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B3733A" w:rsidRDefault="006D362A" w:rsidP="00B3733A">
      <w:pPr>
        <w:pStyle w:val="7"/>
        <w:ind w:left="0" w:firstLine="0"/>
        <w:contextualSpacing/>
        <w:rPr>
          <w:b/>
          <w:sz w:val="18"/>
          <w:szCs w:val="18"/>
        </w:rPr>
      </w:pPr>
      <w:r w:rsidRPr="00B3733A">
        <w:rPr>
          <w:b/>
          <w:sz w:val="18"/>
          <w:szCs w:val="18"/>
        </w:rPr>
        <w:t>Информационный бюллетень</w:t>
      </w:r>
    </w:p>
    <w:p w:rsidR="006D362A" w:rsidRPr="00B3733A" w:rsidRDefault="006D362A" w:rsidP="00B3733A">
      <w:pPr>
        <w:pStyle w:val="7"/>
        <w:ind w:left="0" w:firstLine="0"/>
        <w:contextualSpacing/>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rPr>
          <w:b/>
          <w:sz w:val="18"/>
          <w:szCs w:val="18"/>
        </w:rPr>
      </w:pPr>
      <w:r w:rsidRPr="00B3733A">
        <w:rPr>
          <w:b/>
          <w:sz w:val="18"/>
          <w:szCs w:val="18"/>
        </w:rPr>
        <w:t>Республики Мордовия</w:t>
      </w:r>
    </w:p>
    <w:p w:rsidR="006D362A" w:rsidRPr="00B3733A" w:rsidRDefault="006D362A" w:rsidP="00B3733A">
      <w:pPr>
        <w:pStyle w:val="7"/>
        <w:ind w:left="0" w:firstLine="0"/>
        <w:contextualSpacing/>
        <w:jc w:val="both"/>
        <w:rPr>
          <w:b/>
          <w:sz w:val="18"/>
          <w:szCs w:val="18"/>
        </w:rPr>
      </w:pPr>
    </w:p>
    <w:p w:rsidR="006D362A" w:rsidRPr="00B3733A" w:rsidRDefault="006D362A" w:rsidP="00B3733A">
      <w:pPr>
        <w:pStyle w:val="7"/>
        <w:ind w:left="0" w:firstLine="0"/>
        <w:contextualSpacing/>
        <w:jc w:val="left"/>
        <w:rPr>
          <w:b/>
          <w:sz w:val="18"/>
          <w:szCs w:val="18"/>
        </w:rPr>
      </w:pPr>
      <w:r w:rsidRPr="00B3733A">
        <w:rPr>
          <w:b/>
          <w:sz w:val="18"/>
          <w:szCs w:val="18"/>
        </w:rPr>
        <w:t>Является официальным печатным изданием</w:t>
      </w:r>
    </w:p>
    <w:p w:rsidR="006D362A" w:rsidRPr="00B3733A" w:rsidRDefault="006D362A" w:rsidP="00B3733A">
      <w:pPr>
        <w:pStyle w:val="7"/>
        <w:ind w:left="0" w:firstLine="0"/>
        <w:contextualSpacing/>
        <w:jc w:val="left"/>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jc w:val="left"/>
        <w:rPr>
          <w:b/>
          <w:sz w:val="18"/>
          <w:szCs w:val="18"/>
        </w:rPr>
      </w:pPr>
      <w:r w:rsidRPr="00B3733A">
        <w:rPr>
          <w:b/>
          <w:sz w:val="18"/>
          <w:szCs w:val="18"/>
        </w:rPr>
        <w:t>Республики Мордовия</w:t>
      </w:r>
    </w:p>
    <w:p w:rsidR="009F6C03" w:rsidRPr="00B3733A" w:rsidRDefault="009F6C03" w:rsidP="00B3733A">
      <w:pPr>
        <w:pStyle w:val="7"/>
        <w:ind w:left="0" w:firstLine="0"/>
        <w:contextualSpacing/>
        <w:rPr>
          <w:sz w:val="18"/>
          <w:szCs w:val="18"/>
        </w:rPr>
      </w:pPr>
    </w:p>
    <w:p w:rsidR="006E7A0A" w:rsidRDefault="00B64A83" w:rsidP="00CA0B76">
      <w:pPr>
        <w:pStyle w:val="7"/>
        <w:ind w:left="0" w:firstLine="0"/>
        <w:contextualSpacing/>
        <w:rPr>
          <w:b/>
          <w:sz w:val="18"/>
          <w:szCs w:val="18"/>
        </w:rPr>
      </w:pPr>
      <w:r>
        <w:rPr>
          <w:b/>
          <w:sz w:val="18"/>
          <w:szCs w:val="18"/>
        </w:rPr>
        <w:t>2</w:t>
      </w:r>
      <w:r w:rsidR="00B336D8">
        <w:rPr>
          <w:b/>
          <w:sz w:val="18"/>
          <w:szCs w:val="18"/>
        </w:rPr>
        <w:t>2</w:t>
      </w:r>
      <w:r w:rsidR="00113DAB" w:rsidRPr="00B3733A">
        <w:rPr>
          <w:b/>
          <w:sz w:val="18"/>
          <w:szCs w:val="18"/>
        </w:rPr>
        <w:t>.</w:t>
      </w:r>
      <w:r w:rsidR="00A8754E">
        <w:rPr>
          <w:b/>
          <w:sz w:val="18"/>
          <w:szCs w:val="18"/>
        </w:rPr>
        <w:t>06</w:t>
      </w:r>
      <w:r w:rsidR="00155610" w:rsidRPr="00B3733A">
        <w:rPr>
          <w:b/>
          <w:sz w:val="18"/>
          <w:szCs w:val="18"/>
        </w:rPr>
        <w:t>.2022</w:t>
      </w:r>
      <w:r w:rsidR="006D362A" w:rsidRPr="00B3733A">
        <w:rPr>
          <w:b/>
          <w:sz w:val="18"/>
          <w:szCs w:val="18"/>
        </w:rPr>
        <w:t>г</w:t>
      </w:r>
      <w:r w:rsidR="00BC61D1" w:rsidRPr="00B3733A">
        <w:rPr>
          <w:b/>
          <w:sz w:val="18"/>
          <w:szCs w:val="18"/>
        </w:rPr>
        <w:t>.</w:t>
      </w:r>
      <w:r w:rsidR="005E7615" w:rsidRPr="00B3733A">
        <w:rPr>
          <w:b/>
          <w:sz w:val="18"/>
          <w:szCs w:val="18"/>
        </w:rPr>
        <w:t xml:space="preserve">                                                                                                                                                        </w:t>
      </w:r>
      <w:r w:rsidR="00294AB1" w:rsidRPr="00B3733A">
        <w:rPr>
          <w:b/>
          <w:sz w:val="18"/>
          <w:szCs w:val="18"/>
        </w:rPr>
        <w:t>№</w:t>
      </w:r>
      <w:r w:rsidR="00A921DB">
        <w:rPr>
          <w:b/>
          <w:sz w:val="18"/>
          <w:szCs w:val="18"/>
        </w:rPr>
        <w:t>2</w:t>
      </w:r>
      <w:r w:rsidR="00B336D8">
        <w:rPr>
          <w:b/>
          <w:sz w:val="18"/>
          <w:szCs w:val="18"/>
        </w:rPr>
        <w:t>2</w:t>
      </w:r>
      <w:r w:rsidR="006E6D3B" w:rsidRPr="00B3733A">
        <w:rPr>
          <w:b/>
          <w:sz w:val="18"/>
          <w:szCs w:val="18"/>
        </w:rPr>
        <w:t>(</w:t>
      </w:r>
      <w:r w:rsidR="00AB1A4B" w:rsidRPr="00B3733A">
        <w:rPr>
          <w:b/>
          <w:sz w:val="18"/>
          <w:szCs w:val="18"/>
        </w:rPr>
        <w:t>3</w:t>
      </w:r>
      <w:r w:rsidR="005E5CF6">
        <w:rPr>
          <w:b/>
          <w:sz w:val="18"/>
          <w:szCs w:val="18"/>
        </w:rPr>
        <w:t>9</w:t>
      </w:r>
      <w:r w:rsidR="00B336D8">
        <w:rPr>
          <w:b/>
          <w:sz w:val="18"/>
          <w:szCs w:val="18"/>
        </w:rPr>
        <w:t>5</w:t>
      </w:r>
      <w:r w:rsidR="006D362A" w:rsidRPr="00B3733A">
        <w:rPr>
          <w:b/>
          <w:sz w:val="18"/>
          <w:szCs w:val="18"/>
        </w:rPr>
        <w:t>)</w:t>
      </w:r>
    </w:p>
    <w:p w:rsidR="00AC3005" w:rsidRDefault="00AC3005" w:rsidP="00AC3005">
      <w:pPr>
        <w:jc w:val="right"/>
      </w:pPr>
    </w:p>
    <w:p w:rsidR="007477B5" w:rsidRPr="007477B5" w:rsidRDefault="007477B5" w:rsidP="007477B5">
      <w:pPr>
        <w:keepNext/>
        <w:keepLines/>
        <w:tabs>
          <w:tab w:val="left" w:pos="540"/>
        </w:tabs>
        <w:spacing w:line="240" w:lineRule="auto"/>
        <w:ind w:hanging="540"/>
        <w:contextualSpacing/>
        <w:rPr>
          <w:rFonts w:ascii="Times New Roman" w:hAnsi="Times New Roman" w:cs="Times New Roman"/>
          <w:b/>
          <w:sz w:val="18"/>
          <w:szCs w:val="18"/>
        </w:rPr>
      </w:pPr>
    </w:p>
    <w:p w:rsidR="007477B5" w:rsidRPr="00BC5CE9" w:rsidRDefault="007477B5" w:rsidP="00BC5CE9">
      <w:pPr>
        <w:tabs>
          <w:tab w:val="left" w:pos="360"/>
          <w:tab w:val="left" w:pos="540"/>
        </w:tabs>
        <w:spacing w:line="240" w:lineRule="auto"/>
        <w:ind w:hanging="540"/>
        <w:contextualSpacing/>
        <w:rPr>
          <w:rFonts w:ascii="Times New Roman" w:hAnsi="Times New Roman" w:cs="Times New Roman"/>
          <w:sz w:val="18"/>
          <w:szCs w:val="18"/>
        </w:rPr>
      </w:pPr>
    </w:p>
    <w:p w:rsidR="00BC5CE9" w:rsidRPr="00BC5CE9" w:rsidRDefault="00BC5CE9" w:rsidP="00BC5CE9">
      <w:pPr>
        <w:spacing w:line="240" w:lineRule="auto"/>
        <w:contextualSpacing/>
        <w:jc w:val="center"/>
        <w:rPr>
          <w:rFonts w:ascii="Times New Roman" w:hAnsi="Times New Roman" w:cs="Times New Roman"/>
          <w:b/>
          <w:sz w:val="18"/>
          <w:szCs w:val="18"/>
        </w:rPr>
      </w:pPr>
      <w:r w:rsidRPr="00BC5CE9">
        <w:rPr>
          <w:rFonts w:ascii="Times New Roman" w:hAnsi="Times New Roman" w:cs="Times New Roman"/>
          <w:b/>
          <w:bCs/>
          <w:sz w:val="18"/>
          <w:szCs w:val="18"/>
        </w:rPr>
        <w:t>Извещение о проведении</w:t>
      </w:r>
    </w:p>
    <w:p w:rsidR="00BC5CE9" w:rsidRPr="00BC5CE9" w:rsidRDefault="00BC5CE9" w:rsidP="00BC5CE9">
      <w:pPr>
        <w:spacing w:line="240" w:lineRule="auto"/>
        <w:contextualSpacing/>
        <w:jc w:val="center"/>
        <w:rPr>
          <w:rFonts w:ascii="Times New Roman" w:hAnsi="Times New Roman" w:cs="Times New Roman"/>
          <w:b/>
          <w:sz w:val="18"/>
          <w:szCs w:val="18"/>
        </w:rPr>
      </w:pPr>
      <w:r w:rsidRPr="00BC5CE9">
        <w:rPr>
          <w:rFonts w:ascii="Times New Roman" w:hAnsi="Times New Roman" w:cs="Times New Roman"/>
          <w:b/>
          <w:sz w:val="18"/>
          <w:szCs w:val="18"/>
        </w:rPr>
        <w:t>открытого аукциона на право заключения договора</w:t>
      </w:r>
    </w:p>
    <w:p w:rsidR="00BC5CE9" w:rsidRPr="00BC5CE9" w:rsidRDefault="00BC5CE9" w:rsidP="00BC5CE9">
      <w:pPr>
        <w:spacing w:line="240" w:lineRule="auto"/>
        <w:contextualSpacing/>
        <w:jc w:val="center"/>
        <w:rPr>
          <w:rFonts w:ascii="Times New Roman" w:hAnsi="Times New Roman" w:cs="Times New Roman"/>
          <w:b/>
          <w:sz w:val="18"/>
          <w:szCs w:val="18"/>
        </w:rPr>
      </w:pPr>
      <w:r w:rsidRPr="00BC5CE9">
        <w:rPr>
          <w:rFonts w:ascii="Times New Roman" w:hAnsi="Times New Roman" w:cs="Times New Roman"/>
          <w:b/>
          <w:sz w:val="18"/>
          <w:szCs w:val="18"/>
        </w:rPr>
        <w:t>аренды земельного участка из земель населенного пункта</w:t>
      </w:r>
    </w:p>
    <w:p w:rsidR="00BC5CE9" w:rsidRPr="00BC5CE9" w:rsidRDefault="00BC5CE9" w:rsidP="00BC5CE9">
      <w:pPr>
        <w:tabs>
          <w:tab w:val="left" w:pos="426"/>
          <w:tab w:val="left" w:pos="560"/>
        </w:tabs>
        <w:spacing w:line="240" w:lineRule="auto"/>
        <w:ind w:firstLine="709"/>
        <w:contextualSpacing/>
        <w:jc w:val="both"/>
        <w:rPr>
          <w:rFonts w:ascii="Times New Roman" w:hAnsi="Times New Roman" w:cs="Times New Roman"/>
          <w:sz w:val="18"/>
          <w:szCs w:val="18"/>
        </w:rPr>
      </w:pPr>
    </w:p>
    <w:p w:rsidR="00BC5CE9" w:rsidRPr="00BC5CE9" w:rsidRDefault="00BC5CE9" w:rsidP="00BC5CE9">
      <w:pPr>
        <w:numPr>
          <w:ilvl w:val="0"/>
          <w:numId w:val="13"/>
        </w:numPr>
        <w:tabs>
          <w:tab w:val="left" w:pos="426"/>
          <w:tab w:val="left" w:pos="1276"/>
        </w:tabs>
        <w:suppressAutoHyphens/>
        <w:spacing w:after="0" w:line="240" w:lineRule="auto"/>
        <w:ind w:left="0"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BC5CE9">
        <w:rPr>
          <w:rFonts w:ascii="Times New Roman" w:hAnsi="Times New Roman" w:cs="Times New Roman"/>
          <w:sz w:val="18"/>
          <w:szCs w:val="18"/>
        </w:rPr>
        <w:t>с</w:t>
      </w:r>
      <w:proofErr w:type="gramStart"/>
      <w:r w:rsidRPr="00BC5CE9">
        <w:rPr>
          <w:rFonts w:ascii="Times New Roman" w:hAnsi="Times New Roman" w:cs="Times New Roman"/>
          <w:sz w:val="18"/>
          <w:szCs w:val="18"/>
        </w:rPr>
        <w:t>.Д</w:t>
      </w:r>
      <w:proofErr w:type="gramEnd"/>
      <w:r w:rsidRPr="00BC5CE9">
        <w:rPr>
          <w:rFonts w:ascii="Times New Roman" w:hAnsi="Times New Roman" w:cs="Times New Roman"/>
          <w:sz w:val="18"/>
          <w:szCs w:val="18"/>
        </w:rPr>
        <w:t>убенки</w:t>
      </w:r>
      <w:proofErr w:type="spellEnd"/>
      <w:r w:rsidRPr="00BC5CE9">
        <w:rPr>
          <w:rFonts w:ascii="Times New Roman" w:hAnsi="Times New Roman" w:cs="Times New Roman"/>
          <w:sz w:val="18"/>
          <w:szCs w:val="18"/>
        </w:rPr>
        <w:t>, ул. Денисова, д.4, тел. (83447)2-19-86.</w:t>
      </w:r>
    </w:p>
    <w:p w:rsidR="00BC5CE9" w:rsidRDefault="00BC5CE9" w:rsidP="00BC5CE9">
      <w:pPr>
        <w:numPr>
          <w:ilvl w:val="0"/>
          <w:numId w:val="13"/>
        </w:numPr>
        <w:tabs>
          <w:tab w:val="left" w:pos="426"/>
          <w:tab w:val="left" w:pos="1276"/>
        </w:tabs>
        <w:suppressAutoHyphens/>
        <w:spacing w:after="0" w:line="240" w:lineRule="auto"/>
        <w:ind w:left="0"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Дата проведения  аукциона  3 августа  2022 года  в 10 ч. 00 мин по   адресу: 431770, Республика Мордовия, Дубенский район, </w:t>
      </w:r>
      <w:proofErr w:type="spellStart"/>
      <w:r w:rsidRPr="00BC5CE9">
        <w:rPr>
          <w:rFonts w:ascii="Times New Roman" w:hAnsi="Times New Roman" w:cs="Times New Roman"/>
          <w:sz w:val="18"/>
          <w:szCs w:val="18"/>
        </w:rPr>
        <w:t>с</w:t>
      </w:r>
      <w:proofErr w:type="gramStart"/>
      <w:r w:rsidRPr="00BC5CE9">
        <w:rPr>
          <w:rFonts w:ascii="Times New Roman" w:hAnsi="Times New Roman" w:cs="Times New Roman"/>
          <w:sz w:val="18"/>
          <w:szCs w:val="18"/>
        </w:rPr>
        <w:t>.Д</w:t>
      </w:r>
      <w:proofErr w:type="gramEnd"/>
      <w:r w:rsidRPr="00BC5CE9">
        <w:rPr>
          <w:rFonts w:ascii="Times New Roman" w:hAnsi="Times New Roman" w:cs="Times New Roman"/>
          <w:sz w:val="18"/>
          <w:szCs w:val="18"/>
        </w:rPr>
        <w:t>убенки</w:t>
      </w:r>
      <w:proofErr w:type="spellEnd"/>
      <w:r w:rsidRPr="00BC5CE9">
        <w:rPr>
          <w:rFonts w:ascii="Times New Roman" w:hAnsi="Times New Roman" w:cs="Times New Roman"/>
          <w:sz w:val="18"/>
          <w:szCs w:val="18"/>
        </w:rPr>
        <w:t xml:space="preserve">, ул. Денисова, д.4. </w:t>
      </w:r>
    </w:p>
    <w:p w:rsidR="00BC5CE9" w:rsidRDefault="00BC5CE9" w:rsidP="00BC5CE9">
      <w:pPr>
        <w:numPr>
          <w:ilvl w:val="0"/>
          <w:numId w:val="13"/>
        </w:numPr>
        <w:tabs>
          <w:tab w:val="left" w:pos="426"/>
          <w:tab w:val="left" w:pos="1276"/>
        </w:tabs>
        <w:suppressAutoHyphens/>
        <w:spacing w:after="0" w:line="240" w:lineRule="auto"/>
        <w:ind w:left="0"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Предмет аукциона:     право    заключения  договора    аренды земельных участков:  Лот №1- земельный участок из</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5CE9">
        <w:rPr>
          <w:rFonts w:ascii="Times New Roman" w:hAnsi="Times New Roman" w:cs="Times New Roman"/>
          <w:sz w:val="18"/>
          <w:szCs w:val="18"/>
        </w:rPr>
        <w:t>кв.м</w:t>
      </w:r>
      <w:proofErr w:type="spellEnd"/>
      <w:r w:rsidRPr="00BC5CE9">
        <w:rPr>
          <w:rFonts w:ascii="Times New Roman" w:hAnsi="Times New Roman" w:cs="Times New Roman"/>
          <w:sz w:val="18"/>
          <w:szCs w:val="18"/>
        </w:rPr>
        <w:t>.,</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расположенного по адресу: РМ, Дубенский район, </w:t>
      </w:r>
      <w:proofErr w:type="spellStart"/>
      <w:r w:rsidRPr="00BC5CE9">
        <w:rPr>
          <w:rFonts w:ascii="Times New Roman" w:hAnsi="Times New Roman" w:cs="Times New Roman"/>
          <w:sz w:val="18"/>
          <w:szCs w:val="18"/>
        </w:rPr>
        <w:t>Ломатское</w:t>
      </w:r>
      <w:proofErr w:type="spellEnd"/>
      <w:r w:rsidRPr="00BC5CE9">
        <w:rPr>
          <w:rFonts w:ascii="Times New Roman" w:hAnsi="Times New Roman" w:cs="Times New Roman"/>
          <w:sz w:val="18"/>
          <w:szCs w:val="18"/>
        </w:rPr>
        <w:t xml:space="preserve"> сельское поселение.</w:t>
      </w:r>
    </w:p>
    <w:p w:rsidR="00BC5CE9" w:rsidRPr="00BC5CE9" w:rsidRDefault="00BC5CE9" w:rsidP="00BC5CE9">
      <w:pPr>
        <w:tabs>
          <w:tab w:val="left" w:pos="426"/>
          <w:tab w:val="left" w:pos="1276"/>
        </w:tabs>
        <w:suppressAutoHyphens/>
        <w:spacing w:after="0"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 Обременение  земельного  участка – ограничения прав на земельный участок, предусмотренные статьями 56 Земельного кодекса РФ, с 26.05.2022г на основании приказа «Об установлении береговой линии, границы водоохраной зоны и прибрежной защитной полосы рек на территории РМ» от 02.11.2017 №1058, выданный Министерством лесного, охотничьего хозяйства и природопользования РМ; ограничения прав на земельный участок, предусмотренные статьями 56 Земельного кодекса РФ, с 26.05.2022г; реквизиты документо</w:t>
      </w:r>
      <w:proofErr w:type="gramStart"/>
      <w:r w:rsidRPr="00BC5CE9">
        <w:rPr>
          <w:rFonts w:ascii="Times New Roman" w:hAnsi="Times New Roman" w:cs="Times New Roman"/>
          <w:sz w:val="18"/>
          <w:szCs w:val="18"/>
        </w:rPr>
        <w:t>в-</w:t>
      </w:r>
      <w:proofErr w:type="gramEnd"/>
      <w:r w:rsidRPr="00BC5CE9">
        <w:rPr>
          <w:rFonts w:ascii="Times New Roman" w:hAnsi="Times New Roman" w:cs="Times New Roman"/>
          <w:sz w:val="18"/>
          <w:szCs w:val="18"/>
        </w:rPr>
        <w:t xml:space="preserve"> основания: свидетельство о государственной регистрации права от 12.05.2008 №233704 выдан: Управление Федеральной службы по Республике Мордовия; техническая документация от 02.04.2002 №10733, выдан ДФГУП «Мордовский республиканский центр технической инвентаризации, учета и оценки недвижимости».</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       </w:t>
      </w:r>
      <w:proofErr w:type="gramStart"/>
      <w:r w:rsidRPr="00BC5CE9">
        <w:rPr>
          <w:rFonts w:ascii="Times New Roman" w:hAnsi="Times New Roman" w:cs="Times New Roman"/>
          <w:sz w:val="18"/>
          <w:szCs w:val="18"/>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proofErr w:type="spellStart"/>
      <w:r w:rsidRPr="00BC5CE9">
        <w:rPr>
          <w:rFonts w:ascii="Times New Roman" w:hAnsi="Times New Roman" w:cs="Times New Roman"/>
          <w:sz w:val="18"/>
          <w:szCs w:val="18"/>
        </w:rPr>
        <w:t>Ломатского</w:t>
      </w:r>
      <w:proofErr w:type="spellEnd"/>
      <w:r w:rsidRPr="00BC5CE9">
        <w:rPr>
          <w:rFonts w:ascii="Times New Roman" w:hAnsi="Times New Roman" w:cs="Times New Roman"/>
          <w:sz w:val="18"/>
          <w:szCs w:val="18"/>
        </w:rPr>
        <w:t xml:space="preserve"> сельского поселения Дубенского муниципального района Республики Мордовия (с изменениями, внесенными решением Совета депутатов </w:t>
      </w:r>
      <w:proofErr w:type="spellStart"/>
      <w:r w:rsidRPr="00BC5CE9">
        <w:rPr>
          <w:rFonts w:ascii="Times New Roman" w:hAnsi="Times New Roman" w:cs="Times New Roman"/>
          <w:sz w:val="18"/>
          <w:szCs w:val="18"/>
        </w:rPr>
        <w:t>Ломатского</w:t>
      </w:r>
      <w:proofErr w:type="spellEnd"/>
      <w:r w:rsidRPr="00BC5CE9">
        <w:rPr>
          <w:rFonts w:ascii="Times New Roman" w:hAnsi="Times New Roman" w:cs="Times New Roman"/>
          <w:sz w:val="18"/>
          <w:szCs w:val="18"/>
        </w:rPr>
        <w:t xml:space="preserve"> сельского поселения Дубенского муниципального района Республики Мордовия от 28.06.2017 года № 30) (</w:t>
      </w:r>
      <w:r w:rsidRPr="00BC5CE9">
        <w:rPr>
          <w:rFonts w:ascii="Times New Roman" w:hAnsi="Times New Roman" w:cs="Times New Roman"/>
          <w:bCs/>
          <w:sz w:val="18"/>
          <w:szCs w:val="18"/>
        </w:rPr>
        <w:t>Территориальная зона - отсутствует)</w:t>
      </w:r>
      <w:r w:rsidRPr="00BC5CE9">
        <w:rPr>
          <w:rFonts w:ascii="Times New Roman" w:hAnsi="Times New Roman" w:cs="Times New Roman"/>
          <w:sz w:val="18"/>
          <w:szCs w:val="18"/>
        </w:rPr>
        <w:t>.</w:t>
      </w:r>
      <w:proofErr w:type="gramEnd"/>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      Предварительные технические условия подключения (технологического присоединения) объектов к сетям инженерно-технического обеспечения: </w:t>
      </w:r>
    </w:p>
    <w:p w:rsidR="00BC5CE9" w:rsidRPr="00BC5CE9" w:rsidRDefault="00BC5CE9" w:rsidP="00BC5CE9">
      <w:pPr>
        <w:spacing w:line="240" w:lineRule="auto"/>
        <w:contextualSpacing/>
        <w:jc w:val="both"/>
        <w:rPr>
          <w:rFonts w:ascii="Times New Roman" w:hAnsi="Times New Roman" w:cs="Times New Roman"/>
          <w:color w:val="000000"/>
          <w:sz w:val="18"/>
          <w:szCs w:val="18"/>
        </w:rPr>
      </w:pPr>
      <w:r w:rsidRPr="00BC5CE9">
        <w:rPr>
          <w:rFonts w:ascii="Times New Roman" w:hAnsi="Times New Roman" w:cs="Times New Roman"/>
          <w:color w:val="000000"/>
          <w:sz w:val="18"/>
          <w:szCs w:val="18"/>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     Сети теплоснабжения, водоснабжения, водоотведения – выдача технических условий не представляется возможным в связи с отсутствием технической возможности  </w:t>
      </w:r>
      <w:r w:rsidRPr="00BC5CE9">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Справка от 24</w:t>
      </w:r>
      <w:r w:rsidRPr="00BC5CE9">
        <w:rPr>
          <w:rFonts w:ascii="Times New Roman" w:hAnsi="Times New Roman" w:cs="Times New Roman"/>
          <w:sz w:val="18"/>
          <w:szCs w:val="18"/>
        </w:rPr>
        <w:t>.06.2022г №31.</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sidRPr="00BC5CE9">
        <w:rPr>
          <w:rFonts w:ascii="Times New Roman" w:hAnsi="Times New Roman" w:cs="Times New Roman"/>
          <w:color w:val="000000"/>
          <w:sz w:val="18"/>
          <w:szCs w:val="18"/>
        </w:rPr>
        <w:t xml:space="preserve">   Сети газоснабжения – Филиал АО «</w:t>
      </w:r>
      <w:proofErr w:type="spellStart"/>
      <w:r w:rsidRPr="00BC5CE9">
        <w:rPr>
          <w:rFonts w:ascii="Times New Roman" w:hAnsi="Times New Roman" w:cs="Times New Roman"/>
          <w:color w:val="000000"/>
          <w:sz w:val="18"/>
          <w:szCs w:val="18"/>
        </w:rPr>
        <w:t>Газром</w:t>
      </w:r>
      <w:proofErr w:type="spellEnd"/>
      <w:r w:rsidRPr="00BC5CE9">
        <w:rPr>
          <w:rFonts w:ascii="Times New Roman" w:hAnsi="Times New Roman" w:cs="Times New Roman"/>
          <w:color w:val="000000"/>
          <w:sz w:val="18"/>
          <w:szCs w:val="18"/>
        </w:rPr>
        <w:t xml:space="preserve"> газораспределение Саранск в </w:t>
      </w:r>
      <w:proofErr w:type="spellStart"/>
      <w:r w:rsidRPr="00BC5CE9">
        <w:rPr>
          <w:rFonts w:ascii="Times New Roman" w:hAnsi="Times New Roman" w:cs="Times New Roman"/>
          <w:color w:val="000000"/>
          <w:sz w:val="18"/>
          <w:szCs w:val="18"/>
        </w:rPr>
        <w:t>р.п</w:t>
      </w:r>
      <w:proofErr w:type="spellEnd"/>
      <w:r w:rsidRPr="00BC5CE9">
        <w:rPr>
          <w:rFonts w:ascii="Times New Roman" w:hAnsi="Times New Roman" w:cs="Times New Roman"/>
          <w:color w:val="000000"/>
          <w:sz w:val="18"/>
          <w:szCs w:val="18"/>
        </w:rPr>
        <w:t>. Чамзинке» №Ю-ТУ-ТП/00000158-1 от 24.06.2022г. Срок действия -70 дней.</w:t>
      </w:r>
      <w:r w:rsidRPr="00BC5CE9">
        <w:rPr>
          <w:rFonts w:ascii="Times New Roman" w:hAnsi="Times New Roman" w:cs="Times New Roman"/>
          <w:sz w:val="18"/>
          <w:szCs w:val="18"/>
        </w:rPr>
        <w:t xml:space="preserve"> Выдача технических условий не представляется возможным в связи с отсутствием технической возможности  </w:t>
      </w:r>
      <w:r w:rsidRPr="00BC5CE9">
        <w:rPr>
          <w:rFonts w:ascii="Times New Roman" w:hAnsi="Times New Roman" w:cs="Times New Roman"/>
          <w:color w:val="000000"/>
          <w:sz w:val="18"/>
          <w:szCs w:val="18"/>
        </w:rPr>
        <w:t>подключения.</w:t>
      </w:r>
    </w:p>
    <w:p w:rsid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Cs/>
          <w:sz w:val="18"/>
          <w:szCs w:val="18"/>
        </w:rPr>
        <w:t xml:space="preserve">4. </w:t>
      </w:r>
      <w:r w:rsidRPr="00BC5CE9">
        <w:rPr>
          <w:rFonts w:ascii="Times New Roman" w:hAnsi="Times New Roman" w:cs="Times New Roman"/>
          <w:bCs/>
          <w:sz w:val="18"/>
          <w:szCs w:val="18"/>
        </w:rPr>
        <w:t xml:space="preserve">Начальная цена  предмета аукциона на право заключения договора аренды земельного участка   </w:t>
      </w:r>
      <w:r w:rsidRPr="00BC5CE9">
        <w:rPr>
          <w:rFonts w:ascii="Times New Roman" w:hAnsi="Times New Roman" w:cs="Times New Roman"/>
          <w:sz w:val="18"/>
          <w:szCs w:val="18"/>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17.06.2022 г. №17-06/22 (Н) по лоту №1 - составляет: 9 000</w:t>
      </w:r>
      <w:r w:rsidRPr="00BC5CE9">
        <w:rPr>
          <w:rFonts w:ascii="Times New Roman" w:hAnsi="Times New Roman" w:cs="Times New Roman"/>
          <w:color w:val="FF0000"/>
          <w:sz w:val="18"/>
          <w:szCs w:val="18"/>
        </w:rPr>
        <w:t xml:space="preserve"> </w:t>
      </w:r>
      <w:r w:rsidRPr="00BC5CE9">
        <w:rPr>
          <w:rFonts w:ascii="Times New Roman" w:hAnsi="Times New Roman" w:cs="Times New Roman"/>
          <w:sz w:val="18"/>
          <w:szCs w:val="18"/>
        </w:rPr>
        <w:t>(Девять тысяч</w:t>
      </w:r>
      <w:proofErr w:type="gramStart"/>
      <w:r w:rsidRPr="00BC5CE9">
        <w:rPr>
          <w:rFonts w:ascii="Times New Roman" w:hAnsi="Times New Roman" w:cs="Times New Roman"/>
          <w:sz w:val="18"/>
          <w:szCs w:val="18"/>
        </w:rPr>
        <w:t xml:space="preserve"> )</w:t>
      </w:r>
      <w:proofErr w:type="gramEnd"/>
      <w:r w:rsidRPr="00BC5CE9">
        <w:rPr>
          <w:rFonts w:ascii="Times New Roman" w:hAnsi="Times New Roman" w:cs="Times New Roman"/>
          <w:sz w:val="18"/>
          <w:szCs w:val="18"/>
        </w:rPr>
        <w:t xml:space="preserve"> рублей 00 копеек, без НДС.</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Cs/>
          <w:color w:val="000000"/>
          <w:sz w:val="18"/>
          <w:szCs w:val="18"/>
        </w:rPr>
        <w:t xml:space="preserve">5. </w:t>
      </w:r>
      <w:r w:rsidRPr="00BC5CE9">
        <w:rPr>
          <w:rFonts w:ascii="Times New Roman" w:hAnsi="Times New Roman" w:cs="Times New Roman"/>
          <w:bCs/>
          <w:color w:val="000000"/>
          <w:sz w:val="18"/>
          <w:szCs w:val="18"/>
        </w:rPr>
        <w:t>Форма торгов:</w:t>
      </w:r>
      <w:r w:rsidRPr="00BC5CE9">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BC5CE9" w:rsidRDefault="00BC5CE9" w:rsidP="00BC5CE9">
      <w:pPr>
        <w:tabs>
          <w:tab w:val="left" w:pos="567"/>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Pr="00BC5CE9">
        <w:rPr>
          <w:rFonts w:ascii="Times New Roman" w:hAnsi="Times New Roman" w:cs="Times New Roman"/>
          <w:sz w:val="18"/>
          <w:szCs w:val="18"/>
        </w:rPr>
        <w:t xml:space="preserve">6.Срок  подачи заявок на участие в аукционе и прилагаемых к ним  документов  с   28 июня  2022г. по 28 июля 2022г. по рабочим дням с 9ч. 00 мин. до 16ч.00 мин. по адресу: 431770, Республика Мордовия, Дубенский район, </w:t>
      </w:r>
      <w:proofErr w:type="spellStart"/>
      <w:r w:rsidRPr="00BC5CE9">
        <w:rPr>
          <w:rFonts w:ascii="Times New Roman" w:hAnsi="Times New Roman" w:cs="Times New Roman"/>
          <w:sz w:val="18"/>
          <w:szCs w:val="18"/>
        </w:rPr>
        <w:t>с</w:t>
      </w:r>
      <w:proofErr w:type="gramStart"/>
      <w:r w:rsidRPr="00BC5CE9">
        <w:rPr>
          <w:rFonts w:ascii="Times New Roman" w:hAnsi="Times New Roman" w:cs="Times New Roman"/>
          <w:sz w:val="18"/>
          <w:szCs w:val="18"/>
        </w:rPr>
        <w:t>.Д</w:t>
      </w:r>
      <w:proofErr w:type="gramEnd"/>
      <w:r w:rsidRPr="00BC5CE9">
        <w:rPr>
          <w:rFonts w:ascii="Times New Roman" w:hAnsi="Times New Roman" w:cs="Times New Roman"/>
          <w:sz w:val="18"/>
          <w:szCs w:val="18"/>
        </w:rPr>
        <w:t>убенки</w:t>
      </w:r>
      <w:proofErr w:type="spellEnd"/>
      <w:r w:rsidRPr="00BC5CE9">
        <w:rPr>
          <w:rFonts w:ascii="Times New Roman" w:hAnsi="Times New Roman" w:cs="Times New Roman"/>
          <w:sz w:val="18"/>
          <w:szCs w:val="18"/>
        </w:rPr>
        <w:t>, ул. Денисова, д.4.</w:t>
      </w:r>
    </w:p>
    <w:p w:rsidR="00BC5CE9" w:rsidRDefault="00BC5CE9" w:rsidP="00BC5CE9">
      <w:pPr>
        <w:tabs>
          <w:tab w:val="left" w:pos="567"/>
        </w:tabs>
        <w:spacing w:line="240" w:lineRule="auto"/>
        <w:contextualSpacing/>
        <w:jc w:val="both"/>
        <w:rPr>
          <w:rFonts w:ascii="Times New Roman" w:eastAsia="MS Mincho" w:hAnsi="Times New Roman" w:cs="Times New Roman"/>
          <w:sz w:val="18"/>
          <w:szCs w:val="18"/>
        </w:rPr>
      </w:pPr>
      <w:r>
        <w:rPr>
          <w:rFonts w:ascii="Times New Roman" w:hAnsi="Times New Roman" w:cs="Times New Roman"/>
          <w:sz w:val="18"/>
          <w:szCs w:val="18"/>
        </w:rPr>
        <w:tab/>
      </w:r>
      <w:r w:rsidRPr="00BC5CE9">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28 июля 2022 года на</w:t>
      </w:r>
      <w:r w:rsidRPr="00BC5CE9">
        <w:rPr>
          <w:rFonts w:ascii="Times New Roman" w:hAnsi="Times New Roman" w:cs="Times New Roman"/>
          <w:snapToGrid w:val="0"/>
          <w:sz w:val="18"/>
          <w:szCs w:val="18"/>
        </w:rPr>
        <w:t xml:space="preserve"> </w:t>
      </w:r>
      <w:proofErr w:type="gramStart"/>
      <w:r w:rsidRPr="00BC5CE9">
        <w:rPr>
          <w:rFonts w:ascii="Times New Roman" w:hAnsi="Times New Roman" w:cs="Times New Roman"/>
          <w:snapToGrid w:val="0"/>
          <w:sz w:val="18"/>
          <w:szCs w:val="18"/>
        </w:rPr>
        <w:t>р</w:t>
      </w:r>
      <w:proofErr w:type="gramEnd"/>
      <w:r w:rsidRPr="00BC5CE9">
        <w:rPr>
          <w:rFonts w:ascii="Times New Roman" w:hAnsi="Times New Roman" w:cs="Times New Roman"/>
          <w:snapToGrid w:val="0"/>
          <w:sz w:val="18"/>
          <w:szCs w:val="18"/>
        </w:rPr>
        <w:t xml:space="preserve">/с  </w:t>
      </w:r>
      <w:r w:rsidRPr="00BC5CE9">
        <w:rPr>
          <w:rFonts w:ascii="Times New Roman" w:hAnsi="Times New Roman" w:cs="Times New Roman"/>
          <w:sz w:val="18"/>
          <w:szCs w:val="18"/>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p>
    <w:p w:rsidR="00BC5CE9" w:rsidRDefault="00BC5CE9" w:rsidP="00BC5CE9">
      <w:pPr>
        <w:tabs>
          <w:tab w:val="left" w:pos="560"/>
        </w:tabs>
        <w:spacing w:line="240" w:lineRule="auto"/>
        <w:contextualSpacing/>
        <w:jc w:val="both"/>
        <w:rPr>
          <w:rFonts w:ascii="Times New Roman" w:hAnsi="Times New Roman" w:cs="Times New Roman"/>
          <w:b/>
          <w:sz w:val="18"/>
          <w:szCs w:val="18"/>
        </w:rPr>
      </w:pPr>
      <w:r>
        <w:rPr>
          <w:rFonts w:ascii="Times New Roman" w:eastAsia="MS Mincho" w:hAnsi="Times New Roman" w:cs="Times New Roman"/>
          <w:sz w:val="18"/>
          <w:szCs w:val="18"/>
        </w:rPr>
        <w:tab/>
      </w:r>
      <w:r w:rsidRPr="00BC5CE9">
        <w:rPr>
          <w:rFonts w:ascii="Times New Roman" w:hAnsi="Times New Roman" w:cs="Times New Roman"/>
          <w:sz w:val="18"/>
          <w:szCs w:val="18"/>
        </w:rPr>
        <w:t xml:space="preserve">8. Дата  рассмотрения заявок и документов от претендентов, а также определения  участников аукциона 29 июля 2022 г. в 10 ч.00 мин по адресу:  431770, Республика Мордовия, Дубенский район, </w:t>
      </w:r>
      <w:proofErr w:type="spellStart"/>
      <w:r w:rsidRPr="00BC5CE9">
        <w:rPr>
          <w:rFonts w:ascii="Times New Roman" w:hAnsi="Times New Roman" w:cs="Times New Roman"/>
          <w:sz w:val="18"/>
          <w:szCs w:val="18"/>
        </w:rPr>
        <w:t>с</w:t>
      </w:r>
      <w:proofErr w:type="gramStart"/>
      <w:r w:rsidRPr="00BC5CE9">
        <w:rPr>
          <w:rFonts w:ascii="Times New Roman" w:hAnsi="Times New Roman" w:cs="Times New Roman"/>
          <w:sz w:val="18"/>
          <w:szCs w:val="18"/>
        </w:rPr>
        <w:t>.Д</w:t>
      </w:r>
      <w:proofErr w:type="gramEnd"/>
      <w:r w:rsidRPr="00BC5CE9">
        <w:rPr>
          <w:rFonts w:ascii="Times New Roman" w:hAnsi="Times New Roman" w:cs="Times New Roman"/>
          <w:sz w:val="18"/>
          <w:szCs w:val="18"/>
        </w:rPr>
        <w:t>убенки</w:t>
      </w:r>
      <w:proofErr w:type="spellEnd"/>
      <w:r w:rsidRPr="00BC5CE9">
        <w:rPr>
          <w:rFonts w:ascii="Times New Roman" w:hAnsi="Times New Roman" w:cs="Times New Roman"/>
          <w:sz w:val="18"/>
          <w:szCs w:val="18"/>
        </w:rPr>
        <w:t>, ул. Денисова, д.4.</w:t>
      </w:r>
    </w:p>
    <w:p w:rsidR="00BC5CE9" w:rsidRPr="00BC5CE9" w:rsidRDefault="00BC5CE9" w:rsidP="00BC5CE9">
      <w:pPr>
        <w:tabs>
          <w:tab w:val="left" w:pos="560"/>
        </w:tabs>
        <w:spacing w:line="240" w:lineRule="auto"/>
        <w:contextualSpacing/>
        <w:jc w:val="both"/>
        <w:rPr>
          <w:rFonts w:ascii="Times New Roman" w:hAnsi="Times New Roman" w:cs="Times New Roman"/>
          <w:b/>
          <w:sz w:val="18"/>
          <w:szCs w:val="18"/>
        </w:rPr>
      </w:pPr>
      <w:r>
        <w:rPr>
          <w:rFonts w:ascii="Times New Roman" w:hAnsi="Times New Roman" w:cs="Times New Roman"/>
          <w:b/>
          <w:sz w:val="18"/>
          <w:szCs w:val="18"/>
        </w:rPr>
        <w:tab/>
      </w:r>
      <w:r w:rsidRPr="00BC5CE9">
        <w:rPr>
          <w:rFonts w:ascii="Times New Roman" w:hAnsi="Times New Roman" w:cs="Times New Roman"/>
          <w:sz w:val="18"/>
          <w:szCs w:val="18"/>
        </w:rPr>
        <w:t>9. Аукционная документация предоставляется в период  с 28 июня  2022 по 28  июля  2022г.   по рабочим дням с 9ч. 00 мин. до 16ч.00 мин   без взимания платы.</w:t>
      </w:r>
    </w:p>
    <w:p w:rsidR="00BC5CE9" w:rsidRDefault="00BC5CE9" w:rsidP="00BC5CE9">
      <w:pPr>
        <w:tabs>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Pr="00BC5CE9">
        <w:rPr>
          <w:rFonts w:ascii="Times New Roman" w:hAnsi="Times New Roman" w:cs="Times New Roman"/>
          <w:sz w:val="18"/>
          <w:szCs w:val="18"/>
        </w:rPr>
        <w:t>10. Шаг аукциона 3%.</w:t>
      </w:r>
    </w:p>
    <w:p w:rsidR="00BC5CE9" w:rsidRPr="00BC5CE9" w:rsidRDefault="00BC5CE9" w:rsidP="00BC5CE9">
      <w:pPr>
        <w:tabs>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Pr="00BC5CE9">
        <w:rPr>
          <w:rFonts w:ascii="Times New Roman" w:hAnsi="Times New Roman" w:cs="Times New Roman"/>
          <w:sz w:val="18"/>
          <w:szCs w:val="18"/>
        </w:rPr>
        <w:t>11. Победителем аукциона признается участник, предложивший наибольшую цену лота.</w:t>
      </w:r>
    </w:p>
    <w:p w:rsidR="00BC5CE9" w:rsidRPr="00BC5CE9" w:rsidRDefault="00BC5CE9" w:rsidP="00BC5CE9">
      <w:pPr>
        <w:tabs>
          <w:tab w:val="left" w:pos="567"/>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Pr="00BC5CE9">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BC5CE9" w:rsidRPr="00BC5CE9" w:rsidRDefault="00BC5CE9" w:rsidP="00BC5CE9">
      <w:pPr>
        <w:tabs>
          <w:tab w:val="left" w:pos="426"/>
          <w:tab w:val="left" w:pos="560"/>
        </w:tabs>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lastRenderedPageBreak/>
        <w:t>13. Срок действия договора  аренды земельного  участка: 49 (сорок девять) лет.</w:t>
      </w:r>
    </w:p>
    <w:p w:rsidR="00BC5CE9" w:rsidRPr="00BC5CE9" w:rsidRDefault="00BC5CE9" w:rsidP="00BC5CE9">
      <w:pPr>
        <w:tabs>
          <w:tab w:val="left" w:pos="426"/>
          <w:tab w:val="left" w:pos="560"/>
        </w:tabs>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BC5CE9">
        <w:rPr>
          <w:rFonts w:ascii="Times New Roman" w:hAnsi="Times New Roman" w:cs="Times New Roman"/>
          <w:sz w:val="18"/>
          <w:szCs w:val="18"/>
        </w:rPr>
        <w:t>с</w:t>
      </w:r>
      <w:proofErr w:type="gramStart"/>
      <w:r w:rsidRPr="00BC5CE9">
        <w:rPr>
          <w:rFonts w:ascii="Times New Roman" w:hAnsi="Times New Roman" w:cs="Times New Roman"/>
          <w:sz w:val="18"/>
          <w:szCs w:val="18"/>
        </w:rPr>
        <w:t>.Д</w:t>
      </w:r>
      <w:proofErr w:type="gramEnd"/>
      <w:r w:rsidRPr="00BC5CE9">
        <w:rPr>
          <w:rFonts w:ascii="Times New Roman" w:hAnsi="Times New Roman" w:cs="Times New Roman"/>
          <w:sz w:val="18"/>
          <w:szCs w:val="18"/>
        </w:rPr>
        <w:t>убенки</w:t>
      </w:r>
      <w:proofErr w:type="spellEnd"/>
      <w:r w:rsidRPr="00BC5CE9">
        <w:rPr>
          <w:rFonts w:ascii="Times New Roman" w:hAnsi="Times New Roman" w:cs="Times New Roman"/>
          <w:sz w:val="18"/>
          <w:szCs w:val="18"/>
        </w:rPr>
        <w:t>, ул. Денисова, д.4, тел: 8(83447) 2-19-86.</w:t>
      </w:r>
    </w:p>
    <w:p w:rsidR="00BC5CE9" w:rsidRPr="00BC5CE9" w:rsidRDefault="00BC5CE9" w:rsidP="00BC5CE9">
      <w:pPr>
        <w:shd w:val="clear" w:color="auto" w:fill="FFFFFF"/>
        <w:spacing w:line="240" w:lineRule="auto"/>
        <w:contextualSpacing/>
        <w:jc w:val="center"/>
        <w:rPr>
          <w:rFonts w:ascii="Times New Roman" w:hAnsi="Times New Roman" w:cs="Times New Roman"/>
          <w:b/>
          <w:bCs/>
          <w:color w:val="000000"/>
          <w:sz w:val="18"/>
          <w:szCs w:val="18"/>
        </w:rPr>
      </w:pPr>
    </w:p>
    <w:p w:rsidR="00BC5CE9" w:rsidRPr="00BC5CE9" w:rsidRDefault="00BC5CE9" w:rsidP="00BC5CE9">
      <w:pPr>
        <w:shd w:val="clear" w:color="auto" w:fill="FFFFFF"/>
        <w:spacing w:line="240" w:lineRule="auto"/>
        <w:contextualSpacing/>
        <w:jc w:val="center"/>
        <w:rPr>
          <w:rFonts w:ascii="Times New Roman" w:hAnsi="Times New Roman" w:cs="Times New Roman"/>
          <w:b/>
          <w:bCs/>
          <w:color w:val="000000"/>
          <w:sz w:val="18"/>
          <w:szCs w:val="18"/>
        </w:rPr>
      </w:pPr>
      <w:r w:rsidRPr="00BC5CE9">
        <w:rPr>
          <w:rFonts w:ascii="Times New Roman" w:hAnsi="Times New Roman" w:cs="Times New Roman"/>
          <w:b/>
          <w:bCs/>
          <w:color w:val="000000"/>
          <w:sz w:val="18"/>
          <w:szCs w:val="18"/>
        </w:rPr>
        <w:t xml:space="preserve">ЗАЯВКА </w:t>
      </w:r>
    </w:p>
    <w:p w:rsidR="00BC5CE9" w:rsidRDefault="00BC5CE9" w:rsidP="00BC5CE9">
      <w:pPr>
        <w:spacing w:line="240" w:lineRule="auto"/>
        <w:contextualSpacing/>
        <w:jc w:val="center"/>
        <w:rPr>
          <w:rFonts w:ascii="Times New Roman" w:hAnsi="Times New Roman" w:cs="Times New Roman"/>
          <w:b/>
          <w:sz w:val="18"/>
          <w:szCs w:val="18"/>
        </w:rPr>
      </w:pPr>
      <w:r w:rsidRPr="00BC5CE9">
        <w:rPr>
          <w:rStyle w:val="a9"/>
          <w:rFonts w:ascii="Times New Roman" w:hAnsi="Times New Roman" w:cs="Times New Roman"/>
          <w:kern w:val="36"/>
          <w:sz w:val="18"/>
          <w:szCs w:val="18"/>
        </w:rPr>
        <w:t xml:space="preserve">на участие в открытом аукционе  </w:t>
      </w:r>
      <w:r w:rsidRPr="00BC5CE9">
        <w:rPr>
          <w:rFonts w:ascii="Times New Roman" w:hAnsi="Times New Roman" w:cs="Times New Roman"/>
          <w:b/>
          <w:sz w:val="18"/>
          <w:szCs w:val="18"/>
        </w:rPr>
        <w:t xml:space="preserve">по продаже права </w:t>
      </w:r>
    </w:p>
    <w:p w:rsidR="00BC5CE9" w:rsidRPr="00BC5CE9" w:rsidRDefault="00BC5CE9" w:rsidP="00BC5CE9">
      <w:pPr>
        <w:spacing w:line="240" w:lineRule="auto"/>
        <w:contextualSpacing/>
        <w:jc w:val="center"/>
        <w:rPr>
          <w:rFonts w:ascii="Times New Roman" w:hAnsi="Times New Roman" w:cs="Times New Roman"/>
          <w:b/>
          <w:sz w:val="18"/>
          <w:szCs w:val="18"/>
        </w:rPr>
      </w:pPr>
      <w:r w:rsidRPr="00BC5CE9">
        <w:rPr>
          <w:rFonts w:ascii="Times New Roman" w:hAnsi="Times New Roman" w:cs="Times New Roman"/>
          <w:b/>
          <w:sz w:val="18"/>
          <w:szCs w:val="18"/>
        </w:rPr>
        <w:t xml:space="preserve"> на заключение  договора  аренды  земельного   участка</w:t>
      </w:r>
    </w:p>
    <w:p w:rsidR="00BC5CE9" w:rsidRPr="00BC5CE9" w:rsidRDefault="00BC5CE9" w:rsidP="00BC5CE9">
      <w:pPr>
        <w:spacing w:line="240" w:lineRule="auto"/>
        <w:contextualSpacing/>
        <w:jc w:val="center"/>
        <w:rPr>
          <w:rStyle w:val="a9"/>
          <w:rFonts w:ascii="Times New Roman" w:hAnsi="Times New Roman" w:cs="Times New Roman"/>
          <w:bCs w:val="0"/>
          <w:sz w:val="18"/>
          <w:szCs w:val="18"/>
        </w:rPr>
      </w:pPr>
    </w:p>
    <w:p w:rsidR="00BC5CE9" w:rsidRPr="00BC5CE9" w:rsidRDefault="00BC5CE9" w:rsidP="00BC5CE9">
      <w:pPr>
        <w:pStyle w:val="24"/>
        <w:spacing w:before="0" w:after="0"/>
        <w:ind w:firstLine="0"/>
        <w:contextualSpacing/>
        <w:outlineLvl w:val="1"/>
        <w:rPr>
          <w:rStyle w:val="a9"/>
          <w:rFonts w:ascii="Times New Roman" w:hAnsi="Times New Roman"/>
          <w:b w:val="0"/>
          <w:color w:val="auto"/>
          <w:kern w:val="36"/>
          <w:sz w:val="18"/>
          <w:szCs w:val="18"/>
        </w:rPr>
      </w:pPr>
      <w:proofErr w:type="gramStart"/>
      <w:r w:rsidRPr="00BC5CE9">
        <w:rPr>
          <w:rStyle w:val="a9"/>
          <w:rFonts w:ascii="Times New Roman" w:hAnsi="Times New Roman"/>
          <w:b w:val="0"/>
          <w:color w:val="auto"/>
          <w:kern w:val="36"/>
          <w:sz w:val="18"/>
          <w:szCs w:val="18"/>
        </w:rPr>
        <w:t>(На бланке участника</w:t>
      </w:r>
      <w:proofErr w:type="gramEnd"/>
    </w:p>
    <w:p w:rsidR="00BC5CE9" w:rsidRPr="00BC5CE9" w:rsidRDefault="00BC5CE9" w:rsidP="00BC5CE9">
      <w:pPr>
        <w:pStyle w:val="24"/>
        <w:spacing w:before="0" w:after="0"/>
        <w:ind w:firstLine="0"/>
        <w:contextualSpacing/>
        <w:outlineLvl w:val="1"/>
        <w:rPr>
          <w:rStyle w:val="a9"/>
          <w:rFonts w:ascii="Times New Roman" w:hAnsi="Times New Roman"/>
          <w:b w:val="0"/>
          <w:color w:val="auto"/>
          <w:kern w:val="36"/>
          <w:sz w:val="18"/>
          <w:szCs w:val="18"/>
        </w:rPr>
      </w:pPr>
      <w:r w:rsidRPr="00BC5CE9">
        <w:rPr>
          <w:rStyle w:val="a9"/>
          <w:rFonts w:ascii="Times New Roman" w:hAnsi="Times New Roman"/>
          <w:b w:val="0"/>
          <w:color w:val="auto"/>
          <w:kern w:val="36"/>
          <w:sz w:val="18"/>
          <w:szCs w:val="18"/>
        </w:rPr>
        <w:t xml:space="preserve">Дата, </w:t>
      </w:r>
      <w:proofErr w:type="spellStart"/>
      <w:proofErr w:type="gramStart"/>
      <w:r w:rsidRPr="00BC5CE9">
        <w:rPr>
          <w:rStyle w:val="a9"/>
          <w:rFonts w:ascii="Times New Roman" w:hAnsi="Times New Roman"/>
          <w:b w:val="0"/>
          <w:color w:val="auto"/>
          <w:kern w:val="36"/>
          <w:sz w:val="18"/>
          <w:szCs w:val="18"/>
        </w:rPr>
        <w:t>исх</w:t>
      </w:r>
      <w:proofErr w:type="spellEnd"/>
      <w:proofErr w:type="gramEnd"/>
      <w:r w:rsidRPr="00BC5CE9">
        <w:rPr>
          <w:rStyle w:val="a9"/>
          <w:rFonts w:ascii="Times New Roman" w:hAnsi="Times New Roman"/>
          <w:b w:val="0"/>
          <w:color w:val="auto"/>
          <w:kern w:val="36"/>
          <w:sz w:val="18"/>
          <w:szCs w:val="18"/>
        </w:rPr>
        <w:t xml:space="preserve"> №)</w:t>
      </w:r>
    </w:p>
    <w:p w:rsidR="00BC5CE9" w:rsidRDefault="00BC5CE9" w:rsidP="00BC5CE9">
      <w:pPr>
        <w:pStyle w:val="a8"/>
        <w:contextualSpacing/>
        <w:jc w:val="both"/>
        <w:rPr>
          <w:sz w:val="18"/>
          <w:szCs w:val="18"/>
        </w:rPr>
      </w:pPr>
      <w:r w:rsidRPr="00BC5CE9">
        <w:rPr>
          <w:b/>
          <w:color w:val="000000"/>
          <w:sz w:val="18"/>
          <w:szCs w:val="18"/>
        </w:rPr>
        <w:t xml:space="preserve">          </w:t>
      </w:r>
      <w:r>
        <w:rPr>
          <w:color w:val="000000"/>
          <w:sz w:val="18"/>
          <w:szCs w:val="18"/>
        </w:rPr>
        <w:t xml:space="preserve">1. Изучив </w:t>
      </w:r>
      <w:r w:rsidRPr="00BC5CE9">
        <w:rPr>
          <w:color w:val="000000"/>
          <w:sz w:val="18"/>
          <w:szCs w:val="18"/>
        </w:rPr>
        <w:t>аукционную документацию по проведению открытого аукциона</w:t>
      </w:r>
      <w:r w:rsidRPr="00BC5CE9">
        <w:rPr>
          <w:rStyle w:val="a9"/>
          <w:rFonts w:eastAsia="Calibri"/>
          <w:b w:val="0"/>
          <w:kern w:val="36"/>
          <w:sz w:val="18"/>
          <w:szCs w:val="18"/>
        </w:rPr>
        <w:t xml:space="preserve"> </w:t>
      </w:r>
      <w:r>
        <w:rPr>
          <w:sz w:val="18"/>
          <w:szCs w:val="18"/>
        </w:rPr>
        <w:t xml:space="preserve">на право </w:t>
      </w:r>
      <w:r w:rsidRPr="00BC5CE9">
        <w:rPr>
          <w:sz w:val="18"/>
          <w:szCs w:val="18"/>
        </w:rPr>
        <w:t xml:space="preserve"> заключения  договора  аренды  земельного  участка,</w:t>
      </w:r>
      <w:r>
        <w:rPr>
          <w:color w:val="000000"/>
          <w:sz w:val="18"/>
          <w:szCs w:val="18"/>
        </w:rPr>
        <w:t xml:space="preserve"> а также применимые к данному аукциону</w:t>
      </w:r>
      <w:r w:rsidRPr="00BC5CE9">
        <w:rPr>
          <w:color w:val="000000"/>
          <w:sz w:val="18"/>
          <w:szCs w:val="18"/>
        </w:rPr>
        <w:t xml:space="preserve"> законодат</w:t>
      </w:r>
      <w:r>
        <w:rPr>
          <w:color w:val="000000"/>
          <w:sz w:val="18"/>
          <w:szCs w:val="18"/>
        </w:rPr>
        <w:t xml:space="preserve">ельство и </w:t>
      </w:r>
      <w:r w:rsidRPr="00BC5CE9">
        <w:rPr>
          <w:color w:val="000000"/>
          <w:sz w:val="18"/>
          <w:szCs w:val="18"/>
        </w:rPr>
        <w:t xml:space="preserve"> нормативно-правовые  акты_________________________________________________________________________</w:t>
      </w:r>
      <w:r w:rsidRPr="00BC5CE9">
        <w:rPr>
          <w:sz w:val="18"/>
          <w:szCs w:val="18"/>
        </w:rPr>
        <w:tab/>
      </w:r>
      <w:r w:rsidRPr="00BC5CE9">
        <w:rPr>
          <w:sz w:val="18"/>
          <w:szCs w:val="18"/>
        </w:rPr>
        <w:tab/>
      </w:r>
      <w:r w:rsidRPr="00BC5CE9">
        <w:rPr>
          <w:sz w:val="18"/>
          <w:szCs w:val="18"/>
        </w:rPr>
        <w:tab/>
      </w:r>
      <w:r w:rsidRPr="00BC5CE9">
        <w:rPr>
          <w:sz w:val="18"/>
          <w:szCs w:val="18"/>
        </w:rPr>
        <w:tab/>
      </w:r>
      <w:r w:rsidRPr="00BC5CE9">
        <w:rPr>
          <w:sz w:val="18"/>
          <w:szCs w:val="18"/>
        </w:rPr>
        <w:tab/>
        <w:t xml:space="preserve">  (н</w:t>
      </w:r>
      <w:r>
        <w:rPr>
          <w:sz w:val="18"/>
          <w:szCs w:val="18"/>
        </w:rPr>
        <w:t>аименование участника аукциона)</w:t>
      </w:r>
    </w:p>
    <w:p w:rsidR="00BC5CE9" w:rsidRDefault="00BC5CE9" w:rsidP="00BC5CE9">
      <w:pPr>
        <w:pStyle w:val="a8"/>
        <w:contextualSpacing/>
        <w:jc w:val="both"/>
        <w:rPr>
          <w:color w:val="000000"/>
          <w:sz w:val="18"/>
          <w:szCs w:val="18"/>
        </w:rPr>
      </w:pPr>
      <w:r w:rsidRPr="00BC5CE9">
        <w:rPr>
          <w:color w:val="000000"/>
          <w:sz w:val="18"/>
          <w:szCs w:val="18"/>
        </w:rPr>
        <w:t>в лице_______________________________________________________________________,</w:t>
      </w:r>
    </w:p>
    <w:p w:rsidR="00BC5CE9" w:rsidRPr="00BC5CE9" w:rsidRDefault="00BC5CE9" w:rsidP="00BC5CE9">
      <w:pPr>
        <w:pStyle w:val="a8"/>
        <w:contextualSpacing/>
        <w:jc w:val="both"/>
        <w:rPr>
          <w:sz w:val="18"/>
          <w:szCs w:val="18"/>
        </w:rPr>
      </w:pPr>
      <w:r w:rsidRPr="00BC5CE9">
        <w:rPr>
          <w:color w:val="000000"/>
          <w:sz w:val="18"/>
          <w:szCs w:val="18"/>
        </w:rPr>
        <w:t xml:space="preserve">                                                         (должность, ФИО)</w:t>
      </w:r>
    </w:p>
    <w:p w:rsidR="00BC5CE9" w:rsidRPr="00BC5CE9" w:rsidRDefault="00BC5CE9" w:rsidP="00BC5CE9">
      <w:pPr>
        <w:shd w:val="clear" w:color="auto" w:fill="FFFFFF"/>
        <w:spacing w:line="240" w:lineRule="auto"/>
        <w:ind w:left="10" w:right="5"/>
        <w:contextualSpacing/>
        <w:jc w:val="both"/>
        <w:rPr>
          <w:rFonts w:ascii="Times New Roman" w:hAnsi="Times New Roman" w:cs="Times New Roman"/>
          <w:sz w:val="18"/>
          <w:szCs w:val="18"/>
        </w:rPr>
      </w:pPr>
      <w:r w:rsidRPr="00BC5CE9">
        <w:rPr>
          <w:rFonts w:ascii="Times New Roman" w:hAnsi="Times New Roman" w:cs="Times New Roman"/>
          <w:color w:val="000000"/>
          <w:sz w:val="18"/>
          <w:szCs w:val="18"/>
        </w:rPr>
        <w:t>сообщает о  согласии  участвовать  в  аукционе  на условиях,  установленных  в  указанных  выше документах, и направляет настоящую заявку.</w:t>
      </w:r>
    </w:p>
    <w:p w:rsidR="00BC5CE9" w:rsidRPr="00BC5CE9" w:rsidRDefault="00BC5CE9" w:rsidP="00BC5CE9">
      <w:pPr>
        <w:shd w:val="clear" w:color="auto" w:fill="FFFFFF"/>
        <w:spacing w:line="240" w:lineRule="auto"/>
        <w:ind w:left="5" w:right="5" w:firstLine="581"/>
        <w:contextualSpacing/>
        <w:jc w:val="both"/>
        <w:rPr>
          <w:rFonts w:ascii="Times New Roman" w:hAnsi="Times New Roman" w:cs="Times New Roman"/>
          <w:sz w:val="18"/>
          <w:szCs w:val="18"/>
        </w:rPr>
      </w:pPr>
      <w:r w:rsidRPr="00BC5CE9">
        <w:rPr>
          <w:rFonts w:ascii="Times New Roman" w:hAnsi="Times New Roman" w:cs="Times New Roman"/>
          <w:color w:val="000000"/>
          <w:sz w:val="18"/>
          <w:szCs w:val="18"/>
        </w:rPr>
        <w:t>2.</w:t>
      </w:r>
      <w:r w:rsidRPr="00BC5CE9">
        <w:rPr>
          <w:rFonts w:ascii="Times New Roman" w:hAnsi="Times New Roman" w:cs="Times New Roman"/>
          <w:i/>
          <w:iCs/>
          <w:color w:val="000000"/>
          <w:sz w:val="18"/>
          <w:szCs w:val="18"/>
        </w:rPr>
        <w:t xml:space="preserve"> </w:t>
      </w:r>
      <w:proofErr w:type="gramStart"/>
      <w:r w:rsidRPr="00BC5CE9">
        <w:rPr>
          <w:rFonts w:ascii="Times New Roman" w:hAnsi="Times New Roman" w:cs="Times New Roman"/>
          <w:iCs/>
          <w:color w:val="000000"/>
          <w:sz w:val="18"/>
          <w:szCs w:val="18"/>
        </w:rPr>
        <w:t>С</w:t>
      </w:r>
      <w:r w:rsidRPr="00BC5CE9">
        <w:rPr>
          <w:rFonts w:ascii="Times New Roman" w:hAnsi="Times New Roman" w:cs="Times New Roman"/>
          <w:color w:val="000000"/>
          <w:sz w:val="18"/>
          <w:szCs w:val="18"/>
        </w:rPr>
        <w:t>огласен</w:t>
      </w:r>
      <w:proofErr w:type="gramEnd"/>
      <w:r w:rsidRPr="00BC5CE9">
        <w:rPr>
          <w:rFonts w:ascii="Times New Roman" w:hAnsi="Times New Roman" w:cs="Times New Roman"/>
          <w:color w:val="000000"/>
          <w:sz w:val="18"/>
          <w:szCs w:val="18"/>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BC5CE9" w:rsidRPr="00BC5CE9" w:rsidRDefault="00BC5CE9" w:rsidP="00BC5CE9">
      <w:pPr>
        <w:shd w:val="clear" w:color="auto" w:fill="FFFFFF"/>
        <w:tabs>
          <w:tab w:val="left" w:pos="816"/>
        </w:tabs>
        <w:spacing w:line="240" w:lineRule="auto"/>
        <w:ind w:firstLine="586"/>
        <w:contextualSpacing/>
        <w:jc w:val="both"/>
        <w:rPr>
          <w:rFonts w:ascii="Times New Roman" w:hAnsi="Times New Roman" w:cs="Times New Roman"/>
          <w:sz w:val="18"/>
          <w:szCs w:val="18"/>
        </w:rPr>
      </w:pPr>
      <w:r w:rsidRPr="00BC5CE9">
        <w:rPr>
          <w:rFonts w:ascii="Times New Roman" w:hAnsi="Times New Roman" w:cs="Times New Roman"/>
          <w:color w:val="000000"/>
          <w:sz w:val="18"/>
          <w:szCs w:val="18"/>
        </w:rPr>
        <w:t>3.</w:t>
      </w:r>
      <w:r w:rsidRPr="00BC5CE9">
        <w:rPr>
          <w:rFonts w:ascii="Times New Roman" w:hAnsi="Times New Roman" w:cs="Times New Roman"/>
          <w:color w:val="000000"/>
          <w:sz w:val="18"/>
          <w:szCs w:val="18"/>
        </w:rPr>
        <w:tab/>
      </w:r>
      <w:proofErr w:type="gramStart"/>
      <w:r w:rsidRPr="00BC5CE9">
        <w:rPr>
          <w:rFonts w:ascii="Times New Roman" w:hAnsi="Times New Roman" w:cs="Times New Roman"/>
          <w:color w:val="000000"/>
          <w:sz w:val="18"/>
          <w:szCs w:val="18"/>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BC5CE9">
        <w:rPr>
          <w:rFonts w:ascii="Times New Roman" w:hAnsi="Times New Roman" w:cs="Times New Roman"/>
          <w:sz w:val="18"/>
          <w:szCs w:val="18"/>
        </w:rPr>
        <w:t xml:space="preserve"> </w:t>
      </w:r>
      <w:r w:rsidRPr="00BC5CE9">
        <w:rPr>
          <w:rFonts w:ascii="Times New Roman" w:hAnsi="Times New Roman" w:cs="Times New Roman"/>
          <w:color w:val="000000"/>
          <w:sz w:val="18"/>
          <w:szCs w:val="18"/>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BC5CE9" w:rsidRPr="00BC5CE9" w:rsidRDefault="00BC5CE9" w:rsidP="00BC5CE9">
      <w:pPr>
        <w:widowControl w:val="0"/>
        <w:numPr>
          <w:ilvl w:val="0"/>
          <w:numId w:val="28"/>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18"/>
          <w:szCs w:val="18"/>
        </w:rPr>
      </w:pPr>
      <w:proofErr w:type="gramStart"/>
      <w:r w:rsidRPr="00BC5CE9">
        <w:rPr>
          <w:rFonts w:ascii="Times New Roman" w:hAnsi="Times New Roman" w:cs="Times New Roman"/>
          <w:color w:val="000000"/>
          <w:sz w:val="18"/>
          <w:szCs w:val="18"/>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color w:val="000000"/>
          <w:sz w:val="18"/>
          <w:szCs w:val="18"/>
        </w:rPr>
        <w:t>В случае</w:t>
      </w:r>
      <w:proofErr w:type="gramStart"/>
      <w:r w:rsidRPr="00BC5CE9">
        <w:rPr>
          <w:rFonts w:ascii="Times New Roman" w:hAnsi="Times New Roman" w:cs="Times New Roman"/>
          <w:color w:val="000000"/>
          <w:sz w:val="18"/>
          <w:szCs w:val="18"/>
        </w:rPr>
        <w:t>,</w:t>
      </w:r>
      <w:proofErr w:type="gramEnd"/>
      <w:r w:rsidRPr="00BC5CE9">
        <w:rPr>
          <w:rFonts w:ascii="Times New Roman" w:hAnsi="Times New Roman" w:cs="Times New Roman"/>
          <w:color w:val="000000"/>
          <w:sz w:val="18"/>
          <w:szCs w:val="18"/>
        </w:rPr>
        <w:t xml:space="preserve"> если наши предложения будут признаны лучшими, мы берем на себя обязательства подписать договор </w:t>
      </w:r>
      <w:r w:rsidRPr="00BC5CE9">
        <w:rPr>
          <w:rFonts w:ascii="Times New Roman" w:hAnsi="Times New Roman" w:cs="Times New Roman"/>
          <w:sz w:val="18"/>
          <w:szCs w:val="18"/>
        </w:rPr>
        <w:t xml:space="preserve"> аренды земельного участка  из</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5CE9">
        <w:rPr>
          <w:rFonts w:ascii="Times New Roman" w:hAnsi="Times New Roman" w:cs="Times New Roman"/>
          <w:sz w:val="18"/>
          <w:szCs w:val="18"/>
        </w:rPr>
        <w:t>кв.м</w:t>
      </w:r>
      <w:proofErr w:type="spellEnd"/>
      <w:r w:rsidRPr="00BC5CE9">
        <w:rPr>
          <w:rFonts w:ascii="Times New Roman" w:hAnsi="Times New Roman" w:cs="Times New Roman"/>
          <w:sz w:val="18"/>
          <w:szCs w:val="18"/>
        </w:rPr>
        <w:t>.,</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расположенного по адресу: РМ, Дубенский район, </w:t>
      </w:r>
      <w:proofErr w:type="spellStart"/>
      <w:r w:rsidRPr="00BC5CE9">
        <w:rPr>
          <w:rFonts w:ascii="Times New Roman" w:hAnsi="Times New Roman" w:cs="Times New Roman"/>
          <w:sz w:val="18"/>
          <w:szCs w:val="18"/>
        </w:rPr>
        <w:t>Ломатское</w:t>
      </w:r>
      <w:proofErr w:type="spellEnd"/>
      <w:r w:rsidRPr="00BC5CE9">
        <w:rPr>
          <w:rFonts w:ascii="Times New Roman" w:hAnsi="Times New Roman" w:cs="Times New Roman"/>
          <w:sz w:val="18"/>
          <w:szCs w:val="18"/>
        </w:rPr>
        <w:t xml:space="preserve"> сельское поселение, сроком на 49 (сорок девять) лет, в</w:t>
      </w:r>
      <w:r w:rsidRPr="00BC5CE9">
        <w:rPr>
          <w:rFonts w:ascii="Times New Roman" w:hAnsi="Times New Roman" w:cs="Times New Roman"/>
          <w:b/>
          <w:sz w:val="18"/>
          <w:szCs w:val="18"/>
        </w:rPr>
        <w:t xml:space="preserve"> </w:t>
      </w:r>
      <w:r w:rsidRPr="00BC5CE9">
        <w:rPr>
          <w:rFonts w:ascii="Times New Roman" w:hAnsi="Times New Roman" w:cs="Times New Roman"/>
          <w:color w:val="000000"/>
          <w:sz w:val="18"/>
          <w:szCs w:val="18"/>
        </w:rPr>
        <w:t>соответствии  с требованиями  аукционной документации и  условиями  аукционного  предложения.</w:t>
      </w:r>
    </w:p>
    <w:p w:rsidR="00BC5CE9" w:rsidRPr="00BC5CE9" w:rsidRDefault="00BC5CE9" w:rsidP="00BC5CE9">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18"/>
          <w:szCs w:val="18"/>
        </w:rPr>
      </w:pPr>
      <w:r w:rsidRPr="00BC5CE9">
        <w:rPr>
          <w:rFonts w:ascii="Times New Roman" w:hAnsi="Times New Roman" w:cs="Times New Roman"/>
          <w:color w:val="000000"/>
          <w:sz w:val="18"/>
          <w:szCs w:val="18"/>
        </w:rPr>
        <w:t>6.</w:t>
      </w:r>
      <w:r w:rsidRPr="00BC5CE9">
        <w:rPr>
          <w:rFonts w:ascii="Times New Roman" w:hAnsi="Times New Roman" w:cs="Times New Roman"/>
          <w:color w:val="000000"/>
          <w:sz w:val="18"/>
          <w:szCs w:val="18"/>
        </w:rPr>
        <w:tab/>
        <w:t xml:space="preserve">Сообщаем, что  для  оперативного уведомления  нас  по  вопросам организационного характера и взаимодействия нами </w:t>
      </w:r>
      <w:proofErr w:type="gramStart"/>
      <w:r w:rsidRPr="00BC5CE9">
        <w:rPr>
          <w:rFonts w:ascii="Times New Roman" w:hAnsi="Times New Roman" w:cs="Times New Roman"/>
          <w:color w:val="000000"/>
          <w:sz w:val="18"/>
          <w:szCs w:val="18"/>
        </w:rPr>
        <w:t>уполномочен</w:t>
      </w:r>
      <w:proofErr w:type="gramEnd"/>
      <w:r w:rsidRPr="00BC5CE9">
        <w:rPr>
          <w:rFonts w:ascii="Times New Roman" w:hAnsi="Times New Roman" w:cs="Times New Roman"/>
          <w:color w:val="000000"/>
          <w:sz w:val="18"/>
          <w:szCs w:val="18"/>
        </w:rPr>
        <w:t xml:space="preserve"> </w:t>
      </w:r>
      <w:r w:rsidRPr="00BC5CE9">
        <w:rPr>
          <w:rFonts w:ascii="Times New Roman" w:hAnsi="Times New Roman" w:cs="Times New Roman"/>
          <w:i/>
          <w:iCs/>
          <w:color w:val="000000"/>
          <w:sz w:val="18"/>
          <w:szCs w:val="18"/>
        </w:rPr>
        <w:t>______________________________.</w:t>
      </w:r>
    </w:p>
    <w:p w:rsidR="00BC5CE9" w:rsidRPr="00BC5CE9" w:rsidRDefault="00BC5CE9" w:rsidP="00BC5CE9">
      <w:pPr>
        <w:shd w:val="clear" w:color="auto" w:fill="FFFFFF"/>
        <w:spacing w:line="240" w:lineRule="auto"/>
        <w:ind w:left="576" w:right="-5"/>
        <w:contextualSpacing/>
        <w:jc w:val="both"/>
        <w:rPr>
          <w:rFonts w:ascii="Times New Roman" w:hAnsi="Times New Roman" w:cs="Times New Roman"/>
          <w:sz w:val="18"/>
          <w:szCs w:val="18"/>
        </w:rPr>
      </w:pPr>
      <w:r w:rsidRPr="00BC5CE9">
        <w:rPr>
          <w:rFonts w:ascii="Times New Roman" w:hAnsi="Times New Roman" w:cs="Times New Roman"/>
          <w:color w:val="000000"/>
          <w:sz w:val="18"/>
          <w:szCs w:val="18"/>
        </w:rPr>
        <w:t>Все  сведения  о проведен</w:t>
      </w:r>
      <w:proofErr w:type="gramStart"/>
      <w:r w:rsidRPr="00BC5CE9">
        <w:rPr>
          <w:rFonts w:ascii="Times New Roman" w:hAnsi="Times New Roman" w:cs="Times New Roman"/>
          <w:color w:val="000000"/>
          <w:sz w:val="18"/>
          <w:szCs w:val="18"/>
        </w:rPr>
        <w:t>ии ау</w:t>
      </w:r>
      <w:proofErr w:type="gramEnd"/>
      <w:r w:rsidRPr="00BC5CE9">
        <w:rPr>
          <w:rFonts w:ascii="Times New Roman" w:hAnsi="Times New Roman" w:cs="Times New Roman"/>
          <w:color w:val="000000"/>
          <w:sz w:val="18"/>
          <w:szCs w:val="18"/>
        </w:rPr>
        <w:t>кциона просим сообщать уполномоченному лицу.</w:t>
      </w:r>
    </w:p>
    <w:p w:rsidR="00BC5CE9" w:rsidRPr="00BC5CE9" w:rsidRDefault="00BC5CE9" w:rsidP="00BC5CE9">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18"/>
          <w:szCs w:val="18"/>
        </w:rPr>
      </w:pPr>
      <w:r w:rsidRPr="00BC5CE9">
        <w:rPr>
          <w:rFonts w:ascii="Times New Roman" w:hAnsi="Times New Roman" w:cs="Times New Roman"/>
          <w:color w:val="000000"/>
          <w:sz w:val="18"/>
          <w:szCs w:val="18"/>
        </w:rPr>
        <w:t>7.</w:t>
      </w:r>
      <w:r w:rsidRPr="00BC5CE9">
        <w:rPr>
          <w:rFonts w:ascii="Times New Roman" w:hAnsi="Times New Roman" w:cs="Times New Roman"/>
          <w:color w:val="000000"/>
          <w:sz w:val="18"/>
          <w:szCs w:val="18"/>
        </w:rPr>
        <w:tab/>
        <w:t>Юридический и фактический адреса ________________________________, телефон____________, факс ___________,</w:t>
      </w:r>
      <w:r w:rsidRPr="00BC5CE9">
        <w:rPr>
          <w:rFonts w:ascii="Times New Roman" w:hAnsi="Times New Roman" w:cs="Times New Roman"/>
          <w:sz w:val="18"/>
          <w:szCs w:val="18"/>
        </w:rPr>
        <w:t xml:space="preserve"> </w:t>
      </w:r>
      <w:r w:rsidRPr="00BC5CE9">
        <w:rPr>
          <w:rFonts w:ascii="Times New Roman" w:hAnsi="Times New Roman" w:cs="Times New Roman"/>
          <w:color w:val="000000"/>
          <w:sz w:val="18"/>
          <w:szCs w:val="18"/>
        </w:rPr>
        <w:t>банковские реквизиты _____________________.</w:t>
      </w:r>
    </w:p>
    <w:p w:rsidR="00BC5CE9" w:rsidRPr="00BC5CE9" w:rsidRDefault="00BC5CE9" w:rsidP="00BC5CE9">
      <w:pPr>
        <w:shd w:val="clear" w:color="auto" w:fill="FFFFFF"/>
        <w:tabs>
          <w:tab w:val="left" w:leader="underscore" w:pos="8280"/>
        </w:tabs>
        <w:spacing w:line="240" w:lineRule="auto"/>
        <w:ind w:right="-5" w:firstLine="540"/>
        <w:contextualSpacing/>
        <w:jc w:val="both"/>
        <w:rPr>
          <w:rFonts w:ascii="Times New Roman" w:hAnsi="Times New Roman" w:cs="Times New Roman"/>
          <w:sz w:val="18"/>
          <w:szCs w:val="18"/>
        </w:rPr>
      </w:pPr>
      <w:r w:rsidRPr="00BC5CE9">
        <w:rPr>
          <w:rFonts w:ascii="Times New Roman" w:hAnsi="Times New Roman" w:cs="Times New Roman"/>
          <w:color w:val="000000"/>
          <w:sz w:val="18"/>
          <w:szCs w:val="18"/>
        </w:rPr>
        <w:t>8. К настоящей заявке прилагаются документы согласно описи на</w:t>
      </w:r>
      <w:r w:rsidRPr="00BC5CE9">
        <w:rPr>
          <w:rFonts w:ascii="Times New Roman" w:hAnsi="Times New Roman" w:cs="Times New Roman"/>
          <w:color w:val="000000"/>
          <w:sz w:val="18"/>
          <w:szCs w:val="18"/>
        </w:rPr>
        <w:tab/>
        <w:t>стр.</w:t>
      </w:r>
    </w:p>
    <w:p w:rsidR="00BC5CE9" w:rsidRPr="00BC5CE9" w:rsidRDefault="00BC5CE9" w:rsidP="00BC5CE9">
      <w:pPr>
        <w:shd w:val="clear" w:color="auto" w:fill="FFFFFF"/>
        <w:tabs>
          <w:tab w:val="left" w:leader="underscore" w:pos="8736"/>
        </w:tabs>
        <w:spacing w:line="240" w:lineRule="auto"/>
        <w:ind w:left="578"/>
        <w:contextualSpacing/>
        <w:rPr>
          <w:rFonts w:ascii="Times New Roman" w:hAnsi="Times New Roman" w:cs="Times New Roman"/>
          <w:color w:val="000000"/>
          <w:sz w:val="18"/>
          <w:szCs w:val="18"/>
        </w:rPr>
      </w:pPr>
    </w:p>
    <w:p w:rsidR="00BC5CE9" w:rsidRPr="00BC5CE9" w:rsidRDefault="00BC5CE9" w:rsidP="00BC5CE9">
      <w:pPr>
        <w:shd w:val="clear" w:color="auto" w:fill="FFFFFF"/>
        <w:tabs>
          <w:tab w:val="left" w:leader="underscore" w:pos="8736"/>
        </w:tabs>
        <w:spacing w:line="240" w:lineRule="auto"/>
        <w:ind w:left="578"/>
        <w:contextualSpacing/>
        <w:rPr>
          <w:rFonts w:ascii="Times New Roman" w:hAnsi="Times New Roman" w:cs="Times New Roman"/>
          <w:sz w:val="18"/>
          <w:szCs w:val="18"/>
        </w:rPr>
      </w:pPr>
      <w:r w:rsidRPr="00BC5CE9">
        <w:rPr>
          <w:rFonts w:ascii="Times New Roman" w:hAnsi="Times New Roman" w:cs="Times New Roman"/>
          <w:color w:val="000000"/>
          <w:sz w:val="18"/>
          <w:szCs w:val="18"/>
        </w:rPr>
        <w:t>Руководитель     организации</w:t>
      </w:r>
      <w:r w:rsidRPr="00BC5CE9">
        <w:rPr>
          <w:rFonts w:ascii="Times New Roman" w:hAnsi="Times New Roman" w:cs="Times New Roman"/>
          <w:color w:val="000000"/>
          <w:sz w:val="18"/>
          <w:szCs w:val="18"/>
        </w:rPr>
        <w:tab/>
      </w:r>
    </w:p>
    <w:p w:rsidR="00BC5CE9" w:rsidRPr="00BC5CE9" w:rsidRDefault="00BC5CE9" w:rsidP="00BC5CE9">
      <w:pPr>
        <w:spacing w:line="240" w:lineRule="auto"/>
        <w:contextualSpacing/>
        <w:rPr>
          <w:rFonts w:ascii="Times New Roman" w:hAnsi="Times New Roman" w:cs="Times New Roman"/>
          <w:color w:val="000000"/>
          <w:sz w:val="18"/>
          <w:szCs w:val="18"/>
        </w:rPr>
      </w:pPr>
      <w:r w:rsidRPr="00BC5CE9">
        <w:rPr>
          <w:rFonts w:ascii="Times New Roman" w:hAnsi="Times New Roman" w:cs="Times New Roman"/>
          <w:color w:val="000000"/>
          <w:sz w:val="18"/>
          <w:szCs w:val="18"/>
        </w:rPr>
        <w:tab/>
      </w:r>
      <w:r w:rsidRPr="00BC5CE9">
        <w:rPr>
          <w:rFonts w:ascii="Times New Roman" w:hAnsi="Times New Roman" w:cs="Times New Roman"/>
          <w:color w:val="000000"/>
          <w:sz w:val="18"/>
          <w:szCs w:val="18"/>
        </w:rPr>
        <w:tab/>
        <w:t>МП</w:t>
      </w:r>
      <w:r w:rsidRPr="00BC5CE9">
        <w:rPr>
          <w:rFonts w:ascii="Times New Roman" w:hAnsi="Times New Roman" w:cs="Times New Roman"/>
          <w:color w:val="000000"/>
          <w:sz w:val="18"/>
          <w:szCs w:val="18"/>
        </w:rPr>
        <w:tab/>
      </w:r>
      <w:r w:rsidRPr="00BC5CE9">
        <w:rPr>
          <w:rFonts w:ascii="Times New Roman" w:hAnsi="Times New Roman" w:cs="Times New Roman"/>
          <w:color w:val="000000"/>
          <w:sz w:val="18"/>
          <w:szCs w:val="18"/>
        </w:rPr>
        <w:tab/>
      </w:r>
      <w:r w:rsidRPr="00BC5CE9">
        <w:rPr>
          <w:rFonts w:ascii="Times New Roman" w:hAnsi="Times New Roman" w:cs="Times New Roman"/>
          <w:color w:val="000000"/>
          <w:sz w:val="18"/>
          <w:szCs w:val="18"/>
        </w:rPr>
        <w:tab/>
      </w:r>
      <w:r w:rsidRPr="00BC5CE9">
        <w:rPr>
          <w:rFonts w:ascii="Times New Roman" w:hAnsi="Times New Roman" w:cs="Times New Roman"/>
          <w:color w:val="000000"/>
          <w:sz w:val="18"/>
          <w:szCs w:val="18"/>
        </w:rPr>
        <w:tab/>
        <w:t xml:space="preserve"> </w:t>
      </w:r>
      <w:r w:rsidRPr="00BC5CE9">
        <w:rPr>
          <w:rFonts w:ascii="Times New Roman" w:hAnsi="Times New Roman" w:cs="Times New Roman"/>
          <w:color w:val="000000"/>
          <w:sz w:val="18"/>
          <w:szCs w:val="18"/>
        </w:rPr>
        <w:tab/>
      </w:r>
      <w:r w:rsidRPr="00BC5CE9">
        <w:rPr>
          <w:rFonts w:ascii="Times New Roman" w:hAnsi="Times New Roman" w:cs="Times New Roman"/>
          <w:color w:val="000000"/>
          <w:sz w:val="18"/>
          <w:szCs w:val="18"/>
        </w:rPr>
        <w:tab/>
        <w:t>(ФИО, подпись)</w:t>
      </w:r>
    </w:p>
    <w:p w:rsidR="00BC5CE9" w:rsidRPr="00BC5CE9" w:rsidRDefault="00BC5CE9" w:rsidP="00BC5CE9">
      <w:pPr>
        <w:spacing w:line="240" w:lineRule="auto"/>
        <w:ind w:firstLine="539"/>
        <w:contextualSpacing/>
        <w:jc w:val="center"/>
        <w:rPr>
          <w:rFonts w:ascii="Times New Roman" w:hAnsi="Times New Roman" w:cs="Times New Roman"/>
          <w:sz w:val="18"/>
          <w:szCs w:val="18"/>
        </w:rPr>
      </w:pPr>
      <w:r>
        <w:rPr>
          <w:rFonts w:ascii="Times New Roman" w:hAnsi="Times New Roman" w:cs="Times New Roman"/>
          <w:sz w:val="18"/>
          <w:szCs w:val="18"/>
        </w:rPr>
        <w:t xml:space="preserve">    </w:t>
      </w:r>
    </w:p>
    <w:p w:rsidR="00BC5CE9" w:rsidRPr="00BC5CE9" w:rsidRDefault="00BC5CE9" w:rsidP="00BC5CE9">
      <w:pPr>
        <w:spacing w:line="240" w:lineRule="auto"/>
        <w:ind w:firstLine="539"/>
        <w:contextualSpacing/>
        <w:jc w:val="center"/>
        <w:rPr>
          <w:rFonts w:ascii="Times New Roman" w:hAnsi="Times New Roman" w:cs="Times New Roman"/>
          <w:b/>
          <w:sz w:val="18"/>
          <w:szCs w:val="18"/>
        </w:rPr>
      </w:pPr>
      <w:r w:rsidRPr="00BC5CE9">
        <w:rPr>
          <w:rFonts w:ascii="Times New Roman" w:hAnsi="Times New Roman" w:cs="Times New Roman"/>
          <w:b/>
          <w:sz w:val="18"/>
          <w:szCs w:val="18"/>
        </w:rPr>
        <w:t xml:space="preserve">Для юридического лица </w:t>
      </w:r>
    </w:p>
    <w:p w:rsidR="00BC5CE9" w:rsidRPr="00BC5CE9" w:rsidRDefault="00BC5CE9" w:rsidP="00BC5CE9">
      <w:pPr>
        <w:spacing w:line="240" w:lineRule="auto"/>
        <w:ind w:firstLine="539"/>
        <w:contextualSpacing/>
        <w:jc w:val="center"/>
        <w:rPr>
          <w:rFonts w:ascii="Times New Roman" w:hAnsi="Times New Roman" w:cs="Times New Roman"/>
          <w:b/>
          <w:sz w:val="18"/>
          <w:szCs w:val="18"/>
        </w:rPr>
      </w:pPr>
      <w:r>
        <w:rPr>
          <w:rFonts w:ascii="Times New Roman" w:hAnsi="Times New Roman" w:cs="Times New Roman"/>
          <w:b/>
          <w:sz w:val="18"/>
          <w:szCs w:val="18"/>
        </w:rPr>
        <w:t>Анкета участника</w:t>
      </w:r>
      <w:r w:rsidRPr="00BC5CE9">
        <w:rPr>
          <w:rFonts w:ascii="Times New Roman" w:hAnsi="Times New Roman" w:cs="Times New Roman"/>
          <w:b/>
          <w:sz w:val="18"/>
          <w:szCs w:val="18"/>
        </w:rPr>
        <w:t xml:space="preserve"> открытог</w:t>
      </w:r>
      <w:r>
        <w:rPr>
          <w:rFonts w:ascii="Times New Roman" w:hAnsi="Times New Roman" w:cs="Times New Roman"/>
          <w:b/>
          <w:sz w:val="18"/>
          <w:szCs w:val="18"/>
        </w:rPr>
        <w:t>о</w:t>
      </w:r>
      <w:r w:rsidRPr="00BC5CE9">
        <w:rPr>
          <w:rFonts w:ascii="Times New Roman" w:hAnsi="Times New Roman" w:cs="Times New Roman"/>
          <w:b/>
          <w:sz w:val="18"/>
          <w:szCs w:val="18"/>
        </w:rPr>
        <w:t xml:space="preserve"> аукциона</w:t>
      </w:r>
    </w:p>
    <w:p w:rsidR="00BC5CE9" w:rsidRPr="00BC5CE9" w:rsidRDefault="00BC5CE9" w:rsidP="00BC5CE9">
      <w:pPr>
        <w:spacing w:line="240" w:lineRule="auto"/>
        <w:ind w:firstLine="539"/>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 xml:space="preserve">№ </w:t>
            </w:r>
            <w:proofErr w:type="gramStart"/>
            <w:r w:rsidRPr="00BC5CE9">
              <w:rPr>
                <w:rFonts w:ascii="Times New Roman" w:hAnsi="Times New Roman" w:cs="Times New Roman"/>
                <w:sz w:val="18"/>
                <w:szCs w:val="18"/>
              </w:rPr>
              <w:t>п</w:t>
            </w:r>
            <w:proofErr w:type="gramEnd"/>
            <w:r w:rsidRPr="00BC5CE9">
              <w:rPr>
                <w:rFonts w:ascii="Times New Roman" w:hAnsi="Times New Roman" w:cs="Times New Roman"/>
                <w:sz w:val="18"/>
                <w:szCs w:val="18"/>
              </w:rPr>
              <w:t>/п</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jc w:val="center"/>
              <w:rPr>
                <w:rFonts w:ascii="Times New Roman" w:hAnsi="Times New Roman" w:cs="Times New Roman"/>
                <w:sz w:val="18"/>
                <w:szCs w:val="18"/>
              </w:rPr>
            </w:pPr>
            <w:r w:rsidRPr="00BC5CE9">
              <w:rPr>
                <w:rFonts w:ascii="Times New Roman" w:hAnsi="Times New Roman" w:cs="Times New Roman"/>
                <w:sz w:val="18"/>
                <w:szCs w:val="18"/>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jc w:val="center"/>
              <w:rPr>
                <w:rFonts w:ascii="Times New Roman" w:hAnsi="Times New Roman" w:cs="Times New Roman"/>
                <w:sz w:val="18"/>
                <w:szCs w:val="18"/>
              </w:rPr>
            </w:pPr>
            <w:r w:rsidRPr="00BC5CE9">
              <w:rPr>
                <w:rFonts w:ascii="Times New Roman" w:hAnsi="Times New Roman" w:cs="Times New Roman"/>
                <w:sz w:val="18"/>
                <w:szCs w:val="18"/>
              </w:rPr>
              <w:t>Сведения о претенденте на участие в аукционе</w:t>
            </w:r>
          </w:p>
        </w:tc>
      </w:tr>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1</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2</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3</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4</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5</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6</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7</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 xml:space="preserve">Банковские реквизиты (наименование банка, БИК, ИНН, </w:t>
            </w:r>
            <w:proofErr w:type="gramStart"/>
            <w:r w:rsidRPr="00BC5CE9">
              <w:rPr>
                <w:rFonts w:ascii="Times New Roman" w:hAnsi="Times New Roman" w:cs="Times New Roman"/>
                <w:sz w:val="18"/>
                <w:szCs w:val="18"/>
              </w:rPr>
              <w:t>р</w:t>
            </w:r>
            <w:proofErr w:type="gramEnd"/>
            <w:r w:rsidRPr="00BC5CE9">
              <w:rPr>
                <w:rFonts w:ascii="Times New Roman" w:hAnsi="Times New Roman" w:cs="Times New Roman"/>
                <w:sz w:val="18"/>
                <w:szCs w:val="18"/>
              </w:rPr>
              <w:t>\с и к\с)</w:t>
            </w:r>
          </w:p>
        </w:tc>
        <w:tc>
          <w:tcPr>
            <w:tcW w:w="4860"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8</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9</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Факс</w:t>
            </w:r>
          </w:p>
        </w:tc>
        <w:tc>
          <w:tcPr>
            <w:tcW w:w="4860"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2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10</w:t>
            </w:r>
          </w:p>
        </w:tc>
        <w:tc>
          <w:tcPr>
            <w:tcW w:w="4320"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bl>
    <w:p w:rsidR="00BC5CE9" w:rsidRPr="00BC5CE9" w:rsidRDefault="00BC5CE9" w:rsidP="00BC5CE9">
      <w:pPr>
        <w:spacing w:line="240" w:lineRule="auto"/>
        <w:contextualSpacing/>
        <w:rPr>
          <w:rFonts w:ascii="Times New Roman" w:hAnsi="Times New Roman" w:cs="Times New Roman"/>
          <w:sz w:val="18"/>
          <w:szCs w:val="18"/>
        </w:rPr>
      </w:pPr>
    </w:p>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______________________________</w:t>
      </w:r>
    </w:p>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(подпись) М.П.                                                                                                                            (ФИО подписавшего лица, должность)</w:t>
      </w:r>
    </w:p>
    <w:p w:rsidR="00BC5CE9" w:rsidRPr="00BC5CE9" w:rsidRDefault="00BC5CE9" w:rsidP="00BC5CE9">
      <w:pPr>
        <w:spacing w:line="240" w:lineRule="auto"/>
        <w:contextualSpacing/>
        <w:rPr>
          <w:rFonts w:ascii="Times New Roman" w:hAnsi="Times New Roman" w:cs="Times New Roman"/>
          <w:sz w:val="18"/>
          <w:szCs w:val="18"/>
        </w:rPr>
      </w:pPr>
    </w:p>
    <w:p w:rsidR="00BC5CE9" w:rsidRPr="00BC5CE9" w:rsidRDefault="00BC5CE9" w:rsidP="00BC5CE9">
      <w:pPr>
        <w:spacing w:line="240" w:lineRule="auto"/>
        <w:contextualSpacing/>
        <w:rPr>
          <w:rFonts w:ascii="Times New Roman" w:hAnsi="Times New Roman" w:cs="Times New Roman"/>
          <w:sz w:val="18"/>
          <w:szCs w:val="18"/>
        </w:rPr>
      </w:pPr>
    </w:p>
    <w:p w:rsidR="00BC5CE9" w:rsidRPr="00BC5CE9" w:rsidRDefault="00BC5CE9" w:rsidP="00BC5CE9">
      <w:pPr>
        <w:spacing w:line="240" w:lineRule="auto"/>
        <w:ind w:firstLine="539"/>
        <w:contextualSpacing/>
        <w:jc w:val="center"/>
        <w:rPr>
          <w:rFonts w:ascii="Times New Roman" w:hAnsi="Times New Roman" w:cs="Times New Roman"/>
          <w:sz w:val="18"/>
          <w:szCs w:val="18"/>
        </w:rPr>
      </w:pPr>
    </w:p>
    <w:p w:rsidR="00BC5CE9" w:rsidRPr="00BC5CE9" w:rsidRDefault="00BC5CE9" w:rsidP="00BC5CE9">
      <w:pPr>
        <w:spacing w:line="240" w:lineRule="auto"/>
        <w:ind w:firstLine="539"/>
        <w:contextualSpacing/>
        <w:jc w:val="center"/>
        <w:rPr>
          <w:rFonts w:ascii="Times New Roman" w:hAnsi="Times New Roman" w:cs="Times New Roman"/>
          <w:sz w:val="18"/>
          <w:szCs w:val="18"/>
        </w:rPr>
      </w:pPr>
      <w:r w:rsidRPr="00BC5CE9">
        <w:rPr>
          <w:rFonts w:ascii="Times New Roman" w:hAnsi="Times New Roman" w:cs="Times New Roman"/>
          <w:sz w:val="18"/>
          <w:szCs w:val="18"/>
        </w:rPr>
        <w:t>Для физического лица</w:t>
      </w:r>
    </w:p>
    <w:p w:rsidR="00BC5CE9" w:rsidRPr="00BC5CE9" w:rsidRDefault="00BC5CE9" w:rsidP="00BC5CE9">
      <w:pPr>
        <w:spacing w:line="240" w:lineRule="auto"/>
        <w:contextualSpacing/>
        <w:jc w:val="center"/>
        <w:rPr>
          <w:rFonts w:ascii="Times New Roman" w:hAnsi="Times New Roman" w:cs="Times New Roman"/>
          <w:b/>
          <w:sz w:val="18"/>
          <w:szCs w:val="18"/>
        </w:rPr>
      </w:pPr>
      <w:r w:rsidRPr="00BC5CE9">
        <w:rPr>
          <w:rFonts w:ascii="Times New Roman" w:hAnsi="Times New Roman" w:cs="Times New Roman"/>
          <w:b/>
          <w:sz w:val="18"/>
          <w:szCs w:val="18"/>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BC5CE9" w:rsidRPr="00BC5CE9" w:rsidTr="0040470C">
        <w:tc>
          <w:tcPr>
            <w:tcW w:w="80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 xml:space="preserve">№ </w:t>
            </w:r>
            <w:proofErr w:type="gramStart"/>
            <w:r w:rsidRPr="00BC5CE9">
              <w:rPr>
                <w:rFonts w:ascii="Times New Roman" w:hAnsi="Times New Roman" w:cs="Times New Roman"/>
                <w:sz w:val="18"/>
                <w:szCs w:val="18"/>
              </w:rPr>
              <w:t>п</w:t>
            </w:r>
            <w:proofErr w:type="gramEnd"/>
            <w:r w:rsidRPr="00BC5CE9">
              <w:rPr>
                <w:rFonts w:ascii="Times New Roman" w:hAnsi="Times New Roman" w:cs="Times New Roman"/>
                <w:sz w:val="18"/>
                <w:szCs w:val="18"/>
              </w:rPr>
              <w:t>/п</w:t>
            </w:r>
          </w:p>
        </w:tc>
        <w:tc>
          <w:tcPr>
            <w:tcW w:w="414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jc w:val="center"/>
              <w:rPr>
                <w:rFonts w:ascii="Times New Roman" w:hAnsi="Times New Roman" w:cs="Times New Roman"/>
                <w:sz w:val="18"/>
                <w:szCs w:val="18"/>
              </w:rPr>
            </w:pPr>
            <w:r w:rsidRPr="00BC5CE9">
              <w:rPr>
                <w:rFonts w:ascii="Times New Roman" w:hAnsi="Times New Roman" w:cs="Times New Roman"/>
                <w:sz w:val="18"/>
                <w:szCs w:val="18"/>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jc w:val="center"/>
              <w:rPr>
                <w:rFonts w:ascii="Times New Roman" w:hAnsi="Times New Roman" w:cs="Times New Roman"/>
                <w:sz w:val="18"/>
                <w:szCs w:val="18"/>
              </w:rPr>
            </w:pPr>
            <w:r w:rsidRPr="00BC5CE9">
              <w:rPr>
                <w:rFonts w:ascii="Times New Roman" w:hAnsi="Times New Roman" w:cs="Times New Roman"/>
                <w:sz w:val="18"/>
                <w:szCs w:val="18"/>
              </w:rPr>
              <w:t>Сведения о претенденте на участие в аукционе</w:t>
            </w:r>
          </w:p>
        </w:tc>
      </w:tr>
      <w:tr w:rsidR="00BC5CE9" w:rsidRPr="00BC5CE9" w:rsidTr="0040470C">
        <w:tc>
          <w:tcPr>
            <w:tcW w:w="80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1</w:t>
            </w:r>
          </w:p>
        </w:tc>
        <w:tc>
          <w:tcPr>
            <w:tcW w:w="414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ФИО</w:t>
            </w:r>
          </w:p>
        </w:tc>
        <w:tc>
          <w:tcPr>
            <w:tcW w:w="4615"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0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2</w:t>
            </w:r>
          </w:p>
        </w:tc>
        <w:tc>
          <w:tcPr>
            <w:tcW w:w="414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0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3</w:t>
            </w:r>
          </w:p>
        </w:tc>
        <w:tc>
          <w:tcPr>
            <w:tcW w:w="414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0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4</w:t>
            </w:r>
          </w:p>
        </w:tc>
        <w:tc>
          <w:tcPr>
            <w:tcW w:w="414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0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5</w:t>
            </w:r>
          </w:p>
        </w:tc>
        <w:tc>
          <w:tcPr>
            <w:tcW w:w="414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 xml:space="preserve">Банковские реквизиты (наименование банка, БИК, ИНН, </w:t>
            </w:r>
            <w:proofErr w:type="gramStart"/>
            <w:r w:rsidRPr="00BC5CE9">
              <w:rPr>
                <w:rFonts w:ascii="Times New Roman" w:hAnsi="Times New Roman" w:cs="Times New Roman"/>
                <w:sz w:val="18"/>
                <w:szCs w:val="18"/>
              </w:rPr>
              <w:t>р</w:t>
            </w:r>
            <w:proofErr w:type="gramEnd"/>
            <w:r w:rsidRPr="00BC5CE9">
              <w:rPr>
                <w:rFonts w:ascii="Times New Roman" w:hAnsi="Times New Roman" w:cs="Times New Roman"/>
                <w:sz w:val="18"/>
                <w:szCs w:val="18"/>
              </w:rPr>
              <w:t>\с и к\с)</w:t>
            </w:r>
          </w:p>
        </w:tc>
        <w:tc>
          <w:tcPr>
            <w:tcW w:w="4615"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0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6</w:t>
            </w:r>
          </w:p>
        </w:tc>
        <w:tc>
          <w:tcPr>
            <w:tcW w:w="414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0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7</w:t>
            </w:r>
          </w:p>
        </w:tc>
        <w:tc>
          <w:tcPr>
            <w:tcW w:w="414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Факс</w:t>
            </w:r>
          </w:p>
        </w:tc>
        <w:tc>
          <w:tcPr>
            <w:tcW w:w="4615"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r w:rsidR="00BC5CE9" w:rsidRPr="00BC5CE9" w:rsidTr="0040470C">
        <w:tc>
          <w:tcPr>
            <w:tcW w:w="80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8</w:t>
            </w:r>
          </w:p>
        </w:tc>
        <w:tc>
          <w:tcPr>
            <w:tcW w:w="4148"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bl>
    <w:p w:rsidR="00BC5CE9" w:rsidRPr="00BC5CE9" w:rsidRDefault="00BC5CE9" w:rsidP="00BC5CE9">
      <w:pPr>
        <w:spacing w:line="240" w:lineRule="auto"/>
        <w:contextualSpacing/>
        <w:rPr>
          <w:rFonts w:ascii="Times New Roman" w:hAnsi="Times New Roman" w:cs="Times New Roman"/>
          <w:sz w:val="18"/>
          <w:szCs w:val="18"/>
        </w:rPr>
      </w:pPr>
    </w:p>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______________________________</w:t>
      </w:r>
    </w:p>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(подпись) М.П.                                                                                                                            (ФИО подписавшего лица)</w:t>
      </w:r>
    </w:p>
    <w:p w:rsidR="00BC5CE9" w:rsidRPr="00BC5CE9" w:rsidRDefault="00BC5CE9" w:rsidP="00BC5CE9">
      <w:pPr>
        <w:spacing w:line="240" w:lineRule="auto"/>
        <w:contextualSpacing/>
        <w:rPr>
          <w:rFonts w:ascii="Times New Roman" w:hAnsi="Times New Roman" w:cs="Times New Roman"/>
          <w:sz w:val="18"/>
          <w:szCs w:val="18"/>
        </w:rPr>
      </w:pPr>
    </w:p>
    <w:p w:rsidR="00BC5CE9" w:rsidRPr="00BC5CE9" w:rsidRDefault="00BC5CE9" w:rsidP="00BC5CE9">
      <w:pPr>
        <w:spacing w:line="240" w:lineRule="auto"/>
        <w:contextualSpacing/>
        <w:jc w:val="right"/>
        <w:rPr>
          <w:rFonts w:ascii="Times New Roman" w:hAnsi="Times New Roman" w:cs="Times New Roman"/>
          <w:b/>
          <w:sz w:val="18"/>
          <w:szCs w:val="18"/>
        </w:rPr>
      </w:pPr>
    </w:p>
    <w:p w:rsidR="00BC5CE9" w:rsidRPr="00BC5CE9" w:rsidRDefault="00BC5CE9" w:rsidP="00BC5CE9">
      <w:pPr>
        <w:spacing w:line="240" w:lineRule="auto"/>
        <w:contextualSpacing/>
        <w:jc w:val="center"/>
        <w:rPr>
          <w:rFonts w:ascii="Times New Roman" w:hAnsi="Times New Roman" w:cs="Times New Roman"/>
          <w:bCs/>
          <w:sz w:val="18"/>
          <w:szCs w:val="18"/>
        </w:rPr>
      </w:pPr>
      <w:r w:rsidRPr="00BC5CE9">
        <w:rPr>
          <w:rFonts w:ascii="Times New Roman" w:hAnsi="Times New Roman" w:cs="Times New Roman"/>
          <w:bCs/>
          <w:sz w:val="18"/>
          <w:szCs w:val="18"/>
        </w:rPr>
        <w:t>АУКЦИОННОЕ   ПРЕДЛОЖЕНИЕ  УЧАСТНИКА</w:t>
      </w:r>
    </w:p>
    <w:p w:rsidR="00BC5CE9" w:rsidRPr="00BC5CE9" w:rsidRDefault="00BC5CE9" w:rsidP="00BC5CE9">
      <w:pPr>
        <w:spacing w:line="240" w:lineRule="auto"/>
        <w:contextualSpacing/>
        <w:jc w:val="center"/>
        <w:rPr>
          <w:rFonts w:ascii="Times New Roman" w:hAnsi="Times New Roman" w:cs="Times New Roman"/>
          <w:b/>
          <w:bCs/>
          <w:sz w:val="18"/>
          <w:szCs w:val="18"/>
        </w:rPr>
      </w:pPr>
      <w:r w:rsidRPr="00BC5CE9">
        <w:rPr>
          <w:rFonts w:ascii="Times New Roman" w:hAnsi="Times New Roman" w:cs="Times New Roman"/>
          <w:b/>
          <w:bCs/>
          <w:sz w:val="18"/>
          <w:szCs w:val="18"/>
        </w:rPr>
        <w:t>_____________________________________________________________________________                                                       (наименование участника аукциона)</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на право    заключения  договора    аренды земельного участка из</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5CE9">
        <w:rPr>
          <w:rFonts w:ascii="Times New Roman" w:hAnsi="Times New Roman" w:cs="Times New Roman"/>
          <w:sz w:val="18"/>
          <w:szCs w:val="18"/>
        </w:rPr>
        <w:t>кв.м</w:t>
      </w:r>
      <w:proofErr w:type="spellEnd"/>
      <w:r w:rsidRPr="00BC5CE9">
        <w:rPr>
          <w:rFonts w:ascii="Times New Roman" w:hAnsi="Times New Roman" w:cs="Times New Roman"/>
          <w:sz w:val="18"/>
          <w:szCs w:val="18"/>
        </w:rPr>
        <w:t>.,</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расположенного по адресу: РМ, Дубенский район, </w:t>
      </w:r>
      <w:proofErr w:type="spellStart"/>
      <w:r w:rsidRPr="00BC5CE9">
        <w:rPr>
          <w:rFonts w:ascii="Times New Roman" w:hAnsi="Times New Roman" w:cs="Times New Roman"/>
          <w:sz w:val="18"/>
          <w:szCs w:val="18"/>
        </w:rPr>
        <w:t>Ломатское</w:t>
      </w:r>
      <w:proofErr w:type="spellEnd"/>
      <w:r w:rsidRPr="00BC5CE9">
        <w:rPr>
          <w:rFonts w:ascii="Times New Roman" w:hAnsi="Times New Roman" w:cs="Times New Roman"/>
          <w:sz w:val="18"/>
          <w:szCs w:val="18"/>
        </w:rPr>
        <w:t xml:space="preserve"> сельское поселение.</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p>
    <w:p w:rsidR="00BC5CE9" w:rsidRPr="00BC5CE9" w:rsidRDefault="00BC5CE9" w:rsidP="00BC5CE9">
      <w:pPr>
        <w:pStyle w:val="a8"/>
        <w:ind w:firstLine="540"/>
        <w:contextualSpacing/>
        <w:jc w:val="center"/>
        <w:rPr>
          <w:sz w:val="18"/>
          <w:szCs w:val="18"/>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BC5CE9" w:rsidRPr="00BC5CE9" w:rsidTr="0040470C">
        <w:trPr>
          <w:trHeight w:val="264"/>
        </w:trPr>
        <w:tc>
          <w:tcPr>
            <w:tcW w:w="1109"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p w:rsidR="00BC5CE9" w:rsidRPr="00BC5CE9" w:rsidRDefault="00BC5CE9" w:rsidP="00BC5CE9">
            <w:pPr>
              <w:spacing w:line="240" w:lineRule="auto"/>
              <w:contextualSpacing/>
              <w:jc w:val="center"/>
              <w:rPr>
                <w:rFonts w:ascii="Times New Roman" w:hAnsi="Times New Roman" w:cs="Times New Roman"/>
                <w:sz w:val="18"/>
                <w:szCs w:val="18"/>
              </w:rPr>
            </w:pPr>
            <w:r w:rsidRPr="00BC5CE9">
              <w:rPr>
                <w:rFonts w:ascii="Times New Roman" w:hAnsi="Times New Roman" w:cs="Times New Roman"/>
                <w:sz w:val="18"/>
                <w:szCs w:val="18"/>
              </w:rPr>
              <w:t>№</w:t>
            </w:r>
          </w:p>
          <w:p w:rsidR="00BC5CE9" w:rsidRPr="00BC5CE9" w:rsidRDefault="00BC5CE9" w:rsidP="00BC5CE9">
            <w:pPr>
              <w:spacing w:line="240" w:lineRule="auto"/>
              <w:contextualSpacing/>
              <w:jc w:val="center"/>
              <w:rPr>
                <w:rFonts w:ascii="Times New Roman" w:hAnsi="Times New Roman" w:cs="Times New Roman"/>
                <w:sz w:val="18"/>
                <w:szCs w:val="18"/>
              </w:rPr>
            </w:pPr>
            <w:proofErr w:type="gramStart"/>
            <w:r w:rsidRPr="00BC5CE9">
              <w:rPr>
                <w:rFonts w:ascii="Times New Roman" w:hAnsi="Times New Roman" w:cs="Times New Roman"/>
                <w:sz w:val="18"/>
                <w:szCs w:val="18"/>
              </w:rPr>
              <w:t>п</w:t>
            </w:r>
            <w:proofErr w:type="gramEnd"/>
            <w:r w:rsidRPr="00BC5CE9">
              <w:rPr>
                <w:rFonts w:ascii="Times New Roman" w:hAnsi="Times New Roman" w:cs="Times New Roman"/>
                <w:sz w:val="18"/>
                <w:szCs w:val="18"/>
              </w:rPr>
              <w:t>/п</w:t>
            </w:r>
          </w:p>
        </w:tc>
        <w:tc>
          <w:tcPr>
            <w:tcW w:w="7079"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jc w:val="center"/>
              <w:rPr>
                <w:rFonts w:ascii="Times New Roman" w:hAnsi="Times New Roman" w:cs="Times New Roman"/>
                <w:sz w:val="18"/>
                <w:szCs w:val="18"/>
              </w:rPr>
            </w:pPr>
          </w:p>
          <w:p w:rsidR="00BC5CE9" w:rsidRPr="00BC5CE9" w:rsidRDefault="00BC5CE9" w:rsidP="00BC5CE9">
            <w:pPr>
              <w:spacing w:line="240" w:lineRule="auto"/>
              <w:contextualSpacing/>
              <w:jc w:val="center"/>
              <w:rPr>
                <w:rFonts w:ascii="Times New Roman" w:hAnsi="Times New Roman" w:cs="Times New Roman"/>
                <w:sz w:val="18"/>
                <w:szCs w:val="18"/>
              </w:rPr>
            </w:pPr>
            <w:r w:rsidRPr="00BC5CE9">
              <w:rPr>
                <w:rFonts w:ascii="Times New Roman" w:hAnsi="Times New Roman" w:cs="Times New Roman"/>
                <w:sz w:val="18"/>
                <w:szCs w:val="18"/>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Значение, предлагаемое участником аукциона, руб.</w:t>
            </w:r>
          </w:p>
        </w:tc>
      </w:tr>
      <w:tr w:rsidR="00BC5CE9" w:rsidRPr="00BC5CE9" w:rsidTr="0040470C">
        <w:trPr>
          <w:trHeight w:val="264"/>
        </w:trPr>
        <w:tc>
          <w:tcPr>
            <w:tcW w:w="1109"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rPr>
                <w:rFonts w:ascii="Times New Roman" w:hAnsi="Times New Roman" w:cs="Times New Roman"/>
                <w:sz w:val="18"/>
                <w:szCs w:val="18"/>
              </w:rPr>
            </w:pPr>
            <w:r w:rsidRPr="00BC5CE9">
              <w:rPr>
                <w:rFonts w:ascii="Times New Roman" w:hAnsi="Times New Roman" w:cs="Times New Roman"/>
                <w:sz w:val="18"/>
                <w:szCs w:val="18"/>
              </w:rPr>
              <w:t>1</w:t>
            </w:r>
          </w:p>
        </w:tc>
        <w:tc>
          <w:tcPr>
            <w:tcW w:w="7079" w:type="dxa"/>
            <w:tcBorders>
              <w:top w:val="single" w:sz="4" w:space="0" w:color="auto"/>
              <w:left w:val="single" w:sz="4" w:space="0" w:color="auto"/>
              <w:bottom w:val="single" w:sz="4" w:space="0" w:color="auto"/>
              <w:right w:val="single" w:sz="4" w:space="0" w:color="auto"/>
            </w:tcBorders>
            <w:hideMark/>
          </w:tcPr>
          <w:p w:rsidR="00BC5CE9" w:rsidRPr="00BC5CE9" w:rsidRDefault="00BC5CE9" w:rsidP="00BC5CE9">
            <w:pPr>
              <w:spacing w:line="240" w:lineRule="auto"/>
              <w:contextualSpacing/>
              <w:jc w:val="both"/>
              <w:rPr>
                <w:rFonts w:ascii="Times New Roman" w:hAnsi="Times New Roman" w:cs="Times New Roman"/>
                <w:sz w:val="18"/>
                <w:szCs w:val="18"/>
              </w:rPr>
            </w:pPr>
            <w:r w:rsidRPr="00BC5CE9">
              <w:rPr>
                <w:rFonts w:ascii="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BC5CE9">
              <w:rPr>
                <w:rFonts w:ascii="Times New Roman" w:hAnsi="Times New Roman" w:cs="Times New Roman"/>
                <w:sz w:val="18"/>
                <w:szCs w:val="18"/>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BC5CE9" w:rsidRPr="00BC5CE9" w:rsidRDefault="00BC5CE9" w:rsidP="00BC5CE9">
            <w:pPr>
              <w:spacing w:line="240" w:lineRule="auto"/>
              <w:contextualSpacing/>
              <w:rPr>
                <w:rFonts w:ascii="Times New Roman" w:hAnsi="Times New Roman" w:cs="Times New Roman"/>
                <w:sz w:val="18"/>
                <w:szCs w:val="18"/>
              </w:rPr>
            </w:pPr>
          </w:p>
        </w:tc>
      </w:tr>
    </w:tbl>
    <w:p w:rsidR="00BC5CE9" w:rsidRPr="00BC5CE9" w:rsidRDefault="00BC5CE9" w:rsidP="00BC5CE9">
      <w:pPr>
        <w:shd w:val="clear" w:color="auto" w:fill="FFFFFF"/>
        <w:tabs>
          <w:tab w:val="left" w:leader="underscore" w:pos="8736"/>
        </w:tabs>
        <w:spacing w:before="610" w:line="240" w:lineRule="auto"/>
        <w:contextualSpacing/>
        <w:rPr>
          <w:rFonts w:ascii="Times New Roman" w:hAnsi="Times New Roman" w:cs="Times New Roman"/>
          <w:sz w:val="18"/>
          <w:szCs w:val="18"/>
        </w:rPr>
      </w:pPr>
      <w:r w:rsidRPr="00BC5CE9">
        <w:rPr>
          <w:rFonts w:ascii="Times New Roman" w:hAnsi="Times New Roman" w:cs="Times New Roman"/>
          <w:color w:val="000000"/>
          <w:sz w:val="18"/>
          <w:szCs w:val="18"/>
        </w:rPr>
        <w:tab/>
      </w:r>
    </w:p>
    <w:p w:rsidR="00BC5CE9" w:rsidRPr="00BC5CE9" w:rsidRDefault="00BC5CE9" w:rsidP="00BC5CE9">
      <w:pPr>
        <w:spacing w:line="240" w:lineRule="auto"/>
        <w:contextualSpacing/>
        <w:rPr>
          <w:rFonts w:ascii="Times New Roman" w:hAnsi="Times New Roman" w:cs="Times New Roman"/>
          <w:color w:val="000000"/>
          <w:sz w:val="18"/>
          <w:szCs w:val="18"/>
        </w:rPr>
      </w:pPr>
      <w:r>
        <w:rPr>
          <w:rFonts w:ascii="Times New Roman" w:hAnsi="Times New Roman" w:cs="Times New Roman"/>
          <w:color w:val="000000"/>
          <w:sz w:val="18"/>
          <w:szCs w:val="18"/>
        </w:rPr>
        <w:tab/>
      </w:r>
      <w:r>
        <w:rPr>
          <w:rFonts w:ascii="Times New Roman" w:hAnsi="Times New Roman" w:cs="Times New Roman"/>
          <w:color w:val="000000"/>
          <w:sz w:val="18"/>
          <w:szCs w:val="18"/>
        </w:rPr>
        <w:tab/>
        <w:t>МП</w:t>
      </w:r>
      <w:r>
        <w:rPr>
          <w:rFonts w:ascii="Times New Roman" w:hAnsi="Times New Roman" w:cs="Times New Roman"/>
          <w:color w:val="000000"/>
          <w:sz w:val="18"/>
          <w:szCs w:val="18"/>
        </w:rPr>
        <w:tab/>
      </w:r>
      <w:r>
        <w:rPr>
          <w:rFonts w:ascii="Times New Roman" w:hAnsi="Times New Roman" w:cs="Times New Roman"/>
          <w:color w:val="000000"/>
          <w:sz w:val="18"/>
          <w:szCs w:val="18"/>
        </w:rPr>
        <w:tab/>
      </w:r>
      <w:r>
        <w:rPr>
          <w:rFonts w:ascii="Times New Roman" w:hAnsi="Times New Roman" w:cs="Times New Roman"/>
          <w:color w:val="000000"/>
          <w:sz w:val="18"/>
          <w:szCs w:val="18"/>
        </w:rPr>
        <w:tab/>
      </w:r>
      <w:r>
        <w:rPr>
          <w:rFonts w:ascii="Times New Roman" w:hAnsi="Times New Roman" w:cs="Times New Roman"/>
          <w:color w:val="000000"/>
          <w:sz w:val="18"/>
          <w:szCs w:val="18"/>
        </w:rPr>
        <w:tab/>
        <w:t xml:space="preserve"> </w:t>
      </w:r>
      <w:r>
        <w:rPr>
          <w:rFonts w:ascii="Times New Roman" w:hAnsi="Times New Roman" w:cs="Times New Roman"/>
          <w:color w:val="000000"/>
          <w:sz w:val="18"/>
          <w:szCs w:val="18"/>
        </w:rPr>
        <w:tab/>
      </w:r>
      <w:r>
        <w:rPr>
          <w:rFonts w:ascii="Times New Roman" w:hAnsi="Times New Roman" w:cs="Times New Roman"/>
          <w:color w:val="000000"/>
          <w:sz w:val="18"/>
          <w:szCs w:val="18"/>
        </w:rPr>
        <w:tab/>
        <w:t>(ФИО, подпись)</w:t>
      </w:r>
    </w:p>
    <w:p w:rsidR="00BC5CE9" w:rsidRPr="00BC5CE9" w:rsidRDefault="00BC5CE9" w:rsidP="00BC5CE9">
      <w:pPr>
        <w:pStyle w:val="a8"/>
        <w:keepNext/>
        <w:suppressLineNumbers/>
        <w:ind w:firstLine="284"/>
        <w:contextualSpacing/>
        <w:jc w:val="center"/>
        <w:rPr>
          <w:sz w:val="18"/>
          <w:szCs w:val="18"/>
        </w:rPr>
      </w:pPr>
      <w:r w:rsidRPr="00BC5CE9">
        <w:rPr>
          <w:b/>
          <w:bCs/>
          <w:iCs/>
          <w:sz w:val="18"/>
          <w:szCs w:val="18"/>
        </w:rPr>
        <w:t>ОПИСЬ ДОКУМЕНТОВ</w:t>
      </w:r>
    </w:p>
    <w:p w:rsidR="00BC5CE9" w:rsidRPr="00BC5CE9" w:rsidRDefault="00BC5CE9" w:rsidP="00BC5CE9">
      <w:pPr>
        <w:pStyle w:val="a8"/>
        <w:keepNext/>
        <w:suppressLineNumbers/>
        <w:ind w:firstLine="284"/>
        <w:contextualSpacing/>
        <w:jc w:val="center"/>
        <w:rPr>
          <w:sz w:val="18"/>
          <w:szCs w:val="18"/>
          <w:lang w:eastAsia="ru-RU"/>
        </w:rPr>
      </w:pPr>
      <w:r w:rsidRPr="00BC5CE9">
        <w:rPr>
          <w:sz w:val="18"/>
          <w:szCs w:val="18"/>
        </w:rPr>
        <w:t>входящих в состав заявки на участие в аукционе  на право заключения договора аренды земельного   участка</w:t>
      </w:r>
    </w:p>
    <w:p w:rsidR="00BC5CE9" w:rsidRPr="00BC5CE9" w:rsidRDefault="00BC5CE9" w:rsidP="00BC5CE9">
      <w:pPr>
        <w:pStyle w:val="a8"/>
        <w:keepNext/>
        <w:suppressLineNumbers/>
        <w:spacing w:after="0"/>
        <w:ind w:firstLine="284"/>
        <w:contextualSpacing/>
        <w:jc w:val="both"/>
        <w:rPr>
          <w:sz w:val="18"/>
          <w:szCs w:val="18"/>
        </w:rPr>
      </w:pPr>
      <w:r w:rsidRPr="00BC5CE9">
        <w:rPr>
          <w:sz w:val="18"/>
          <w:szCs w:val="18"/>
        </w:rPr>
        <w:t>Участник__________________________________________________________________,</w:t>
      </w:r>
    </w:p>
    <w:p w:rsidR="00BC5CE9" w:rsidRPr="00BC5CE9" w:rsidRDefault="00BC5CE9" w:rsidP="00BC5CE9">
      <w:pPr>
        <w:pStyle w:val="a8"/>
        <w:keepNext/>
        <w:suppressLineNumbers/>
        <w:spacing w:after="0"/>
        <w:ind w:firstLine="284"/>
        <w:contextualSpacing/>
        <w:jc w:val="center"/>
        <w:rPr>
          <w:sz w:val="18"/>
          <w:szCs w:val="18"/>
        </w:rPr>
      </w:pPr>
      <w:r w:rsidRPr="00BC5CE9">
        <w:rPr>
          <w:i/>
          <w:iCs/>
          <w:sz w:val="18"/>
          <w:szCs w:val="18"/>
        </w:rPr>
        <w:t>(организационно-правовая форма, наименовани</w:t>
      </w:r>
      <w:proofErr w:type="gramStart"/>
      <w:r w:rsidRPr="00BC5CE9">
        <w:rPr>
          <w:i/>
          <w:iCs/>
          <w:sz w:val="18"/>
          <w:szCs w:val="18"/>
        </w:rPr>
        <w:t>е-</w:t>
      </w:r>
      <w:proofErr w:type="gramEnd"/>
      <w:r w:rsidRPr="00BC5CE9">
        <w:rPr>
          <w:i/>
          <w:iCs/>
          <w:sz w:val="18"/>
          <w:szCs w:val="18"/>
        </w:rPr>
        <w:t xml:space="preserve"> для юридического лица, Ф.И.О. - для физического лица)</w:t>
      </w:r>
    </w:p>
    <w:p w:rsidR="00BC5CE9" w:rsidRPr="00BC5CE9" w:rsidRDefault="00BC5CE9" w:rsidP="00BC5CE9">
      <w:pPr>
        <w:pStyle w:val="a8"/>
        <w:keepNext/>
        <w:suppressLineNumbers/>
        <w:spacing w:after="0"/>
        <w:contextualSpacing/>
        <w:jc w:val="both"/>
        <w:rPr>
          <w:sz w:val="18"/>
          <w:szCs w:val="18"/>
        </w:rPr>
      </w:pPr>
      <w:r w:rsidRPr="00BC5CE9">
        <w:rPr>
          <w:sz w:val="18"/>
          <w:szCs w:val="18"/>
        </w:rPr>
        <w:t>в лице______________________________________________________________________,</w:t>
      </w:r>
    </w:p>
    <w:p w:rsidR="00BC5CE9" w:rsidRPr="00BC5CE9" w:rsidRDefault="00BC5CE9" w:rsidP="00BC5CE9">
      <w:pPr>
        <w:pStyle w:val="a8"/>
        <w:keepNext/>
        <w:suppressLineNumbers/>
        <w:spacing w:after="0"/>
        <w:ind w:firstLine="284"/>
        <w:contextualSpacing/>
        <w:jc w:val="center"/>
        <w:rPr>
          <w:i/>
          <w:iCs/>
          <w:sz w:val="18"/>
          <w:szCs w:val="18"/>
        </w:rPr>
      </w:pPr>
      <w:r w:rsidRPr="00BC5CE9">
        <w:rPr>
          <w:i/>
          <w:iCs/>
          <w:sz w:val="18"/>
          <w:szCs w:val="18"/>
        </w:rPr>
        <w:t>(должность, Ф.И.О. уполномоченного лица заявителя)</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действующего на основании ___________________, подтверждает, что для участия в аукционе на</w:t>
      </w:r>
      <w:r w:rsidRPr="00BC5CE9">
        <w:rPr>
          <w:rStyle w:val="a9"/>
          <w:rFonts w:ascii="Times New Roman" w:hAnsi="Times New Roman" w:cs="Times New Roman"/>
          <w:b w:val="0"/>
          <w:kern w:val="36"/>
          <w:sz w:val="18"/>
          <w:szCs w:val="18"/>
        </w:rPr>
        <w:t xml:space="preserve"> </w:t>
      </w:r>
      <w:r w:rsidRPr="00BC5CE9">
        <w:rPr>
          <w:rFonts w:ascii="Times New Roman" w:hAnsi="Times New Roman" w:cs="Times New Roman"/>
          <w:sz w:val="18"/>
          <w:szCs w:val="18"/>
        </w:rPr>
        <w:t>право    заключения  договора    аренды земельного участка из</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5CE9">
        <w:rPr>
          <w:rFonts w:ascii="Times New Roman" w:hAnsi="Times New Roman" w:cs="Times New Roman"/>
          <w:sz w:val="18"/>
          <w:szCs w:val="18"/>
        </w:rPr>
        <w:t>кв.м</w:t>
      </w:r>
      <w:proofErr w:type="spellEnd"/>
      <w:r w:rsidRPr="00BC5CE9">
        <w:rPr>
          <w:rFonts w:ascii="Times New Roman" w:hAnsi="Times New Roman" w:cs="Times New Roman"/>
          <w:sz w:val="18"/>
          <w:szCs w:val="18"/>
        </w:rPr>
        <w:t>.,</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расположенного по адресу: РМ, Дубенский район, </w:t>
      </w:r>
      <w:proofErr w:type="spellStart"/>
      <w:r w:rsidRPr="00BC5CE9">
        <w:rPr>
          <w:rFonts w:ascii="Times New Roman" w:hAnsi="Times New Roman" w:cs="Times New Roman"/>
          <w:sz w:val="18"/>
          <w:szCs w:val="18"/>
        </w:rPr>
        <w:t>Ломатское</w:t>
      </w:r>
      <w:proofErr w:type="spellEnd"/>
      <w:r w:rsidRPr="00BC5CE9">
        <w:rPr>
          <w:rFonts w:ascii="Times New Roman" w:hAnsi="Times New Roman" w:cs="Times New Roman"/>
          <w:sz w:val="18"/>
          <w:szCs w:val="18"/>
        </w:rPr>
        <w:t xml:space="preserve"> сельское поселение, </w:t>
      </w:r>
      <w:r w:rsidRPr="00BC5CE9">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BC5CE9" w:rsidRPr="00BC5CE9" w:rsidTr="0040470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BC5CE9" w:rsidRPr="00BC5CE9" w:rsidRDefault="00BC5CE9" w:rsidP="00BC5CE9">
            <w:pPr>
              <w:keepNext/>
              <w:suppressLineNumbers/>
              <w:spacing w:line="240" w:lineRule="auto"/>
              <w:contextualSpacing/>
              <w:jc w:val="center"/>
              <w:rPr>
                <w:rFonts w:ascii="Times New Roman" w:hAnsi="Times New Roman" w:cs="Times New Roman"/>
                <w:sz w:val="18"/>
                <w:szCs w:val="18"/>
              </w:rPr>
            </w:pPr>
            <w:r w:rsidRPr="00BC5CE9">
              <w:rPr>
                <w:rFonts w:ascii="Times New Roman" w:hAnsi="Times New Roman" w:cs="Times New Roman"/>
                <w:color w:val="000000"/>
                <w:sz w:val="18"/>
                <w:szCs w:val="18"/>
              </w:rPr>
              <w:t>№</w:t>
            </w:r>
            <w:r w:rsidRPr="00BC5CE9">
              <w:rPr>
                <w:rFonts w:ascii="Times New Roman" w:hAnsi="Times New Roman" w:cs="Times New Roman"/>
                <w:sz w:val="18"/>
                <w:szCs w:val="18"/>
              </w:rPr>
              <w:t xml:space="preserve"> </w:t>
            </w:r>
            <w:proofErr w:type="gramStart"/>
            <w:r w:rsidRPr="00BC5CE9">
              <w:rPr>
                <w:rFonts w:ascii="Times New Roman" w:hAnsi="Times New Roman" w:cs="Times New Roman"/>
                <w:bCs/>
                <w:color w:val="000000"/>
                <w:sz w:val="18"/>
                <w:szCs w:val="18"/>
              </w:rPr>
              <w:t>п</w:t>
            </w:r>
            <w:proofErr w:type="gramEnd"/>
            <w:r w:rsidRPr="00BC5CE9">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BC5CE9" w:rsidRPr="00BC5CE9" w:rsidRDefault="00BC5CE9" w:rsidP="00BC5CE9">
            <w:pPr>
              <w:pStyle w:val="a8"/>
              <w:keepNext/>
              <w:widowControl w:val="0"/>
              <w:suppressLineNumbers/>
              <w:suppressAutoHyphens/>
              <w:spacing w:before="0" w:after="0"/>
              <w:contextualSpacing/>
              <w:jc w:val="center"/>
              <w:rPr>
                <w:sz w:val="18"/>
                <w:szCs w:val="18"/>
              </w:rPr>
            </w:pPr>
            <w:r w:rsidRPr="00BC5CE9">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BC5CE9" w:rsidRPr="00BC5CE9" w:rsidRDefault="00BC5CE9" w:rsidP="00BC5CE9">
            <w:pPr>
              <w:pStyle w:val="a8"/>
              <w:keepNext/>
              <w:widowControl w:val="0"/>
              <w:suppressLineNumbers/>
              <w:suppressAutoHyphens/>
              <w:spacing w:before="0" w:after="0"/>
              <w:contextualSpacing/>
              <w:jc w:val="center"/>
              <w:rPr>
                <w:sz w:val="18"/>
                <w:szCs w:val="18"/>
              </w:rPr>
            </w:pPr>
            <w:r w:rsidRPr="00BC5CE9">
              <w:rPr>
                <w:bCs/>
                <w:color w:val="000000"/>
                <w:sz w:val="18"/>
                <w:szCs w:val="18"/>
              </w:rPr>
              <w:t>Количество листов в документе</w:t>
            </w:r>
          </w:p>
        </w:tc>
      </w:tr>
      <w:tr w:rsidR="00BC5CE9" w:rsidRPr="00BC5CE9" w:rsidTr="0040470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r>
      <w:tr w:rsidR="00BC5CE9" w:rsidRPr="00BC5CE9" w:rsidTr="0040470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r>
      <w:tr w:rsidR="00BC5CE9" w:rsidRPr="00BC5CE9" w:rsidTr="0040470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r>
      <w:tr w:rsidR="00BC5CE9" w:rsidRPr="00BC5CE9" w:rsidTr="0040470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r>
      <w:tr w:rsidR="00BC5CE9" w:rsidRPr="00BC5CE9" w:rsidTr="0040470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r>
      <w:tr w:rsidR="00BC5CE9" w:rsidRPr="00BC5CE9" w:rsidTr="0040470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r w:rsidRPr="00BC5CE9">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tc>
      </w:tr>
    </w:tbl>
    <w:p w:rsidR="00BC5CE9" w:rsidRPr="00BC5CE9" w:rsidRDefault="00BC5CE9" w:rsidP="00BC5CE9">
      <w:pPr>
        <w:pStyle w:val="a8"/>
        <w:keepNext/>
        <w:widowControl w:val="0"/>
        <w:suppressLineNumbers/>
        <w:suppressAutoHyphens/>
        <w:spacing w:before="0" w:after="0"/>
        <w:ind w:firstLine="284"/>
        <w:contextualSpacing/>
        <w:jc w:val="both"/>
        <w:rPr>
          <w:sz w:val="18"/>
          <w:szCs w:val="18"/>
        </w:rPr>
      </w:pPr>
    </w:p>
    <w:p w:rsidR="00BC5CE9" w:rsidRPr="00BC5CE9" w:rsidRDefault="00BC5CE9" w:rsidP="00BC5CE9">
      <w:pPr>
        <w:pStyle w:val="a8"/>
        <w:keepNext/>
        <w:widowControl w:val="0"/>
        <w:suppressLineNumbers/>
        <w:suppressAutoHyphens/>
        <w:spacing w:before="0" w:after="0"/>
        <w:ind w:firstLine="284"/>
        <w:contextualSpacing/>
        <w:jc w:val="both"/>
        <w:rPr>
          <w:color w:val="000000"/>
          <w:sz w:val="18"/>
          <w:szCs w:val="18"/>
        </w:rPr>
      </w:pPr>
    </w:p>
    <w:p w:rsidR="00BC5CE9" w:rsidRPr="00BC5CE9" w:rsidRDefault="00BC5CE9" w:rsidP="00BC5CE9">
      <w:pPr>
        <w:pStyle w:val="a8"/>
        <w:keepNext/>
        <w:suppressLineNumbers/>
        <w:ind w:firstLine="284"/>
        <w:contextualSpacing/>
        <w:jc w:val="both"/>
        <w:rPr>
          <w:sz w:val="18"/>
          <w:szCs w:val="18"/>
        </w:rPr>
      </w:pPr>
      <w:r w:rsidRPr="00BC5CE9">
        <w:rPr>
          <w:color w:val="000000"/>
          <w:sz w:val="18"/>
          <w:szCs w:val="18"/>
        </w:rPr>
        <w:t>Участник:</w:t>
      </w:r>
    </w:p>
    <w:p w:rsidR="00BC5CE9" w:rsidRPr="00BC5CE9" w:rsidRDefault="00BC5CE9" w:rsidP="00BC5CE9">
      <w:pPr>
        <w:pStyle w:val="a8"/>
        <w:keepNext/>
        <w:suppressLineNumbers/>
        <w:ind w:firstLine="284"/>
        <w:contextualSpacing/>
        <w:jc w:val="both"/>
        <w:rPr>
          <w:sz w:val="18"/>
          <w:szCs w:val="18"/>
        </w:rPr>
      </w:pPr>
      <w:r w:rsidRPr="00BC5CE9">
        <w:rPr>
          <w:color w:val="000000"/>
          <w:sz w:val="18"/>
          <w:szCs w:val="18"/>
        </w:rPr>
        <w:t>_________________________/          ______________________/</w:t>
      </w:r>
    </w:p>
    <w:p w:rsidR="00BC5CE9" w:rsidRPr="00BC5CE9" w:rsidRDefault="00BC5CE9" w:rsidP="00BC5CE9">
      <w:pPr>
        <w:pStyle w:val="a8"/>
        <w:keepNext/>
        <w:suppressLineNumbers/>
        <w:ind w:firstLine="284"/>
        <w:contextualSpacing/>
        <w:jc w:val="both"/>
        <w:rPr>
          <w:sz w:val="18"/>
          <w:szCs w:val="18"/>
        </w:rPr>
      </w:pPr>
      <w:r w:rsidRPr="00BC5CE9">
        <w:rPr>
          <w:sz w:val="18"/>
          <w:szCs w:val="18"/>
        </w:rPr>
        <w:t xml:space="preserve">                (подпись)                             </w:t>
      </w:r>
      <w:r>
        <w:rPr>
          <w:sz w:val="18"/>
          <w:szCs w:val="18"/>
        </w:rPr>
        <w:t xml:space="preserve">                       (Ф.И.О.)</w:t>
      </w:r>
    </w:p>
    <w:p w:rsidR="00BC5CE9" w:rsidRPr="00BC5CE9" w:rsidRDefault="00BC5CE9" w:rsidP="00BC5CE9">
      <w:pPr>
        <w:spacing w:line="240" w:lineRule="auto"/>
        <w:contextualSpacing/>
        <w:jc w:val="center"/>
        <w:rPr>
          <w:rFonts w:ascii="Times New Roman" w:hAnsi="Times New Roman" w:cs="Times New Roman"/>
          <w:b/>
          <w:sz w:val="18"/>
          <w:szCs w:val="18"/>
        </w:rPr>
      </w:pPr>
      <w:r w:rsidRPr="00BC5CE9">
        <w:rPr>
          <w:rFonts w:ascii="Times New Roman" w:hAnsi="Times New Roman" w:cs="Times New Roman"/>
          <w:b/>
          <w:sz w:val="18"/>
          <w:szCs w:val="18"/>
        </w:rPr>
        <w:t>ПРОЕКТ</w:t>
      </w:r>
    </w:p>
    <w:p w:rsidR="00BC5CE9" w:rsidRPr="00BC5CE9" w:rsidRDefault="00BC5CE9" w:rsidP="00BC5CE9">
      <w:pPr>
        <w:spacing w:line="240" w:lineRule="auto"/>
        <w:contextualSpacing/>
        <w:jc w:val="center"/>
        <w:rPr>
          <w:rFonts w:ascii="Times New Roman" w:hAnsi="Times New Roman" w:cs="Times New Roman"/>
          <w:b/>
          <w:sz w:val="18"/>
          <w:szCs w:val="18"/>
        </w:rPr>
      </w:pPr>
      <w:r w:rsidRPr="00BC5CE9">
        <w:rPr>
          <w:rFonts w:ascii="Times New Roman" w:hAnsi="Times New Roman" w:cs="Times New Roman"/>
          <w:sz w:val="18"/>
          <w:szCs w:val="18"/>
        </w:rPr>
        <w:t xml:space="preserve">       </w:t>
      </w:r>
      <w:r w:rsidRPr="00BC5CE9">
        <w:rPr>
          <w:rFonts w:ascii="Times New Roman" w:hAnsi="Times New Roman" w:cs="Times New Roman"/>
          <w:b/>
          <w:sz w:val="18"/>
          <w:szCs w:val="18"/>
        </w:rPr>
        <w:t xml:space="preserve">договора  аренды  земельного  участка  </w:t>
      </w:r>
    </w:p>
    <w:p w:rsidR="00BC5CE9" w:rsidRPr="00BC5CE9" w:rsidRDefault="00BC5CE9" w:rsidP="00BC5CE9">
      <w:pPr>
        <w:spacing w:line="240" w:lineRule="auto"/>
        <w:contextualSpacing/>
        <w:jc w:val="center"/>
        <w:rPr>
          <w:rFonts w:ascii="Times New Roman" w:hAnsi="Times New Roman" w:cs="Times New Roman"/>
          <w:sz w:val="18"/>
          <w:szCs w:val="18"/>
        </w:rPr>
      </w:pPr>
    </w:p>
    <w:p w:rsidR="00BC5CE9" w:rsidRPr="00BC5CE9" w:rsidRDefault="00BC5CE9" w:rsidP="00BC5CE9">
      <w:pPr>
        <w:spacing w:line="240" w:lineRule="auto"/>
        <w:contextualSpacing/>
        <w:jc w:val="center"/>
        <w:rPr>
          <w:rFonts w:ascii="Times New Roman" w:hAnsi="Times New Roman" w:cs="Times New Roman"/>
          <w:sz w:val="18"/>
          <w:szCs w:val="18"/>
        </w:rPr>
      </w:pPr>
      <w:r w:rsidRPr="00BC5CE9">
        <w:rPr>
          <w:rFonts w:ascii="Times New Roman" w:hAnsi="Times New Roman" w:cs="Times New Roman"/>
          <w:sz w:val="18"/>
          <w:szCs w:val="18"/>
        </w:rPr>
        <w:t xml:space="preserve">Договор </w:t>
      </w:r>
    </w:p>
    <w:p w:rsidR="00BC5CE9" w:rsidRPr="00BC5CE9" w:rsidRDefault="00BC5CE9" w:rsidP="00BC5CE9">
      <w:pPr>
        <w:spacing w:line="240" w:lineRule="auto"/>
        <w:contextualSpacing/>
        <w:jc w:val="center"/>
        <w:rPr>
          <w:rFonts w:ascii="Times New Roman" w:hAnsi="Times New Roman" w:cs="Times New Roman"/>
          <w:sz w:val="18"/>
          <w:szCs w:val="18"/>
        </w:rPr>
      </w:pPr>
      <w:r w:rsidRPr="00BC5CE9">
        <w:rPr>
          <w:rFonts w:ascii="Times New Roman" w:hAnsi="Times New Roman" w:cs="Times New Roman"/>
          <w:sz w:val="18"/>
          <w:szCs w:val="18"/>
        </w:rPr>
        <w:t xml:space="preserve">аренды   земельного  участка  </w:t>
      </w:r>
    </w:p>
    <w:p w:rsidR="00BC5CE9" w:rsidRPr="00BC5CE9" w:rsidRDefault="00BC5CE9" w:rsidP="00BC5CE9">
      <w:pPr>
        <w:spacing w:line="240" w:lineRule="auto"/>
        <w:contextualSpacing/>
        <w:jc w:val="center"/>
        <w:rPr>
          <w:rFonts w:ascii="Times New Roman" w:hAnsi="Times New Roman" w:cs="Times New Roman"/>
          <w:b/>
          <w:sz w:val="18"/>
          <w:szCs w:val="18"/>
        </w:rPr>
      </w:pPr>
    </w:p>
    <w:p w:rsidR="00BC5CE9" w:rsidRPr="00BC5CE9" w:rsidRDefault="00BC5CE9" w:rsidP="00BC5CE9">
      <w:pPr>
        <w:spacing w:line="240" w:lineRule="auto"/>
        <w:contextualSpacing/>
        <w:jc w:val="center"/>
        <w:rPr>
          <w:rFonts w:ascii="Times New Roman" w:hAnsi="Times New Roman" w:cs="Times New Roman"/>
          <w:sz w:val="18"/>
          <w:szCs w:val="18"/>
        </w:rPr>
      </w:pPr>
      <w:proofErr w:type="spellStart"/>
      <w:r w:rsidRPr="00BC5CE9">
        <w:rPr>
          <w:rFonts w:ascii="Times New Roman" w:hAnsi="Times New Roman" w:cs="Times New Roman"/>
          <w:sz w:val="18"/>
          <w:szCs w:val="18"/>
        </w:rPr>
        <w:t>с</w:t>
      </w:r>
      <w:proofErr w:type="gramStart"/>
      <w:r w:rsidRPr="00BC5CE9">
        <w:rPr>
          <w:rFonts w:ascii="Times New Roman" w:hAnsi="Times New Roman" w:cs="Times New Roman"/>
          <w:sz w:val="18"/>
          <w:szCs w:val="18"/>
        </w:rPr>
        <w:t>.Д</w:t>
      </w:r>
      <w:proofErr w:type="gramEnd"/>
      <w:r w:rsidRPr="00BC5CE9">
        <w:rPr>
          <w:rFonts w:ascii="Times New Roman" w:hAnsi="Times New Roman" w:cs="Times New Roman"/>
          <w:sz w:val="18"/>
          <w:szCs w:val="18"/>
        </w:rPr>
        <w:t>убенки</w:t>
      </w:r>
      <w:proofErr w:type="spellEnd"/>
      <w:r w:rsidRPr="00BC5CE9">
        <w:rPr>
          <w:rFonts w:ascii="Times New Roman" w:hAnsi="Times New Roman" w:cs="Times New Roman"/>
          <w:sz w:val="18"/>
          <w:szCs w:val="18"/>
        </w:rPr>
        <w:t xml:space="preserve">, Дубенского района Республики Мордовия               «__» __________2022г.  </w:t>
      </w:r>
    </w:p>
    <w:p w:rsidR="00BC5CE9" w:rsidRPr="00BC5CE9" w:rsidRDefault="00BC5CE9" w:rsidP="00BC5CE9">
      <w:pPr>
        <w:spacing w:line="240" w:lineRule="auto"/>
        <w:contextualSpacing/>
        <w:rPr>
          <w:rFonts w:ascii="Times New Roman" w:hAnsi="Times New Roman" w:cs="Times New Roman"/>
          <w:i/>
          <w:sz w:val="18"/>
          <w:szCs w:val="18"/>
        </w:rPr>
      </w:pPr>
    </w:p>
    <w:p w:rsidR="00BC5CE9" w:rsidRPr="00BC5CE9" w:rsidRDefault="00BC5CE9" w:rsidP="00BC5CE9">
      <w:pPr>
        <w:spacing w:line="240" w:lineRule="auto"/>
        <w:ind w:firstLine="709"/>
        <w:contextualSpacing/>
        <w:jc w:val="both"/>
        <w:rPr>
          <w:rFonts w:ascii="Times New Roman" w:hAnsi="Times New Roman" w:cs="Times New Roman"/>
          <w:sz w:val="18"/>
          <w:szCs w:val="18"/>
        </w:rPr>
      </w:pPr>
      <w:proofErr w:type="gramStart"/>
      <w:r w:rsidRPr="00BC5CE9">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BC5CE9">
        <w:rPr>
          <w:rFonts w:ascii="Times New Roman" w:hAnsi="Times New Roman" w:cs="Times New Roman"/>
          <w:b/>
          <w:sz w:val="18"/>
          <w:szCs w:val="18"/>
        </w:rPr>
        <w:t>Арендодатель</w:t>
      </w:r>
      <w:r w:rsidRPr="00BC5CE9">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BC5CE9">
        <w:rPr>
          <w:rFonts w:ascii="Times New Roman" w:hAnsi="Times New Roman" w:cs="Times New Roman"/>
          <w:sz w:val="18"/>
          <w:szCs w:val="18"/>
        </w:rPr>
        <w:t>щая</w:t>
      </w:r>
      <w:proofErr w:type="spellEnd"/>
      <w:r w:rsidRPr="00BC5CE9">
        <w:rPr>
          <w:rFonts w:ascii="Times New Roman" w:hAnsi="Times New Roman" w:cs="Times New Roman"/>
          <w:sz w:val="18"/>
          <w:szCs w:val="18"/>
        </w:rPr>
        <w:t xml:space="preserve">)  на основании протокола    открытого аукциона  от ________2022г. (далее – </w:t>
      </w:r>
      <w:r w:rsidRPr="00BC5CE9">
        <w:rPr>
          <w:rFonts w:ascii="Times New Roman" w:hAnsi="Times New Roman" w:cs="Times New Roman"/>
          <w:b/>
          <w:sz w:val="18"/>
          <w:szCs w:val="18"/>
        </w:rPr>
        <w:t>Арендатор</w:t>
      </w:r>
      <w:r w:rsidRPr="00BC5CE9">
        <w:rPr>
          <w:rFonts w:ascii="Times New Roman" w:hAnsi="Times New Roman" w:cs="Times New Roman"/>
          <w:sz w:val="18"/>
          <w:szCs w:val="18"/>
        </w:rPr>
        <w:t xml:space="preserve">) с другой стороны, (далее – </w:t>
      </w:r>
      <w:r w:rsidRPr="00BC5CE9">
        <w:rPr>
          <w:rFonts w:ascii="Times New Roman" w:hAnsi="Times New Roman" w:cs="Times New Roman"/>
          <w:b/>
          <w:sz w:val="18"/>
          <w:szCs w:val="18"/>
        </w:rPr>
        <w:t>Стороны</w:t>
      </w:r>
      <w:r w:rsidRPr="00BC5CE9">
        <w:rPr>
          <w:rFonts w:ascii="Times New Roman" w:hAnsi="Times New Roman" w:cs="Times New Roman"/>
          <w:sz w:val="18"/>
          <w:szCs w:val="18"/>
        </w:rPr>
        <w:t xml:space="preserve">), заключили настоящий договор (далее – </w:t>
      </w:r>
      <w:r w:rsidRPr="00BC5CE9">
        <w:rPr>
          <w:rFonts w:ascii="Times New Roman" w:hAnsi="Times New Roman" w:cs="Times New Roman"/>
          <w:b/>
          <w:sz w:val="18"/>
          <w:szCs w:val="18"/>
        </w:rPr>
        <w:t>Договор</w:t>
      </w:r>
      <w:proofErr w:type="gramEnd"/>
      <w:r w:rsidRPr="00BC5CE9">
        <w:rPr>
          <w:rFonts w:ascii="Times New Roman" w:hAnsi="Times New Roman" w:cs="Times New Roman"/>
          <w:sz w:val="18"/>
          <w:szCs w:val="18"/>
        </w:rPr>
        <w:t>) о нижеследующем:</w:t>
      </w:r>
    </w:p>
    <w:p w:rsidR="00BC5CE9" w:rsidRPr="00BC5CE9" w:rsidRDefault="00BC5CE9" w:rsidP="00BC5CE9">
      <w:pPr>
        <w:spacing w:line="240" w:lineRule="auto"/>
        <w:ind w:firstLine="709"/>
        <w:contextualSpacing/>
        <w:jc w:val="both"/>
        <w:rPr>
          <w:rFonts w:ascii="Times New Roman" w:hAnsi="Times New Roman" w:cs="Times New Roman"/>
          <w:sz w:val="18"/>
          <w:szCs w:val="18"/>
        </w:rPr>
      </w:pPr>
    </w:p>
    <w:p w:rsidR="00BC5CE9" w:rsidRPr="00BC5CE9" w:rsidRDefault="00BC5CE9" w:rsidP="00BC5CE9">
      <w:pPr>
        <w:spacing w:line="240" w:lineRule="auto"/>
        <w:ind w:firstLine="709"/>
        <w:contextualSpacing/>
        <w:rPr>
          <w:rFonts w:ascii="Times New Roman" w:hAnsi="Times New Roman" w:cs="Times New Roman"/>
          <w:b/>
          <w:sz w:val="18"/>
          <w:szCs w:val="18"/>
        </w:rPr>
      </w:pPr>
      <w:r w:rsidRPr="00BC5CE9">
        <w:rPr>
          <w:rFonts w:ascii="Times New Roman" w:hAnsi="Times New Roman" w:cs="Times New Roman"/>
          <w:b/>
          <w:sz w:val="18"/>
          <w:szCs w:val="18"/>
        </w:rPr>
        <w:t xml:space="preserve">                                                  1. Предмет договора</w:t>
      </w:r>
    </w:p>
    <w:p w:rsidR="00BC5CE9" w:rsidRPr="00BC5CE9" w:rsidRDefault="00BC5CE9" w:rsidP="00BC5CE9">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1.1. Согласно настоящему договору </w:t>
      </w:r>
      <w:r w:rsidRPr="00BC5CE9">
        <w:rPr>
          <w:rFonts w:ascii="Times New Roman" w:hAnsi="Times New Roman" w:cs="Times New Roman"/>
          <w:b/>
          <w:sz w:val="18"/>
          <w:szCs w:val="18"/>
        </w:rPr>
        <w:t>«Арендодатель»</w:t>
      </w:r>
      <w:r w:rsidRPr="00BC5CE9">
        <w:rPr>
          <w:rFonts w:ascii="Times New Roman" w:hAnsi="Times New Roman" w:cs="Times New Roman"/>
          <w:sz w:val="18"/>
          <w:szCs w:val="18"/>
        </w:rPr>
        <w:t xml:space="preserve"> предоставляет </w:t>
      </w:r>
      <w:r w:rsidRPr="00BC5CE9">
        <w:rPr>
          <w:rFonts w:ascii="Times New Roman" w:hAnsi="Times New Roman" w:cs="Times New Roman"/>
          <w:b/>
          <w:sz w:val="18"/>
          <w:szCs w:val="18"/>
        </w:rPr>
        <w:t>«Арендатору»</w:t>
      </w:r>
      <w:r w:rsidRPr="00BC5CE9">
        <w:rPr>
          <w:rFonts w:ascii="Times New Roman" w:hAnsi="Times New Roman" w:cs="Times New Roman"/>
          <w:sz w:val="18"/>
          <w:szCs w:val="18"/>
        </w:rPr>
        <w:t xml:space="preserve">  </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в аренду земельный участок из</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5CE9">
        <w:rPr>
          <w:rFonts w:ascii="Times New Roman" w:hAnsi="Times New Roman" w:cs="Times New Roman"/>
          <w:sz w:val="18"/>
          <w:szCs w:val="18"/>
        </w:rPr>
        <w:t>кв.м</w:t>
      </w:r>
      <w:proofErr w:type="spellEnd"/>
      <w:r w:rsidRPr="00BC5CE9">
        <w:rPr>
          <w:rFonts w:ascii="Times New Roman" w:hAnsi="Times New Roman" w:cs="Times New Roman"/>
          <w:sz w:val="18"/>
          <w:szCs w:val="18"/>
        </w:rPr>
        <w:t>.,</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расположенного по адресу: РМ, Дубенский район, </w:t>
      </w:r>
      <w:proofErr w:type="spellStart"/>
      <w:r w:rsidRPr="00BC5CE9">
        <w:rPr>
          <w:rFonts w:ascii="Times New Roman" w:hAnsi="Times New Roman" w:cs="Times New Roman"/>
          <w:sz w:val="18"/>
          <w:szCs w:val="18"/>
        </w:rPr>
        <w:t>Ломатское</w:t>
      </w:r>
      <w:proofErr w:type="spellEnd"/>
      <w:r w:rsidRPr="00BC5CE9">
        <w:rPr>
          <w:rFonts w:ascii="Times New Roman" w:hAnsi="Times New Roman" w:cs="Times New Roman"/>
          <w:sz w:val="18"/>
          <w:szCs w:val="18"/>
        </w:rPr>
        <w:t xml:space="preserve"> сельское поселение.</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            </w:t>
      </w:r>
      <w:proofErr w:type="gramStart"/>
      <w:r w:rsidRPr="00BC5CE9">
        <w:rPr>
          <w:rFonts w:ascii="Times New Roman" w:hAnsi="Times New Roman" w:cs="Times New Roman"/>
          <w:sz w:val="18"/>
          <w:szCs w:val="18"/>
        </w:rPr>
        <w:t>Обременение  земельного  участка – ограничения прав на земельный участок, предусмотренные статьями 56,56.1 Земельного кодекса РФ, с 18.02.2022г на основании приказа «Об установлении береговой линии, границы водоохраной зоны и прибрежной защитной полосы рек на территории РМ» от 02.11.2017 №1058, выданный Министерством лесного, охотничьего хозяйства и природопользования РМ; постановления правительства РМ от 25.10.2010 №401, выдан Председателем Правительства РМ;</w:t>
      </w:r>
      <w:proofErr w:type="gramEnd"/>
      <w:r w:rsidRPr="00BC5CE9">
        <w:rPr>
          <w:rFonts w:ascii="Times New Roman" w:hAnsi="Times New Roman" w:cs="Times New Roman"/>
          <w:sz w:val="18"/>
          <w:szCs w:val="18"/>
        </w:rPr>
        <w:t xml:space="preserve"> постановление Правительства РФ от 24.02.2009 №160, выдан Правительством РФ;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№225 выдан Совет министров СССР, справка о балансовой принадлежности объектов основных средств от 10.10.2013г №103-6767, выдан Филиал ОАО «МРСК Волг</w:t>
      </w:r>
      <w:proofErr w:type="gramStart"/>
      <w:r w:rsidRPr="00BC5CE9">
        <w:rPr>
          <w:rFonts w:ascii="Times New Roman" w:hAnsi="Times New Roman" w:cs="Times New Roman"/>
          <w:sz w:val="18"/>
          <w:szCs w:val="18"/>
        </w:rPr>
        <w:t>и-</w:t>
      </w:r>
      <w:proofErr w:type="gramEnd"/>
      <w:r w:rsidRPr="00BC5CE9">
        <w:rPr>
          <w:rFonts w:ascii="Times New Roman" w:hAnsi="Times New Roman" w:cs="Times New Roman"/>
          <w:sz w:val="18"/>
          <w:szCs w:val="18"/>
        </w:rPr>
        <w:t xml:space="preserve"> «Мордовэнерго».</w:t>
      </w:r>
    </w:p>
    <w:p w:rsidR="00BC5CE9" w:rsidRPr="00BC5CE9" w:rsidRDefault="00BC5CE9" w:rsidP="00BC5CE9">
      <w:pPr>
        <w:tabs>
          <w:tab w:val="left" w:pos="0"/>
          <w:tab w:val="left" w:pos="1215"/>
        </w:tabs>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1.2.  Срок аренды земельного участка </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 49 (сорок девять)  лет.        </w:t>
      </w:r>
    </w:p>
    <w:p w:rsidR="00BC5CE9" w:rsidRPr="00BC5CE9" w:rsidRDefault="00BC5CE9" w:rsidP="00BC5CE9">
      <w:pPr>
        <w:widowControl w:val="0"/>
        <w:autoSpaceDE w:val="0"/>
        <w:spacing w:line="240" w:lineRule="auto"/>
        <w:contextualSpacing/>
        <w:jc w:val="both"/>
        <w:rPr>
          <w:rFonts w:ascii="Times New Roman" w:hAnsi="Times New Roman" w:cs="Times New Roman"/>
          <w:sz w:val="18"/>
          <w:szCs w:val="18"/>
        </w:rPr>
      </w:pPr>
    </w:p>
    <w:p w:rsidR="00BC5CE9" w:rsidRPr="00BC5CE9" w:rsidRDefault="00BC5CE9" w:rsidP="00BC5CE9">
      <w:pPr>
        <w:autoSpaceDE w:val="0"/>
        <w:spacing w:line="240" w:lineRule="auto"/>
        <w:ind w:firstLine="709"/>
        <w:contextualSpacing/>
        <w:jc w:val="center"/>
        <w:rPr>
          <w:rFonts w:ascii="Times New Roman" w:hAnsi="Times New Roman" w:cs="Times New Roman"/>
          <w:sz w:val="18"/>
          <w:szCs w:val="18"/>
        </w:rPr>
      </w:pPr>
      <w:r w:rsidRPr="00BC5CE9">
        <w:rPr>
          <w:rFonts w:ascii="Times New Roman" w:hAnsi="Times New Roman" w:cs="Times New Roman"/>
          <w:b/>
          <w:bCs/>
          <w:sz w:val="18"/>
          <w:szCs w:val="18"/>
        </w:rPr>
        <w:t>2. Права и обязанности  Сторон</w:t>
      </w:r>
    </w:p>
    <w:p w:rsidR="00BC5CE9" w:rsidRPr="00BC5CE9" w:rsidRDefault="00BC5CE9" w:rsidP="00BC5CE9">
      <w:pPr>
        <w:autoSpaceDE w:val="0"/>
        <w:spacing w:line="240" w:lineRule="auto"/>
        <w:ind w:firstLine="709"/>
        <w:contextualSpacing/>
        <w:jc w:val="both"/>
        <w:rPr>
          <w:rFonts w:ascii="Times New Roman" w:hAnsi="Times New Roman" w:cs="Times New Roman"/>
          <w:b/>
          <w:bCs/>
          <w:sz w:val="18"/>
          <w:szCs w:val="18"/>
        </w:rPr>
      </w:pPr>
      <w:r w:rsidRPr="00BC5CE9">
        <w:rPr>
          <w:rFonts w:ascii="Times New Roman" w:hAnsi="Times New Roman" w:cs="Times New Roman"/>
          <w:b/>
          <w:bCs/>
          <w:sz w:val="18"/>
          <w:szCs w:val="18"/>
        </w:rPr>
        <w:t>2.1. Арендатор имеет право:</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BC5CE9" w:rsidRPr="00BC5CE9" w:rsidRDefault="00BC5CE9" w:rsidP="00BC5CE9">
      <w:pPr>
        <w:autoSpaceDE w:val="0"/>
        <w:spacing w:line="240" w:lineRule="auto"/>
        <w:ind w:firstLine="709"/>
        <w:contextualSpacing/>
        <w:jc w:val="both"/>
        <w:rPr>
          <w:rFonts w:ascii="Times New Roman" w:hAnsi="Times New Roman" w:cs="Times New Roman"/>
          <w:b/>
          <w:bCs/>
          <w:sz w:val="18"/>
          <w:szCs w:val="18"/>
        </w:rPr>
      </w:pPr>
      <w:r w:rsidRPr="00BC5CE9">
        <w:rPr>
          <w:rFonts w:ascii="Times New Roman" w:hAnsi="Times New Roman" w:cs="Times New Roman"/>
          <w:b/>
          <w:bCs/>
          <w:sz w:val="18"/>
          <w:szCs w:val="18"/>
        </w:rPr>
        <w:t>2.2. Арендатор обязан:</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2.2.1.  Использовать  Участок  в   соответствии  с  разрешенным  использованием по целевому назначению;</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2.2.2. Своевременно и в соответствии с Договором  вносить  арендную плату;</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2.2.3. Не передавать права на Участок третьим лицам;</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2.2.5. Обеспечивать Арендодателю, органами контроля и надзора свободный доступ на участок;</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2.2.7. Не нарушать права собственников окружающей недвижимости;</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2.2.8. Обеспечить государственную регистрацию договора аренды земельного участка  в течение  30 календарных дней со дня заключения Договора;</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2.2.9. Сообщать Арендодателю информацию об изменении почтового адреса.</w:t>
      </w:r>
    </w:p>
    <w:p w:rsidR="00BC5CE9" w:rsidRPr="00BC5CE9" w:rsidRDefault="00BC5CE9" w:rsidP="00BC5CE9">
      <w:pPr>
        <w:autoSpaceDE w:val="0"/>
        <w:spacing w:line="240" w:lineRule="auto"/>
        <w:ind w:firstLine="709"/>
        <w:contextualSpacing/>
        <w:jc w:val="both"/>
        <w:rPr>
          <w:rFonts w:ascii="Times New Roman" w:hAnsi="Times New Roman" w:cs="Times New Roman"/>
          <w:b/>
          <w:bCs/>
          <w:sz w:val="18"/>
          <w:szCs w:val="18"/>
        </w:rPr>
      </w:pPr>
      <w:r w:rsidRPr="00BC5CE9">
        <w:rPr>
          <w:rFonts w:ascii="Times New Roman" w:hAnsi="Times New Roman" w:cs="Times New Roman"/>
          <w:b/>
          <w:bCs/>
          <w:sz w:val="18"/>
          <w:szCs w:val="18"/>
        </w:rPr>
        <w:t>2.3. Арендодатель  имеет право:</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2.3.1. Осуществлять контроль,  за использованием Участка;</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BC5CE9">
        <w:rPr>
          <w:rFonts w:ascii="Times New Roman" w:hAnsi="Times New Roman" w:cs="Times New Roman"/>
          <w:sz w:val="18"/>
          <w:szCs w:val="18"/>
        </w:rPr>
        <w:t>и</w:t>
      </w:r>
      <w:proofErr w:type="gramEnd"/>
      <w:r w:rsidRPr="00BC5CE9">
        <w:rPr>
          <w:rFonts w:ascii="Times New Roman" w:hAnsi="Times New Roman" w:cs="Times New Roman"/>
          <w:sz w:val="18"/>
          <w:szCs w:val="18"/>
        </w:rPr>
        <w:t xml:space="preserve"> трех лет.</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2.4. Арендодатель обязан передать Арендатору земельный </w:t>
      </w:r>
      <w:proofErr w:type="gramStart"/>
      <w:r w:rsidRPr="00BC5CE9">
        <w:rPr>
          <w:rFonts w:ascii="Times New Roman" w:hAnsi="Times New Roman" w:cs="Times New Roman"/>
          <w:sz w:val="18"/>
          <w:szCs w:val="18"/>
        </w:rPr>
        <w:t>участок</w:t>
      </w:r>
      <w:proofErr w:type="gramEnd"/>
      <w:r w:rsidRPr="00BC5CE9">
        <w:rPr>
          <w:rFonts w:ascii="Times New Roman" w:hAnsi="Times New Roman" w:cs="Times New Roman"/>
          <w:sz w:val="18"/>
          <w:szCs w:val="18"/>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BC5CE9" w:rsidRPr="00BC5CE9" w:rsidRDefault="00BC5CE9" w:rsidP="00BC5CE9">
      <w:pPr>
        <w:shd w:val="clear" w:color="auto" w:fill="FFFFFF"/>
        <w:spacing w:line="240" w:lineRule="auto"/>
        <w:ind w:right="38" w:firstLine="709"/>
        <w:contextualSpacing/>
        <w:jc w:val="both"/>
        <w:rPr>
          <w:rFonts w:ascii="Times New Roman" w:hAnsi="Times New Roman" w:cs="Times New Roman"/>
          <w:spacing w:val="-1"/>
          <w:sz w:val="18"/>
          <w:szCs w:val="18"/>
        </w:rPr>
      </w:pPr>
    </w:p>
    <w:p w:rsidR="00BC5CE9" w:rsidRPr="00BC5CE9" w:rsidRDefault="00BC5CE9" w:rsidP="00BC5CE9">
      <w:pPr>
        <w:spacing w:line="240" w:lineRule="auto"/>
        <w:ind w:firstLine="709"/>
        <w:contextualSpacing/>
        <w:jc w:val="center"/>
        <w:rPr>
          <w:rFonts w:ascii="Times New Roman" w:hAnsi="Times New Roman" w:cs="Times New Roman"/>
          <w:b/>
          <w:bCs/>
          <w:sz w:val="18"/>
          <w:szCs w:val="18"/>
        </w:rPr>
      </w:pPr>
      <w:r w:rsidRPr="00BC5CE9">
        <w:rPr>
          <w:rFonts w:ascii="Times New Roman" w:hAnsi="Times New Roman" w:cs="Times New Roman"/>
          <w:b/>
          <w:bCs/>
          <w:sz w:val="18"/>
          <w:szCs w:val="18"/>
        </w:rPr>
        <w:t>3. Срок действия  Договора</w:t>
      </w:r>
    </w:p>
    <w:p w:rsidR="00BC5CE9" w:rsidRPr="00BC5CE9" w:rsidRDefault="00BC5CE9" w:rsidP="00BC5CE9">
      <w:pPr>
        <w:numPr>
          <w:ilvl w:val="1"/>
          <w:numId w:val="29"/>
        </w:numPr>
        <w:suppressAutoHyphens/>
        <w:autoSpaceDE w:val="0"/>
        <w:spacing w:after="0" w:line="240" w:lineRule="auto"/>
        <w:ind w:left="0" w:firstLine="709"/>
        <w:contextualSpacing/>
        <w:jc w:val="both"/>
        <w:rPr>
          <w:rFonts w:ascii="Times New Roman" w:hAnsi="Times New Roman" w:cs="Times New Roman"/>
          <w:b/>
          <w:sz w:val="18"/>
          <w:szCs w:val="18"/>
        </w:rPr>
      </w:pPr>
      <w:r w:rsidRPr="00BC5CE9">
        <w:rPr>
          <w:rFonts w:ascii="Times New Roman" w:hAnsi="Times New Roman" w:cs="Times New Roman"/>
          <w:sz w:val="18"/>
          <w:szCs w:val="18"/>
        </w:rPr>
        <w:t xml:space="preserve">Срок  аренды Участка      устанавливается </w:t>
      </w:r>
      <w:r w:rsidRPr="00BC5CE9">
        <w:rPr>
          <w:rFonts w:ascii="Times New Roman" w:hAnsi="Times New Roman" w:cs="Times New Roman"/>
          <w:b/>
          <w:sz w:val="18"/>
          <w:szCs w:val="18"/>
        </w:rPr>
        <w:t>с  «___» ______ 2022 года  по  «____» _________   2071 год.</w:t>
      </w:r>
    </w:p>
    <w:p w:rsidR="00BC5CE9" w:rsidRPr="00BC5CE9" w:rsidRDefault="00BC5CE9" w:rsidP="00BC5CE9">
      <w:pPr>
        <w:autoSpaceDE w:val="0"/>
        <w:spacing w:line="240" w:lineRule="auto"/>
        <w:ind w:firstLine="709"/>
        <w:contextualSpacing/>
        <w:jc w:val="both"/>
        <w:rPr>
          <w:rFonts w:ascii="Times New Roman" w:hAnsi="Times New Roman" w:cs="Times New Roman"/>
          <w:b/>
          <w:bCs/>
          <w:sz w:val="18"/>
          <w:szCs w:val="18"/>
        </w:rPr>
      </w:pP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b/>
          <w:bCs/>
          <w:sz w:val="18"/>
          <w:szCs w:val="18"/>
        </w:rPr>
        <w:t xml:space="preserve">                    4. Размер   и   условия   внесения   арендной   платы</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bCs/>
          <w:sz w:val="18"/>
          <w:szCs w:val="18"/>
        </w:rPr>
        <w:t xml:space="preserve">           4.1. Величина </w:t>
      </w:r>
      <w:r w:rsidRPr="00BC5CE9">
        <w:rPr>
          <w:rFonts w:ascii="Times New Roman" w:hAnsi="Times New Roman" w:cs="Times New Roman"/>
          <w:sz w:val="18"/>
          <w:szCs w:val="18"/>
        </w:rPr>
        <w:t xml:space="preserve"> арендной  платы  за  земельный участок из</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5CE9">
        <w:rPr>
          <w:rFonts w:ascii="Times New Roman" w:hAnsi="Times New Roman" w:cs="Times New Roman"/>
          <w:sz w:val="18"/>
          <w:szCs w:val="18"/>
        </w:rPr>
        <w:t>кв.м</w:t>
      </w:r>
      <w:proofErr w:type="spellEnd"/>
      <w:r w:rsidRPr="00BC5CE9">
        <w:rPr>
          <w:rFonts w:ascii="Times New Roman" w:hAnsi="Times New Roman" w:cs="Times New Roman"/>
          <w:sz w:val="18"/>
          <w:szCs w:val="18"/>
        </w:rPr>
        <w:t>.,</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расположенного по адресу: РМ, Дубенский район, </w:t>
      </w:r>
      <w:proofErr w:type="spellStart"/>
      <w:r w:rsidRPr="00BC5CE9">
        <w:rPr>
          <w:rFonts w:ascii="Times New Roman" w:hAnsi="Times New Roman" w:cs="Times New Roman"/>
          <w:sz w:val="18"/>
          <w:szCs w:val="18"/>
        </w:rPr>
        <w:t>Ломатское</w:t>
      </w:r>
      <w:proofErr w:type="spellEnd"/>
      <w:r w:rsidRPr="00BC5CE9">
        <w:rPr>
          <w:rFonts w:ascii="Times New Roman" w:hAnsi="Times New Roman" w:cs="Times New Roman"/>
          <w:sz w:val="18"/>
          <w:szCs w:val="18"/>
        </w:rPr>
        <w:t xml:space="preserve"> сельское поселение по результатам торгов </w:t>
      </w:r>
      <w:r w:rsidRPr="00BC5CE9">
        <w:rPr>
          <w:rFonts w:ascii="Times New Roman" w:hAnsi="Times New Roman" w:cs="Times New Roman"/>
          <w:i/>
          <w:sz w:val="18"/>
          <w:szCs w:val="18"/>
        </w:rPr>
        <w:t>составляет</w:t>
      </w:r>
      <w:proofErr w:type="gramStart"/>
      <w:r w:rsidRPr="00BC5CE9">
        <w:rPr>
          <w:rFonts w:ascii="Times New Roman" w:hAnsi="Times New Roman" w:cs="Times New Roman"/>
          <w:i/>
          <w:sz w:val="18"/>
          <w:szCs w:val="18"/>
        </w:rPr>
        <w:t xml:space="preserve"> </w:t>
      </w:r>
      <w:r w:rsidRPr="00BC5CE9">
        <w:rPr>
          <w:rFonts w:ascii="Times New Roman" w:hAnsi="Times New Roman" w:cs="Times New Roman"/>
          <w:i/>
          <w:iCs/>
          <w:color w:val="000000"/>
          <w:spacing w:val="-1"/>
          <w:sz w:val="18"/>
          <w:szCs w:val="18"/>
        </w:rPr>
        <w:t xml:space="preserve">  ______ (________________) </w:t>
      </w:r>
      <w:proofErr w:type="gramEnd"/>
      <w:r w:rsidRPr="00BC5CE9">
        <w:rPr>
          <w:rFonts w:ascii="Times New Roman" w:hAnsi="Times New Roman" w:cs="Times New Roman"/>
          <w:i/>
          <w:iCs/>
          <w:color w:val="000000"/>
          <w:spacing w:val="-1"/>
          <w:sz w:val="18"/>
          <w:szCs w:val="18"/>
        </w:rPr>
        <w:t xml:space="preserve">рублей  ____ копеек. </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w:t>
      </w:r>
      <w:r w:rsidRPr="00BC5CE9">
        <w:rPr>
          <w:rFonts w:ascii="Times New Roman" w:hAnsi="Times New Roman" w:cs="Times New Roman"/>
          <w:sz w:val="18"/>
          <w:szCs w:val="18"/>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17.06.2022 г. №17-06/22 (Н) по лоту №1 - составляет: 9 000</w:t>
      </w:r>
      <w:r w:rsidRPr="00BC5CE9">
        <w:rPr>
          <w:rFonts w:ascii="Times New Roman" w:hAnsi="Times New Roman" w:cs="Times New Roman"/>
          <w:color w:val="FF0000"/>
          <w:sz w:val="18"/>
          <w:szCs w:val="18"/>
        </w:rPr>
        <w:t xml:space="preserve"> </w:t>
      </w:r>
      <w:r w:rsidRPr="00BC5CE9">
        <w:rPr>
          <w:rFonts w:ascii="Times New Roman" w:hAnsi="Times New Roman" w:cs="Times New Roman"/>
          <w:sz w:val="18"/>
          <w:szCs w:val="18"/>
        </w:rPr>
        <w:t>(Девять тысяч</w:t>
      </w:r>
      <w:proofErr w:type="gramStart"/>
      <w:r w:rsidRPr="00BC5CE9">
        <w:rPr>
          <w:rFonts w:ascii="Times New Roman" w:hAnsi="Times New Roman" w:cs="Times New Roman"/>
          <w:sz w:val="18"/>
          <w:szCs w:val="18"/>
        </w:rPr>
        <w:t xml:space="preserve"> )</w:t>
      </w:r>
      <w:proofErr w:type="gramEnd"/>
      <w:r w:rsidRPr="00BC5CE9">
        <w:rPr>
          <w:rFonts w:ascii="Times New Roman" w:hAnsi="Times New Roman" w:cs="Times New Roman"/>
          <w:sz w:val="18"/>
          <w:szCs w:val="18"/>
        </w:rPr>
        <w:t xml:space="preserve"> рублей 00 копеек, без НДС.</w:t>
      </w:r>
    </w:p>
    <w:p w:rsidR="00BC5CE9" w:rsidRPr="00BC5CE9" w:rsidRDefault="00BC5CE9" w:rsidP="00BC5CE9">
      <w:pPr>
        <w:tabs>
          <w:tab w:val="left" w:pos="426"/>
        </w:tabs>
        <w:spacing w:line="240" w:lineRule="auto"/>
        <w:ind w:left="45"/>
        <w:contextualSpacing/>
        <w:jc w:val="both"/>
        <w:rPr>
          <w:rFonts w:ascii="Times New Roman" w:hAnsi="Times New Roman" w:cs="Times New Roman"/>
          <w:color w:val="000000"/>
          <w:spacing w:val="1"/>
          <w:sz w:val="18"/>
          <w:szCs w:val="18"/>
        </w:rPr>
      </w:pPr>
      <w:r w:rsidRPr="00BC5CE9">
        <w:rPr>
          <w:rFonts w:ascii="Times New Roman" w:hAnsi="Times New Roman" w:cs="Times New Roman"/>
          <w:sz w:val="18"/>
          <w:szCs w:val="18"/>
        </w:rPr>
        <w:t xml:space="preserve">         4.2. З</w:t>
      </w:r>
      <w:r w:rsidRPr="00BC5CE9">
        <w:rPr>
          <w:rFonts w:ascii="Times New Roman" w:hAnsi="Times New Roman" w:cs="Times New Roman"/>
          <w:color w:val="000000"/>
          <w:spacing w:val="1"/>
          <w:sz w:val="18"/>
          <w:szCs w:val="18"/>
        </w:rPr>
        <w:t xml:space="preserve">адаток  в  сумме  1800 </w:t>
      </w:r>
      <w:r w:rsidRPr="00BC5CE9">
        <w:rPr>
          <w:rFonts w:ascii="Times New Roman" w:hAnsi="Times New Roman" w:cs="Times New Roman"/>
          <w:spacing w:val="1"/>
          <w:sz w:val="18"/>
          <w:szCs w:val="18"/>
        </w:rPr>
        <w:t xml:space="preserve">(Одна тысяча </w:t>
      </w:r>
      <w:proofErr w:type="spellStart"/>
      <w:r w:rsidRPr="00BC5CE9">
        <w:rPr>
          <w:rFonts w:ascii="Times New Roman" w:hAnsi="Times New Roman" w:cs="Times New Roman"/>
          <w:spacing w:val="1"/>
          <w:sz w:val="18"/>
          <w:szCs w:val="18"/>
        </w:rPr>
        <w:t>восемсот</w:t>
      </w:r>
      <w:proofErr w:type="spellEnd"/>
      <w:r w:rsidRPr="00BC5CE9">
        <w:rPr>
          <w:rFonts w:ascii="Times New Roman" w:hAnsi="Times New Roman" w:cs="Times New Roman"/>
          <w:color w:val="000000"/>
          <w:spacing w:val="1"/>
          <w:sz w:val="18"/>
          <w:szCs w:val="18"/>
        </w:rPr>
        <w:t>) рублей 00 коп</w:t>
      </w:r>
      <w:proofErr w:type="gramStart"/>
      <w:r w:rsidRPr="00BC5CE9">
        <w:rPr>
          <w:rFonts w:ascii="Times New Roman" w:hAnsi="Times New Roman" w:cs="Times New Roman"/>
          <w:color w:val="000000"/>
          <w:spacing w:val="1"/>
          <w:sz w:val="18"/>
          <w:szCs w:val="18"/>
        </w:rPr>
        <w:t xml:space="preserve">.,  </w:t>
      </w:r>
      <w:proofErr w:type="gramEnd"/>
      <w:r w:rsidRPr="00BC5CE9">
        <w:rPr>
          <w:rFonts w:ascii="Times New Roman" w:hAnsi="Times New Roman" w:cs="Times New Roman"/>
          <w:color w:val="000000"/>
          <w:spacing w:val="1"/>
          <w:sz w:val="18"/>
          <w:szCs w:val="18"/>
        </w:rPr>
        <w:t>внесенный   согласно платежного поручения от ______2022г. № _____,   засчитывается  в  счет     арендной платы за  земельный  участок.</w:t>
      </w:r>
    </w:p>
    <w:p w:rsidR="00BC5CE9" w:rsidRPr="00BC5CE9" w:rsidRDefault="00BC5CE9" w:rsidP="00BC5CE9">
      <w:pPr>
        <w:spacing w:line="240" w:lineRule="auto"/>
        <w:ind w:firstLine="720"/>
        <w:contextualSpacing/>
        <w:jc w:val="both"/>
        <w:rPr>
          <w:rFonts w:ascii="Times New Roman" w:hAnsi="Times New Roman" w:cs="Times New Roman"/>
          <w:color w:val="000000"/>
          <w:spacing w:val="1"/>
          <w:sz w:val="18"/>
          <w:szCs w:val="18"/>
        </w:rPr>
      </w:pPr>
      <w:r w:rsidRPr="00BC5CE9">
        <w:rPr>
          <w:rFonts w:ascii="Times New Roman" w:hAnsi="Times New Roman" w:cs="Times New Roman"/>
          <w:color w:val="000000"/>
          <w:spacing w:val="1"/>
          <w:sz w:val="18"/>
          <w:szCs w:val="18"/>
        </w:rPr>
        <w:t>4.3</w:t>
      </w:r>
      <w:r w:rsidRPr="00BC5CE9">
        <w:rPr>
          <w:rFonts w:ascii="Times New Roman" w:hAnsi="Times New Roman" w:cs="Times New Roman"/>
          <w:b/>
          <w:color w:val="000000"/>
          <w:spacing w:val="1"/>
          <w:sz w:val="18"/>
          <w:szCs w:val="18"/>
        </w:rPr>
        <w:t xml:space="preserve">. </w:t>
      </w:r>
      <w:r w:rsidRPr="00BC5CE9">
        <w:rPr>
          <w:rFonts w:ascii="Times New Roman" w:hAnsi="Times New Roman" w:cs="Times New Roman"/>
          <w:color w:val="000000"/>
          <w:spacing w:val="1"/>
          <w:sz w:val="18"/>
          <w:szCs w:val="18"/>
        </w:rPr>
        <w:t>За  вычетом  суммы  задатка</w:t>
      </w:r>
      <w:r w:rsidRPr="00BC5CE9">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w:t>
      </w:r>
      <w:proofErr w:type="gramStart"/>
      <w:r w:rsidRPr="00BC5CE9">
        <w:rPr>
          <w:rFonts w:ascii="Times New Roman" w:hAnsi="Times New Roman" w:cs="Times New Roman"/>
          <w:b/>
          <w:color w:val="000000"/>
          <w:spacing w:val="1"/>
          <w:sz w:val="18"/>
          <w:szCs w:val="18"/>
        </w:rPr>
        <w:t xml:space="preserve">_________ (_______) </w:t>
      </w:r>
      <w:proofErr w:type="gramEnd"/>
      <w:r w:rsidRPr="00BC5CE9">
        <w:rPr>
          <w:rFonts w:ascii="Times New Roman" w:hAnsi="Times New Roman" w:cs="Times New Roman"/>
          <w:b/>
          <w:color w:val="000000"/>
          <w:spacing w:val="1"/>
          <w:sz w:val="18"/>
          <w:szCs w:val="18"/>
        </w:rPr>
        <w:t>рублей _____ копеек</w:t>
      </w:r>
      <w:r w:rsidRPr="00BC5CE9">
        <w:rPr>
          <w:rFonts w:ascii="Times New Roman" w:hAnsi="Times New Roman" w:cs="Times New Roman"/>
          <w:color w:val="000000"/>
          <w:spacing w:val="1"/>
          <w:sz w:val="18"/>
          <w:szCs w:val="18"/>
        </w:rPr>
        <w:t xml:space="preserve">, которые должны  быть </w:t>
      </w:r>
      <w:r w:rsidRPr="00BC5CE9">
        <w:rPr>
          <w:rFonts w:ascii="Times New Roman" w:hAnsi="Times New Roman" w:cs="Times New Roman"/>
          <w:spacing w:val="1"/>
          <w:sz w:val="18"/>
          <w:szCs w:val="18"/>
        </w:rPr>
        <w:t xml:space="preserve"> внесены   в</w:t>
      </w:r>
      <w:r w:rsidRPr="00BC5CE9">
        <w:rPr>
          <w:rFonts w:ascii="Times New Roman" w:hAnsi="Times New Roman" w:cs="Times New Roman"/>
          <w:color w:val="000000"/>
          <w:spacing w:val="1"/>
          <w:sz w:val="18"/>
          <w:szCs w:val="18"/>
        </w:rPr>
        <w:t xml:space="preserve">  безналичном порядке  на  расчетный  счет Арендатора: </w:t>
      </w:r>
    </w:p>
    <w:p w:rsidR="00BC5CE9" w:rsidRPr="00BC5CE9" w:rsidRDefault="00BC5CE9" w:rsidP="00BC5CE9">
      <w:pPr>
        <w:pStyle w:val="13"/>
        <w:ind w:firstLine="567"/>
        <w:contextualSpacing/>
        <w:jc w:val="both"/>
        <w:rPr>
          <w:rFonts w:ascii="Times New Roman" w:hAnsi="Times New Roman" w:cs="Times New Roman"/>
          <w:b/>
          <w:i/>
          <w:sz w:val="18"/>
          <w:szCs w:val="18"/>
        </w:rPr>
      </w:pPr>
      <w:r w:rsidRPr="00BC5CE9">
        <w:rPr>
          <w:rFonts w:ascii="Times New Roman" w:hAnsi="Times New Roman" w:cs="Times New Roman"/>
          <w:snapToGrid w:val="0"/>
          <w:sz w:val="18"/>
          <w:szCs w:val="18"/>
        </w:rPr>
        <w:t xml:space="preserve"> ИНН - 1306073569, КПП - 130601001, ОКТМО - 89616407, ЕКС 40102810345370000076, </w:t>
      </w:r>
      <w:proofErr w:type="spellStart"/>
      <w:r w:rsidRPr="00BC5CE9">
        <w:rPr>
          <w:rFonts w:ascii="Times New Roman" w:hAnsi="Times New Roman" w:cs="Times New Roman"/>
          <w:snapToGrid w:val="0"/>
          <w:sz w:val="18"/>
          <w:szCs w:val="18"/>
        </w:rPr>
        <w:t>Каз</w:t>
      </w:r>
      <w:proofErr w:type="spellEnd"/>
      <w:r w:rsidRPr="00BC5CE9">
        <w:rPr>
          <w:rFonts w:ascii="Times New Roman" w:hAnsi="Times New Roman" w:cs="Times New Roman"/>
          <w:snapToGrid w:val="0"/>
          <w:sz w:val="18"/>
          <w:szCs w:val="18"/>
        </w:rPr>
        <w:t xml:space="preserve">. Счет 03100643000000010900, БИК 018952501, КБК 90011105013050000120 Отделение - НБ Республика Мордовия г. Саранск </w:t>
      </w:r>
      <w:r w:rsidRPr="00BC5CE9">
        <w:rPr>
          <w:rFonts w:ascii="Times New Roman" w:hAnsi="Times New Roman" w:cs="Times New Roman"/>
          <w:b/>
          <w:i/>
          <w:sz w:val="18"/>
          <w:szCs w:val="18"/>
        </w:rPr>
        <w:t xml:space="preserve">– Доходы, получаемые в виде арендной платы за земельные участки. </w:t>
      </w:r>
    </w:p>
    <w:p w:rsidR="00BC5CE9" w:rsidRPr="00BC5CE9" w:rsidRDefault="00BC5CE9" w:rsidP="00BC5CE9">
      <w:pPr>
        <w:pStyle w:val="13"/>
        <w:ind w:firstLine="567"/>
        <w:contextualSpacing/>
        <w:jc w:val="both"/>
        <w:rPr>
          <w:rFonts w:ascii="Times New Roman" w:hAnsi="Times New Roman" w:cs="Times New Roman"/>
          <w:color w:val="333333"/>
          <w:sz w:val="18"/>
          <w:szCs w:val="18"/>
        </w:rPr>
      </w:pPr>
      <w:r w:rsidRPr="00BC5CE9">
        <w:rPr>
          <w:rFonts w:ascii="Times New Roman" w:hAnsi="Times New Roman" w:cs="Times New Roman"/>
          <w:sz w:val="18"/>
          <w:szCs w:val="18"/>
        </w:rPr>
        <w:t>4.4.</w:t>
      </w:r>
      <w:r w:rsidRPr="00BC5CE9">
        <w:rPr>
          <w:rFonts w:ascii="Times New Roman" w:hAnsi="Times New Roman" w:cs="Times New Roman"/>
          <w:b/>
          <w:i/>
          <w:sz w:val="18"/>
          <w:szCs w:val="18"/>
        </w:rPr>
        <w:t xml:space="preserve"> </w:t>
      </w:r>
      <w:r w:rsidRPr="00BC5CE9">
        <w:rPr>
          <w:rFonts w:ascii="Times New Roman" w:hAnsi="Times New Roman" w:cs="Times New Roman"/>
          <w:b/>
          <w:bCs/>
          <w:sz w:val="18"/>
          <w:szCs w:val="18"/>
        </w:rPr>
        <w:t xml:space="preserve"> </w:t>
      </w:r>
      <w:r w:rsidRPr="00BC5CE9">
        <w:rPr>
          <w:rFonts w:ascii="Times New Roman" w:hAnsi="Times New Roman" w:cs="Times New Roman"/>
          <w:color w:val="333333"/>
          <w:sz w:val="18"/>
          <w:szCs w:val="18"/>
        </w:rPr>
        <w:t>Арендная плата вносится Арендатором не позднее  25 числа каждого месяца путем перечисления на расчетный счет Арендодателя.</w:t>
      </w:r>
    </w:p>
    <w:p w:rsidR="00BC5CE9" w:rsidRPr="00BC5CE9" w:rsidRDefault="00BC5CE9" w:rsidP="00BC5CE9">
      <w:pPr>
        <w:pStyle w:val="13"/>
        <w:ind w:firstLine="567"/>
        <w:contextualSpacing/>
        <w:jc w:val="both"/>
        <w:rPr>
          <w:rFonts w:ascii="Times New Roman" w:hAnsi="Times New Roman" w:cs="Times New Roman"/>
          <w:color w:val="333333"/>
          <w:sz w:val="18"/>
          <w:szCs w:val="18"/>
          <w:lang w:eastAsia="ru-RU"/>
        </w:rPr>
      </w:pPr>
      <w:r w:rsidRPr="00BC5CE9">
        <w:rPr>
          <w:rFonts w:ascii="Times New Roman" w:hAnsi="Times New Roman" w:cs="Times New Roman"/>
          <w:color w:val="333333"/>
          <w:sz w:val="18"/>
          <w:szCs w:val="1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BC5CE9" w:rsidRPr="00BC5CE9" w:rsidRDefault="00BC5CE9" w:rsidP="00BC5CE9">
      <w:pPr>
        <w:widowControl w:val="0"/>
        <w:tabs>
          <w:tab w:val="left" w:pos="709"/>
          <w:tab w:val="left" w:pos="7680"/>
        </w:tabs>
        <w:autoSpaceDE w:val="0"/>
        <w:spacing w:line="240" w:lineRule="auto"/>
        <w:contextualSpacing/>
        <w:jc w:val="both"/>
        <w:rPr>
          <w:rFonts w:ascii="Times New Roman" w:hAnsi="Times New Roman" w:cs="Times New Roman"/>
          <w:sz w:val="18"/>
          <w:szCs w:val="18"/>
        </w:rPr>
      </w:pPr>
      <w:r w:rsidRPr="00BC5CE9">
        <w:rPr>
          <w:rFonts w:ascii="Times New Roman" w:hAnsi="Times New Roman" w:cs="Times New Roman"/>
          <w:bCs/>
          <w:sz w:val="18"/>
          <w:szCs w:val="18"/>
        </w:rPr>
        <w:t xml:space="preserve">          4.6.</w:t>
      </w:r>
      <w:r w:rsidRPr="00BC5CE9">
        <w:rPr>
          <w:rFonts w:ascii="Times New Roman" w:hAnsi="Times New Roman" w:cs="Times New Roman"/>
          <w:b/>
          <w:bCs/>
          <w:sz w:val="18"/>
          <w:szCs w:val="18"/>
        </w:rPr>
        <w:t xml:space="preserve">  </w:t>
      </w:r>
      <w:r w:rsidRPr="00BC5CE9">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BC5CE9">
        <w:rPr>
          <w:rFonts w:ascii="Times New Roman" w:hAnsi="Times New Roman" w:cs="Times New Roman"/>
          <w:sz w:val="18"/>
          <w:szCs w:val="18"/>
        </w:rPr>
        <w:t>а</w:t>
      </w:r>
      <w:r w:rsidRPr="00BC5CE9">
        <w:rPr>
          <w:rFonts w:ascii="Times New Roman" w:hAnsi="Times New Roman" w:cs="Times New Roman"/>
          <w:sz w:val="18"/>
          <w:szCs w:val="18"/>
        </w:rPr>
        <w:t>ния Центрального Банка РФ от величины задолженности.</w:t>
      </w:r>
    </w:p>
    <w:p w:rsidR="00BC5CE9" w:rsidRPr="00BC5CE9" w:rsidRDefault="00BC5CE9" w:rsidP="00BC5CE9">
      <w:pPr>
        <w:autoSpaceDE w:val="0"/>
        <w:spacing w:line="240" w:lineRule="auto"/>
        <w:contextualSpacing/>
        <w:rPr>
          <w:rFonts w:ascii="Times New Roman" w:hAnsi="Times New Roman" w:cs="Times New Roman"/>
          <w:b/>
          <w:sz w:val="18"/>
          <w:szCs w:val="18"/>
        </w:rPr>
      </w:pPr>
    </w:p>
    <w:p w:rsidR="00BC5CE9" w:rsidRPr="00BC5CE9" w:rsidRDefault="00BC5CE9" w:rsidP="00BC5CE9">
      <w:pPr>
        <w:autoSpaceDE w:val="0"/>
        <w:spacing w:line="240" w:lineRule="auto"/>
        <w:ind w:firstLine="709"/>
        <w:contextualSpacing/>
        <w:rPr>
          <w:rFonts w:ascii="Times New Roman" w:hAnsi="Times New Roman" w:cs="Times New Roman"/>
          <w:b/>
          <w:sz w:val="18"/>
          <w:szCs w:val="18"/>
        </w:rPr>
      </w:pPr>
      <w:r w:rsidRPr="00BC5CE9">
        <w:rPr>
          <w:rFonts w:ascii="Times New Roman" w:hAnsi="Times New Roman" w:cs="Times New Roman"/>
          <w:b/>
          <w:sz w:val="18"/>
          <w:szCs w:val="18"/>
        </w:rPr>
        <w:t xml:space="preserve">                                          5. Рассмотрение  споров</w:t>
      </w:r>
    </w:p>
    <w:p w:rsidR="00BC5CE9" w:rsidRPr="00BC5CE9" w:rsidRDefault="00BC5CE9" w:rsidP="00BC5CE9">
      <w:pPr>
        <w:autoSpaceDE w:val="0"/>
        <w:spacing w:line="240" w:lineRule="auto"/>
        <w:ind w:firstLine="709"/>
        <w:contextualSpacing/>
        <w:jc w:val="both"/>
        <w:rPr>
          <w:rFonts w:ascii="Times New Roman" w:hAnsi="Times New Roman" w:cs="Times New Roman"/>
          <w:b/>
          <w:sz w:val="18"/>
          <w:szCs w:val="18"/>
        </w:rPr>
      </w:pPr>
      <w:r w:rsidRPr="00BC5CE9">
        <w:rPr>
          <w:rFonts w:ascii="Times New Roman" w:hAnsi="Times New Roman" w:cs="Times New Roman"/>
          <w:sz w:val="18"/>
          <w:szCs w:val="18"/>
        </w:rPr>
        <w:t>5.1</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Споры, возникающие в ходе действия Договора, разрешаются в соответствии с действующим законодательством Российской Федерации.</w:t>
      </w:r>
    </w:p>
    <w:p w:rsidR="00BC5CE9" w:rsidRPr="00BC5CE9" w:rsidRDefault="00BC5CE9" w:rsidP="00BC5CE9">
      <w:pPr>
        <w:autoSpaceDE w:val="0"/>
        <w:spacing w:line="240" w:lineRule="auto"/>
        <w:ind w:firstLine="709"/>
        <w:contextualSpacing/>
        <w:jc w:val="center"/>
        <w:rPr>
          <w:rFonts w:ascii="Times New Roman" w:hAnsi="Times New Roman" w:cs="Times New Roman"/>
          <w:b/>
          <w:sz w:val="18"/>
          <w:szCs w:val="18"/>
        </w:rPr>
      </w:pPr>
    </w:p>
    <w:p w:rsidR="00BC5CE9" w:rsidRPr="00BC5CE9" w:rsidRDefault="00BC5CE9" w:rsidP="00BC5CE9">
      <w:pPr>
        <w:autoSpaceDE w:val="0"/>
        <w:spacing w:line="240" w:lineRule="auto"/>
        <w:ind w:firstLine="709"/>
        <w:contextualSpacing/>
        <w:jc w:val="center"/>
        <w:rPr>
          <w:rFonts w:ascii="Times New Roman" w:hAnsi="Times New Roman" w:cs="Times New Roman"/>
          <w:b/>
          <w:sz w:val="18"/>
          <w:szCs w:val="18"/>
        </w:rPr>
      </w:pPr>
      <w:r w:rsidRPr="00BC5CE9">
        <w:rPr>
          <w:rFonts w:ascii="Times New Roman" w:hAnsi="Times New Roman" w:cs="Times New Roman"/>
          <w:b/>
          <w:sz w:val="18"/>
          <w:szCs w:val="18"/>
        </w:rPr>
        <w:t>6. Изменение  и  расторжение  Договора</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BC5CE9" w:rsidRPr="00BC5CE9" w:rsidRDefault="00BC5CE9" w:rsidP="00BC5CE9">
      <w:pPr>
        <w:autoSpaceDE w:val="0"/>
        <w:spacing w:line="240" w:lineRule="auto"/>
        <w:ind w:firstLine="709"/>
        <w:contextualSpacing/>
        <w:jc w:val="both"/>
        <w:rPr>
          <w:rFonts w:ascii="Times New Roman" w:hAnsi="Times New Roman" w:cs="Times New Roman"/>
          <w:b/>
          <w:bCs/>
          <w:sz w:val="18"/>
          <w:szCs w:val="18"/>
        </w:rPr>
      </w:pPr>
    </w:p>
    <w:p w:rsidR="00BC5CE9" w:rsidRPr="00BC5CE9" w:rsidRDefault="00BC5CE9" w:rsidP="00BC5CE9">
      <w:pPr>
        <w:autoSpaceDE w:val="0"/>
        <w:spacing w:line="240" w:lineRule="auto"/>
        <w:ind w:firstLine="709"/>
        <w:contextualSpacing/>
        <w:jc w:val="center"/>
        <w:rPr>
          <w:rFonts w:ascii="Times New Roman" w:hAnsi="Times New Roman" w:cs="Times New Roman"/>
          <w:b/>
          <w:bCs/>
          <w:sz w:val="18"/>
          <w:szCs w:val="18"/>
        </w:rPr>
      </w:pPr>
      <w:r w:rsidRPr="00BC5CE9">
        <w:rPr>
          <w:rFonts w:ascii="Times New Roman" w:hAnsi="Times New Roman" w:cs="Times New Roman"/>
          <w:b/>
          <w:bCs/>
          <w:sz w:val="18"/>
          <w:szCs w:val="18"/>
        </w:rPr>
        <w:t>7. Ответственность  Сторон</w:t>
      </w:r>
    </w:p>
    <w:p w:rsidR="00BC5CE9" w:rsidRPr="00BC5CE9" w:rsidRDefault="00BC5CE9" w:rsidP="00BC5CE9">
      <w:pPr>
        <w:autoSpaceDE w:val="0"/>
        <w:spacing w:line="240" w:lineRule="auto"/>
        <w:ind w:firstLine="709"/>
        <w:contextualSpacing/>
        <w:jc w:val="both"/>
        <w:rPr>
          <w:rFonts w:ascii="Times New Roman" w:hAnsi="Times New Roman" w:cs="Times New Roman"/>
          <w:bCs/>
          <w:sz w:val="18"/>
          <w:szCs w:val="18"/>
        </w:rPr>
      </w:pPr>
      <w:r w:rsidRPr="00BC5CE9">
        <w:rPr>
          <w:rFonts w:ascii="Times New Roman" w:hAnsi="Times New Roman" w:cs="Times New Roman"/>
          <w:bCs/>
          <w:sz w:val="18"/>
          <w:szCs w:val="18"/>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BC5CE9" w:rsidRPr="00BC5CE9" w:rsidRDefault="00BC5CE9" w:rsidP="00BC5CE9">
      <w:pPr>
        <w:autoSpaceDE w:val="0"/>
        <w:spacing w:line="240" w:lineRule="auto"/>
        <w:ind w:firstLine="709"/>
        <w:contextualSpacing/>
        <w:jc w:val="both"/>
        <w:rPr>
          <w:rFonts w:ascii="Times New Roman" w:hAnsi="Times New Roman" w:cs="Times New Roman"/>
          <w:bCs/>
          <w:sz w:val="18"/>
          <w:szCs w:val="18"/>
        </w:rPr>
      </w:pPr>
      <w:r w:rsidRPr="00BC5CE9">
        <w:rPr>
          <w:rFonts w:ascii="Times New Roman" w:hAnsi="Times New Roman" w:cs="Times New Roman"/>
          <w:bCs/>
          <w:sz w:val="18"/>
          <w:szCs w:val="18"/>
        </w:rPr>
        <w:t>7.2. Пеня, установленная Договором, перечисляется в порядке, предусмотренном для перечисления арендной платы.</w:t>
      </w:r>
    </w:p>
    <w:p w:rsidR="00BC5CE9" w:rsidRPr="00BC5CE9" w:rsidRDefault="00BC5CE9" w:rsidP="00BC5CE9">
      <w:pPr>
        <w:autoSpaceDE w:val="0"/>
        <w:spacing w:line="240" w:lineRule="auto"/>
        <w:ind w:firstLine="709"/>
        <w:contextualSpacing/>
        <w:jc w:val="center"/>
        <w:rPr>
          <w:rFonts w:ascii="Times New Roman" w:hAnsi="Times New Roman" w:cs="Times New Roman"/>
          <w:b/>
          <w:bCs/>
          <w:sz w:val="18"/>
          <w:szCs w:val="18"/>
        </w:rPr>
      </w:pPr>
    </w:p>
    <w:p w:rsidR="00BC5CE9" w:rsidRPr="00BC5CE9" w:rsidRDefault="00BC5CE9" w:rsidP="00BC5CE9">
      <w:pPr>
        <w:autoSpaceDE w:val="0"/>
        <w:spacing w:line="240" w:lineRule="auto"/>
        <w:ind w:firstLine="709"/>
        <w:contextualSpacing/>
        <w:jc w:val="center"/>
        <w:rPr>
          <w:rFonts w:ascii="Times New Roman" w:hAnsi="Times New Roman" w:cs="Times New Roman"/>
          <w:b/>
          <w:bCs/>
          <w:sz w:val="18"/>
          <w:szCs w:val="18"/>
        </w:rPr>
      </w:pPr>
      <w:r w:rsidRPr="00BC5CE9">
        <w:rPr>
          <w:rFonts w:ascii="Times New Roman" w:hAnsi="Times New Roman" w:cs="Times New Roman"/>
          <w:b/>
          <w:bCs/>
          <w:sz w:val="18"/>
          <w:szCs w:val="18"/>
        </w:rPr>
        <w:t>8. Вступление  Договора в силу</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BC5CE9" w:rsidRPr="00BC5CE9" w:rsidRDefault="00BC5CE9" w:rsidP="00BC5CE9">
      <w:pPr>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8.2. Договор  составлен и подписан в  двух экземплярах, имеющих силу оригинала. Подписанные тексты Договора и приложений к нему хранятся по одному экземпляру   Арендодателя,  Арендатора.    </w:t>
      </w:r>
    </w:p>
    <w:p w:rsidR="00BC5CE9" w:rsidRPr="00BC5CE9" w:rsidRDefault="00BC5CE9" w:rsidP="00BC5CE9">
      <w:pPr>
        <w:autoSpaceDE w:val="0"/>
        <w:spacing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                                     </w:t>
      </w:r>
    </w:p>
    <w:p w:rsidR="00BC5CE9" w:rsidRPr="00BC5CE9" w:rsidRDefault="00BC5CE9" w:rsidP="00BC5CE9">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sidRPr="00BC5CE9">
        <w:rPr>
          <w:rFonts w:ascii="Times New Roman" w:hAnsi="Times New Roman" w:cs="Times New Roman"/>
          <w:b/>
          <w:bCs/>
          <w:sz w:val="18"/>
          <w:szCs w:val="18"/>
        </w:rPr>
        <w:t>10. АДРЕСА     И    РЕКВИЗИТЫ   СТОРОН</w:t>
      </w:r>
    </w:p>
    <w:tbl>
      <w:tblPr>
        <w:tblW w:w="14415" w:type="dxa"/>
        <w:tblLayout w:type="fixed"/>
        <w:tblLook w:val="04A0" w:firstRow="1" w:lastRow="0" w:firstColumn="1" w:lastColumn="0" w:noHBand="0" w:noVBand="1"/>
      </w:tblPr>
      <w:tblGrid>
        <w:gridCol w:w="76"/>
        <w:gridCol w:w="4543"/>
        <w:gridCol w:w="316"/>
        <w:gridCol w:w="4645"/>
        <w:gridCol w:w="26"/>
        <w:gridCol w:w="4809"/>
      </w:tblGrid>
      <w:tr w:rsidR="00BC5CE9" w:rsidRPr="00BC5CE9" w:rsidTr="0040470C">
        <w:trPr>
          <w:gridAfter w:val="2"/>
          <w:wAfter w:w="4835" w:type="dxa"/>
        </w:trPr>
        <w:tc>
          <w:tcPr>
            <w:tcW w:w="4619" w:type="dxa"/>
            <w:gridSpan w:val="2"/>
            <w:hideMark/>
          </w:tcPr>
          <w:p w:rsidR="00BC5CE9" w:rsidRPr="00BC5CE9" w:rsidRDefault="00BC5CE9" w:rsidP="00BC5CE9">
            <w:pPr>
              <w:snapToGrid w:val="0"/>
              <w:spacing w:line="240" w:lineRule="auto"/>
              <w:contextualSpacing/>
              <w:jc w:val="center"/>
              <w:rPr>
                <w:rFonts w:ascii="Times New Roman" w:hAnsi="Times New Roman" w:cs="Times New Roman"/>
                <w:b/>
                <w:sz w:val="18"/>
                <w:szCs w:val="18"/>
              </w:rPr>
            </w:pPr>
            <w:r w:rsidRPr="00BC5CE9">
              <w:rPr>
                <w:rFonts w:ascii="Times New Roman" w:hAnsi="Times New Roman" w:cs="Times New Roman"/>
                <w:b/>
                <w:sz w:val="18"/>
                <w:szCs w:val="18"/>
              </w:rPr>
              <w:t>АРЕНДОДАТЕЛЬ</w:t>
            </w:r>
          </w:p>
        </w:tc>
        <w:tc>
          <w:tcPr>
            <w:tcW w:w="4961" w:type="dxa"/>
            <w:gridSpan w:val="2"/>
            <w:hideMark/>
          </w:tcPr>
          <w:p w:rsidR="00BC5CE9" w:rsidRPr="00BC5CE9" w:rsidRDefault="00BC5CE9" w:rsidP="00BC5CE9">
            <w:pPr>
              <w:snapToGrid w:val="0"/>
              <w:spacing w:line="240" w:lineRule="auto"/>
              <w:contextualSpacing/>
              <w:jc w:val="center"/>
              <w:rPr>
                <w:rFonts w:ascii="Times New Roman" w:hAnsi="Times New Roman" w:cs="Times New Roman"/>
                <w:b/>
                <w:sz w:val="18"/>
                <w:szCs w:val="18"/>
              </w:rPr>
            </w:pPr>
            <w:r w:rsidRPr="00BC5CE9">
              <w:rPr>
                <w:rFonts w:ascii="Times New Roman" w:hAnsi="Times New Roman" w:cs="Times New Roman"/>
                <w:b/>
                <w:sz w:val="18"/>
                <w:szCs w:val="18"/>
              </w:rPr>
              <w:t>АРЕНДАТОР</w:t>
            </w:r>
          </w:p>
        </w:tc>
      </w:tr>
      <w:tr w:rsidR="00BC5CE9" w:rsidRPr="00BC5CE9" w:rsidTr="0040470C">
        <w:trPr>
          <w:gridBefore w:val="1"/>
          <w:wBefore w:w="76" w:type="dxa"/>
        </w:trPr>
        <w:tc>
          <w:tcPr>
            <w:tcW w:w="4859" w:type="dxa"/>
            <w:gridSpan w:val="2"/>
          </w:tcPr>
          <w:p w:rsidR="00BC5CE9" w:rsidRPr="00BC5CE9" w:rsidRDefault="00BC5CE9" w:rsidP="00BC5CE9">
            <w:pPr>
              <w:autoSpaceDE w:val="0"/>
              <w:snapToGrid w:val="0"/>
              <w:spacing w:line="240" w:lineRule="auto"/>
              <w:contextualSpacing/>
              <w:rPr>
                <w:rFonts w:ascii="Times New Roman" w:hAnsi="Times New Roman" w:cs="Times New Roman"/>
                <w:sz w:val="18"/>
                <w:szCs w:val="18"/>
              </w:rPr>
            </w:pPr>
          </w:p>
          <w:p w:rsidR="00BC5CE9" w:rsidRPr="00BC5CE9" w:rsidRDefault="00BC5CE9" w:rsidP="00BC5CE9">
            <w:pPr>
              <w:pStyle w:val="HTML"/>
              <w:contextualSpacing/>
              <w:jc w:val="both"/>
              <w:rPr>
                <w:rFonts w:ascii="Times New Roman" w:hAnsi="Times New Roman" w:cs="Times New Roman"/>
                <w:sz w:val="18"/>
                <w:szCs w:val="18"/>
              </w:rPr>
            </w:pPr>
            <w:r w:rsidRPr="00BC5CE9">
              <w:rPr>
                <w:rFonts w:ascii="Times New Roman" w:hAnsi="Times New Roman" w:cs="Times New Roman"/>
                <w:b/>
                <w:sz w:val="18"/>
                <w:szCs w:val="18"/>
              </w:rPr>
              <w:t>Администрация Дубенского муниципального района Республики Мордовия</w:t>
            </w:r>
            <w:r w:rsidRPr="00BC5CE9">
              <w:rPr>
                <w:rFonts w:ascii="Times New Roman" w:hAnsi="Times New Roman" w:cs="Times New Roman"/>
                <w:sz w:val="18"/>
                <w:szCs w:val="18"/>
              </w:rPr>
              <w:t>, ИНН - 130603569, КПП - 130601001,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C5CE9" w:rsidRPr="00BC5CE9" w:rsidRDefault="00BC5CE9" w:rsidP="00BC5CE9">
            <w:pPr>
              <w:pStyle w:val="HTML"/>
              <w:contextualSpacing/>
              <w:jc w:val="both"/>
              <w:rPr>
                <w:rFonts w:ascii="Times New Roman" w:hAnsi="Times New Roman" w:cs="Times New Roman"/>
                <w:sz w:val="18"/>
                <w:szCs w:val="18"/>
              </w:rPr>
            </w:pPr>
            <w:proofErr w:type="gramStart"/>
            <w:r w:rsidRPr="00BC5CE9">
              <w:rPr>
                <w:rFonts w:ascii="Times New Roman" w:hAnsi="Times New Roman" w:cs="Times New Roman"/>
                <w:sz w:val="18"/>
                <w:szCs w:val="18"/>
              </w:rPr>
              <w:t>Юр. адрес: 431770, РМ, Дубенский район, с. Дубенки, ул. Денисова, д.4</w:t>
            </w:r>
            <w:proofErr w:type="gramEnd"/>
          </w:p>
          <w:p w:rsidR="00BC5CE9" w:rsidRPr="00BC5CE9" w:rsidRDefault="00BC5CE9" w:rsidP="00BC5CE9">
            <w:pPr>
              <w:tabs>
                <w:tab w:val="left" w:pos="2268"/>
              </w:tabs>
              <w:autoSpaceDE w:val="0"/>
              <w:spacing w:after="120" w:line="240" w:lineRule="auto"/>
              <w:ind w:right="-8"/>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_______________________ Нефедов В.Н.                    </w:t>
            </w:r>
          </w:p>
        </w:tc>
        <w:tc>
          <w:tcPr>
            <w:tcW w:w="4671" w:type="dxa"/>
            <w:gridSpan w:val="2"/>
          </w:tcPr>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BC5CE9">
              <w:rPr>
                <w:i/>
                <w:sz w:val="18"/>
                <w:szCs w:val="18"/>
              </w:rPr>
              <w:t xml:space="preserve"> </w:t>
            </w:r>
          </w:p>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BC5CE9">
              <w:rPr>
                <w:i/>
                <w:sz w:val="18"/>
                <w:szCs w:val="18"/>
              </w:rPr>
              <w:t>__________________     ___________</w:t>
            </w:r>
          </w:p>
        </w:tc>
        <w:tc>
          <w:tcPr>
            <w:tcW w:w="4809" w:type="dxa"/>
          </w:tcPr>
          <w:p w:rsidR="00BC5CE9" w:rsidRPr="00BC5CE9" w:rsidRDefault="00BC5CE9" w:rsidP="00BC5C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BC5CE9" w:rsidRPr="00BC5CE9" w:rsidRDefault="00BC5CE9" w:rsidP="00BC5CE9">
      <w:pPr>
        <w:autoSpaceDE w:val="0"/>
        <w:spacing w:line="240" w:lineRule="auto"/>
        <w:contextualSpacing/>
        <w:rPr>
          <w:rFonts w:ascii="Times New Roman" w:hAnsi="Times New Roman" w:cs="Times New Roman"/>
          <w:sz w:val="18"/>
          <w:szCs w:val="18"/>
        </w:rPr>
      </w:pPr>
    </w:p>
    <w:p w:rsidR="00BC5CE9" w:rsidRPr="00BC5CE9" w:rsidRDefault="00BC5CE9" w:rsidP="00BC5CE9">
      <w:pPr>
        <w:autoSpaceDE w:val="0"/>
        <w:spacing w:line="240" w:lineRule="auto"/>
        <w:contextualSpacing/>
        <w:jc w:val="right"/>
        <w:rPr>
          <w:rFonts w:ascii="Times New Roman" w:hAnsi="Times New Roman" w:cs="Times New Roman"/>
          <w:b/>
          <w:bCs/>
          <w:sz w:val="18"/>
          <w:szCs w:val="18"/>
        </w:rPr>
      </w:pPr>
      <w:r>
        <w:rPr>
          <w:rFonts w:ascii="Times New Roman" w:hAnsi="Times New Roman" w:cs="Times New Roman"/>
          <w:b/>
          <w:bCs/>
          <w:sz w:val="18"/>
          <w:szCs w:val="18"/>
        </w:rPr>
        <w:t xml:space="preserve">Приложение </w:t>
      </w:r>
      <w:r w:rsidRPr="00BC5CE9">
        <w:rPr>
          <w:rFonts w:ascii="Times New Roman" w:hAnsi="Times New Roman" w:cs="Times New Roman"/>
          <w:b/>
          <w:bCs/>
          <w:sz w:val="18"/>
          <w:szCs w:val="18"/>
        </w:rPr>
        <w:t xml:space="preserve">1 </w:t>
      </w:r>
    </w:p>
    <w:p w:rsidR="00BC5CE9" w:rsidRPr="00BC5CE9" w:rsidRDefault="00BC5CE9" w:rsidP="00BC5CE9">
      <w:pPr>
        <w:autoSpaceDE w:val="0"/>
        <w:spacing w:line="240" w:lineRule="auto"/>
        <w:contextualSpacing/>
        <w:jc w:val="right"/>
        <w:rPr>
          <w:rFonts w:ascii="Times New Roman" w:hAnsi="Times New Roman" w:cs="Times New Roman"/>
          <w:b/>
          <w:bCs/>
          <w:sz w:val="18"/>
          <w:szCs w:val="18"/>
        </w:rPr>
      </w:pPr>
      <w:r w:rsidRPr="00BC5CE9">
        <w:rPr>
          <w:rFonts w:ascii="Times New Roman" w:hAnsi="Times New Roman" w:cs="Times New Roman"/>
          <w:b/>
          <w:bCs/>
          <w:sz w:val="18"/>
          <w:szCs w:val="18"/>
        </w:rPr>
        <w:t xml:space="preserve">к договору аренды </w:t>
      </w:r>
    </w:p>
    <w:p w:rsidR="00BC5CE9" w:rsidRPr="00BC5CE9" w:rsidRDefault="00BC5CE9" w:rsidP="00BC5CE9">
      <w:pPr>
        <w:autoSpaceDE w:val="0"/>
        <w:spacing w:line="240" w:lineRule="auto"/>
        <w:contextualSpacing/>
        <w:jc w:val="right"/>
        <w:rPr>
          <w:rFonts w:ascii="Times New Roman" w:hAnsi="Times New Roman" w:cs="Times New Roman"/>
          <w:b/>
          <w:bCs/>
          <w:sz w:val="18"/>
          <w:szCs w:val="18"/>
        </w:rPr>
      </w:pPr>
      <w:r w:rsidRPr="00BC5CE9">
        <w:rPr>
          <w:rFonts w:ascii="Times New Roman" w:hAnsi="Times New Roman" w:cs="Times New Roman"/>
          <w:b/>
          <w:bCs/>
          <w:sz w:val="18"/>
          <w:szCs w:val="18"/>
        </w:rPr>
        <w:t>земельног</w:t>
      </w:r>
      <w:r>
        <w:rPr>
          <w:rFonts w:ascii="Times New Roman" w:hAnsi="Times New Roman" w:cs="Times New Roman"/>
          <w:b/>
          <w:bCs/>
          <w:sz w:val="18"/>
          <w:szCs w:val="18"/>
        </w:rPr>
        <w:t>о участка</w:t>
      </w:r>
    </w:p>
    <w:p w:rsidR="00BC5CE9" w:rsidRPr="00BC5CE9" w:rsidRDefault="00BC5CE9" w:rsidP="00BC5CE9">
      <w:pPr>
        <w:pStyle w:val="a8"/>
        <w:spacing w:before="0" w:after="0"/>
        <w:contextualSpacing/>
        <w:jc w:val="center"/>
        <w:rPr>
          <w:bCs/>
          <w:sz w:val="18"/>
          <w:szCs w:val="18"/>
        </w:rPr>
      </w:pPr>
      <w:r w:rsidRPr="00BC5CE9">
        <w:rPr>
          <w:sz w:val="18"/>
          <w:szCs w:val="18"/>
        </w:rPr>
        <w:t>АКТ</w:t>
      </w:r>
    </w:p>
    <w:p w:rsidR="00BC5CE9" w:rsidRPr="00BC5CE9" w:rsidRDefault="00BC5CE9" w:rsidP="00BC5CE9">
      <w:pPr>
        <w:pStyle w:val="a8"/>
        <w:spacing w:before="0" w:after="0"/>
        <w:contextualSpacing/>
        <w:jc w:val="center"/>
        <w:rPr>
          <w:sz w:val="18"/>
          <w:szCs w:val="18"/>
        </w:rPr>
      </w:pPr>
      <w:r w:rsidRPr="00BC5CE9">
        <w:rPr>
          <w:sz w:val="18"/>
          <w:szCs w:val="18"/>
        </w:rPr>
        <w:t>приёма-передачи</w:t>
      </w:r>
    </w:p>
    <w:p w:rsidR="00BC5CE9" w:rsidRPr="00BC5CE9" w:rsidRDefault="00BC5CE9" w:rsidP="00BC5CE9">
      <w:pPr>
        <w:pStyle w:val="a8"/>
        <w:spacing w:before="0" w:after="0"/>
        <w:contextualSpacing/>
        <w:jc w:val="center"/>
        <w:rPr>
          <w:sz w:val="18"/>
          <w:szCs w:val="18"/>
        </w:rPr>
      </w:pPr>
      <w:r w:rsidRPr="00BC5CE9">
        <w:rPr>
          <w:sz w:val="18"/>
          <w:szCs w:val="18"/>
        </w:rPr>
        <w:t>по договору аренды земельного участка</w:t>
      </w:r>
    </w:p>
    <w:p w:rsidR="00BC5CE9" w:rsidRPr="00BC5CE9" w:rsidRDefault="00BC5CE9" w:rsidP="00BC5CE9">
      <w:pPr>
        <w:pStyle w:val="a8"/>
        <w:spacing w:before="0" w:after="0"/>
        <w:contextualSpacing/>
        <w:jc w:val="center"/>
        <w:rPr>
          <w:sz w:val="18"/>
          <w:szCs w:val="18"/>
        </w:rPr>
      </w:pPr>
      <w:r w:rsidRPr="00BC5CE9">
        <w:rPr>
          <w:sz w:val="18"/>
          <w:szCs w:val="18"/>
        </w:rPr>
        <w:t xml:space="preserve">  от « ___ » __________ 2022 года</w:t>
      </w:r>
    </w:p>
    <w:p w:rsidR="00BC5CE9" w:rsidRPr="00BC5CE9" w:rsidRDefault="00BC5CE9" w:rsidP="00BC5CE9">
      <w:pPr>
        <w:pStyle w:val="aa"/>
        <w:contextualSpacing/>
        <w:jc w:val="center"/>
        <w:rPr>
          <w:rFonts w:ascii="Times New Roman" w:hAnsi="Times New Roman"/>
          <w:sz w:val="18"/>
          <w:szCs w:val="18"/>
        </w:rPr>
      </w:pPr>
    </w:p>
    <w:p w:rsidR="00BC5CE9" w:rsidRPr="00BC5CE9" w:rsidRDefault="00BC5CE9" w:rsidP="00BC5CE9">
      <w:pPr>
        <w:pStyle w:val="aa"/>
        <w:contextualSpacing/>
        <w:jc w:val="center"/>
        <w:rPr>
          <w:rFonts w:ascii="Times New Roman" w:hAnsi="Times New Roman"/>
          <w:sz w:val="18"/>
          <w:szCs w:val="18"/>
        </w:rPr>
      </w:pPr>
      <w:proofErr w:type="spellStart"/>
      <w:r w:rsidRPr="00BC5CE9">
        <w:rPr>
          <w:rFonts w:ascii="Times New Roman" w:hAnsi="Times New Roman"/>
          <w:sz w:val="18"/>
          <w:szCs w:val="18"/>
        </w:rPr>
        <w:t>с</w:t>
      </w:r>
      <w:proofErr w:type="gramStart"/>
      <w:r w:rsidRPr="00BC5CE9">
        <w:rPr>
          <w:rFonts w:ascii="Times New Roman" w:hAnsi="Times New Roman"/>
          <w:sz w:val="18"/>
          <w:szCs w:val="18"/>
        </w:rPr>
        <w:t>.Д</w:t>
      </w:r>
      <w:proofErr w:type="gramEnd"/>
      <w:r w:rsidRPr="00BC5CE9">
        <w:rPr>
          <w:rFonts w:ascii="Times New Roman" w:hAnsi="Times New Roman"/>
          <w:sz w:val="18"/>
          <w:szCs w:val="18"/>
        </w:rPr>
        <w:t>убенки</w:t>
      </w:r>
      <w:proofErr w:type="spellEnd"/>
      <w:r w:rsidRPr="00BC5CE9">
        <w:rPr>
          <w:rFonts w:ascii="Times New Roman" w:hAnsi="Times New Roman"/>
          <w:sz w:val="18"/>
          <w:szCs w:val="18"/>
        </w:rPr>
        <w:t xml:space="preserve">    </w:t>
      </w:r>
      <w:r w:rsidRPr="00BC5CE9">
        <w:rPr>
          <w:rFonts w:ascii="Times New Roman" w:hAnsi="Times New Roman"/>
          <w:sz w:val="18"/>
          <w:szCs w:val="18"/>
        </w:rPr>
        <w:tab/>
      </w:r>
      <w:r w:rsidRPr="00BC5CE9">
        <w:rPr>
          <w:rFonts w:ascii="Times New Roman" w:hAnsi="Times New Roman"/>
          <w:sz w:val="18"/>
          <w:szCs w:val="18"/>
        </w:rPr>
        <w:tab/>
        <w:t xml:space="preserve">                       </w:t>
      </w:r>
      <w:r w:rsidRPr="00BC5CE9">
        <w:rPr>
          <w:rFonts w:ascii="Times New Roman" w:hAnsi="Times New Roman"/>
          <w:sz w:val="18"/>
          <w:szCs w:val="18"/>
        </w:rPr>
        <w:tab/>
      </w:r>
      <w:r w:rsidRPr="00BC5CE9">
        <w:rPr>
          <w:rFonts w:ascii="Times New Roman" w:hAnsi="Times New Roman"/>
          <w:sz w:val="18"/>
          <w:szCs w:val="18"/>
        </w:rPr>
        <w:tab/>
        <w:t xml:space="preserve">                                                   «____»_______ 2022 года</w:t>
      </w:r>
    </w:p>
    <w:p w:rsidR="00BC5CE9" w:rsidRPr="00BC5CE9" w:rsidRDefault="00BC5CE9" w:rsidP="00BC5CE9">
      <w:pPr>
        <w:spacing w:line="240" w:lineRule="auto"/>
        <w:contextualSpacing/>
        <w:jc w:val="both"/>
        <w:rPr>
          <w:rFonts w:ascii="Times New Roman" w:hAnsi="Times New Roman" w:cs="Times New Roman"/>
          <w:sz w:val="18"/>
          <w:szCs w:val="18"/>
        </w:rPr>
      </w:pPr>
    </w:p>
    <w:p w:rsidR="00BC5CE9" w:rsidRPr="00BC5CE9" w:rsidRDefault="00BC5CE9" w:rsidP="00BC5CE9">
      <w:pPr>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 </w:t>
      </w:r>
      <w:proofErr w:type="gramStart"/>
      <w:r w:rsidRPr="00BC5CE9">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BC5CE9">
        <w:rPr>
          <w:rFonts w:ascii="Times New Roman" w:hAnsi="Times New Roman" w:cs="Times New Roman"/>
          <w:b/>
          <w:sz w:val="18"/>
          <w:szCs w:val="18"/>
        </w:rPr>
        <w:t>Сторона 1</w:t>
      </w:r>
      <w:r w:rsidRPr="00BC5CE9">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BC5CE9">
        <w:rPr>
          <w:rFonts w:ascii="Times New Roman" w:hAnsi="Times New Roman" w:cs="Times New Roman"/>
          <w:sz w:val="18"/>
          <w:szCs w:val="18"/>
        </w:rPr>
        <w:t>щая</w:t>
      </w:r>
      <w:proofErr w:type="spellEnd"/>
      <w:r w:rsidRPr="00BC5CE9">
        <w:rPr>
          <w:rFonts w:ascii="Times New Roman" w:hAnsi="Times New Roman" w:cs="Times New Roman"/>
          <w:sz w:val="18"/>
          <w:szCs w:val="18"/>
        </w:rPr>
        <w:t xml:space="preserve">)  на основании протокола    открытого аукциона  от _______2022г. (далее – </w:t>
      </w:r>
      <w:r w:rsidRPr="00BC5CE9">
        <w:rPr>
          <w:rFonts w:ascii="Times New Roman" w:hAnsi="Times New Roman" w:cs="Times New Roman"/>
          <w:b/>
          <w:sz w:val="18"/>
          <w:szCs w:val="18"/>
        </w:rPr>
        <w:t>Сторона 2</w:t>
      </w:r>
      <w:r w:rsidRPr="00BC5CE9">
        <w:rPr>
          <w:rFonts w:ascii="Times New Roman" w:hAnsi="Times New Roman" w:cs="Times New Roman"/>
          <w:sz w:val="18"/>
          <w:szCs w:val="18"/>
        </w:rPr>
        <w:t xml:space="preserve">) с другой стороны, (далее – </w:t>
      </w:r>
      <w:r w:rsidRPr="00BC5CE9">
        <w:rPr>
          <w:rFonts w:ascii="Times New Roman" w:hAnsi="Times New Roman" w:cs="Times New Roman"/>
          <w:b/>
          <w:sz w:val="18"/>
          <w:szCs w:val="18"/>
        </w:rPr>
        <w:t>Стороны</w:t>
      </w:r>
      <w:r w:rsidRPr="00BC5CE9">
        <w:rPr>
          <w:rFonts w:ascii="Times New Roman" w:hAnsi="Times New Roman" w:cs="Times New Roman"/>
          <w:sz w:val="18"/>
          <w:szCs w:val="18"/>
        </w:rPr>
        <w:t>), заключили настоящий</w:t>
      </w:r>
      <w:proofErr w:type="gramEnd"/>
      <w:r w:rsidRPr="00BC5CE9">
        <w:rPr>
          <w:rFonts w:ascii="Times New Roman" w:hAnsi="Times New Roman" w:cs="Times New Roman"/>
          <w:sz w:val="18"/>
          <w:szCs w:val="18"/>
        </w:rPr>
        <w:t xml:space="preserve">  акт  о  нижеследующем:</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bCs/>
          <w:sz w:val="18"/>
          <w:szCs w:val="18"/>
        </w:rPr>
        <w:t xml:space="preserve">              1. В соответствии с Договором  </w:t>
      </w:r>
      <w:r w:rsidRPr="00BC5CE9">
        <w:rPr>
          <w:rFonts w:ascii="Times New Roman" w:hAnsi="Times New Roman" w:cs="Times New Roman"/>
          <w:sz w:val="18"/>
          <w:szCs w:val="18"/>
        </w:rPr>
        <w:t>аренды  земельного участка   от «___» _______ 2022г., Арендодатель  передает, а Арендатор принимает в аренду сроком на 49 (сорок девять) лет  земельный участок из</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5CE9">
        <w:rPr>
          <w:rFonts w:ascii="Times New Roman" w:hAnsi="Times New Roman" w:cs="Times New Roman"/>
          <w:sz w:val="18"/>
          <w:szCs w:val="18"/>
        </w:rPr>
        <w:t>кв.м</w:t>
      </w:r>
      <w:proofErr w:type="spellEnd"/>
      <w:r w:rsidRPr="00BC5CE9">
        <w:rPr>
          <w:rFonts w:ascii="Times New Roman" w:hAnsi="Times New Roman" w:cs="Times New Roman"/>
          <w:sz w:val="18"/>
          <w:szCs w:val="18"/>
        </w:rPr>
        <w:t>.,</w:t>
      </w:r>
      <w:r w:rsidRPr="00BC5CE9">
        <w:rPr>
          <w:rFonts w:ascii="Times New Roman" w:hAnsi="Times New Roman" w:cs="Times New Roman"/>
          <w:b/>
          <w:sz w:val="18"/>
          <w:szCs w:val="18"/>
        </w:rPr>
        <w:t xml:space="preserve"> </w:t>
      </w:r>
      <w:r w:rsidRPr="00BC5CE9">
        <w:rPr>
          <w:rFonts w:ascii="Times New Roman" w:hAnsi="Times New Roman" w:cs="Times New Roman"/>
          <w:sz w:val="18"/>
          <w:szCs w:val="18"/>
        </w:rPr>
        <w:t xml:space="preserve">расположенного по адресу: РМ, Дубенский район, </w:t>
      </w:r>
      <w:proofErr w:type="spellStart"/>
      <w:r w:rsidRPr="00BC5CE9">
        <w:rPr>
          <w:rFonts w:ascii="Times New Roman" w:hAnsi="Times New Roman" w:cs="Times New Roman"/>
          <w:sz w:val="18"/>
          <w:szCs w:val="18"/>
        </w:rPr>
        <w:t>Ломатское</w:t>
      </w:r>
      <w:proofErr w:type="spellEnd"/>
      <w:r w:rsidRPr="00BC5CE9">
        <w:rPr>
          <w:rFonts w:ascii="Times New Roman" w:hAnsi="Times New Roman" w:cs="Times New Roman"/>
          <w:sz w:val="18"/>
          <w:szCs w:val="18"/>
        </w:rPr>
        <w:t xml:space="preserve"> сельское поселение  (Далее - Участок)</w:t>
      </w:r>
      <w:proofErr w:type="gramStart"/>
      <w:r w:rsidRPr="00BC5CE9">
        <w:rPr>
          <w:rFonts w:ascii="Times New Roman" w:hAnsi="Times New Roman" w:cs="Times New Roman"/>
          <w:sz w:val="18"/>
          <w:szCs w:val="18"/>
        </w:rPr>
        <w:t xml:space="preserve"> .</w:t>
      </w:r>
      <w:proofErr w:type="gramEnd"/>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 xml:space="preserve">             </w:t>
      </w:r>
      <w:proofErr w:type="gramStart"/>
      <w:r w:rsidRPr="00BC5CE9">
        <w:rPr>
          <w:rFonts w:ascii="Times New Roman" w:hAnsi="Times New Roman" w:cs="Times New Roman"/>
          <w:sz w:val="18"/>
          <w:szCs w:val="18"/>
        </w:rPr>
        <w:t>Обременение  земельного  участка – ограничения прав на земельный участок, предусмотренные статьями 56,56.1 Земельного кодекса РФ, с 18.02.2022г на основании приказа «Об установлении береговой линии, границы водоохраной зоны и прибрежной защитной полосы рек на территории РМ» от 02.11.2017 №1058, выданный Министерством лесного, охотничьего хозяйства и природопользования РМ; постановления правительства РМ от 25.10.2010 №401, выдан Председателем Правительства РМ;</w:t>
      </w:r>
      <w:proofErr w:type="gramEnd"/>
      <w:r w:rsidRPr="00BC5CE9">
        <w:rPr>
          <w:rFonts w:ascii="Times New Roman" w:hAnsi="Times New Roman" w:cs="Times New Roman"/>
          <w:sz w:val="18"/>
          <w:szCs w:val="18"/>
        </w:rPr>
        <w:t xml:space="preserve"> постановление Правительства РФ от 24.02.2009 №160, выдан Правительством РФ;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№225 выдан Совет министров СССР, справка о балансовой принадлежности объектов основных средств от 10.10.2013г №103-6767, выдан Филиал ОАО «МРСК Волг</w:t>
      </w:r>
      <w:proofErr w:type="gramStart"/>
      <w:r w:rsidRPr="00BC5CE9">
        <w:rPr>
          <w:rFonts w:ascii="Times New Roman" w:hAnsi="Times New Roman" w:cs="Times New Roman"/>
          <w:sz w:val="18"/>
          <w:szCs w:val="18"/>
        </w:rPr>
        <w:t>и-</w:t>
      </w:r>
      <w:proofErr w:type="gramEnd"/>
      <w:r w:rsidRPr="00BC5CE9">
        <w:rPr>
          <w:rFonts w:ascii="Times New Roman" w:hAnsi="Times New Roman" w:cs="Times New Roman"/>
          <w:sz w:val="18"/>
          <w:szCs w:val="18"/>
        </w:rPr>
        <w:t xml:space="preserve"> «Мордовэнерго».</w:t>
      </w:r>
    </w:p>
    <w:p w:rsidR="00BC5CE9" w:rsidRPr="00BC5CE9" w:rsidRDefault="00BC5CE9" w:rsidP="00BC5CE9">
      <w:pPr>
        <w:tabs>
          <w:tab w:val="left" w:pos="0"/>
          <w:tab w:val="left" w:pos="560"/>
          <w:tab w:val="left" w:pos="1215"/>
        </w:tabs>
        <w:spacing w:line="240" w:lineRule="auto"/>
        <w:contextualSpacing/>
        <w:jc w:val="both"/>
        <w:rPr>
          <w:rFonts w:ascii="Times New Roman" w:hAnsi="Times New Roman" w:cs="Times New Roman"/>
          <w:sz w:val="18"/>
          <w:szCs w:val="18"/>
        </w:rPr>
      </w:pPr>
      <w:r w:rsidRPr="00BC5CE9">
        <w:rPr>
          <w:rFonts w:ascii="Times New Roman" w:hAnsi="Times New Roman" w:cs="Times New Roman"/>
          <w:sz w:val="18"/>
          <w:szCs w:val="18"/>
        </w:rPr>
        <w:t>2. Осмотр земельного участка Покупателем произведен, претензий не имеется.</w:t>
      </w:r>
    </w:p>
    <w:p w:rsidR="00BC5CE9" w:rsidRPr="00BC5CE9" w:rsidRDefault="00BC5CE9" w:rsidP="00BC5CE9">
      <w:pPr>
        <w:widowControl w:val="0"/>
        <w:autoSpaceDE w:val="0"/>
        <w:spacing w:line="240" w:lineRule="auto"/>
        <w:ind w:firstLine="709"/>
        <w:contextualSpacing/>
        <w:jc w:val="both"/>
        <w:rPr>
          <w:rFonts w:ascii="Times New Roman" w:hAnsi="Times New Roman" w:cs="Times New Roman"/>
          <w:sz w:val="18"/>
          <w:szCs w:val="18"/>
        </w:rPr>
      </w:pPr>
      <w:r w:rsidRPr="00BC5CE9">
        <w:rPr>
          <w:rFonts w:ascii="Times New Roman" w:hAnsi="Times New Roman" w:cs="Times New Roman"/>
          <w:sz w:val="18"/>
          <w:szCs w:val="18"/>
        </w:rPr>
        <w:t>3. Настоящий акт является подтверждением исполнения договорных обязатель</w:t>
      </w:r>
      <w:proofErr w:type="gramStart"/>
      <w:r w:rsidRPr="00BC5CE9">
        <w:rPr>
          <w:rFonts w:ascii="Times New Roman" w:hAnsi="Times New Roman" w:cs="Times New Roman"/>
          <w:sz w:val="18"/>
          <w:szCs w:val="18"/>
        </w:rPr>
        <w:t>ств   Ст</w:t>
      </w:r>
      <w:proofErr w:type="gramEnd"/>
      <w:r w:rsidRPr="00BC5CE9">
        <w:rPr>
          <w:rFonts w:ascii="Times New Roman" w:hAnsi="Times New Roman" w:cs="Times New Roman"/>
          <w:sz w:val="18"/>
          <w:szCs w:val="18"/>
        </w:rPr>
        <w:t>оронами.</w:t>
      </w:r>
    </w:p>
    <w:p w:rsidR="00BC5CE9" w:rsidRPr="00BC5CE9" w:rsidRDefault="00BC5CE9" w:rsidP="00BC5CE9">
      <w:pPr>
        <w:pStyle w:val="aa"/>
        <w:tabs>
          <w:tab w:val="num" w:pos="0"/>
        </w:tabs>
        <w:ind w:firstLine="709"/>
        <w:contextualSpacing/>
        <w:rPr>
          <w:rFonts w:ascii="Times New Roman" w:hAnsi="Times New Roman"/>
          <w:i w:val="0"/>
          <w:sz w:val="18"/>
          <w:szCs w:val="18"/>
        </w:rPr>
      </w:pPr>
      <w:r w:rsidRPr="00BC5CE9">
        <w:rPr>
          <w:rFonts w:ascii="Times New Roman" w:hAnsi="Times New Roman"/>
          <w:i w:val="0"/>
          <w:sz w:val="18"/>
          <w:szCs w:val="18"/>
        </w:rPr>
        <w:t xml:space="preserve">Настоящий акт составлен в двух экземплярах, из которых по одному экземпляру хранится у Сторон. </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BC5CE9" w:rsidRPr="00BC5CE9" w:rsidTr="0040470C">
        <w:trPr>
          <w:gridBefore w:val="1"/>
          <w:gridAfter w:val="1"/>
          <w:wBefore w:w="176" w:type="dxa"/>
          <w:wAfter w:w="3994" w:type="dxa"/>
          <w:jc w:val="center"/>
        </w:trPr>
        <w:tc>
          <w:tcPr>
            <w:tcW w:w="5212" w:type="dxa"/>
            <w:gridSpan w:val="3"/>
          </w:tcPr>
          <w:p w:rsidR="00BC5CE9" w:rsidRPr="00BC5CE9" w:rsidRDefault="00BC5CE9" w:rsidP="00BC5CE9">
            <w:pPr>
              <w:snapToGrid w:val="0"/>
              <w:spacing w:line="240" w:lineRule="auto"/>
              <w:contextualSpacing/>
              <w:rPr>
                <w:rFonts w:ascii="Times New Roman" w:hAnsi="Times New Roman" w:cs="Times New Roman"/>
                <w:b/>
                <w:sz w:val="18"/>
                <w:szCs w:val="18"/>
              </w:rPr>
            </w:pPr>
          </w:p>
        </w:tc>
        <w:tc>
          <w:tcPr>
            <w:tcW w:w="5213" w:type="dxa"/>
            <w:gridSpan w:val="3"/>
          </w:tcPr>
          <w:p w:rsidR="00BC5CE9" w:rsidRPr="00BC5CE9" w:rsidRDefault="00BC5CE9" w:rsidP="00BC5CE9">
            <w:pPr>
              <w:snapToGrid w:val="0"/>
              <w:spacing w:line="240" w:lineRule="auto"/>
              <w:contextualSpacing/>
              <w:rPr>
                <w:rFonts w:ascii="Times New Roman" w:hAnsi="Times New Roman" w:cs="Times New Roman"/>
                <w:b/>
                <w:sz w:val="18"/>
                <w:szCs w:val="18"/>
              </w:rPr>
            </w:pPr>
          </w:p>
        </w:tc>
      </w:tr>
      <w:tr w:rsidR="00BC5CE9" w:rsidRPr="00BC5CE9" w:rsidTr="0040470C">
        <w:tblPrEx>
          <w:jc w:val="left"/>
        </w:tblPrEx>
        <w:trPr>
          <w:gridBefore w:val="1"/>
          <w:gridAfter w:val="3"/>
          <w:wBefore w:w="177" w:type="dxa"/>
          <w:wAfter w:w="4836" w:type="dxa"/>
        </w:trPr>
        <w:tc>
          <w:tcPr>
            <w:tcW w:w="4620" w:type="dxa"/>
            <w:hideMark/>
          </w:tcPr>
          <w:p w:rsidR="00BC5CE9" w:rsidRPr="00BC5CE9" w:rsidRDefault="00BC5CE9" w:rsidP="00BC5CE9">
            <w:pPr>
              <w:snapToGrid w:val="0"/>
              <w:spacing w:line="240" w:lineRule="auto"/>
              <w:contextualSpacing/>
              <w:jc w:val="center"/>
              <w:rPr>
                <w:rFonts w:ascii="Times New Roman" w:hAnsi="Times New Roman" w:cs="Times New Roman"/>
                <w:b/>
                <w:sz w:val="14"/>
                <w:szCs w:val="14"/>
              </w:rPr>
            </w:pPr>
            <w:r w:rsidRPr="00BC5CE9">
              <w:rPr>
                <w:rFonts w:ascii="Times New Roman" w:hAnsi="Times New Roman" w:cs="Times New Roman"/>
                <w:b/>
                <w:sz w:val="14"/>
                <w:szCs w:val="14"/>
              </w:rPr>
              <w:t>АРЕНДОДАТЕЛЬ</w:t>
            </w:r>
          </w:p>
        </w:tc>
        <w:tc>
          <w:tcPr>
            <w:tcW w:w="4962" w:type="dxa"/>
            <w:gridSpan w:val="3"/>
            <w:hideMark/>
          </w:tcPr>
          <w:p w:rsidR="00BC5CE9" w:rsidRPr="00BC5CE9" w:rsidRDefault="00BC5CE9" w:rsidP="00BC5CE9">
            <w:pPr>
              <w:snapToGrid w:val="0"/>
              <w:spacing w:line="240" w:lineRule="auto"/>
              <w:contextualSpacing/>
              <w:jc w:val="center"/>
              <w:rPr>
                <w:rFonts w:ascii="Times New Roman" w:hAnsi="Times New Roman" w:cs="Times New Roman"/>
                <w:b/>
                <w:sz w:val="14"/>
                <w:szCs w:val="14"/>
              </w:rPr>
            </w:pPr>
            <w:r w:rsidRPr="00BC5CE9">
              <w:rPr>
                <w:rFonts w:ascii="Times New Roman" w:hAnsi="Times New Roman" w:cs="Times New Roman"/>
                <w:b/>
                <w:sz w:val="14"/>
                <w:szCs w:val="14"/>
              </w:rPr>
              <w:t>АРЕНДАТОР</w:t>
            </w:r>
          </w:p>
        </w:tc>
      </w:tr>
      <w:tr w:rsidR="00BC5CE9" w:rsidRPr="00BC5CE9" w:rsidTr="0040470C">
        <w:tblPrEx>
          <w:jc w:val="left"/>
        </w:tblPrEx>
        <w:tc>
          <w:tcPr>
            <w:tcW w:w="5113" w:type="dxa"/>
            <w:gridSpan w:val="3"/>
            <w:hideMark/>
          </w:tcPr>
          <w:p w:rsidR="00BC5CE9" w:rsidRPr="00BC5CE9" w:rsidRDefault="00BC5CE9" w:rsidP="00BC5CE9">
            <w:pPr>
              <w:autoSpaceDE w:val="0"/>
              <w:snapToGrid w:val="0"/>
              <w:spacing w:line="240" w:lineRule="auto"/>
              <w:contextualSpacing/>
              <w:jc w:val="both"/>
              <w:rPr>
                <w:rFonts w:ascii="Times New Roman" w:hAnsi="Times New Roman" w:cs="Times New Roman"/>
                <w:b/>
                <w:bCs/>
                <w:sz w:val="14"/>
                <w:szCs w:val="14"/>
              </w:rPr>
            </w:pPr>
            <w:r w:rsidRPr="00BC5CE9">
              <w:rPr>
                <w:rFonts w:ascii="Times New Roman" w:hAnsi="Times New Roman" w:cs="Times New Roman"/>
                <w:b/>
                <w:bCs/>
                <w:sz w:val="14"/>
                <w:szCs w:val="14"/>
              </w:rPr>
              <w:t xml:space="preserve">                                                                                              </w:t>
            </w:r>
          </w:p>
          <w:p w:rsidR="00BC5CE9" w:rsidRPr="00BC5CE9" w:rsidRDefault="00BC5CE9" w:rsidP="00BC5CE9">
            <w:pPr>
              <w:pStyle w:val="HTML"/>
              <w:contextualSpacing/>
              <w:jc w:val="both"/>
              <w:rPr>
                <w:rFonts w:ascii="Times New Roman" w:hAnsi="Times New Roman" w:cs="Times New Roman"/>
                <w:sz w:val="14"/>
                <w:szCs w:val="14"/>
              </w:rPr>
            </w:pPr>
            <w:r w:rsidRPr="00BC5CE9">
              <w:rPr>
                <w:rFonts w:ascii="Times New Roman" w:hAnsi="Times New Roman" w:cs="Times New Roman"/>
                <w:b/>
                <w:sz w:val="14"/>
                <w:szCs w:val="14"/>
              </w:rPr>
              <w:t>Администрация Дубенского муниципального района Республики Мордовия</w:t>
            </w:r>
            <w:r w:rsidRPr="00BC5CE9">
              <w:rPr>
                <w:rFonts w:ascii="Times New Roman" w:hAnsi="Times New Roman" w:cs="Times New Roman"/>
                <w:sz w:val="14"/>
                <w:szCs w:val="14"/>
              </w:rPr>
              <w:t>, ИНН - 130603569, КПП - 130601001,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C5CE9" w:rsidRPr="00BC5CE9" w:rsidRDefault="00BC5CE9" w:rsidP="00BC5CE9">
            <w:pPr>
              <w:pStyle w:val="HTML"/>
              <w:contextualSpacing/>
              <w:jc w:val="both"/>
              <w:rPr>
                <w:rFonts w:ascii="Times New Roman" w:hAnsi="Times New Roman" w:cs="Times New Roman"/>
                <w:sz w:val="14"/>
                <w:szCs w:val="14"/>
              </w:rPr>
            </w:pPr>
            <w:proofErr w:type="gramStart"/>
            <w:r w:rsidRPr="00BC5CE9">
              <w:rPr>
                <w:rFonts w:ascii="Times New Roman" w:hAnsi="Times New Roman" w:cs="Times New Roman"/>
                <w:sz w:val="14"/>
                <w:szCs w:val="14"/>
              </w:rPr>
              <w:t>Юр. адрес: 431770, РМ, Дубенский район, с. Дубенки, ул. Денисова, д.4</w:t>
            </w:r>
            <w:proofErr w:type="gramEnd"/>
          </w:p>
          <w:p w:rsidR="00BC5CE9" w:rsidRPr="00BC5CE9" w:rsidRDefault="00BC5CE9" w:rsidP="00BC5CE9">
            <w:pPr>
              <w:tabs>
                <w:tab w:val="left" w:pos="2268"/>
              </w:tabs>
              <w:autoSpaceDE w:val="0"/>
              <w:spacing w:after="120" w:line="240" w:lineRule="auto"/>
              <w:ind w:right="-8"/>
              <w:contextualSpacing/>
              <w:rPr>
                <w:rFonts w:ascii="Times New Roman" w:hAnsi="Times New Roman" w:cs="Times New Roman"/>
                <w:sz w:val="14"/>
                <w:szCs w:val="14"/>
              </w:rPr>
            </w:pPr>
            <w:r w:rsidRPr="00BC5CE9">
              <w:rPr>
                <w:rFonts w:ascii="Times New Roman" w:hAnsi="Times New Roman" w:cs="Times New Roman"/>
                <w:sz w:val="14"/>
                <w:szCs w:val="14"/>
              </w:rPr>
              <w:t xml:space="preserve">_______________________ Нефедов В.Н.                    </w:t>
            </w:r>
          </w:p>
        </w:tc>
        <w:tc>
          <w:tcPr>
            <w:tcW w:w="4672" w:type="dxa"/>
            <w:gridSpan w:val="3"/>
          </w:tcPr>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r w:rsidRPr="00BC5CE9">
              <w:rPr>
                <w:i/>
                <w:sz w:val="14"/>
                <w:szCs w:val="14"/>
              </w:rPr>
              <w:t xml:space="preserve"> </w:t>
            </w:r>
          </w:p>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r w:rsidRPr="00BC5CE9">
              <w:rPr>
                <w:i/>
                <w:sz w:val="14"/>
                <w:szCs w:val="14"/>
              </w:rPr>
              <w:t xml:space="preserve"> </w:t>
            </w:r>
          </w:p>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p>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p>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r w:rsidRPr="00BC5CE9">
              <w:rPr>
                <w:i/>
                <w:sz w:val="14"/>
                <w:szCs w:val="14"/>
              </w:rPr>
              <w:t xml:space="preserve">__________________   ______________ </w:t>
            </w:r>
          </w:p>
          <w:p w:rsidR="00BC5CE9" w:rsidRPr="00BC5CE9" w:rsidRDefault="00BC5CE9" w:rsidP="00BC5CE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p>
        </w:tc>
        <w:tc>
          <w:tcPr>
            <w:tcW w:w="4810" w:type="dxa"/>
            <w:gridSpan w:val="2"/>
          </w:tcPr>
          <w:p w:rsidR="00BC5CE9" w:rsidRPr="00BC5CE9" w:rsidRDefault="00BC5CE9" w:rsidP="00BC5C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BC5CE9" w:rsidRPr="00BC5CE9" w:rsidRDefault="00BC5CE9" w:rsidP="00BC5CE9">
      <w:pPr>
        <w:spacing w:line="240" w:lineRule="auto"/>
        <w:contextualSpacing/>
        <w:rPr>
          <w:rFonts w:ascii="Times New Roman" w:hAnsi="Times New Roman" w:cs="Times New Roman"/>
          <w:sz w:val="18"/>
          <w:szCs w:val="18"/>
        </w:rPr>
      </w:pPr>
    </w:p>
    <w:p w:rsidR="007477B5" w:rsidRDefault="007477B5" w:rsidP="007477B5">
      <w:pPr>
        <w:tabs>
          <w:tab w:val="left" w:pos="360"/>
        </w:tabs>
        <w:spacing w:line="240" w:lineRule="auto"/>
        <w:contextualSpacing/>
        <w:rPr>
          <w:rFonts w:ascii="Times New Roman" w:hAnsi="Times New Roman" w:cs="Times New Roman"/>
          <w:sz w:val="18"/>
          <w:szCs w:val="18"/>
        </w:rPr>
      </w:pPr>
    </w:p>
    <w:p w:rsidR="007477B5" w:rsidRDefault="007477B5" w:rsidP="007477B5">
      <w:pPr>
        <w:tabs>
          <w:tab w:val="left" w:pos="360"/>
        </w:tabs>
        <w:spacing w:line="240" w:lineRule="auto"/>
        <w:contextualSpacing/>
        <w:rPr>
          <w:rFonts w:ascii="Times New Roman" w:hAnsi="Times New Roman" w:cs="Times New Roman"/>
          <w:sz w:val="18"/>
          <w:szCs w:val="18"/>
        </w:rPr>
      </w:pPr>
    </w:p>
    <w:p w:rsidR="00BC141D" w:rsidRDefault="00BC141D" w:rsidP="00BC141D">
      <w:pPr>
        <w:jc w:val="both"/>
        <w:rPr>
          <w:b/>
        </w:rPr>
      </w:pPr>
    </w:p>
    <w:p w:rsidR="00D01FB5" w:rsidRPr="00D01FB5" w:rsidRDefault="00BC141D" w:rsidP="00D01FB5">
      <w:pPr>
        <w:spacing w:line="240" w:lineRule="auto"/>
        <w:contextualSpacing/>
        <w:jc w:val="center"/>
        <w:rPr>
          <w:rFonts w:ascii="Times New Roman" w:hAnsi="Times New Roman" w:cs="Times New Roman"/>
          <w:b/>
          <w:bCs/>
          <w:sz w:val="18"/>
          <w:szCs w:val="18"/>
        </w:rPr>
      </w:pPr>
      <w:r w:rsidRPr="00D01FB5">
        <w:rPr>
          <w:rFonts w:ascii="Times New Roman" w:hAnsi="Times New Roman" w:cs="Times New Roman"/>
          <w:b/>
          <w:bCs/>
          <w:sz w:val="18"/>
          <w:szCs w:val="18"/>
        </w:rPr>
        <w:t>АДМИНИСТРАЦИЯ ДУБЕНСКОГО МУНИЦИПАЛЬНОГО РАЙОНА</w:t>
      </w:r>
    </w:p>
    <w:p w:rsidR="00BC141D" w:rsidRPr="00D01FB5" w:rsidRDefault="00BC141D" w:rsidP="00D01FB5">
      <w:pPr>
        <w:spacing w:line="240" w:lineRule="auto"/>
        <w:contextualSpacing/>
        <w:jc w:val="center"/>
        <w:rPr>
          <w:rFonts w:ascii="Times New Roman" w:hAnsi="Times New Roman" w:cs="Times New Roman"/>
          <w:b/>
          <w:bCs/>
          <w:sz w:val="18"/>
          <w:szCs w:val="18"/>
        </w:rPr>
      </w:pPr>
      <w:r w:rsidRPr="00D01FB5">
        <w:rPr>
          <w:rFonts w:ascii="Times New Roman" w:hAnsi="Times New Roman" w:cs="Times New Roman"/>
          <w:b/>
          <w:bCs/>
          <w:sz w:val="18"/>
          <w:szCs w:val="18"/>
        </w:rPr>
        <w:t>РЕСПУБЛИКА МОРДОВИЯ</w:t>
      </w:r>
    </w:p>
    <w:p w:rsidR="00BC141D" w:rsidRPr="00BC141D" w:rsidRDefault="00BC141D" w:rsidP="00BC141D">
      <w:pPr>
        <w:pStyle w:val="8"/>
        <w:spacing w:before="0" w:after="0"/>
        <w:contextualSpacing/>
        <w:jc w:val="center"/>
        <w:rPr>
          <w:rFonts w:ascii="Times New Roman" w:hAnsi="Times New Roman"/>
          <w:b/>
          <w:bCs/>
          <w:i w:val="0"/>
          <w:iCs w:val="0"/>
          <w:sz w:val="18"/>
          <w:szCs w:val="18"/>
        </w:rPr>
      </w:pPr>
    </w:p>
    <w:p w:rsidR="00BC141D" w:rsidRPr="00BC141D" w:rsidRDefault="00BC141D" w:rsidP="00BC141D">
      <w:pPr>
        <w:pStyle w:val="8"/>
        <w:spacing w:before="0" w:after="0"/>
        <w:contextualSpacing/>
        <w:jc w:val="center"/>
        <w:rPr>
          <w:rFonts w:ascii="Times New Roman" w:hAnsi="Times New Roman"/>
          <w:i w:val="0"/>
          <w:iCs w:val="0"/>
          <w:sz w:val="18"/>
          <w:szCs w:val="18"/>
        </w:rPr>
      </w:pPr>
      <w:r w:rsidRPr="00BC141D">
        <w:rPr>
          <w:rFonts w:ascii="Times New Roman" w:hAnsi="Times New Roman"/>
          <w:b/>
          <w:bCs/>
          <w:i w:val="0"/>
          <w:iCs w:val="0"/>
          <w:sz w:val="18"/>
          <w:szCs w:val="18"/>
        </w:rPr>
        <w:t>ПОСТАНОВЛЕНИЕ</w:t>
      </w:r>
    </w:p>
    <w:p w:rsidR="00BC141D" w:rsidRPr="00BC141D" w:rsidRDefault="00BC141D" w:rsidP="00BC141D">
      <w:pPr>
        <w:spacing w:line="240" w:lineRule="auto"/>
        <w:contextualSpacing/>
        <w:jc w:val="both"/>
        <w:rPr>
          <w:rFonts w:ascii="Times New Roman" w:hAnsi="Times New Roman" w:cs="Times New Roman"/>
          <w:sz w:val="18"/>
          <w:szCs w:val="18"/>
        </w:rPr>
      </w:pPr>
    </w:p>
    <w:p w:rsidR="00BC141D" w:rsidRPr="00BC141D" w:rsidRDefault="00BC141D" w:rsidP="00BC141D">
      <w:pPr>
        <w:tabs>
          <w:tab w:val="left" w:pos="8385"/>
        </w:tabs>
        <w:spacing w:line="240" w:lineRule="auto"/>
        <w:contextualSpacing/>
        <w:jc w:val="center"/>
        <w:rPr>
          <w:rFonts w:ascii="Times New Roman" w:hAnsi="Times New Roman" w:cs="Times New Roman"/>
          <w:sz w:val="18"/>
          <w:szCs w:val="18"/>
        </w:rPr>
      </w:pPr>
      <w:r w:rsidRPr="00BC141D">
        <w:rPr>
          <w:rFonts w:ascii="Times New Roman" w:hAnsi="Times New Roman" w:cs="Times New Roman"/>
          <w:sz w:val="18"/>
          <w:szCs w:val="18"/>
        </w:rPr>
        <w:t xml:space="preserve">24.06.2022                                                                                                    №380 </w:t>
      </w:r>
    </w:p>
    <w:p w:rsidR="00BC141D" w:rsidRPr="00BC141D" w:rsidRDefault="00BC141D" w:rsidP="00BC141D">
      <w:pPr>
        <w:tabs>
          <w:tab w:val="left" w:pos="8385"/>
        </w:tabs>
        <w:spacing w:line="240" w:lineRule="auto"/>
        <w:contextualSpacing/>
        <w:jc w:val="center"/>
        <w:rPr>
          <w:rFonts w:ascii="Times New Roman" w:hAnsi="Times New Roman" w:cs="Times New Roman"/>
          <w:sz w:val="18"/>
          <w:szCs w:val="18"/>
        </w:rPr>
      </w:pPr>
      <w:proofErr w:type="spellStart"/>
      <w:r w:rsidRPr="00BC141D">
        <w:rPr>
          <w:rFonts w:ascii="Times New Roman" w:hAnsi="Times New Roman" w:cs="Times New Roman"/>
          <w:sz w:val="18"/>
          <w:szCs w:val="18"/>
        </w:rPr>
        <w:t>с</w:t>
      </w:r>
      <w:proofErr w:type="gramStart"/>
      <w:r w:rsidRPr="00BC141D">
        <w:rPr>
          <w:rFonts w:ascii="Times New Roman" w:hAnsi="Times New Roman" w:cs="Times New Roman"/>
          <w:sz w:val="18"/>
          <w:szCs w:val="18"/>
        </w:rPr>
        <w:t>.Д</w:t>
      </w:r>
      <w:proofErr w:type="gramEnd"/>
      <w:r w:rsidRPr="00BC141D">
        <w:rPr>
          <w:rFonts w:ascii="Times New Roman" w:hAnsi="Times New Roman" w:cs="Times New Roman"/>
          <w:sz w:val="18"/>
          <w:szCs w:val="18"/>
        </w:rPr>
        <w:t>убенки</w:t>
      </w:r>
      <w:proofErr w:type="spellEnd"/>
    </w:p>
    <w:p w:rsidR="00BC141D" w:rsidRPr="00BC141D" w:rsidRDefault="00BC141D" w:rsidP="00BC141D">
      <w:pPr>
        <w:tabs>
          <w:tab w:val="left" w:pos="8385"/>
        </w:tabs>
        <w:spacing w:line="240" w:lineRule="auto"/>
        <w:contextualSpacing/>
        <w:jc w:val="center"/>
        <w:rPr>
          <w:rFonts w:ascii="Times New Roman" w:hAnsi="Times New Roman" w:cs="Times New Roman"/>
          <w:sz w:val="18"/>
          <w:szCs w:val="18"/>
        </w:rPr>
      </w:pPr>
    </w:p>
    <w:p w:rsidR="00D01FB5" w:rsidRDefault="00BC141D" w:rsidP="00BC141D">
      <w:pPr>
        <w:pStyle w:val="a5"/>
        <w:contextualSpacing/>
        <w:jc w:val="center"/>
        <w:rPr>
          <w:sz w:val="18"/>
          <w:szCs w:val="18"/>
        </w:rPr>
      </w:pPr>
      <w:r w:rsidRPr="00BC141D">
        <w:rPr>
          <w:sz w:val="18"/>
          <w:szCs w:val="18"/>
        </w:rPr>
        <w:t xml:space="preserve">О проведении  открытого  аукциона на право заключения договора  аренды </w:t>
      </w:r>
    </w:p>
    <w:p w:rsidR="00BC141D" w:rsidRPr="00BC141D" w:rsidRDefault="00BC141D" w:rsidP="00BC141D">
      <w:pPr>
        <w:pStyle w:val="a5"/>
        <w:contextualSpacing/>
        <w:jc w:val="center"/>
        <w:rPr>
          <w:sz w:val="18"/>
          <w:szCs w:val="18"/>
        </w:rPr>
      </w:pPr>
      <w:r w:rsidRPr="00BC141D">
        <w:rPr>
          <w:sz w:val="18"/>
          <w:szCs w:val="18"/>
        </w:rPr>
        <w:t>земельного  участка из земель сельскохозяйственного использования</w:t>
      </w:r>
    </w:p>
    <w:p w:rsidR="00BC141D" w:rsidRPr="00BC141D" w:rsidRDefault="00BC141D" w:rsidP="00D01FB5">
      <w:pPr>
        <w:spacing w:line="240" w:lineRule="auto"/>
        <w:ind w:firstLine="284"/>
        <w:contextualSpacing/>
        <w:jc w:val="both"/>
        <w:rPr>
          <w:rFonts w:ascii="Times New Roman" w:hAnsi="Times New Roman" w:cs="Times New Roman"/>
          <w:sz w:val="18"/>
          <w:szCs w:val="18"/>
        </w:rPr>
      </w:pPr>
      <w:r w:rsidRPr="00BC141D">
        <w:rPr>
          <w:rFonts w:ascii="Times New Roman" w:hAnsi="Times New Roman" w:cs="Times New Roman"/>
          <w:sz w:val="18"/>
          <w:szCs w:val="18"/>
        </w:rPr>
        <w:t>Руководствуясь ст. 39.6, 39.7, 39.8,  39.11, 39.12   Земельного кодекса Российской Федерации от 25 октября 2001 г. № 136-ФЗ, администрация Дубенского муниципального района</w:t>
      </w:r>
      <w:r w:rsidRPr="00BC141D">
        <w:rPr>
          <w:rFonts w:ascii="Times New Roman" w:hAnsi="Times New Roman" w:cs="Times New Roman"/>
          <w:bCs/>
          <w:sz w:val="18"/>
          <w:szCs w:val="18"/>
        </w:rPr>
        <w:t xml:space="preserve"> постановляет:</w:t>
      </w:r>
    </w:p>
    <w:p w:rsidR="00BC141D" w:rsidRPr="00BC141D" w:rsidRDefault="00D01FB5" w:rsidP="00BC141D">
      <w:pPr>
        <w:numPr>
          <w:ilvl w:val="0"/>
          <w:numId w:val="16"/>
        </w:numPr>
        <w:tabs>
          <w:tab w:val="clear" w:pos="360"/>
          <w:tab w:val="left" w:pos="0"/>
          <w:tab w:val="left" w:pos="560"/>
          <w:tab w:val="left" w:pos="1215"/>
        </w:tabs>
        <w:suppressAutoHyphens/>
        <w:spacing w:after="0" w:line="240" w:lineRule="auto"/>
        <w:ind w:left="0" w:firstLine="284"/>
        <w:contextualSpacing/>
        <w:jc w:val="both"/>
        <w:rPr>
          <w:rFonts w:ascii="Times New Roman" w:hAnsi="Times New Roman" w:cs="Times New Roman"/>
          <w:sz w:val="18"/>
          <w:szCs w:val="18"/>
        </w:rPr>
      </w:pPr>
      <w:r>
        <w:rPr>
          <w:rFonts w:ascii="Times New Roman" w:hAnsi="Times New Roman" w:cs="Times New Roman"/>
          <w:sz w:val="18"/>
          <w:szCs w:val="18"/>
        </w:rPr>
        <w:t xml:space="preserve"> </w:t>
      </w:r>
      <w:r w:rsidR="00BC141D" w:rsidRPr="00BC141D">
        <w:rPr>
          <w:rFonts w:ascii="Times New Roman" w:hAnsi="Times New Roman" w:cs="Times New Roman"/>
          <w:sz w:val="18"/>
          <w:szCs w:val="18"/>
        </w:rPr>
        <w:t>Провести открытый,  по  составу   участников   и  форме подачи предложений  по  цене,  аукцион</w:t>
      </w:r>
      <w:r w:rsidR="00BC141D" w:rsidRPr="00BC141D">
        <w:rPr>
          <w:rFonts w:ascii="Times New Roman" w:hAnsi="Times New Roman" w:cs="Times New Roman"/>
          <w:b/>
          <w:sz w:val="18"/>
          <w:szCs w:val="18"/>
        </w:rPr>
        <w:t xml:space="preserve"> </w:t>
      </w:r>
      <w:r w:rsidR="00BC141D" w:rsidRPr="00BC141D">
        <w:rPr>
          <w:rFonts w:ascii="Times New Roman" w:hAnsi="Times New Roman" w:cs="Times New Roman"/>
          <w:sz w:val="18"/>
          <w:szCs w:val="18"/>
        </w:rPr>
        <w:t>на право заключения  договора аренды земельного участка:</w:t>
      </w:r>
    </w:p>
    <w:p w:rsidR="00D01FB5" w:rsidRDefault="00BC141D" w:rsidP="00D01FB5">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 Лот №1- земельный участок из</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141D">
        <w:rPr>
          <w:rFonts w:ascii="Times New Roman" w:hAnsi="Times New Roman" w:cs="Times New Roman"/>
          <w:sz w:val="18"/>
          <w:szCs w:val="18"/>
        </w:rPr>
        <w:t>кв.м</w:t>
      </w:r>
      <w:proofErr w:type="spellEnd"/>
      <w:r w:rsidRPr="00BC141D">
        <w:rPr>
          <w:rFonts w:ascii="Times New Roman" w:hAnsi="Times New Roman" w:cs="Times New Roman"/>
          <w:sz w:val="18"/>
          <w:szCs w:val="18"/>
        </w:rPr>
        <w:t>.,</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расположенного по адресу: РМ, Дубенский район, </w:t>
      </w:r>
      <w:proofErr w:type="spellStart"/>
      <w:r w:rsidRPr="00BC141D">
        <w:rPr>
          <w:rFonts w:ascii="Times New Roman" w:hAnsi="Times New Roman" w:cs="Times New Roman"/>
          <w:sz w:val="18"/>
          <w:szCs w:val="18"/>
        </w:rPr>
        <w:t>Ломатское</w:t>
      </w:r>
      <w:proofErr w:type="spellEnd"/>
      <w:r w:rsidRPr="00BC141D">
        <w:rPr>
          <w:rFonts w:ascii="Times New Roman" w:hAnsi="Times New Roman" w:cs="Times New Roman"/>
          <w:sz w:val="18"/>
          <w:szCs w:val="18"/>
        </w:rPr>
        <w:t xml:space="preserve"> сельское поселение.</w:t>
      </w:r>
    </w:p>
    <w:p w:rsidR="00D01FB5" w:rsidRDefault="00D01FB5" w:rsidP="00D01FB5">
      <w:pPr>
        <w:tabs>
          <w:tab w:val="left" w:pos="0"/>
          <w:tab w:val="left" w:pos="284"/>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BC141D" w:rsidRPr="00BC141D">
        <w:rPr>
          <w:rFonts w:ascii="Times New Roman" w:hAnsi="Times New Roman" w:cs="Times New Roman"/>
          <w:sz w:val="18"/>
          <w:szCs w:val="18"/>
        </w:rPr>
        <w:t xml:space="preserve">2. Утвердить состав  комиссии по рассмотрению заявок и проведению вышеуказанного открытого аукциона в </w:t>
      </w:r>
      <w:proofErr w:type="spellStart"/>
      <w:r w:rsidR="00BC141D" w:rsidRPr="00BC141D">
        <w:rPr>
          <w:rFonts w:ascii="Times New Roman" w:hAnsi="Times New Roman" w:cs="Times New Roman"/>
          <w:sz w:val="18"/>
          <w:szCs w:val="18"/>
        </w:rPr>
        <w:t>составе:</w:t>
      </w:r>
      <w:proofErr w:type="spellEnd"/>
    </w:p>
    <w:p w:rsidR="00D01FB5" w:rsidRDefault="00BC141D" w:rsidP="00D01FB5">
      <w:pPr>
        <w:tabs>
          <w:tab w:val="left" w:pos="0"/>
          <w:tab w:val="left" w:pos="284"/>
          <w:tab w:val="left" w:pos="1215"/>
        </w:tabs>
        <w:spacing w:line="240" w:lineRule="auto"/>
        <w:contextualSpacing/>
        <w:jc w:val="both"/>
        <w:rPr>
          <w:rFonts w:ascii="Times New Roman" w:hAnsi="Times New Roman" w:cs="Times New Roman"/>
          <w:sz w:val="18"/>
          <w:szCs w:val="18"/>
        </w:rPr>
      </w:pPr>
      <w:proofErr w:type="spellStart"/>
      <w:r w:rsidRPr="00BC141D">
        <w:rPr>
          <w:rFonts w:ascii="Times New Roman" w:hAnsi="Times New Roman" w:cs="Times New Roman"/>
          <w:sz w:val="18"/>
          <w:szCs w:val="18"/>
        </w:rPr>
        <w:t>Вантяйкина</w:t>
      </w:r>
      <w:proofErr w:type="spellEnd"/>
      <w:r w:rsidRPr="00BC141D">
        <w:rPr>
          <w:rFonts w:ascii="Times New Roman" w:hAnsi="Times New Roman" w:cs="Times New Roman"/>
          <w:sz w:val="18"/>
          <w:szCs w:val="18"/>
        </w:rPr>
        <w:t xml:space="preserve"> О.Д.– заместитель главы - начальник финансового управления администрации Дубенского муниципального района - председатель комиссии;</w:t>
      </w:r>
    </w:p>
    <w:p w:rsidR="00D01FB5" w:rsidRDefault="00BC141D" w:rsidP="00D01FB5">
      <w:pPr>
        <w:tabs>
          <w:tab w:val="left" w:pos="0"/>
          <w:tab w:val="left" w:pos="284"/>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D01FB5" w:rsidRDefault="00BC141D" w:rsidP="00D01FB5">
      <w:pPr>
        <w:tabs>
          <w:tab w:val="left" w:pos="0"/>
          <w:tab w:val="left" w:pos="284"/>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Члены </w:t>
      </w:r>
      <w:proofErr w:type="spellStart"/>
      <w:r w:rsidRPr="00BC141D">
        <w:rPr>
          <w:rFonts w:ascii="Times New Roman" w:hAnsi="Times New Roman" w:cs="Times New Roman"/>
          <w:sz w:val="18"/>
          <w:szCs w:val="18"/>
        </w:rPr>
        <w:t>комиссии:</w:t>
      </w:r>
      <w:proofErr w:type="spellEnd"/>
    </w:p>
    <w:p w:rsidR="00D01FB5" w:rsidRDefault="00BC141D" w:rsidP="00D01FB5">
      <w:pPr>
        <w:tabs>
          <w:tab w:val="left" w:pos="0"/>
          <w:tab w:val="left" w:pos="284"/>
          <w:tab w:val="left" w:pos="1215"/>
        </w:tabs>
        <w:spacing w:line="240" w:lineRule="auto"/>
        <w:contextualSpacing/>
        <w:jc w:val="both"/>
        <w:rPr>
          <w:rFonts w:ascii="Times New Roman" w:hAnsi="Times New Roman" w:cs="Times New Roman"/>
          <w:sz w:val="18"/>
          <w:szCs w:val="18"/>
        </w:rPr>
      </w:pPr>
      <w:proofErr w:type="spellStart"/>
      <w:r w:rsidRPr="00BC141D">
        <w:rPr>
          <w:rFonts w:ascii="Times New Roman" w:hAnsi="Times New Roman" w:cs="Times New Roman"/>
          <w:sz w:val="18"/>
          <w:szCs w:val="18"/>
        </w:rPr>
        <w:t>Горинова</w:t>
      </w:r>
      <w:proofErr w:type="spellEnd"/>
      <w:r w:rsidRPr="00BC141D">
        <w:rPr>
          <w:rFonts w:ascii="Times New Roman" w:hAnsi="Times New Roman" w:cs="Times New Roman"/>
          <w:sz w:val="18"/>
          <w:szCs w:val="18"/>
        </w:rPr>
        <w:t xml:space="preserve"> В.П. – начальник управления по строительству, ЖКХ и перспективному развитию;</w:t>
      </w:r>
    </w:p>
    <w:p w:rsidR="00D01FB5" w:rsidRDefault="00BC141D" w:rsidP="00D01FB5">
      <w:pPr>
        <w:tabs>
          <w:tab w:val="left" w:pos="0"/>
          <w:tab w:val="left" w:pos="284"/>
          <w:tab w:val="left" w:pos="1215"/>
        </w:tabs>
        <w:spacing w:line="240" w:lineRule="auto"/>
        <w:contextualSpacing/>
        <w:jc w:val="both"/>
        <w:rPr>
          <w:rFonts w:ascii="Times New Roman" w:hAnsi="Times New Roman" w:cs="Times New Roman"/>
          <w:sz w:val="18"/>
          <w:szCs w:val="18"/>
          <w:shd w:val="clear" w:color="auto" w:fill="FFFFFF"/>
        </w:rPr>
      </w:pPr>
      <w:r w:rsidRPr="00BC141D">
        <w:rPr>
          <w:rFonts w:ascii="Times New Roman" w:hAnsi="Times New Roman" w:cs="Times New Roman"/>
          <w:sz w:val="18"/>
          <w:szCs w:val="18"/>
          <w:shd w:val="clear" w:color="auto" w:fill="FFFFFF"/>
        </w:rPr>
        <w:t xml:space="preserve">Федькина Е.Ю. - заместитель начальника экономического </w:t>
      </w:r>
      <w:proofErr w:type="spellStart"/>
      <w:r w:rsidRPr="00BC141D">
        <w:rPr>
          <w:rFonts w:ascii="Times New Roman" w:hAnsi="Times New Roman" w:cs="Times New Roman"/>
          <w:sz w:val="18"/>
          <w:szCs w:val="18"/>
          <w:shd w:val="clear" w:color="auto" w:fill="FFFFFF"/>
        </w:rPr>
        <w:t>управления;</w:t>
      </w:r>
      <w:proofErr w:type="spellEnd"/>
    </w:p>
    <w:p w:rsidR="00D01FB5" w:rsidRDefault="00BC141D" w:rsidP="00D01FB5">
      <w:pPr>
        <w:tabs>
          <w:tab w:val="left" w:pos="0"/>
          <w:tab w:val="left" w:pos="284"/>
          <w:tab w:val="left" w:pos="1215"/>
        </w:tabs>
        <w:spacing w:line="240" w:lineRule="auto"/>
        <w:contextualSpacing/>
        <w:jc w:val="both"/>
        <w:rPr>
          <w:rFonts w:ascii="Times New Roman" w:hAnsi="Times New Roman" w:cs="Times New Roman"/>
          <w:sz w:val="18"/>
          <w:szCs w:val="18"/>
        </w:rPr>
      </w:pPr>
      <w:proofErr w:type="spellStart"/>
      <w:r w:rsidRPr="00BC141D">
        <w:rPr>
          <w:rFonts w:ascii="Times New Roman" w:hAnsi="Times New Roman" w:cs="Times New Roman"/>
          <w:sz w:val="18"/>
          <w:szCs w:val="18"/>
        </w:rPr>
        <w:t>Малыйкина</w:t>
      </w:r>
      <w:proofErr w:type="spellEnd"/>
      <w:r w:rsidRPr="00BC141D">
        <w:rPr>
          <w:rFonts w:ascii="Times New Roman" w:hAnsi="Times New Roman" w:cs="Times New Roman"/>
          <w:sz w:val="18"/>
          <w:szCs w:val="18"/>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BC141D">
        <w:rPr>
          <w:rFonts w:ascii="Times New Roman" w:hAnsi="Times New Roman" w:cs="Times New Roman"/>
          <w:sz w:val="18"/>
          <w:szCs w:val="18"/>
          <w:shd w:val="clear" w:color="auto" w:fill="FFFFFF"/>
        </w:rPr>
        <w:t>.</w:t>
      </w:r>
    </w:p>
    <w:p w:rsidR="00BC141D" w:rsidRPr="00BC141D" w:rsidRDefault="00D01FB5" w:rsidP="00D01FB5">
      <w:pPr>
        <w:tabs>
          <w:tab w:val="left" w:pos="0"/>
          <w:tab w:val="left" w:pos="284"/>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BC141D" w:rsidRPr="00BC141D">
        <w:rPr>
          <w:rFonts w:ascii="Times New Roman" w:hAnsi="Times New Roman" w:cs="Times New Roman"/>
          <w:sz w:val="18"/>
          <w:szCs w:val="18"/>
        </w:rPr>
        <w:t xml:space="preserve">3. Утвердить  аукционную  документацию  открытого  аукциона    </w:t>
      </w:r>
      <w:r w:rsidR="00BC141D" w:rsidRPr="00BC141D">
        <w:rPr>
          <w:rFonts w:ascii="Times New Roman" w:hAnsi="Times New Roman" w:cs="Times New Roman"/>
          <w:b/>
          <w:sz w:val="18"/>
          <w:szCs w:val="18"/>
        </w:rPr>
        <w:t xml:space="preserve"> </w:t>
      </w:r>
      <w:r w:rsidR="00BC141D" w:rsidRPr="00BC141D">
        <w:rPr>
          <w:rFonts w:ascii="Times New Roman" w:hAnsi="Times New Roman" w:cs="Times New Roman"/>
          <w:sz w:val="18"/>
          <w:szCs w:val="18"/>
        </w:rPr>
        <w:t xml:space="preserve">по продаже права  на заключение  договора  аренды земельного участка из земель сельскохозяйственного,   </w:t>
      </w:r>
      <w:proofErr w:type="gramStart"/>
      <w:r w:rsidR="00BC141D" w:rsidRPr="00BC141D">
        <w:rPr>
          <w:rFonts w:ascii="Times New Roman" w:hAnsi="Times New Roman" w:cs="Times New Roman"/>
          <w:sz w:val="18"/>
          <w:szCs w:val="18"/>
        </w:rPr>
        <w:t>согласно   приложения</w:t>
      </w:r>
      <w:proofErr w:type="gramEnd"/>
      <w:r w:rsidR="00BC141D" w:rsidRPr="00BC141D">
        <w:rPr>
          <w:rFonts w:ascii="Times New Roman" w:hAnsi="Times New Roman" w:cs="Times New Roman"/>
          <w:sz w:val="18"/>
          <w:szCs w:val="18"/>
        </w:rPr>
        <w:t xml:space="preserve"> № 1  к  настоящему постановлению.</w:t>
      </w:r>
    </w:p>
    <w:p w:rsidR="00BC141D" w:rsidRPr="00BC141D" w:rsidRDefault="00BC141D" w:rsidP="00BC141D">
      <w:pPr>
        <w:pStyle w:val="32"/>
        <w:contextualSpacing/>
        <w:jc w:val="both"/>
        <w:rPr>
          <w:sz w:val="18"/>
          <w:szCs w:val="18"/>
        </w:rPr>
      </w:pPr>
    </w:p>
    <w:p w:rsidR="00BC141D" w:rsidRPr="00BC141D" w:rsidRDefault="00BC141D" w:rsidP="00BC141D">
      <w:pPr>
        <w:pStyle w:val="32"/>
        <w:spacing w:after="0"/>
        <w:contextualSpacing/>
        <w:rPr>
          <w:sz w:val="18"/>
          <w:szCs w:val="18"/>
        </w:rPr>
      </w:pPr>
      <w:r w:rsidRPr="00BC141D">
        <w:rPr>
          <w:sz w:val="18"/>
          <w:szCs w:val="18"/>
        </w:rPr>
        <w:t>Глава Дубенского</w:t>
      </w:r>
    </w:p>
    <w:p w:rsidR="00BC141D" w:rsidRPr="00BC141D" w:rsidRDefault="00BC141D" w:rsidP="00BC141D">
      <w:pPr>
        <w:pStyle w:val="32"/>
        <w:spacing w:after="0"/>
        <w:contextualSpacing/>
        <w:rPr>
          <w:sz w:val="18"/>
          <w:szCs w:val="18"/>
        </w:rPr>
      </w:pPr>
      <w:r w:rsidRPr="00BC141D">
        <w:rPr>
          <w:sz w:val="18"/>
          <w:szCs w:val="18"/>
        </w:rPr>
        <w:t xml:space="preserve">муниципального района     </w:t>
      </w:r>
      <w:r w:rsidRPr="00BC141D">
        <w:rPr>
          <w:sz w:val="18"/>
          <w:szCs w:val="18"/>
        </w:rPr>
        <w:tab/>
        <w:t xml:space="preserve">         </w:t>
      </w:r>
      <w:r w:rsidRPr="00BC141D">
        <w:rPr>
          <w:sz w:val="18"/>
          <w:szCs w:val="18"/>
        </w:rPr>
        <w:tab/>
        <w:t xml:space="preserve">                                     Нефедов В.Н.</w:t>
      </w:r>
    </w:p>
    <w:p w:rsidR="00BC141D" w:rsidRPr="00BC141D" w:rsidRDefault="00BC141D" w:rsidP="00BC141D">
      <w:pPr>
        <w:pStyle w:val="32"/>
        <w:contextualSpacing/>
        <w:rPr>
          <w:sz w:val="18"/>
          <w:szCs w:val="18"/>
        </w:rPr>
      </w:pPr>
    </w:p>
    <w:p w:rsidR="00BC141D" w:rsidRPr="00BC141D" w:rsidRDefault="00BC141D" w:rsidP="00BC141D">
      <w:pPr>
        <w:spacing w:line="240" w:lineRule="auto"/>
        <w:contextualSpacing/>
        <w:jc w:val="right"/>
        <w:rPr>
          <w:rFonts w:ascii="Times New Roman" w:hAnsi="Times New Roman" w:cs="Times New Roman"/>
          <w:sz w:val="18"/>
          <w:szCs w:val="18"/>
        </w:rPr>
      </w:pPr>
    </w:p>
    <w:p w:rsidR="00BC141D" w:rsidRPr="00BC141D" w:rsidRDefault="00BC141D" w:rsidP="00BC141D">
      <w:pPr>
        <w:spacing w:line="240" w:lineRule="auto"/>
        <w:contextualSpacing/>
        <w:jc w:val="right"/>
        <w:rPr>
          <w:rFonts w:ascii="Times New Roman" w:hAnsi="Times New Roman" w:cs="Times New Roman"/>
          <w:sz w:val="18"/>
          <w:szCs w:val="18"/>
        </w:rPr>
      </w:pPr>
      <w:r w:rsidRPr="00BC141D">
        <w:rPr>
          <w:rFonts w:ascii="Times New Roman" w:hAnsi="Times New Roman" w:cs="Times New Roman"/>
          <w:sz w:val="18"/>
          <w:szCs w:val="18"/>
        </w:rPr>
        <w:t xml:space="preserve">Приложение № 1   </w:t>
      </w:r>
    </w:p>
    <w:p w:rsidR="00BC141D" w:rsidRPr="00BC141D" w:rsidRDefault="00BC141D" w:rsidP="00BC141D">
      <w:pPr>
        <w:spacing w:line="240" w:lineRule="auto"/>
        <w:contextualSpacing/>
        <w:jc w:val="right"/>
        <w:rPr>
          <w:rFonts w:ascii="Times New Roman" w:hAnsi="Times New Roman" w:cs="Times New Roman"/>
          <w:sz w:val="18"/>
          <w:szCs w:val="18"/>
        </w:rPr>
      </w:pPr>
      <w:r w:rsidRPr="00BC141D">
        <w:rPr>
          <w:rFonts w:ascii="Times New Roman" w:hAnsi="Times New Roman" w:cs="Times New Roman"/>
          <w:sz w:val="18"/>
          <w:szCs w:val="18"/>
        </w:rPr>
        <w:t xml:space="preserve">к  постановлению  главы администрации </w:t>
      </w:r>
    </w:p>
    <w:p w:rsidR="00BC141D" w:rsidRPr="00BC141D" w:rsidRDefault="00BC141D" w:rsidP="00BC141D">
      <w:pPr>
        <w:spacing w:line="240" w:lineRule="auto"/>
        <w:contextualSpacing/>
        <w:jc w:val="right"/>
        <w:rPr>
          <w:rFonts w:ascii="Times New Roman" w:hAnsi="Times New Roman" w:cs="Times New Roman"/>
          <w:sz w:val="18"/>
          <w:szCs w:val="18"/>
        </w:rPr>
      </w:pPr>
      <w:r w:rsidRPr="00BC141D">
        <w:rPr>
          <w:rFonts w:ascii="Times New Roman" w:hAnsi="Times New Roman" w:cs="Times New Roman"/>
          <w:sz w:val="18"/>
          <w:szCs w:val="18"/>
        </w:rPr>
        <w:t>Дубенского муниципального района</w:t>
      </w:r>
    </w:p>
    <w:p w:rsidR="00BC141D" w:rsidRPr="00BC141D" w:rsidRDefault="00BC141D" w:rsidP="00BC141D">
      <w:pPr>
        <w:spacing w:line="240" w:lineRule="auto"/>
        <w:contextualSpacing/>
        <w:jc w:val="right"/>
        <w:rPr>
          <w:rFonts w:ascii="Times New Roman" w:hAnsi="Times New Roman" w:cs="Times New Roman"/>
          <w:sz w:val="18"/>
          <w:szCs w:val="18"/>
        </w:rPr>
      </w:pPr>
      <w:r w:rsidRPr="00BC141D">
        <w:rPr>
          <w:rFonts w:ascii="Times New Roman" w:hAnsi="Times New Roman" w:cs="Times New Roman"/>
          <w:sz w:val="18"/>
          <w:szCs w:val="18"/>
        </w:rPr>
        <w:t>От 24.06.2022г.  №380</w:t>
      </w:r>
    </w:p>
    <w:p w:rsidR="00BC141D" w:rsidRPr="00BC141D" w:rsidRDefault="00BC141D" w:rsidP="00BC141D">
      <w:pPr>
        <w:spacing w:line="240" w:lineRule="auto"/>
        <w:contextualSpacing/>
        <w:jc w:val="center"/>
        <w:rPr>
          <w:rFonts w:ascii="Times New Roman" w:hAnsi="Times New Roman" w:cs="Times New Roman"/>
          <w:b/>
          <w:sz w:val="18"/>
          <w:szCs w:val="18"/>
        </w:rPr>
      </w:pPr>
      <w:r w:rsidRPr="00BC141D">
        <w:rPr>
          <w:rFonts w:ascii="Times New Roman" w:hAnsi="Times New Roman" w:cs="Times New Roman"/>
          <w:b/>
          <w:sz w:val="18"/>
          <w:szCs w:val="18"/>
        </w:rPr>
        <w:t>Аукционная  документация</w:t>
      </w:r>
    </w:p>
    <w:p w:rsidR="00BC141D" w:rsidRPr="00BC141D" w:rsidRDefault="00BC141D" w:rsidP="00BC141D">
      <w:pPr>
        <w:spacing w:line="240" w:lineRule="auto"/>
        <w:contextualSpacing/>
        <w:jc w:val="center"/>
        <w:rPr>
          <w:rFonts w:ascii="Times New Roman" w:hAnsi="Times New Roman" w:cs="Times New Roman"/>
          <w:b/>
          <w:sz w:val="18"/>
          <w:szCs w:val="18"/>
        </w:rPr>
      </w:pPr>
      <w:r w:rsidRPr="00BC141D">
        <w:rPr>
          <w:rFonts w:ascii="Times New Roman" w:hAnsi="Times New Roman" w:cs="Times New Roman"/>
          <w:b/>
          <w:sz w:val="18"/>
          <w:szCs w:val="18"/>
        </w:rPr>
        <w:t>открытого аукциона на право заключения договора</w:t>
      </w:r>
    </w:p>
    <w:p w:rsidR="00BC141D" w:rsidRPr="00BC141D" w:rsidRDefault="00BC141D" w:rsidP="00BC141D">
      <w:pPr>
        <w:spacing w:line="240" w:lineRule="auto"/>
        <w:contextualSpacing/>
        <w:jc w:val="center"/>
        <w:rPr>
          <w:rFonts w:ascii="Times New Roman" w:hAnsi="Times New Roman" w:cs="Times New Roman"/>
          <w:b/>
          <w:sz w:val="18"/>
          <w:szCs w:val="18"/>
        </w:rPr>
      </w:pPr>
      <w:r w:rsidRPr="00BC141D">
        <w:rPr>
          <w:rFonts w:ascii="Times New Roman" w:hAnsi="Times New Roman" w:cs="Times New Roman"/>
          <w:b/>
          <w:sz w:val="18"/>
          <w:szCs w:val="18"/>
        </w:rPr>
        <w:t>аренды земельного участка из земель населенного пункта</w:t>
      </w:r>
    </w:p>
    <w:p w:rsidR="00BC141D" w:rsidRPr="00BC141D" w:rsidRDefault="00BC141D" w:rsidP="00BC141D">
      <w:pPr>
        <w:tabs>
          <w:tab w:val="left" w:pos="426"/>
          <w:tab w:val="left" w:pos="560"/>
        </w:tabs>
        <w:spacing w:line="240" w:lineRule="auto"/>
        <w:ind w:firstLine="709"/>
        <w:contextualSpacing/>
        <w:jc w:val="both"/>
        <w:rPr>
          <w:rFonts w:ascii="Times New Roman" w:hAnsi="Times New Roman" w:cs="Times New Roman"/>
          <w:sz w:val="18"/>
          <w:szCs w:val="18"/>
        </w:rPr>
      </w:pPr>
    </w:p>
    <w:p w:rsidR="00D01FB5" w:rsidRDefault="00BC141D" w:rsidP="00D01FB5">
      <w:pPr>
        <w:numPr>
          <w:ilvl w:val="0"/>
          <w:numId w:val="30"/>
        </w:numPr>
        <w:tabs>
          <w:tab w:val="left" w:pos="0"/>
        </w:tabs>
        <w:suppressAutoHyphens/>
        <w:spacing w:after="0" w:line="240" w:lineRule="auto"/>
        <w:ind w:left="0" w:firstLine="426"/>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BC141D">
        <w:rPr>
          <w:rFonts w:ascii="Times New Roman" w:hAnsi="Times New Roman" w:cs="Times New Roman"/>
          <w:sz w:val="18"/>
          <w:szCs w:val="18"/>
        </w:rPr>
        <w:t>с</w:t>
      </w:r>
      <w:proofErr w:type="gramStart"/>
      <w:r w:rsidRPr="00BC141D">
        <w:rPr>
          <w:rFonts w:ascii="Times New Roman" w:hAnsi="Times New Roman" w:cs="Times New Roman"/>
          <w:sz w:val="18"/>
          <w:szCs w:val="18"/>
        </w:rPr>
        <w:t>.Д</w:t>
      </w:r>
      <w:proofErr w:type="gramEnd"/>
      <w:r w:rsidRPr="00BC141D">
        <w:rPr>
          <w:rFonts w:ascii="Times New Roman" w:hAnsi="Times New Roman" w:cs="Times New Roman"/>
          <w:sz w:val="18"/>
          <w:szCs w:val="18"/>
        </w:rPr>
        <w:t>убенки</w:t>
      </w:r>
      <w:proofErr w:type="spellEnd"/>
      <w:r w:rsidRPr="00BC141D">
        <w:rPr>
          <w:rFonts w:ascii="Times New Roman" w:hAnsi="Times New Roman" w:cs="Times New Roman"/>
          <w:sz w:val="18"/>
          <w:szCs w:val="18"/>
        </w:rPr>
        <w:t>, ул. Денисова, д.4, тел. (83447)2-19-86.</w:t>
      </w:r>
    </w:p>
    <w:p w:rsidR="00D01FB5" w:rsidRDefault="00BC141D" w:rsidP="00BC141D">
      <w:pPr>
        <w:numPr>
          <w:ilvl w:val="0"/>
          <w:numId w:val="30"/>
        </w:numPr>
        <w:tabs>
          <w:tab w:val="left" w:pos="0"/>
        </w:tabs>
        <w:suppressAutoHyphens/>
        <w:spacing w:after="0" w:line="240" w:lineRule="auto"/>
        <w:ind w:left="0" w:firstLine="426"/>
        <w:contextualSpacing/>
        <w:jc w:val="both"/>
        <w:rPr>
          <w:rFonts w:ascii="Times New Roman" w:hAnsi="Times New Roman" w:cs="Times New Roman"/>
          <w:sz w:val="18"/>
          <w:szCs w:val="18"/>
        </w:rPr>
      </w:pPr>
      <w:r w:rsidRPr="00D01FB5">
        <w:rPr>
          <w:rFonts w:ascii="Times New Roman" w:hAnsi="Times New Roman" w:cs="Times New Roman"/>
          <w:sz w:val="18"/>
          <w:szCs w:val="18"/>
        </w:rPr>
        <w:t xml:space="preserve">Дата проведения  аукциона  3 августа  2022 года  в 10 ч. 00 мин по   адресу: 431770, Республика Мордовия, Дубенский район, </w:t>
      </w:r>
      <w:proofErr w:type="spellStart"/>
      <w:r w:rsidRPr="00D01FB5">
        <w:rPr>
          <w:rFonts w:ascii="Times New Roman" w:hAnsi="Times New Roman" w:cs="Times New Roman"/>
          <w:sz w:val="18"/>
          <w:szCs w:val="18"/>
        </w:rPr>
        <w:t>с</w:t>
      </w:r>
      <w:proofErr w:type="gramStart"/>
      <w:r w:rsidRPr="00D01FB5">
        <w:rPr>
          <w:rFonts w:ascii="Times New Roman" w:hAnsi="Times New Roman" w:cs="Times New Roman"/>
          <w:sz w:val="18"/>
          <w:szCs w:val="18"/>
        </w:rPr>
        <w:t>.Д</w:t>
      </w:r>
      <w:proofErr w:type="gramEnd"/>
      <w:r w:rsidRPr="00D01FB5">
        <w:rPr>
          <w:rFonts w:ascii="Times New Roman" w:hAnsi="Times New Roman" w:cs="Times New Roman"/>
          <w:sz w:val="18"/>
          <w:szCs w:val="18"/>
        </w:rPr>
        <w:t>убенки</w:t>
      </w:r>
      <w:proofErr w:type="spellEnd"/>
      <w:r w:rsidRPr="00D01FB5">
        <w:rPr>
          <w:rFonts w:ascii="Times New Roman" w:hAnsi="Times New Roman" w:cs="Times New Roman"/>
          <w:sz w:val="18"/>
          <w:szCs w:val="18"/>
        </w:rPr>
        <w:t xml:space="preserve">, ул. Денисова, д.4. </w:t>
      </w:r>
    </w:p>
    <w:p w:rsidR="00BC141D" w:rsidRPr="00D01FB5" w:rsidRDefault="00D01FB5" w:rsidP="00BC141D">
      <w:pPr>
        <w:numPr>
          <w:ilvl w:val="0"/>
          <w:numId w:val="30"/>
        </w:numPr>
        <w:tabs>
          <w:tab w:val="left" w:pos="0"/>
        </w:tabs>
        <w:suppressAutoHyphens/>
        <w:spacing w:after="0" w:line="240" w:lineRule="auto"/>
        <w:ind w:left="0" w:firstLine="426"/>
        <w:contextualSpacing/>
        <w:jc w:val="both"/>
        <w:rPr>
          <w:rFonts w:ascii="Times New Roman" w:hAnsi="Times New Roman" w:cs="Times New Roman"/>
          <w:sz w:val="18"/>
          <w:szCs w:val="18"/>
        </w:rPr>
      </w:pPr>
      <w:r w:rsidRPr="00D01FB5">
        <w:rPr>
          <w:rFonts w:ascii="Times New Roman" w:hAnsi="Times New Roman" w:cs="Times New Roman"/>
          <w:sz w:val="18"/>
          <w:szCs w:val="18"/>
        </w:rPr>
        <w:t xml:space="preserve">Предмет аукциона: право заключения договора </w:t>
      </w:r>
      <w:r w:rsidR="00BC141D" w:rsidRPr="00D01FB5">
        <w:rPr>
          <w:rFonts w:ascii="Times New Roman" w:hAnsi="Times New Roman" w:cs="Times New Roman"/>
          <w:sz w:val="18"/>
          <w:szCs w:val="18"/>
        </w:rPr>
        <w:t xml:space="preserve"> аренды земельных участков:  Лот №1- земельный участок из</w:t>
      </w:r>
      <w:r w:rsidR="00BC141D" w:rsidRPr="00D01FB5">
        <w:rPr>
          <w:rFonts w:ascii="Times New Roman" w:hAnsi="Times New Roman" w:cs="Times New Roman"/>
          <w:b/>
          <w:sz w:val="18"/>
          <w:szCs w:val="18"/>
        </w:rPr>
        <w:t xml:space="preserve"> </w:t>
      </w:r>
      <w:r w:rsidR="00BC141D" w:rsidRPr="00D01FB5">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00BC141D" w:rsidRPr="00D01FB5">
        <w:rPr>
          <w:rFonts w:ascii="Times New Roman" w:hAnsi="Times New Roman" w:cs="Times New Roman"/>
          <w:sz w:val="18"/>
          <w:szCs w:val="18"/>
        </w:rPr>
        <w:t>кв.м</w:t>
      </w:r>
      <w:proofErr w:type="spellEnd"/>
      <w:r w:rsidR="00BC141D" w:rsidRPr="00D01FB5">
        <w:rPr>
          <w:rFonts w:ascii="Times New Roman" w:hAnsi="Times New Roman" w:cs="Times New Roman"/>
          <w:sz w:val="18"/>
          <w:szCs w:val="18"/>
        </w:rPr>
        <w:t>.,</w:t>
      </w:r>
      <w:r w:rsidR="00BC141D" w:rsidRPr="00D01FB5">
        <w:rPr>
          <w:rFonts w:ascii="Times New Roman" w:hAnsi="Times New Roman" w:cs="Times New Roman"/>
          <w:b/>
          <w:sz w:val="18"/>
          <w:szCs w:val="18"/>
        </w:rPr>
        <w:t xml:space="preserve"> </w:t>
      </w:r>
      <w:r w:rsidR="00BC141D" w:rsidRPr="00D01FB5">
        <w:rPr>
          <w:rFonts w:ascii="Times New Roman" w:hAnsi="Times New Roman" w:cs="Times New Roman"/>
          <w:sz w:val="18"/>
          <w:szCs w:val="18"/>
        </w:rPr>
        <w:t xml:space="preserve">расположенного по адресу: РМ, Дубенский район, </w:t>
      </w:r>
      <w:proofErr w:type="spellStart"/>
      <w:r w:rsidR="00BC141D" w:rsidRPr="00D01FB5">
        <w:rPr>
          <w:rFonts w:ascii="Times New Roman" w:hAnsi="Times New Roman" w:cs="Times New Roman"/>
          <w:sz w:val="18"/>
          <w:szCs w:val="18"/>
        </w:rPr>
        <w:t>Ломатское</w:t>
      </w:r>
      <w:proofErr w:type="spellEnd"/>
      <w:r w:rsidR="00BC141D" w:rsidRPr="00D01FB5">
        <w:rPr>
          <w:rFonts w:ascii="Times New Roman" w:hAnsi="Times New Roman" w:cs="Times New Roman"/>
          <w:sz w:val="18"/>
          <w:szCs w:val="18"/>
        </w:rPr>
        <w:t xml:space="preserve"> сельское поселение.</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Обременение  земельного  участка – ограничения прав на земельный участок, предусмотренные статьями 56 Земельного кодекса РФ, с 26.05.2022г на основании приказа «Об установлении береговой линии, границы водоохраной зоны и прибрежной защитной полосы рек на территории РМ» от 02.11.2017 №1058, выданный Министерством лесного, охотничьего хозяйства и природопользования РМ; ограничения прав на земельный участок, предусмотренные статьями 56 Земельного кодекса РФ, с 26.05.2022г; реквизиты документо</w:t>
      </w:r>
      <w:proofErr w:type="gramStart"/>
      <w:r w:rsidRPr="00BC141D">
        <w:rPr>
          <w:rFonts w:ascii="Times New Roman" w:hAnsi="Times New Roman" w:cs="Times New Roman"/>
          <w:sz w:val="18"/>
          <w:szCs w:val="18"/>
        </w:rPr>
        <w:t>в-</w:t>
      </w:r>
      <w:proofErr w:type="gramEnd"/>
      <w:r w:rsidRPr="00BC141D">
        <w:rPr>
          <w:rFonts w:ascii="Times New Roman" w:hAnsi="Times New Roman" w:cs="Times New Roman"/>
          <w:sz w:val="18"/>
          <w:szCs w:val="18"/>
        </w:rPr>
        <w:t xml:space="preserve"> основания: свидетельство о государственной регистрации права от 12.05.2008 №233704 выдан: Управление Федеральной службы по Республике Мордовия; техническая документация от 02.04.2002 №10733, выдан ДФГУП «Мордовский республиканский центр технической инвентаризации, учета и оценки недвижимости».</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proofErr w:type="gramStart"/>
      <w:r w:rsidRPr="00BC141D">
        <w:rPr>
          <w:rFonts w:ascii="Times New Roman" w:hAnsi="Times New Roman" w:cs="Times New Roman"/>
          <w:sz w:val="18"/>
          <w:szCs w:val="18"/>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proofErr w:type="spellStart"/>
      <w:r w:rsidRPr="00BC141D">
        <w:rPr>
          <w:rFonts w:ascii="Times New Roman" w:hAnsi="Times New Roman" w:cs="Times New Roman"/>
          <w:sz w:val="18"/>
          <w:szCs w:val="18"/>
        </w:rPr>
        <w:t>Ломатского</w:t>
      </w:r>
      <w:proofErr w:type="spellEnd"/>
      <w:r w:rsidRPr="00BC141D">
        <w:rPr>
          <w:rFonts w:ascii="Times New Roman" w:hAnsi="Times New Roman" w:cs="Times New Roman"/>
          <w:sz w:val="18"/>
          <w:szCs w:val="18"/>
        </w:rPr>
        <w:t xml:space="preserve"> сельского поселения Дубенского муниципального района Республики Мордовия (с изменениями, внесенными решением Совета депутатов </w:t>
      </w:r>
      <w:proofErr w:type="spellStart"/>
      <w:r w:rsidRPr="00BC141D">
        <w:rPr>
          <w:rFonts w:ascii="Times New Roman" w:hAnsi="Times New Roman" w:cs="Times New Roman"/>
          <w:sz w:val="18"/>
          <w:szCs w:val="18"/>
        </w:rPr>
        <w:t>Ломатского</w:t>
      </w:r>
      <w:proofErr w:type="spellEnd"/>
      <w:r w:rsidRPr="00BC141D">
        <w:rPr>
          <w:rFonts w:ascii="Times New Roman" w:hAnsi="Times New Roman" w:cs="Times New Roman"/>
          <w:sz w:val="18"/>
          <w:szCs w:val="18"/>
        </w:rPr>
        <w:t xml:space="preserve"> сельского поселения Дубенского муниципального района Республики Мордовия от</w:t>
      </w:r>
      <w:proofErr w:type="gramEnd"/>
      <w:r w:rsidRPr="00BC141D">
        <w:rPr>
          <w:rFonts w:ascii="Times New Roman" w:hAnsi="Times New Roman" w:cs="Times New Roman"/>
          <w:sz w:val="18"/>
          <w:szCs w:val="18"/>
        </w:rPr>
        <w:t xml:space="preserve"> </w:t>
      </w:r>
      <w:proofErr w:type="gramStart"/>
      <w:r w:rsidRPr="00BC141D">
        <w:rPr>
          <w:rFonts w:ascii="Times New Roman" w:hAnsi="Times New Roman" w:cs="Times New Roman"/>
          <w:sz w:val="18"/>
          <w:szCs w:val="18"/>
        </w:rPr>
        <w:t>28.06.2017 года № 30) (</w:t>
      </w:r>
      <w:r w:rsidRPr="00BC141D">
        <w:rPr>
          <w:rFonts w:ascii="Times New Roman" w:hAnsi="Times New Roman" w:cs="Times New Roman"/>
          <w:bCs/>
          <w:sz w:val="18"/>
          <w:szCs w:val="18"/>
        </w:rPr>
        <w:t>Территориальная зона - отсутствует)</w:t>
      </w:r>
      <w:r w:rsidRPr="00BC141D">
        <w:rPr>
          <w:rFonts w:ascii="Times New Roman" w:hAnsi="Times New Roman" w:cs="Times New Roman"/>
          <w:sz w:val="18"/>
          <w:szCs w:val="18"/>
        </w:rPr>
        <w:t>.</w:t>
      </w:r>
      <w:proofErr w:type="gramEnd"/>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BC141D" w:rsidRPr="00BC141D" w:rsidRDefault="00BC141D" w:rsidP="00BC141D">
      <w:pPr>
        <w:spacing w:line="240" w:lineRule="auto"/>
        <w:contextualSpacing/>
        <w:jc w:val="both"/>
        <w:rPr>
          <w:rFonts w:ascii="Times New Roman" w:hAnsi="Times New Roman" w:cs="Times New Roman"/>
          <w:color w:val="000000"/>
          <w:sz w:val="18"/>
          <w:szCs w:val="18"/>
        </w:rPr>
      </w:pPr>
      <w:r w:rsidRPr="00BC141D">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Сети теплоснабжения, водоснабжения, водоотведения – выдача технических условий не представляется возможным в связи с отсутствием технической возможности  </w:t>
      </w:r>
      <w:r w:rsidRPr="00BC141D">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Справка от 24</w:t>
      </w:r>
      <w:r w:rsidRPr="00BC141D">
        <w:rPr>
          <w:rFonts w:ascii="Times New Roman" w:hAnsi="Times New Roman" w:cs="Times New Roman"/>
          <w:sz w:val="18"/>
          <w:szCs w:val="18"/>
        </w:rPr>
        <w:t>.06.2022г №31.</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sidRPr="00BC141D">
        <w:rPr>
          <w:rFonts w:ascii="Times New Roman" w:hAnsi="Times New Roman" w:cs="Times New Roman"/>
          <w:color w:val="000000"/>
          <w:sz w:val="18"/>
          <w:szCs w:val="18"/>
        </w:rPr>
        <w:t>Сети газоснабжения – Филиал АО «</w:t>
      </w:r>
      <w:proofErr w:type="spellStart"/>
      <w:r w:rsidRPr="00BC141D">
        <w:rPr>
          <w:rFonts w:ascii="Times New Roman" w:hAnsi="Times New Roman" w:cs="Times New Roman"/>
          <w:color w:val="000000"/>
          <w:sz w:val="18"/>
          <w:szCs w:val="18"/>
        </w:rPr>
        <w:t>Газром</w:t>
      </w:r>
      <w:proofErr w:type="spellEnd"/>
      <w:r w:rsidRPr="00BC141D">
        <w:rPr>
          <w:rFonts w:ascii="Times New Roman" w:hAnsi="Times New Roman" w:cs="Times New Roman"/>
          <w:color w:val="000000"/>
          <w:sz w:val="18"/>
          <w:szCs w:val="18"/>
        </w:rPr>
        <w:t xml:space="preserve"> газораспределение Саранск в </w:t>
      </w:r>
      <w:proofErr w:type="spellStart"/>
      <w:r w:rsidRPr="00BC141D">
        <w:rPr>
          <w:rFonts w:ascii="Times New Roman" w:hAnsi="Times New Roman" w:cs="Times New Roman"/>
          <w:color w:val="000000"/>
          <w:sz w:val="18"/>
          <w:szCs w:val="18"/>
        </w:rPr>
        <w:t>р.п</w:t>
      </w:r>
      <w:proofErr w:type="spellEnd"/>
      <w:r w:rsidRPr="00BC141D">
        <w:rPr>
          <w:rFonts w:ascii="Times New Roman" w:hAnsi="Times New Roman" w:cs="Times New Roman"/>
          <w:color w:val="000000"/>
          <w:sz w:val="18"/>
          <w:szCs w:val="18"/>
        </w:rPr>
        <w:t>. Чамзинке» №Ю-ТУ-ТП/00000158-1 от 24.06.2022г. Срок действия -70 дней.</w:t>
      </w:r>
      <w:r w:rsidRPr="00BC141D">
        <w:rPr>
          <w:rFonts w:ascii="Times New Roman" w:hAnsi="Times New Roman" w:cs="Times New Roman"/>
          <w:sz w:val="18"/>
          <w:szCs w:val="18"/>
        </w:rPr>
        <w:t xml:space="preserve"> Выдача технических условий не представляется возможным в связи с отсутствием технической возможности  </w:t>
      </w:r>
      <w:r w:rsidRPr="00BC141D">
        <w:rPr>
          <w:rFonts w:ascii="Times New Roman" w:hAnsi="Times New Roman" w:cs="Times New Roman"/>
          <w:color w:val="000000"/>
          <w:sz w:val="18"/>
          <w:szCs w:val="18"/>
        </w:rPr>
        <w:t>подключения.</w:t>
      </w:r>
    </w:p>
    <w:p w:rsidR="00BC141D" w:rsidRPr="00BC141D" w:rsidRDefault="00D01FB5" w:rsidP="00D01FB5">
      <w:pPr>
        <w:tabs>
          <w:tab w:val="left" w:pos="0"/>
          <w:tab w:val="left" w:pos="426"/>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Cs/>
          <w:sz w:val="18"/>
          <w:szCs w:val="18"/>
        </w:rPr>
        <w:t xml:space="preserve">4. </w:t>
      </w:r>
      <w:r w:rsidR="00BC141D" w:rsidRPr="00BC141D">
        <w:rPr>
          <w:rFonts w:ascii="Times New Roman" w:hAnsi="Times New Roman" w:cs="Times New Roman"/>
          <w:bCs/>
          <w:sz w:val="18"/>
          <w:szCs w:val="18"/>
        </w:rPr>
        <w:t xml:space="preserve">Начальная цена  предмета аукциона на право заключения договора аренды земельного участка   </w:t>
      </w:r>
      <w:r w:rsidR="00BC141D" w:rsidRPr="00BC141D">
        <w:rPr>
          <w:rFonts w:ascii="Times New Roman" w:hAnsi="Times New Roman" w:cs="Times New Roman"/>
          <w:sz w:val="18"/>
          <w:szCs w:val="18"/>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17.06.2022 г. №17-06/22 (Н) по лоту №1 - составляет: 9 000</w:t>
      </w:r>
      <w:r w:rsidR="00BC141D" w:rsidRPr="00BC141D">
        <w:rPr>
          <w:rFonts w:ascii="Times New Roman" w:hAnsi="Times New Roman" w:cs="Times New Roman"/>
          <w:color w:val="FF0000"/>
          <w:sz w:val="18"/>
          <w:szCs w:val="18"/>
        </w:rPr>
        <w:t xml:space="preserve"> </w:t>
      </w:r>
      <w:r w:rsidR="00BC141D" w:rsidRPr="00BC141D">
        <w:rPr>
          <w:rFonts w:ascii="Times New Roman" w:hAnsi="Times New Roman" w:cs="Times New Roman"/>
          <w:sz w:val="18"/>
          <w:szCs w:val="18"/>
        </w:rPr>
        <w:t>(Девять тысяч</w:t>
      </w:r>
      <w:proofErr w:type="gramStart"/>
      <w:r w:rsidR="00BC141D" w:rsidRPr="00BC141D">
        <w:rPr>
          <w:rFonts w:ascii="Times New Roman" w:hAnsi="Times New Roman" w:cs="Times New Roman"/>
          <w:sz w:val="18"/>
          <w:szCs w:val="18"/>
        </w:rPr>
        <w:t xml:space="preserve"> )</w:t>
      </w:r>
      <w:proofErr w:type="gramEnd"/>
      <w:r w:rsidR="00BC141D" w:rsidRPr="00BC141D">
        <w:rPr>
          <w:rFonts w:ascii="Times New Roman" w:hAnsi="Times New Roman" w:cs="Times New Roman"/>
          <w:sz w:val="18"/>
          <w:szCs w:val="18"/>
        </w:rPr>
        <w:t xml:space="preserve"> рублей 00 копеек, без НДС.</w:t>
      </w:r>
    </w:p>
    <w:p w:rsidR="00BC141D" w:rsidRPr="00BC141D" w:rsidRDefault="00D01FB5" w:rsidP="00BC141D">
      <w:pPr>
        <w:tabs>
          <w:tab w:val="left" w:pos="426"/>
        </w:tabs>
        <w:spacing w:line="240" w:lineRule="auto"/>
        <w:ind w:left="45"/>
        <w:contextualSpacing/>
        <w:jc w:val="both"/>
        <w:rPr>
          <w:rFonts w:ascii="Times New Roman" w:hAnsi="Times New Roman" w:cs="Times New Roman"/>
          <w:b/>
          <w:sz w:val="18"/>
          <w:szCs w:val="18"/>
        </w:rPr>
      </w:pPr>
      <w:r>
        <w:rPr>
          <w:rFonts w:ascii="Times New Roman" w:hAnsi="Times New Roman" w:cs="Times New Roman"/>
          <w:bCs/>
          <w:color w:val="000000"/>
          <w:sz w:val="18"/>
          <w:szCs w:val="18"/>
        </w:rPr>
        <w:tab/>
        <w:t xml:space="preserve">5. </w:t>
      </w:r>
      <w:r w:rsidR="00BC141D" w:rsidRPr="00BC141D">
        <w:rPr>
          <w:rFonts w:ascii="Times New Roman" w:hAnsi="Times New Roman" w:cs="Times New Roman"/>
          <w:bCs/>
          <w:color w:val="000000"/>
          <w:sz w:val="18"/>
          <w:szCs w:val="18"/>
        </w:rPr>
        <w:t>Форма торгов:</w:t>
      </w:r>
      <w:r w:rsidR="00BC141D" w:rsidRPr="00BC141D">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D01FB5" w:rsidRDefault="00D01FB5" w:rsidP="00D01FB5">
      <w:pPr>
        <w:tabs>
          <w:tab w:val="left" w:pos="426"/>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BC141D" w:rsidRPr="00BC141D">
        <w:rPr>
          <w:rFonts w:ascii="Times New Roman" w:hAnsi="Times New Roman" w:cs="Times New Roman"/>
          <w:sz w:val="18"/>
          <w:szCs w:val="18"/>
        </w:rPr>
        <w:t xml:space="preserve">6.Срок  подачи заявок на участие в аукционе и прилагаемых к ним  документов  с   28 июня  2022г. по 28 июля 2022г. по рабочим дням с 9ч. 00 мин. до 16ч.00 мин. по адресу: 431770, Республика Мордовия, Дубенский район, </w:t>
      </w:r>
      <w:proofErr w:type="spellStart"/>
      <w:r w:rsidR="00BC141D" w:rsidRPr="00BC141D">
        <w:rPr>
          <w:rFonts w:ascii="Times New Roman" w:hAnsi="Times New Roman" w:cs="Times New Roman"/>
          <w:sz w:val="18"/>
          <w:szCs w:val="18"/>
        </w:rPr>
        <w:t>с</w:t>
      </w:r>
      <w:proofErr w:type="gramStart"/>
      <w:r w:rsidR="00BC141D" w:rsidRPr="00BC141D">
        <w:rPr>
          <w:rFonts w:ascii="Times New Roman" w:hAnsi="Times New Roman" w:cs="Times New Roman"/>
          <w:sz w:val="18"/>
          <w:szCs w:val="18"/>
        </w:rPr>
        <w:t>.Д</w:t>
      </w:r>
      <w:proofErr w:type="gramEnd"/>
      <w:r w:rsidR="00BC141D" w:rsidRPr="00BC141D">
        <w:rPr>
          <w:rFonts w:ascii="Times New Roman" w:hAnsi="Times New Roman" w:cs="Times New Roman"/>
          <w:sz w:val="18"/>
          <w:szCs w:val="18"/>
        </w:rPr>
        <w:t>убенки</w:t>
      </w:r>
      <w:proofErr w:type="spellEnd"/>
      <w:r w:rsidR="00BC141D" w:rsidRPr="00BC141D">
        <w:rPr>
          <w:rFonts w:ascii="Times New Roman" w:hAnsi="Times New Roman" w:cs="Times New Roman"/>
          <w:sz w:val="18"/>
          <w:szCs w:val="18"/>
        </w:rPr>
        <w:t>, ул. Денисова, д.4.</w:t>
      </w:r>
    </w:p>
    <w:p w:rsidR="00D01FB5" w:rsidRDefault="00D01FB5" w:rsidP="00D01FB5">
      <w:pPr>
        <w:tabs>
          <w:tab w:val="left" w:pos="426"/>
          <w:tab w:val="left" w:pos="560"/>
        </w:tabs>
        <w:spacing w:line="240" w:lineRule="auto"/>
        <w:contextualSpacing/>
        <w:jc w:val="both"/>
        <w:rPr>
          <w:rFonts w:ascii="Times New Roman" w:eastAsia="MS Mincho" w:hAnsi="Times New Roman" w:cs="Times New Roman"/>
          <w:sz w:val="18"/>
          <w:szCs w:val="18"/>
        </w:rPr>
      </w:pPr>
      <w:r>
        <w:rPr>
          <w:rFonts w:ascii="Times New Roman" w:hAnsi="Times New Roman" w:cs="Times New Roman"/>
          <w:sz w:val="18"/>
          <w:szCs w:val="18"/>
        </w:rPr>
        <w:tab/>
      </w:r>
      <w:r w:rsidR="00BC141D" w:rsidRPr="00BC141D">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28 июля 2022 года на</w:t>
      </w:r>
      <w:r w:rsidR="00BC141D" w:rsidRPr="00BC141D">
        <w:rPr>
          <w:rFonts w:ascii="Times New Roman" w:hAnsi="Times New Roman" w:cs="Times New Roman"/>
          <w:snapToGrid w:val="0"/>
          <w:sz w:val="18"/>
          <w:szCs w:val="18"/>
        </w:rPr>
        <w:t xml:space="preserve"> </w:t>
      </w:r>
      <w:proofErr w:type="gramStart"/>
      <w:r w:rsidR="00BC141D" w:rsidRPr="00BC141D">
        <w:rPr>
          <w:rFonts w:ascii="Times New Roman" w:hAnsi="Times New Roman" w:cs="Times New Roman"/>
          <w:snapToGrid w:val="0"/>
          <w:sz w:val="18"/>
          <w:szCs w:val="18"/>
        </w:rPr>
        <w:t>р</w:t>
      </w:r>
      <w:proofErr w:type="gramEnd"/>
      <w:r w:rsidR="00BC141D" w:rsidRPr="00BC141D">
        <w:rPr>
          <w:rFonts w:ascii="Times New Roman" w:hAnsi="Times New Roman" w:cs="Times New Roman"/>
          <w:snapToGrid w:val="0"/>
          <w:sz w:val="18"/>
          <w:szCs w:val="18"/>
        </w:rPr>
        <w:t xml:space="preserve">/с  </w:t>
      </w:r>
      <w:r w:rsidR="00BC141D" w:rsidRPr="00BC141D">
        <w:rPr>
          <w:rFonts w:ascii="Times New Roman" w:hAnsi="Times New Roman" w:cs="Times New Roman"/>
          <w:sz w:val="18"/>
          <w:szCs w:val="18"/>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00BC141D" w:rsidRPr="00BC141D">
        <w:rPr>
          <w:rFonts w:ascii="Times New Roman" w:eastAsia="MS Mincho" w:hAnsi="Times New Roman" w:cs="Times New Roman"/>
          <w:sz w:val="18"/>
          <w:szCs w:val="18"/>
        </w:rPr>
        <w:t>.</w:t>
      </w:r>
    </w:p>
    <w:p w:rsidR="00BC141D" w:rsidRPr="00D01FB5" w:rsidRDefault="00D01FB5" w:rsidP="00D01FB5">
      <w:pPr>
        <w:tabs>
          <w:tab w:val="left" w:pos="426"/>
          <w:tab w:val="left" w:pos="560"/>
        </w:tabs>
        <w:spacing w:line="240" w:lineRule="auto"/>
        <w:contextualSpacing/>
        <w:jc w:val="both"/>
        <w:rPr>
          <w:rFonts w:ascii="Times New Roman" w:hAnsi="Times New Roman" w:cs="Times New Roman"/>
          <w:b/>
          <w:sz w:val="18"/>
          <w:szCs w:val="18"/>
        </w:rPr>
      </w:pPr>
      <w:r>
        <w:rPr>
          <w:rFonts w:ascii="Times New Roman" w:eastAsia="MS Mincho" w:hAnsi="Times New Roman" w:cs="Times New Roman"/>
          <w:sz w:val="18"/>
          <w:szCs w:val="18"/>
        </w:rPr>
        <w:tab/>
      </w:r>
      <w:r w:rsidR="00BC141D" w:rsidRPr="00BC141D">
        <w:rPr>
          <w:rFonts w:ascii="Times New Roman" w:hAnsi="Times New Roman" w:cs="Times New Roman"/>
          <w:sz w:val="18"/>
          <w:szCs w:val="18"/>
        </w:rPr>
        <w:t xml:space="preserve">8. Дата  рассмотрения заявок и документов от претендентов, а также определения  участников аукциона 29 июля 2022 г. в 10 ч.00 мин по адресу:  431770, Республика Мордовия, Дубенский район, </w:t>
      </w:r>
      <w:proofErr w:type="spellStart"/>
      <w:r w:rsidR="00BC141D" w:rsidRPr="00BC141D">
        <w:rPr>
          <w:rFonts w:ascii="Times New Roman" w:hAnsi="Times New Roman" w:cs="Times New Roman"/>
          <w:sz w:val="18"/>
          <w:szCs w:val="18"/>
        </w:rPr>
        <w:t>с</w:t>
      </w:r>
      <w:proofErr w:type="gramStart"/>
      <w:r w:rsidR="00BC141D" w:rsidRPr="00BC141D">
        <w:rPr>
          <w:rFonts w:ascii="Times New Roman" w:hAnsi="Times New Roman" w:cs="Times New Roman"/>
          <w:sz w:val="18"/>
          <w:szCs w:val="18"/>
        </w:rPr>
        <w:t>.Д</w:t>
      </w:r>
      <w:proofErr w:type="gramEnd"/>
      <w:r w:rsidR="00BC141D" w:rsidRPr="00BC141D">
        <w:rPr>
          <w:rFonts w:ascii="Times New Roman" w:hAnsi="Times New Roman" w:cs="Times New Roman"/>
          <w:sz w:val="18"/>
          <w:szCs w:val="18"/>
        </w:rPr>
        <w:t>убенки</w:t>
      </w:r>
      <w:proofErr w:type="spellEnd"/>
      <w:r w:rsidR="00BC141D" w:rsidRPr="00BC141D">
        <w:rPr>
          <w:rFonts w:ascii="Times New Roman" w:hAnsi="Times New Roman" w:cs="Times New Roman"/>
          <w:sz w:val="18"/>
          <w:szCs w:val="18"/>
        </w:rPr>
        <w:t>, ул. Денисова, д.4.</w:t>
      </w:r>
    </w:p>
    <w:p w:rsidR="00BC141D" w:rsidRPr="00BC141D" w:rsidRDefault="00D01FB5" w:rsidP="00D01FB5">
      <w:pPr>
        <w:tabs>
          <w:tab w:val="left" w:pos="360"/>
          <w:tab w:val="left" w:pos="426"/>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BC141D" w:rsidRPr="00BC141D">
        <w:rPr>
          <w:rFonts w:ascii="Times New Roman" w:hAnsi="Times New Roman" w:cs="Times New Roman"/>
          <w:sz w:val="18"/>
          <w:szCs w:val="18"/>
        </w:rPr>
        <w:t>9. Аукционная документация предоставляется в период  с 28 июня  2022 по 28  июля  2022г.   по рабочим дня</w:t>
      </w:r>
      <w:r>
        <w:rPr>
          <w:rFonts w:ascii="Times New Roman" w:hAnsi="Times New Roman" w:cs="Times New Roman"/>
          <w:sz w:val="18"/>
          <w:szCs w:val="18"/>
        </w:rPr>
        <w:t xml:space="preserve">м с 9ч. 00 мин. до 16ч.00 мин </w:t>
      </w:r>
      <w:r w:rsidR="00BC141D" w:rsidRPr="00BC141D">
        <w:rPr>
          <w:rFonts w:ascii="Times New Roman" w:hAnsi="Times New Roman" w:cs="Times New Roman"/>
          <w:sz w:val="18"/>
          <w:szCs w:val="18"/>
        </w:rPr>
        <w:t>без взимания платы.</w:t>
      </w:r>
    </w:p>
    <w:p w:rsidR="00BC141D" w:rsidRPr="00BC141D" w:rsidRDefault="00D01FB5" w:rsidP="00D01FB5">
      <w:pPr>
        <w:tabs>
          <w:tab w:val="left" w:pos="426"/>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BC141D" w:rsidRPr="00BC141D">
        <w:rPr>
          <w:rFonts w:ascii="Times New Roman" w:hAnsi="Times New Roman" w:cs="Times New Roman"/>
          <w:sz w:val="18"/>
          <w:szCs w:val="18"/>
        </w:rPr>
        <w:t>10. Шаг аукциона 3%.</w:t>
      </w:r>
    </w:p>
    <w:p w:rsidR="00BC141D" w:rsidRPr="00BC141D" w:rsidRDefault="00BC141D" w:rsidP="00BC141D">
      <w:pPr>
        <w:tabs>
          <w:tab w:val="left" w:pos="426"/>
          <w:tab w:val="left" w:pos="560"/>
        </w:tabs>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11. Победителем аукциона признается участник, предложивший наибольшую цену лота.</w:t>
      </w:r>
    </w:p>
    <w:p w:rsidR="00BC141D" w:rsidRPr="00BC141D" w:rsidRDefault="00BC141D" w:rsidP="00BC141D">
      <w:pPr>
        <w:tabs>
          <w:tab w:val="left" w:pos="426"/>
          <w:tab w:val="left" w:pos="560"/>
        </w:tabs>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BC141D" w:rsidRPr="00BC141D" w:rsidRDefault="00BC141D" w:rsidP="00BC141D">
      <w:pPr>
        <w:tabs>
          <w:tab w:val="left" w:pos="426"/>
          <w:tab w:val="left" w:pos="560"/>
        </w:tabs>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13. Срок действия договора  аренды земельного  участка: 49 (сорок девять) лет.</w:t>
      </w:r>
    </w:p>
    <w:p w:rsidR="00BC141D" w:rsidRPr="00BC141D" w:rsidRDefault="00BC141D" w:rsidP="00BC141D">
      <w:pPr>
        <w:tabs>
          <w:tab w:val="left" w:pos="426"/>
          <w:tab w:val="left" w:pos="560"/>
        </w:tabs>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BC141D">
        <w:rPr>
          <w:rFonts w:ascii="Times New Roman" w:hAnsi="Times New Roman" w:cs="Times New Roman"/>
          <w:sz w:val="18"/>
          <w:szCs w:val="18"/>
        </w:rPr>
        <w:t>с</w:t>
      </w:r>
      <w:proofErr w:type="gramStart"/>
      <w:r w:rsidRPr="00BC141D">
        <w:rPr>
          <w:rFonts w:ascii="Times New Roman" w:hAnsi="Times New Roman" w:cs="Times New Roman"/>
          <w:sz w:val="18"/>
          <w:szCs w:val="18"/>
        </w:rPr>
        <w:t>.Д</w:t>
      </w:r>
      <w:proofErr w:type="gramEnd"/>
      <w:r w:rsidRPr="00BC141D">
        <w:rPr>
          <w:rFonts w:ascii="Times New Roman" w:hAnsi="Times New Roman" w:cs="Times New Roman"/>
          <w:sz w:val="18"/>
          <w:szCs w:val="18"/>
        </w:rPr>
        <w:t>убенки</w:t>
      </w:r>
      <w:proofErr w:type="spellEnd"/>
      <w:r w:rsidRPr="00BC141D">
        <w:rPr>
          <w:rFonts w:ascii="Times New Roman" w:hAnsi="Times New Roman" w:cs="Times New Roman"/>
          <w:sz w:val="18"/>
          <w:szCs w:val="18"/>
        </w:rPr>
        <w:t>, ул. Денисова, д.4, тел: 8(83447) 2-19-86.</w:t>
      </w:r>
    </w:p>
    <w:p w:rsidR="00BC141D" w:rsidRPr="00BC141D" w:rsidRDefault="00BC141D" w:rsidP="00BC141D">
      <w:pPr>
        <w:tabs>
          <w:tab w:val="left" w:pos="426"/>
          <w:tab w:val="left" w:pos="560"/>
        </w:tabs>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BC141D" w:rsidRPr="00BC141D" w:rsidRDefault="00BC141D" w:rsidP="00BC141D">
      <w:pPr>
        <w:tabs>
          <w:tab w:val="left" w:pos="426"/>
          <w:tab w:val="left" w:pos="560"/>
        </w:tabs>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proofErr w:type="spellStart"/>
        <w:r w:rsidRPr="00BC141D">
          <w:rPr>
            <w:rStyle w:val="a7"/>
            <w:rFonts w:ascii="Times New Roman" w:hAnsi="Times New Roman" w:cs="Times New Roman"/>
            <w:sz w:val="18"/>
            <w:szCs w:val="18"/>
            <w:lang w:val="en-US"/>
          </w:rPr>
          <w:t>dubenki</w:t>
        </w:r>
        <w:proofErr w:type="spellEnd"/>
        <w:r w:rsidRPr="00BC141D">
          <w:rPr>
            <w:rStyle w:val="a7"/>
            <w:rFonts w:ascii="Times New Roman" w:hAnsi="Times New Roman" w:cs="Times New Roman"/>
            <w:sz w:val="18"/>
            <w:szCs w:val="18"/>
          </w:rPr>
          <w:t>.</w:t>
        </w:r>
        <w:r w:rsidRPr="00BC141D">
          <w:rPr>
            <w:rStyle w:val="a7"/>
            <w:rFonts w:ascii="Times New Roman" w:hAnsi="Times New Roman" w:cs="Times New Roman"/>
            <w:sz w:val="18"/>
            <w:szCs w:val="18"/>
            <w:lang w:val="en-US"/>
          </w:rPr>
          <w:t>e</w:t>
        </w:r>
        <w:r w:rsidRPr="00BC141D">
          <w:rPr>
            <w:rStyle w:val="a7"/>
            <w:rFonts w:ascii="Times New Roman" w:hAnsi="Times New Roman" w:cs="Times New Roman"/>
            <w:sz w:val="18"/>
            <w:szCs w:val="18"/>
          </w:rPr>
          <w:t>-</w:t>
        </w:r>
        <w:proofErr w:type="spellStart"/>
        <w:r w:rsidRPr="00BC141D">
          <w:rPr>
            <w:rStyle w:val="a7"/>
            <w:rFonts w:ascii="Times New Roman" w:hAnsi="Times New Roman" w:cs="Times New Roman"/>
            <w:sz w:val="18"/>
            <w:szCs w:val="18"/>
            <w:lang w:val="en-US"/>
          </w:rPr>
          <w:t>mordovia</w:t>
        </w:r>
        <w:proofErr w:type="spellEnd"/>
        <w:r w:rsidRPr="00BC141D">
          <w:rPr>
            <w:rStyle w:val="a7"/>
            <w:rFonts w:ascii="Times New Roman" w:hAnsi="Times New Roman" w:cs="Times New Roman"/>
            <w:sz w:val="18"/>
            <w:szCs w:val="18"/>
          </w:rPr>
          <w:t>.</w:t>
        </w:r>
        <w:proofErr w:type="spellStart"/>
        <w:r w:rsidRPr="00BC141D">
          <w:rPr>
            <w:rStyle w:val="a7"/>
            <w:rFonts w:ascii="Times New Roman" w:hAnsi="Times New Roman" w:cs="Times New Roman"/>
            <w:sz w:val="18"/>
            <w:szCs w:val="18"/>
          </w:rPr>
          <w:t>ru</w:t>
        </w:r>
        <w:proofErr w:type="spellEnd"/>
      </w:hyperlink>
      <w:r w:rsidRPr="00BC141D">
        <w:rPr>
          <w:rFonts w:ascii="Times New Roman" w:hAnsi="Times New Roman" w:cs="Times New Roman"/>
          <w:sz w:val="18"/>
          <w:szCs w:val="18"/>
        </w:rPr>
        <w:t xml:space="preserve">, на </w:t>
      </w:r>
      <w:hyperlink r:id="rId10" w:history="1">
        <w:r w:rsidRPr="00BC141D">
          <w:rPr>
            <w:rStyle w:val="a7"/>
            <w:rFonts w:ascii="Times New Roman" w:hAnsi="Times New Roman" w:cs="Times New Roman"/>
            <w:sz w:val="18"/>
            <w:szCs w:val="18"/>
          </w:rPr>
          <w:t>официальном сайте</w:t>
        </w:r>
      </w:hyperlink>
      <w:r w:rsidRPr="00BC141D">
        <w:rPr>
          <w:rFonts w:ascii="Times New Roman" w:hAnsi="Times New Roman" w:cs="Times New Roman"/>
          <w:sz w:val="18"/>
          <w:szCs w:val="18"/>
        </w:rPr>
        <w:t xml:space="preserve">  </w:t>
      </w:r>
      <w:proofErr w:type="spellStart"/>
      <w:r w:rsidRPr="00BC141D">
        <w:rPr>
          <w:rFonts w:ascii="Times New Roman" w:hAnsi="Times New Roman" w:cs="Times New Roman"/>
          <w:sz w:val="18"/>
          <w:szCs w:val="18"/>
          <w:lang w:val="en-US"/>
        </w:rPr>
        <w:t>torgi</w:t>
      </w:r>
      <w:proofErr w:type="spellEnd"/>
      <w:r w:rsidRPr="00BC141D">
        <w:rPr>
          <w:rFonts w:ascii="Times New Roman" w:hAnsi="Times New Roman" w:cs="Times New Roman"/>
          <w:sz w:val="18"/>
          <w:szCs w:val="18"/>
        </w:rPr>
        <w:t>.</w:t>
      </w:r>
      <w:proofErr w:type="spellStart"/>
      <w:r w:rsidRPr="00BC141D">
        <w:rPr>
          <w:rFonts w:ascii="Times New Roman" w:hAnsi="Times New Roman" w:cs="Times New Roman"/>
          <w:sz w:val="18"/>
          <w:szCs w:val="18"/>
          <w:lang w:val="en-US"/>
        </w:rPr>
        <w:t>gov</w:t>
      </w:r>
      <w:proofErr w:type="spellEnd"/>
      <w:r w:rsidRPr="00BC141D">
        <w:rPr>
          <w:rFonts w:ascii="Times New Roman" w:hAnsi="Times New Roman" w:cs="Times New Roman"/>
          <w:sz w:val="18"/>
          <w:szCs w:val="18"/>
        </w:rPr>
        <w:t>.</w:t>
      </w:r>
      <w:proofErr w:type="spellStart"/>
      <w:r w:rsidRPr="00BC141D">
        <w:rPr>
          <w:rFonts w:ascii="Times New Roman" w:hAnsi="Times New Roman" w:cs="Times New Roman"/>
          <w:sz w:val="18"/>
          <w:szCs w:val="18"/>
          <w:lang w:val="en-US"/>
        </w:rPr>
        <w:t>ru</w:t>
      </w:r>
      <w:proofErr w:type="spellEnd"/>
      <w:r w:rsidRPr="00BC141D">
        <w:rPr>
          <w:rFonts w:ascii="Times New Roman" w:hAnsi="Times New Roman" w:cs="Times New Roman"/>
          <w:sz w:val="18"/>
          <w:szCs w:val="18"/>
        </w:rPr>
        <w:t>.</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BC141D">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w:t>
      </w:r>
      <w:proofErr w:type="gramStart"/>
      <w:r w:rsidRPr="00BC141D">
        <w:rPr>
          <w:rFonts w:ascii="Times New Roman" w:eastAsia="Calibri" w:hAnsi="Times New Roman" w:cs="Times New Roman"/>
          <w:sz w:val="18"/>
          <w:szCs w:val="18"/>
        </w:rPr>
        <w:t>ии ау</w:t>
      </w:r>
      <w:proofErr w:type="gramEnd"/>
      <w:r w:rsidRPr="00BC141D">
        <w:rPr>
          <w:rFonts w:ascii="Times New Roman" w:eastAsia="Calibri" w:hAnsi="Times New Roman" w:cs="Times New Roman"/>
          <w:sz w:val="18"/>
          <w:szCs w:val="18"/>
        </w:rPr>
        <w:t>кциона срок следующие документы:</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0" w:name="sub_391211"/>
      <w:r w:rsidRPr="00BC141D">
        <w:rPr>
          <w:rFonts w:ascii="Times New Roman" w:eastAsia="Calibri" w:hAnsi="Times New Roman" w:cs="Times New Roman"/>
          <w:sz w:val="18"/>
          <w:szCs w:val="18"/>
        </w:rPr>
        <w:t>1) заявка на участие в аукционе по установленной в извещении о проведен</w:t>
      </w:r>
      <w:proofErr w:type="gramStart"/>
      <w:r w:rsidRPr="00BC141D">
        <w:rPr>
          <w:rFonts w:ascii="Times New Roman" w:eastAsia="Calibri" w:hAnsi="Times New Roman" w:cs="Times New Roman"/>
          <w:sz w:val="18"/>
          <w:szCs w:val="18"/>
        </w:rPr>
        <w:t>ии ау</w:t>
      </w:r>
      <w:proofErr w:type="gramEnd"/>
      <w:r w:rsidRPr="00BC141D">
        <w:rPr>
          <w:rFonts w:ascii="Times New Roman" w:eastAsia="Calibri" w:hAnsi="Times New Roman" w:cs="Times New Roman"/>
          <w:sz w:val="18"/>
          <w:szCs w:val="18"/>
        </w:rPr>
        <w:t>кциона форме с указанием банковских реквизитов счета для возврата задатка;</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 w:name="sub_391212"/>
      <w:bookmarkEnd w:id="0"/>
      <w:r w:rsidRPr="00BC141D">
        <w:rPr>
          <w:rFonts w:ascii="Times New Roman" w:eastAsia="Calibri" w:hAnsi="Times New Roman" w:cs="Times New Roman"/>
          <w:sz w:val="18"/>
          <w:szCs w:val="18"/>
        </w:rPr>
        <w:t>2) копии документов, удостоверяющих личность заявителя (для граждан);</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 w:name="sub_3912130"/>
      <w:bookmarkEnd w:id="1"/>
      <w:r w:rsidRPr="00BC141D">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 w:name="sub_3912140"/>
      <w:bookmarkEnd w:id="2"/>
      <w:r w:rsidRPr="00BC141D">
        <w:rPr>
          <w:rFonts w:ascii="Times New Roman" w:eastAsia="Calibri" w:hAnsi="Times New Roman" w:cs="Times New Roman"/>
          <w:sz w:val="18"/>
          <w:szCs w:val="18"/>
        </w:rPr>
        <w:t>4) документы, подтверждающие внесение задатка.</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4" w:name="sub_39122"/>
      <w:bookmarkEnd w:id="3"/>
      <w:r w:rsidRPr="00BC141D">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bookmarkEnd w:id="4"/>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BC141D">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BC141D">
          <w:rPr>
            <w:rStyle w:val="a7"/>
            <w:rFonts w:ascii="Times New Roman" w:eastAsia="Calibri" w:hAnsi="Times New Roman" w:cs="Times New Roman"/>
            <w:sz w:val="18"/>
            <w:szCs w:val="18"/>
          </w:rPr>
          <w:t>пункте 1</w:t>
        </w:r>
      </w:hyperlink>
      <w:r w:rsidRPr="00BC141D">
        <w:rPr>
          <w:rFonts w:ascii="Times New Roman" w:eastAsia="Calibri" w:hAnsi="Times New Roman" w:cs="Times New Roman"/>
          <w:sz w:val="18"/>
          <w:szCs w:val="18"/>
        </w:rPr>
        <w:t xml:space="preserve">7. </w:t>
      </w:r>
      <w:proofErr w:type="gramStart"/>
      <w:r w:rsidRPr="00BC141D">
        <w:rPr>
          <w:rFonts w:ascii="Times New Roman" w:eastAsia="Calibri" w:hAnsi="Times New Roman" w:cs="Times New Roman"/>
          <w:sz w:val="18"/>
          <w:szCs w:val="1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5" w:name="sub_39124"/>
      <w:r w:rsidRPr="00BC141D">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6" w:name="sub_39125"/>
      <w:bookmarkEnd w:id="5"/>
      <w:r w:rsidRPr="00BC141D">
        <w:rPr>
          <w:rFonts w:ascii="Times New Roman" w:eastAsia="Calibri" w:hAnsi="Times New Roman" w:cs="Times New Roman"/>
          <w:sz w:val="18"/>
          <w:szCs w:val="18"/>
        </w:rPr>
        <w:t>21. Один заявитель вправе подать только одну заявку на участие в аукционе.</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7" w:name="sub_39126"/>
      <w:bookmarkEnd w:id="6"/>
      <w:r w:rsidRPr="00BC141D">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8" w:name="sub_39127"/>
      <w:bookmarkEnd w:id="7"/>
      <w:r w:rsidRPr="00BC141D">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9" w:name="sub_39128"/>
      <w:bookmarkEnd w:id="8"/>
      <w:r w:rsidRPr="00BC141D">
        <w:rPr>
          <w:rFonts w:ascii="Times New Roman" w:eastAsia="Calibri" w:hAnsi="Times New Roman" w:cs="Times New Roman"/>
          <w:sz w:val="18"/>
          <w:szCs w:val="18"/>
        </w:rPr>
        <w:t>24. Заявитель не допускается к участию в аукционе в следующих случаях:</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0" w:name="sub_391281"/>
      <w:bookmarkEnd w:id="9"/>
      <w:r w:rsidRPr="00BC141D">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1" w:name="sub_391282"/>
      <w:bookmarkEnd w:id="10"/>
      <w:r w:rsidRPr="00BC141D">
        <w:rPr>
          <w:rFonts w:ascii="Times New Roman" w:eastAsia="Calibri" w:hAnsi="Times New Roman" w:cs="Times New Roman"/>
          <w:sz w:val="18"/>
          <w:szCs w:val="18"/>
        </w:rPr>
        <w:t xml:space="preserve">2) </w:t>
      </w:r>
      <w:proofErr w:type="spellStart"/>
      <w:r w:rsidRPr="00BC141D">
        <w:rPr>
          <w:rFonts w:ascii="Times New Roman" w:eastAsia="Calibri" w:hAnsi="Times New Roman" w:cs="Times New Roman"/>
          <w:sz w:val="18"/>
          <w:szCs w:val="18"/>
        </w:rPr>
        <w:t>непоступление</w:t>
      </w:r>
      <w:proofErr w:type="spellEnd"/>
      <w:r w:rsidRPr="00BC141D">
        <w:rPr>
          <w:rFonts w:ascii="Times New Roman" w:eastAsia="Calibri" w:hAnsi="Times New Roman" w:cs="Times New Roman"/>
          <w:sz w:val="18"/>
          <w:szCs w:val="18"/>
        </w:rPr>
        <w:t xml:space="preserve"> задатка на дату рассмотрения заявок на участие в аукционе;</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2" w:name="sub_391283"/>
      <w:bookmarkEnd w:id="11"/>
      <w:r w:rsidRPr="00BC141D">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3" w:name="sub_391284"/>
      <w:bookmarkEnd w:id="12"/>
      <w:r w:rsidRPr="00BC141D">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4" w:name="sub_39129"/>
      <w:bookmarkEnd w:id="13"/>
      <w:r w:rsidRPr="00BC141D">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w:t>
      </w:r>
      <w:proofErr w:type="gramStart"/>
      <w:r w:rsidRPr="00BC141D">
        <w:rPr>
          <w:rFonts w:ascii="Times New Roman" w:eastAsia="Calibri" w:hAnsi="Times New Roman" w:cs="Times New Roman"/>
          <w:sz w:val="18"/>
          <w:szCs w:val="18"/>
        </w:rPr>
        <w:t>с даты подписания</w:t>
      </w:r>
      <w:proofErr w:type="gramEnd"/>
      <w:r w:rsidRPr="00BC141D">
        <w:rPr>
          <w:rFonts w:ascii="Times New Roman" w:eastAsia="Calibri" w:hAnsi="Times New Roman" w:cs="Times New Roman"/>
          <w:sz w:val="18"/>
          <w:szCs w:val="18"/>
        </w:rPr>
        <w:t xml:space="preserve"> организатором аукциона протокола рассмотрения заявок. </w:t>
      </w:r>
      <w:bookmarkStart w:id="15" w:name="sub_391210"/>
      <w:bookmarkEnd w:id="14"/>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BC141D">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6" w:name="sub_3912110"/>
      <w:bookmarkEnd w:id="15"/>
      <w:r w:rsidRPr="00BC141D">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7" w:name="sub_3912120"/>
      <w:bookmarkEnd w:id="16"/>
      <w:r w:rsidRPr="00BC141D">
        <w:rPr>
          <w:rFonts w:ascii="Times New Roman" w:eastAsia="Calibri" w:hAnsi="Times New Roman" w:cs="Times New Roman"/>
          <w:sz w:val="18"/>
          <w:szCs w:val="18"/>
        </w:rPr>
        <w:t>28. В случае</w:t>
      </w:r>
      <w:proofErr w:type="gramStart"/>
      <w:r w:rsidRPr="00BC141D">
        <w:rPr>
          <w:rFonts w:ascii="Times New Roman" w:eastAsia="Calibri" w:hAnsi="Times New Roman" w:cs="Times New Roman"/>
          <w:sz w:val="18"/>
          <w:szCs w:val="18"/>
        </w:rPr>
        <w:t>,</w:t>
      </w:r>
      <w:proofErr w:type="gramEnd"/>
      <w:r w:rsidRPr="00BC141D">
        <w:rPr>
          <w:rFonts w:ascii="Times New Roman" w:eastAsia="Calibri" w:hAnsi="Times New Roman" w:cs="Times New Roman"/>
          <w:sz w:val="18"/>
          <w:szCs w:val="18"/>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8" w:name="sub_391213"/>
      <w:bookmarkEnd w:id="17"/>
      <w:r w:rsidRPr="00BC141D">
        <w:rPr>
          <w:rFonts w:ascii="Times New Roman" w:eastAsia="Calibri" w:hAnsi="Times New Roman" w:cs="Times New Roman"/>
          <w:sz w:val="18"/>
          <w:szCs w:val="18"/>
        </w:rPr>
        <w:t>29. В случае</w:t>
      </w:r>
      <w:proofErr w:type="gramStart"/>
      <w:r w:rsidRPr="00BC141D">
        <w:rPr>
          <w:rFonts w:ascii="Times New Roman" w:eastAsia="Calibri" w:hAnsi="Times New Roman" w:cs="Times New Roman"/>
          <w:sz w:val="18"/>
          <w:szCs w:val="18"/>
        </w:rPr>
        <w:t>,</w:t>
      </w:r>
      <w:proofErr w:type="gramEnd"/>
      <w:r w:rsidRPr="00BC141D">
        <w:rPr>
          <w:rFonts w:ascii="Times New Roman" w:eastAsia="Calibri" w:hAnsi="Times New Roman" w:cs="Times New Roman"/>
          <w:sz w:val="18"/>
          <w:szCs w:val="18"/>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BC141D">
          <w:rPr>
            <w:rStyle w:val="a7"/>
            <w:rFonts w:ascii="Times New Roman" w:eastAsia="Calibri" w:hAnsi="Times New Roman" w:cs="Times New Roman"/>
            <w:sz w:val="18"/>
            <w:szCs w:val="18"/>
          </w:rPr>
          <w:t>пункте </w:t>
        </w:r>
      </w:hyperlink>
      <w:r w:rsidRPr="00BC141D">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9" w:name="sub_391214"/>
      <w:bookmarkEnd w:id="18"/>
      <w:r w:rsidRPr="00BC141D">
        <w:rPr>
          <w:rFonts w:ascii="Times New Roman" w:eastAsia="Calibri" w:hAnsi="Times New Roman" w:cs="Times New Roman"/>
          <w:sz w:val="18"/>
          <w:szCs w:val="18"/>
        </w:rPr>
        <w:t>30. В случае</w:t>
      </w:r>
      <w:proofErr w:type="gramStart"/>
      <w:r w:rsidRPr="00BC141D">
        <w:rPr>
          <w:rFonts w:ascii="Times New Roman" w:eastAsia="Calibri" w:hAnsi="Times New Roman" w:cs="Times New Roman"/>
          <w:sz w:val="18"/>
          <w:szCs w:val="18"/>
        </w:rPr>
        <w:t>,</w:t>
      </w:r>
      <w:proofErr w:type="gramEnd"/>
      <w:r w:rsidRPr="00BC141D">
        <w:rPr>
          <w:rFonts w:ascii="Times New Roman" w:eastAsia="Calibri" w:hAnsi="Times New Roman" w:cs="Times New Roman"/>
          <w:sz w:val="18"/>
          <w:szCs w:val="18"/>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BC141D">
        <w:rPr>
          <w:rFonts w:ascii="Times New Roman" w:eastAsia="Calibri" w:hAnsi="Times New Roman" w:cs="Times New Roman"/>
          <w:sz w:val="18"/>
          <w:szCs w:val="18"/>
        </w:rPr>
        <w:t>ии ау</w:t>
      </w:r>
      <w:proofErr w:type="gramEnd"/>
      <w:r w:rsidRPr="00BC141D">
        <w:rPr>
          <w:rFonts w:ascii="Times New Roman" w:eastAsia="Calibri" w:hAnsi="Times New Roman" w:cs="Times New Roman"/>
          <w:sz w:val="18"/>
          <w:szCs w:val="18"/>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0" w:name="sub_391215"/>
      <w:bookmarkEnd w:id="19"/>
      <w:r w:rsidRPr="00BC141D">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bookmarkStart w:id="21" w:name="sub_391216"/>
      <w:bookmarkEnd w:id="20"/>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2" w:name="sub_391217"/>
      <w:bookmarkEnd w:id="21"/>
      <w:r w:rsidRPr="00BC141D">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3" w:name="sub_391218"/>
      <w:bookmarkEnd w:id="22"/>
      <w:r w:rsidRPr="00BC141D">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4" w:name="sub_391219"/>
      <w:bookmarkEnd w:id="23"/>
      <w:r w:rsidRPr="00BC141D">
        <w:rPr>
          <w:rFonts w:ascii="Times New Roman" w:eastAsia="Calibri" w:hAnsi="Times New Roman" w:cs="Times New Roman"/>
          <w:sz w:val="18"/>
          <w:szCs w:val="18"/>
        </w:rPr>
        <w:t>34. В случае</w:t>
      </w:r>
      <w:proofErr w:type="gramStart"/>
      <w:r w:rsidRPr="00BC141D">
        <w:rPr>
          <w:rFonts w:ascii="Times New Roman" w:eastAsia="Calibri" w:hAnsi="Times New Roman" w:cs="Times New Roman"/>
          <w:sz w:val="18"/>
          <w:szCs w:val="18"/>
        </w:rPr>
        <w:t>,</w:t>
      </w:r>
      <w:proofErr w:type="gramEnd"/>
      <w:r w:rsidRPr="00BC141D">
        <w:rPr>
          <w:rFonts w:ascii="Times New Roman" w:eastAsia="Calibri" w:hAnsi="Times New Roman" w:cs="Times New Roman"/>
          <w:sz w:val="18"/>
          <w:szCs w:val="18"/>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5" w:name="sub_391220"/>
      <w:bookmarkEnd w:id="24"/>
      <w:r w:rsidRPr="00BC141D">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BC141D">
        <w:rPr>
          <w:rFonts w:ascii="Times New Roman" w:eastAsia="Calibri" w:hAnsi="Times New Roman" w:cs="Times New Roman"/>
          <w:sz w:val="18"/>
          <w:szCs w:val="18"/>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BC141D">
        <w:rPr>
          <w:rFonts w:ascii="Times New Roman" w:eastAsia="Calibri" w:hAnsi="Times New Roman" w:cs="Times New Roman"/>
          <w:sz w:val="18"/>
          <w:szCs w:val="18"/>
        </w:rPr>
        <w:t xml:space="preserve"> Не допускается заключение указанных договоров </w:t>
      </w:r>
      <w:proofErr w:type="gramStart"/>
      <w:r w:rsidRPr="00BC141D">
        <w:rPr>
          <w:rFonts w:ascii="Times New Roman" w:eastAsia="Calibri" w:hAnsi="Times New Roman" w:cs="Times New Roman"/>
          <w:sz w:val="18"/>
          <w:szCs w:val="18"/>
        </w:rPr>
        <w:t>ранее</w:t>
      </w:r>
      <w:proofErr w:type="gramEnd"/>
      <w:r w:rsidRPr="00BC141D">
        <w:rPr>
          <w:rFonts w:ascii="Times New Roman" w:eastAsia="Calibri" w:hAnsi="Times New Roman" w:cs="Times New Roman"/>
          <w:sz w:val="18"/>
          <w:szCs w:val="18"/>
        </w:rPr>
        <w:t xml:space="preserve"> чем через десять дней со дня размещения информации о результатах аукциона на </w:t>
      </w:r>
      <w:hyperlink r:id="rId13" w:history="1">
        <w:r w:rsidRPr="00BC141D">
          <w:rPr>
            <w:rStyle w:val="a7"/>
            <w:rFonts w:ascii="Times New Roman" w:eastAsia="Calibri" w:hAnsi="Times New Roman" w:cs="Times New Roman"/>
            <w:sz w:val="18"/>
            <w:szCs w:val="18"/>
          </w:rPr>
          <w:t>официальном сайте</w:t>
        </w:r>
      </w:hyperlink>
      <w:r w:rsidRPr="00BC141D">
        <w:rPr>
          <w:rFonts w:ascii="Times New Roman" w:eastAsia="Calibri" w:hAnsi="Times New Roman" w:cs="Times New Roman"/>
          <w:sz w:val="18"/>
          <w:szCs w:val="18"/>
        </w:rPr>
        <w:t>.</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6" w:name="sub_391221"/>
      <w:bookmarkEnd w:id="25"/>
      <w:r w:rsidRPr="00BC141D">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BC141D">
        <w:rPr>
          <w:rFonts w:ascii="Times New Roman" w:eastAsia="Calibri" w:hAnsi="Times New Roman" w:cs="Times New Roman"/>
          <w:sz w:val="18"/>
          <w:szCs w:val="18"/>
        </w:rPr>
        <w:t>участка</w:t>
      </w:r>
      <w:proofErr w:type="gramEnd"/>
      <w:r w:rsidRPr="00BC141D">
        <w:rPr>
          <w:rFonts w:ascii="Times New Roman" w:eastAsia="Calibri" w:hAnsi="Times New Roman" w:cs="Times New Roman"/>
          <w:sz w:val="18"/>
          <w:szCs w:val="18"/>
        </w:rPr>
        <w:t xml:space="preserve">    засчитываются в счет арендной платы за него. </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BC141D">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7" w:name="sub_391222"/>
      <w:bookmarkEnd w:id="26"/>
      <w:r w:rsidRPr="00BC141D">
        <w:rPr>
          <w:rFonts w:ascii="Times New Roman" w:eastAsia="Calibri" w:hAnsi="Times New Roman" w:cs="Times New Roman"/>
          <w:sz w:val="18"/>
          <w:szCs w:val="18"/>
        </w:rPr>
        <w:t xml:space="preserve">37. </w:t>
      </w:r>
      <w:bookmarkStart w:id="28" w:name="sub_391223"/>
      <w:bookmarkEnd w:id="27"/>
      <w:proofErr w:type="gramStart"/>
      <w:r w:rsidRPr="00BC141D">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BC141D">
        <w:rPr>
          <w:rFonts w:ascii="Times New Roman" w:eastAsia="Calibri" w:hAnsi="Times New Roman" w:cs="Times New Roman"/>
          <w:sz w:val="18"/>
          <w:szCs w:val="18"/>
        </w:rPr>
        <w:t xml:space="preserve"> (при наличии указанных лиц). При этом условия повторного аукциона могут быть изменены.</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9" w:name="sub_391225"/>
      <w:bookmarkEnd w:id="28"/>
      <w:r w:rsidRPr="00BC141D">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BC141D" w:rsidRPr="00BC141D" w:rsidRDefault="00BC141D" w:rsidP="00BC141D">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0" w:name="sub_391226"/>
      <w:bookmarkEnd w:id="29"/>
      <w:r w:rsidRPr="00BC141D">
        <w:rPr>
          <w:rFonts w:ascii="Times New Roman" w:eastAsia="Calibri" w:hAnsi="Times New Roman" w:cs="Times New Roman"/>
          <w:sz w:val="18"/>
          <w:szCs w:val="18"/>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BC141D">
        <w:rPr>
          <w:rFonts w:ascii="Times New Roman" w:eastAsia="Calibri" w:hAnsi="Times New Roman" w:cs="Times New Roman"/>
          <w:sz w:val="18"/>
          <w:szCs w:val="18"/>
        </w:rPr>
        <w:t>орган</w:t>
      </w:r>
      <w:proofErr w:type="gramEnd"/>
      <w:r w:rsidRPr="00BC141D">
        <w:rPr>
          <w:rFonts w:ascii="Times New Roman" w:eastAsia="Calibri" w:hAnsi="Times New Roman" w:cs="Times New Roman"/>
          <w:sz w:val="18"/>
          <w:szCs w:val="18"/>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BC141D" w:rsidRPr="00D01FB5" w:rsidRDefault="00BC141D" w:rsidP="00D01FB5">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1" w:name="sub_391227"/>
      <w:bookmarkEnd w:id="30"/>
      <w:r w:rsidRPr="00BC141D">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bookmarkEnd w:id="31"/>
    </w:p>
    <w:p w:rsidR="00BC141D" w:rsidRPr="00BC141D" w:rsidRDefault="00BC141D" w:rsidP="00BC141D">
      <w:pPr>
        <w:shd w:val="clear" w:color="auto" w:fill="FFFFFF"/>
        <w:spacing w:line="240" w:lineRule="auto"/>
        <w:contextualSpacing/>
        <w:jc w:val="right"/>
        <w:rPr>
          <w:rFonts w:ascii="Times New Roman" w:hAnsi="Times New Roman" w:cs="Times New Roman"/>
          <w:bCs/>
          <w:color w:val="000000"/>
          <w:sz w:val="18"/>
          <w:szCs w:val="18"/>
        </w:rPr>
      </w:pPr>
      <w:r w:rsidRPr="00BC141D">
        <w:rPr>
          <w:rFonts w:ascii="Times New Roman" w:hAnsi="Times New Roman" w:cs="Times New Roman"/>
          <w:bCs/>
          <w:color w:val="000000"/>
          <w:sz w:val="18"/>
          <w:szCs w:val="18"/>
        </w:rPr>
        <w:t>Приложение 1</w:t>
      </w:r>
    </w:p>
    <w:p w:rsidR="00BC141D" w:rsidRPr="00BC141D" w:rsidRDefault="00BC141D" w:rsidP="00BC141D">
      <w:pPr>
        <w:shd w:val="clear" w:color="auto" w:fill="FFFFFF"/>
        <w:spacing w:line="240" w:lineRule="auto"/>
        <w:contextualSpacing/>
        <w:jc w:val="right"/>
        <w:rPr>
          <w:rFonts w:ascii="Times New Roman" w:hAnsi="Times New Roman" w:cs="Times New Roman"/>
          <w:bCs/>
          <w:color w:val="000000"/>
          <w:sz w:val="18"/>
          <w:szCs w:val="18"/>
        </w:rPr>
      </w:pPr>
      <w:r w:rsidRPr="00BC141D">
        <w:rPr>
          <w:rFonts w:ascii="Times New Roman" w:hAnsi="Times New Roman" w:cs="Times New Roman"/>
          <w:bCs/>
          <w:color w:val="000000"/>
          <w:sz w:val="18"/>
          <w:szCs w:val="18"/>
        </w:rPr>
        <w:t xml:space="preserve"> к аукционной документации</w:t>
      </w:r>
    </w:p>
    <w:p w:rsidR="00BC141D" w:rsidRPr="00BC141D" w:rsidRDefault="00BC141D" w:rsidP="00BC141D">
      <w:pPr>
        <w:shd w:val="clear" w:color="auto" w:fill="FFFFFF"/>
        <w:spacing w:line="240" w:lineRule="auto"/>
        <w:contextualSpacing/>
        <w:jc w:val="right"/>
        <w:rPr>
          <w:rFonts w:ascii="Times New Roman" w:hAnsi="Times New Roman" w:cs="Times New Roman"/>
          <w:bCs/>
          <w:color w:val="000000"/>
          <w:sz w:val="18"/>
          <w:szCs w:val="18"/>
        </w:rPr>
      </w:pPr>
    </w:p>
    <w:p w:rsidR="00BC141D" w:rsidRPr="00BC141D" w:rsidRDefault="00BC141D" w:rsidP="00BC141D">
      <w:pPr>
        <w:shd w:val="clear" w:color="auto" w:fill="FFFFFF"/>
        <w:spacing w:line="240" w:lineRule="auto"/>
        <w:contextualSpacing/>
        <w:jc w:val="center"/>
        <w:rPr>
          <w:rFonts w:ascii="Times New Roman" w:hAnsi="Times New Roman" w:cs="Times New Roman"/>
          <w:b/>
          <w:bCs/>
          <w:color w:val="000000"/>
          <w:sz w:val="18"/>
          <w:szCs w:val="18"/>
        </w:rPr>
      </w:pPr>
    </w:p>
    <w:p w:rsidR="00BC141D" w:rsidRPr="00BC141D" w:rsidRDefault="00BC141D" w:rsidP="00BC141D">
      <w:pPr>
        <w:shd w:val="clear" w:color="auto" w:fill="FFFFFF"/>
        <w:spacing w:line="240" w:lineRule="auto"/>
        <w:contextualSpacing/>
        <w:jc w:val="center"/>
        <w:rPr>
          <w:rFonts w:ascii="Times New Roman" w:hAnsi="Times New Roman" w:cs="Times New Roman"/>
          <w:b/>
          <w:bCs/>
          <w:color w:val="000000"/>
          <w:sz w:val="18"/>
          <w:szCs w:val="18"/>
        </w:rPr>
      </w:pPr>
      <w:r w:rsidRPr="00BC141D">
        <w:rPr>
          <w:rFonts w:ascii="Times New Roman" w:hAnsi="Times New Roman" w:cs="Times New Roman"/>
          <w:b/>
          <w:bCs/>
          <w:color w:val="000000"/>
          <w:sz w:val="18"/>
          <w:szCs w:val="18"/>
        </w:rPr>
        <w:t xml:space="preserve">ЗАЯВКА </w:t>
      </w:r>
    </w:p>
    <w:p w:rsidR="00BC141D" w:rsidRPr="00BC141D" w:rsidRDefault="00BC141D" w:rsidP="00BC141D">
      <w:pPr>
        <w:spacing w:line="240" w:lineRule="auto"/>
        <w:contextualSpacing/>
        <w:jc w:val="center"/>
        <w:rPr>
          <w:rFonts w:ascii="Times New Roman" w:hAnsi="Times New Roman" w:cs="Times New Roman"/>
          <w:b/>
          <w:sz w:val="18"/>
          <w:szCs w:val="18"/>
        </w:rPr>
      </w:pPr>
      <w:r w:rsidRPr="00BC141D">
        <w:rPr>
          <w:rStyle w:val="a9"/>
          <w:rFonts w:ascii="Times New Roman" w:hAnsi="Times New Roman" w:cs="Times New Roman"/>
          <w:kern w:val="36"/>
          <w:sz w:val="18"/>
          <w:szCs w:val="18"/>
        </w:rPr>
        <w:t xml:space="preserve">на участие в открытом аукционе  </w:t>
      </w:r>
      <w:r w:rsidRPr="00BC141D">
        <w:rPr>
          <w:rFonts w:ascii="Times New Roman" w:hAnsi="Times New Roman" w:cs="Times New Roman"/>
          <w:b/>
          <w:sz w:val="18"/>
          <w:szCs w:val="18"/>
        </w:rPr>
        <w:t>по продаже права  на заключение  договора  аренды  земельного   участка</w:t>
      </w:r>
    </w:p>
    <w:p w:rsidR="00BC141D" w:rsidRPr="00BC141D" w:rsidRDefault="00BC141D" w:rsidP="00BC141D">
      <w:pPr>
        <w:spacing w:line="240" w:lineRule="auto"/>
        <w:contextualSpacing/>
        <w:jc w:val="center"/>
        <w:rPr>
          <w:rStyle w:val="a9"/>
          <w:rFonts w:ascii="Times New Roman" w:hAnsi="Times New Roman" w:cs="Times New Roman"/>
          <w:bCs w:val="0"/>
          <w:sz w:val="18"/>
          <w:szCs w:val="18"/>
        </w:rPr>
      </w:pPr>
    </w:p>
    <w:p w:rsidR="00BC141D" w:rsidRPr="00BC141D" w:rsidRDefault="00BC141D" w:rsidP="00BC141D">
      <w:pPr>
        <w:pStyle w:val="24"/>
        <w:spacing w:before="0" w:after="0"/>
        <w:ind w:firstLine="0"/>
        <w:contextualSpacing/>
        <w:outlineLvl w:val="1"/>
        <w:rPr>
          <w:rStyle w:val="a9"/>
          <w:rFonts w:ascii="Times New Roman" w:hAnsi="Times New Roman"/>
          <w:b w:val="0"/>
          <w:color w:val="auto"/>
          <w:kern w:val="36"/>
          <w:sz w:val="18"/>
          <w:szCs w:val="18"/>
        </w:rPr>
      </w:pPr>
      <w:proofErr w:type="gramStart"/>
      <w:r w:rsidRPr="00BC141D">
        <w:rPr>
          <w:rStyle w:val="a9"/>
          <w:rFonts w:ascii="Times New Roman" w:hAnsi="Times New Roman"/>
          <w:b w:val="0"/>
          <w:color w:val="auto"/>
          <w:kern w:val="36"/>
          <w:sz w:val="18"/>
          <w:szCs w:val="18"/>
        </w:rPr>
        <w:t>(На бланке участника</w:t>
      </w:r>
      <w:proofErr w:type="gramEnd"/>
    </w:p>
    <w:p w:rsidR="00BC141D" w:rsidRPr="00BC141D" w:rsidRDefault="00BC141D" w:rsidP="00BC141D">
      <w:pPr>
        <w:pStyle w:val="24"/>
        <w:spacing w:before="0" w:after="0"/>
        <w:ind w:firstLine="0"/>
        <w:contextualSpacing/>
        <w:outlineLvl w:val="1"/>
        <w:rPr>
          <w:rStyle w:val="a9"/>
          <w:rFonts w:ascii="Times New Roman" w:hAnsi="Times New Roman"/>
          <w:b w:val="0"/>
          <w:color w:val="auto"/>
          <w:kern w:val="36"/>
          <w:sz w:val="18"/>
          <w:szCs w:val="18"/>
        </w:rPr>
      </w:pPr>
      <w:r w:rsidRPr="00BC141D">
        <w:rPr>
          <w:rStyle w:val="a9"/>
          <w:rFonts w:ascii="Times New Roman" w:hAnsi="Times New Roman"/>
          <w:b w:val="0"/>
          <w:color w:val="auto"/>
          <w:kern w:val="36"/>
          <w:sz w:val="18"/>
          <w:szCs w:val="18"/>
        </w:rPr>
        <w:t xml:space="preserve">Дата, </w:t>
      </w:r>
      <w:proofErr w:type="spellStart"/>
      <w:proofErr w:type="gramStart"/>
      <w:r w:rsidRPr="00BC141D">
        <w:rPr>
          <w:rStyle w:val="a9"/>
          <w:rFonts w:ascii="Times New Roman" w:hAnsi="Times New Roman"/>
          <w:b w:val="0"/>
          <w:color w:val="auto"/>
          <w:kern w:val="36"/>
          <w:sz w:val="18"/>
          <w:szCs w:val="18"/>
        </w:rPr>
        <w:t>исх</w:t>
      </w:r>
      <w:proofErr w:type="spellEnd"/>
      <w:proofErr w:type="gramEnd"/>
      <w:r w:rsidRPr="00BC141D">
        <w:rPr>
          <w:rStyle w:val="a9"/>
          <w:rFonts w:ascii="Times New Roman" w:hAnsi="Times New Roman"/>
          <w:b w:val="0"/>
          <w:color w:val="auto"/>
          <w:kern w:val="36"/>
          <w:sz w:val="18"/>
          <w:szCs w:val="18"/>
        </w:rPr>
        <w:t xml:space="preserve"> №)</w:t>
      </w:r>
    </w:p>
    <w:p w:rsidR="00BC141D" w:rsidRPr="00BC141D" w:rsidRDefault="00BC141D" w:rsidP="00BC141D">
      <w:pPr>
        <w:pStyle w:val="a8"/>
        <w:contextualSpacing/>
        <w:jc w:val="both"/>
        <w:rPr>
          <w:sz w:val="18"/>
          <w:szCs w:val="18"/>
        </w:rPr>
      </w:pPr>
      <w:r w:rsidRPr="00BC141D">
        <w:rPr>
          <w:b/>
          <w:color w:val="000000"/>
          <w:sz w:val="18"/>
          <w:szCs w:val="18"/>
        </w:rPr>
        <w:t xml:space="preserve">          </w:t>
      </w:r>
      <w:r w:rsidRPr="00BC141D">
        <w:rPr>
          <w:color w:val="000000"/>
          <w:sz w:val="18"/>
          <w:szCs w:val="18"/>
        </w:rPr>
        <w:t>1. Изучив   аукционную документацию по проведению открытого аукциона</w:t>
      </w:r>
      <w:r w:rsidRPr="00BC141D">
        <w:rPr>
          <w:rStyle w:val="a9"/>
          <w:rFonts w:eastAsia="Calibri"/>
          <w:b w:val="0"/>
          <w:kern w:val="36"/>
          <w:sz w:val="18"/>
          <w:szCs w:val="18"/>
        </w:rPr>
        <w:t xml:space="preserve"> </w:t>
      </w:r>
      <w:r w:rsidRPr="00BC141D">
        <w:rPr>
          <w:sz w:val="18"/>
          <w:szCs w:val="18"/>
        </w:rPr>
        <w:t>на право    заключения  договора  аренды  земельного  участка,</w:t>
      </w:r>
      <w:r w:rsidRPr="00BC141D">
        <w:rPr>
          <w:color w:val="000000"/>
          <w:sz w:val="18"/>
          <w:szCs w:val="18"/>
        </w:rPr>
        <w:t xml:space="preserve"> а также    применимые    к    данному    аукциону    законодательство    и    нормативно-правовые  акты_________________________________________________________________________</w:t>
      </w:r>
      <w:r w:rsidRPr="00BC141D">
        <w:rPr>
          <w:sz w:val="18"/>
          <w:szCs w:val="18"/>
        </w:rPr>
        <w:tab/>
      </w:r>
      <w:r w:rsidRPr="00BC141D">
        <w:rPr>
          <w:sz w:val="18"/>
          <w:szCs w:val="18"/>
        </w:rPr>
        <w:tab/>
      </w:r>
      <w:r w:rsidRPr="00BC141D">
        <w:rPr>
          <w:sz w:val="18"/>
          <w:szCs w:val="18"/>
        </w:rPr>
        <w:tab/>
      </w:r>
      <w:r w:rsidRPr="00BC141D">
        <w:rPr>
          <w:sz w:val="18"/>
          <w:szCs w:val="18"/>
        </w:rPr>
        <w:tab/>
      </w:r>
      <w:r w:rsidRPr="00BC141D">
        <w:rPr>
          <w:sz w:val="18"/>
          <w:szCs w:val="18"/>
        </w:rPr>
        <w:tab/>
        <w:t xml:space="preserve">  (наименование участника аукциона)</w:t>
      </w:r>
    </w:p>
    <w:p w:rsidR="00BC141D" w:rsidRPr="00BC141D" w:rsidRDefault="00BC141D" w:rsidP="00BC141D">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BC141D">
        <w:rPr>
          <w:rFonts w:ascii="Times New Roman" w:hAnsi="Times New Roman" w:cs="Times New Roman"/>
          <w:color w:val="000000"/>
          <w:sz w:val="18"/>
          <w:szCs w:val="18"/>
        </w:rPr>
        <w:t>в лице_______________________________________________________________________,</w:t>
      </w:r>
    </w:p>
    <w:p w:rsidR="00BC141D" w:rsidRPr="00BC141D" w:rsidRDefault="00BC141D" w:rsidP="00BC141D">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BC141D">
        <w:rPr>
          <w:rFonts w:ascii="Times New Roman" w:hAnsi="Times New Roman" w:cs="Times New Roman"/>
          <w:color w:val="000000"/>
          <w:sz w:val="18"/>
          <w:szCs w:val="18"/>
        </w:rPr>
        <w:t xml:space="preserve">                                                         (должность, ФИО)</w:t>
      </w:r>
    </w:p>
    <w:p w:rsidR="00BC141D" w:rsidRPr="00BC141D" w:rsidRDefault="00BC141D" w:rsidP="00BC141D">
      <w:pPr>
        <w:shd w:val="clear" w:color="auto" w:fill="FFFFFF"/>
        <w:spacing w:line="240" w:lineRule="auto"/>
        <w:ind w:left="10" w:right="5"/>
        <w:contextualSpacing/>
        <w:jc w:val="both"/>
        <w:rPr>
          <w:rFonts w:ascii="Times New Roman" w:hAnsi="Times New Roman" w:cs="Times New Roman"/>
          <w:sz w:val="18"/>
          <w:szCs w:val="18"/>
        </w:rPr>
      </w:pPr>
      <w:r w:rsidRPr="00BC141D">
        <w:rPr>
          <w:rFonts w:ascii="Times New Roman" w:hAnsi="Times New Roman" w:cs="Times New Roman"/>
          <w:color w:val="000000"/>
          <w:sz w:val="18"/>
          <w:szCs w:val="18"/>
        </w:rPr>
        <w:t>сообщает о  согласии  участвовать  в  аукционе  на условиях,  установленных  в  указанных  выше документах, и направляет настоящую заявку.</w:t>
      </w:r>
    </w:p>
    <w:p w:rsidR="00BC141D" w:rsidRPr="00BC141D" w:rsidRDefault="00BC141D" w:rsidP="00BC141D">
      <w:pPr>
        <w:shd w:val="clear" w:color="auto" w:fill="FFFFFF"/>
        <w:spacing w:line="240" w:lineRule="auto"/>
        <w:ind w:left="5" w:right="5" w:firstLine="581"/>
        <w:contextualSpacing/>
        <w:jc w:val="both"/>
        <w:rPr>
          <w:rFonts w:ascii="Times New Roman" w:hAnsi="Times New Roman" w:cs="Times New Roman"/>
          <w:sz w:val="18"/>
          <w:szCs w:val="18"/>
        </w:rPr>
      </w:pPr>
      <w:r w:rsidRPr="00BC141D">
        <w:rPr>
          <w:rFonts w:ascii="Times New Roman" w:hAnsi="Times New Roman" w:cs="Times New Roman"/>
          <w:color w:val="000000"/>
          <w:sz w:val="18"/>
          <w:szCs w:val="18"/>
        </w:rPr>
        <w:t>2.</w:t>
      </w:r>
      <w:r w:rsidRPr="00BC141D">
        <w:rPr>
          <w:rFonts w:ascii="Times New Roman" w:hAnsi="Times New Roman" w:cs="Times New Roman"/>
          <w:i/>
          <w:iCs/>
          <w:color w:val="000000"/>
          <w:sz w:val="18"/>
          <w:szCs w:val="18"/>
        </w:rPr>
        <w:t xml:space="preserve"> </w:t>
      </w:r>
      <w:proofErr w:type="gramStart"/>
      <w:r w:rsidRPr="00BC141D">
        <w:rPr>
          <w:rFonts w:ascii="Times New Roman" w:hAnsi="Times New Roman" w:cs="Times New Roman"/>
          <w:iCs/>
          <w:color w:val="000000"/>
          <w:sz w:val="18"/>
          <w:szCs w:val="18"/>
        </w:rPr>
        <w:t>С</w:t>
      </w:r>
      <w:r w:rsidRPr="00BC141D">
        <w:rPr>
          <w:rFonts w:ascii="Times New Roman" w:hAnsi="Times New Roman" w:cs="Times New Roman"/>
          <w:color w:val="000000"/>
          <w:sz w:val="18"/>
          <w:szCs w:val="18"/>
        </w:rPr>
        <w:t>огласен</w:t>
      </w:r>
      <w:proofErr w:type="gramEnd"/>
      <w:r w:rsidRPr="00BC141D">
        <w:rPr>
          <w:rFonts w:ascii="Times New Roman" w:hAnsi="Times New Roman" w:cs="Times New Roman"/>
          <w:color w:val="000000"/>
          <w:sz w:val="18"/>
          <w:szCs w:val="18"/>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BC141D" w:rsidRPr="00BC141D" w:rsidRDefault="00BC141D" w:rsidP="00BC141D">
      <w:pPr>
        <w:shd w:val="clear" w:color="auto" w:fill="FFFFFF"/>
        <w:tabs>
          <w:tab w:val="left" w:pos="816"/>
        </w:tabs>
        <w:spacing w:line="240" w:lineRule="auto"/>
        <w:ind w:firstLine="586"/>
        <w:contextualSpacing/>
        <w:jc w:val="both"/>
        <w:rPr>
          <w:rFonts w:ascii="Times New Roman" w:hAnsi="Times New Roman" w:cs="Times New Roman"/>
          <w:sz w:val="18"/>
          <w:szCs w:val="18"/>
        </w:rPr>
      </w:pPr>
      <w:r w:rsidRPr="00BC141D">
        <w:rPr>
          <w:rFonts w:ascii="Times New Roman" w:hAnsi="Times New Roman" w:cs="Times New Roman"/>
          <w:color w:val="000000"/>
          <w:sz w:val="18"/>
          <w:szCs w:val="18"/>
        </w:rPr>
        <w:t>3.</w:t>
      </w:r>
      <w:r w:rsidRPr="00BC141D">
        <w:rPr>
          <w:rFonts w:ascii="Times New Roman" w:hAnsi="Times New Roman" w:cs="Times New Roman"/>
          <w:color w:val="000000"/>
          <w:sz w:val="18"/>
          <w:szCs w:val="18"/>
        </w:rPr>
        <w:tab/>
      </w:r>
      <w:proofErr w:type="gramStart"/>
      <w:r w:rsidRPr="00BC141D">
        <w:rPr>
          <w:rFonts w:ascii="Times New Roman" w:hAnsi="Times New Roman" w:cs="Times New Roman"/>
          <w:color w:val="000000"/>
          <w:sz w:val="18"/>
          <w:szCs w:val="18"/>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BC141D">
        <w:rPr>
          <w:rFonts w:ascii="Times New Roman" w:hAnsi="Times New Roman" w:cs="Times New Roman"/>
          <w:sz w:val="18"/>
          <w:szCs w:val="18"/>
        </w:rPr>
        <w:t xml:space="preserve"> </w:t>
      </w:r>
      <w:r w:rsidRPr="00BC141D">
        <w:rPr>
          <w:rFonts w:ascii="Times New Roman" w:hAnsi="Times New Roman" w:cs="Times New Roman"/>
          <w:color w:val="000000"/>
          <w:sz w:val="18"/>
          <w:szCs w:val="18"/>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BC141D" w:rsidRPr="00BC141D" w:rsidRDefault="00BC141D" w:rsidP="00BC141D">
      <w:pPr>
        <w:widowControl w:val="0"/>
        <w:numPr>
          <w:ilvl w:val="0"/>
          <w:numId w:val="28"/>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18"/>
          <w:szCs w:val="18"/>
        </w:rPr>
      </w:pPr>
      <w:proofErr w:type="gramStart"/>
      <w:r w:rsidRPr="00BC141D">
        <w:rPr>
          <w:rFonts w:ascii="Times New Roman" w:hAnsi="Times New Roman" w:cs="Times New Roman"/>
          <w:color w:val="000000"/>
          <w:sz w:val="18"/>
          <w:szCs w:val="18"/>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color w:val="000000"/>
          <w:sz w:val="18"/>
          <w:szCs w:val="18"/>
        </w:rPr>
        <w:t>В случае</w:t>
      </w:r>
      <w:proofErr w:type="gramStart"/>
      <w:r w:rsidRPr="00BC141D">
        <w:rPr>
          <w:rFonts w:ascii="Times New Roman" w:hAnsi="Times New Roman" w:cs="Times New Roman"/>
          <w:color w:val="000000"/>
          <w:sz w:val="18"/>
          <w:szCs w:val="18"/>
        </w:rPr>
        <w:t>,</w:t>
      </w:r>
      <w:proofErr w:type="gramEnd"/>
      <w:r w:rsidRPr="00BC141D">
        <w:rPr>
          <w:rFonts w:ascii="Times New Roman" w:hAnsi="Times New Roman" w:cs="Times New Roman"/>
          <w:color w:val="000000"/>
          <w:sz w:val="18"/>
          <w:szCs w:val="18"/>
        </w:rPr>
        <w:t xml:space="preserve"> если наши предложения будут признаны лучшими, мы берем на себя обязательства подписать договор </w:t>
      </w:r>
      <w:r w:rsidRPr="00BC141D">
        <w:rPr>
          <w:rFonts w:ascii="Times New Roman" w:hAnsi="Times New Roman" w:cs="Times New Roman"/>
          <w:sz w:val="18"/>
          <w:szCs w:val="18"/>
        </w:rPr>
        <w:t xml:space="preserve"> аренды земельного участка  из</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141D">
        <w:rPr>
          <w:rFonts w:ascii="Times New Roman" w:hAnsi="Times New Roman" w:cs="Times New Roman"/>
          <w:sz w:val="18"/>
          <w:szCs w:val="18"/>
        </w:rPr>
        <w:t>кв.м</w:t>
      </w:r>
      <w:proofErr w:type="spellEnd"/>
      <w:r w:rsidRPr="00BC141D">
        <w:rPr>
          <w:rFonts w:ascii="Times New Roman" w:hAnsi="Times New Roman" w:cs="Times New Roman"/>
          <w:sz w:val="18"/>
          <w:szCs w:val="18"/>
        </w:rPr>
        <w:t>.,</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расположенного по адресу: РМ, Дубенский район, </w:t>
      </w:r>
      <w:proofErr w:type="spellStart"/>
      <w:r w:rsidRPr="00BC141D">
        <w:rPr>
          <w:rFonts w:ascii="Times New Roman" w:hAnsi="Times New Roman" w:cs="Times New Roman"/>
          <w:sz w:val="18"/>
          <w:szCs w:val="18"/>
        </w:rPr>
        <w:t>Ломатское</w:t>
      </w:r>
      <w:proofErr w:type="spellEnd"/>
      <w:r w:rsidRPr="00BC141D">
        <w:rPr>
          <w:rFonts w:ascii="Times New Roman" w:hAnsi="Times New Roman" w:cs="Times New Roman"/>
          <w:sz w:val="18"/>
          <w:szCs w:val="18"/>
        </w:rPr>
        <w:t xml:space="preserve"> сельское поселение, сроком на 49 (сорок девять) лет, в</w:t>
      </w:r>
      <w:r w:rsidRPr="00BC141D">
        <w:rPr>
          <w:rFonts w:ascii="Times New Roman" w:hAnsi="Times New Roman" w:cs="Times New Roman"/>
          <w:b/>
          <w:sz w:val="18"/>
          <w:szCs w:val="18"/>
        </w:rPr>
        <w:t xml:space="preserve"> </w:t>
      </w:r>
      <w:r w:rsidRPr="00BC141D">
        <w:rPr>
          <w:rFonts w:ascii="Times New Roman" w:hAnsi="Times New Roman" w:cs="Times New Roman"/>
          <w:color w:val="000000"/>
          <w:sz w:val="18"/>
          <w:szCs w:val="18"/>
        </w:rPr>
        <w:t>соответствии  с требованиями  аукционной документации и  условиями  аукционного  предложения.</w:t>
      </w:r>
    </w:p>
    <w:p w:rsidR="00BC141D" w:rsidRPr="00BC141D" w:rsidRDefault="00BC141D" w:rsidP="00BC141D">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18"/>
          <w:szCs w:val="18"/>
        </w:rPr>
      </w:pPr>
      <w:r w:rsidRPr="00BC141D">
        <w:rPr>
          <w:rFonts w:ascii="Times New Roman" w:hAnsi="Times New Roman" w:cs="Times New Roman"/>
          <w:color w:val="000000"/>
          <w:sz w:val="18"/>
          <w:szCs w:val="18"/>
        </w:rPr>
        <w:t>6.</w:t>
      </w:r>
      <w:r w:rsidRPr="00BC141D">
        <w:rPr>
          <w:rFonts w:ascii="Times New Roman" w:hAnsi="Times New Roman" w:cs="Times New Roman"/>
          <w:color w:val="000000"/>
          <w:sz w:val="18"/>
          <w:szCs w:val="18"/>
        </w:rPr>
        <w:tab/>
        <w:t xml:space="preserve">Сообщаем, что  для  оперативного уведомления  нас  по  вопросам организационного характера и взаимодействия нами </w:t>
      </w:r>
      <w:proofErr w:type="gramStart"/>
      <w:r w:rsidRPr="00BC141D">
        <w:rPr>
          <w:rFonts w:ascii="Times New Roman" w:hAnsi="Times New Roman" w:cs="Times New Roman"/>
          <w:color w:val="000000"/>
          <w:sz w:val="18"/>
          <w:szCs w:val="18"/>
        </w:rPr>
        <w:t>уполномочен</w:t>
      </w:r>
      <w:proofErr w:type="gramEnd"/>
      <w:r w:rsidRPr="00BC141D">
        <w:rPr>
          <w:rFonts w:ascii="Times New Roman" w:hAnsi="Times New Roman" w:cs="Times New Roman"/>
          <w:color w:val="000000"/>
          <w:sz w:val="18"/>
          <w:szCs w:val="18"/>
        </w:rPr>
        <w:t xml:space="preserve"> </w:t>
      </w:r>
      <w:r w:rsidRPr="00BC141D">
        <w:rPr>
          <w:rFonts w:ascii="Times New Roman" w:hAnsi="Times New Roman" w:cs="Times New Roman"/>
          <w:i/>
          <w:iCs/>
          <w:color w:val="000000"/>
          <w:sz w:val="18"/>
          <w:szCs w:val="18"/>
        </w:rPr>
        <w:t>______________________________.</w:t>
      </w:r>
    </w:p>
    <w:p w:rsidR="00BC141D" w:rsidRPr="00BC141D" w:rsidRDefault="00BC141D" w:rsidP="00BC141D">
      <w:pPr>
        <w:shd w:val="clear" w:color="auto" w:fill="FFFFFF"/>
        <w:spacing w:line="240" w:lineRule="auto"/>
        <w:ind w:left="576" w:right="-5"/>
        <w:contextualSpacing/>
        <w:jc w:val="both"/>
        <w:rPr>
          <w:rFonts w:ascii="Times New Roman" w:hAnsi="Times New Roman" w:cs="Times New Roman"/>
          <w:sz w:val="18"/>
          <w:szCs w:val="18"/>
        </w:rPr>
      </w:pPr>
      <w:r w:rsidRPr="00BC141D">
        <w:rPr>
          <w:rFonts w:ascii="Times New Roman" w:hAnsi="Times New Roman" w:cs="Times New Roman"/>
          <w:color w:val="000000"/>
          <w:sz w:val="18"/>
          <w:szCs w:val="18"/>
        </w:rPr>
        <w:t>Все  сведения  о проведен</w:t>
      </w:r>
      <w:proofErr w:type="gramStart"/>
      <w:r w:rsidRPr="00BC141D">
        <w:rPr>
          <w:rFonts w:ascii="Times New Roman" w:hAnsi="Times New Roman" w:cs="Times New Roman"/>
          <w:color w:val="000000"/>
          <w:sz w:val="18"/>
          <w:szCs w:val="18"/>
        </w:rPr>
        <w:t>ии ау</w:t>
      </w:r>
      <w:proofErr w:type="gramEnd"/>
      <w:r w:rsidRPr="00BC141D">
        <w:rPr>
          <w:rFonts w:ascii="Times New Roman" w:hAnsi="Times New Roman" w:cs="Times New Roman"/>
          <w:color w:val="000000"/>
          <w:sz w:val="18"/>
          <w:szCs w:val="18"/>
        </w:rPr>
        <w:t>кциона просим сообщать уполномоченному лицу.</w:t>
      </w:r>
    </w:p>
    <w:p w:rsidR="00BC141D" w:rsidRPr="00BC141D" w:rsidRDefault="00BC141D" w:rsidP="00BC141D">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18"/>
          <w:szCs w:val="18"/>
        </w:rPr>
      </w:pPr>
      <w:r w:rsidRPr="00BC141D">
        <w:rPr>
          <w:rFonts w:ascii="Times New Roman" w:hAnsi="Times New Roman" w:cs="Times New Roman"/>
          <w:color w:val="000000"/>
          <w:sz w:val="18"/>
          <w:szCs w:val="18"/>
        </w:rPr>
        <w:t>7.</w:t>
      </w:r>
      <w:r w:rsidRPr="00BC141D">
        <w:rPr>
          <w:rFonts w:ascii="Times New Roman" w:hAnsi="Times New Roman" w:cs="Times New Roman"/>
          <w:color w:val="000000"/>
          <w:sz w:val="18"/>
          <w:szCs w:val="18"/>
        </w:rPr>
        <w:tab/>
        <w:t>Юридический и фактический адреса ________________________________, телефон____________, факс ___________,</w:t>
      </w:r>
      <w:r w:rsidRPr="00BC141D">
        <w:rPr>
          <w:rFonts w:ascii="Times New Roman" w:hAnsi="Times New Roman" w:cs="Times New Roman"/>
          <w:sz w:val="18"/>
          <w:szCs w:val="18"/>
        </w:rPr>
        <w:t xml:space="preserve"> </w:t>
      </w:r>
      <w:r w:rsidRPr="00BC141D">
        <w:rPr>
          <w:rFonts w:ascii="Times New Roman" w:hAnsi="Times New Roman" w:cs="Times New Roman"/>
          <w:color w:val="000000"/>
          <w:sz w:val="18"/>
          <w:szCs w:val="18"/>
        </w:rPr>
        <w:t>банковские реквизиты _____________________.</w:t>
      </w:r>
    </w:p>
    <w:p w:rsidR="00BC141D" w:rsidRPr="00BC141D" w:rsidRDefault="00BC141D" w:rsidP="00BC141D">
      <w:pPr>
        <w:shd w:val="clear" w:color="auto" w:fill="FFFFFF"/>
        <w:tabs>
          <w:tab w:val="left" w:leader="underscore" w:pos="8280"/>
        </w:tabs>
        <w:spacing w:line="240" w:lineRule="auto"/>
        <w:ind w:right="-5" w:firstLine="540"/>
        <w:contextualSpacing/>
        <w:jc w:val="both"/>
        <w:rPr>
          <w:rFonts w:ascii="Times New Roman" w:hAnsi="Times New Roman" w:cs="Times New Roman"/>
          <w:sz w:val="18"/>
          <w:szCs w:val="18"/>
        </w:rPr>
      </w:pPr>
      <w:r w:rsidRPr="00BC141D">
        <w:rPr>
          <w:rFonts w:ascii="Times New Roman" w:hAnsi="Times New Roman" w:cs="Times New Roman"/>
          <w:color w:val="000000"/>
          <w:sz w:val="18"/>
          <w:szCs w:val="18"/>
        </w:rPr>
        <w:t>8. К настоящей заявке прилагаются документы согласно описи на</w:t>
      </w:r>
      <w:r w:rsidRPr="00BC141D">
        <w:rPr>
          <w:rFonts w:ascii="Times New Roman" w:hAnsi="Times New Roman" w:cs="Times New Roman"/>
          <w:color w:val="000000"/>
          <w:sz w:val="18"/>
          <w:szCs w:val="18"/>
        </w:rPr>
        <w:tab/>
        <w:t>стр.</w:t>
      </w:r>
    </w:p>
    <w:p w:rsidR="00BC141D" w:rsidRPr="00BC141D" w:rsidRDefault="00BC141D" w:rsidP="00BC141D">
      <w:pPr>
        <w:shd w:val="clear" w:color="auto" w:fill="FFFFFF"/>
        <w:tabs>
          <w:tab w:val="left" w:leader="underscore" w:pos="8736"/>
        </w:tabs>
        <w:spacing w:line="240" w:lineRule="auto"/>
        <w:ind w:left="578"/>
        <w:contextualSpacing/>
        <w:rPr>
          <w:rFonts w:ascii="Times New Roman" w:hAnsi="Times New Roman" w:cs="Times New Roman"/>
          <w:color w:val="000000"/>
          <w:sz w:val="18"/>
          <w:szCs w:val="18"/>
        </w:rPr>
      </w:pPr>
    </w:p>
    <w:p w:rsidR="00BC141D" w:rsidRPr="00BC141D" w:rsidRDefault="00BC141D" w:rsidP="00BC141D">
      <w:pPr>
        <w:shd w:val="clear" w:color="auto" w:fill="FFFFFF"/>
        <w:tabs>
          <w:tab w:val="left" w:leader="underscore" w:pos="8736"/>
        </w:tabs>
        <w:spacing w:line="240" w:lineRule="auto"/>
        <w:ind w:left="578"/>
        <w:contextualSpacing/>
        <w:rPr>
          <w:rFonts w:ascii="Times New Roman" w:hAnsi="Times New Roman" w:cs="Times New Roman"/>
          <w:sz w:val="18"/>
          <w:szCs w:val="18"/>
        </w:rPr>
      </w:pPr>
      <w:r w:rsidRPr="00BC141D">
        <w:rPr>
          <w:rFonts w:ascii="Times New Roman" w:hAnsi="Times New Roman" w:cs="Times New Roman"/>
          <w:color w:val="000000"/>
          <w:sz w:val="18"/>
          <w:szCs w:val="18"/>
        </w:rPr>
        <w:t>Руководитель     организации</w:t>
      </w:r>
      <w:r w:rsidRPr="00BC141D">
        <w:rPr>
          <w:rFonts w:ascii="Times New Roman" w:hAnsi="Times New Roman" w:cs="Times New Roman"/>
          <w:color w:val="000000"/>
          <w:sz w:val="18"/>
          <w:szCs w:val="18"/>
        </w:rPr>
        <w:tab/>
      </w:r>
    </w:p>
    <w:p w:rsidR="00BC141D" w:rsidRPr="00BC141D" w:rsidRDefault="00BC141D" w:rsidP="00BC141D">
      <w:pPr>
        <w:spacing w:line="240" w:lineRule="auto"/>
        <w:contextualSpacing/>
        <w:rPr>
          <w:rFonts w:ascii="Times New Roman" w:hAnsi="Times New Roman" w:cs="Times New Roman"/>
          <w:color w:val="000000"/>
          <w:sz w:val="18"/>
          <w:szCs w:val="18"/>
        </w:rPr>
      </w:pPr>
      <w:r w:rsidRPr="00BC141D">
        <w:rPr>
          <w:rFonts w:ascii="Times New Roman" w:hAnsi="Times New Roman" w:cs="Times New Roman"/>
          <w:color w:val="000000"/>
          <w:sz w:val="18"/>
          <w:szCs w:val="18"/>
        </w:rPr>
        <w:tab/>
      </w:r>
      <w:r w:rsidRPr="00BC141D">
        <w:rPr>
          <w:rFonts w:ascii="Times New Roman" w:hAnsi="Times New Roman" w:cs="Times New Roman"/>
          <w:color w:val="000000"/>
          <w:sz w:val="18"/>
          <w:szCs w:val="18"/>
        </w:rPr>
        <w:tab/>
        <w:t>МП</w:t>
      </w:r>
      <w:r w:rsidRPr="00BC141D">
        <w:rPr>
          <w:rFonts w:ascii="Times New Roman" w:hAnsi="Times New Roman" w:cs="Times New Roman"/>
          <w:color w:val="000000"/>
          <w:sz w:val="18"/>
          <w:szCs w:val="18"/>
        </w:rPr>
        <w:tab/>
      </w:r>
      <w:r w:rsidRPr="00BC141D">
        <w:rPr>
          <w:rFonts w:ascii="Times New Roman" w:hAnsi="Times New Roman" w:cs="Times New Roman"/>
          <w:color w:val="000000"/>
          <w:sz w:val="18"/>
          <w:szCs w:val="18"/>
        </w:rPr>
        <w:tab/>
      </w:r>
      <w:r w:rsidRPr="00BC141D">
        <w:rPr>
          <w:rFonts w:ascii="Times New Roman" w:hAnsi="Times New Roman" w:cs="Times New Roman"/>
          <w:color w:val="000000"/>
          <w:sz w:val="18"/>
          <w:szCs w:val="18"/>
        </w:rPr>
        <w:tab/>
      </w:r>
      <w:r w:rsidRPr="00BC141D">
        <w:rPr>
          <w:rFonts w:ascii="Times New Roman" w:hAnsi="Times New Roman" w:cs="Times New Roman"/>
          <w:color w:val="000000"/>
          <w:sz w:val="18"/>
          <w:szCs w:val="18"/>
        </w:rPr>
        <w:tab/>
        <w:t xml:space="preserve"> </w:t>
      </w:r>
      <w:r w:rsidRPr="00BC141D">
        <w:rPr>
          <w:rFonts w:ascii="Times New Roman" w:hAnsi="Times New Roman" w:cs="Times New Roman"/>
          <w:color w:val="000000"/>
          <w:sz w:val="18"/>
          <w:szCs w:val="18"/>
        </w:rPr>
        <w:tab/>
      </w:r>
      <w:r w:rsidRPr="00BC141D">
        <w:rPr>
          <w:rFonts w:ascii="Times New Roman" w:hAnsi="Times New Roman" w:cs="Times New Roman"/>
          <w:color w:val="000000"/>
          <w:sz w:val="18"/>
          <w:szCs w:val="18"/>
        </w:rPr>
        <w:tab/>
        <w:t>(ФИО, подпись)</w:t>
      </w:r>
    </w:p>
    <w:p w:rsidR="00BC141D" w:rsidRPr="00BC141D" w:rsidRDefault="00BC141D" w:rsidP="00BC141D">
      <w:pPr>
        <w:spacing w:line="240" w:lineRule="auto"/>
        <w:ind w:firstLine="539"/>
        <w:contextualSpacing/>
        <w:jc w:val="center"/>
        <w:rPr>
          <w:rFonts w:ascii="Times New Roman" w:hAnsi="Times New Roman" w:cs="Times New Roman"/>
          <w:sz w:val="18"/>
          <w:szCs w:val="18"/>
        </w:rPr>
      </w:pPr>
      <w:r w:rsidRPr="00BC141D">
        <w:rPr>
          <w:rFonts w:ascii="Times New Roman" w:hAnsi="Times New Roman" w:cs="Times New Roman"/>
          <w:sz w:val="18"/>
          <w:szCs w:val="18"/>
        </w:rPr>
        <w:t xml:space="preserve">    </w:t>
      </w:r>
    </w:p>
    <w:p w:rsidR="00BC141D" w:rsidRPr="00BC141D" w:rsidRDefault="00BC141D" w:rsidP="00BC141D">
      <w:pPr>
        <w:shd w:val="clear" w:color="auto" w:fill="FFFFFF"/>
        <w:spacing w:line="240" w:lineRule="auto"/>
        <w:contextualSpacing/>
        <w:jc w:val="right"/>
        <w:rPr>
          <w:rFonts w:ascii="Times New Roman" w:hAnsi="Times New Roman" w:cs="Times New Roman"/>
          <w:bCs/>
          <w:color w:val="000000"/>
          <w:sz w:val="18"/>
          <w:szCs w:val="18"/>
        </w:rPr>
      </w:pPr>
      <w:r w:rsidRPr="00BC141D">
        <w:rPr>
          <w:rFonts w:ascii="Times New Roman" w:hAnsi="Times New Roman" w:cs="Times New Roman"/>
          <w:bCs/>
          <w:color w:val="000000"/>
          <w:sz w:val="18"/>
          <w:szCs w:val="18"/>
        </w:rPr>
        <w:t>Приложение 2</w:t>
      </w:r>
    </w:p>
    <w:p w:rsidR="00BC141D" w:rsidRPr="00BC141D" w:rsidRDefault="00BC141D" w:rsidP="00BC141D">
      <w:pPr>
        <w:shd w:val="clear" w:color="auto" w:fill="FFFFFF"/>
        <w:spacing w:line="240" w:lineRule="auto"/>
        <w:contextualSpacing/>
        <w:jc w:val="right"/>
        <w:rPr>
          <w:rFonts w:ascii="Times New Roman" w:hAnsi="Times New Roman" w:cs="Times New Roman"/>
          <w:bCs/>
          <w:color w:val="000000"/>
          <w:sz w:val="18"/>
          <w:szCs w:val="18"/>
        </w:rPr>
      </w:pPr>
      <w:r w:rsidRPr="00BC141D">
        <w:rPr>
          <w:rFonts w:ascii="Times New Roman" w:hAnsi="Times New Roman" w:cs="Times New Roman"/>
          <w:bCs/>
          <w:color w:val="000000"/>
          <w:sz w:val="18"/>
          <w:szCs w:val="18"/>
        </w:rPr>
        <w:t xml:space="preserve"> к аукционной документации</w:t>
      </w:r>
    </w:p>
    <w:p w:rsidR="00BC141D" w:rsidRPr="00BC141D" w:rsidRDefault="00BC141D" w:rsidP="00BC141D">
      <w:pPr>
        <w:spacing w:line="240" w:lineRule="auto"/>
        <w:ind w:firstLine="539"/>
        <w:contextualSpacing/>
        <w:jc w:val="center"/>
        <w:rPr>
          <w:rFonts w:ascii="Times New Roman" w:hAnsi="Times New Roman" w:cs="Times New Roman"/>
          <w:sz w:val="18"/>
          <w:szCs w:val="18"/>
        </w:rPr>
      </w:pPr>
    </w:p>
    <w:p w:rsidR="00BC141D" w:rsidRPr="00BC141D" w:rsidRDefault="00BC141D" w:rsidP="00BC141D">
      <w:pPr>
        <w:spacing w:line="240" w:lineRule="auto"/>
        <w:ind w:firstLine="539"/>
        <w:contextualSpacing/>
        <w:jc w:val="center"/>
        <w:rPr>
          <w:rFonts w:ascii="Times New Roman" w:hAnsi="Times New Roman" w:cs="Times New Roman"/>
          <w:sz w:val="18"/>
          <w:szCs w:val="18"/>
        </w:rPr>
      </w:pPr>
      <w:r w:rsidRPr="00BC141D">
        <w:rPr>
          <w:rFonts w:ascii="Times New Roman" w:hAnsi="Times New Roman" w:cs="Times New Roman"/>
          <w:sz w:val="18"/>
          <w:szCs w:val="18"/>
        </w:rPr>
        <w:t xml:space="preserve">Для юридического лица </w:t>
      </w:r>
    </w:p>
    <w:p w:rsidR="00BC141D" w:rsidRPr="00BC141D" w:rsidRDefault="00BC141D" w:rsidP="00BC141D">
      <w:pPr>
        <w:spacing w:line="240" w:lineRule="auto"/>
        <w:ind w:firstLine="539"/>
        <w:contextualSpacing/>
        <w:jc w:val="center"/>
        <w:rPr>
          <w:rFonts w:ascii="Times New Roman" w:hAnsi="Times New Roman" w:cs="Times New Roman"/>
          <w:b/>
          <w:sz w:val="18"/>
          <w:szCs w:val="18"/>
        </w:rPr>
      </w:pPr>
      <w:r w:rsidRPr="00BC141D">
        <w:rPr>
          <w:rFonts w:ascii="Times New Roman" w:hAnsi="Times New Roman" w:cs="Times New Roman"/>
          <w:b/>
          <w:sz w:val="18"/>
          <w:szCs w:val="18"/>
        </w:rPr>
        <w:t>Анкета   участника   открытого  аукциона</w:t>
      </w:r>
    </w:p>
    <w:p w:rsidR="00BC141D" w:rsidRPr="00BC141D" w:rsidRDefault="00BC141D" w:rsidP="00BC141D">
      <w:pPr>
        <w:spacing w:line="240" w:lineRule="auto"/>
        <w:ind w:firstLine="539"/>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 xml:space="preserve">№ </w:t>
            </w:r>
            <w:proofErr w:type="gramStart"/>
            <w:r w:rsidRPr="00BC141D">
              <w:rPr>
                <w:rFonts w:ascii="Times New Roman" w:hAnsi="Times New Roman" w:cs="Times New Roman"/>
                <w:sz w:val="18"/>
                <w:szCs w:val="18"/>
              </w:rPr>
              <w:t>п</w:t>
            </w:r>
            <w:proofErr w:type="gramEnd"/>
            <w:r w:rsidRPr="00BC141D">
              <w:rPr>
                <w:rFonts w:ascii="Times New Roman" w:hAnsi="Times New Roman" w:cs="Times New Roman"/>
                <w:sz w:val="18"/>
                <w:szCs w:val="18"/>
              </w:rPr>
              <w:t>/п</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jc w:val="center"/>
              <w:rPr>
                <w:rFonts w:ascii="Times New Roman" w:hAnsi="Times New Roman" w:cs="Times New Roman"/>
                <w:sz w:val="18"/>
                <w:szCs w:val="18"/>
              </w:rPr>
            </w:pPr>
            <w:r w:rsidRPr="00BC141D">
              <w:rPr>
                <w:rFonts w:ascii="Times New Roman" w:hAnsi="Times New Roman" w:cs="Times New Roman"/>
                <w:sz w:val="18"/>
                <w:szCs w:val="18"/>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jc w:val="center"/>
              <w:rPr>
                <w:rFonts w:ascii="Times New Roman" w:hAnsi="Times New Roman" w:cs="Times New Roman"/>
                <w:sz w:val="18"/>
                <w:szCs w:val="18"/>
              </w:rPr>
            </w:pPr>
            <w:r w:rsidRPr="00BC141D">
              <w:rPr>
                <w:rFonts w:ascii="Times New Roman" w:hAnsi="Times New Roman" w:cs="Times New Roman"/>
                <w:sz w:val="18"/>
                <w:szCs w:val="18"/>
              </w:rPr>
              <w:t>Сведения о претенденте на участие в аукционе</w:t>
            </w:r>
          </w:p>
        </w:tc>
      </w:tr>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1</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2</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3</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4</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5</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6</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7</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 xml:space="preserve">Банковские реквизиты (наименование банка, БИК, ИНН, </w:t>
            </w:r>
            <w:proofErr w:type="gramStart"/>
            <w:r w:rsidRPr="00BC141D">
              <w:rPr>
                <w:rFonts w:ascii="Times New Roman" w:hAnsi="Times New Roman" w:cs="Times New Roman"/>
                <w:sz w:val="18"/>
                <w:szCs w:val="18"/>
              </w:rPr>
              <w:t>р</w:t>
            </w:r>
            <w:proofErr w:type="gramEnd"/>
            <w:r w:rsidRPr="00BC141D">
              <w:rPr>
                <w:rFonts w:ascii="Times New Roman" w:hAnsi="Times New Roman" w:cs="Times New Roman"/>
                <w:sz w:val="18"/>
                <w:szCs w:val="18"/>
              </w:rPr>
              <w:t>\с и к\с)</w:t>
            </w:r>
          </w:p>
        </w:tc>
        <w:tc>
          <w:tcPr>
            <w:tcW w:w="4860"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8</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9</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Факс</w:t>
            </w:r>
          </w:p>
        </w:tc>
        <w:tc>
          <w:tcPr>
            <w:tcW w:w="4860"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2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10</w:t>
            </w:r>
          </w:p>
        </w:tc>
        <w:tc>
          <w:tcPr>
            <w:tcW w:w="4320"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bl>
    <w:p w:rsidR="00BC141D" w:rsidRPr="00BC141D" w:rsidRDefault="00BC141D" w:rsidP="00BC141D">
      <w:pPr>
        <w:spacing w:line="240" w:lineRule="auto"/>
        <w:contextualSpacing/>
        <w:rPr>
          <w:rFonts w:ascii="Times New Roman" w:hAnsi="Times New Roman" w:cs="Times New Roman"/>
          <w:sz w:val="18"/>
          <w:szCs w:val="18"/>
        </w:rPr>
      </w:pPr>
    </w:p>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______________________________</w:t>
      </w:r>
    </w:p>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(подпись) М.П.                                                                                                                            (ФИО подписавшего лица, должность)</w:t>
      </w:r>
    </w:p>
    <w:p w:rsidR="00BC141D" w:rsidRPr="00BC141D" w:rsidRDefault="00BC141D" w:rsidP="00BC141D">
      <w:pPr>
        <w:spacing w:line="240" w:lineRule="auto"/>
        <w:contextualSpacing/>
        <w:rPr>
          <w:rFonts w:ascii="Times New Roman" w:hAnsi="Times New Roman" w:cs="Times New Roman"/>
          <w:sz w:val="18"/>
          <w:szCs w:val="18"/>
        </w:rPr>
      </w:pPr>
    </w:p>
    <w:p w:rsidR="00BC141D" w:rsidRPr="00BC141D" w:rsidRDefault="00BC141D" w:rsidP="00BC141D">
      <w:pPr>
        <w:spacing w:line="240" w:lineRule="auto"/>
        <w:contextualSpacing/>
        <w:rPr>
          <w:rFonts w:ascii="Times New Roman" w:hAnsi="Times New Roman" w:cs="Times New Roman"/>
          <w:sz w:val="18"/>
          <w:szCs w:val="18"/>
        </w:rPr>
      </w:pPr>
    </w:p>
    <w:p w:rsidR="00BC141D" w:rsidRPr="00BC141D" w:rsidRDefault="00BC141D" w:rsidP="00BC141D">
      <w:pPr>
        <w:spacing w:line="240" w:lineRule="auto"/>
        <w:ind w:firstLine="539"/>
        <w:contextualSpacing/>
        <w:jc w:val="center"/>
        <w:rPr>
          <w:rFonts w:ascii="Times New Roman" w:hAnsi="Times New Roman" w:cs="Times New Roman"/>
          <w:sz w:val="18"/>
          <w:szCs w:val="18"/>
        </w:rPr>
      </w:pPr>
    </w:p>
    <w:p w:rsidR="00BC141D" w:rsidRPr="00BC141D" w:rsidRDefault="00BC141D" w:rsidP="00BC141D">
      <w:pPr>
        <w:spacing w:line="240" w:lineRule="auto"/>
        <w:ind w:firstLine="539"/>
        <w:contextualSpacing/>
        <w:jc w:val="center"/>
        <w:rPr>
          <w:rFonts w:ascii="Times New Roman" w:hAnsi="Times New Roman" w:cs="Times New Roman"/>
          <w:sz w:val="18"/>
          <w:szCs w:val="18"/>
        </w:rPr>
      </w:pPr>
      <w:r w:rsidRPr="00BC141D">
        <w:rPr>
          <w:rFonts w:ascii="Times New Roman" w:hAnsi="Times New Roman" w:cs="Times New Roman"/>
          <w:sz w:val="18"/>
          <w:szCs w:val="18"/>
        </w:rPr>
        <w:t>Для физического лица</w:t>
      </w:r>
    </w:p>
    <w:p w:rsidR="00BC141D" w:rsidRPr="00BC141D" w:rsidRDefault="00BC141D" w:rsidP="00BC141D">
      <w:pPr>
        <w:spacing w:line="240" w:lineRule="auto"/>
        <w:contextualSpacing/>
        <w:jc w:val="center"/>
        <w:rPr>
          <w:rFonts w:ascii="Times New Roman" w:hAnsi="Times New Roman" w:cs="Times New Roman"/>
          <w:b/>
          <w:sz w:val="18"/>
          <w:szCs w:val="18"/>
        </w:rPr>
      </w:pPr>
      <w:r w:rsidRPr="00BC141D">
        <w:rPr>
          <w:rFonts w:ascii="Times New Roman" w:hAnsi="Times New Roman" w:cs="Times New Roman"/>
          <w:b/>
          <w:sz w:val="18"/>
          <w:szCs w:val="18"/>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BC141D" w:rsidRPr="00BC141D" w:rsidTr="0040470C">
        <w:tc>
          <w:tcPr>
            <w:tcW w:w="80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 xml:space="preserve">№ </w:t>
            </w:r>
            <w:proofErr w:type="gramStart"/>
            <w:r w:rsidRPr="00BC141D">
              <w:rPr>
                <w:rFonts w:ascii="Times New Roman" w:hAnsi="Times New Roman" w:cs="Times New Roman"/>
                <w:sz w:val="18"/>
                <w:szCs w:val="18"/>
              </w:rPr>
              <w:t>п</w:t>
            </w:r>
            <w:proofErr w:type="gramEnd"/>
            <w:r w:rsidRPr="00BC141D">
              <w:rPr>
                <w:rFonts w:ascii="Times New Roman" w:hAnsi="Times New Roman" w:cs="Times New Roman"/>
                <w:sz w:val="18"/>
                <w:szCs w:val="18"/>
              </w:rPr>
              <w:t>/п</w:t>
            </w:r>
          </w:p>
        </w:tc>
        <w:tc>
          <w:tcPr>
            <w:tcW w:w="414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jc w:val="center"/>
              <w:rPr>
                <w:rFonts w:ascii="Times New Roman" w:hAnsi="Times New Roman" w:cs="Times New Roman"/>
                <w:sz w:val="18"/>
                <w:szCs w:val="18"/>
              </w:rPr>
            </w:pPr>
            <w:r w:rsidRPr="00BC141D">
              <w:rPr>
                <w:rFonts w:ascii="Times New Roman" w:hAnsi="Times New Roman" w:cs="Times New Roman"/>
                <w:sz w:val="18"/>
                <w:szCs w:val="18"/>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jc w:val="center"/>
              <w:rPr>
                <w:rFonts w:ascii="Times New Roman" w:hAnsi="Times New Roman" w:cs="Times New Roman"/>
                <w:sz w:val="18"/>
                <w:szCs w:val="18"/>
              </w:rPr>
            </w:pPr>
            <w:r w:rsidRPr="00BC141D">
              <w:rPr>
                <w:rFonts w:ascii="Times New Roman" w:hAnsi="Times New Roman" w:cs="Times New Roman"/>
                <w:sz w:val="18"/>
                <w:szCs w:val="18"/>
              </w:rPr>
              <w:t>Сведения о претенденте на участие в аукционе</w:t>
            </w:r>
          </w:p>
        </w:tc>
      </w:tr>
      <w:tr w:rsidR="00BC141D" w:rsidRPr="00BC141D" w:rsidTr="0040470C">
        <w:tc>
          <w:tcPr>
            <w:tcW w:w="80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1</w:t>
            </w:r>
          </w:p>
        </w:tc>
        <w:tc>
          <w:tcPr>
            <w:tcW w:w="414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ФИО</w:t>
            </w:r>
          </w:p>
        </w:tc>
        <w:tc>
          <w:tcPr>
            <w:tcW w:w="4615"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0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2</w:t>
            </w:r>
          </w:p>
        </w:tc>
        <w:tc>
          <w:tcPr>
            <w:tcW w:w="414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0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3</w:t>
            </w:r>
          </w:p>
        </w:tc>
        <w:tc>
          <w:tcPr>
            <w:tcW w:w="414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0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4</w:t>
            </w:r>
          </w:p>
        </w:tc>
        <w:tc>
          <w:tcPr>
            <w:tcW w:w="414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0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5</w:t>
            </w:r>
          </w:p>
        </w:tc>
        <w:tc>
          <w:tcPr>
            <w:tcW w:w="414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 xml:space="preserve">Банковские реквизиты (наименование банка, БИК, ИНН, </w:t>
            </w:r>
            <w:proofErr w:type="gramStart"/>
            <w:r w:rsidRPr="00BC141D">
              <w:rPr>
                <w:rFonts w:ascii="Times New Roman" w:hAnsi="Times New Roman" w:cs="Times New Roman"/>
                <w:sz w:val="18"/>
                <w:szCs w:val="18"/>
              </w:rPr>
              <w:t>р</w:t>
            </w:r>
            <w:proofErr w:type="gramEnd"/>
            <w:r w:rsidRPr="00BC141D">
              <w:rPr>
                <w:rFonts w:ascii="Times New Roman" w:hAnsi="Times New Roman" w:cs="Times New Roman"/>
                <w:sz w:val="18"/>
                <w:szCs w:val="18"/>
              </w:rPr>
              <w:t>\с и к\с)</w:t>
            </w:r>
          </w:p>
        </w:tc>
        <w:tc>
          <w:tcPr>
            <w:tcW w:w="4615"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0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6</w:t>
            </w:r>
          </w:p>
        </w:tc>
        <w:tc>
          <w:tcPr>
            <w:tcW w:w="414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0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7</w:t>
            </w:r>
          </w:p>
        </w:tc>
        <w:tc>
          <w:tcPr>
            <w:tcW w:w="414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Факс</w:t>
            </w:r>
          </w:p>
        </w:tc>
        <w:tc>
          <w:tcPr>
            <w:tcW w:w="4615"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r w:rsidR="00BC141D" w:rsidRPr="00BC141D" w:rsidTr="0040470C">
        <w:tc>
          <w:tcPr>
            <w:tcW w:w="80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8</w:t>
            </w:r>
          </w:p>
        </w:tc>
        <w:tc>
          <w:tcPr>
            <w:tcW w:w="4148"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bl>
    <w:p w:rsidR="00BC141D" w:rsidRPr="00BC141D" w:rsidRDefault="00BC141D" w:rsidP="00BC141D">
      <w:pPr>
        <w:spacing w:line="240" w:lineRule="auto"/>
        <w:contextualSpacing/>
        <w:rPr>
          <w:rFonts w:ascii="Times New Roman" w:hAnsi="Times New Roman" w:cs="Times New Roman"/>
          <w:sz w:val="18"/>
          <w:szCs w:val="18"/>
        </w:rPr>
      </w:pPr>
    </w:p>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______________________________</w:t>
      </w:r>
    </w:p>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(подпись) М.П.                                                                                                                            (ФИО подписавшего лица)</w:t>
      </w:r>
    </w:p>
    <w:p w:rsidR="00BC141D" w:rsidRPr="00BC141D" w:rsidRDefault="00BC141D" w:rsidP="00BC141D">
      <w:pPr>
        <w:spacing w:line="240" w:lineRule="auto"/>
        <w:contextualSpacing/>
        <w:rPr>
          <w:rFonts w:ascii="Times New Roman" w:hAnsi="Times New Roman" w:cs="Times New Roman"/>
          <w:sz w:val="18"/>
          <w:szCs w:val="18"/>
        </w:rPr>
      </w:pPr>
    </w:p>
    <w:p w:rsidR="00BC141D" w:rsidRPr="00BC141D" w:rsidRDefault="00BC141D" w:rsidP="00BC141D">
      <w:pPr>
        <w:shd w:val="clear" w:color="auto" w:fill="FFFFFF"/>
        <w:spacing w:line="240" w:lineRule="auto"/>
        <w:contextualSpacing/>
        <w:jc w:val="right"/>
        <w:rPr>
          <w:rFonts w:ascii="Times New Roman" w:hAnsi="Times New Roman" w:cs="Times New Roman"/>
          <w:bCs/>
          <w:color w:val="000000"/>
          <w:sz w:val="18"/>
          <w:szCs w:val="18"/>
        </w:rPr>
      </w:pPr>
      <w:r w:rsidRPr="00BC141D">
        <w:rPr>
          <w:rFonts w:ascii="Times New Roman" w:hAnsi="Times New Roman" w:cs="Times New Roman"/>
          <w:bCs/>
          <w:color w:val="000000"/>
          <w:sz w:val="18"/>
          <w:szCs w:val="18"/>
        </w:rPr>
        <w:t>Приложение 3</w:t>
      </w:r>
    </w:p>
    <w:p w:rsidR="00BC141D" w:rsidRPr="00BC141D" w:rsidRDefault="00BC141D" w:rsidP="00BC141D">
      <w:pPr>
        <w:shd w:val="clear" w:color="auto" w:fill="FFFFFF"/>
        <w:spacing w:line="240" w:lineRule="auto"/>
        <w:contextualSpacing/>
        <w:jc w:val="right"/>
        <w:rPr>
          <w:rFonts w:ascii="Times New Roman" w:hAnsi="Times New Roman" w:cs="Times New Roman"/>
          <w:bCs/>
          <w:color w:val="000000"/>
          <w:sz w:val="18"/>
          <w:szCs w:val="18"/>
        </w:rPr>
      </w:pPr>
      <w:r w:rsidRPr="00BC141D">
        <w:rPr>
          <w:rFonts w:ascii="Times New Roman" w:hAnsi="Times New Roman" w:cs="Times New Roman"/>
          <w:bCs/>
          <w:color w:val="000000"/>
          <w:sz w:val="18"/>
          <w:szCs w:val="18"/>
        </w:rPr>
        <w:t xml:space="preserve"> к аукционной документации</w:t>
      </w:r>
    </w:p>
    <w:p w:rsidR="00BC141D" w:rsidRPr="00BC141D" w:rsidRDefault="00BC141D" w:rsidP="00BC141D">
      <w:pPr>
        <w:spacing w:line="240" w:lineRule="auto"/>
        <w:contextualSpacing/>
        <w:jc w:val="right"/>
        <w:rPr>
          <w:rFonts w:ascii="Times New Roman" w:hAnsi="Times New Roman" w:cs="Times New Roman"/>
          <w:sz w:val="18"/>
          <w:szCs w:val="18"/>
        </w:rPr>
      </w:pPr>
    </w:p>
    <w:p w:rsidR="00BC141D" w:rsidRPr="00BC141D" w:rsidRDefault="00BC141D" w:rsidP="00BC141D">
      <w:pPr>
        <w:spacing w:line="240" w:lineRule="auto"/>
        <w:contextualSpacing/>
        <w:jc w:val="right"/>
        <w:rPr>
          <w:rFonts w:ascii="Times New Roman" w:hAnsi="Times New Roman" w:cs="Times New Roman"/>
          <w:b/>
          <w:sz w:val="18"/>
          <w:szCs w:val="18"/>
        </w:rPr>
      </w:pPr>
    </w:p>
    <w:p w:rsidR="00BC141D" w:rsidRPr="00BC141D" w:rsidRDefault="00BC141D" w:rsidP="00BC141D">
      <w:pPr>
        <w:spacing w:line="240" w:lineRule="auto"/>
        <w:contextualSpacing/>
        <w:jc w:val="right"/>
        <w:rPr>
          <w:rFonts w:ascii="Times New Roman" w:hAnsi="Times New Roman" w:cs="Times New Roman"/>
          <w:b/>
          <w:sz w:val="18"/>
          <w:szCs w:val="18"/>
        </w:rPr>
      </w:pPr>
    </w:p>
    <w:p w:rsidR="00BC141D" w:rsidRPr="00BC141D" w:rsidRDefault="00BC141D" w:rsidP="00BC141D">
      <w:pPr>
        <w:spacing w:line="240" w:lineRule="auto"/>
        <w:contextualSpacing/>
        <w:jc w:val="center"/>
        <w:rPr>
          <w:rFonts w:ascii="Times New Roman" w:hAnsi="Times New Roman" w:cs="Times New Roman"/>
          <w:bCs/>
          <w:sz w:val="18"/>
          <w:szCs w:val="18"/>
        </w:rPr>
      </w:pPr>
      <w:r w:rsidRPr="00BC141D">
        <w:rPr>
          <w:rFonts w:ascii="Times New Roman" w:hAnsi="Times New Roman" w:cs="Times New Roman"/>
          <w:bCs/>
          <w:sz w:val="18"/>
          <w:szCs w:val="18"/>
        </w:rPr>
        <w:t>АУКЦИОННОЕ   ПРЕДЛОЖЕНИЕ  УЧАСТНИКА</w:t>
      </w:r>
    </w:p>
    <w:p w:rsidR="00BC141D" w:rsidRPr="00BC141D" w:rsidRDefault="00BC141D" w:rsidP="00BC141D">
      <w:pPr>
        <w:spacing w:line="240" w:lineRule="auto"/>
        <w:contextualSpacing/>
        <w:jc w:val="center"/>
        <w:rPr>
          <w:rFonts w:ascii="Times New Roman" w:hAnsi="Times New Roman" w:cs="Times New Roman"/>
          <w:b/>
          <w:bCs/>
          <w:sz w:val="18"/>
          <w:szCs w:val="18"/>
        </w:rPr>
      </w:pPr>
      <w:r w:rsidRPr="00BC141D">
        <w:rPr>
          <w:rFonts w:ascii="Times New Roman" w:hAnsi="Times New Roman" w:cs="Times New Roman"/>
          <w:b/>
          <w:bCs/>
          <w:sz w:val="18"/>
          <w:szCs w:val="18"/>
        </w:rPr>
        <w:t>_____________________________________________________________________________                                                       (наименование участника аукциона)</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на право    заключения  договора    аренды земельного участка из</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141D">
        <w:rPr>
          <w:rFonts w:ascii="Times New Roman" w:hAnsi="Times New Roman" w:cs="Times New Roman"/>
          <w:sz w:val="18"/>
          <w:szCs w:val="18"/>
        </w:rPr>
        <w:t>кв.м</w:t>
      </w:r>
      <w:proofErr w:type="spellEnd"/>
      <w:r w:rsidRPr="00BC141D">
        <w:rPr>
          <w:rFonts w:ascii="Times New Roman" w:hAnsi="Times New Roman" w:cs="Times New Roman"/>
          <w:sz w:val="18"/>
          <w:szCs w:val="18"/>
        </w:rPr>
        <w:t>.,</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расположенного по адресу: РМ, Дубенский район, </w:t>
      </w:r>
      <w:proofErr w:type="spellStart"/>
      <w:r w:rsidRPr="00BC141D">
        <w:rPr>
          <w:rFonts w:ascii="Times New Roman" w:hAnsi="Times New Roman" w:cs="Times New Roman"/>
          <w:sz w:val="18"/>
          <w:szCs w:val="18"/>
        </w:rPr>
        <w:t>Ломатское</w:t>
      </w:r>
      <w:proofErr w:type="spellEnd"/>
      <w:r w:rsidRPr="00BC141D">
        <w:rPr>
          <w:rFonts w:ascii="Times New Roman" w:hAnsi="Times New Roman" w:cs="Times New Roman"/>
          <w:sz w:val="18"/>
          <w:szCs w:val="18"/>
        </w:rPr>
        <w:t xml:space="preserve"> сельское поселение.</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p>
    <w:p w:rsidR="00BC141D" w:rsidRPr="00BC141D" w:rsidRDefault="00BC141D" w:rsidP="00BC141D">
      <w:pPr>
        <w:pStyle w:val="a8"/>
        <w:ind w:firstLine="540"/>
        <w:contextualSpacing/>
        <w:jc w:val="center"/>
        <w:rPr>
          <w:sz w:val="18"/>
          <w:szCs w:val="18"/>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BC141D" w:rsidRPr="00BC141D" w:rsidTr="0040470C">
        <w:trPr>
          <w:trHeight w:val="264"/>
        </w:trPr>
        <w:tc>
          <w:tcPr>
            <w:tcW w:w="1109"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p w:rsidR="00BC141D" w:rsidRPr="00BC141D" w:rsidRDefault="00BC141D" w:rsidP="00BC141D">
            <w:pPr>
              <w:spacing w:line="240" w:lineRule="auto"/>
              <w:contextualSpacing/>
              <w:jc w:val="center"/>
              <w:rPr>
                <w:rFonts w:ascii="Times New Roman" w:hAnsi="Times New Roman" w:cs="Times New Roman"/>
                <w:sz w:val="18"/>
                <w:szCs w:val="18"/>
              </w:rPr>
            </w:pPr>
            <w:r w:rsidRPr="00BC141D">
              <w:rPr>
                <w:rFonts w:ascii="Times New Roman" w:hAnsi="Times New Roman" w:cs="Times New Roman"/>
                <w:sz w:val="18"/>
                <w:szCs w:val="18"/>
              </w:rPr>
              <w:t>№</w:t>
            </w:r>
          </w:p>
          <w:p w:rsidR="00BC141D" w:rsidRPr="00BC141D" w:rsidRDefault="00BC141D" w:rsidP="00BC141D">
            <w:pPr>
              <w:spacing w:line="240" w:lineRule="auto"/>
              <w:contextualSpacing/>
              <w:jc w:val="center"/>
              <w:rPr>
                <w:rFonts w:ascii="Times New Roman" w:hAnsi="Times New Roman" w:cs="Times New Roman"/>
                <w:sz w:val="18"/>
                <w:szCs w:val="18"/>
              </w:rPr>
            </w:pPr>
            <w:proofErr w:type="gramStart"/>
            <w:r w:rsidRPr="00BC141D">
              <w:rPr>
                <w:rFonts w:ascii="Times New Roman" w:hAnsi="Times New Roman" w:cs="Times New Roman"/>
                <w:sz w:val="18"/>
                <w:szCs w:val="18"/>
              </w:rPr>
              <w:t>п</w:t>
            </w:r>
            <w:proofErr w:type="gramEnd"/>
            <w:r w:rsidRPr="00BC141D">
              <w:rPr>
                <w:rFonts w:ascii="Times New Roman" w:hAnsi="Times New Roman" w:cs="Times New Roman"/>
                <w:sz w:val="18"/>
                <w:szCs w:val="18"/>
              </w:rPr>
              <w:t>/п</w:t>
            </w:r>
          </w:p>
        </w:tc>
        <w:tc>
          <w:tcPr>
            <w:tcW w:w="7079"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jc w:val="center"/>
              <w:rPr>
                <w:rFonts w:ascii="Times New Roman" w:hAnsi="Times New Roman" w:cs="Times New Roman"/>
                <w:sz w:val="18"/>
                <w:szCs w:val="18"/>
              </w:rPr>
            </w:pPr>
          </w:p>
          <w:p w:rsidR="00BC141D" w:rsidRPr="00BC141D" w:rsidRDefault="00BC141D" w:rsidP="00BC141D">
            <w:pPr>
              <w:spacing w:line="240" w:lineRule="auto"/>
              <w:contextualSpacing/>
              <w:jc w:val="center"/>
              <w:rPr>
                <w:rFonts w:ascii="Times New Roman" w:hAnsi="Times New Roman" w:cs="Times New Roman"/>
                <w:sz w:val="18"/>
                <w:szCs w:val="18"/>
              </w:rPr>
            </w:pPr>
            <w:r w:rsidRPr="00BC141D">
              <w:rPr>
                <w:rFonts w:ascii="Times New Roman" w:hAnsi="Times New Roman" w:cs="Times New Roman"/>
                <w:sz w:val="18"/>
                <w:szCs w:val="18"/>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Значение, предлагаемое участником аукциона, руб.</w:t>
            </w:r>
          </w:p>
        </w:tc>
      </w:tr>
      <w:tr w:rsidR="00BC141D" w:rsidRPr="00BC141D" w:rsidTr="0040470C">
        <w:trPr>
          <w:trHeight w:val="264"/>
        </w:trPr>
        <w:tc>
          <w:tcPr>
            <w:tcW w:w="1109"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rPr>
                <w:rFonts w:ascii="Times New Roman" w:hAnsi="Times New Roman" w:cs="Times New Roman"/>
                <w:sz w:val="18"/>
                <w:szCs w:val="18"/>
              </w:rPr>
            </w:pPr>
            <w:r w:rsidRPr="00BC141D">
              <w:rPr>
                <w:rFonts w:ascii="Times New Roman" w:hAnsi="Times New Roman" w:cs="Times New Roman"/>
                <w:sz w:val="18"/>
                <w:szCs w:val="18"/>
              </w:rPr>
              <w:t>1</w:t>
            </w:r>
          </w:p>
        </w:tc>
        <w:tc>
          <w:tcPr>
            <w:tcW w:w="7079" w:type="dxa"/>
            <w:tcBorders>
              <w:top w:val="single" w:sz="4" w:space="0" w:color="auto"/>
              <w:left w:val="single" w:sz="4" w:space="0" w:color="auto"/>
              <w:bottom w:val="single" w:sz="4" w:space="0" w:color="auto"/>
              <w:right w:val="single" w:sz="4" w:space="0" w:color="auto"/>
            </w:tcBorders>
            <w:hideMark/>
          </w:tcPr>
          <w:p w:rsidR="00BC141D" w:rsidRPr="00BC141D" w:rsidRDefault="00BC141D" w:rsidP="00BC141D">
            <w:pPr>
              <w:spacing w:line="240" w:lineRule="auto"/>
              <w:contextualSpacing/>
              <w:jc w:val="both"/>
              <w:rPr>
                <w:rFonts w:ascii="Times New Roman" w:hAnsi="Times New Roman" w:cs="Times New Roman"/>
                <w:sz w:val="18"/>
                <w:szCs w:val="18"/>
              </w:rPr>
            </w:pPr>
            <w:r w:rsidRPr="00BC141D">
              <w:rPr>
                <w:rFonts w:ascii="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BC141D">
              <w:rPr>
                <w:rFonts w:ascii="Times New Roman" w:hAnsi="Times New Roman" w:cs="Times New Roman"/>
                <w:sz w:val="18"/>
                <w:szCs w:val="18"/>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BC141D" w:rsidRPr="00BC141D" w:rsidRDefault="00BC141D" w:rsidP="00BC141D">
            <w:pPr>
              <w:spacing w:line="240" w:lineRule="auto"/>
              <w:contextualSpacing/>
              <w:rPr>
                <w:rFonts w:ascii="Times New Roman" w:hAnsi="Times New Roman" w:cs="Times New Roman"/>
                <w:sz w:val="18"/>
                <w:szCs w:val="18"/>
              </w:rPr>
            </w:pPr>
          </w:p>
        </w:tc>
      </w:tr>
    </w:tbl>
    <w:p w:rsidR="00BC141D" w:rsidRPr="00BC141D" w:rsidRDefault="00BC141D" w:rsidP="00BC141D">
      <w:pPr>
        <w:shd w:val="clear" w:color="auto" w:fill="FFFFFF"/>
        <w:tabs>
          <w:tab w:val="left" w:leader="underscore" w:pos="8736"/>
        </w:tabs>
        <w:spacing w:before="610" w:line="240" w:lineRule="auto"/>
        <w:contextualSpacing/>
        <w:rPr>
          <w:rFonts w:ascii="Times New Roman" w:hAnsi="Times New Roman" w:cs="Times New Roman"/>
          <w:sz w:val="18"/>
          <w:szCs w:val="18"/>
        </w:rPr>
      </w:pPr>
      <w:r w:rsidRPr="00BC141D">
        <w:rPr>
          <w:rFonts w:ascii="Times New Roman" w:hAnsi="Times New Roman" w:cs="Times New Roman"/>
          <w:color w:val="000000"/>
          <w:sz w:val="18"/>
          <w:szCs w:val="18"/>
        </w:rPr>
        <w:tab/>
      </w:r>
    </w:p>
    <w:p w:rsidR="00BC141D" w:rsidRPr="00BC141D" w:rsidRDefault="00BC141D" w:rsidP="00BC141D">
      <w:pPr>
        <w:spacing w:line="240" w:lineRule="auto"/>
        <w:contextualSpacing/>
        <w:rPr>
          <w:rFonts w:ascii="Times New Roman" w:hAnsi="Times New Roman" w:cs="Times New Roman"/>
          <w:color w:val="000000"/>
          <w:sz w:val="18"/>
          <w:szCs w:val="18"/>
        </w:rPr>
      </w:pPr>
      <w:r w:rsidRPr="00BC141D">
        <w:rPr>
          <w:rFonts w:ascii="Times New Roman" w:hAnsi="Times New Roman" w:cs="Times New Roman"/>
          <w:color w:val="000000"/>
          <w:sz w:val="18"/>
          <w:szCs w:val="18"/>
        </w:rPr>
        <w:tab/>
      </w:r>
      <w:r w:rsidRPr="00BC141D">
        <w:rPr>
          <w:rFonts w:ascii="Times New Roman" w:hAnsi="Times New Roman" w:cs="Times New Roman"/>
          <w:color w:val="000000"/>
          <w:sz w:val="18"/>
          <w:szCs w:val="18"/>
        </w:rPr>
        <w:tab/>
        <w:t>МП</w:t>
      </w:r>
      <w:r w:rsidRPr="00BC141D">
        <w:rPr>
          <w:rFonts w:ascii="Times New Roman" w:hAnsi="Times New Roman" w:cs="Times New Roman"/>
          <w:color w:val="000000"/>
          <w:sz w:val="18"/>
          <w:szCs w:val="18"/>
        </w:rPr>
        <w:tab/>
      </w:r>
      <w:r w:rsidRPr="00BC141D">
        <w:rPr>
          <w:rFonts w:ascii="Times New Roman" w:hAnsi="Times New Roman" w:cs="Times New Roman"/>
          <w:color w:val="000000"/>
          <w:sz w:val="18"/>
          <w:szCs w:val="18"/>
        </w:rPr>
        <w:tab/>
      </w:r>
      <w:r w:rsidRPr="00BC141D">
        <w:rPr>
          <w:rFonts w:ascii="Times New Roman" w:hAnsi="Times New Roman" w:cs="Times New Roman"/>
          <w:color w:val="000000"/>
          <w:sz w:val="18"/>
          <w:szCs w:val="18"/>
        </w:rPr>
        <w:tab/>
      </w:r>
      <w:r w:rsidRPr="00BC141D">
        <w:rPr>
          <w:rFonts w:ascii="Times New Roman" w:hAnsi="Times New Roman" w:cs="Times New Roman"/>
          <w:color w:val="000000"/>
          <w:sz w:val="18"/>
          <w:szCs w:val="18"/>
        </w:rPr>
        <w:tab/>
        <w:t xml:space="preserve"> </w:t>
      </w:r>
      <w:r w:rsidRPr="00BC141D">
        <w:rPr>
          <w:rFonts w:ascii="Times New Roman" w:hAnsi="Times New Roman" w:cs="Times New Roman"/>
          <w:color w:val="000000"/>
          <w:sz w:val="18"/>
          <w:szCs w:val="18"/>
        </w:rPr>
        <w:tab/>
      </w:r>
      <w:r w:rsidRPr="00BC141D">
        <w:rPr>
          <w:rFonts w:ascii="Times New Roman" w:hAnsi="Times New Roman" w:cs="Times New Roman"/>
          <w:color w:val="000000"/>
          <w:sz w:val="18"/>
          <w:szCs w:val="18"/>
        </w:rPr>
        <w:tab/>
        <w:t>(ФИО, подпись)</w:t>
      </w:r>
    </w:p>
    <w:p w:rsidR="00BC141D" w:rsidRPr="00BC141D" w:rsidRDefault="00BC141D" w:rsidP="00BC141D">
      <w:pPr>
        <w:spacing w:line="240" w:lineRule="auto"/>
        <w:contextualSpacing/>
        <w:rPr>
          <w:rFonts w:ascii="Times New Roman" w:hAnsi="Times New Roman" w:cs="Times New Roman"/>
          <w:i/>
          <w:sz w:val="18"/>
          <w:szCs w:val="18"/>
        </w:rPr>
      </w:pPr>
    </w:p>
    <w:p w:rsidR="00BC141D" w:rsidRPr="00BC141D" w:rsidRDefault="00BC141D" w:rsidP="00BC141D">
      <w:pPr>
        <w:spacing w:line="240" w:lineRule="auto"/>
        <w:contextualSpacing/>
        <w:jc w:val="center"/>
        <w:rPr>
          <w:rFonts w:ascii="Times New Roman" w:hAnsi="Times New Roman" w:cs="Times New Roman"/>
          <w:b/>
          <w:sz w:val="18"/>
          <w:szCs w:val="18"/>
        </w:rPr>
      </w:pPr>
      <w:r w:rsidRPr="00BC141D">
        <w:rPr>
          <w:rFonts w:ascii="Times New Roman" w:hAnsi="Times New Roman" w:cs="Times New Roman"/>
          <w:b/>
          <w:sz w:val="18"/>
          <w:szCs w:val="18"/>
        </w:rPr>
        <w:t xml:space="preserve">      </w:t>
      </w:r>
    </w:p>
    <w:p w:rsidR="00BC141D" w:rsidRPr="00BC141D" w:rsidRDefault="00BC141D" w:rsidP="00D01FB5">
      <w:pPr>
        <w:shd w:val="clear" w:color="auto" w:fill="FFFFFF"/>
        <w:spacing w:line="240" w:lineRule="auto"/>
        <w:contextualSpacing/>
        <w:jc w:val="right"/>
        <w:rPr>
          <w:rFonts w:ascii="Times New Roman" w:hAnsi="Times New Roman" w:cs="Times New Roman"/>
          <w:bCs/>
          <w:color w:val="000000"/>
          <w:sz w:val="18"/>
          <w:szCs w:val="18"/>
        </w:rPr>
      </w:pPr>
      <w:r w:rsidRPr="00BC141D">
        <w:rPr>
          <w:rFonts w:ascii="Times New Roman" w:hAnsi="Times New Roman" w:cs="Times New Roman"/>
          <w:bCs/>
          <w:color w:val="000000"/>
          <w:sz w:val="18"/>
          <w:szCs w:val="18"/>
        </w:rPr>
        <w:t>Приложение 4</w:t>
      </w:r>
    </w:p>
    <w:p w:rsidR="00BC141D" w:rsidRPr="00BC141D" w:rsidRDefault="00BC141D" w:rsidP="00BC141D">
      <w:pPr>
        <w:shd w:val="clear" w:color="auto" w:fill="FFFFFF"/>
        <w:spacing w:line="240" w:lineRule="auto"/>
        <w:contextualSpacing/>
        <w:jc w:val="right"/>
        <w:rPr>
          <w:rFonts w:ascii="Times New Roman" w:hAnsi="Times New Roman" w:cs="Times New Roman"/>
          <w:bCs/>
          <w:color w:val="000000"/>
          <w:sz w:val="18"/>
          <w:szCs w:val="18"/>
        </w:rPr>
      </w:pPr>
      <w:r w:rsidRPr="00BC141D">
        <w:rPr>
          <w:rFonts w:ascii="Times New Roman" w:hAnsi="Times New Roman" w:cs="Times New Roman"/>
          <w:bCs/>
          <w:color w:val="000000"/>
          <w:sz w:val="18"/>
          <w:szCs w:val="18"/>
        </w:rPr>
        <w:t xml:space="preserve"> к аукционной документации</w:t>
      </w:r>
    </w:p>
    <w:p w:rsidR="00BC141D" w:rsidRPr="00BC141D" w:rsidRDefault="00BC141D" w:rsidP="00BC141D">
      <w:pPr>
        <w:spacing w:line="240" w:lineRule="auto"/>
        <w:contextualSpacing/>
        <w:jc w:val="center"/>
        <w:rPr>
          <w:rFonts w:ascii="Times New Roman" w:hAnsi="Times New Roman" w:cs="Times New Roman"/>
          <w:b/>
          <w:sz w:val="18"/>
          <w:szCs w:val="18"/>
        </w:rPr>
      </w:pPr>
    </w:p>
    <w:p w:rsidR="00BC141D" w:rsidRPr="00BC141D" w:rsidRDefault="00BC141D" w:rsidP="00BC141D">
      <w:pPr>
        <w:pStyle w:val="a8"/>
        <w:keepNext/>
        <w:suppressLineNumbers/>
        <w:ind w:firstLine="284"/>
        <w:contextualSpacing/>
        <w:jc w:val="center"/>
        <w:rPr>
          <w:sz w:val="18"/>
          <w:szCs w:val="18"/>
        </w:rPr>
      </w:pPr>
      <w:r w:rsidRPr="00BC141D">
        <w:rPr>
          <w:b/>
          <w:bCs/>
          <w:iCs/>
          <w:sz w:val="18"/>
          <w:szCs w:val="18"/>
        </w:rPr>
        <w:t>ОПИСЬ ДОКУМЕНТОВ</w:t>
      </w:r>
    </w:p>
    <w:p w:rsidR="00BC141D" w:rsidRPr="00BC141D" w:rsidRDefault="00BC141D" w:rsidP="00BC141D">
      <w:pPr>
        <w:pStyle w:val="a8"/>
        <w:keepNext/>
        <w:suppressLineNumbers/>
        <w:ind w:firstLine="284"/>
        <w:contextualSpacing/>
        <w:jc w:val="center"/>
        <w:rPr>
          <w:sz w:val="18"/>
          <w:szCs w:val="18"/>
          <w:lang w:eastAsia="ru-RU"/>
        </w:rPr>
      </w:pPr>
      <w:r w:rsidRPr="00BC141D">
        <w:rPr>
          <w:sz w:val="18"/>
          <w:szCs w:val="18"/>
        </w:rPr>
        <w:t>входящих в состав заявки на участие в аукционе  на право заключения договора аренды земельного   участка</w:t>
      </w:r>
    </w:p>
    <w:p w:rsidR="00BC141D" w:rsidRPr="00BC141D" w:rsidRDefault="00BC141D" w:rsidP="00BC141D">
      <w:pPr>
        <w:pStyle w:val="a8"/>
        <w:keepNext/>
        <w:suppressLineNumbers/>
        <w:spacing w:after="0"/>
        <w:ind w:firstLine="284"/>
        <w:contextualSpacing/>
        <w:jc w:val="both"/>
        <w:rPr>
          <w:sz w:val="18"/>
          <w:szCs w:val="18"/>
        </w:rPr>
      </w:pPr>
      <w:r w:rsidRPr="00BC141D">
        <w:rPr>
          <w:sz w:val="18"/>
          <w:szCs w:val="18"/>
        </w:rPr>
        <w:t>Участник__________________________________________________________________,</w:t>
      </w:r>
    </w:p>
    <w:p w:rsidR="00BC141D" w:rsidRPr="00BC141D" w:rsidRDefault="00BC141D" w:rsidP="00BC141D">
      <w:pPr>
        <w:pStyle w:val="a8"/>
        <w:keepNext/>
        <w:suppressLineNumbers/>
        <w:spacing w:after="0"/>
        <w:ind w:firstLine="284"/>
        <w:contextualSpacing/>
        <w:jc w:val="center"/>
        <w:rPr>
          <w:sz w:val="18"/>
          <w:szCs w:val="18"/>
        </w:rPr>
      </w:pPr>
      <w:r w:rsidRPr="00BC141D">
        <w:rPr>
          <w:i/>
          <w:iCs/>
          <w:sz w:val="18"/>
          <w:szCs w:val="18"/>
        </w:rPr>
        <w:t>(организационно-правовая форма, наименовани</w:t>
      </w:r>
      <w:proofErr w:type="gramStart"/>
      <w:r w:rsidRPr="00BC141D">
        <w:rPr>
          <w:i/>
          <w:iCs/>
          <w:sz w:val="18"/>
          <w:szCs w:val="18"/>
        </w:rPr>
        <w:t>е-</w:t>
      </w:r>
      <w:proofErr w:type="gramEnd"/>
      <w:r w:rsidRPr="00BC141D">
        <w:rPr>
          <w:i/>
          <w:iCs/>
          <w:sz w:val="18"/>
          <w:szCs w:val="18"/>
        </w:rPr>
        <w:t xml:space="preserve"> для юридического лица, Ф.И.О. - для физического лица)</w:t>
      </w:r>
    </w:p>
    <w:p w:rsidR="00BC141D" w:rsidRPr="00BC141D" w:rsidRDefault="00BC141D" w:rsidP="00BC141D">
      <w:pPr>
        <w:pStyle w:val="a8"/>
        <w:keepNext/>
        <w:suppressLineNumbers/>
        <w:spacing w:after="0"/>
        <w:contextualSpacing/>
        <w:jc w:val="both"/>
        <w:rPr>
          <w:sz w:val="18"/>
          <w:szCs w:val="18"/>
        </w:rPr>
      </w:pPr>
      <w:r w:rsidRPr="00BC141D">
        <w:rPr>
          <w:sz w:val="18"/>
          <w:szCs w:val="18"/>
        </w:rPr>
        <w:t>в лице______________________________________________________________________,</w:t>
      </w:r>
    </w:p>
    <w:p w:rsidR="00BC141D" w:rsidRPr="00BC141D" w:rsidRDefault="00BC141D" w:rsidP="00BC141D">
      <w:pPr>
        <w:pStyle w:val="a8"/>
        <w:keepNext/>
        <w:suppressLineNumbers/>
        <w:spacing w:after="0"/>
        <w:ind w:firstLine="284"/>
        <w:contextualSpacing/>
        <w:jc w:val="center"/>
        <w:rPr>
          <w:i/>
          <w:iCs/>
          <w:sz w:val="18"/>
          <w:szCs w:val="18"/>
        </w:rPr>
      </w:pPr>
      <w:r w:rsidRPr="00BC141D">
        <w:rPr>
          <w:i/>
          <w:iCs/>
          <w:sz w:val="18"/>
          <w:szCs w:val="18"/>
        </w:rPr>
        <w:t>(должность, Ф.И.О. уполномоченного лица заявителя)</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действующего на основании ___________________, подтверждает, что для участия в аукционе на</w:t>
      </w:r>
      <w:r w:rsidRPr="00BC141D">
        <w:rPr>
          <w:rStyle w:val="a9"/>
          <w:rFonts w:ascii="Times New Roman" w:hAnsi="Times New Roman" w:cs="Times New Roman"/>
          <w:b w:val="0"/>
          <w:kern w:val="36"/>
          <w:sz w:val="18"/>
          <w:szCs w:val="18"/>
        </w:rPr>
        <w:t xml:space="preserve"> </w:t>
      </w:r>
      <w:r w:rsidRPr="00BC141D">
        <w:rPr>
          <w:rFonts w:ascii="Times New Roman" w:hAnsi="Times New Roman" w:cs="Times New Roman"/>
          <w:sz w:val="18"/>
          <w:szCs w:val="18"/>
        </w:rPr>
        <w:t>право    заключения  договора    аренды земельного участка из</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141D">
        <w:rPr>
          <w:rFonts w:ascii="Times New Roman" w:hAnsi="Times New Roman" w:cs="Times New Roman"/>
          <w:sz w:val="18"/>
          <w:szCs w:val="18"/>
        </w:rPr>
        <w:t>кв.м</w:t>
      </w:r>
      <w:proofErr w:type="spellEnd"/>
      <w:r w:rsidRPr="00BC141D">
        <w:rPr>
          <w:rFonts w:ascii="Times New Roman" w:hAnsi="Times New Roman" w:cs="Times New Roman"/>
          <w:sz w:val="18"/>
          <w:szCs w:val="18"/>
        </w:rPr>
        <w:t>.,</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расположенного по адресу: РМ, Дубенский район, </w:t>
      </w:r>
      <w:proofErr w:type="spellStart"/>
      <w:r w:rsidRPr="00BC141D">
        <w:rPr>
          <w:rFonts w:ascii="Times New Roman" w:hAnsi="Times New Roman" w:cs="Times New Roman"/>
          <w:sz w:val="18"/>
          <w:szCs w:val="18"/>
        </w:rPr>
        <w:t>Ломатское</w:t>
      </w:r>
      <w:proofErr w:type="spellEnd"/>
      <w:r w:rsidRPr="00BC141D">
        <w:rPr>
          <w:rFonts w:ascii="Times New Roman" w:hAnsi="Times New Roman" w:cs="Times New Roman"/>
          <w:sz w:val="18"/>
          <w:szCs w:val="18"/>
        </w:rPr>
        <w:t xml:space="preserve"> сельское поселение, </w:t>
      </w:r>
      <w:r w:rsidRPr="00BC141D">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BC141D" w:rsidRPr="00BC141D" w:rsidTr="0040470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BC141D" w:rsidRPr="00BC141D" w:rsidRDefault="00BC141D" w:rsidP="00BC141D">
            <w:pPr>
              <w:keepNext/>
              <w:suppressLineNumbers/>
              <w:spacing w:line="240" w:lineRule="auto"/>
              <w:contextualSpacing/>
              <w:jc w:val="center"/>
              <w:rPr>
                <w:rFonts w:ascii="Times New Roman" w:hAnsi="Times New Roman" w:cs="Times New Roman"/>
                <w:sz w:val="18"/>
                <w:szCs w:val="18"/>
              </w:rPr>
            </w:pPr>
            <w:r w:rsidRPr="00BC141D">
              <w:rPr>
                <w:rFonts w:ascii="Times New Roman" w:hAnsi="Times New Roman" w:cs="Times New Roman"/>
                <w:color w:val="000000"/>
                <w:sz w:val="18"/>
                <w:szCs w:val="18"/>
              </w:rPr>
              <w:t>№</w:t>
            </w:r>
            <w:r w:rsidRPr="00BC141D">
              <w:rPr>
                <w:rFonts w:ascii="Times New Roman" w:hAnsi="Times New Roman" w:cs="Times New Roman"/>
                <w:sz w:val="18"/>
                <w:szCs w:val="18"/>
              </w:rPr>
              <w:t xml:space="preserve"> </w:t>
            </w:r>
            <w:proofErr w:type="gramStart"/>
            <w:r w:rsidRPr="00BC141D">
              <w:rPr>
                <w:rFonts w:ascii="Times New Roman" w:hAnsi="Times New Roman" w:cs="Times New Roman"/>
                <w:bCs/>
                <w:color w:val="000000"/>
                <w:sz w:val="18"/>
                <w:szCs w:val="18"/>
              </w:rPr>
              <w:t>п</w:t>
            </w:r>
            <w:proofErr w:type="gramEnd"/>
            <w:r w:rsidRPr="00BC141D">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BC141D" w:rsidRPr="00BC141D" w:rsidRDefault="00BC141D" w:rsidP="00BC141D">
            <w:pPr>
              <w:pStyle w:val="a8"/>
              <w:keepNext/>
              <w:widowControl w:val="0"/>
              <w:suppressLineNumbers/>
              <w:suppressAutoHyphens/>
              <w:spacing w:before="0" w:after="0"/>
              <w:contextualSpacing/>
              <w:jc w:val="center"/>
              <w:rPr>
                <w:sz w:val="18"/>
                <w:szCs w:val="18"/>
              </w:rPr>
            </w:pPr>
            <w:r w:rsidRPr="00BC141D">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BC141D" w:rsidRPr="00BC141D" w:rsidRDefault="00BC141D" w:rsidP="00BC141D">
            <w:pPr>
              <w:pStyle w:val="a8"/>
              <w:keepNext/>
              <w:widowControl w:val="0"/>
              <w:suppressLineNumbers/>
              <w:suppressAutoHyphens/>
              <w:spacing w:before="0" w:after="0"/>
              <w:contextualSpacing/>
              <w:jc w:val="center"/>
              <w:rPr>
                <w:sz w:val="18"/>
                <w:szCs w:val="18"/>
              </w:rPr>
            </w:pPr>
            <w:r w:rsidRPr="00BC141D">
              <w:rPr>
                <w:bCs/>
                <w:color w:val="000000"/>
                <w:sz w:val="18"/>
                <w:szCs w:val="18"/>
              </w:rPr>
              <w:t>Количество листов в документе</w:t>
            </w:r>
          </w:p>
        </w:tc>
      </w:tr>
      <w:tr w:rsidR="00BC141D" w:rsidRPr="00BC141D" w:rsidTr="0040470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r>
      <w:tr w:rsidR="00BC141D" w:rsidRPr="00BC141D" w:rsidTr="0040470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r>
      <w:tr w:rsidR="00BC141D" w:rsidRPr="00BC141D" w:rsidTr="0040470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r>
      <w:tr w:rsidR="00BC141D" w:rsidRPr="00BC141D" w:rsidTr="0040470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r>
      <w:tr w:rsidR="00BC141D" w:rsidRPr="00BC141D" w:rsidTr="0040470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r>
      <w:tr w:rsidR="00BC141D" w:rsidRPr="00BC141D" w:rsidTr="0040470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r w:rsidRPr="00BC141D">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tc>
      </w:tr>
    </w:tbl>
    <w:p w:rsidR="00BC141D" w:rsidRPr="00BC141D" w:rsidRDefault="00BC141D" w:rsidP="00BC141D">
      <w:pPr>
        <w:pStyle w:val="a8"/>
        <w:keepNext/>
        <w:widowControl w:val="0"/>
        <w:suppressLineNumbers/>
        <w:suppressAutoHyphens/>
        <w:spacing w:before="0" w:after="0"/>
        <w:ind w:firstLine="284"/>
        <w:contextualSpacing/>
        <w:jc w:val="both"/>
        <w:rPr>
          <w:sz w:val="18"/>
          <w:szCs w:val="18"/>
        </w:rPr>
      </w:pPr>
    </w:p>
    <w:p w:rsidR="00BC141D" w:rsidRPr="00BC141D" w:rsidRDefault="00BC141D" w:rsidP="00BC141D">
      <w:pPr>
        <w:pStyle w:val="a8"/>
        <w:keepNext/>
        <w:widowControl w:val="0"/>
        <w:suppressLineNumbers/>
        <w:suppressAutoHyphens/>
        <w:spacing w:before="0" w:after="0"/>
        <w:ind w:firstLine="284"/>
        <w:contextualSpacing/>
        <w:jc w:val="both"/>
        <w:rPr>
          <w:color w:val="000000"/>
          <w:sz w:val="18"/>
          <w:szCs w:val="18"/>
        </w:rPr>
      </w:pPr>
    </w:p>
    <w:p w:rsidR="00BC141D" w:rsidRPr="00BC141D" w:rsidRDefault="00BC141D" w:rsidP="00BC141D">
      <w:pPr>
        <w:pStyle w:val="a8"/>
        <w:keepNext/>
        <w:suppressLineNumbers/>
        <w:ind w:firstLine="284"/>
        <w:contextualSpacing/>
        <w:jc w:val="both"/>
        <w:rPr>
          <w:sz w:val="18"/>
          <w:szCs w:val="18"/>
        </w:rPr>
      </w:pPr>
      <w:r w:rsidRPr="00BC141D">
        <w:rPr>
          <w:color w:val="000000"/>
          <w:sz w:val="18"/>
          <w:szCs w:val="18"/>
        </w:rPr>
        <w:t>Участник:</w:t>
      </w:r>
    </w:p>
    <w:p w:rsidR="00BC141D" w:rsidRPr="00BC141D" w:rsidRDefault="00BC141D" w:rsidP="00BC141D">
      <w:pPr>
        <w:pStyle w:val="a8"/>
        <w:keepNext/>
        <w:suppressLineNumbers/>
        <w:ind w:firstLine="284"/>
        <w:contextualSpacing/>
        <w:jc w:val="both"/>
        <w:rPr>
          <w:sz w:val="18"/>
          <w:szCs w:val="18"/>
        </w:rPr>
      </w:pPr>
      <w:r w:rsidRPr="00BC141D">
        <w:rPr>
          <w:color w:val="000000"/>
          <w:sz w:val="18"/>
          <w:szCs w:val="18"/>
        </w:rPr>
        <w:t>_________________________/          ______________________/</w:t>
      </w:r>
    </w:p>
    <w:p w:rsidR="00BC141D" w:rsidRPr="00BC141D" w:rsidRDefault="00BC141D" w:rsidP="00BC141D">
      <w:pPr>
        <w:pStyle w:val="a8"/>
        <w:keepNext/>
        <w:suppressLineNumbers/>
        <w:ind w:firstLine="284"/>
        <w:contextualSpacing/>
        <w:jc w:val="both"/>
        <w:rPr>
          <w:sz w:val="18"/>
          <w:szCs w:val="18"/>
        </w:rPr>
      </w:pPr>
      <w:r w:rsidRPr="00BC141D">
        <w:rPr>
          <w:sz w:val="18"/>
          <w:szCs w:val="18"/>
        </w:rPr>
        <w:t xml:space="preserve">                (подпись)                                                    (Ф.И.О.)</w:t>
      </w:r>
    </w:p>
    <w:p w:rsidR="00BC141D" w:rsidRPr="00BC141D" w:rsidRDefault="00BC141D" w:rsidP="00BC141D">
      <w:pPr>
        <w:pStyle w:val="a8"/>
        <w:keepNext/>
        <w:suppressLineNumbers/>
        <w:ind w:firstLine="284"/>
        <w:contextualSpacing/>
        <w:jc w:val="both"/>
        <w:rPr>
          <w:sz w:val="18"/>
          <w:szCs w:val="18"/>
        </w:rPr>
      </w:pPr>
    </w:p>
    <w:p w:rsidR="00BC141D" w:rsidRPr="00BC141D" w:rsidRDefault="00BC141D" w:rsidP="00BC141D">
      <w:pPr>
        <w:spacing w:line="240" w:lineRule="auto"/>
        <w:contextualSpacing/>
        <w:rPr>
          <w:rFonts w:ascii="Times New Roman" w:hAnsi="Times New Roman" w:cs="Times New Roman"/>
          <w:sz w:val="18"/>
          <w:szCs w:val="18"/>
        </w:rPr>
      </w:pPr>
    </w:p>
    <w:p w:rsidR="00BC141D" w:rsidRPr="00BC141D" w:rsidRDefault="00BC141D" w:rsidP="00BC141D">
      <w:pPr>
        <w:spacing w:line="240" w:lineRule="auto"/>
        <w:contextualSpacing/>
        <w:rPr>
          <w:rFonts w:ascii="Times New Roman" w:hAnsi="Times New Roman" w:cs="Times New Roman"/>
          <w:sz w:val="18"/>
          <w:szCs w:val="18"/>
        </w:rPr>
      </w:pPr>
    </w:p>
    <w:p w:rsidR="00BC141D" w:rsidRPr="00BC141D" w:rsidRDefault="00BC141D" w:rsidP="00BC141D">
      <w:pPr>
        <w:spacing w:line="240" w:lineRule="auto"/>
        <w:contextualSpacing/>
        <w:jc w:val="right"/>
        <w:rPr>
          <w:rFonts w:ascii="Times New Roman" w:hAnsi="Times New Roman" w:cs="Times New Roman"/>
          <w:sz w:val="18"/>
          <w:szCs w:val="18"/>
        </w:rPr>
      </w:pPr>
      <w:r w:rsidRPr="00BC141D">
        <w:rPr>
          <w:rFonts w:ascii="Times New Roman" w:hAnsi="Times New Roman" w:cs="Times New Roman"/>
          <w:sz w:val="18"/>
          <w:szCs w:val="18"/>
        </w:rPr>
        <w:t xml:space="preserve">Приложение № 5                            </w:t>
      </w:r>
    </w:p>
    <w:p w:rsidR="00BC141D" w:rsidRPr="00BC141D" w:rsidRDefault="00BC141D" w:rsidP="00BC141D">
      <w:pPr>
        <w:spacing w:line="240" w:lineRule="auto"/>
        <w:contextualSpacing/>
        <w:jc w:val="right"/>
        <w:rPr>
          <w:rFonts w:ascii="Times New Roman" w:hAnsi="Times New Roman" w:cs="Times New Roman"/>
          <w:sz w:val="18"/>
          <w:szCs w:val="18"/>
        </w:rPr>
      </w:pPr>
      <w:r w:rsidRPr="00BC141D">
        <w:rPr>
          <w:rFonts w:ascii="Times New Roman" w:hAnsi="Times New Roman" w:cs="Times New Roman"/>
          <w:sz w:val="18"/>
          <w:szCs w:val="18"/>
        </w:rPr>
        <w:t xml:space="preserve">                                     к  аукционной документации   </w:t>
      </w:r>
    </w:p>
    <w:p w:rsidR="00BC141D" w:rsidRPr="00BC141D" w:rsidRDefault="00BC141D" w:rsidP="00BC141D">
      <w:pPr>
        <w:spacing w:line="240" w:lineRule="auto"/>
        <w:contextualSpacing/>
        <w:rPr>
          <w:rFonts w:ascii="Times New Roman" w:hAnsi="Times New Roman" w:cs="Times New Roman"/>
          <w:b/>
          <w:sz w:val="18"/>
          <w:szCs w:val="18"/>
        </w:rPr>
      </w:pPr>
    </w:p>
    <w:p w:rsidR="00BC141D" w:rsidRPr="00BC141D" w:rsidRDefault="00BC141D" w:rsidP="00BC141D">
      <w:pPr>
        <w:spacing w:line="240" w:lineRule="auto"/>
        <w:contextualSpacing/>
        <w:rPr>
          <w:rFonts w:ascii="Times New Roman" w:hAnsi="Times New Roman" w:cs="Times New Roman"/>
          <w:b/>
          <w:sz w:val="18"/>
          <w:szCs w:val="18"/>
        </w:rPr>
      </w:pPr>
    </w:p>
    <w:p w:rsidR="00BC141D" w:rsidRPr="00BC141D" w:rsidRDefault="00BC141D" w:rsidP="00BC141D">
      <w:pPr>
        <w:spacing w:line="240" w:lineRule="auto"/>
        <w:contextualSpacing/>
        <w:jc w:val="center"/>
        <w:rPr>
          <w:rFonts w:ascii="Times New Roman" w:hAnsi="Times New Roman" w:cs="Times New Roman"/>
          <w:b/>
          <w:sz w:val="18"/>
          <w:szCs w:val="18"/>
        </w:rPr>
      </w:pPr>
      <w:r w:rsidRPr="00BC141D">
        <w:rPr>
          <w:rFonts w:ascii="Times New Roman" w:hAnsi="Times New Roman" w:cs="Times New Roman"/>
          <w:b/>
          <w:sz w:val="18"/>
          <w:szCs w:val="18"/>
        </w:rPr>
        <w:t>ПРОЕКТ</w:t>
      </w:r>
    </w:p>
    <w:p w:rsidR="00BC141D" w:rsidRPr="00BC141D" w:rsidRDefault="00BC141D" w:rsidP="00BC141D">
      <w:pPr>
        <w:spacing w:line="240" w:lineRule="auto"/>
        <w:contextualSpacing/>
        <w:jc w:val="center"/>
        <w:rPr>
          <w:rFonts w:ascii="Times New Roman" w:hAnsi="Times New Roman" w:cs="Times New Roman"/>
          <w:b/>
          <w:sz w:val="18"/>
          <w:szCs w:val="18"/>
        </w:rPr>
      </w:pPr>
      <w:r w:rsidRPr="00BC141D">
        <w:rPr>
          <w:rFonts w:ascii="Times New Roman" w:hAnsi="Times New Roman" w:cs="Times New Roman"/>
          <w:sz w:val="18"/>
          <w:szCs w:val="18"/>
        </w:rPr>
        <w:t xml:space="preserve">       </w:t>
      </w:r>
      <w:r w:rsidRPr="00BC141D">
        <w:rPr>
          <w:rFonts w:ascii="Times New Roman" w:hAnsi="Times New Roman" w:cs="Times New Roman"/>
          <w:b/>
          <w:sz w:val="18"/>
          <w:szCs w:val="18"/>
        </w:rPr>
        <w:t xml:space="preserve">договора  аренды  земельного  участка  </w:t>
      </w:r>
    </w:p>
    <w:p w:rsidR="00BC141D" w:rsidRPr="00BC141D" w:rsidRDefault="00BC141D" w:rsidP="00BC141D">
      <w:pPr>
        <w:spacing w:line="240" w:lineRule="auto"/>
        <w:contextualSpacing/>
        <w:jc w:val="center"/>
        <w:rPr>
          <w:rFonts w:ascii="Times New Roman" w:hAnsi="Times New Roman" w:cs="Times New Roman"/>
          <w:sz w:val="18"/>
          <w:szCs w:val="18"/>
        </w:rPr>
      </w:pPr>
    </w:p>
    <w:p w:rsidR="00BC141D" w:rsidRPr="00BC141D" w:rsidRDefault="00BC141D" w:rsidP="00BC141D">
      <w:pPr>
        <w:spacing w:line="240" w:lineRule="auto"/>
        <w:contextualSpacing/>
        <w:jc w:val="center"/>
        <w:rPr>
          <w:rFonts w:ascii="Times New Roman" w:hAnsi="Times New Roman" w:cs="Times New Roman"/>
          <w:sz w:val="18"/>
          <w:szCs w:val="18"/>
        </w:rPr>
      </w:pPr>
      <w:r w:rsidRPr="00BC141D">
        <w:rPr>
          <w:rFonts w:ascii="Times New Roman" w:hAnsi="Times New Roman" w:cs="Times New Roman"/>
          <w:sz w:val="18"/>
          <w:szCs w:val="18"/>
        </w:rPr>
        <w:t xml:space="preserve">Договор </w:t>
      </w:r>
    </w:p>
    <w:p w:rsidR="00BC141D" w:rsidRPr="00BC141D" w:rsidRDefault="00BC141D" w:rsidP="00BC141D">
      <w:pPr>
        <w:spacing w:line="240" w:lineRule="auto"/>
        <w:contextualSpacing/>
        <w:jc w:val="center"/>
        <w:rPr>
          <w:rFonts w:ascii="Times New Roman" w:hAnsi="Times New Roman" w:cs="Times New Roman"/>
          <w:sz w:val="18"/>
          <w:szCs w:val="18"/>
        </w:rPr>
      </w:pPr>
      <w:r w:rsidRPr="00BC141D">
        <w:rPr>
          <w:rFonts w:ascii="Times New Roman" w:hAnsi="Times New Roman" w:cs="Times New Roman"/>
          <w:sz w:val="18"/>
          <w:szCs w:val="18"/>
        </w:rPr>
        <w:t xml:space="preserve">аренды   земельного  участка  </w:t>
      </w:r>
    </w:p>
    <w:p w:rsidR="00BC141D" w:rsidRPr="00BC141D" w:rsidRDefault="00BC141D" w:rsidP="00BC141D">
      <w:pPr>
        <w:spacing w:line="240" w:lineRule="auto"/>
        <w:contextualSpacing/>
        <w:jc w:val="center"/>
        <w:rPr>
          <w:rFonts w:ascii="Times New Roman" w:hAnsi="Times New Roman" w:cs="Times New Roman"/>
          <w:b/>
          <w:sz w:val="18"/>
          <w:szCs w:val="18"/>
        </w:rPr>
      </w:pPr>
    </w:p>
    <w:p w:rsidR="00BC141D" w:rsidRPr="00BC141D" w:rsidRDefault="00BC141D" w:rsidP="00BC141D">
      <w:pPr>
        <w:spacing w:line="240" w:lineRule="auto"/>
        <w:contextualSpacing/>
        <w:jc w:val="center"/>
        <w:rPr>
          <w:rFonts w:ascii="Times New Roman" w:hAnsi="Times New Roman" w:cs="Times New Roman"/>
          <w:sz w:val="18"/>
          <w:szCs w:val="18"/>
        </w:rPr>
      </w:pPr>
      <w:proofErr w:type="spellStart"/>
      <w:r w:rsidRPr="00BC141D">
        <w:rPr>
          <w:rFonts w:ascii="Times New Roman" w:hAnsi="Times New Roman" w:cs="Times New Roman"/>
          <w:sz w:val="18"/>
          <w:szCs w:val="18"/>
        </w:rPr>
        <w:t>с</w:t>
      </w:r>
      <w:proofErr w:type="gramStart"/>
      <w:r w:rsidRPr="00BC141D">
        <w:rPr>
          <w:rFonts w:ascii="Times New Roman" w:hAnsi="Times New Roman" w:cs="Times New Roman"/>
          <w:sz w:val="18"/>
          <w:szCs w:val="18"/>
        </w:rPr>
        <w:t>.Д</w:t>
      </w:r>
      <w:proofErr w:type="gramEnd"/>
      <w:r w:rsidRPr="00BC141D">
        <w:rPr>
          <w:rFonts w:ascii="Times New Roman" w:hAnsi="Times New Roman" w:cs="Times New Roman"/>
          <w:sz w:val="18"/>
          <w:szCs w:val="18"/>
        </w:rPr>
        <w:t>убенки</w:t>
      </w:r>
      <w:proofErr w:type="spellEnd"/>
      <w:r w:rsidRPr="00BC141D">
        <w:rPr>
          <w:rFonts w:ascii="Times New Roman" w:hAnsi="Times New Roman" w:cs="Times New Roman"/>
          <w:sz w:val="18"/>
          <w:szCs w:val="18"/>
        </w:rPr>
        <w:t xml:space="preserve">, Дубенского района Республики Мордовия               «__» __________2022г.  </w:t>
      </w:r>
    </w:p>
    <w:p w:rsidR="00BC141D" w:rsidRPr="00BC141D" w:rsidRDefault="00BC141D" w:rsidP="00BC141D">
      <w:pPr>
        <w:spacing w:line="240" w:lineRule="auto"/>
        <w:contextualSpacing/>
        <w:rPr>
          <w:rFonts w:ascii="Times New Roman" w:hAnsi="Times New Roman" w:cs="Times New Roman"/>
          <w:i/>
          <w:sz w:val="18"/>
          <w:szCs w:val="18"/>
        </w:rPr>
      </w:pPr>
    </w:p>
    <w:p w:rsidR="00BC141D" w:rsidRPr="00BC141D" w:rsidRDefault="00BC141D" w:rsidP="00BC141D">
      <w:pPr>
        <w:spacing w:line="240" w:lineRule="auto"/>
        <w:ind w:firstLine="709"/>
        <w:contextualSpacing/>
        <w:jc w:val="both"/>
        <w:rPr>
          <w:rFonts w:ascii="Times New Roman" w:hAnsi="Times New Roman" w:cs="Times New Roman"/>
          <w:sz w:val="18"/>
          <w:szCs w:val="18"/>
        </w:rPr>
      </w:pPr>
      <w:proofErr w:type="gramStart"/>
      <w:r w:rsidRPr="00BC141D">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BC141D">
        <w:rPr>
          <w:rFonts w:ascii="Times New Roman" w:hAnsi="Times New Roman" w:cs="Times New Roman"/>
          <w:b/>
          <w:sz w:val="18"/>
          <w:szCs w:val="18"/>
        </w:rPr>
        <w:t>Арендодатель</w:t>
      </w:r>
      <w:r w:rsidRPr="00BC141D">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BC141D">
        <w:rPr>
          <w:rFonts w:ascii="Times New Roman" w:hAnsi="Times New Roman" w:cs="Times New Roman"/>
          <w:sz w:val="18"/>
          <w:szCs w:val="18"/>
        </w:rPr>
        <w:t>щая</w:t>
      </w:r>
      <w:proofErr w:type="spellEnd"/>
      <w:r w:rsidRPr="00BC141D">
        <w:rPr>
          <w:rFonts w:ascii="Times New Roman" w:hAnsi="Times New Roman" w:cs="Times New Roman"/>
          <w:sz w:val="18"/>
          <w:szCs w:val="18"/>
        </w:rPr>
        <w:t xml:space="preserve">)  на основании протокола    открытого аукциона  от ________2022г. (далее – </w:t>
      </w:r>
      <w:r w:rsidRPr="00BC141D">
        <w:rPr>
          <w:rFonts w:ascii="Times New Roman" w:hAnsi="Times New Roman" w:cs="Times New Roman"/>
          <w:b/>
          <w:sz w:val="18"/>
          <w:szCs w:val="18"/>
        </w:rPr>
        <w:t>Арендатор</w:t>
      </w:r>
      <w:r w:rsidRPr="00BC141D">
        <w:rPr>
          <w:rFonts w:ascii="Times New Roman" w:hAnsi="Times New Roman" w:cs="Times New Roman"/>
          <w:sz w:val="18"/>
          <w:szCs w:val="18"/>
        </w:rPr>
        <w:t xml:space="preserve">) с другой стороны, (далее – </w:t>
      </w:r>
      <w:r w:rsidRPr="00BC141D">
        <w:rPr>
          <w:rFonts w:ascii="Times New Roman" w:hAnsi="Times New Roman" w:cs="Times New Roman"/>
          <w:b/>
          <w:sz w:val="18"/>
          <w:szCs w:val="18"/>
        </w:rPr>
        <w:t>Стороны</w:t>
      </w:r>
      <w:r w:rsidRPr="00BC141D">
        <w:rPr>
          <w:rFonts w:ascii="Times New Roman" w:hAnsi="Times New Roman" w:cs="Times New Roman"/>
          <w:sz w:val="18"/>
          <w:szCs w:val="18"/>
        </w:rPr>
        <w:t xml:space="preserve">), заключили настоящий договор (далее – </w:t>
      </w:r>
      <w:r w:rsidRPr="00BC141D">
        <w:rPr>
          <w:rFonts w:ascii="Times New Roman" w:hAnsi="Times New Roman" w:cs="Times New Roman"/>
          <w:b/>
          <w:sz w:val="18"/>
          <w:szCs w:val="18"/>
        </w:rPr>
        <w:t>Договор</w:t>
      </w:r>
      <w:proofErr w:type="gramEnd"/>
      <w:r w:rsidRPr="00BC141D">
        <w:rPr>
          <w:rFonts w:ascii="Times New Roman" w:hAnsi="Times New Roman" w:cs="Times New Roman"/>
          <w:sz w:val="18"/>
          <w:szCs w:val="18"/>
        </w:rPr>
        <w:t>) о нижеследующем:</w:t>
      </w:r>
    </w:p>
    <w:p w:rsidR="00BC141D" w:rsidRPr="00BC141D" w:rsidRDefault="00BC141D" w:rsidP="00D01FB5">
      <w:pPr>
        <w:spacing w:line="240" w:lineRule="auto"/>
        <w:ind w:firstLine="709"/>
        <w:contextualSpacing/>
        <w:jc w:val="center"/>
        <w:rPr>
          <w:rFonts w:ascii="Times New Roman" w:hAnsi="Times New Roman" w:cs="Times New Roman"/>
          <w:b/>
          <w:sz w:val="18"/>
          <w:szCs w:val="18"/>
        </w:rPr>
      </w:pPr>
      <w:r w:rsidRPr="00BC141D">
        <w:rPr>
          <w:rFonts w:ascii="Times New Roman" w:hAnsi="Times New Roman" w:cs="Times New Roman"/>
          <w:b/>
          <w:sz w:val="18"/>
          <w:szCs w:val="18"/>
        </w:rPr>
        <w:t>1. Предмет договора</w:t>
      </w:r>
    </w:p>
    <w:p w:rsidR="00BC141D" w:rsidRPr="00BC141D" w:rsidRDefault="00BC141D" w:rsidP="00BC141D">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1.1. Согласно настоящему договору </w:t>
      </w:r>
      <w:r w:rsidRPr="00BC141D">
        <w:rPr>
          <w:rFonts w:ascii="Times New Roman" w:hAnsi="Times New Roman" w:cs="Times New Roman"/>
          <w:b/>
          <w:sz w:val="18"/>
          <w:szCs w:val="18"/>
        </w:rPr>
        <w:t>«Арендодатель»</w:t>
      </w:r>
      <w:r w:rsidRPr="00BC141D">
        <w:rPr>
          <w:rFonts w:ascii="Times New Roman" w:hAnsi="Times New Roman" w:cs="Times New Roman"/>
          <w:sz w:val="18"/>
          <w:szCs w:val="18"/>
        </w:rPr>
        <w:t xml:space="preserve"> предоставляет </w:t>
      </w:r>
      <w:r w:rsidRPr="00BC141D">
        <w:rPr>
          <w:rFonts w:ascii="Times New Roman" w:hAnsi="Times New Roman" w:cs="Times New Roman"/>
          <w:b/>
          <w:sz w:val="18"/>
          <w:szCs w:val="18"/>
        </w:rPr>
        <w:t>«Арендатору»</w:t>
      </w:r>
      <w:r w:rsidRPr="00BC141D">
        <w:rPr>
          <w:rFonts w:ascii="Times New Roman" w:hAnsi="Times New Roman" w:cs="Times New Roman"/>
          <w:sz w:val="18"/>
          <w:szCs w:val="18"/>
        </w:rPr>
        <w:t xml:space="preserve">  </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в аренду земельный участок из</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141D">
        <w:rPr>
          <w:rFonts w:ascii="Times New Roman" w:hAnsi="Times New Roman" w:cs="Times New Roman"/>
          <w:sz w:val="18"/>
          <w:szCs w:val="18"/>
        </w:rPr>
        <w:t>кв.м</w:t>
      </w:r>
      <w:proofErr w:type="spellEnd"/>
      <w:r w:rsidRPr="00BC141D">
        <w:rPr>
          <w:rFonts w:ascii="Times New Roman" w:hAnsi="Times New Roman" w:cs="Times New Roman"/>
          <w:sz w:val="18"/>
          <w:szCs w:val="18"/>
        </w:rPr>
        <w:t>.,</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расположенного по адресу: РМ, Дубенский район, </w:t>
      </w:r>
      <w:proofErr w:type="spellStart"/>
      <w:r w:rsidRPr="00BC141D">
        <w:rPr>
          <w:rFonts w:ascii="Times New Roman" w:hAnsi="Times New Roman" w:cs="Times New Roman"/>
          <w:sz w:val="18"/>
          <w:szCs w:val="18"/>
        </w:rPr>
        <w:t>Ломатское</w:t>
      </w:r>
      <w:proofErr w:type="spellEnd"/>
      <w:r w:rsidRPr="00BC141D">
        <w:rPr>
          <w:rFonts w:ascii="Times New Roman" w:hAnsi="Times New Roman" w:cs="Times New Roman"/>
          <w:sz w:val="18"/>
          <w:szCs w:val="18"/>
        </w:rPr>
        <w:t xml:space="preserve"> сельское поселение.</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            </w:t>
      </w:r>
      <w:proofErr w:type="gramStart"/>
      <w:r w:rsidRPr="00BC141D">
        <w:rPr>
          <w:rFonts w:ascii="Times New Roman" w:hAnsi="Times New Roman" w:cs="Times New Roman"/>
          <w:sz w:val="18"/>
          <w:szCs w:val="18"/>
        </w:rPr>
        <w:t>Обременение  земельного  участка – ограничения прав на земельный участок, предусмотренные статьями 56,56.1 Земельного кодекса РФ, с 18.02.2022г на основании приказа «Об установлении береговой линии, границы водоохраной зоны и прибрежной защитной полосы рек на территории РМ» от 02.11.2017 №1058, выданный Министерством лесного, охотничьего хозяйства и природопользования РМ; постановления правительства РМ от 25.10.2010 №401, выдан Председателем Правительства РМ;</w:t>
      </w:r>
      <w:proofErr w:type="gramEnd"/>
      <w:r w:rsidRPr="00BC141D">
        <w:rPr>
          <w:rFonts w:ascii="Times New Roman" w:hAnsi="Times New Roman" w:cs="Times New Roman"/>
          <w:sz w:val="18"/>
          <w:szCs w:val="18"/>
        </w:rPr>
        <w:t xml:space="preserve"> постановление Правительства РФ от 24.02.2009 №160, выдан Правительством РФ;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№225 выдан Совет министров СССР, справка о балансовой принадлежности объектов основных средств от 10.10.2013г №103-6767, выдан Филиал ОАО «МРСК Волг</w:t>
      </w:r>
      <w:proofErr w:type="gramStart"/>
      <w:r w:rsidRPr="00BC141D">
        <w:rPr>
          <w:rFonts w:ascii="Times New Roman" w:hAnsi="Times New Roman" w:cs="Times New Roman"/>
          <w:sz w:val="18"/>
          <w:szCs w:val="18"/>
        </w:rPr>
        <w:t>и-</w:t>
      </w:r>
      <w:proofErr w:type="gramEnd"/>
      <w:r w:rsidRPr="00BC141D">
        <w:rPr>
          <w:rFonts w:ascii="Times New Roman" w:hAnsi="Times New Roman" w:cs="Times New Roman"/>
          <w:sz w:val="18"/>
          <w:szCs w:val="18"/>
        </w:rPr>
        <w:t xml:space="preserve"> «Мордовэнерго».</w:t>
      </w:r>
    </w:p>
    <w:p w:rsidR="00BC141D" w:rsidRPr="00BC141D" w:rsidRDefault="00BC141D" w:rsidP="00BC141D">
      <w:pPr>
        <w:tabs>
          <w:tab w:val="left" w:pos="0"/>
          <w:tab w:val="left" w:pos="1215"/>
        </w:tabs>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1.2.  Срок аренды земельного участка </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 49 (сорок девять)  лет.        </w:t>
      </w:r>
    </w:p>
    <w:p w:rsidR="00BC141D" w:rsidRPr="00BC141D" w:rsidRDefault="00BC141D" w:rsidP="00BC141D">
      <w:pPr>
        <w:widowControl w:val="0"/>
        <w:autoSpaceDE w:val="0"/>
        <w:spacing w:line="240" w:lineRule="auto"/>
        <w:contextualSpacing/>
        <w:jc w:val="both"/>
        <w:rPr>
          <w:rFonts w:ascii="Times New Roman" w:hAnsi="Times New Roman" w:cs="Times New Roman"/>
          <w:sz w:val="18"/>
          <w:szCs w:val="18"/>
        </w:rPr>
      </w:pPr>
    </w:p>
    <w:p w:rsidR="00BC141D" w:rsidRPr="00BC141D" w:rsidRDefault="00BC141D" w:rsidP="00BC141D">
      <w:pPr>
        <w:autoSpaceDE w:val="0"/>
        <w:spacing w:line="240" w:lineRule="auto"/>
        <w:ind w:firstLine="709"/>
        <w:contextualSpacing/>
        <w:jc w:val="center"/>
        <w:rPr>
          <w:rFonts w:ascii="Times New Roman" w:hAnsi="Times New Roman" w:cs="Times New Roman"/>
          <w:sz w:val="18"/>
          <w:szCs w:val="18"/>
        </w:rPr>
      </w:pPr>
      <w:r w:rsidRPr="00BC141D">
        <w:rPr>
          <w:rFonts w:ascii="Times New Roman" w:hAnsi="Times New Roman" w:cs="Times New Roman"/>
          <w:b/>
          <w:bCs/>
          <w:sz w:val="18"/>
          <w:szCs w:val="18"/>
        </w:rPr>
        <w:t>2. Права и обязанности  Сторон</w:t>
      </w:r>
    </w:p>
    <w:p w:rsidR="00BC141D" w:rsidRPr="00BC141D" w:rsidRDefault="00BC141D" w:rsidP="00BC141D">
      <w:pPr>
        <w:autoSpaceDE w:val="0"/>
        <w:spacing w:line="240" w:lineRule="auto"/>
        <w:ind w:firstLine="709"/>
        <w:contextualSpacing/>
        <w:jc w:val="both"/>
        <w:rPr>
          <w:rFonts w:ascii="Times New Roman" w:hAnsi="Times New Roman" w:cs="Times New Roman"/>
          <w:b/>
          <w:bCs/>
          <w:sz w:val="18"/>
          <w:szCs w:val="18"/>
        </w:rPr>
      </w:pPr>
      <w:r w:rsidRPr="00BC141D">
        <w:rPr>
          <w:rFonts w:ascii="Times New Roman" w:hAnsi="Times New Roman" w:cs="Times New Roman"/>
          <w:b/>
          <w:bCs/>
          <w:sz w:val="18"/>
          <w:szCs w:val="18"/>
        </w:rPr>
        <w:t>2.1. Арендатор имеет право:</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BC141D" w:rsidRPr="00BC141D" w:rsidRDefault="00BC141D" w:rsidP="00BC141D">
      <w:pPr>
        <w:autoSpaceDE w:val="0"/>
        <w:spacing w:line="240" w:lineRule="auto"/>
        <w:ind w:firstLine="709"/>
        <w:contextualSpacing/>
        <w:jc w:val="both"/>
        <w:rPr>
          <w:rFonts w:ascii="Times New Roman" w:hAnsi="Times New Roman" w:cs="Times New Roman"/>
          <w:b/>
          <w:bCs/>
          <w:sz w:val="18"/>
          <w:szCs w:val="18"/>
        </w:rPr>
      </w:pPr>
      <w:r w:rsidRPr="00BC141D">
        <w:rPr>
          <w:rFonts w:ascii="Times New Roman" w:hAnsi="Times New Roman" w:cs="Times New Roman"/>
          <w:b/>
          <w:bCs/>
          <w:sz w:val="18"/>
          <w:szCs w:val="18"/>
        </w:rPr>
        <w:t>2.2. Арендатор обязан:</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2.2.1.  Использовать  Участок  в   соответствии  с  разрешенным  использованием по целевому назначению;</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2.2.2. Своевременно и в соответствии с Договором  вносить  арендную плату;</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2.2.3. Не передавать права на Участок третьим лицам;</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2.2.5. Обеспечивать Арендодателю, органами контроля и надзора свободный доступ на участок;</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2.2.7. Не нарушать права собственников окружающей недвижимости;</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2.2.8. Обеспечить государственную регистрацию договора аренды земельного участка  в течение  30 календарных дней со дня заключения Договора;</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2.2.9. Сообщать Арендодателю информацию об изменении почтового адреса.</w:t>
      </w:r>
    </w:p>
    <w:p w:rsidR="00BC141D" w:rsidRPr="00BC141D" w:rsidRDefault="00BC141D" w:rsidP="00BC141D">
      <w:pPr>
        <w:autoSpaceDE w:val="0"/>
        <w:spacing w:line="240" w:lineRule="auto"/>
        <w:ind w:firstLine="709"/>
        <w:contextualSpacing/>
        <w:jc w:val="both"/>
        <w:rPr>
          <w:rFonts w:ascii="Times New Roman" w:hAnsi="Times New Roman" w:cs="Times New Roman"/>
          <w:b/>
          <w:bCs/>
          <w:sz w:val="18"/>
          <w:szCs w:val="18"/>
        </w:rPr>
      </w:pPr>
      <w:r w:rsidRPr="00BC141D">
        <w:rPr>
          <w:rFonts w:ascii="Times New Roman" w:hAnsi="Times New Roman" w:cs="Times New Roman"/>
          <w:b/>
          <w:bCs/>
          <w:sz w:val="18"/>
          <w:szCs w:val="18"/>
        </w:rPr>
        <w:t>2.3. Арендодатель  имеет право:</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2.3.1. Осуществлять контроль,  за использованием Участка;</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BC141D">
        <w:rPr>
          <w:rFonts w:ascii="Times New Roman" w:hAnsi="Times New Roman" w:cs="Times New Roman"/>
          <w:sz w:val="18"/>
          <w:szCs w:val="18"/>
        </w:rPr>
        <w:t>и</w:t>
      </w:r>
      <w:proofErr w:type="gramEnd"/>
      <w:r w:rsidRPr="00BC141D">
        <w:rPr>
          <w:rFonts w:ascii="Times New Roman" w:hAnsi="Times New Roman" w:cs="Times New Roman"/>
          <w:sz w:val="18"/>
          <w:szCs w:val="18"/>
        </w:rPr>
        <w:t xml:space="preserve"> трех лет.</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2.4. Арендодатель обязан передать Арендатору земельный </w:t>
      </w:r>
      <w:proofErr w:type="gramStart"/>
      <w:r w:rsidRPr="00BC141D">
        <w:rPr>
          <w:rFonts w:ascii="Times New Roman" w:hAnsi="Times New Roman" w:cs="Times New Roman"/>
          <w:sz w:val="18"/>
          <w:szCs w:val="18"/>
        </w:rPr>
        <w:t>участок</w:t>
      </w:r>
      <w:proofErr w:type="gramEnd"/>
      <w:r w:rsidRPr="00BC141D">
        <w:rPr>
          <w:rFonts w:ascii="Times New Roman" w:hAnsi="Times New Roman" w:cs="Times New Roman"/>
          <w:sz w:val="18"/>
          <w:szCs w:val="18"/>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BC141D" w:rsidRPr="00BC141D" w:rsidRDefault="00BC141D" w:rsidP="00BC141D">
      <w:pPr>
        <w:shd w:val="clear" w:color="auto" w:fill="FFFFFF"/>
        <w:spacing w:line="240" w:lineRule="auto"/>
        <w:ind w:right="38" w:firstLine="709"/>
        <w:contextualSpacing/>
        <w:jc w:val="both"/>
        <w:rPr>
          <w:rFonts w:ascii="Times New Roman" w:hAnsi="Times New Roman" w:cs="Times New Roman"/>
          <w:spacing w:val="-1"/>
          <w:sz w:val="18"/>
          <w:szCs w:val="18"/>
        </w:rPr>
      </w:pPr>
    </w:p>
    <w:p w:rsidR="00BC141D" w:rsidRPr="00BC141D" w:rsidRDefault="00BC141D" w:rsidP="00BC141D">
      <w:pPr>
        <w:spacing w:line="240" w:lineRule="auto"/>
        <w:ind w:firstLine="709"/>
        <w:contextualSpacing/>
        <w:jc w:val="center"/>
        <w:rPr>
          <w:rFonts w:ascii="Times New Roman" w:hAnsi="Times New Roman" w:cs="Times New Roman"/>
          <w:b/>
          <w:bCs/>
          <w:sz w:val="18"/>
          <w:szCs w:val="18"/>
        </w:rPr>
      </w:pPr>
      <w:r w:rsidRPr="00BC141D">
        <w:rPr>
          <w:rFonts w:ascii="Times New Roman" w:hAnsi="Times New Roman" w:cs="Times New Roman"/>
          <w:b/>
          <w:bCs/>
          <w:sz w:val="18"/>
          <w:szCs w:val="18"/>
        </w:rPr>
        <w:t>3. Срок действия  Договора</w:t>
      </w:r>
    </w:p>
    <w:p w:rsidR="00BC141D" w:rsidRPr="00BC141D" w:rsidRDefault="00BC141D" w:rsidP="00BC141D">
      <w:pPr>
        <w:numPr>
          <w:ilvl w:val="1"/>
          <w:numId w:val="29"/>
        </w:numPr>
        <w:suppressAutoHyphens/>
        <w:autoSpaceDE w:val="0"/>
        <w:spacing w:after="0" w:line="240" w:lineRule="auto"/>
        <w:ind w:left="0" w:firstLine="709"/>
        <w:contextualSpacing/>
        <w:jc w:val="both"/>
        <w:rPr>
          <w:rFonts w:ascii="Times New Roman" w:hAnsi="Times New Roman" w:cs="Times New Roman"/>
          <w:b/>
          <w:sz w:val="18"/>
          <w:szCs w:val="18"/>
        </w:rPr>
      </w:pPr>
      <w:r w:rsidRPr="00BC141D">
        <w:rPr>
          <w:rFonts w:ascii="Times New Roman" w:hAnsi="Times New Roman" w:cs="Times New Roman"/>
          <w:sz w:val="18"/>
          <w:szCs w:val="18"/>
        </w:rPr>
        <w:t xml:space="preserve">Срок  аренды Участка      устанавливается </w:t>
      </w:r>
      <w:r w:rsidRPr="00BC141D">
        <w:rPr>
          <w:rFonts w:ascii="Times New Roman" w:hAnsi="Times New Roman" w:cs="Times New Roman"/>
          <w:b/>
          <w:sz w:val="18"/>
          <w:szCs w:val="18"/>
        </w:rPr>
        <w:t>с  «___» ______ 2022 года  по  «____» _________   2071 год.</w:t>
      </w:r>
    </w:p>
    <w:p w:rsidR="00BC141D" w:rsidRPr="00BC141D" w:rsidRDefault="00BC141D" w:rsidP="00BC141D">
      <w:pPr>
        <w:autoSpaceDE w:val="0"/>
        <w:spacing w:line="240" w:lineRule="auto"/>
        <w:ind w:firstLine="709"/>
        <w:contextualSpacing/>
        <w:jc w:val="both"/>
        <w:rPr>
          <w:rFonts w:ascii="Times New Roman" w:hAnsi="Times New Roman" w:cs="Times New Roman"/>
          <w:b/>
          <w:bCs/>
          <w:sz w:val="18"/>
          <w:szCs w:val="18"/>
        </w:rPr>
      </w:pP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b/>
          <w:bCs/>
          <w:sz w:val="18"/>
          <w:szCs w:val="18"/>
        </w:rPr>
        <w:t xml:space="preserve">                    4. Размер   и   условия   внесения   арендной   платы</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bCs/>
          <w:sz w:val="18"/>
          <w:szCs w:val="18"/>
        </w:rPr>
        <w:t xml:space="preserve">           4.1. Величина </w:t>
      </w:r>
      <w:r w:rsidRPr="00BC141D">
        <w:rPr>
          <w:rFonts w:ascii="Times New Roman" w:hAnsi="Times New Roman" w:cs="Times New Roman"/>
          <w:sz w:val="18"/>
          <w:szCs w:val="18"/>
        </w:rPr>
        <w:t xml:space="preserve"> арендной  платы  за  земельный участок из</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141D">
        <w:rPr>
          <w:rFonts w:ascii="Times New Roman" w:hAnsi="Times New Roman" w:cs="Times New Roman"/>
          <w:sz w:val="18"/>
          <w:szCs w:val="18"/>
        </w:rPr>
        <w:t>кв.м</w:t>
      </w:r>
      <w:proofErr w:type="spellEnd"/>
      <w:r w:rsidRPr="00BC141D">
        <w:rPr>
          <w:rFonts w:ascii="Times New Roman" w:hAnsi="Times New Roman" w:cs="Times New Roman"/>
          <w:sz w:val="18"/>
          <w:szCs w:val="18"/>
        </w:rPr>
        <w:t>.,</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расположенного по адресу: РМ, Дубенский район, </w:t>
      </w:r>
      <w:proofErr w:type="spellStart"/>
      <w:r w:rsidRPr="00BC141D">
        <w:rPr>
          <w:rFonts w:ascii="Times New Roman" w:hAnsi="Times New Roman" w:cs="Times New Roman"/>
          <w:sz w:val="18"/>
          <w:szCs w:val="18"/>
        </w:rPr>
        <w:t>Ломатское</w:t>
      </w:r>
      <w:proofErr w:type="spellEnd"/>
      <w:r w:rsidRPr="00BC141D">
        <w:rPr>
          <w:rFonts w:ascii="Times New Roman" w:hAnsi="Times New Roman" w:cs="Times New Roman"/>
          <w:sz w:val="18"/>
          <w:szCs w:val="18"/>
        </w:rPr>
        <w:t xml:space="preserve"> сельское поселение по результатам торгов </w:t>
      </w:r>
      <w:r w:rsidRPr="00BC141D">
        <w:rPr>
          <w:rFonts w:ascii="Times New Roman" w:hAnsi="Times New Roman" w:cs="Times New Roman"/>
          <w:i/>
          <w:sz w:val="18"/>
          <w:szCs w:val="18"/>
        </w:rPr>
        <w:t>составляет</w:t>
      </w:r>
      <w:proofErr w:type="gramStart"/>
      <w:r w:rsidRPr="00BC141D">
        <w:rPr>
          <w:rFonts w:ascii="Times New Roman" w:hAnsi="Times New Roman" w:cs="Times New Roman"/>
          <w:i/>
          <w:sz w:val="18"/>
          <w:szCs w:val="18"/>
        </w:rPr>
        <w:t xml:space="preserve"> </w:t>
      </w:r>
      <w:r w:rsidRPr="00BC141D">
        <w:rPr>
          <w:rFonts w:ascii="Times New Roman" w:hAnsi="Times New Roman" w:cs="Times New Roman"/>
          <w:i/>
          <w:iCs/>
          <w:color w:val="000000"/>
          <w:spacing w:val="-1"/>
          <w:sz w:val="18"/>
          <w:szCs w:val="18"/>
        </w:rPr>
        <w:t xml:space="preserve">  ______ (________________) </w:t>
      </w:r>
      <w:proofErr w:type="gramEnd"/>
      <w:r w:rsidRPr="00BC141D">
        <w:rPr>
          <w:rFonts w:ascii="Times New Roman" w:hAnsi="Times New Roman" w:cs="Times New Roman"/>
          <w:i/>
          <w:iCs/>
          <w:color w:val="000000"/>
          <w:spacing w:val="-1"/>
          <w:sz w:val="18"/>
          <w:szCs w:val="18"/>
        </w:rPr>
        <w:t xml:space="preserve">рублей  ____ копеек. </w:t>
      </w:r>
    </w:p>
    <w:p w:rsidR="00BC141D" w:rsidRPr="00BC141D" w:rsidRDefault="00BC141D" w:rsidP="00BC141D">
      <w:pPr>
        <w:tabs>
          <w:tab w:val="left" w:pos="0"/>
          <w:tab w:val="left" w:pos="560"/>
          <w:tab w:val="left" w:pos="1215"/>
        </w:tabs>
        <w:spacing w:line="240" w:lineRule="auto"/>
        <w:contextualSpacing/>
        <w:jc w:val="both"/>
        <w:rPr>
          <w:rFonts w:ascii="Times New Roman" w:hAnsi="Times New Roman" w:cs="Times New Roman"/>
          <w:sz w:val="18"/>
          <w:szCs w:val="18"/>
        </w:rPr>
      </w:pPr>
      <w:r w:rsidRPr="00BC141D">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w:t>
      </w:r>
      <w:r w:rsidRPr="00BC141D">
        <w:rPr>
          <w:rFonts w:ascii="Times New Roman" w:hAnsi="Times New Roman" w:cs="Times New Roman"/>
          <w:sz w:val="18"/>
          <w:szCs w:val="18"/>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17.06.2022 г. №17-06/22 (Н) по лоту №1 - составляет: 9 000</w:t>
      </w:r>
      <w:r w:rsidRPr="00BC141D">
        <w:rPr>
          <w:rFonts w:ascii="Times New Roman" w:hAnsi="Times New Roman" w:cs="Times New Roman"/>
          <w:color w:val="FF0000"/>
          <w:sz w:val="18"/>
          <w:szCs w:val="18"/>
        </w:rPr>
        <w:t xml:space="preserve"> </w:t>
      </w:r>
      <w:r w:rsidRPr="00BC141D">
        <w:rPr>
          <w:rFonts w:ascii="Times New Roman" w:hAnsi="Times New Roman" w:cs="Times New Roman"/>
          <w:sz w:val="18"/>
          <w:szCs w:val="18"/>
        </w:rPr>
        <w:t>(Девять тысяч</w:t>
      </w:r>
      <w:proofErr w:type="gramStart"/>
      <w:r w:rsidRPr="00BC141D">
        <w:rPr>
          <w:rFonts w:ascii="Times New Roman" w:hAnsi="Times New Roman" w:cs="Times New Roman"/>
          <w:sz w:val="18"/>
          <w:szCs w:val="18"/>
        </w:rPr>
        <w:t xml:space="preserve"> )</w:t>
      </w:r>
      <w:proofErr w:type="gramEnd"/>
      <w:r w:rsidRPr="00BC141D">
        <w:rPr>
          <w:rFonts w:ascii="Times New Roman" w:hAnsi="Times New Roman" w:cs="Times New Roman"/>
          <w:sz w:val="18"/>
          <w:szCs w:val="18"/>
        </w:rPr>
        <w:t xml:space="preserve"> рублей 00 копеек, без НДС.</w:t>
      </w:r>
    </w:p>
    <w:p w:rsidR="00BC141D" w:rsidRPr="00BC141D" w:rsidRDefault="00BC141D" w:rsidP="00BC141D">
      <w:pPr>
        <w:tabs>
          <w:tab w:val="left" w:pos="426"/>
        </w:tabs>
        <w:spacing w:line="240" w:lineRule="auto"/>
        <w:ind w:left="45"/>
        <w:contextualSpacing/>
        <w:jc w:val="both"/>
        <w:rPr>
          <w:rFonts w:ascii="Times New Roman" w:hAnsi="Times New Roman" w:cs="Times New Roman"/>
          <w:color w:val="000000"/>
          <w:spacing w:val="1"/>
          <w:sz w:val="18"/>
          <w:szCs w:val="18"/>
        </w:rPr>
      </w:pPr>
      <w:r w:rsidRPr="00BC141D">
        <w:rPr>
          <w:rFonts w:ascii="Times New Roman" w:hAnsi="Times New Roman" w:cs="Times New Roman"/>
          <w:sz w:val="18"/>
          <w:szCs w:val="18"/>
        </w:rPr>
        <w:t xml:space="preserve">         4.2. З</w:t>
      </w:r>
      <w:r w:rsidRPr="00BC141D">
        <w:rPr>
          <w:rFonts w:ascii="Times New Roman" w:hAnsi="Times New Roman" w:cs="Times New Roman"/>
          <w:color w:val="000000"/>
          <w:spacing w:val="1"/>
          <w:sz w:val="18"/>
          <w:szCs w:val="18"/>
        </w:rPr>
        <w:t xml:space="preserve">адаток  в  сумме  1800 </w:t>
      </w:r>
      <w:r w:rsidRPr="00BC141D">
        <w:rPr>
          <w:rFonts w:ascii="Times New Roman" w:hAnsi="Times New Roman" w:cs="Times New Roman"/>
          <w:spacing w:val="1"/>
          <w:sz w:val="18"/>
          <w:szCs w:val="18"/>
        </w:rPr>
        <w:t xml:space="preserve">(Одна тысяча </w:t>
      </w:r>
      <w:proofErr w:type="spellStart"/>
      <w:r w:rsidRPr="00BC141D">
        <w:rPr>
          <w:rFonts w:ascii="Times New Roman" w:hAnsi="Times New Roman" w:cs="Times New Roman"/>
          <w:spacing w:val="1"/>
          <w:sz w:val="18"/>
          <w:szCs w:val="18"/>
        </w:rPr>
        <w:t>восемсот</w:t>
      </w:r>
      <w:proofErr w:type="spellEnd"/>
      <w:r w:rsidRPr="00BC141D">
        <w:rPr>
          <w:rFonts w:ascii="Times New Roman" w:hAnsi="Times New Roman" w:cs="Times New Roman"/>
          <w:color w:val="000000"/>
          <w:spacing w:val="1"/>
          <w:sz w:val="18"/>
          <w:szCs w:val="18"/>
        </w:rPr>
        <w:t>) рублей 00 коп</w:t>
      </w:r>
      <w:proofErr w:type="gramStart"/>
      <w:r w:rsidRPr="00BC141D">
        <w:rPr>
          <w:rFonts w:ascii="Times New Roman" w:hAnsi="Times New Roman" w:cs="Times New Roman"/>
          <w:color w:val="000000"/>
          <w:spacing w:val="1"/>
          <w:sz w:val="18"/>
          <w:szCs w:val="18"/>
        </w:rPr>
        <w:t xml:space="preserve">.,  </w:t>
      </w:r>
      <w:proofErr w:type="gramEnd"/>
      <w:r w:rsidRPr="00BC141D">
        <w:rPr>
          <w:rFonts w:ascii="Times New Roman" w:hAnsi="Times New Roman" w:cs="Times New Roman"/>
          <w:color w:val="000000"/>
          <w:spacing w:val="1"/>
          <w:sz w:val="18"/>
          <w:szCs w:val="18"/>
        </w:rPr>
        <w:t>внесенный   согласно платежного поручения от ______2022г. № _____,   засчитывается  в  счет     арендной платы за  земельный  участок.</w:t>
      </w:r>
    </w:p>
    <w:p w:rsidR="00BC141D" w:rsidRPr="00BC141D" w:rsidRDefault="00BC141D" w:rsidP="00BC141D">
      <w:pPr>
        <w:spacing w:line="240" w:lineRule="auto"/>
        <w:ind w:firstLine="720"/>
        <w:contextualSpacing/>
        <w:jc w:val="both"/>
        <w:rPr>
          <w:rFonts w:ascii="Times New Roman" w:hAnsi="Times New Roman" w:cs="Times New Roman"/>
          <w:color w:val="000000"/>
          <w:spacing w:val="1"/>
          <w:sz w:val="18"/>
          <w:szCs w:val="18"/>
        </w:rPr>
      </w:pPr>
      <w:r w:rsidRPr="00BC141D">
        <w:rPr>
          <w:rFonts w:ascii="Times New Roman" w:hAnsi="Times New Roman" w:cs="Times New Roman"/>
          <w:color w:val="000000"/>
          <w:spacing w:val="1"/>
          <w:sz w:val="18"/>
          <w:szCs w:val="18"/>
        </w:rPr>
        <w:t>4.3</w:t>
      </w:r>
      <w:r w:rsidRPr="00BC141D">
        <w:rPr>
          <w:rFonts w:ascii="Times New Roman" w:hAnsi="Times New Roman" w:cs="Times New Roman"/>
          <w:b/>
          <w:color w:val="000000"/>
          <w:spacing w:val="1"/>
          <w:sz w:val="18"/>
          <w:szCs w:val="18"/>
        </w:rPr>
        <w:t xml:space="preserve">. </w:t>
      </w:r>
      <w:r w:rsidRPr="00BC141D">
        <w:rPr>
          <w:rFonts w:ascii="Times New Roman" w:hAnsi="Times New Roman" w:cs="Times New Roman"/>
          <w:color w:val="000000"/>
          <w:spacing w:val="1"/>
          <w:sz w:val="18"/>
          <w:szCs w:val="18"/>
        </w:rPr>
        <w:t>За  вычетом  суммы  задатка</w:t>
      </w:r>
      <w:r w:rsidRPr="00BC141D">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w:t>
      </w:r>
      <w:proofErr w:type="gramStart"/>
      <w:r w:rsidRPr="00BC141D">
        <w:rPr>
          <w:rFonts w:ascii="Times New Roman" w:hAnsi="Times New Roman" w:cs="Times New Roman"/>
          <w:b/>
          <w:color w:val="000000"/>
          <w:spacing w:val="1"/>
          <w:sz w:val="18"/>
          <w:szCs w:val="18"/>
        </w:rPr>
        <w:t xml:space="preserve">_________ (_______) </w:t>
      </w:r>
      <w:proofErr w:type="gramEnd"/>
      <w:r w:rsidRPr="00BC141D">
        <w:rPr>
          <w:rFonts w:ascii="Times New Roman" w:hAnsi="Times New Roman" w:cs="Times New Roman"/>
          <w:b/>
          <w:color w:val="000000"/>
          <w:spacing w:val="1"/>
          <w:sz w:val="18"/>
          <w:szCs w:val="18"/>
        </w:rPr>
        <w:t>рублей _____ копеек</w:t>
      </w:r>
      <w:r w:rsidRPr="00BC141D">
        <w:rPr>
          <w:rFonts w:ascii="Times New Roman" w:hAnsi="Times New Roman" w:cs="Times New Roman"/>
          <w:color w:val="000000"/>
          <w:spacing w:val="1"/>
          <w:sz w:val="18"/>
          <w:szCs w:val="18"/>
        </w:rPr>
        <w:t xml:space="preserve">, которые должны  быть </w:t>
      </w:r>
      <w:r w:rsidRPr="00BC141D">
        <w:rPr>
          <w:rFonts w:ascii="Times New Roman" w:hAnsi="Times New Roman" w:cs="Times New Roman"/>
          <w:spacing w:val="1"/>
          <w:sz w:val="18"/>
          <w:szCs w:val="18"/>
        </w:rPr>
        <w:t xml:space="preserve"> внесены   в</w:t>
      </w:r>
      <w:r w:rsidRPr="00BC141D">
        <w:rPr>
          <w:rFonts w:ascii="Times New Roman" w:hAnsi="Times New Roman" w:cs="Times New Roman"/>
          <w:color w:val="000000"/>
          <w:spacing w:val="1"/>
          <w:sz w:val="18"/>
          <w:szCs w:val="18"/>
        </w:rPr>
        <w:t xml:space="preserve">  безналичном порядке  на  расчетный  счет Арендатора: </w:t>
      </w:r>
    </w:p>
    <w:p w:rsidR="00BC141D" w:rsidRPr="00BC141D" w:rsidRDefault="00BC141D" w:rsidP="00BC141D">
      <w:pPr>
        <w:pStyle w:val="13"/>
        <w:ind w:firstLine="567"/>
        <w:contextualSpacing/>
        <w:jc w:val="both"/>
        <w:rPr>
          <w:rFonts w:ascii="Times New Roman" w:hAnsi="Times New Roman" w:cs="Times New Roman"/>
          <w:b/>
          <w:i/>
          <w:sz w:val="18"/>
          <w:szCs w:val="18"/>
        </w:rPr>
      </w:pPr>
      <w:r w:rsidRPr="00BC141D">
        <w:rPr>
          <w:rFonts w:ascii="Times New Roman" w:hAnsi="Times New Roman" w:cs="Times New Roman"/>
          <w:snapToGrid w:val="0"/>
          <w:sz w:val="18"/>
          <w:szCs w:val="18"/>
        </w:rPr>
        <w:t xml:space="preserve"> ИНН - 1306073569, КПП - 130601001, ОКТМО - 89616407, ЕКС 40102810345370000076, </w:t>
      </w:r>
      <w:proofErr w:type="spellStart"/>
      <w:r w:rsidRPr="00BC141D">
        <w:rPr>
          <w:rFonts w:ascii="Times New Roman" w:hAnsi="Times New Roman" w:cs="Times New Roman"/>
          <w:snapToGrid w:val="0"/>
          <w:sz w:val="18"/>
          <w:szCs w:val="18"/>
        </w:rPr>
        <w:t>Каз</w:t>
      </w:r>
      <w:proofErr w:type="spellEnd"/>
      <w:r w:rsidRPr="00BC141D">
        <w:rPr>
          <w:rFonts w:ascii="Times New Roman" w:hAnsi="Times New Roman" w:cs="Times New Roman"/>
          <w:snapToGrid w:val="0"/>
          <w:sz w:val="18"/>
          <w:szCs w:val="18"/>
        </w:rPr>
        <w:t xml:space="preserve">. Счет 03100643000000010900, БИК 018952501, КБК 90011105013050000120 Отделение - НБ Республика Мордовия г. Саранск </w:t>
      </w:r>
      <w:r w:rsidRPr="00BC141D">
        <w:rPr>
          <w:rFonts w:ascii="Times New Roman" w:hAnsi="Times New Roman" w:cs="Times New Roman"/>
          <w:b/>
          <w:i/>
          <w:sz w:val="18"/>
          <w:szCs w:val="18"/>
        </w:rPr>
        <w:t xml:space="preserve">– Доходы, получаемые в виде арендной платы за земельные участки. </w:t>
      </w:r>
    </w:p>
    <w:p w:rsidR="00BC141D" w:rsidRPr="00BC141D" w:rsidRDefault="00BC141D" w:rsidP="00BC141D">
      <w:pPr>
        <w:pStyle w:val="13"/>
        <w:ind w:firstLine="567"/>
        <w:contextualSpacing/>
        <w:jc w:val="both"/>
        <w:rPr>
          <w:rFonts w:ascii="Times New Roman" w:hAnsi="Times New Roman" w:cs="Times New Roman"/>
          <w:color w:val="333333"/>
          <w:sz w:val="18"/>
          <w:szCs w:val="18"/>
        </w:rPr>
      </w:pPr>
      <w:r w:rsidRPr="00BC141D">
        <w:rPr>
          <w:rFonts w:ascii="Times New Roman" w:hAnsi="Times New Roman" w:cs="Times New Roman"/>
          <w:sz w:val="18"/>
          <w:szCs w:val="18"/>
        </w:rPr>
        <w:t>4.4.</w:t>
      </w:r>
      <w:r w:rsidRPr="00BC141D">
        <w:rPr>
          <w:rFonts w:ascii="Times New Roman" w:hAnsi="Times New Roman" w:cs="Times New Roman"/>
          <w:b/>
          <w:i/>
          <w:sz w:val="18"/>
          <w:szCs w:val="18"/>
        </w:rPr>
        <w:t xml:space="preserve"> </w:t>
      </w:r>
      <w:r w:rsidRPr="00BC141D">
        <w:rPr>
          <w:rFonts w:ascii="Times New Roman" w:hAnsi="Times New Roman" w:cs="Times New Roman"/>
          <w:b/>
          <w:bCs/>
          <w:sz w:val="18"/>
          <w:szCs w:val="18"/>
        </w:rPr>
        <w:t xml:space="preserve"> </w:t>
      </w:r>
      <w:r w:rsidRPr="00BC141D">
        <w:rPr>
          <w:rFonts w:ascii="Times New Roman" w:hAnsi="Times New Roman" w:cs="Times New Roman"/>
          <w:color w:val="333333"/>
          <w:sz w:val="18"/>
          <w:szCs w:val="18"/>
        </w:rPr>
        <w:t>Арендная плата вносится Арендатором не позднее  25 числа каждого месяца путем перечисления на расчетный счет Арендодателя.</w:t>
      </w:r>
    </w:p>
    <w:p w:rsidR="00BC141D" w:rsidRPr="00BC141D" w:rsidRDefault="00BC141D" w:rsidP="00BC141D">
      <w:pPr>
        <w:pStyle w:val="13"/>
        <w:ind w:firstLine="567"/>
        <w:contextualSpacing/>
        <w:jc w:val="both"/>
        <w:rPr>
          <w:rFonts w:ascii="Times New Roman" w:hAnsi="Times New Roman" w:cs="Times New Roman"/>
          <w:color w:val="333333"/>
          <w:sz w:val="18"/>
          <w:szCs w:val="18"/>
          <w:lang w:eastAsia="ru-RU"/>
        </w:rPr>
      </w:pPr>
      <w:r w:rsidRPr="00BC141D">
        <w:rPr>
          <w:rFonts w:ascii="Times New Roman" w:hAnsi="Times New Roman" w:cs="Times New Roman"/>
          <w:color w:val="333333"/>
          <w:sz w:val="18"/>
          <w:szCs w:val="1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BC141D" w:rsidRPr="00BC141D" w:rsidRDefault="00BC141D" w:rsidP="00BC141D">
      <w:pPr>
        <w:widowControl w:val="0"/>
        <w:tabs>
          <w:tab w:val="left" w:pos="709"/>
          <w:tab w:val="left" w:pos="7680"/>
        </w:tabs>
        <w:autoSpaceDE w:val="0"/>
        <w:spacing w:line="240" w:lineRule="auto"/>
        <w:contextualSpacing/>
        <w:jc w:val="both"/>
        <w:rPr>
          <w:rFonts w:ascii="Times New Roman" w:hAnsi="Times New Roman" w:cs="Times New Roman"/>
          <w:sz w:val="18"/>
          <w:szCs w:val="18"/>
        </w:rPr>
      </w:pPr>
      <w:r w:rsidRPr="00BC141D">
        <w:rPr>
          <w:rFonts w:ascii="Times New Roman" w:hAnsi="Times New Roman" w:cs="Times New Roman"/>
          <w:bCs/>
          <w:sz w:val="18"/>
          <w:szCs w:val="18"/>
        </w:rPr>
        <w:t xml:space="preserve">          4.6.</w:t>
      </w:r>
      <w:r w:rsidRPr="00BC141D">
        <w:rPr>
          <w:rFonts w:ascii="Times New Roman" w:hAnsi="Times New Roman" w:cs="Times New Roman"/>
          <w:b/>
          <w:bCs/>
          <w:sz w:val="18"/>
          <w:szCs w:val="18"/>
        </w:rPr>
        <w:t xml:space="preserve">  </w:t>
      </w:r>
      <w:r w:rsidRPr="00BC141D">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BC141D">
        <w:rPr>
          <w:rFonts w:ascii="Times New Roman" w:hAnsi="Times New Roman" w:cs="Times New Roman"/>
          <w:sz w:val="18"/>
          <w:szCs w:val="18"/>
        </w:rPr>
        <w:t>а</w:t>
      </w:r>
      <w:r w:rsidRPr="00BC141D">
        <w:rPr>
          <w:rFonts w:ascii="Times New Roman" w:hAnsi="Times New Roman" w:cs="Times New Roman"/>
          <w:sz w:val="18"/>
          <w:szCs w:val="18"/>
        </w:rPr>
        <w:t>ния Центрального Банка РФ от величины задолженности.</w:t>
      </w:r>
    </w:p>
    <w:p w:rsidR="00BC141D" w:rsidRPr="00BC141D" w:rsidRDefault="00BC141D" w:rsidP="00BC141D">
      <w:pPr>
        <w:autoSpaceDE w:val="0"/>
        <w:spacing w:line="240" w:lineRule="auto"/>
        <w:contextualSpacing/>
        <w:rPr>
          <w:rFonts w:ascii="Times New Roman" w:hAnsi="Times New Roman" w:cs="Times New Roman"/>
          <w:b/>
          <w:sz w:val="18"/>
          <w:szCs w:val="18"/>
        </w:rPr>
      </w:pPr>
    </w:p>
    <w:p w:rsidR="00BC141D" w:rsidRPr="00BC141D" w:rsidRDefault="00BC141D" w:rsidP="00BC141D">
      <w:pPr>
        <w:autoSpaceDE w:val="0"/>
        <w:spacing w:line="240" w:lineRule="auto"/>
        <w:ind w:firstLine="709"/>
        <w:contextualSpacing/>
        <w:rPr>
          <w:rFonts w:ascii="Times New Roman" w:hAnsi="Times New Roman" w:cs="Times New Roman"/>
          <w:b/>
          <w:sz w:val="18"/>
          <w:szCs w:val="18"/>
        </w:rPr>
      </w:pPr>
      <w:r w:rsidRPr="00BC141D">
        <w:rPr>
          <w:rFonts w:ascii="Times New Roman" w:hAnsi="Times New Roman" w:cs="Times New Roman"/>
          <w:b/>
          <w:sz w:val="18"/>
          <w:szCs w:val="18"/>
        </w:rPr>
        <w:t xml:space="preserve">                                          5. Рассмотрение  споров</w:t>
      </w:r>
    </w:p>
    <w:p w:rsidR="00BC141D" w:rsidRPr="00BC141D" w:rsidRDefault="00BC141D" w:rsidP="00BC141D">
      <w:pPr>
        <w:autoSpaceDE w:val="0"/>
        <w:spacing w:line="240" w:lineRule="auto"/>
        <w:ind w:firstLine="709"/>
        <w:contextualSpacing/>
        <w:jc w:val="both"/>
        <w:rPr>
          <w:rFonts w:ascii="Times New Roman" w:hAnsi="Times New Roman" w:cs="Times New Roman"/>
          <w:b/>
          <w:sz w:val="18"/>
          <w:szCs w:val="18"/>
        </w:rPr>
      </w:pPr>
      <w:r w:rsidRPr="00BC141D">
        <w:rPr>
          <w:rFonts w:ascii="Times New Roman" w:hAnsi="Times New Roman" w:cs="Times New Roman"/>
          <w:sz w:val="18"/>
          <w:szCs w:val="18"/>
        </w:rPr>
        <w:t>5.1</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Споры, возникающие в ходе действия Договора, разрешаются в соответствии с действующим законодательством Российской Федерации.</w:t>
      </w:r>
    </w:p>
    <w:p w:rsidR="00BC141D" w:rsidRPr="00BC141D" w:rsidRDefault="00BC141D" w:rsidP="00BC141D">
      <w:pPr>
        <w:autoSpaceDE w:val="0"/>
        <w:spacing w:line="240" w:lineRule="auto"/>
        <w:ind w:firstLine="709"/>
        <w:contextualSpacing/>
        <w:jc w:val="center"/>
        <w:rPr>
          <w:rFonts w:ascii="Times New Roman" w:hAnsi="Times New Roman" w:cs="Times New Roman"/>
          <w:b/>
          <w:sz w:val="18"/>
          <w:szCs w:val="18"/>
        </w:rPr>
      </w:pPr>
    </w:p>
    <w:p w:rsidR="00BC141D" w:rsidRPr="00BC141D" w:rsidRDefault="00BC141D" w:rsidP="00BC141D">
      <w:pPr>
        <w:autoSpaceDE w:val="0"/>
        <w:spacing w:line="240" w:lineRule="auto"/>
        <w:ind w:firstLine="709"/>
        <w:contextualSpacing/>
        <w:jc w:val="center"/>
        <w:rPr>
          <w:rFonts w:ascii="Times New Roman" w:hAnsi="Times New Roman" w:cs="Times New Roman"/>
          <w:b/>
          <w:sz w:val="18"/>
          <w:szCs w:val="18"/>
        </w:rPr>
      </w:pPr>
      <w:r w:rsidRPr="00BC141D">
        <w:rPr>
          <w:rFonts w:ascii="Times New Roman" w:hAnsi="Times New Roman" w:cs="Times New Roman"/>
          <w:b/>
          <w:sz w:val="18"/>
          <w:szCs w:val="18"/>
        </w:rPr>
        <w:t>6. Изменение  и  расторжение  Договора</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BC141D" w:rsidRPr="00BC141D" w:rsidRDefault="00BC141D" w:rsidP="00BC141D">
      <w:pPr>
        <w:autoSpaceDE w:val="0"/>
        <w:spacing w:line="240" w:lineRule="auto"/>
        <w:ind w:firstLine="709"/>
        <w:contextualSpacing/>
        <w:jc w:val="both"/>
        <w:rPr>
          <w:rFonts w:ascii="Times New Roman" w:hAnsi="Times New Roman" w:cs="Times New Roman"/>
          <w:b/>
          <w:bCs/>
          <w:sz w:val="18"/>
          <w:szCs w:val="18"/>
        </w:rPr>
      </w:pPr>
    </w:p>
    <w:p w:rsidR="00BC141D" w:rsidRPr="00BC141D" w:rsidRDefault="00BC141D" w:rsidP="00BC141D">
      <w:pPr>
        <w:autoSpaceDE w:val="0"/>
        <w:spacing w:line="240" w:lineRule="auto"/>
        <w:ind w:firstLine="709"/>
        <w:contextualSpacing/>
        <w:jc w:val="center"/>
        <w:rPr>
          <w:rFonts w:ascii="Times New Roman" w:hAnsi="Times New Roman" w:cs="Times New Roman"/>
          <w:b/>
          <w:bCs/>
          <w:sz w:val="18"/>
          <w:szCs w:val="18"/>
        </w:rPr>
      </w:pPr>
      <w:r w:rsidRPr="00BC141D">
        <w:rPr>
          <w:rFonts w:ascii="Times New Roman" w:hAnsi="Times New Roman" w:cs="Times New Roman"/>
          <w:b/>
          <w:bCs/>
          <w:sz w:val="18"/>
          <w:szCs w:val="18"/>
        </w:rPr>
        <w:t>7. Ответственность  Сторон</w:t>
      </w:r>
    </w:p>
    <w:p w:rsidR="00BC141D" w:rsidRPr="00BC141D" w:rsidRDefault="00BC141D" w:rsidP="00BC141D">
      <w:pPr>
        <w:autoSpaceDE w:val="0"/>
        <w:spacing w:line="240" w:lineRule="auto"/>
        <w:ind w:firstLine="709"/>
        <w:contextualSpacing/>
        <w:jc w:val="both"/>
        <w:rPr>
          <w:rFonts w:ascii="Times New Roman" w:hAnsi="Times New Roman" w:cs="Times New Roman"/>
          <w:bCs/>
          <w:sz w:val="18"/>
          <w:szCs w:val="18"/>
        </w:rPr>
      </w:pPr>
      <w:r w:rsidRPr="00BC141D">
        <w:rPr>
          <w:rFonts w:ascii="Times New Roman" w:hAnsi="Times New Roman" w:cs="Times New Roman"/>
          <w:bCs/>
          <w:sz w:val="18"/>
          <w:szCs w:val="18"/>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BC141D" w:rsidRPr="00BC141D" w:rsidRDefault="00BC141D" w:rsidP="00BC141D">
      <w:pPr>
        <w:autoSpaceDE w:val="0"/>
        <w:spacing w:line="240" w:lineRule="auto"/>
        <w:ind w:firstLine="709"/>
        <w:contextualSpacing/>
        <w:jc w:val="both"/>
        <w:rPr>
          <w:rFonts w:ascii="Times New Roman" w:hAnsi="Times New Roman" w:cs="Times New Roman"/>
          <w:bCs/>
          <w:sz w:val="18"/>
          <w:szCs w:val="18"/>
        </w:rPr>
      </w:pPr>
      <w:r w:rsidRPr="00BC141D">
        <w:rPr>
          <w:rFonts w:ascii="Times New Roman" w:hAnsi="Times New Roman" w:cs="Times New Roman"/>
          <w:bCs/>
          <w:sz w:val="18"/>
          <w:szCs w:val="18"/>
        </w:rPr>
        <w:t>7.2. Пеня, установленная Договором, перечисляется в порядке, предусмотренном для перечисления арендной платы.</w:t>
      </w:r>
    </w:p>
    <w:p w:rsidR="00BC141D" w:rsidRPr="00BC141D" w:rsidRDefault="00BC141D" w:rsidP="00BC141D">
      <w:pPr>
        <w:autoSpaceDE w:val="0"/>
        <w:spacing w:line="240" w:lineRule="auto"/>
        <w:ind w:firstLine="709"/>
        <w:contextualSpacing/>
        <w:jc w:val="center"/>
        <w:rPr>
          <w:rFonts w:ascii="Times New Roman" w:hAnsi="Times New Roman" w:cs="Times New Roman"/>
          <w:b/>
          <w:bCs/>
          <w:sz w:val="18"/>
          <w:szCs w:val="18"/>
        </w:rPr>
      </w:pPr>
    </w:p>
    <w:p w:rsidR="00BC141D" w:rsidRPr="00BC141D" w:rsidRDefault="00BC141D" w:rsidP="00BC141D">
      <w:pPr>
        <w:autoSpaceDE w:val="0"/>
        <w:spacing w:line="240" w:lineRule="auto"/>
        <w:ind w:firstLine="709"/>
        <w:contextualSpacing/>
        <w:jc w:val="center"/>
        <w:rPr>
          <w:rFonts w:ascii="Times New Roman" w:hAnsi="Times New Roman" w:cs="Times New Roman"/>
          <w:b/>
          <w:bCs/>
          <w:sz w:val="18"/>
          <w:szCs w:val="18"/>
        </w:rPr>
      </w:pPr>
      <w:r w:rsidRPr="00BC141D">
        <w:rPr>
          <w:rFonts w:ascii="Times New Roman" w:hAnsi="Times New Roman" w:cs="Times New Roman"/>
          <w:b/>
          <w:bCs/>
          <w:sz w:val="18"/>
          <w:szCs w:val="18"/>
        </w:rPr>
        <w:t>8. Вступление  Договора в силу</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BC141D" w:rsidRPr="00BC141D" w:rsidRDefault="00BC141D" w:rsidP="00BC141D">
      <w:pPr>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8.2. Договор  составлен и подписан в  двух экземплярах, имеющих силу оригинала. Подписанные тексты Договора и приложений к нему хранятся по одному экземпляру   Арендодателя,  Арендатора.    </w:t>
      </w:r>
    </w:p>
    <w:p w:rsidR="00BC141D" w:rsidRPr="00BC141D" w:rsidRDefault="00BC141D" w:rsidP="00BC141D">
      <w:pPr>
        <w:autoSpaceDE w:val="0"/>
        <w:spacing w:line="240" w:lineRule="auto"/>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                                     </w:t>
      </w:r>
    </w:p>
    <w:p w:rsidR="00BC141D" w:rsidRPr="00BC141D" w:rsidRDefault="00D01FB5" w:rsidP="00BC141D">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Pr>
          <w:rFonts w:ascii="Times New Roman" w:hAnsi="Times New Roman" w:cs="Times New Roman"/>
          <w:b/>
          <w:bCs/>
          <w:sz w:val="18"/>
          <w:szCs w:val="18"/>
        </w:rPr>
        <w:t xml:space="preserve">10. АДРЕСА И РЕКВИЗИТЫ </w:t>
      </w:r>
      <w:r w:rsidR="00BC141D" w:rsidRPr="00BC141D">
        <w:rPr>
          <w:rFonts w:ascii="Times New Roman" w:hAnsi="Times New Roman" w:cs="Times New Roman"/>
          <w:b/>
          <w:bCs/>
          <w:sz w:val="18"/>
          <w:szCs w:val="18"/>
        </w:rPr>
        <w:t>СТОРОН</w:t>
      </w:r>
    </w:p>
    <w:tbl>
      <w:tblPr>
        <w:tblW w:w="14415" w:type="dxa"/>
        <w:tblLayout w:type="fixed"/>
        <w:tblLook w:val="04A0" w:firstRow="1" w:lastRow="0" w:firstColumn="1" w:lastColumn="0" w:noHBand="0" w:noVBand="1"/>
      </w:tblPr>
      <w:tblGrid>
        <w:gridCol w:w="76"/>
        <w:gridCol w:w="4543"/>
        <w:gridCol w:w="316"/>
        <w:gridCol w:w="4645"/>
        <w:gridCol w:w="26"/>
        <w:gridCol w:w="4809"/>
      </w:tblGrid>
      <w:tr w:rsidR="00BC141D" w:rsidRPr="00BC141D" w:rsidTr="0040470C">
        <w:trPr>
          <w:gridAfter w:val="2"/>
          <w:wAfter w:w="4835" w:type="dxa"/>
        </w:trPr>
        <w:tc>
          <w:tcPr>
            <w:tcW w:w="4619" w:type="dxa"/>
            <w:gridSpan w:val="2"/>
            <w:hideMark/>
          </w:tcPr>
          <w:p w:rsidR="00BC141D" w:rsidRPr="00BC141D" w:rsidRDefault="00BC141D" w:rsidP="00BC141D">
            <w:pPr>
              <w:snapToGrid w:val="0"/>
              <w:spacing w:line="240" w:lineRule="auto"/>
              <w:contextualSpacing/>
              <w:jc w:val="center"/>
              <w:rPr>
                <w:rFonts w:ascii="Times New Roman" w:hAnsi="Times New Roman" w:cs="Times New Roman"/>
                <w:b/>
                <w:sz w:val="18"/>
                <w:szCs w:val="18"/>
              </w:rPr>
            </w:pPr>
            <w:r w:rsidRPr="00BC141D">
              <w:rPr>
                <w:rFonts w:ascii="Times New Roman" w:hAnsi="Times New Roman" w:cs="Times New Roman"/>
                <w:b/>
                <w:sz w:val="18"/>
                <w:szCs w:val="18"/>
              </w:rPr>
              <w:t>АРЕНДОДАТЕЛЬ</w:t>
            </w:r>
          </w:p>
        </w:tc>
        <w:tc>
          <w:tcPr>
            <w:tcW w:w="4961" w:type="dxa"/>
            <w:gridSpan w:val="2"/>
            <w:hideMark/>
          </w:tcPr>
          <w:p w:rsidR="00BC141D" w:rsidRPr="00BC141D" w:rsidRDefault="00BC141D" w:rsidP="00BC141D">
            <w:pPr>
              <w:snapToGrid w:val="0"/>
              <w:spacing w:line="240" w:lineRule="auto"/>
              <w:contextualSpacing/>
              <w:jc w:val="center"/>
              <w:rPr>
                <w:rFonts w:ascii="Times New Roman" w:hAnsi="Times New Roman" w:cs="Times New Roman"/>
                <w:b/>
                <w:sz w:val="18"/>
                <w:szCs w:val="18"/>
              </w:rPr>
            </w:pPr>
            <w:r w:rsidRPr="00BC141D">
              <w:rPr>
                <w:rFonts w:ascii="Times New Roman" w:hAnsi="Times New Roman" w:cs="Times New Roman"/>
                <w:b/>
                <w:sz w:val="18"/>
                <w:szCs w:val="18"/>
              </w:rPr>
              <w:t>АРЕНДАТОР</w:t>
            </w:r>
          </w:p>
        </w:tc>
      </w:tr>
      <w:tr w:rsidR="00BC141D" w:rsidRPr="00BC141D" w:rsidTr="0040470C">
        <w:trPr>
          <w:gridBefore w:val="1"/>
          <w:wBefore w:w="76" w:type="dxa"/>
        </w:trPr>
        <w:tc>
          <w:tcPr>
            <w:tcW w:w="4859" w:type="dxa"/>
            <w:gridSpan w:val="2"/>
          </w:tcPr>
          <w:p w:rsidR="00BC141D" w:rsidRPr="00BC141D" w:rsidRDefault="00BC141D" w:rsidP="00BC141D">
            <w:pPr>
              <w:autoSpaceDE w:val="0"/>
              <w:snapToGrid w:val="0"/>
              <w:spacing w:line="240" w:lineRule="auto"/>
              <w:contextualSpacing/>
              <w:rPr>
                <w:rFonts w:ascii="Times New Roman" w:hAnsi="Times New Roman" w:cs="Times New Roman"/>
                <w:sz w:val="18"/>
                <w:szCs w:val="18"/>
              </w:rPr>
            </w:pPr>
          </w:p>
          <w:p w:rsidR="00BC141D" w:rsidRPr="00BC141D" w:rsidRDefault="00BC141D" w:rsidP="00BC141D">
            <w:pPr>
              <w:pStyle w:val="HTML"/>
              <w:contextualSpacing/>
              <w:jc w:val="both"/>
              <w:rPr>
                <w:rFonts w:ascii="Times New Roman" w:hAnsi="Times New Roman" w:cs="Times New Roman"/>
                <w:sz w:val="18"/>
                <w:szCs w:val="18"/>
              </w:rPr>
            </w:pPr>
            <w:r w:rsidRPr="00BC141D">
              <w:rPr>
                <w:rFonts w:ascii="Times New Roman" w:hAnsi="Times New Roman" w:cs="Times New Roman"/>
                <w:b/>
                <w:sz w:val="18"/>
                <w:szCs w:val="18"/>
              </w:rPr>
              <w:t>Администрация Дубенского муниципального района Республики Мордовия</w:t>
            </w:r>
            <w:r w:rsidRPr="00BC141D">
              <w:rPr>
                <w:rFonts w:ascii="Times New Roman" w:hAnsi="Times New Roman" w:cs="Times New Roman"/>
                <w:sz w:val="18"/>
                <w:szCs w:val="18"/>
              </w:rPr>
              <w:t>, ИНН - 130603569, КПП - 130601001,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C141D" w:rsidRPr="00BC141D" w:rsidRDefault="00BC141D" w:rsidP="00BC141D">
            <w:pPr>
              <w:pStyle w:val="HTML"/>
              <w:contextualSpacing/>
              <w:jc w:val="both"/>
              <w:rPr>
                <w:rFonts w:ascii="Times New Roman" w:hAnsi="Times New Roman" w:cs="Times New Roman"/>
                <w:sz w:val="18"/>
                <w:szCs w:val="18"/>
              </w:rPr>
            </w:pPr>
            <w:proofErr w:type="gramStart"/>
            <w:r w:rsidRPr="00BC141D">
              <w:rPr>
                <w:rFonts w:ascii="Times New Roman" w:hAnsi="Times New Roman" w:cs="Times New Roman"/>
                <w:sz w:val="18"/>
                <w:szCs w:val="18"/>
              </w:rPr>
              <w:t>Юр. адрес: 431770, РМ, Дубенский район, с. Дубенки, ул. Денисова, д.4</w:t>
            </w:r>
            <w:proofErr w:type="gramEnd"/>
          </w:p>
          <w:p w:rsidR="00BC141D" w:rsidRPr="00BC141D" w:rsidRDefault="00BC141D" w:rsidP="00BC141D">
            <w:pPr>
              <w:tabs>
                <w:tab w:val="left" w:pos="2268"/>
              </w:tabs>
              <w:autoSpaceDE w:val="0"/>
              <w:spacing w:after="120" w:line="240" w:lineRule="auto"/>
              <w:ind w:right="-8"/>
              <w:contextualSpacing/>
              <w:jc w:val="both"/>
              <w:rPr>
                <w:rFonts w:ascii="Times New Roman" w:hAnsi="Times New Roman" w:cs="Times New Roman"/>
                <w:sz w:val="18"/>
                <w:szCs w:val="18"/>
              </w:rPr>
            </w:pPr>
            <w:r w:rsidRPr="00BC141D">
              <w:rPr>
                <w:rFonts w:ascii="Times New Roman" w:hAnsi="Times New Roman" w:cs="Times New Roman"/>
                <w:sz w:val="18"/>
                <w:szCs w:val="18"/>
              </w:rPr>
              <w:t xml:space="preserve">_______________________ Нефедов В.Н.                    </w:t>
            </w:r>
          </w:p>
        </w:tc>
        <w:tc>
          <w:tcPr>
            <w:tcW w:w="4671" w:type="dxa"/>
            <w:gridSpan w:val="2"/>
          </w:tcPr>
          <w:p w:rsidR="00BC141D" w:rsidRPr="00BC141D"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BC141D" w:rsidRPr="00BC141D"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BC141D">
              <w:rPr>
                <w:i/>
                <w:sz w:val="18"/>
                <w:szCs w:val="18"/>
              </w:rPr>
              <w:t xml:space="preserve"> </w:t>
            </w:r>
          </w:p>
          <w:p w:rsidR="00BC141D" w:rsidRPr="00BC141D"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BC141D" w:rsidRPr="00BC141D"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BC141D" w:rsidRPr="00BC141D"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BC141D" w:rsidRPr="00BC141D"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BC141D">
              <w:rPr>
                <w:i/>
                <w:sz w:val="18"/>
                <w:szCs w:val="18"/>
              </w:rPr>
              <w:t>__________________     ___________</w:t>
            </w:r>
          </w:p>
        </w:tc>
        <w:tc>
          <w:tcPr>
            <w:tcW w:w="4809" w:type="dxa"/>
          </w:tcPr>
          <w:p w:rsidR="00BC141D" w:rsidRPr="00BC141D" w:rsidRDefault="00BC141D" w:rsidP="00BC141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BC141D" w:rsidRPr="00BC141D" w:rsidRDefault="00BC141D" w:rsidP="00BC141D">
      <w:pPr>
        <w:autoSpaceDE w:val="0"/>
        <w:spacing w:line="240" w:lineRule="auto"/>
        <w:contextualSpacing/>
        <w:jc w:val="right"/>
        <w:rPr>
          <w:rFonts w:ascii="Times New Roman" w:hAnsi="Times New Roman" w:cs="Times New Roman"/>
          <w:sz w:val="18"/>
          <w:szCs w:val="18"/>
        </w:rPr>
      </w:pPr>
    </w:p>
    <w:p w:rsidR="00BC141D" w:rsidRPr="00BC141D" w:rsidRDefault="00BC141D" w:rsidP="00BC141D">
      <w:pPr>
        <w:autoSpaceDE w:val="0"/>
        <w:spacing w:line="240" w:lineRule="auto"/>
        <w:contextualSpacing/>
        <w:jc w:val="right"/>
        <w:rPr>
          <w:rFonts w:ascii="Times New Roman" w:hAnsi="Times New Roman" w:cs="Times New Roman"/>
          <w:b/>
          <w:bCs/>
          <w:sz w:val="18"/>
          <w:szCs w:val="18"/>
        </w:rPr>
      </w:pPr>
      <w:r w:rsidRPr="00BC141D">
        <w:rPr>
          <w:rFonts w:ascii="Times New Roman" w:hAnsi="Times New Roman" w:cs="Times New Roman"/>
          <w:sz w:val="18"/>
          <w:szCs w:val="18"/>
        </w:rPr>
        <w:t xml:space="preserve"> </w:t>
      </w:r>
      <w:r w:rsidRPr="00BC141D">
        <w:rPr>
          <w:rFonts w:ascii="Times New Roman" w:hAnsi="Times New Roman" w:cs="Times New Roman"/>
          <w:b/>
          <w:bCs/>
          <w:sz w:val="18"/>
          <w:szCs w:val="18"/>
        </w:rPr>
        <w:t xml:space="preserve">Приложение  1 </w:t>
      </w:r>
    </w:p>
    <w:p w:rsidR="00BC141D" w:rsidRPr="00BC141D" w:rsidRDefault="00BC141D" w:rsidP="00BC141D">
      <w:pPr>
        <w:autoSpaceDE w:val="0"/>
        <w:spacing w:line="240" w:lineRule="auto"/>
        <w:contextualSpacing/>
        <w:jc w:val="right"/>
        <w:rPr>
          <w:rFonts w:ascii="Times New Roman" w:hAnsi="Times New Roman" w:cs="Times New Roman"/>
          <w:b/>
          <w:bCs/>
          <w:sz w:val="18"/>
          <w:szCs w:val="18"/>
        </w:rPr>
      </w:pPr>
      <w:r w:rsidRPr="00BC141D">
        <w:rPr>
          <w:rFonts w:ascii="Times New Roman" w:hAnsi="Times New Roman" w:cs="Times New Roman"/>
          <w:b/>
          <w:bCs/>
          <w:sz w:val="18"/>
          <w:szCs w:val="18"/>
        </w:rPr>
        <w:t xml:space="preserve">к договору аренды </w:t>
      </w:r>
    </w:p>
    <w:p w:rsidR="00BC141D" w:rsidRPr="00BC141D" w:rsidRDefault="00BC141D" w:rsidP="00BC141D">
      <w:pPr>
        <w:autoSpaceDE w:val="0"/>
        <w:spacing w:line="240" w:lineRule="auto"/>
        <w:contextualSpacing/>
        <w:jc w:val="right"/>
        <w:rPr>
          <w:rFonts w:ascii="Times New Roman" w:hAnsi="Times New Roman" w:cs="Times New Roman"/>
          <w:b/>
          <w:bCs/>
          <w:sz w:val="18"/>
          <w:szCs w:val="18"/>
        </w:rPr>
      </w:pPr>
      <w:r w:rsidRPr="00BC141D">
        <w:rPr>
          <w:rFonts w:ascii="Times New Roman" w:hAnsi="Times New Roman" w:cs="Times New Roman"/>
          <w:b/>
          <w:bCs/>
          <w:sz w:val="18"/>
          <w:szCs w:val="18"/>
        </w:rPr>
        <w:t>земельного участка</w:t>
      </w:r>
    </w:p>
    <w:p w:rsidR="00BC141D" w:rsidRPr="00BC141D" w:rsidRDefault="00BC141D" w:rsidP="00BC141D">
      <w:pPr>
        <w:autoSpaceDE w:val="0"/>
        <w:spacing w:line="240" w:lineRule="auto"/>
        <w:contextualSpacing/>
        <w:jc w:val="right"/>
        <w:rPr>
          <w:rFonts w:ascii="Times New Roman" w:hAnsi="Times New Roman" w:cs="Times New Roman"/>
          <w:b/>
          <w:bCs/>
          <w:sz w:val="18"/>
          <w:szCs w:val="18"/>
        </w:rPr>
      </w:pPr>
    </w:p>
    <w:p w:rsidR="00BC141D" w:rsidRPr="00BC141D" w:rsidRDefault="00BC141D" w:rsidP="00BC141D">
      <w:pPr>
        <w:pStyle w:val="a8"/>
        <w:spacing w:before="0" w:after="0"/>
        <w:contextualSpacing/>
        <w:jc w:val="center"/>
        <w:rPr>
          <w:bCs/>
          <w:sz w:val="18"/>
          <w:szCs w:val="18"/>
        </w:rPr>
      </w:pPr>
      <w:r w:rsidRPr="00BC141D">
        <w:rPr>
          <w:sz w:val="18"/>
          <w:szCs w:val="18"/>
        </w:rPr>
        <w:t>АКТ</w:t>
      </w:r>
    </w:p>
    <w:p w:rsidR="00BC141D" w:rsidRPr="00BC141D" w:rsidRDefault="00BC141D" w:rsidP="00BC141D">
      <w:pPr>
        <w:pStyle w:val="a8"/>
        <w:spacing w:before="0" w:after="0"/>
        <w:contextualSpacing/>
        <w:jc w:val="center"/>
        <w:rPr>
          <w:sz w:val="18"/>
          <w:szCs w:val="18"/>
        </w:rPr>
      </w:pPr>
      <w:r w:rsidRPr="00BC141D">
        <w:rPr>
          <w:sz w:val="18"/>
          <w:szCs w:val="18"/>
        </w:rPr>
        <w:t>приёма-передачи</w:t>
      </w:r>
    </w:p>
    <w:p w:rsidR="00BC141D" w:rsidRPr="00BC141D" w:rsidRDefault="00BC141D" w:rsidP="00BC141D">
      <w:pPr>
        <w:pStyle w:val="a8"/>
        <w:spacing w:before="0" w:after="0"/>
        <w:contextualSpacing/>
        <w:jc w:val="center"/>
        <w:rPr>
          <w:sz w:val="18"/>
          <w:szCs w:val="18"/>
        </w:rPr>
      </w:pPr>
      <w:r w:rsidRPr="00BC141D">
        <w:rPr>
          <w:sz w:val="18"/>
          <w:szCs w:val="18"/>
        </w:rPr>
        <w:t>по договору аренды земельного участка</w:t>
      </w:r>
    </w:p>
    <w:p w:rsidR="00BC141D" w:rsidRPr="00BC141D" w:rsidRDefault="00BC141D" w:rsidP="00BC141D">
      <w:pPr>
        <w:pStyle w:val="a8"/>
        <w:spacing w:before="0" w:after="0"/>
        <w:contextualSpacing/>
        <w:jc w:val="center"/>
        <w:rPr>
          <w:sz w:val="18"/>
          <w:szCs w:val="18"/>
        </w:rPr>
      </w:pPr>
      <w:r w:rsidRPr="00BC141D">
        <w:rPr>
          <w:sz w:val="18"/>
          <w:szCs w:val="18"/>
        </w:rPr>
        <w:t xml:space="preserve">  от « ___ » __________ 2022 года</w:t>
      </w:r>
    </w:p>
    <w:p w:rsidR="00BC141D" w:rsidRPr="00BC141D" w:rsidRDefault="00BC141D" w:rsidP="00BC141D">
      <w:pPr>
        <w:pStyle w:val="aa"/>
        <w:contextualSpacing/>
        <w:jc w:val="center"/>
        <w:rPr>
          <w:rFonts w:ascii="Times New Roman" w:hAnsi="Times New Roman"/>
          <w:sz w:val="18"/>
          <w:szCs w:val="18"/>
        </w:rPr>
      </w:pPr>
    </w:p>
    <w:p w:rsidR="00BC141D" w:rsidRPr="00BC141D" w:rsidRDefault="00BC141D" w:rsidP="00BC141D">
      <w:pPr>
        <w:pStyle w:val="aa"/>
        <w:contextualSpacing/>
        <w:jc w:val="center"/>
        <w:rPr>
          <w:rFonts w:ascii="Times New Roman" w:hAnsi="Times New Roman"/>
          <w:sz w:val="18"/>
          <w:szCs w:val="18"/>
        </w:rPr>
      </w:pPr>
      <w:proofErr w:type="spellStart"/>
      <w:r w:rsidRPr="00BC141D">
        <w:rPr>
          <w:rFonts w:ascii="Times New Roman" w:hAnsi="Times New Roman"/>
          <w:sz w:val="18"/>
          <w:szCs w:val="18"/>
        </w:rPr>
        <w:t>с</w:t>
      </w:r>
      <w:proofErr w:type="gramStart"/>
      <w:r w:rsidRPr="00BC141D">
        <w:rPr>
          <w:rFonts w:ascii="Times New Roman" w:hAnsi="Times New Roman"/>
          <w:sz w:val="18"/>
          <w:szCs w:val="18"/>
        </w:rPr>
        <w:t>.Д</w:t>
      </w:r>
      <w:proofErr w:type="gramEnd"/>
      <w:r w:rsidRPr="00BC141D">
        <w:rPr>
          <w:rFonts w:ascii="Times New Roman" w:hAnsi="Times New Roman"/>
          <w:sz w:val="18"/>
          <w:szCs w:val="18"/>
        </w:rPr>
        <w:t>убенки</w:t>
      </w:r>
      <w:proofErr w:type="spellEnd"/>
      <w:r w:rsidRPr="00BC141D">
        <w:rPr>
          <w:rFonts w:ascii="Times New Roman" w:hAnsi="Times New Roman"/>
          <w:sz w:val="18"/>
          <w:szCs w:val="18"/>
        </w:rPr>
        <w:t xml:space="preserve">    </w:t>
      </w:r>
      <w:r w:rsidRPr="00BC141D">
        <w:rPr>
          <w:rFonts w:ascii="Times New Roman" w:hAnsi="Times New Roman"/>
          <w:sz w:val="18"/>
          <w:szCs w:val="18"/>
        </w:rPr>
        <w:tab/>
      </w:r>
      <w:r w:rsidRPr="00BC141D">
        <w:rPr>
          <w:rFonts w:ascii="Times New Roman" w:hAnsi="Times New Roman"/>
          <w:sz w:val="18"/>
          <w:szCs w:val="18"/>
        </w:rPr>
        <w:tab/>
        <w:t xml:space="preserve">                       </w:t>
      </w:r>
      <w:r w:rsidRPr="00BC141D">
        <w:rPr>
          <w:rFonts w:ascii="Times New Roman" w:hAnsi="Times New Roman"/>
          <w:sz w:val="18"/>
          <w:szCs w:val="18"/>
        </w:rPr>
        <w:tab/>
      </w:r>
      <w:r w:rsidRPr="00BC141D">
        <w:rPr>
          <w:rFonts w:ascii="Times New Roman" w:hAnsi="Times New Roman"/>
          <w:sz w:val="18"/>
          <w:szCs w:val="18"/>
        </w:rPr>
        <w:tab/>
        <w:t xml:space="preserve">                                                   «____»_______ 2022 года</w:t>
      </w:r>
    </w:p>
    <w:p w:rsidR="00BC141D" w:rsidRPr="00BC141D" w:rsidRDefault="00BC141D" w:rsidP="00BC141D">
      <w:pPr>
        <w:spacing w:line="240" w:lineRule="auto"/>
        <w:contextualSpacing/>
        <w:jc w:val="both"/>
        <w:rPr>
          <w:rFonts w:ascii="Times New Roman" w:hAnsi="Times New Roman" w:cs="Times New Roman"/>
          <w:sz w:val="18"/>
          <w:szCs w:val="18"/>
        </w:rPr>
      </w:pPr>
    </w:p>
    <w:p w:rsidR="00D01FB5" w:rsidRDefault="00BC141D" w:rsidP="00D01FB5">
      <w:pPr>
        <w:spacing w:line="240" w:lineRule="auto"/>
        <w:ind w:firstLine="708"/>
        <w:contextualSpacing/>
        <w:jc w:val="both"/>
        <w:rPr>
          <w:rFonts w:ascii="Times New Roman" w:hAnsi="Times New Roman" w:cs="Times New Roman"/>
          <w:sz w:val="18"/>
          <w:szCs w:val="18"/>
        </w:rPr>
      </w:pPr>
      <w:proofErr w:type="gramStart"/>
      <w:r w:rsidRPr="00BC141D">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BC141D">
        <w:rPr>
          <w:rFonts w:ascii="Times New Roman" w:hAnsi="Times New Roman" w:cs="Times New Roman"/>
          <w:b/>
          <w:sz w:val="18"/>
          <w:szCs w:val="18"/>
        </w:rPr>
        <w:t>Сторона 1</w:t>
      </w:r>
      <w:r w:rsidRPr="00BC141D">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BC141D">
        <w:rPr>
          <w:rFonts w:ascii="Times New Roman" w:hAnsi="Times New Roman" w:cs="Times New Roman"/>
          <w:sz w:val="18"/>
          <w:szCs w:val="18"/>
        </w:rPr>
        <w:t>щая</w:t>
      </w:r>
      <w:proofErr w:type="spellEnd"/>
      <w:r w:rsidRPr="00BC141D">
        <w:rPr>
          <w:rFonts w:ascii="Times New Roman" w:hAnsi="Times New Roman" w:cs="Times New Roman"/>
          <w:sz w:val="18"/>
          <w:szCs w:val="18"/>
        </w:rPr>
        <w:t xml:space="preserve">)  на основании протокола    открытого аукциона  от _______2022г. (далее – </w:t>
      </w:r>
      <w:r w:rsidRPr="00BC141D">
        <w:rPr>
          <w:rFonts w:ascii="Times New Roman" w:hAnsi="Times New Roman" w:cs="Times New Roman"/>
          <w:b/>
          <w:sz w:val="18"/>
          <w:szCs w:val="18"/>
        </w:rPr>
        <w:t>Сторона 2</w:t>
      </w:r>
      <w:r w:rsidRPr="00BC141D">
        <w:rPr>
          <w:rFonts w:ascii="Times New Roman" w:hAnsi="Times New Roman" w:cs="Times New Roman"/>
          <w:sz w:val="18"/>
          <w:szCs w:val="18"/>
        </w:rPr>
        <w:t xml:space="preserve">) с другой стороны, (далее – </w:t>
      </w:r>
      <w:r w:rsidRPr="00BC141D">
        <w:rPr>
          <w:rFonts w:ascii="Times New Roman" w:hAnsi="Times New Roman" w:cs="Times New Roman"/>
          <w:b/>
          <w:sz w:val="18"/>
          <w:szCs w:val="18"/>
        </w:rPr>
        <w:t>Стороны</w:t>
      </w:r>
      <w:r w:rsidRPr="00BC141D">
        <w:rPr>
          <w:rFonts w:ascii="Times New Roman" w:hAnsi="Times New Roman" w:cs="Times New Roman"/>
          <w:sz w:val="18"/>
          <w:szCs w:val="18"/>
        </w:rPr>
        <w:t>), заключили настоящий</w:t>
      </w:r>
      <w:proofErr w:type="gramEnd"/>
      <w:r w:rsidRPr="00BC141D">
        <w:rPr>
          <w:rFonts w:ascii="Times New Roman" w:hAnsi="Times New Roman" w:cs="Times New Roman"/>
          <w:sz w:val="18"/>
          <w:szCs w:val="18"/>
        </w:rPr>
        <w:t xml:space="preserve">  акт  о  нижеследующем:</w:t>
      </w:r>
    </w:p>
    <w:p w:rsidR="00D01FB5" w:rsidRDefault="00BC141D" w:rsidP="00D01FB5">
      <w:pPr>
        <w:spacing w:line="240" w:lineRule="auto"/>
        <w:ind w:firstLine="708"/>
        <w:contextualSpacing/>
        <w:jc w:val="both"/>
        <w:rPr>
          <w:rFonts w:ascii="Times New Roman" w:hAnsi="Times New Roman" w:cs="Times New Roman"/>
          <w:sz w:val="18"/>
          <w:szCs w:val="18"/>
        </w:rPr>
      </w:pPr>
      <w:r w:rsidRPr="00BC141D">
        <w:rPr>
          <w:rFonts w:ascii="Times New Roman" w:hAnsi="Times New Roman" w:cs="Times New Roman"/>
          <w:bCs/>
          <w:sz w:val="18"/>
          <w:szCs w:val="18"/>
        </w:rPr>
        <w:t xml:space="preserve">1. В соответствии с Договором  </w:t>
      </w:r>
      <w:r w:rsidRPr="00BC141D">
        <w:rPr>
          <w:rFonts w:ascii="Times New Roman" w:hAnsi="Times New Roman" w:cs="Times New Roman"/>
          <w:sz w:val="18"/>
          <w:szCs w:val="18"/>
        </w:rPr>
        <w:t>аренды  земельного участка   от «___» _______ 2022г., Арендодатель  передает, а Арендатор принимает в аренду сроком на 49 (сорок девять) лет  земельный участок из</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13:06:0208003:235,  общей площадью 109383 </w:t>
      </w:r>
      <w:proofErr w:type="spellStart"/>
      <w:r w:rsidRPr="00BC141D">
        <w:rPr>
          <w:rFonts w:ascii="Times New Roman" w:hAnsi="Times New Roman" w:cs="Times New Roman"/>
          <w:sz w:val="18"/>
          <w:szCs w:val="18"/>
        </w:rPr>
        <w:t>кв.м</w:t>
      </w:r>
      <w:proofErr w:type="spellEnd"/>
      <w:r w:rsidRPr="00BC141D">
        <w:rPr>
          <w:rFonts w:ascii="Times New Roman" w:hAnsi="Times New Roman" w:cs="Times New Roman"/>
          <w:sz w:val="18"/>
          <w:szCs w:val="18"/>
        </w:rPr>
        <w:t>.,</w:t>
      </w:r>
      <w:r w:rsidRPr="00BC141D">
        <w:rPr>
          <w:rFonts w:ascii="Times New Roman" w:hAnsi="Times New Roman" w:cs="Times New Roman"/>
          <w:b/>
          <w:sz w:val="18"/>
          <w:szCs w:val="18"/>
        </w:rPr>
        <w:t xml:space="preserve"> </w:t>
      </w:r>
      <w:r w:rsidRPr="00BC141D">
        <w:rPr>
          <w:rFonts w:ascii="Times New Roman" w:hAnsi="Times New Roman" w:cs="Times New Roman"/>
          <w:sz w:val="18"/>
          <w:szCs w:val="18"/>
        </w:rPr>
        <w:t xml:space="preserve">расположенного по адресу: РМ, Дубенский район, </w:t>
      </w:r>
      <w:proofErr w:type="spellStart"/>
      <w:r w:rsidRPr="00BC141D">
        <w:rPr>
          <w:rFonts w:ascii="Times New Roman" w:hAnsi="Times New Roman" w:cs="Times New Roman"/>
          <w:sz w:val="18"/>
          <w:szCs w:val="18"/>
        </w:rPr>
        <w:t>Ломатское</w:t>
      </w:r>
      <w:proofErr w:type="spellEnd"/>
      <w:r w:rsidRPr="00BC141D">
        <w:rPr>
          <w:rFonts w:ascii="Times New Roman" w:hAnsi="Times New Roman" w:cs="Times New Roman"/>
          <w:sz w:val="18"/>
          <w:szCs w:val="18"/>
        </w:rPr>
        <w:t xml:space="preserve"> сельское поселение  </w:t>
      </w:r>
      <w:r w:rsidR="00D01FB5">
        <w:rPr>
          <w:rFonts w:ascii="Times New Roman" w:hAnsi="Times New Roman" w:cs="Times New Roman"/>
          <w:sz w:val="18"/>
          <w:szCs w:val="18"/>
        </w:rPr>
        <w:t>(Далее - Участок)</w:t>
      </w:r>
      <w:proofErr w:type="gramStart"/>
      <w:r w:rsidR="00D01FB5">
        <w:rPr>
          <w:rFonts w:ascii="Times New Roman" w:hAnsi="Times New Roman" w:cs="Times New Roman"/>
          <w:sz w:val="18"/>
          <w:szCs w:val="18"/>
        </w:rPr>
        <w:t xml:space="preserve"> .</w:t>
      </w:r>
      <w:proofErr w:type="gramEnd"/>
    </w:p>
    <w:p w:rsidR="00D01FB5" w:rsidRDefault="00BC141D" w:rsidP="00D01FB5">
      <w:pPr>
        <w:spacing w:line="240" w:lineRule="auto"/>
        <w:ind w:firstLine="708"/>
        <w:contextualSpacing/>
        <w:jc w:val="both"/>
        <w:rPr>
          <w:rFonts w:ascii="Times New Roman" w:hAnsi="Times New Roman" w:cs="Times New Roman"/>
          <w:sz w:val="18"/>
          <w:szCs w:val="18"/>
        </w:rPr>
      </w:pPr>
      <w:proofErr w:type="gramStart"/>
      <w:r w:rsidRPr="00BC141D">
        <w:rPr>
          <w:rFonts w:ascii="Times New Roman" w:hAnsi="Times New Roman" w:cs="Times New Roman"/>
          <w:sz w:val="18"/>
          <w:szCs w:val="18"/>
        </w:rPr>
        <w:t>Обременение  земельного  участка – ограничения прав на земельный участок, предусмотренные статьями 56,56.1 Земельного кодекса РФ, с 18.02.2022г на основании приказа «Об установлении береговой линии, границы водоохраной зоны и прибрежной защитной полосы рек на территории РМ» от 02.11.2017 №1058, выданный Министерством лесного, охотничьего хозяйства и природопользования РМ; постановления правительства РМ от 25.10.2010 №401, выдан Председателем Правительства РМ;</w:t>
      </w:r>
      <w:proofErr w:type="gramEnd"/>
      <w:r w:rsidRPr="00BC141D">
        <w:rPr>
          <w:rFonts w:ascii="Times New Roman" w:hAnsi="Times New Roman" w:cs="Times New Roman"/>
          <w:sz w:val="18"/>
          <w:szCs w:val="18"/>
        </w:rPr>
        <w:t xml:space="preserve"> постановление Правительства РФ от 24.02.2009 №160, выдан Правительством РФ; постановление Совмина СССР «Об утверждении правил охраны электрических сетей напряжением до 1000 вольт» от 11.09.1972 №667, выдан Совет министров СССР; постановление Совмина СССР «Об утверждении правил охраны электрических сетей напряжением свыше 1000 вольт» от 26.03.1984 №225 выдан Совет министров СССР, справка о балансовой принадлежности объектов основных средств от 10.10.2013г №103-6767, выдан Филиал О</w:t>
      </w:r>
      <w:r w:rsidR="00D01FB5">
        <w:rPr>
          <w:rFonts w:ascii="Times New Roman" w:hAnsi="Times New Roman" w:cs="Times New Roman"/>
          <w:sz w:val="18"/>
          <w:szCs w:val="18"/>
        </w:rPr>
        <w:t>АО «МРСК Волг</w:t>
      </w:r>
      <w:proofErr w:type="gramStart"/>
      <w:r w:rsidR="00D01FB5">
        <w:rPr>
          <w:rFonts w:ascii="Times New Roman" w:hAnsi="Times New Roman" w:cs="Times New Roman"/>
          <w:sz w:val="18"/>
          <w:szCs w:val="18"/>
        </w:rPr>
        <w:t>и-</w:t>
      </w:r>
      <w:proofErr w:type="gramEnd"/>
      <w:r w:rsidR="00D01FB5">
        <w:rPr>
          <w:rFonts w:ascii="Times New Roman" w:hAnsi="Times New Roman" w:cs="Times New Roman"/>
          <w:sz w:val="18"/>
          <w:szCs w:val="18"/>
        </w:rPr>
        <w:t xml:space="preserve"> «Мордовэнерго».</w:t>
      </w:r>
    </w:p>
    <w:p w:rsidR="00BC141D" w:rsidRPr="00BC141D" w:rsidRDefault="00BC141D" w:rsidP="00D01FB5">
      <w:pPr>
        <w:spacing w:line="240" w:lineRule="auto"/>
        <w:ind w:firstLine="708"/>
        <w:contextualSpacing/>
        <w:jc w:val="both"/>
        <w:rPr>
          <w:rFonts w:ascii="Times New Roman" w:hAnsi="Times New Roman" w:cs="Times New Roman"/>
          <w:sz w:val="18"/>
          <w:szCs w:val="18"/>
        </w:rPr>
      </w:pPr>
      <w:r w:rsidRPr="00BC141D">
        <w:rPr>
          <w:rFonts w:ascii="Times New Roman" w:hAnsi="Times New Roman" w:cs="Times New Roman"/>
          <w:sz w:val="18"/>
          <w:szCs w:val="18"/>
        </w:rPr>
        <w:t>2. Осмотр земельного участка Покупателем произведен, претензий не имеется.</w:t>
      </w:r>
    </w:p>
    <w:p w:rsidR="00D01FB5" w:rsidRDefault="00BC141D" w:rsidP="00D01FB5">
      <w:pPr>
        <w:widowControl w:val="0"/>
        <w:autoSpaceDE w:val="0"/>
        <w:spacing w:line="240" w:lineRule="auto"/>
        <w:ind w:firstLine="709"/>
        <w:contextualSpacing/>
        <w:jc w:val="both"/>
        <w:rPr>
          <w:rFonts w:ascii="Times New Roman" w:hAnsi="Times New Roman" w:cs="Times New Roman"/>
          <w:sz w:val="18"/>
          <w:szCs w:val="18"/>
        </w:rPr>
      </w:pPr>
      <w:r w:rsidRPr="00BC141D">
        <w:rPr>
          <w:rFonts w:ascii="Times New Roman" w:hAnsi="Times New Roman" w:cs="Times New Roman"/>
          <w:sz w:val="18"/>
          <w:szCs w:val="18"/>
        </w:rPr>
        <w:t>3. Настоящий акт является подтверждением исполнения догов</w:t>
      </w:r>
      <w:r w:rsidR="00D01FB5">
        <w:rPr>
          <w:rFonts w:ascii="Times New Roman" w:hAnsi="Times New Roman" w:cs="Times New Roman"/>
          <w:sz w:val="18"/>
          <w:szCs w:val="18"/>
        </w:rPr>
        <w:t>орных обязатель</w:t>
      </w:r>
      <w:proofErr w:type="gramStart"/>
      <w:r w:rsidR="00D01FB5">
        <w:rPr>
          <w:rFonts w:ascii="Times New Roman" w:hAnsi="Times New Roman" w:cs="Times New Roman"/>
          <w:sz w:val="18"/>
          <w:szCs w:val="18"/>
        </w:rPr>
        <w:t>ств   Ст</w:t>
      </w:r>
      <w:proofErr w:type="gramEnd"/>
      <w:r w:rsidR="00D01FB5">
        <w:rPr>
          <w:rFonts w:ascii="Times New Roman" w:hAnsi="Times New Roman" w:cs="Times New Roman"/>
          <w:sz w:val="18"/>
          <w:szCs w:val="18"/>
        </w:rPr>
        <w:t>оронами.</w:t>
      </w:r>
    </w:p>
    <w:p w:rsidR="00BC141D" w:rsidRPr="00D01FB5" w:rsidRDefault="00BC141D" w:rsidP="00D01FB5">
      <w:pPr>
        <w:widowControl w:val="0"/>
        <w:autoSpaceDE w:val="0"/>
        <w:spacing w:line="240" w:lineRule="auto"/>
        <w:ind w:firstLine="709"/>
        <w:contextualSpacing/>
        <w:jc w:val="both"/>
        <w:rPr>
          <w:rFonts w:ascii="Times New Roman" w:hAnsi="Times New Roman" w:cs="Times New Roman"/>
          <w:sz w:val="18"/>
          <w:szCs w:val="18"/>
        </w:rPr>
      </w:pPr>
      <w:r w:rsidRPr="00D01FB5">
        <w:rPr>
          <w:rFonts w:ascii="Times New Roman" w:hAnsi="Times New Roman" w:cs="Times New Roman"/>
          <w:sz w:val="18"/>
          <w:szCs w:val="18"/>
        </w:rPr>
        <w:t xml:space="preserve">Настоящий акт составлен в двух экземплярах, из которых по одному экземпляру хранится у Сторон. </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BC141D" w:rsidRPr="00D01FB5" w:rsidTr="0040470C">
        <w:trPr>
          <w:gridBefore w:val="1"/>
          <w:gridAfter w:val="1"/>
          <w:wBefore w:w="176" w:type="dxa"/>
          <w:wAfter w:w="3994" w:type="dxa"/>
          <w:jc w:val="center"/>
        </w:trPr>
        <w:tc>
          <w:tcPr>
            <w:tcW w:w="5212" w:type="dxa"/>
            <w:gridSpan w:val="3"/>
          </w:tcPr>
          <w:p w:rsidR="00BC141D" w:rsidRPr="00D01FB5" w:rsidRDefault="00BC141D" w:rsidP="00BC141D">
            <w:pPr>
              <w:snapToGrid w:val="0"/>
              <w:spacing w:line="240" w:lineRule="auto"/>
              <w:contextualSpacing/>
              <w:rPr>
                <w:rFonts w:ascii="Times New Roman" w:hAnsi="Times New Roman" w:cs="Times New Roman"/>
                <w:b/>
                <w:sz w:val="14"/>
                <w:szCs w:val="14"/>
              </w:rPr>
            </w:pPr>
          </w:p>
        </w:tc>
        <w:tc>
          <w:tcPr>
            <w:tcW w:w="5213" w:type="dxa"/>
            <w:gridSpan w:val="3"/>
          </w:tcPr>
          <w:p w:rsidR="00BC141D" w:rsidRPr="00D01FB5" w:rsidRDefault="00BC141D" w:rsidP="00BC141D">
            <w:pPr>
              <w:snapToGrid w:val="0"/>
              <w:spacing w:line="240" w:lineRule="auto"/>
              <w:contextualSpacing/>
              <w:rPr>
                <w:rFonts w:ascii="Times New Roman" w:hAnsi="Times New Roman" w:cs="Times New Roman"/>
                <w:b/>
                <w:sz w:val="14"/>
                <w:szCs w:val="14"/>
              </w:rPr>
            </w:pPr>
          </w:p>
        </w:tc>
      </w:tr>
      <w:tr w:rsidR="00BC141D" w:rsidRPr="00D01FB5" w:rsidTr="0040470C">
        <w:tblPrEx>
          <w:jc w:val="left"/>
        </w:tblPrEx>
        <w:trPr>
          <w:gridBefore w:val="1"/>
          <w:gridAfter w:val="3"/>
          <w:wBefore w:w="177" w:type="dxa"/>
          <w:wAfter w:w="4836" w:type="dxa"/>
        </w:trPr>
        <w:tc>
          <w:tcPr>
            <w:tcW w:w="4620" w:type="dxa"/>
            <w:hideMark/>
          </w:tcPr>
          <w:p w:rsidR="00BC141D" w:rsidRPr="00D01FB5" w:rsidRDefault="00BC141D" w:rsidP="00BC141D">
            <w:pPr>
              <w:snapToGrid w:val="0"/>
              <w:spacing w:line="240" w:lineRule="auto"/>
              <w:contextualSpacing/>
              <w:jc w:val="center"/>
              <w:rPr>
                <w:rFonts w:ascii="Times New Roman" w:hAnsi="Times New Roman" w:cs="Times New Roman"/>
                <w:b/>
                <w:sz w:val="14"/>
                <w:szCs w:val="14"/>
              </w:rPr>
            </w:pPr>
            <w:r w:rsidRPr="00D01FB5">
              <w:rPr>
                <w:rFonts w:ascii="Times New Roman" w:hAnsi="Times New Roman" w:cs="Times New Roman"/>
                <w:b/>
                <w:sz w:val="14"/>
                <w:szCs w:val="14"/>
              </w:rPr>
              <w:t>АРЕНДОДАТЕЛЬ</w:t>
            </w:r>
          </w:p>
        </w:tc>
        <w:tc>
          <w:tcPr>
            <w:tcW w:w="4962" w:type="dxa"/>
            <w:gridSpan w:val="3"/>
            <w:hideMark/>
          </w:tcPr>
          <w:p w:rsidR="00BC141D" w:rsidRPr="00D01FB5" w:rsidRDefault="00BC141D" w:rsidP="00BC141D">
            <w:pPr>
              <w:snapToGrid w:val="0"/>
              <w:spacing w:line="240" w:lineRule="auto"/>
              <w:contextualSpacing/>
              <w:jc w:val="center"/>
              <w:rPr>
                <w:rFonts w:ascii="Times New Roman" w:hAnsi="Times New Roman" w:cs="Times New Roman"/>
                <w:b/>
                <w:sz w:val="14"/>
                <w:szCs w:val="14"/>
              </w:rPr>
            </w:pPr>
            <w:r w:rsidRPr="00D01FB5">
              <w:rPr>
                <w:rFonts w:ascii="Times New Roman" w:hAnsi="Times New Roman" w:cs="Times New Roman"/>
                <w:b/>
                <w:sz w:val="14"/>
                <w:szCs w:val="14"/>
              </w:rPr>
              <w:t>АРЕНДАТОР</w:t>
            </w:r>
          </w:p>
        </w:tc>
      </w:tr>
      <w:tr w:rsidR="00BC141D" w:rsidRPr="00D01FB5" w:rsidTr="0040470C">
        <w:tblPrEx>
          <w:jc w:val="left"/>
        </w:tblPrEx>
        <w:tc>
          <w:tcPr>
            <w:tcW w:w="5113" w:type="dxa"/>
            <w:gridSpan w:val="3"/>
            <w:hideMark/>
          </w:tcPr>
          <w:p w:rsidR="00D01FB5" w:rsidRDefault="00BC141D" w:rsidP="00D01FB5">
            <w:pPr>
              <w:autoSpaceDE w:val="0"/>
              <w:snapToGrid w:val="0"/>
              <w:spacing w:line="240" w:lineRule="auto"/>
              <w:contextualSpacing/>
              <w:jc w:val="both"/>
              <w:rPr>
                <w:rFonts w:ascii="Times New Roman" w:hAnsi="Times New Roman" w:cs="Times New Roman"/>
                <w:sz w:val="14"/>
                <w:szCs w:val="14"/>
              </w:rPr>
            </w:pPr>
            <w:r w:rsidRPr="00D01FB5">
              <w:rPr>
                <w:rFonts w:ascii="Times New Roman" w:hAnsi="Times New Roman" w:cs="Times New Roman"/>
                <w:b/>
                <w:sz w:val="14"/>
                <w:szCs w:val="14"/>
              </w:rPr>
              <w:t>Администрация Дубенского муниципального района Республики Мордовия</w:t>
            </w:r>
            <w:r w:rsidRPr="00D01FB5">
              <w:rPr>
                <w:rFonts w:ascii="Times New Roman" w:hAnsi="Times New Roman" w:cs="Times New Roman"/>
                <w:sz w:val="14"/>
                <w:szCs w:val="14"/>
              </w:rPr>
              <w:t>, ИНН - 130603569, КПП - 130601001,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BC141D" w:rsidRPr="00D01FB5" w:rsidRDefault="00BC141D" w:rsidP="00D01FB5">
            <w:pPr>
              <w:autoSpaceDE w:val="0"/>
              <w:snapToGrid w:val="0"/>
              <w:spacing w:line="240" w:lineRule="auto"/>
              <w:contextualSpacing/>
              <w:jc w:val="both"/>
              <w:rPr>
                <w:rFonts w:ascii="Times New Roman" w:hAnsi="Times New Roman" w:cs="Times New Roman"/>
                <w:b/>
                <w:bCs/>
                <w:sz w:val="14"/>
                <w:szCs w:val="14"/>
              </w:rPr>
            </w:pPr>
            <w:proofErr w:type="gramStart"/>
            <w:r w:rsidRPr="00D01FB5">
              <w:rPr>
                <w:rFonts w:ascii="Times New Roman" w:hAnsi="Times New Roman" w:cs="Times New Roman"/>
                <w:sz w:val="14"/>
                <w:szCs w:val="14"/>
              </w:rPr>
              <w:t>Юр. адрес: 431770, РМ, Дубенский район, с. Дубенки, ул. Денисова, д.4</w:t>
            </w:r>
            <w:proofErr w:type="gramEnd"/>
          </w:p>
          <w:p w:rsidR="00BC141D" w:rsidRPr="00D01FB5" w:rsidRDefault="00BC141D" w:rsidP="00BC141D">
            <w:pPr>
              <w:tabs>
                <w:tab w:val="left" w:pos="2268"/>
              </w:tabs>
              <w:autoSpaceDE w:val="0"/>
              <w:spacing w:after="120" w:line="240" w:lineRule="auto"/>
              <w:ind w:right="-8"/>
              <w:contextualSpacing/>
              <w:rPr>
                <w:rFonts w:ascii="Times New Roman" w:hAnsi="Times New Roman" w:cs="Times New Roman"/>
                <w:sz w:val="14"/>
                <w:szCs w:val="14"/>
              </w:rPr>
            </w:pPr>
            <w:r w:rsidRPr="00D01FB5">
              <w:rPr>
                <w:rFonts w:ascii="Times New Roman" w:hAnsi="Times New Roman" w:cs="Times New Roman"/>
                <w:sz w:val="14"/>
                <w:szCs w:val="14"/>
              </w:rPr>
              <w:t xml:space="preserve">_______________________ Нефедов В.Н.                    </w:t>
            </w:r>
          </w:p>
        </w:tc>
        <w:tc>
          <w:tcPr>
            <w:tcW w:w="4672" w:type="dxa"/>
            <w:gridSpan w:val="3"/>
          </w:tcPr>
          <w:p w:rsidR="00BC141D" w:rsidRPr="00D01FB5"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r w:rsidRPr="00D01FB5">
              <w:rPr>
                <w:i/>
                <w:sz w:val="14"/>
                <w:szCs w:val="14"/>
              </w:rPr>
              <w:t xml:space="preserve"> </w:t>
            </w:r>
          </w:p>
          <w:p w:rsidR="00BC141D" w:rsidRPr="00D01FB5"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r w:rsidRPr="00D01FB5">
              <w:rPr>
                <w:i/>
                <w:sz w:val="14"/>
                <w:szCs w:val="14"/>
              </w:rPr>
              <w:t xml:space="preserve"> </w:t>
            </w:r>
          </w:p>
          <w:p w:rsidR="00BC141D" w:rsidRPr="00D01FB5"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p>
          <w:p w:rsidR="00BC141D" w:rsidRPr="00D01FB5"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p>
          <w:p w:rsidR="00BC141D" w:rsidRPr="00D01FB5"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r w:rsidRPr="00D01FB5">
              <w:rPr>
                <w:i/>
                <w:sz w:val="14"/>
                <w:szCs w:val="14"/>
              </w:rPr>
              <w:t xml:space="preserve">__________________   ______________ </w:t>
            </w:r>
          </w:p>
          <w:p w:rsidR="00BC141D" w:rsidRPr="00D01FB5" w:rsidRDefault="00BC141D" w:rsidP="00BC141D">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4"/>
                <w:szCs w:val="14"/>
              </w:rPr>
            </w:pPr>
          </w:p>
        </w:tc>
        <w:tc>
          <w:tcPr>
            <w:tcW w:w="4810" w:type="dxa"/>
            <w:gridSpan w:val="2"/>
          </w:tcPr>
          <w:p w:rsidR="00BC141D" w:rsidRPr="00D01FB5" w:rsidRDefault="00BC141D" w:rsidP="00BC141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4"/>
                <w:szCs w:val="14"/>
              </w:rPr>
            </w:pPr>
          </w:p>
        </w:tc>
      </w:tr>
    </w:tbl>
    <w:p w:rsidR="00F411FC" w:rsidRPr="007477B5" w:rsidRDefault="00F411FC" w:rsidP="007477B5">
      <w:pPr>
        <w:tabs>
          <w:tab w:val="left" w:pos="4080"/>
        </w:tabs>
        <w:spacing w:after="0" w:line="240" w:lineRule="auto"/>
        <w:contextualSpacing/>
        <w:rPr>
          <w:rFonts w:ascii="Times New Roman" w:hAnsi="Times New Roman" w:cs="Times New Roman"/>
          <w:sz w:val="18"/>
          <w:szCs w:val="18"/>
        </w:rPr>
      </w:pPr>
    </w:p>
    <w:p w:rsidR="00AC3005" w:rsidRPr="00AC3005" w:rsidRDefault="00AC3005" w:rsidP="00AC3005">
      <w:pPr>
        <w:spacing w:line="240" w:lineRule="auto"/>
        <w:contextualSpacing/>
        <w:jc w:val="right"/>
        <w:rPr>
          <w:rFonts w:ascii="Times New Roman" w:hAnsi="Times New Roman" w:cs="Times New Roman"/>
          <w:sz w:val="18"/>
          <w:szCs w:val="18"/>
        </w:rPr>
      </w:pPr>
    </w:p>
    <w:p w:rsidR="00EE441C" w:rsidRPr="00B3733A" w:rsidRDefault="00EE441C" w:rsidP="00EE441C">
      <w:pPr>
        <w:pStyle w:val="7"/>
        <w:ind w:left="0" w:firstLine="0"/>
        <w:contextualSpacing/>
        <w:jc w:val="both"/>
        <w:rPr>
          <w:b/>
          <w:sz w:val="18"/>
          <w:szCs w:val="18"/>
        </w:rPr>
      </w:pPr>
      <w:r w:rsidRPr="00B3733A">
        <w:rPr>
          <w:b/>
          <w:sz w:val="18"/>
          <w:szCs w:val="18"/>
        </w:rPr>
        <w:t>Информационный бюллетень Дубенского муниципального района</w:t>
      </w:r>
    </w:p>
    <w:p w:rsidR="00EE441C" w:rsidRPr="00B3733A" w:rsidRDefault="00A921DB" w:rsidP="00EE441C">
      <w:pPr>
        <w:pStyle w:val="7"/>
        <w:ind w:left="0" w:firstLine="0"/>
        <w:contextualSpacing/>
        <w:jc w:val="both"/>
        <w:rPr>
          <w:b/>
          <w:sz w:val="18"/>
          <w:szCs w:val="18"/>
        </w:rPr>
      </w:pPr>
      <w:r>
        <w:rPr>
          <w:b/>
          <w:sz w:val="18"/>
          <w:szCs w:val="18"/>
        </w:rPr>
        <w:t>Республики Мордовия №2</w:t>
      </w:r>
      <w:r w:rsidR="00B336D8">
        <w:rPr>
          <w:b/>
          <w:sz w:val="18"/>
          <w:szCs w:val="18"/>
        </w:rPr>
        <w:t>2</w:t>
      </w:r>
      <w:r w:rsidR="00EE441C" w:rsidRPr="00B3733A">
        <w:rPr>
          <w:b/>
          <w:sz w:val="18"/>
          <w:szCs w:val="18"/>
        </w:rPr>
        <w:t>(</w:t>
      </w:r>
      <w:r w:rsidR="00B336D8">
        <w:rPr>
          <w:b/>
          <w:sz w:val="18"/>
          <w:szCs w:val="18"/>
        </w:rPr>
        <w:t>395</w:t>
      </w:r>
      <w:r w:rsidR="00EE441C" w:rsidRPr="00B3733A">
        <w:rPr>
          <w:b/>
          <w:sz w:val="18"/>
          <w:szCs w:val="18"/>
        </w:rPr>
        <w:t>)</w:t>
      </w:r>
      <w:r w:rsidR="00B64A83">
        <w:rPr>
          <w:b/>
          <w:sz w:val="18"/>
          <w:szCs w:val="18"/>
        </w:rPr>
        <w:t xml:space="preserve"> 2</w:t>
      </w:r>
      <w:r w:rsidR="00995B82">
        <w:rPr>
          <w:b/>
          <w:sz w:val="18"/>
          <w:szCs w:val="18"/>
        </w:rPr>
        <w:t>4</w:t>
      </w:r>
      <w:bookmarkStart w:id="32" w:name="_GoBack"/>
      <w:bookmarkEnd w:id="32"/>
      <w:r w:rsidR="00EE441C" w:rsidRPr="00B3733A">
        <w:rPr>
          <w:b/>
          <w:sz w:val="18"/>
          <w:szCs w:val="18"/>
        </w:rPr>
        <w:t>.0</w:t>
      </w:r>
      <w:r w:rsidR="00EE441C">
        <w:rPr>
          <w:b/>
          <w:sz w:val="18"/>
          <w:szCs w:val="18"/>
        </w:rPr>
        <w:t>6</w:t>
      </w:r>
      <w:r w:rsidR="00EE441C" w:rsidRPr="00B3733A">
        <w:rPr>
          <w:b/>
          <w:sz w:val="18"/>
          <w:szCs w:val="18"/>
        </w:rPr>
        <w:t xml:space="preserve">.2022 г. </w:t>
      </w:r>
    </w:p>
    <w:p w:rsidR="00EE441C" w:rsidRPr="00B3733A" w:rsidRDefault="00EE441C" w:rsidP="00EE441C">
      <w:pPr>
        <w:pStyle w:val="7"/>
        <w:ind w:left="0" w:firstLine="0"/>
        <w:contextualSpacing/>
        <w:jc w:val="both"/>
        <w:rPr>
          <w:b/>
          <w:sz w:val="18"/>
          <w:szCs w:val="18"/>
        </w:rPr>
      </w:pPr>
      <w:r w:rsidRPr="00B3733A">
        <w:rPr>
          <w:b/>
          <w:sz w:val="18"/>
          <w:szCs w:val="18"/>
        </w:rPr>
        <w:t>Учредитель: Совет депутатов Дубенского муниципального района Республики Мордовия</w:t>
      </w:r>
    </w:p>
    <w:p w:rsidR="00EE441C" w:rsidRPr="00B3733A" w:rsidRDefault="00EE441C" w:rsidP="00EE441C">
      <w:pPr>
        <w:pStyle w:val="7"/>
        <w:ind w:left="0" w:firstLine="0"/>
        <w:contextualSpacing/>
        <w:jc w:val="both"/>
        <w:rPr>
          <w:b/>
          <w:sz w:val="18"/>
          <w:szCs w:val="18"/>
        </w:rPr>
      </w:pPr>
      <w:r w:rsidRPr="00B3733A">
        <w:rPr>
          <w:b/>
          <w:sz w:val="18"/>
          <w:szCs w:val="18"/>
        </w:rPr>
        <w:t>Редакционная коллегия:</w:t>
      </w:r>
    </w:p>
    <w:p w:rsidR="00EE441C" w:rsidRPr="00B3733A" w:rsidRDefault="00EE441C" w:rsidP="00EE441C">
      <w:pPr>
        <w:pStyle w:val="7"/>
        <w:ind w:left="0" w:firstLine="0"/>
        <w:contextualSpacing/>
        <w:jc w:val="both"/>
        <w:rPr>
          <w:b/>
          <w:sz w:val="18"/>
          <w:szCs w:val="18"/>
        </w:rPr>
      </w:pPr>
      <w:proofErr w:type="spellStart"/>
      <w:r w:rsidRPr="00B3733A">
        <w:rPr>
          <w:b/>
          <w:sz w:val="18"/>
          <w:szCs w:val="18"/>
        </w:rPr>
        <w:t>Сайгачев</w:t>
      </w:r>
      <w:proofErr w:type="spellEnd"/>
      <w:r w:rsidRPr="00B3733A">
        <w:rPr>
          <w:b/>
          <w:sz w:val="18"/>
          <w:szCs w:val="18"/>
        </w:rPr>
        <w:t xml:space="preserve"> А.И. (редактор</w:t>
      </w:r>
      <w:proofErr w:type="gramStart"/>
      <w:r w:rsidRPr="00B3733A">
        <w:rPr>
          <w:b/>
          <w:sz w:val="18"/>
          <w:szCs w:val="18"/>
        </w:rPr>
        <w:t xml:space="preserve">)., </w:t>
      </w:r>
      <w:proofErr w:type="gramEnd"/>
      <w:r w:rsidRPr="00B3733A">
        <w:rPr>
          <w:b/>
          <w:sz w:val="18"/>
          <w:szCs w:val="18"/>
        </w:rPr>
        <w:t xml:space="preserve">Маркова Е.Г., Малкина Т.И., </w:t>
      </w:r>
      <w:proofErr w:type="spellStart"/>
      <w:r w:rsidRPr="00B3733A">
        <w:rPr>
          <w:b/>
          <w:sz w:val="18"/>
          <w:szCs w:val="18"/>
        </w:rPr>
        <w:t>Малыйкина</w:t>
      </w:r>
      <w:proofErr w:type="spellEnd"/>
      <w:r w:rsidRPr="00B3733A">
        <w:rPr>
          <w:b/>
          <w:sz w:val="18"/>
          <w:szCs w:val="18"/>
        </w:rPr>
        <w:t xml:space="preserve"> Т.А., Харитонов С.Н.</w:t>
      </w:r>
    </w:p>
    <w:p w:rsidR="00EE441C" w:rsidRPr="00B3733A" w:rsidRDefault="00EE441C" w:rsidP="00EE441C">
      <w:pPr>
        <w:pStyle w:val="7"/>
        <w:ind w:left="0" w:firstLine="0"/>
        <w:contextualSpacing/>
        <w:jc w:val="both"/>
        <w:rPr>
          <w:b/>
          <w:sz w:val="18"/>
          <w:szCs w:val="18"/>
        </w:rPr>
      </w:pPr>
      <w:r w:rsidRPr="00B3733A">
        <w:rPr>
          <w:b/>
          <w:sz w:val="18"/>
          <w:szCs w:val="18"/>
        </w:rPr>
        <w:t>431770, Республика Мордовия, Дубенский район, с. Дубенки, ул. Денисова, 4</w:t>
      </w:r>
    </w:p>
    <w:p w:rsidR="00EE441C" w:rsidRPr="00B3733A" w:rsidRDefault="00EE441C" w:rsidP="00EE441C">
      <w:pPr>
        <w:pStyle w:val="7"/>
        <w:ind w:left="0" w:firstLine="0"/>
        <w:contextualSpacing/>
        <w:jc w:val="both"/>
        <w:rPr>
          <w:b/>
          <w:sz w:val="18"/>
          <w:szCs w:val="18"/>
        </w:rPr>
      </w:pPr>
      <w:r w:rsidRPr="00B3733A">
        <w:rPr>
          <w:b/>
          <w:sz w:val="18"/>
          <w:szCs w:val="18"/>
        </w:rPr>
        <w:t>Телефоны: 2-30-05; 2-30-07; 2-30-06</w:t>
      </w:r>
    </w:p>
    <w:p w:rsidR="00EE441C" w:rsidRPr="00B3733A" w:rsidRDefault="00EE441C" w:rsidP="00EE441C">
      <w:pPr>
        <w:pStyle w:val="7"/>
        <w:ind w:left="0" w:firstLine="0"/>
        <w:contextualSpacing/>
        <w:jc w:val="both"/>
        <w:rPr>
          <w:b/>
          <w:sz w:val="18"/>
          <w:szCs w:val="18"/>
        </w:rPr>
      </w:pPr>
      <w:r w:rsidRPr="00B3733A">
        <w:rPr>
          <w:b/>
          <w:sz w:val="18"/>
          <w:szCs w:val="18"/>
        </w:rPr>
        <w:t>Тираж - 50 экз.</w:t>
      </w:r>
    </w:p>
    <w:p w:rsidR="00EE441C" w:rsidRPr="00B3733A" w:rsidRDefault="00EE441C" w:rsidP="00EE441C">
      <w:pPr>
        <w:pStyle w:val="7"/>
        <w:ind w:left="0" w:firstLine="0"/>
        <w:contextualSpacing/>
        <w:jc w:val="both"/>
        <w:rPr>
          <w:b/>
          <w:sz w:val="18"/>
          <w:szCs w:val="18"/>
        </w:rPr>
      </w:pPr>
      <w:r w:rsidRPr="00B3733A">
        <w:rPr>
          <w:b/>
          <w:sz w:val="18"/>
          <w:szCs w:val="18"/>
        </w:rPr>
        <w:t>Время подписания в печать - 15:00 час.</w:t>
      </w:r>
    </w:p>
    <w:p w:rsidR="00EE441C" w:rsidRPr="00B3733A" w:rsidRDefault="00EE441C" w:rsidP="00EE441C">
      <w:pPr>
        <w:pStyle w:val="7"/>
        <w:ind w:left="0" w:firstLine="0"/>
        <w:contextualSpacing/>
        <w:jc w:val="both"/>
        <w:rPr>
          <w:b/>
          <w:sz w:val="18"/>
          <w:szCs w:val="18"/>
        </w:rPr>
      </w:pPr>
      <w:r w:rsidRPr="00B3733A">
        <w:rPr>
          <w:b/>
          <w:sz w:val="18"/>
          <w:szCs w:val="18"/>
        </w:rPr>
        <w:t>Номер подписан – 14:30 час.</w:t>
      </w:r>
    </w:p>
    <w:p w:rsidR="00DF1211" w:rsidRPr="00EE441C" w:rsidRDefault="00173889" w:rsidP="00EE441C">
      <w:pPr>
        <w:pStyle w:val="7"/>
        <w:ind w:left="0" w:firstLine="0"/>
        <w:contextualSpacing/>
        <w:jc w:val="both"/>
        <w:rPr>
          <w:sz w:val="18"/>
          <w:szCs w:val="18"/>
        </w:rPr>
        <w:sectPr w:rsidR="00DF1211" w:rsidRPr="00EE441C" w:rsidSect="00DF1211">
          <w:footerReference w:type="default" r:id="rId14"/>
          <w:pgSz w:w="11900" w:h="16800"/>
          <w:pgMar w:top="1440" w:right="799" w:bottom="1440" w:left="799" w:header="720" w:footer="720" w:gutter="0"/>
          <w:cols w:space="720"/>
          <w:noEndnote/>
        </w:sectPr>
      </w:pPr>
      <w:r>
        <w:rPr>
          <w:b/>
          <w:sz w:val="18"/>
          <w:szCs w:val="18"/>
        </w:rPr>
        <w:t>Бесплатно</w:t>
      </w:r>
    </w:p>
    <w:p w:rsidR="00EE441C" w:rsidRPr="00B3733A" w:rsidRDefault="00EE441C" w:rsidP="00EE441C">
      <w:pPr>
        <w:spacing w:line="240" w:lineRule="auto"/>
        <w:contextualSpacing/>
        <w:rPr>
          <w:rFonts w:ascii="Times New Roman" w:hAnsi="Times New Roman" w:cs="Times New Roman"/>
          <w:sz w:val="18"/>
          <w:szCs w:val="18"/>
          <w:lang w:eastAsia="ar-SA"/>
        </w:rPr>
      </w:pPr>
    </w:p>
    <w:sectPr w:rsidR="00EE441C" w:rsidRPr="00B3733A" w:rsidSect="00DF1211">
      <w:headerReference w:type="even" r:id="rId15"/>
      <w:pgSz w:w="11900" w:h="16800"/>
      <w:pgMar w:top="1440" w:right="799" w:bottom="1440" w:left="79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0F4" w:rsidRDefault="00B630F4" w:rsidP="00D40BA9">
      <w:pPr>
        <w:spacing w:after="0" w:line="240" w:lineRule="auto"/>
      </w:pPr>
      <w:r>
        <w:separator/>
      </w:r>
    </w:p>
  </w:endnote>
  <w:endnote w:type="continuationSeparator" w:id="0">
    <w:p w:rsidR="00B630F4" w:rsidRDefault="00B630F4"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0F1" w:rsidRDefault="001C0C4D">
    <w:r>
      <w:c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0F4" w:rsidRDefault="00B630F4" w:rsidP="00D40BA9">
      <w:pPr>
        <w:spacing w:after="0" w:line="240" w:lineRule="auto"/>
      </w:pPr>
      <w:r>
        <w:separator/>
      </w:r>
    </w:p>
  </w:footnote>
  <w:footnote w:type="continuationSeparator" w:id="0">
    <w:p w:rsidR="00B630F4" w:rsidRDefault="00B630F4"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04" w:rsidRDefault="00921804">
    <w:pPr>
      <w:pStyle w:val="aff2"/>
      <w:framePr w:wrap="around" w:vAnchor="text" w:hAnchor="margin" w:xAlign="center" w:y="1"/>
      <w:rPr>
        <w:rStyle w:val="aff7"/>
      </w:rPr>
    </w:pPr>
    <w:r>
      <w:rPr>
        <w:rStyle w:val="aff7"/>
      </w:rPr>
      <w:fldChar w:fldCharType="begin"/>
    </w:r>
    <w:r>
      <w:rPr>
        <w:rStyle w:val="aff7"/>
      </w:rPr>
      <w:instrText xml:space="preserve">PAGE  </w:instrText>
    </w:r>
    <w:r>
      <w:rPr>
        <w:rStyle w:val="aff7"/>
      </w:rPr>
      <w:fldChar w:fldCharType="end"/>
    </w:r>
  </w:p>
  <w:p w:rsidR="00921804" w:rsidRDefault="00921804">
    <w:pPr>
      <w:pStyle w:val="aff2"/>
    </w:pPr>
  </w:p>
  <w:p w:rsidR="00921804" w:rsidRDefault="0092180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5pt;height:11.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4A84828"/>
    <w:multiLevelType w:val="hybridMultilevel"/>
    <w:tmpl w:val="5DCCF66E"/>
    <w:lvl w:ilvl="0" w:tplc="617411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3B58D9"/>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7">
    <w:nsid w:val="18E83E10"/>
    <w:multiLevelType w:val="hybridMultilevel"/>
    <w:tmpl w:val="FE9C3666"/>
    <w:lvl w:ilvl="0" w:tplc="4D5AFB44">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9">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0">
    <w:nsid w:val="23937E11"/>
    <w:multiLevelType w:val="hybridMultilevel"/>
    <w:tmpl w:val="3DD0B0E8"/>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06D0934"/>
    <w:multiLevelType w:val="hybridMultilevel"/>
    <w:tmpl w:val="6FA0B9CE"/>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5">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7">
    <w:nsid w:val="4B594713"/>
    <w:multiLevelType w:val="hybridMultilevel"/>
    <w:tmpl w:val="A9944196"/>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9">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0">
    <w:nsid w:val="547B3806"/>
    <w:multiLevelType w:val="hybridMultilevel"/>
    <w:tmpl w:val="FF200F34"/>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3">
    <w:nsid w:val="59891FD1"/>
    <w:multiLevelType w:val="hybridMultilevel"/>
    <w:tmpl w:val="CE7639F6"/>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6">
    <w:nsid w:val="61706233"/>
    <w:multiLevelType w:val="hybridMultilevel"/>
    <w:tmpl w:val="34A63B3A"/>
    <w:lvl w:ilvl="0" w:tplc="715AFCA6">
      <w:start w:val="1"/>
      <w:numFmt w:val="decimal"/>
      <w:lvlText w:val="%1."/>
      <w:lvlJc w:val="left"/>
      <w:pPr>
        <w:tabs>
          <w:tab w:val="num" w:pos="3927"/>
        </w:tabs>
        <w:ind w:left="2498" w:firstLine="709"/>
      </w:pPr>
      <w:rPr>
        <w:rFonts w:ascii="Times New Roman" w:hAnsi="Times New Roman" w:cs="Times New Roman" w:hint="default"/>
        <w:sz w:val="18"/>
        <w:szCs w:val="18"/>
      </w:r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2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8">
    <w:nsid w:val="6CF67235"/>
    <w:multiLevelType w:val="hybridMultilevel"/>
    <w:tmpl w:val="7D0EF714"/>
    <w:lvl w:ilvl="0" w:tplc="0419000F">
      <w:start w:val="1"/>
      <w:numFmt w:val="decimal"/>
      <w:lvlText w:val="%1."/>
      <w:lvlJc w:val="left"/>
      <w:pPr>
        <w:ind w:left="1428" w:hanging="360"/>
      </w:pPr>
      <w:rPr>
        <w:rFonts w:cs="Times New Roman"/>
      </w:rPr>
    </w:lvl>
    <w:lvl w:ilvl="1" w:tplc="04190019">
      <w:start w:val="1"/>
      <w:numFmt w:val="lowerLetter"/>
      <w:lvlText w:val="%2."/>
      <w:lvlJc w:val="left"/>
      <w:pPr>
        <w:ind w:left="2148" w:hanging="360"/>
      </w:pPr>
      <w:rPr>
        <w:rFonts w:cs="Times New Roman"/>
      </w:rPr>
    </w:lvl>
    <w:lvl w:ilvl="2" w:tplc="0419001B">
      <w:start w:val="1"/>
      <w:numFmt w:val="lowerRoman"/>
      <w:lvlText w:val="%3."/>
      <w:lvlJc w:val="right"/>
      <w:pPr>
        <w:ind w:left="2868" w:hanging="180"/>
      </w:pPr>
      <w:rPr>
        <w:rFonts w:cs="Times New Roman"/>
      </w:rPr>
    </w:lvl>
    <w:lvl w:ilvl="3" w:tplc="0419000F">
      <w:start w:val="1"/>
      <w:numFmt w:val="decimal"/>
      <w:lvlText w:val="%4."/>
      <w:lvlJc w:val="left"/>
      <w:pPr>
        <w:ind w:left="3588" w:hanging="360"/>
      </w:pPr>
      <w:rPr>
        <w:rFonts w:cs="Times New Roman"/>
      </w:rPr>
    </w:lvl>
    <w:lvl w:ilvl="4" w:tplc="04190019">
      <w:start w:val="1"/>
      <w:numFmt w:val="lowerLetter"/>
      <w:lvlText w:val="%5."/>
      <w:lvlJc w:val="left"/>
      <w:pPr>
        <w:ind w:left="4308" w:hanging="360"/>
      </w:pPr>
      <w:rPr>
        <w:rFonts w:cs="Times New Roman"/>
      </w:rPr>
    </w:lvl>
    <w:lvl w:ilvl="5" w:tplc="0419001B">
      <w:start w:val="1"/>
      <w:numFmt w:val="lowerRoman"/>
      <w:lvlText w:val="%6."/>
      <w:lvlJc w:val="right"/>
      <w:pPr>
        <w:ind w:left="5028" w:hanging="180"/>
      </w:pPr>
      <w:rPr>
        <w:rFonts w:cs="Times New Roman"/>
      </w:rPr>
    </w:lvl>
    <w:lvl w:ilvl="6" w:tplc="0419000F">
      <w:start w:val="1"/>
      <w:numFmt w:val="decimal"/>
      <w:lvlText w:val="%7."/>
      <w:lvlJc w:val="left"/>
      <w:pPr>
        <w:ind w:left="5748" w:hanging="360"/>
      </w:pPr>
      <w:rPr>
        <w:rFonts w:cs="Times New Roman"/>
      </w:rPr>
    </w:lvl>
    <w:lvl w:ilvl="7" w:tplc="04190019">
      <w:start w:val="1"/>
      <w:numFmt w:val="lowerLetter"/>
      <w:lvlText w:val="%8."/>
      <w:lvlJc w:val="left"/>
      <w:pPr>
        <w:ind w:left="6468" w:hanging="360"/>
      </w:pPr>
      <w:rPr>
        <w:rFonts w:cs="Times New Roman"/>
      </w:rPr>
    </w:lvl>
    <w:lvl w:ilvl="8" w:tplc="0419001B">
      <w:start w:val="1"/>
      <w:numFmt w:val="lowerRoman"/>
      <w:lvlText w:val="%9."/>
      <w:lvlJc w:val="right"/>
      <w:pPr>
        <w:ind w:left="7188" w:hanging="180"/>
      </w:pPr>
      <w:rPr>
        <w:rFonts w:cs="Times New Roman"/>
      </w:rPr>
    </w:lvl>
  </w:abstractNum>
  <w:abstractNum w:abstractNumId="29">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0">
    <w:nsid w:val="6FCF1EE6"/>
    <w:multiLevelType w:val="hybridMultilevel"/>
    <w:tmpl w:val="9CF87D78"/>
    <w:lvl w:ilvl="0" w:tplc="1D8020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95F141D"/>
    <w:multiLevelType w:val="hybridMultilevel"/>
    <w:tmpl w:val="0D421C98"/>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4"/>
  </w:num>
  <w:num w:numId="2">
    <w:abstractNumId w:val="11"/>
  </w:num>
  <w:num w:numId="3">
    <w:abstractNumId w:val="21"/>
  </w:num>
  <w:num w:numId="4">
    <w:abstractNumId w:val="0"/>
  </w:num>
  <w:num w:numId="5">
    <w:abstractNumId w:val="12"/>
  </w:num>
  <w:num w:numId="6">
    <w:abstractNumId w:val="25"/>
  </w:num>
  <w:num w:numId="7">
    <w:abstractNumId w:val="19"/>
  </w:num>
  <w:num w:numId="8">
    <w:abstractNumId w:val="16"/>
  </w:num>
  <w:num w:numId="9">
    <w:abstractNumId w:val="27"/>
  </w:num>
  <w:num w:numId="10">
    <w:abstractNumId w:val="15"/>
  </w:num>
  <w:num w:numId="11">
    <w:abstractNumId w:val="9"/>
  </w:num>
  <w:num w:numId="12">
    <w:abstractNumId w:val="14"/>
  </w:num>
  <w:num w:numId="13">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4"/>
  </w:num>
  <w:num w:numId="16">
    <w:abstractNumId w:val="1"/>
  </w:num>
  <w:num w:numId="17">
    <w:abstractNumId w:val="28"/>
  </w:num>
  <w:num w:numId="18">
    <w:abstractNumId w:val="31"/>
  </w:num>
  <w:num w:numId="19">
    <w:abstractNumId w:val="10"/>
  </w:num>
  <w:num w:numId="20">
    <w:abstractNumId w:val="13"/>
  </w:num>
  <w:num w:numId="21">
    <w:abstractNumId w:val="17"/>
  </w:num>
  <w:num w:numId="22">
    <w:abstractNumId w:val="23"/>
  </w:num>
  <w:num w:numId="23">
    <w:abstractNumId w:val="30"/>
  </w:num>
  <w:num w:numId="24">
    <w:abstractNumId w:val="20"/>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7"/>
  </w:num>
  <w:num w:numId="28">
    <w:abstractNumId w:val="18"/>
    <w:lvlOverride w:ilvl="0">
      <w:startOverride w:val="4"/>
    </w:lvlOverride>
  </w:num>
  <w:num w:numId="29">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9D9"/>
    <w:rsid w:val="000121ED"/>
    <w:rsid w:val="0001361F"/>
    <w:rsid w:val="00015B7B"/>
    <w:rsid w:val="00016CCD"/>
    <w:rsid w:val="0001747A"/>
    <w:rsid w:val="00020327"/>
    <w:rsid w:val="00020B68"/>
    <w:rsid w:val="0002137E"/>
    <w:rsid w:val="00021563"/>
    <w:rsid w:val="00023164"/>
    <w:rsid w:val="00026745"/>
    <w:rsid w:val="00026EE7"/>
    <w:rsid w:val="00035490"/>
    <w:rsid w:val="00037880"/>
    <w:rsid w:val="000409D1"/>
    <w:rsid w:val="00044741"/>
    <w:rsid w:val="00051D41"/>
    <w:rsid w:val="0005268F"/>
    <w:rsid w:val="00053331"/>
    <w:rsid w:val="00053F5D"/>
    <w:rsid w:val="00056257"/>
    <w:rsid w:val="00065525"/>
    <w:rsid w:val="000679BC"/>
    <w:rsid w:val="0007100E"/>
    <w:rsid w:val="00074D1F"/>
    <w:rsid w:val="00077588"/>
    <w:rsid w:val="00083126"/>
    <w:rsid w:val="00085780"/>
    <w:rsid w:val="0009005E"/>
    <w:rsid w:val="000959ED"/>
    <w:rsid w:val="000A296F"/>
    <w:rsid w:val="000A3CAA"/>
    <w:rsid w:val="000B1F79"/>
    <w:rsid w:val="000B2C8F"/>
    <w:rsid w:val="000B334C"/>
    <w:rsid w:val="000B3EDA"/>
    <w:rsid w:val="000B46CE"/>
    <w:rsid w:val="000B56C8"/>
    <w:rsid w:val="000B576F"/>
    <w:rsid w:val="000B5B42"/>
    <w:rsid w:val="000B6963"/>
    <w:rsid w:val="000C26E9"/>
    <w:rsid w:val="000C273B"/>
    <w:rsid w:val="000D0D6D"/>
    <w:rsid w:val="000D49ED"/>
    <w:rsid w:val="000D6E0C"/>
    <w:rsid w:val="000E2EB2"/>
    <w:rsid w:val="000F12C5"/>
    <w:rsid w:val="001008B2"/>
    <w:rsid w:val="0010266C"/>
    <w:rsid w:val="001026E8"/>
    <w:rsid w:val="00106F09"/>
    <w:rsid w:val="00111B03"/>
    <w:rsid w:val="00113DAB"/>
    <w:rsid w:val="00114D52"/>
    <w:rsid w:val="001161DE"/>
    <w:rsid w:val="001216BA"/>
    <w:rsid w:val="0012201D"/>
    <w:rsid w:val="00126E27"/>
    <w:rsid w:val="001337BC"/>
    <w:rsid w:val="00136BE2"/>
    <w:rsid w:val="00141B1C"/>
    <w:rsid w:val="001525E8"/>
    <w:rsid w:val="00155610"/>
    <w:rsid w:val="00163E63"/>
    <w:rsid w:val="00164D2C"/>
    <w:rsid w:val="001654C8"/>
    <w:rsid w:val="00170F3A"/>
    <w:rsid w:val="00171E2F"/>
    <w:rsid w:val="00172B05"/>
    <w:rsid w:val="00173889"/>
    <w:rsid w:val="00173A43"/>
    <w:rsid w:val="00173E00"/>
    <w:rsid w:val="00177034"/>
    <w:rsid w:val="001772C2"/>
    <w:rsid w:val="0018321D"/>
    <w:rsid w:val="00183324"/>
    <w:rsid w:val="00184834"/>
    <w:rsid w:val="00185620"/>
    <w:rsid w:val="00193267"/>
    <w:rsid w:val="0019641D"/>
    <w:rsid w:val="001A519A"/>
    <w:rsid w:val="001A5DB5"/>
    <w:rsid w:val="001A7418"/>
    <w:rsid w:val="001A7B42"/>
    <w:rsid w:val="001B0D05"/>
    <w:rsid w:val="001B393F"/>
    <w:rsid w:val="001B5DD7"/>
    <w:rsid w:val="001B67D9"/>
    <w:rsid w:val="001C0C4D"/>
    <w:rsid w:val="001C12C5"/>
    <w:rsid w:val="001C6386"/>
    <w:rsid w:val="001C6CB7"/>
    <w:rsid w:val="001D0C29"/>
    <w:rsid w:val="001D0D5C"/>
    <w:rsid w:val="001D3956"/>
    <w:rsid w:val="001D4F68"/>
    <w:rsid w:val="001D5735"/>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21368"/>
    <w:rsid w:val="002222B5"/>
    <w:rsid w:val="00222BAE"/>
    <w:rsid w:val="00222EFF"/>
    <w:rsid w:val="00224064"/>
    <w:rsid w:val="002243E9"/>
    <w:rsid w:val="002262CC"/>
    <w:rsid w:val="002263AF"/>
    <w:rsid w:val="00230C4B"/>
    <w:rsid w:val="002326BA"/>
    <w:rsid w:val="00235DE9"/>
    <w:rsid w:val="00244B4E"/>
    <w:rsid w:val="00250CA2"/>
    <w:rsid w:val="0025133E"/>
    <w:rsid w:val="00252B2D"/>
    <w:rsid w:val="00255A2E"/>
    <w:rsid w:val="00261020"/>
    <w:rsid w:val="0026153D"/>
    <w:rsid w:val="00270140"/>
    <w:rsid w:val="00272032"/>
    <w:rsid w:val="00273E00"/>
    <w:rsid w:val="002830E3"/>
    <w:rsid w:val="0028415E"/>
    <w:rsid w:val="00284BD6"/>
    <w:rsid w:val="002852A0"/>
    <w:rsid w:val="00285C2A"/>
    <w:rsid w:val="00292E7A"/>
    <w:rsid w:val="002934AB"/>
    <w:rsid w:val="00294AB1"/>
    <w:rsid w:val="002A0CA1"/>
    <w:rsid w:val="002A13EC"/>
    <w:rsid w:val="002A1C5B"/>
    <w:rsid w:val="002A6098"/>
    <w:rsid w:val="002A69BD"/>
    <w:rsid w:val="002A7878"/>
    <w:rsid w:val="002B3DA0"/>
    <w:rsid w:val="002B44D0"/>
    <w:rsid w:val="002B5977"/>
    <w:rsid w:val="002B5F26"/>
    <w:rsid w:val="002C09E7"/>
    <w:rsid w:val="002C2AF5"/>
    <w:rsid w:val="002C574C"/>
    <w:rsid w:val="002C6BF5"/>
    <w:rsid w:val="002C7EC3"/>
    <w:rsid w:val="002D70BC"/>
    <w:rsid w:val="002D7F30"/>
    <w:rsid w:val="002E0287"/>
    <w:rsid w:val="002E08C5"/>
    <w:rsid w:val="002E2A1E"/>
    <w:rsid w:val="002E7614"/>
    <w:rsid w:val="002F0554"/>
    <w:rsid w:val="002F19C3"/>
    <w:rsid w:val="002F437D"/>
    <w:rsid w:val="002F4750"/>
    <w:rsid w:val="002F69EA"/>
    <w:rsid w:val="002F7FB3"/>
    <w:rsid w:val="00302336"/>
    <w:rsid w:val="00303A50"/>
    <w:rsid w:val="00306F3A"/>
    <w:rsid w:val="00311DD1"/>
    <w:rsid w:val="00314F20"/>
    <w:rsid w:val="00320226"/>
    <w:rsid w:val="00320DC1"/>
    <w:rsid w:val="003272D3"/>
    <w:rsid w:val="003411EA"/>
    <w:rsid w:val="00342771"/>
    <w:rsid w:val="003457B5"/>
    <w:rsid w:val="00346CCF"/>
    <w:rsid w:val="00351C4C"/>
    <w:rsid w:val="00357B8D"/>
    <w:rsid w:val="0036143D"/>
    <w:rsid w:val="003622AF"/>
    <w:rsid w:val="00362495"/>
    <w:rsid w:val="00362764"/>
    <w:rsid w:val="00363C2F"/>
    <w:rsid w:val="00363E69"/>
    <w:rsid w:val="00365729"/>
    <w:rsid w:val="0036590C"/>
    <w:rsid w:val="0036674D"/>
    <w:rsid w:val="00367BCD"/>
    <w:rsid w:val="00372040"/>
    <w:rsid w:val="0037254B"/>
    <w:rsid w:val="00372CB3"/>
    <w:rsid w:val="00373FAC"/>
    <w:rsid w:val="00375F24"/>
    <w:rsid w:val="00380D30"/>
    <w:rsid w:val="00381329"/>
    <w:rsid w:val="0038353B"/>
    <w:rsid w:val="00384DB4"/>
    <w:rsid w:val="003924DE"/>
    <w:rsid w:val="00393EEC"/>
    <w:rsid w:val="0039751A"/>
    <w:rsid w:val="003A76CB"/>
    <w:rsid w:val="003B5E01"/>
    <w:rsid w:val="003B629D"/>
    <w:rsid w:val="003B696E"/>
    <w:rsid w:val="003B78DB"/>
    <w:rsid w:val="003B7E2A"/>
    <w:rsid w:val="003C3847"/>
    <w:rsid w:val="003C3C33"/>
    <w:rsid w:val="003C5B83"/>
    <w:rsid w:val="003D2D18"/>
    <w:rsid w:val="003D70EE"/>
    <w:rsid w:val="003D7243"/>
    <w:rsid w:val="003E14F3"/>
    <w:rsid w:val="003E305C"/>
    <w:rsid w:val="003F19DB"/>
    <w:rsid w:val="003F6EB4"/>
    <w:rsid w:val="0040603B"/>
    <w:rsid w:val="00412D38"/>
    <w:rsid w:val="004135C6"/>
    <w:rsid w:val="004151AD"/>
    <w:rsid w:val="00415B63"/>
    <w:rsid w:val="0041647A"/>
    <w:rsid w:val="00416898"/>
    <w:rsid w:val="00420F4F"/>
    <w:rsid w:val="0042420F"/>
    <w:rsid w:val="00432B4A"/>
    <w:rsid w:val="00432D06"/>
    <w:rsid w:val="00437738"/>
    <w:rsid w:val="00437CF6"/>
    <w:rsid w:val="0044078B"/>
    <w:rsid w:val="00441AAC"/>
    <w:rsid w:val="004427C7"/>
    <w:rsid w:val="00443A87"/>
    <w:rsid w:val="0044545E"/>
    <w:rsid w:val="00447BC3"/>
    <w:rsid w:val="00447F5F"/>
    <w:rsid w:val="00451686"/>
    <w:rsid w:val="00451FB4"/>
    <w:rsid w:val="00453101"/>
    <w:rsid w:val="0045312A"/>
    <w:rsid w:val="00456B7B"/>
    <w:rsid w:val="00457121"/>
    <w:rsid w:val="0045730A"/>
    <w:rsid w:val="0046261A"/>
    <w:rsid w:val="0046510B"/>
    <w:rsid w:val="0046681D"/>
    <w:rsid w:val="004701DC"/>
    <w:rsid w:val="00470D12"/>
    <w:rsid w:val="00473E58"/>
    <w:rsid w:val="00480DF9"/>
    <w:rsid w:val="00491807"/>
    <w:rsid w:val="00493917"/>
    <w:rsid w:val="004A3163"/>
    <w:rsid w:val="004A5869"/>
    <w:rsid w:val="004A6382"/>
    <w:rsid w:val="004A744C"/>
    <w:rsid w:val="004B016A"/>
    <w:rsid w:val="004B046A"/>
    <w:rsid w:val="004C0A6A"/>
    <w:rsid w:val="004C1AEB"/>
    <w:rsid w:val="004C1EE9"/>
    <w:rsid w:val="004C5753"/>
    <w:rsid w:val="004D0D92"/>
    <w:rsid w:val="004D1A23"/>
    <w:rsid w:val="004D2D06"/>
    <w:rsid w:val="004D5FB5"/>
    <w:rsid w:val="004E461F"/>
    <w:rsid w:val="004E51A7"/>
    <w:rsid w:val="004F0F0A"/>
    <w:rsid w:val="00500038"/>
    <w:rsid w:val="0050211F"/>
    <w:rsid w:val="00506DB8"/>
    <w:rsid w:val="00510D6E"/>
    <w:rsid w:val="00512B21"/>
    <w:rsid w:val="00515396"/>
    <w:rsid w:val="00531AC8"/>
    <w:rsid w:val="0053540C"/>
    <w:rsid w:val="00535D0A"/>
    <w:rsid w:val="00536DDB"/>
    <w:rsid w:val="00545050"/>
    <w:rsid w:val="00547197"/>
    <w:rsid w:val="005548AF"/>
    <w:rsid w:val="00556830"/>
    <w:rsid w:val="00556EC0"/>
    <w:rsid w:val="005615FE"/>
    <w:rsid w:val="00562605"/>
    <w:rsid w:val="0056307D"/>
    <w:rsid w:val="005752C9"/>
    <w:rsid w:val="00580319"/>
    <w:rsid w:val="00580711"/>
    <w:rsid w:val="005849CF"/>
    <w:rsid w:val="00584A71"/>
    <w:rsid w:val="00586ACA"/>
    <w:rsid w:val="00586DC1"/>
    <w:rsid w:val="00587F10"/>
    <w:rsid w:val="0059395E"/>
    <w:rsid w:val="00594EF9"/>
    <w:rsid w:val="0059717B"/>
    <w:rsid w:val="005A00F8"/>
    <w:rsid w:val="005A291F"/>
    <w:rsid w:val="005A3656"/>
    <w:rsid w:val="005A6423"/>
    <w:rsid w:val="005A68DF"/>
    <w:rsid w:val="005A78BA"/>
    <w:rsid w:val="005B14B9"/>
    <w:rsid w:val="005B66E9"/>
    <w:rsid w:val="005B6848"/>
    <w:rsid w:val="005B6EC3"/>
    <w:rsid w:val="005B7361"/>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E6B"/>
    <w:rsid w:val="00600E50"/>
    <w:rsid w:val="0060397A"/>
    <w:rsid w:val="0060583C"/>
    <w:rsid w:val="006069F1"/>
    <w:rsid w:val="0060798B"/>
    <w:rsid w:val="006105F4"/>
    <w:rsid w:val="00612E79"/>
    <w:rsid w:val="0061780B"/>
    <w:rsid w:val="00620752"/>
    <w:rsid w:val="00620F7D"/>
    <w:rsid w:val="00623C2F"/>
    <w:rsid w:val="00631227"/>
    <w:rsid w:val="0063169E"/>
    <w:rsid w:val="0063498B"/>
    <w:rsid w:val="0063685E"/>
    <w:rsid w:val="00636B3B"/>
    <w:rsid w:val="00640DA7"/>
    <w:rsid w:val="00641B1B"/>
    <w:rsid w:val="006429A0"/>
    <w:rsid w:val="00645E40"/>
    <w:rsid w:val="0064711D"/>
    <w:rsid w:val="00650E47"/>
    <w:rsid w:val="00650E93"/>
    <w:rsid w:val="00653AAE"/>
    <w:rsid w:val="00653D58"/>
    <w:rsid w:val="00654972"/>
    <w:rsid w:val="00664FE5"/>
    <w:rsid w:val="0066653C"/>
    <w:rsid w:val="006708FD"/>
    <w:rsid w:val="00672892"/>
    <w:rsid w:val="00675090"/>
    <w:rsid w:val="00675400"/>
    <w:rsid w:val="00676BB9"/>
    <w:rsid w:val="006A005E"/>
    <w:rsid w:val="006A55E3"/>
    <w:rsid w:val="006A62F0"/>
    <w:rsid w:val="006A664E"/>
    <w:rsid w:val="006B09B6"/>
    <w:rsid w:val="006B5A14"/>
    <w:rsid w:val="006C1406"/>
    <w:rsid w:val="006C1447"/>
    <w:rsid w:val="006C228C"/>
    <w:rsid w:val="006C4AB3"/>
    <w:rsid w:val="006C52C2"/>
    <w:rsid w:val="006C60D2"/>
    <w:rsid w:val="006D31B6"/>
    <w:rsid w:val="006D362A"/>
    <w:rsid w:val="006D37F2"/>
    <w:rsid w:val="006D4F06"/>
    <w:rsid w:val="006D67DC"/>
    <w:rsid w:val="006D6806"/>
    <w:rsid w:val="006E2F34"/>
    <w:rsid w:val="006E5E6D"/>
    <w:rsid w:val="006E6D3B"/>
    <w:rsid w:val="006E7A0A"/>
    <w:rsid w:val="006F0264"/>
    <w:rsid w:val="006F0B84"/>
    <w:rsid w:val="006F0F79"/>
    <w:rsid w:val="006F3474"/>
    <w:rsid w:val="006F395C"/>
    <w:rsid w:val="006F53A1"/>
    <w:rsid w:val="006F6244"/>
    <w:rsid w:val="00700012"/>
    <w:rsid w:val="007016C7"/>
    <w:rsid w:val="00702016"/>
    <w:rsid w:val="0070423B"/>
    <w:rsid w:val="007051B1"/>
    <w:rsid w:val="0071193E"/>
    <w:rsid w:val="0071357F"/>
    <w:rsid w:val="00714170"/>
    <w:rsid w:val="00715247"/>
    <w:rsid w:val="00715E73"/>
    <w:rsid w:val="00716147"/>
    <w:rsid w:val="00717B54"/>
    <w:rsid w:val="0072013B"/>
    <w:rsid w:val="00721CF8"/>
    <w:rsid w:val="00722127"/>
    <w:rsid w:val="00723B83"/>
    <w:rsid w:val="007278A2"/>
    <w:rsid w:val="007328A8"/>
    <w:rsid w:val="00734B6B"/>
    <w:rsid w:val="00735DED"/>
    <w:rsid w:val="00737BEF"/>
    <w:rsid w:val="00741574"/>
    <w:rsid w:val="0074512F"/>
    <w:rsid w:val="007477B5"/>
    <w:rsid w:val="0075053D"/>
    <w:rsid w:val="00750B1E"/>
    <w:rsid w:val="00752F09"/>
    <w:rsid w:val="00753D58"/>
    <w:rsid w:val="00753FC9"/>
    <w:rsid w:val="00756939"/>
    <w:rsid w:val="00763AF9"/>
    <w:rsid w:val="00766B23"/>
    <w:rsid w:val="00767DD3"/>
    <w:rsid w:val="007700D6"/>
    <w:rsid w:val="0077225F"/>
    <w:rsid w:val="007743D6"/>
    <w:rsid w:val="00782906"/>
    <w:rsid w:val="00782BD3"/>
    <w:rsid w:val="00784954"/>
    <w:rsid w:val="0079071A"/>
    <w:rsid w:val="00790D93"/>
    <w:rsid w:val="00790F8B"/>
    <w:rsid w:val="00791899"/>
    <w:rsid w:val="0079355A"/>
    <w:rsid w:val="00793ECC"/>
    <w:rsid w:val="00797731"/>
    <w:rsid w:val="007A112B"/>
    <w:rsid w:val="007A455F"/>
    <w:rsid w:val="007A513D"/>
    <w:rsid w:val="007B2C18"/>
    <w:rsid w:val="007B5B31"/>
    <w:rsid w:val="007B5FEC"/>
    <w:rsid w:val="007C2076"/>
    <w:rsid w:val="007C20E6"/>
    <w:rsid w:val="007C21FD"/>
    <w:rsid w:val="007C6CF6"/>
    <w:rsid w:val="007D2C78"/>
    <w:rsid w:val="007D3F59"/>
    <w:rsid w:val="007D4B39"/>
    <w:rsid w:val="007D55D6"/>
    <w:rsid w:val="007E7F2C"/>
    <w:rsid w:val="007F3F10"/>
    <w:rsid w:val="007F4363"/>
    <w:rsid w:val="007F4B06"/>
    <w:rsid w:val="007F5A21"/>
    <w:rsid w:val="00802EEE"/>
    <w:rsid w:val="00803F9C"/>
    <w:rsid w:val="008109F6"/>
    <w:rsid w:val="008119AA"/>
    <w:rsid w:val="00816847"/>
    <w:rsid w:val="0082107C"/>
    <w:rsid w:val="0082124B"/>
    <w:rsid w:val="008231E2"/>
    <w:rsid w:val="00825675"/>
    <w:rsid w:val="00826C81"/>
    <w:rsid w:val="00827576"/>
    <w:rsid w:val="00836770"/>
    <w:rsid w:val="00837026"/>
    <w:rsid w:val="00837885"/>
    <w:rsid w:val="00840349"/>
    <w:rsid w:val="008439B7"/>
    <w:rsid w:val="008440C3"/>
    <w:rsid w:val="008445BB"/>
    <w:rsid w:val="00844F56"/>
    <w:rsid w:val="0084798B"/>
    <w:rsid w:val="00850285"/>
    <w:rsid w:val="008542B6"/>
    <w:rsid w:val="0087212F"/>
    <w:rsid w:val="00876562"/>
    <w:rsid w:val="008767B1"/>
    <w:rsid w:val="00876C30"/>
    <w:rsid w:val="008779E5"/>
    <w:rsid w:val="008819D8"/>
    <w:rsid w:val="00892964"/>
    <w:rsid w:val="0089372F"/>
    <w:rsid w:val="008953DB"/>
    <w:rsid w:val="008A0DE4"/>
    <w:rsid w:val="008A1928"/>
    <w:rsid w:val="008A221A"/>
    <w:rsid w:val="008B00B4"/>
    <w:rsid w:val="008B313B"/>
    <w:rsid w:val="008B325B"/>
    <w:rsid w:val="008C0919"/>
    <w:rsid w:val="008C53E6"/>
    <w:rsid w:val="008C58C9"/>
    <w:rsid w:val="008C677B"/>
    <w:rsid w:val="008D163E"/>
    <w:rsid w:val="008D2E41"/>
    <w:rsid w:val="008D39C9"/>
    <w:rsid w:val="008D62E2"/>
    <w:rsid w:val="008D6825"/>
    <w:rsid w:val="008D7802"/>
    <w:rsid w:val="008E24C2"/>
    <w:rsid w:val="008E2DAC"/>
    <w:rsid w:val="008E2F80"/>
    <w:rsid w:val="008E2F89"/>
    <w:rsid w:val="008E5FCF"/>
    <w:rsid w:val="008F3830"/>
    <w:rsid w:val="008F39DC"/>
    <w:rsid w:val="008F5F28"/>
    <w:rsid w:val="00904CAF"/>
    <w:rsid w:val="0090584C"/>
    <w:rsid w:val="00906CF9"/>
    <w:rsid w:val="009104C3"/>
    <w:rsid w:val="00914667"/>
    <w:rsid w:val="00916F76"/>
    <w:rsid w:val="00917340"/>
    <w:rsid w:val="009176BA"/>
    <w:rsid w:val="00920312"/>
    <w:rsid w:val="00921804"/>
    <w:rsid w:val="0092442D"/>
    <w:rsid w:val="00930480"/>
    <w:rsid w:val="00933B6B"/>
    <w:rsid w:val="009362AB"/>
    <w:rsid w:val="00936CE5"/>
    <w:rsid w:val="00937C6B"/>
    <w:rsid w:val="009417C0"/>
    <w:rsid w:val="00945E6E"/>
    <w:rsid w:val="00946844"/>
    <w:rsid w:val="00951188"/>
    <w:rsid w:val="00951BBA"/>
    <w:rsid w:val="00951EBF"/>
    <w:rsid w:val="009534A7"/>
    <w:rsid w:val="00953A85"/>
    <w:rsid w:val="00960B53"/>
    <w:rsid w:val="0096657A"/>
    <w:rsid w:val="009729C9"/>
    <w:rsid w:val="0098049E"/>
    <w:rsid w:val="00981B6E"/>
    <w:rsid w:val="009839F4"/>
    <w:rsid w:val="009863F3"/>
    <w:rsid w:val="00987799"/>
    <w:rsid w:val="00990521"/>
    <w:rsid w:val="00990791"/>
    <w:rsid w:val="0099140E"/>
    <w:rsid w:val="0099313F"/>
    <w:rsid w:val="0099533B"/>
    <w:rsid w:val="0099563C"/>
    <w:rsid w:val="00995B82"/>
    <w:rsid w:val="00995C1B"/>
    <w:rsid w:val="0099615D"/>
    <w:rsid w:val="00996BBD"/>
    <w:rsid w:val="009A29C7"/>
    <w:rsid w:val="009A4845"/>
    <w:rsid w:val="009A54AB"/>
    <w:rsid w:val="009A5A0A"/>
    <w:rsid w:val="009A65C7"/>
    <w:rsid w:val="009A6CB9"/>
    <w:rsid w:val="009A6D31"/>
    <w:rsid w:val="009B0E49"/>
    <w:rsid w:val="009B3531"/>
    <w:rsid w:val="009B3B19"/>
    <w:rsid w:val="009B7D73"/>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4F8D"/>
    <w:rsid w:val="00A06850"/>
    <w:rsid w:val="00A07DE5"/>
    <w:rsid w:val="00A11C32"/>
    <w:rsid w:val="00A12F4D"/>
    <w:rsid w:val="00A136EB"/>
    <w:rsid w:val="00A1761B"/>
    <w:rsid w:val="00A17639"/>
    <w:rsid w:val="00A204A7"/>
    <w:rsid w:val="00A23512"/>
    <w:rsid w:val="00A302D7"/>
    <w:rsid w:val="00A30980"/>
    <w:rsid w:val="00A36B45"/>
    <w:rsid w:val="00A37695"/>
    <w:rsid w:val="00A41702"/>
    <w:rsid w:val="00A4610D"/>
    <w:rsid w:val="00A4726E"/>
    <w:rsid w:val="00A512FE"/>
    <w:rsid w:val="00A5335A"/>
    <w:rsid w:val="00A544CD"/>
    <w:rsid w:val="00A54EAD"/>
    <w:rsid w:val="00A5638D"/>
    <w:rsid w:val="00A5703C"/>
    <w:rsid w:val="00A5718A"/>
    <w:rsid w:val="00A6073E"/>
    <w:rsid w:val="00A61F12"/>
    <w:rsid w:val="00A6420A"/>
    <w:rsid w:val="00A66B48"/>
    <w:rsid w:val="00A70FE8"/>
    <w:rsid w:val="00A72705"/>
    <w:rsid w:val="00A74DAB"/>
    <w:rsid w:val="00A80C34"/>
    <w:rsid w:val="00A8675F"/>
    <w:rsid w:val="00A8754E"/>
    <w:rsid w:val="00A909F4"/>
    <w:rsid w:val="00A921DB"/>
    <w:rsid w:val="00A93362"/>
    <w:rsid w:val="00A947ED"/>
    <w:rsid w:val="00AA111A"/>
    <w:rsid w:val="00AA3C91"/>
    <w:rsid w:val="00AA4C06"/>
    <w:rsid w:val="00AA72D4"/>
    <w:rsid w:val="00AA7BF9"/>
    <w:rsid w:val="00AB03C1"/>
    <w:rsid w:val="00AB1A4B"/>
    <w:rsid w:val="00AB1EE7"/>
    <w:rsid w:val="00AB3332"/>
    <w:rsid w:val="00AB3DB9"/>
    <w:rsid w:val="00AB49AD"/>
    <w:rsid w:val="00AB5449"/>
    <w:rsid w:val="00AB5653"/>
    <w:rsid w:val="00AB7E3E"/>
    <w:rsid w:val="00AC00AB"/>
    <w:rsid w:val="00AC3005"/>
    <w:rsid w:val="00AC4F0A"/>
    <w:rsid w:val="00AD7DDB"/>
    <w:rsid w:val="00AE04FD"/>
    <w:rsid w:val="00AE1F7F"/>
    <w:rsid w:val="00AE6F53"/>
    <w:rsid w:val="00AE755B"/>
    <w:rsid w:val="00AF29ED"/>
    <w:rsid w:val="00AF2AE1"/>
    <w:rsid w:val="00AF7FFD"/>
    <w:rsid w:val="00B06545"/>
    <w:rsid w:val="00B118E3"/>
    <w:rsid w:val="00B163DB"/>
    <w:rsid w:val="00B20397"/>
    <w:rsid w:val="00B24CB9"/>
    <w:rsid w:val="00B31850"/>
    <w:rsid w:val="00B336D8"/>
    <w:rsid w:val="00B341BA"/>
    <w:rsid w:val="00B34F57"/>
    <w:rsid w:val="00B3733A"/>
    <w:rsid w:val="00B3766C"/>
    <w:rsid w:val="00B40335"/>
    <w:rsid w:val="00B41E03"/>
    <w:rsid w:val="00B508D0"/>
    <w:rsid w:val="00B50AAD"/>
    <w:rsid w:val="00B61046"/>
    <w:rsid w:val="00B61811"/>
    <w:rsid w:val="00B63073"/>
    <w:rsid w:val="00B630F4"/>
    <w:rsid w:val="00B63C89"/>
    <w:rsid w:val="00B64A83"/>
    <w:rsid w:val="00B6743B"/>
    <w:rsid w:val="00B71C78"/>
    <w:rsid w:val="00B749FF"/>
    <w:rsid w:val="00B8032A"/>
    <w:rsid w:val="00B811AF"/>
    <w:rsid w:val="00B81487"/>
    <w:rsid w:val="00B825AD"/>
    <w:rsid w:val="00B8269C"/>
    <w:rsid w:val="00B865C4"/>
    <w:rsid w:val="00B86636"/>
    <w:rsid w:val="00B8776A"/>
    <w:rsid w:val="00B93CD7"/>
    <w:rsid w:val="00B94089"/>
    <w:rsid w:val="00B94752"/>
    <w:rsid w:val="00B95634"/>
    <w:rsid w:val="00B97232"/>
    <w:rsid w:val="00B97D29"/>
    <w:rsid w:val="00BA3ECD"/>
    <w:rsid w:val="00BA47FF"/>
    <w:rsid w:val="00BA4BBF"/>
    <w:rsid w:val="00BA6191"/>
    <w:rsid w:val="00BA65DD"/>
    <w:rsid w:val="00BA785D"/>
    <w:rsid w:val="00BB4DDA"/>
    <w:rsid w:val="00BC141D"/>
    <w:rsid w:val="00BC321D"/>
    <w:rsid w:val="00BC5CE9"/>
    <w:rsid w:val="00BC61D1"/>
    <w:rsid w:val="00BD1CA4"/>
    <w:rsid w:val="00BE0354"/>
    <w:rsid w:val="00BE09B4"/>
    <w:rsid w:val="00BE2EFE"/>
    <w:rsid w:val="00BE3DB3"/>
    <w:rsid w:val="00BE5B1A"/>
    <w:rsid w:val="00BF59E7"/>
    <w:rsid w:val="00BF66F8"/>
    <w:rsid w:val="00C10B68"/>
    <w:rsid w:val="00C152F9"/>
    <w:rsid w:val="00C220D2"/>
    <w:rsid w:val="00C231ED"/>
    <w:rsid w:val="00C23CE0"/>
    <w:rsid w:val="00C247A0"/>
    <w:rsid w:val="00C2788A"/>
    <w:rsid w:val="00C27A11"/>
    <w:rsid w:val="00C30F26"/>
    <w:rsid w:val="00C31288"/>
    <w:rsid w:val="00C321A3"/>
    <w:rsid w:val="00C32428"/>
    <w:rsid w:val="00C33D8C"/>
    <w:rsid w:val="00C372BA"/>
    <w:rsid w:val="00C378BA"/>
    <w:rsid w:val="00C37ABD"/>
    <w:rsid w:val="00C37DEE"/>
    <w:rsid w:val="00C43A18"/>
    <w:rsid w:val="00C47B0C"/>
    <w:rsid w:val="00C5214E"/>
    <w:rsid w:val="00C56940"/>
    <w:rsid w:val="00C57B09"/>
    <w:rsid w:val="00C60C74"/>
    <w:rsid w:val="00C649B0"/>
    <w:rsid w:val="00C72D02"/>
    <w:rsid w:val="00C73867"/>
    <w:rsid w:val="00C73871"/>
    <w:rsid w:val="00C753E9"/>
    <w:rsid w:val="00C82BDD"/>
    <w:rsid w:val="00C847C2"/>
    <w:rsid w:val="00C87B9B"/>
    <w:rsid w:val="00C910F9"/>
    <w:rsid w:val="00C920C6"/>
    <w:rsid w:val="00C929A7"/>
    <w:rsid w:val="00C94681"/>
    <w:rsid w:val="00C963F9"/>
    <w:rsid w:val="00C979FA"/>
    <w:rsid w:val="00CA0B76"/>
    <w:rsid w:val="00CA24C1"/>
    <w:rsid w:val="00CA5403"/>
    <w:rsid w:val="00CA5AB7"/>
    <w:rsid w:val="00CA6324"/>
    <w:rsid w:val="00CB0EF6"/>
    <w:rsid w:val="00CB7530"/>
    <w:rsid w:val="00CC10D7"/>
    <w:rsid w:val="00CC2F6B"/>
    <w:rsid w:val="00CC5E0E"/>
    <w:rsid w:val="00CC61A2"/>
    <w:rsid w:val="00CC72DB"/>
    <w:rsid w:val="00CD0890"/>
    <w:rsid w:val="00CD1E96"/>
    <w:rsid w:val="00CD318D"/>
    <w:rsid w:val="00CD3E69"/>
    <w:rsid w:val="00CD4A68"/>
    <w:rsid w:val="00CD6996"/>
    <w:rsid w:val="00CD785D"/>
    <w:rsid w:val="00CE72FD"/>
    <w:rsid w:val="00CF0BDE"/>
    <w:rsid w:val="00CF3D51"/>
    <w:rsid w:val="00D0138E"/>
    <w:rsid w:val="00D015C5"/>
    <w:rsid w:val="00D01FB5"/>
    <w:rsid w:val="00D06423"/>
    <w:rsid w:val="00D10888"/>
    <w:rsid w:val="00D13727"/>
    <w:rsid w:val="00D1794C"/>
    <w:rsid w:val="00D2063A"/>
    <w:rsid w:val="00D216C3"/>
    <w:rsid w:val="00D2548C"/>
    <w:rsid w:val="00D25C98"/>
    <w:rsid w:val="00D26E90"/>
    <w:rsid w:val="00D335AF"/>
    <w:rsid w:val="00D373E2"/>
    <w:rsid w:val="00D40BA9"/>
    <w:rsid w:val="00D4377C"/>
    <w:rsid w:val="00D44049"/>
    <w:rsid w:val="00D4474C"/>
    <w:rsid w:val="00D470A1"/>
    <w:rsid w:val="00D52959"/>
    <w:rsid w:val="00D52A02"/>
    <w:rsid w:val="00D52B21"/>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80816"/>
    <w:rsid w:val="00D82FAD"/>
    <w:rsid w:val="00D839F9"/>
    <w:rsid w:val="00D9429F"/>
    <w:rsid w:val="00D942B6"/>
    <w:rsid w:val="00D95D6F"/>
    <w:rsid w:val="00D9676B"/>
    <w:rsid w:val="00DA02B4"/>
    <w:rsid w:val="00DA3E67"/>
    <w:rsid w:val="00DA4D6B"/>
    <w:rsid w:val="00DA6E99"/>
    <w:rsid w:val="00DB05C5"/>
    <w:rsid w:val="00DB0921"/>
    <w:rsid w:val="00DB3586"/>
    <w:rsid w:val="00DB60F7"/>
    <w:rsid w:val="00DC1B77"/>
    <w:rsid w:val="00DC3058"/>
    <w:rsid w:val="00DC3C9D"/>
    <w:rsid w:val="00DD46E8"/>
    <w:rsid w:val="00DD49A3"/>
    <w:rsid w:val="00DD5184"/>
    <w:rsid w:val="00DE0D99"/>
    <w:rsid w:val="00DE273C"/>
    <w:rsid w:val="00DF0C2A"/>
    <w:rsid w:val="00DF1211"/>
    <w:rsid w:val="00DF147D"/>
    <w:rsid w:val="00DF757C"/>
    <w:rsid w:val="00E001A3"/>
    <w:rsid w:val="00E04D4D"/>
    <w:rsid w:val="00E056DD"/>
    <w:rsid w:val="00E0798B"/>
    <w:rsid w:val="00E1192C"/>
    <w:rsid w:val="00E149D1"/>
    <w:rsid w:val="00E15D3E"/>
    <w:rsid w:val="00E17062"/>
    <w:rsid w:val="00E17FA9"/>
    <w:rsid w:val="00E22F6A"/>
    <w:rsid w:val="00E23DC9"/>
    <w:rsid w:val="00E31DF5"/>
    <w:rsid w:val="00E33737"/>
    <w:rsid w:val="00E34FC0"/>
    <w:rsid w:val="00E3641D"/>
    <w:rsid w:val="00E36D32"/>
    <w:rsid w:val="00E431FE"/>
    <w:rsid w:val="00E44A2F"/>
    <w:rsid w:val="00E44FB3"/>
    <w:rsid w:val="00E5013F"/>
    <w:rsid w:val="00E554D5"/>
    <w:rsid w:val="00E559D4"/>
    <w:rsid w:val="00E571D2"/>
    <w:rsid w:val="00E57710"/>
    <w:rsid w:val="00E62936"/>
    <w:rsid w:val="00E63373"/>
    <w:rsid w:val="00E70337"/>
    <w:rsid w:val="00E71119"/>
    <w:rsid w:val="00E71C2C"/>
    <w:rsid w:val="00E7319F"/>
    <w:rsid w:val="00E7323E"/>
    <w:rsid w:val="00E733FF"/>
    <w:rsid w:val="00E755F5"/>
    <w:rsid w:val="00E75624"/>
    <w:rsid w:val="00E7767A"/>
    <w:rsid w:val="00E81037"/>
    <w:rsid w:val="00E82EE8"/>
    <w:rsid w:val="00E85622"/>
    <w:rsid w:val="00E91793"/>
    <w:rsid w:val="00E93183"/>
    <w:rsid w:val="00E936D0"/>
    <w:rsid w:val="00E95D7B"/>
    <w:rsid w:val="00E96F47"/>
    <w:rsid w:val="00EA3F2B"/>
    <w:rsid w:val="00EA44BF"/>
    <w:rsid w:val="00EB17FD"/>
    <w:rsid w:val="00EB66F5"/>
    <w:rsid w:val="00EB7263"/>
    <w:rsid w:val="00EB76EA"/>
    <w:rsid w:val="00EC0358"/>
    <w:rsid w:val="00EC4879"/>
    <w:rsid w:val="00EC5377"/>
    <w:rsid w:val="00EC60F4"/>
    <w:rsid w:val="00EC650C"/>
    <w:rsid w:val="00EC7FB4"/>
    <w:rsid w:val="00ED06EC"/>
    <w:rsid w:val="00ED3844"/>
    <w:rsid w:val="00ED479B"/>
    <w:rsid w:val="00EE07C9"/>
    <w:rsid w:val="00EE441C"/>
    <w:rsid w:val="00EE7BC6"/>
    <w:rsid w:val="00EF2706"/>
    <w:rsid w:val="00EF3AF9"/>
    <w:rsid w:val="00F01F05"/>
    <w:rsid w:val="00F0407B"/>
    <w:rsid w:val="00F04CA0"/>
    <w:rsid w:val="00F1371B"/>
    <w:rsid w:val="00F1561A"/>
    <w:rsid w:val="00F17B91"/>
    <w:rsid w:val="00F20597"/>
    <w:rsid w:val="00F2081B"/>
    <w:rsid w:val="00F2178F"/>
    <w:rsid w:val="00F21C2A"/>
    <w:rsid w:val="00F22D09"/>
    <w:rsid w:val="00F24F7B"/>
    <w:rsid w:val="00F25193"/>
    <w:rsid w:val="00F263E2"/>
    <w:rsid w:val="00F2674D"/>
    <w:rsid w:val="00F3289B"/>
    <w:rsid w:val="00F36CAE"/>
    <w:rsid w:val="00F411FC"/>
    <w:rsid w:val="00F4451E"/>
    <w:rsid w:val="00F45060"/>
    <w:rsid w:val="00F450F3"/>
    <w:rsid w:val="00F47635"/>
    <w:rsid w:val="00F4767E"/>
    <w:rsid w:val="00F51BB4"/>
    <w:rsid w:val="00F55668"/>
    <w:rsid w:val="00F56380"/>
    <w:rsid w:val="00F6086E"/>
    <w:rsid w:val="00F63F84"/>
    <w:rsid w:val="00F65605"/>
    <w:rsid w:val="00F6698B"/>
    <w:rsid w:val="00F70D85"/>
    <w:rsid w:val="00F73E5C"/>
    <w:rsid w:val="00F74398"/>
    <w:rsid w:val="00F76893"/>
    <w:rsid w:val="00F77E76"/>
    <w:rsid w:val="00F8382A"/>
    <w:rsid w:val="00F83DE2"/>
    <w:rsid w:val="00F866CD"/>
    <w:rsid w:val="00F86CC4"/>
    <w:rsid w:val="00F8716B"/>
    <w:rsid w:val="00F87AC2"/>
    <w:rsid w:val="00F91C71"/>
    <w:rsid w:val="00F9584B"/>
    <w:rsid w:val="00F95E92"/>
    <w:rsid w:val="00F970C2"/>
    <w:rsid w:val="00FA0729"/>
    <w:rsid w:val="00FA15D6"/>
    <w:rsid w:val="00FA20D6"/>
    <w:rsid w:val="00FA3249"/>
    <w:rsid w:val="00FB5C37"/>
    <w:rsid w:val="00FB6A8B"/>
    <w:rsid w:val="00FB761F"/>
    <w:rsid w:val="00FB7D98"/>
    <w:rsid w:val="00FC5776"/>
    <w:rsid w:val="00FD0DDE"/>
    <w:rsid w:val="00FD47C7"/>
    <w:rsid w:val="00FD4FA8"/>
    <w:rsid w:val="00FD67FC"/>
    <w:rsid w:val="00FD6A39"/>
    <w:rsid w:val="00FE1520"/>
    <w:rsid w:val="00FE3ADE"/>
    <w:rsid w:val="00FE6C26"/>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index heading" w:uiPriority="0" w:qFormat="1"/>
    <w:lsdException w:name="caption" w:uiPriority="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99"/>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uiPriority w:val="99"/>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rsid w:val="006C1447"/>
    <w:rPr>
      <w:sz w:val="20"/>
      <w:szCs w:val="20"/>
    </w:rPr>
  </w:style>
  <w:style w:type="character" w:styleId="afffffffff2">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e">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0">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1">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2">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3">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4">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5">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6">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semiHidden/>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7">
    <w:name w:val="index heading"/>
    <w:basedOn w:val="a1"/>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0941.2574613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chamzinka.e-mordovia.ru"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ECD32E-BBF2-4A0A-8227-A8480BEDF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1839</TotalTime>
  <Pages>16</Pages>
  <Words>8981</Words>
  <Characters>51195</Characters>
  <Application>Microsoft Office Word</Application>
  <DocSecurity>0</DocSecurity>
  <Lines>426</Lines>
  <Paragraphs>120</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    (На бланке участника</vt:lpstr>
      <vt:lpstr>    Дата, исх №)</vt:lpstr>
      <vt:lpstr>РЕСПУБЛИКА МОРДОВИЯ</vt:lpstr>
      <vt:lpstr>    (На бланке участника</vt:lpstr>
      <vt:lpstr>    Дата, исх №)</vt:lpstr>
    </vt:vector>
  </TitlesOfParts>
  <Company>Администрация</Company>
  <LinksUpToDate>false</LinksUpToDate>
  <CharactersWithSpaces>60056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379</cp:revision>
  <cp:lastPrinted>2020-10-08T14:08:00Z</cp:lastPrinted>
  <dcterms:created xsi:type="dcterms:W3CDTF">2021-03-01T11:26:00Z</dcterms:created>
  <dcterms:modified xsi:type="dcterms:W3CDTF">2022-07-26T12:35:00Z</dcterms:modified>
</cp:coreProperties>
</file>