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6D362A" w:rsidRPr="00B3733A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Является официальным печатным изданием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9F6C03" w:rsidRPr="00B3733A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2C1D84" w:rsidRPr="000D37B6" w:rsidRDefault="00F8452D" w:rsidP="000D37B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04</w:t>
      </w:r>
      <w:r w:rsidR="00113DAB" w:rsidRPr="00B3733A">
        <w:rPr>
          <w:b/>
          <w:sz w:val="18"/>
          <w:szCs w:val="18"/>
        </w:rPr>
        <w:t>.</w:t>
      </w:r>
      <w:r w:rsidR="00FD4471">
        <w:rPr>
          <w:b/>
          <w:sz w:val="18"/>
          <w:szCs w:val="18"/>
        </w:rPr>
        <w:t>08</w:t>
      </w:r>
      <w:r w:rsidR="00155610" w:rsidRPr="00B3733A">
        <w:rPr>
          <w:b/>
          <w:sz w:val="18"/>
          <w:szCs w:val="18"/>
        </w:rPr>
        <w:t>.2022</w:t>
      </w:r>
      <w:r w:rsidR="006D362A" w:rsidRPr="00B3733A">
        <w:rPr>
          <w:b/>
          <w:sz w:val="18"/>
          <w:szCs w:val="18"/>
        </w:rPr>
        <w:t>г</w:t>
      </w:r>
      <w:r w:rsidR="00BC61D1" w:rsidRPr="00B3733A">
        <w:rPr>
          <w:b/>
          <w:sz w:val="18"/>
          <w:szCs w:val="18"/>
        </w:rPr>
        <w:t>.</w:t>
      </w:r>
      <w:r w:rsidR="005E7615" w:rsidRPr="00B373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B3733A">
        <w:rPr>
          <w:b/>
          <w:sz w:val="18"/>
          <w:szCs w:val="18"/>
        </w:rPr>
        <w:t>№</w:t>
      </w:r>
      <w:r>
        <w:rPr>
          <w:b/>
          <w:sz w:val="18"/>
          <w:szCs w:val="18"/>
        </w:rPr>
        <w:t>26</w:t>
      </w:r>
      <w:r w:rsidR="006E6D3B" w:rsidRPr="00B3733A"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399</w:t>
      </w:r>
      <w:r w:rsidR="006D362A" w:rsidRPr="00B3733A">
        <w:rPr>
          <w:b/>
          <w:sz w:val="18"/>
          <w:szCs w:val="18"/>
        </w:rPr>
        <w:t>)</w:t>
      </w:r>
    </w:p>
    <w:p w:rsidR="00356618" w:rsidRDefault="00356618" w:rsidP="00D014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014E8" w:rsidRPr="00D014E8" w:rsidRDefault="004A7EDD" w:rsidP="00D014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014E8">
        <w:rPr>
          <w:rFonts w:ascii="Times New Roman" w:hAnsi="Times New Roman" w:cs="Times New Roman"/>
          <w:b/>
          <w:sz w:val="18"/>
          <w:szCs w:val="18"/>
        </w:rPr>
        <w:t xml:space="preserve">СОВЕТ ДЕПУТАТОВ ДУБЕНСКОГО МУНИЦИПАЛЬНОГО РАЙОНА </w:t>
      </w:r>
    </w:p>
    <w:p w:rsidR="004A7EDD" w:rsidRPr="00D014E8" w:rsidRDefault="004A7EDD" w:rsidP="00D014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014E8">
        <w:rPr>
          <w:rFonts w:ascii="Times New Roman" w:hAnsi="Times New Roman" w:cs="Times New Roman"/>
          <w:b/>
          <w:sz w:val="18"/>
          <w:szCs w:val="18"/>
        </w:rPr>
        <w:t>РЕСПУБЛИКИ МОРДОВИЯ СЕДЬМОГО СОЗЫВА</w:t>
      </w:r>
    </w:p>
    <w:p w:rsidR="004A7EDD" w:rsidRPr="00D014E8" w:rsidRDefault="004A7EDD" w:rsidP="00D014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A7EDD" w:rsidRPr="00D014E8" w:rsidRDefault="004A7EDD" w:rsidP="00D014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014E8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4A7EDD" w:rsidRPr="00D014E8" w:rsidRDefault="004A7EDD" w:rsidP="00D014E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4A7EDD" w:rsidRPr="00D014E8" w:rsidRDefault="004A7EDD" w:rsidP="00D014E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014E8">
        <w:rPr>
          <w:rFonts w:ascii="Times New Roman" w:hAnsi="Times New Roman" w:cs="Times New Roman"/>
          <w:sz w:val="18"/>
          <w:szCs w:val="18"/>
        </w:rPr>
        <w:t>с. Дубенки</w:t>
      </w:r>
    </w:p>
    <w:p w:rsidR="004A7EDD" w:rsidRPr="00D014E8" w:rsidRDefault="004A7EDD" w:rsidP="00D014E8">
      <w:pPr>
        <w:pStyle w:val="af2"/>
        <w:contextualSpacing/>
        <w:jc w:val="left"/>
        <w:rPr>
          <w:rFonts w:ascii="Times New Roman" w:hAnsi="Times New Roman"/>
          <w:sz w:val="18"/>
          <w:szCs w:val="18"/>
        </w:rPr>
      </w:pPr>
    </w:p>
    <w:p w:rsidR="004A7EDD" w:rsidRPr="00D014E8" w:rsidRDefault="004A7EDD" w:rsidP="00D014E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014E8">
        <w:rPr>
          <w:rFonts w:ascii="Times New Roman" w:hAnsi="Times New Roman" w:cs="Times New Roman"/>
          <w:sz w:val="18"/>
          <w:szCs w:val="18"/>
        </w:rPr>
        <w:t>29.07.2022                                                                                                           №56</w:t>
      </w:r>
    </w:p>
    <w:p w:rsidR="004A7EDD" w:rsidRPr="00D014E8" w:rsidRDefault="004A7EDD" w:rsidP="00D014E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D4471" w:rsidRDefault="004A7EDD" w:rsidP="00D014E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014E8">
        <w:rPr>
          <w:rFonts w:ascii="Times New Roman" w:hAnsi="Times New Roman" w:cs="Times New Roman"/>
          <w:sz w:val="18"/>
          <w:szCs w:val="18"/>
        </w:rPr>
        <w:t xml:space="preserve">О внесении изменений в Решение Совета депутатов Дубенского муниципального района </w:t>
      </w:r>
    </w:p>
    <w:p w:rsidR="00FD4471" w:rsidRDefault="004A7EDD" w:rsidP="00FD447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014E8">
        <w:rPr>
          <w:rFonts w:ascii="Times New Roman" w:hAnsi="Times New Roman" w:cs="Times New Roman"/>
          <w:sz w:val="18"/>
          <w:szCs w:val="18"/>
        </w:rPr>
        <w:t xml:space="preserve">Республики Мордовия от 7 ноября 2016 г. №23 «Об утверждении Положения «О денежном содержании </w:t>
      </w:r>
    </w:p>
    <w:p w:rsidR="004A7EDD" w:rsidRPr="00D014E8" w:rsidRDefault="004A7EDD" w:rsidP="00FD447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014E8">
        <w:rPr>
          <w:rFonts w:ascii="Times New Roman" w:hAnsi="Times New Roman" w:cs="Times New Roman"/>
          <w:sz w:val="18"/>
          <w:szCs w:val="18"/>
        </w:rPr>
        <w:t>должностных лиц и муниципальных служащих Дубенского муниципального района Республики Мордовия»</w:t>
      </w:r>
    </w:p>
    <w:p w:rsidR="004A7EDD" w:rsidRPr="00D014E8" w:rsidRDefault="004A7EDD" w:rsidP="00D014E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4A7EDD" w:rsidRPr="00D014E8" w:rsidRDefault="004A7EDD" w:rsidP="00D014E8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014E8">
        <w:rPr>
          <w:rFonts w:ascii="Times New Roman" w:hAnsi="Times New Roman" w:cs="Times New Roman"/>
          <w:sz w:val="18"/>
          <w:szCs w:val="18"/>
        </w:rPr>
        <w:t xml:space="preserve">В целях приведения нормативных правовых актов Дубенского муниципального района Республики Мордовия в соответствие с нормами действующего законодательства, руководствуясь </w:t>
      </w:r>
      <w:hyperlink r:id="rId9" w:history="1">
        <w:r w:rsidRPr="00D014E8">
          <w:rPr>
            <w:rStyle w:val="a7"/>
            <w:rFonts w:ascii="Times New Roman" w:hAnsi="Times New Roman" w:cs="Times New Roman"/>
            <w:sz w:val="18"/>
            <w:szCs w:val="18"/>
          </w:rPr>
          <w:t>Федеральным законом</w:t>
        </w:r>
      </w:hyperlink>
      <w:r w:rsidRPr="00D014E8">
        <w:rPr>
          <w:rFonts w:ascii="Times New Roman" w:hAnsi="Times New Roman" w:cs="Times New Roman"/>
          <w:sz w:val="18"/>
          <w:szCs w:val="18"/>
        </w:rPr>
        <w:t xml:space="preserve"> от 6 октября 2003 года №131-ФЗ «Об общих принципах организации местного самоуправления в Российской Федерации», Уставом Дубенского муниципального района, Совет депутатов Дубенского муниципального района решил:</w:t>
      </w:r>
    </w:p>
    <w:p w:rsidR="004A7EDD" w:rsidRPr="00D014E8" w:rsidRDefault="004A7EDD" w:rsidP="005B78A2">
      <w:pPr>
        <w:pStyle w:val="ad"/>
        <w:numPr>
          <w:ilvl w:val="0"/>
          <w:numId w:val="1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D014E8">
        <w:rPr>
          <w:sz w:val="18"/>
          <w:szCs w:val="18"/>
        </w:rPr>
        <w:t>Внести в решение Совета депутатов Дубенского муниципального района Республики Мордовия от 7 ноября 2016 г. №23 «Об утверждении Положения «О денежном содержании должностных лиц и муниципальных служащих Дубенского муниципального района Республики Мордовия» следующие изменения:</w:t>
      </w:r>
    </w:p>
    <w:p w:rsidR="004A7EDD" w:rsidRPr="00D014E8" w:rsidRDefault="00631AAF" w:rsidP="00D014E8">
      <w:pPr>
        <w:pStyle w:val="ad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sz w:val="18"/>
          <w:szCs w:val="18"/>
        </w:rPr>
      </w:pPr>
      <w:hyperlink r:id="rId10" w:anchor="/document/44913272/entry/100" w:history="1">
        <w:r w:rsidR="004A7EDD" w:rsidRPr="00D014E8">
          <w:rPr>
            <w:rStyle w:val="a7"/>
            <w:sz w:val="18"/>
            <w:szCs w:val="18"/>
          </w:rPr>
          <w:t>Приложение 1</w:t>
        </w:r>
      </w:hyperlink>
      <w:r w:rsidR="004A7EDD" w:rsidRPr="00D014E8">
        <w:rPr>
          <w:sz w:val="18"/>
          <w:szCs w:val="18"/>
        </w:rPr>
        <w:t xml:space="preserve"> изложить в следующей редакции:</w:t>
      </w:r>
    </w:p>
    <w:p w:rsidR="004A7EDD" w:rsidRPr="00D014E8" w:rsidRDefault="004A7EDD" w:rsidP="00D014E8">
      <w:pPr>
        <w:pStyle w:val="s37"/>
        <w:ind w:left="1069"/>
        <w:contextualSpacing/>
        <w:jc w:val="right"/>
        <w:rPr>
          <w:sz w:val="18"/>
          <w:szCs w:val="18"/>
        </w:rPr>
      </w:pPr>
      <w:r w:rsidRPr="00D014E8">
        <w:rPr>
          <w:sz w:val="18"/>
          <w:szCs w:val="18"/>
        </w:rPr>
        <w:t>Приложение 1</w:t>
      </w:r>
    </w:p>
    <w:p w:rsidR="004A7EDD" w:rsidRPr="00D014E8" w:rsidRDefault="004A7EDD" w:rsidP="00D014E8">
      <w:pPr>
        <w:pStyle w:val="s3"/>
        <w:ind w:left="1069"/>
        <w:contextualSpacing/>
        <w:jc w:val="center"/>
        <w:rPr>
          <w:sz w:val="18"/>
          <w:szCs w:val="18"/>
        </w:rPr>
      </w:pPr>
      <w:r w:rsidRPr="00D014E8">
        <w:rPr>
          <w:sz w:val="18"/>
          <w:szCs w:val="18"/>
        </w:rPr>
        <w:t>Предельные нормативы размеров должностных окладов должностных лиц и муниципальных служащих</w:t>
      </w:r>
    </w:p>
    <w:tbl>
      <w:tblPr>
        <w:tblW w:w="9416" w:type="dxa"/>
        <w:jc w:val="center"/>
        <w:tblCellSpacing w:w="15" w:type="dxa"/>
        <w:tblLook w:val="04A0" w:firstRow="1" w:lastRow="0" w:firstColumn="1" w:lastColumn="0" w:noHBand="0" w:noVBand="1"/>
      </w:tblPr>
      <w:tblGrid>
        <w:gridCol w:w="5637"/>
        <w:gridCol w:w="3779"/>
      </w:tblGrid>
      <w:tr w:rsidR="004A7EDD" w:rsidRPr="00D014E8" w:rsidTr="00D014E8">
        <w:trPr>
          <w:trHeight w:val="564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Наименование должностей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Должностной оклад 3 группа по оплате труда (в руб.)</w:t>
            </w:r>
          </w:p>
        </w:tc>
      </w:tr>
      <w:tr w:rsidR="004A7EDD" w:rsidRPr="00D014E8" w:rsidTr="00D014E8">
        <w:trPr>
          <w:trHeight w:val="244"/>
          <w:tblCellSpacing w:w="15" w:type="dxa"/>
          <w:jc w:val="center"/>
        </w:trPr>
        <w:tc>
          <w:tcPr>
            <w:tcW w:w="55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Глава муниципального  района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empty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 </w:t>
            </w:r>
          </w:p>
        </w:tc>
      </w:tr>
      <w:tr w:rsidR="004A7EDD" w:rsidRPr="00D014E8" w:rsidTr="00D014E8">
        <w:trPr>
          <w:trHeight w:val="146"/>
          <w:tblCellSpacing w:w="15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7EDD" w:rsidRPr="00D014E8" w:rsidRDefault="004A7EDD" w:rsidP="00D014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9336</w:t>
            </w:r>
          </w:p>
        </w:tc>
      </w:tr>
      <w:tr w:rsidR="004A7EDD" w:rsidRPr="00D014E8" w:rsidTr="00D014E8">
        <w:trPr>
          <w:trHeight w:val="289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Первый заместитель главы муниципального  района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7630</w:t>
            </w:r>
          </w:p>
        </w:tc>
      </w:tr>
      <w:tr w:rsidR="004A7EDD" w:rsidRPr="00D014E8" w:rsidTr="00D014E8">
        <w:trPr>
          <w:trHeight w:val="274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Заместитель главы муниципального района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6964</w:t>
            </w:r>
          </w:p>
        </w:tc>
      </w:tr>
      <w:tr w:rsidR="004A7EDD" w:rsidRPr="00D014E8" w:rsidTr="00D014E8">
        <w:trPr>
          <w:trHeight w:val="274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Руководитель аппарата администрации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6964</w:t>
            </w:r>
          </w:p>
        </w:tc>
      </w:tr>
      <w:tr w:rsidR="004A7EDD" w:rsidRPr="00D014E8" w:rsidTr="00D014E8">
        <w:trPr>
          <w:trHeight w:val="289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5332</w:t>
            </w:r>
          </w:p>
        </w:tc>
      </w:tr>
      <w:tr w:rsidR="004A7EDD" w:rsidRPr="00D014E8" w:rsidTr="00D014E8">
        <w:trPr>
          <w:trHeight w:val="274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5044</w:t>
            </w:r>
          </w:p>
        </w:tc>
      </w:tr>
      <w:tr w:rsidR="004A7EDD" w:rsidRPr="00D014E8" w:rsidTr="00D014E8">
        <w:trPr>
          <w:trHeight w:val="441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5044</w:t>
            </w:r>
          </w:p>
        </w:tc>
      </w:tr>
      <w:tr w:rsidR="004A7EDD" w:rsidRPr="00D014E8" w:rsidTr="00D014E8">
        <w:trPr>
          <w:trHeight w:val="700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Заместитель начальника отдела, не входящего в состав иного структурного подразделения, заведующий отделом, входящим в состав иного структурного подразделения, главный бухгалтер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4662</w:t>
            </w:r>
          </w:p>
        </w:tc>
      </w:tr>
      <w:tr w:rsidR="004A7EDD" w:rsidRPr="00D014E8" w:rsidTr="00D014E8">
        <w:trPr>
          <w:trHeight w:val="490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4662</w:t>
            </w:r>
          </w:p>
        </w:tc>
      </w:tr>
      <w:tr w:rsidR="004A7EDD" w:rsidRPr="00D014E8" w:rsidTr="00D014E8">
        <w:trPr>
          <w:trHeight w:val="274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4662</w:t>
            </w:r>
          </w:p>
        </w:tc>
      </w:tr>
      <w:tr w:rsidR="004A7EDD" w:rsidRPr="00D014E8" w:rsidTr="00D014E8">
        <w:trPr>
          <w:trHeight w:val="564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lastRenderedPageBreak/>
              <w:t>Заместитель заведующего отделом, входящим в состав иного структурного подразделения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4120</w:t>
            </w:r>
          </w:p>
        </w:tc>
      </w:tr>
      <w:tr w:rsidR="004A7EDD" w:rsidRPr="00D014E8" w:rsidTr="00D014E8">
        <w:trPr>
          <w:trHeight w:val="317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Юрисконсульт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4120</w:t>
            </w:r>
          </w:p>
        </w:tc>
      </w:tr>
      <w:tr w:rsidR="004A7EDD" w:rsidRPr="00D014E8" w:rsidTr="00D014E8">
        <w:trPr>
          <w:trHeight w:val="289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Консультант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4120</w:t>
            </w:r>
          </w:p>
        </w:tc>
      </w:tr>
      <w:tr w:rsidR="004A7EDD" w:rsidRPr="00D014E8" w:rsidTr="00D014E8">
        <w:trPr>
          <w:trHeight w:val="274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3471</w:t>
            </w:r>
          </w:p>
        </w:tc>
      </w:tr>
      <w:tr w:rsidR="004A7EDD" w:rsidRPr="00D014E8" w:rsidTr="00D014E8">
        <w:trPr>
          <w:trHeight w:val="274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3265</w:t>
            </w:r>
          </w:p>
        </w:tc>
      </w:tr>
      <w:tr w:rsidR="004A7EDD" w:rsidRPr="00D014E8" w:rsidTr="00D014E8">
        <w:trPr>
          <w:trHeight w:val="289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Специалист 1 категории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2960</w:t>
            </w:r>
          </w:p>
        </w:tc>
      </w:tr>
      <w:tr w:rsidR="004A7EDD" w:rsidRPr="00D014E8" w:rsidTr="00D014E8">
        <w:trPr>
          <w:trHeight w:val="274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Специалист 2 категории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2753</w:t>
            </w:r>
          </w:p>
        </w:tc>
      </w:tr>
      <w:tr w:rsidR="004A7EDD" w:rsidRPr="00D014E8" w:rsidTr="00D014E8">
        <w:trPr>
          <w:trHeight w:val="274"/>
          <w:tblCellSpacing w:w="15" w:type="dxa"/>
          <w:jc w:val="center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Специалист</w:t>
            </w:r>
          </w:p>
        </w:tc>
        <w:tc>
          <w:tcPr>
            <w:tcW w:w="3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7EDD" w:rsidRPr="00D014E8" w:rsidRDefault="004A7EDD" w:rsidP="00D014E8">
            <w:pPr>
              <w:pStyle w:val="s1"/>
              <w:contextualSpacing/>
              <w:jc w:val="center"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2704</w:t>
            </w:r>
          </w:p>
        </w:tc>
      </w:tr>
    </w:tbl>
    <w:p w:rsidR="004A7EDD" w:rsidRPr="00D014E8" w:rsidRDefault="004A7EDD" w:rsidP="005B78A2">
      <w:pPr>
        <w:pStyle w:val="ad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D014E8">
        <w:rPr>
          <w:sz w:val="18"/>
          <w:szCs w:val="18"/>
        </w:rPr>
        <w:t xml:space="preserve">Опубликовать данное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D014E8">
        <w:rPr>
          <w:sz w:val="18"/>
          <w:szCs w:val="18"/>
          <w:lang w:val="en-US"/>
        </w:rPr>
        <w:t>http</w:t>
      </w:r>
      <w:r w:rsidRPr="00D014E8">
        <w:rPr>
          <w:sz w:val="18"/>
          <w:szCs w:val="18"/>
        </w:rPr>
        <w:t xml:space="preserve">://dubenki.e-mordovia.ru. </w:t>
      </w:r>
    </w:p>
    <w:p w:rsidR="004A7EDD" w:rsidRPr="00D014E8" w:rsidRDefault="004A7EDD" w:rsidP="005B78A2">
      <w:pPr>
        <w:pStyle w:val="ad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D014E8">
        <w:rPr>
          <w:sz w:val="18"/>
          <w:szCs w:val="18"/>
        </w:rPr>
        <w:t>Настоящее решение вступает в силу после его официального опубликования и распространяет свое действие на правоотношения, возникшие с 1 июля 2022 года.</w:t>
      </w:r>
    </w:p>
    <w:p w:rsidR="004A7EDD" w:rsidRPr="00D014E8" w:rsidRDefault="004A7EDD" w:rsidP="00D014E8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7"/>
        <w:gridCol w:w="5049"/>
      </w:tblGrid>
      <w:tr w:rsidR="004A7EDD" w:rsidRPr="00D014E8" w:rsidTr="004A7EDD">
        <w:trPr>
          <w:trHeight w:val="882"/>
        </w:trPr>
        <w:tc>
          <w:tcPr>
            <w:tcW w:w="4697" w:type="dxa"/>
            <w:hideMark/>
          </w:tcPr>
          <w:p w:rsidR="004A7EDD" w:rsidRPr="00D014E8" w:rsidRDefault="004A7EDD" w:rsidP="00D014E8">
            <w:pPr>
              <w:pStyle w:val="af7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  <w:hideMark/>
          </w:tcPr>
          <w:p w:rsidR="004A7EDD" w:rsidRPr="00D014E8" w:rsidRDefault="004A7EDD" w:rsidP="00D014E8">
            <w:pPr>
              <w:pStyle w:val="af7"/>
              <w:ind w:left="123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>Председатель Совета депутатов</w:t>
            </w:r>
          </w:p>
          <w:p w:rsidR="004A7EDD" w:rsidRPr="00D014E8" w:rsidRDefault="004A7EDD" w:rsidP="00D014E8">
            <w:pPr>
              <w:pStyle w:val="af7"/>
              <w:ind w:left="123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 xml:space="preserve">Дубенского муниципального района  </w:t>
            </w:r>
          </w:p>
        </w:tc>
      </w:tr>
      <w:tr w:rsidR="004A7EDD" w:rsidRPr="00D014E8" w:rsidTr="004A7EDD">
        <w:trPr>
          <w:trHeight w:val="323"/>
        </w:trPr>
        <w:tc>
          <w:tcPr>
            <w:tcW w:w="4697" w:type="dxa"/>
            <w:hideMark/>
          </w:tcPr>
          <w:p w:rsidR="004A7EDD" w:rsidRPr="00D014E8" w:rsidRDefault="004A7EDD" w:rsidP="00D014E8">
            <w:pPr>
              <w:pStyle w:val="af7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 xml:space="preserve">                                     </w:t>
            </w:r>
            <w:proofErr w:type="spellStart"/>
            <w:r w:rsidRPr="00D014E8">
              <w:rPr>
                <w:sz w:val="18"/>
                <w:szCs w:val="18"/>
              </w:rPr>
              <w:t>В.Н.Нефедов</w:t>
            </w:r>
            <w:proofErr w:type="spellEnd"/>
          </w:p>
        </w:tc>
        <w:tc>
          <w:tcPr>
            <w:tcW w:w="5049" w:type="dxa"/>
            <w:hideMark/>
          </w:tcPr>
          <w:p w:rsidR="004A7EDD" w:rsidRPr="00D014E8" w:rsidRDefault="004A7EDD" w:rsidP="00D014E8">
            <w:pPr>
              <w:pStyle w:val="af7"/>
              <w:ind w:left="123"/>
              <w:contextualSpacing/>
              <w:rPr>
                <w:sz w:val="18"/>
                <w:szCs w:val="18"/>
              </w:rPr>
            </w:pPr>
            <w:r w:rsidRPr="00D014E8">
              <w:rPr>
                <w:sz w:val="18"/>
                <w:szCs w:val="18"/>
              </w:rPr>
              <w:t xml:space="preserve">                                      А.И. </w:t>
            </w:r>
            <w:proofErr w:type="spellStart"/>
            <w:r w:rsidRPr="00D014E8">
              <w:rPr>
                <w:sz w:val="18"/>
                <w:szCs w:val="18"/>
              </w:rPr>
              <w:t>Сайгачев</w:t>
            </w:r>
            <w:proofErr w:type="spellEnd"/>
          </w:p>
        </w:tc>
      </w:tr>
    </w:tbl>
    <w:p w:rsidR="004A7EDD" w:rsidRDefault="004A7EDD" w:rsidP="004A7E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96F8B" w:rsidRDefault="00296F8B" w:rsidP="00296F8B">
      <w:pPr>
        <w:contextualSpacing/>
        <w:jc w:val="center"/>
        <w:rPr>
          <w:rFonts w:ascii="Times New Roman" w:hAnsi="Times New Roman"/>
          <w:b/>
          <w:sz w:val="18"/>
          <w:szCs w:val="18"/>
        </w:rPr>
      </w:pPr>
      <w:bookmarkStart w:id="0" w:name="sub_2000"/>
      <w:r w:rsidRPr="00296F8B">
        <w:rPr>
          <w:rFonts w:ascii="Times New Roman" w:hAnsi="Times New Roman"/>
          <w:b/>
          <w:sz w:val="18"/>
          <w:szCs w:val="18"/>
        </w:rPr>
        <w:t xml:space="preserve">СОВЕТ ДЕПУТАТОВ ДУБЕНСКОГО МУНИЦИПАЛЬНОГО РАЙОНА </w:t>
      </w:r>
    </w:p>
    <w:p w:rsidR="00296F8B" w:rsidRPr="00296F8B" w:rsidRDefault="00296F8B" w:rsidP="00296F8B">
      <w:pPr>
        <w:contextualSpacing/>
        <w:jc w:val="center"/>
        <w:rPr>
          <w:rFonts w:ascii="Times New Roman" w:hAnsi="Times New Roman"/>
          <w:b/>
          <w:sz w:val="18"/>
          <w:szCs w:val="18"/>
        </w:rPr>
      </w:pPr>
      <w:r w:rsidRPr="00296F8B">
        <w:rPr>
          <w:rFonts w:ascii="Times New Roman" w:hAnsi="Times New Roman"/>
          <w:b/>
          <w:sz w:val="18"/>
          <w:szCs w:val="18"/>
        </w:rPr>
        <w:t>РЕСПУБЛИКИ МОРДОВИЯ СЕДЬМОГО СОЗЫВА</w:t>
      </w:r>
    </w:p>
    <w:p w:rsidR="00296F8B" w:rsidRPr="00296F8B" w:rsidRDefault="00296F8B" w:rsidP="00296F8B">
      <w:pPr>
        <w:contextualSpacing/>
        <w:jc w:val="center"/>
        <w:rPr>
          <w:rFonts w:ascii="Times New Roman" w:hAnsi="Times New Roman"/>
          <w:sz w:val="18"/>
          <w:szCs w:val="18"/>
        </w:rPr>
      </w:pPr>
    </w:p>
    <w:p w:rsidR="00296F8B" w:rsidRPr="00296F8B" w:rsidRDefault="00296F8B" w:rsidP="00296F8B">
      <w:pPr>
        <w:contextualSpacing/>
        <w:jc w:val="center"/>
        <w:rPr>
          <w:rFonts w:ascii="Times New Roman" w:hAnsi="Times New Roman"/>
          <w:b/>
          <w:sz w:val="18"/>
          <w:szCs w:val="18"/>
        </w:rPr>
      </w:pPr>
      <w:r w:rsidRPr="00296F8B">
        <w:rPr>
          <w:rFonts w:ascii="Times New Roman" w:hAnsi="Times New Roman"/>
          <w:b/>
          <w:sz w:val="18"/>
          <w:szCs w:val="18"/>
        </w:rPr>
        <w:t>РЕШЕНИЕ</w:t>
      </w:r>
    </w:p>
    <w:p w:rsidR="00296F8B" w:rsidRPr="00296F8B" w:rsidRDefault="00296F8B" w:rsidP="00296F8B">
      <w:pPr>
        <w:contextualSpacing/>
        <w:jc w:val="center"/>
        <w:rPr>
          <w:rFonts w:ascii="Times New Roman" w:hAnsi="Times New Roman"/>
          <w:b/>
          <w:sz w:val="18"/>
          <w:szCs w:val="18"/>
        </w:rPr>
      </w:pPr>
    </w:p>
    <w:p w:rsidR="00296F8B" w:rsidRPr="00296F8B" w:rsidRDefault="00296F8B" w:rsidP="00296F8B">
      <w:pPr>
        <w:contextualSpacing/>
        <w:jc w:val="center"/>
        <w:rPr>
          <w:rFonts w:ascii="Times New Roman" w:hAnsi="Times New Roman"/>
          <w:sz w:val="18"/>
          <w:szCs w:val="18"/>
        </w:rPr>
      </w:pPr>
      <w:r w:rsidRPr="00296F8B">
        <w:rPr>
          <w:rFonts w:ascii="Times New Roman" w:hAnsi="Times New Roman"/>
          <w:sz w:val="18"/>
          <w:szCs w:val="18"/>
        </w:rPr>
        <w:t>с. Дубенки</w:t>
      </w:r>
    </w:p>
    <w:p w:rsidR="00296F8B" w:rsidRPr="00296F8B" w:rsidRDefault="00296F8B" w:rsidP="00296F8B">
      <w:pPr>
        <w:contextualSpacing/>
        <w:jc w:val="center"/>
        <w:rPr>
          <w:rFonts w:ascii="Times New Roman" w:hAnsi="Times New Roman"/>
          <w:sz w:val="18"/>
          <w:szCs w:val="18"/>
        </w:rPr>
      </w:pPr>
    </w:p>
    <w:p w:rsidR="00296F8B" w:rsidRPr="00296F8B" w:rsidRDefault="00296F8B" w:rsidP="00296F8B">
      <w:pPr>
        <w:contextualSpacing/>
        <w:jc w:val="center"/>
        <w:rPr>
          <w:rFonts w:ascii="Times New Roman" w:hAnsi="Times New Roman"/>
          <w:sz w:val="18"/>
          <w:szCs w:val="18"/>
        </w:rPr>
      </w:pPr>
      <w:r w:rsidRPr="00296F8B">
        <w:rPr>
          <w:rFonts w:ascii="Times New Roman" w:hAnsi="Times New Roman"/>
          <w:sz w:val="18"/>
          <w:szCs w:val="18"/>
        </w:rPr>
        <w:t>29.07.2022                                                                                                  №57</w:t>
      </w:r>
    </w:p>
    <w:p w:rsidR="00296F8B" w:rsidRPr="00296F8B" w:rsidRDefault="00296F8B" w:rsidP="00296F8B">
      <w:pPr>
        <w:contextualSpacing/>
        <w:rPr>
          <w:rFonts w:ascii="Times New Roman" w:hAnsi="Times New Roman"/>
          <w:sz w:val="18"/>
          <w:szCs w:val="18"/>
        </w:rPr>
      </w:pPr>
    </w:p>
    <w:p w:rsidR="00296F8B" w:rsidRPr="00296F8B" w:rsidRDefault="00296F8B" w:rsidP="00296F8B">
      <w:pPr>
        <w:contextualSpacing/>
        <w:jc w:val="center"/>
        <w:rPr>
          <w:rFonts w:ascii="Times New Roman" w:hAnsi="Times New Roman"/>
          <w:sz w:val="18"/>
          <w:szCs w:val="18"/>
        </w:rPr>
      </w:pPr>
      <w:bookmarkStart w:id="1" w:name="_Hlk108704468"/>
      <w:bookmarkStart w:id="2" w:name="sub_6"/>
      <w:proofErr w:type="gramStart"/>
      <w:r w:rsidRPr="00296F8B">
        <w:rPr>
          <w:rFonts w:ascii="Times New Roman" w:hAnsi="Times New Roman"/>
          <w:sz w:val="18"/>
          <w:szCs w:val="18"/>
        </w:rPr>
        <w:t>О ходатайстве перед Государственным Собранием Республики Мордовия о принятии закона Республики Мордовия о внесении изменений в закон</w:t>
      </w:r>
      <w:proofErr w:type="gramEnd"/>
      <w:r w:rsidRPr="00296F8B">
        <w:rPr>
          <w:rFonts w:ascii="Times New Roman" w:hAnsi="Times New Roman"/>
          <w:sz w:val="18"/>
          <w:szCs w:val="18"/>
        </w:rPr>
        <w:t xml:space="preserve"> Республики Мордовия «Об изменении границ </w:t>
      </w:r>
      <w:proofErr w:type="spellStart"/>
      <w:r w:rsidRPr="00296F8B">
        <w:rPr>
          <w:rFonts w:ascii="Times New Roman" w:hAnsi="Times New Roman"/>
          <w:sz w:val="18"/>
          <w:szCs w:val="18"/>
        </w:rPr>
        <w:t>Енгалычевского</w:t>
      </w:r>
      <w:proofErr w:type="spellEnd"/>
      <w:r w:rsidRPr="00296F8B">
        <w:rPr>
          <w:rFonts w:ascii="Times New Roman" w:hAnsi="Times New Roman"/>
          <w:sz w:val="18"/>
          <w:szCs w:val="18"/>
        </w:rPr>
        <w:t xml:space="preserve">, Красинского и </w:t>
      </w:r>
      <w:proofErr w:type="spellStart"/>
      <w:r w:rsidRPr="00296F8B">
        <w:rPr>
          <w:rFonts w:ascii="Times New Roman" w:hAnsi="Times New Roman"/>
          <w:sz w:val="18"/>
          <w:szCs w:val="18"/>
        </w:rPr>
        <w:t>Пуркаевского</w:t>
      </w:r>
      <w:proofErr w:type="spellEnd"/>
      <w:r w:rsidRPr="00296F8B">
        <w:rPr>
          <w:rFonts w:ascii="Times New Roman" w:hAnsi="Times New Roman"/>
          <w:sz w:val="18"/>
          <w:szCs w:val="18"/>
        </w:rPr>
        <w:t xml:space="preserve"> сельского поселения Дубенского района Республики Мордовия»</w:t>
      </w:r>
      <w:bookmarkEnd w:id="1"/>
    </w:p>
    <w:p w:rsidR="00296F8B" w:rsidRPr="00296F8B" w:rsidRDefault="00296F8B" w:rsidP="00296F8B">
      <w:pPr>
        <w:pStyle w:val="11"/>
        <w:spacing w:before="0"/>
        <w:ind w:firstLine="709"/>
        <w:contextualSpacing/>
        <w:jc w:val="both"/>
        <w:rPr>
          <w:rFonts w:ascii="Times New Roman" w:hAnsi="Times New Roman"/>
          <w:b w:val="0"/>
          <w:color w:val="auto"/>
          <w:sz w:val="18"/>
          <w:szCs w:val="18"/>
        </w:rPr>
      </w:pPr>
      <w:proofErr w:type="gramStart"/>
      <w:r w:rsidRPr="00296F8B">
        <w:rPr>
          <w:rFonts w:ascii="Times New Roman" w:hAnsi="Times New Roman"/>
          <w:b w:val="0"/>
          <w:color w:val="000000"/>
          <w:sz w:val="18"/>
          <w:szCs w:val="18"/>
        </w:rPr>
        <w:t>В соответствии с частью 1 статьи</w:t>
      </w:r>
      <w:r w:rsidRPr="00296F8B">
        <w:rPr>
          <w:rFonts w:ascii="Times New Roman" w:hAnsi="Times New Roman"/>
          <w:b w:val="0"/>
          <w:color w:val="auto"/>
          <w:sz w:val="18"/>
          <w:szCs w:val="18"/>
        </w:rPr>
        <w:t xml:space="preserve"> 12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96F8B">
          <w:rPr>
            <w:rFonts w:ascii="Times New Roman" w:hAnsi="Times New Roman"/>
            <w:b w:val="0"/>
            <w:color w:val="auto"/>
            <w:sz w:val="18"/>
            <w:szCs w:val="18"/>
          </w:rPr>
          <w:t>2003 г</w:t>
        </w:r>
      </w:smartTag>
      <w:r w:rsidRPr="00296F8B">
        <w:rPr>
          <w:rFonts w:ascii="Times New Roman" w:hAnsi="Times New Roman"/>
          <w:b w:val="0"/>
          <w:color w:val="auto"/>
          <w:sz w:val="18"/>
          <w:szCs w:val="18"/>
        </w:rPr>
        <w:t xml:space="preserve">. № 131-ФЗ «Об общих принципах организации местного самоуправления в Российской Федерации», и статьями 9 и 14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296F8B">
          <w:rPr>
            <w:rFonts w:ascii="Times New Roman" w:hAnsi="Times New Roman"/>
            <w:b w:val="0"/>
            <w:color w:val="auto"/>
            <w:sz w:val="18"/>
            <w:szCs w:val="18"/>
          </w:rPr>
          <w:t>1998 г</w:t>
        </w:r>
      </w:smartTag>
      <w:r w:rsidRPr="00296F8B">
        <w:rPr>
          <w:rFonts w:ascii="Times New Roman" w:hAnsi="Times New Roman"/>
          <w:b w:val="0"/>
          <w:color w:val="auto"/>
          <w:sz w:val="18"/>
          <w:szCs w:val="18"/>
        </w:rPr>
        <w:t>. № 7-З «О порядке решения вопросов административно-территориального устройства Республики Мордовия» Совет депутатов Дубенского муниципального района Республики Мордовия решил:</w:t>
      </w:r>
      <w:proofErr w:type="gramEnd"/>
    </w:p>
    <w:p w:rsidR="00296F8B" w:rsidRPr="00296F8B" w:rsidRDefault="00296F8B" w:rsidP="005B78A2">
      <w:pPr>
        <w:pStyle w:val="ad"/>
        <w:numPr>
          <w:ilvl w:val="0"/>
          <w:numId w:val="14"/>
        </w:numPr>
        <w:shd w:val="clear" w:color="auto" w:fill="FFFFFF"/>
        <w:tabs>
          <w:tab w:val="left" w:pos="1276"/>
        </w:tabs>
        <w:spacing w:after="200"/>
        <w:ind w:left="0" w:firstLine="851"/>
        <w:jc w:val="both"/>
        <w:rPr>
          <w:sz w:val="18"/>
          <w:szCs w:val="18"/>
        </w:rPr>
      </w:pPr>
      <w:r w:rsidRPr="00296F8B">
        <w:rPr>
          <w:color w:val="000000"/>
          <w:sz w:val="18"/>
          <w:szCs w:val="18"/>
        </w:rPr>
        <w:t xml:space="preserve">Обратиться с ходатайством </w:t>
      </w:r>
      <w:r w:rsidRPr="00296F8B">
        <w:rPr>
          <w:sz w:val="18"/>
          <w:szCs w:val="18"/>
        </w:rPr>
        <w:t xml:space="preserve">в Государственное Собрание Республики Мордовия о принятии Закона Республики Мордовия о внесении изменений в закон Республики Мордовия «Об изменении границ </w:t>
      </w:r>
      <w:proofErr w:type="spellStart"/>
      <w:r w:rsidRPr="00296F8B">
        <w:rPr>
          <w:sz w:val="18"/>
          <w:szCs w:val="18"/>
        </w:rPr>
        <w:t>Енгалычевского</w:t>
      </w:r>
      <w:proofErr w:type="spellEnd"/>
      <w:r w:rsidRPr="00296F8B">
        <w:rPr>
          <w:sz w:val="18"/>
          <w:szCs w:val="18"/>
        </w:rPr>
        <w:t xml:space="preserve">, Красинского и </w:t>
      </w:r>
      <w:proofErr w:type="spellStart"/>
      <w:r w:rsidRPr="00296F8B">
        <w:rPr>
          <w:sz w:val="18"/>
          <w:szCs w:val="18"/>
        </w:rPr>
        <w:t>Пуркаевского</w:t>
      </w:r>
      <w:proofErr w:type="spellEnd"/>
      <w:r w:rsidRPr="00296F8B">
        <w:rPr>
          <w:sz w:val="18"/>
          <w:szCs w:val="18"/>
        </w:rPr>
        <w:t xml:space="preserve"> сельского поселения Дубенского района Республики Мордовия».</w:t>
      </w:r>
    </w:p>
    <w:p w:rsidR="00296F8B" w:rsidRPr="00296F8B" w:rsidRDefault="00296F8B" w:rsidP="005B78A2">
      <w:pPr>
        <w:pStyle w:val="ad"/>
        <w:numPr>
          <w:ilvl w:val="0"/>
          <w:numId w:val="14"/>
        </w:numPr>
        <w:shd w:val="clear" w:color="auto" w:fill="FFFFFF"/>
        <w:tabs>
          <w:tab w:val="left" w:pos="1276"/>
        </w:tabs>
        <w:spacing w:after="200"/>
        <w:ind w:left="0" w:firstLine="851"/>
        <w:jc w:val="both"/>
        <w:rPr>
          <w:sz w:val="18"/>
          <w:szCs w:val="18"/>
        </w:rPr>
      </w:pPr>
      <w:r w:rsidRPr="00296F8B">
        <w:rPr>
          <w:sz w:val="18"/>
          <w:szCs w:val="18"/>
        </w:rPr>
        <w:t xml:space="preserve">Внести на рассмотрение Государственного Собрания Республики Мордовия в порядке законодательной инициативы проект закона Республики Мордовия «О внесении изменений в закон Республики Мордовия «Об изменении границ </w:t>
      </w:r>
      <w:proofErr w:type="spellStart"/>
      <w:r w:rsidRPr="00296F8B">
        <w:rPr>
          <w:sz w:val="18"/>
          <w:szCs w:val="18"/>
        </w:rPr>
        <w:t>Енгалычевского</w:t>
      </w:r>
      <w:proofErr w:type="spellEnd"/>
      <w:r w:rsidRPr="00296F8B">
        <w:rPr>
          <w:sz w:val="18"/>
          <w:szCs w:val="18"/>
        </w:rPr>
        <w:t xml:space="preserve">, Красинского и </w:t>
      </w:r>
      <w:proofErr w:type="spellStart"/>
      <w:r w:rsidRPr="00296F8B">
        <w:rPr>
          <w:sz w:val="18"/>
          <w:szCs w:val="18"/>
        </w:rPr>
        <w:t>Пуркаевского</w:t>
      </w:r>
      <w:proofErr w:type="spellEnd"/>
      <w:r w:rsidRPr="00296F8B">
        <w:rPr>
          <w:sz w:val="18"/>
          <w:szCs w:val="18"/>
        </w:rPr>
        <w:t xml:space="preserve"> сельского поселения Дубенского района Республики Мордовия».</w:t>
      </w:r>
    </w:p>
    <w:p w:rsidR="00296F8B" w:rsidRPr="00296F8B" w:rsidRDefault="00296F8B" w:rsidP="005B78A2">
      <w:pPr>
        <w:pStyle w:val="ad"/>
        <w:numPr>
          <w:ilvl w:val="0"/>
          <w:numId w:val="14"/>
        </w:numPr>
        <w:shd w:val="clear" w:color="auto" w:fill="FFFFFF"/>
        <w:tabs>
          <w:tab w:val="left" w:pos="1276"/>
        </w:tabs>
        <w:spacing w:after="200"/>
        <w:ind w:left="0" w:firstLine="851"/>
        <w:jc w:val="both"/>
        <w:rPr>
          <w:sz w:val="18"/>
          <w:szCs w:val="18"/>
        </w:rPr>
      </w:pPr>
      <w:r w:rsidRPr="00296F8B">
        <w:rPr>
          <w:sz w:val="18"/>
          <w:szCs w:val="18"/>
        </w:rPr>
        <w:t>Назначить представителем Совета депутатов Дубенского муниципального района при рассмотрении вышеуказанного законопроекта в Государственном Собрании Республики Мордовия главу Дубенского муниципального района Республики Мордовия Нефедова В.Н.</w:t>
      </w:r>
    </w:p>
    <w:p w:rsidR="00296F8B" w:rsidRPr="00296F8B" w:rsidRDefault="00296F8B" w:rsidP="005B78A2">
      <w:pPr>
        <w:pStyle w:val="ad"/>
        <w:numPr>
          <w:ilvl w:val="0"/>
          <w:numId w:val="14"/>
        </w:numPr>
        <w:shd w:val="clear" w:color="auto" w:fill="FFFFFF"/>
        <w:tabs>
          <w:tab w:val="left" w:pos="1276"/>
        </w:tabs>
        <w:spacing w:after="200"/>
        <w:ind w:left="0" w:firstLine="851"/>
        <w:jc w:val="both"/>
        <w:rPr>
          <w:sz w:val="18"/>
          <w:szCs w:val="18"/>
        </w:rPr>
      </w:pPr>
      <w:r w:rsidRPr="00296F8B">
        <w:rPr>
          <w:color w:val="000000"/>
          <w:sz w:val="18"/>
          <w:szCs w:val="18"/>
        </w:rPr>
        <w:t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296F8B">
        <w:rPr>
          <w:color w:val="000000"/>
          <w:sz w:val="18"/>
          <w:szCs w:val="18"/>
          <w:lang w:val="en-US"/>
        </w:rPr>
        <w:t>dubenki</w:t>
      </w:r>
      <w:proofErr w:type="spellEnd"/>
      <w:r w:rsidRPr="00296F8B">
        <w:rPr>
          <w:color w:val="000000"/>
          <w:sz w:val="18"/>
          <w:szCs w:val="18"/>
        </w:rPr>
        <w:t>.e-mordovia.ru.</w:t>
      </w:r>
      <w:bookmarkStart w:id="3" w:name="sub_7"/>
      <w:bookmarkEnd w:id="2"/>
    </w:p>
    <w:p w:rsidR="00296F8B" w:rsidRPr="00D014E8" w:rsidRDefault="00296F8B" w:rsidP="005B78A2">
      <w:pPr>
        <w:pStyle w:val="ad"/>
        <w:numPr>
          <w:ilvl w:val="0"/>
          <w:numId w:val="14"/>
        </w:numPr>
        <w:shd w:val="clear" w:color="auto" w:fill="FFFFFF"/>
        <w:tabs>
          <w:tab w:val="left" w:pos="1276"/>
        </w:tabs>
        <w:spacing w:after="200"/>
        <w:ind w:left="0" w:firstLine="851"/>
        <w:jc w:val="both"/>
        <w:rPr>
          <w:sz w:val="18"/>
          <w:szCs w:val="18"/>
        </w:rPr>
      </w:pPr>
      <w:r w:rsidRPr="00296F8B">
        <w:rPr>
          <w:color w:val="000000"/>
          <w:sz w:val="18"/>
          <w:szCs w:val="18"/>
        </w:rPr>
        <w:t>Настоящее решение вступает в силу после его официального опубликования.</w:t>
      </w:r>
      <w:bookmarkEnd w:id="3"/>
      <w:r w:rsidRPr="00296F8B">
        <w:rPr>
          <w:rFonts w:eastAsia="Calibri"/>
          <w:sz w:val="18"/>
          <w:szCs w:val="18"/>
          <w:lang w:eastAsia="en-US"/>
        </w:rPr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296F8B" w:rsidRPr="00296F8B" w:rsidTr="00B83517">
        <w:trPr>
          <w:trHeight w:val="882"/>
        </w:trPr>
        <w:tc>
          <w:tcPr>
            <w:tcW w:w="4785" w:type="dxa"/>
          </w:tcPr>
          <w:p w:rsidR="00296F8B" w:rsidRPr="00296F8B" w:rsidRDefault="00296F8B" w:rsidP="00B83517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296F8B" w:rsidRPr="00296F8B" w:rsidRDefault="00296F8B" w:rsidP="00B83517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296F8B" w:rsidRPr="00296F8B" w:rsidRDefault="00296F8B" w:rsidP="00B83517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296F8B" w:rsidRPr="00296F8B" w:rsidRDefault="00296F8B" w:rsidP="00B83517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296F8B" w:rsidRPr="00296F8B" w:rsidRDefault="00296F8B" w:rsidP="00B83517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296F8B" w:rsidRPr="00296F8B" w:rsidTr="00B83517">
        <w:trPr>
          <w:trHeight w:val="323"/>
        </w:trPr>
        <w:tc>
          <w:tcPr>
            <w:tcW w:w="4785" w:type="dxa"/>
            <w:hideMark/>
          </w:tcPr>
          <w:p w:rsidR="00296F8B" w:rsidRPr="00296F8B" w:rsidRDefault="00296F8B" w:rsidP="00B83517">
            <w:pPr>
              <w:contextualSpacing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296F8B" w:rsidRPr="00296F8B" w:rsidRDefault="00296F8B" w:rsidP="00B83517">
            <w:pPr>
              <w:contextualSpacing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  <w:bookmarkEnd w:id="0"/>
    </w:tbl>
    <w:p w:rsidR="00296F8B" w:rsidRPr="00AB13E7" w:rsidRDefault="00296F8B" w:rsidP="00296F8B">
      <w:pPr>
        <w:contextualSpacing/>
        <w:rPr>
          <w:rFonts w:ascii="Times New Roman" w:hAnsi="Times New Roman" w:cs="Arial"/>
          <w:iCs/>
          <w:sz w:val="27"/>
          <w:szCs w:val="27"/>
        </w:rPr>
      </w:pPr>
    </w:p>
    <w:p w:rsidR="00B64156" w:rsidRDefault="00B64156" w:rsidP="00B64156">
      <w:pPr>
        <w:pStyle w:val="1e"/>
        <w:spacing w:after="600"/>
        <w:ind w:firstLine="0"/>
        <w:contextualSpacing/>
        <w:jc w:val="center"/>
        <w:rPr>
          <w:b/>
          <w:sz w:val="18"/>
          <w:szCs w:val="18"/>
        </w:rPr>
      </w:pPr>
      <w:r w:rsidRPr="00B64156">
        <w:rPr>
          <w:b/>
          <w:sz w:val="18"/>
          <w:szCs w:val="18"/>
        </w:rPr>
        <w:t xml:space="preserve">СОВЕТ ДЕПУТАТОВ ДУБЕНСКОГО МУНИЦИПАЛЬНОГО РАЙОНА </w:t>
      </w:r>
    </w:p>
    <w:p w:rsidR="00B64156" w:rsidRPr="00B64156" w:rsidRDefault="00B64156" w:rsidP="00B64156">
      <w:pPr>
        <w:pStyle w:val="1e"/>
        <w:spacing w:after="600"/>
        <w:ind w:firstLine="0"/>
        <w:contextualSpacing/>
        <w:jc w:val="center"/>
        <w:rPr>
          <w:b/>
          <w:sz w:val="18"/>
          <w:szCs w:val="18"/>
        </w:rPr>
      </w:pPr>
      <w:r w:rsidRPr="00B64156">
        <w:rPr>
          <w:b/>
          <w:sz w:val="18"/>
          <w:szCs w:val="18"/>
        </w:rPr>
        <w:t>РЕСПУБЛИКИ МОРДОВИЯ СЕДЬМОГО СОЗЫВА</w:t>
      </w:r>
    </w:p>
    <w:p w:rsidR="00B64156" w:rsidRPr="00B64156" w:rsidRDefault="00B64156" w:rsidP="00B64156">
      <w:pPr>
        <w:pStyle w:val="1e"/>
        <w:spacing w:after="600"/>
        <w:ind w:firstLine="0"/>
        <w:contextualSpacing/>
        <w:jc w:val="center"/>
        <w:rPr>
          <w:b/>
          <w:sz w:val="18"/>
          <w:szCs w:val="18"/>
        </w:rPr>
      </w:pPr>
    </w:p>
    <w:p w:rsidR="00B64156" w:rsidRPr="00B64156" w:rsidRDefault="00B64156" w:rsidP="00B64156">
      <w:pPr>
        <w:pStyle w:val="1e"/>
        <w:spacing w:after="600"/>
        <w:ind w:firstLine="0"/>
        <w:contextualSpacing/>
        <w:jc w:val="center"/>
        <w:rPr>
          <w:b/>
          <w:sz w:val="18"/>
          <w:szCs w:val="18"/>
        </w:rPr>
      </w:pPr>
      <w:r w:rsidRPr="00B64156">
        <w:rPr>
          <w:b/>
          <w:sz w:val="18"/>
          <w:szCs w:val="18"/>
        </w:rPr>
        <w:t>РЕШЕНИЕ</w:t>
      </w:r>
    </w:p>
    <w:p w:rsidR="00B64156" w:rsidRPr="00B64156" w:rsidRDefault="00B64156" w:rsidP="00B64156">
      <w:pPr>
        <w:pStyle w:val="1e"/>
        <w:spacing w:after="600"/>
        <w:ind w:firstLine="0"/>
        <w:contextualSpacing/>
        <w:jc w:val="center"/>
        <w:rPr>
          <w:b/>
          <w:sz w:val="18"/>
          <w:szCs w:val="18"/>
        </w:rPr>
      </w:pPr>
    </w:p>
    <w:p w:rsidR="00B64156" w:rsidRPr="00B64156" w:rsidRDefault="00B64156" w:rsidP="00B64156">
      <w:pPr>
        <w:pStyle w:val="1e"/>
        <w:tabs>
          <w:tab w:val="left" w:leader="underscore" w:pos="2295"/>
        </w:tabs>
        <w:spacing w:after="860"/>
        <w:ind w:firstLine="0"/>
        <w:contextualSpacing/>
        <w:jc w:val="center"/>
        <w:rPr>
          <w:sz w:val="18"/>
          <w:szCs w:val="18"/>
        </w:rPr>
      </w:pPr>
      <w:r w:rsidRPr="00B64156">
        <w:rPr>
          <w:sz w:val="18"/>
          <w:szCs w:val="18"/>
        </w:rPr>
        <w:t>с. Дубенки</w:t>
      </w:r>
    </w:p>
    <w:p w:rsidR="00B64156" w:rsidRPr="00B64156" w:rsidRDefault="00B64156" w:rsidP="00B64156">
      <w:pPr>
        <w:pStyle w:val="1e"/>
        <w:tabs>
          <w:tab w:val="left" w:leader="underscore" w:pos="2295"/>
        </w:tabs>
        <w:spacing w:after="860"/>
        <w:ind w:firstLine="0"/>
        <w:contextualSpacing/>
        <w:jc w:val="center"/>
        <w:rPr>
          <w:sz w:val="18"/>
          <w:szCs w:val="18"/>
        </w:rPr>
      </w:pPr>
    </w:p>
    <w:p w:rsidR="00B64156" w:rsidRPr="00B64156" w:rsidRDefault="00B64156" w:rsidP="00B64156">
      <w:pPr>
        <w:pStyle w:val="1e"/>
        <w:tabs>
          <w:tab w:val="left" w:leader="underscore" w:pos="2295"/>
        </w:tabs>
        <w:spacing w:after="860"/>
        <w:ind w:firstLine="0"/>
        <w:contextualSpacing/>
        <w:jc w:val="center"/>
        <w:rPr>
          <w:sz w:val="18"/>
          <w:szCs w:val="18"/>
        </w:rPr>
      </w:pPr>
      <w:r w:rsidRPr="00B64156">
        <w:rPr>
          <w:sz w:val="18"/>
          <w:szCs w:val="18"/>
        </w:rPr>
        <w:t>29.07.2022                                                                                                    №58</w:t>
      </w:r>
    </w:p>
    <w:p w:rsidR="00B64156" w:rsidRPr="00B64156" w:rsidRDefault="00B64156" w:rsidP="00B64156">
      <w:pPr>
        <w:pStyle w:val="1e"/>
        <w:tabs>
          <w:tab w:val="left" w:leader="underscore" w:pos="2295"/>
        </w:tabs>
        <w:spacing w:after="860"/>
        <w:ind w:firstLine="0"/>
        <w:contextualSpacing/>
        <w:jc w:val="center"/>
        <w:rPr>
          <w:sz w:val="18"/>
          <w:szCs w:val="18"/>
        </w:rPr>
      </w:pPr>
    </w:p>
    <w:p w:rsidR="00B64156" w:rsidRDefault="00B64156" w:rsidP="00B64156">
      <w:pPr>
        <w:pStyle w:val="1e"/>
        <w:tabs>
          <w:tab w:val="left" w:leader="underscore" w:pos="2295"/>
        </w:tabs>
        <w:spacing w:after="860"/>
        <w:ind w:firstLine="0"/>
        <w:contextualSpacing/>
        <w:jc w:val="center"/>
        <w:rPr>
          <w:sz w:val="18"/>
          <w:szCs w:val="18"/>
        </w:rPr>
      </w:pPr>
      <w:r w:rsidRPr="00B64156">
        <w:rPr>
          <w:sz w:val="18"/>
          <w:szCs w:val="18"/>
        </w:rPr>
        <w:t>О внесении изменений в решение Совета депутатов от 14.09.2021 г. №306 «Об утверждении Порядка организации</w:t>
      </w:r>
    </w:p>
    <w:p w:rsidR="00B64156" w:rsidRPr="00B64156" w:rsidRDefault="00B64156" w:rsidP="00B64156">
      <w:pPr>
        <w:pStyle w:val="1e"/>
        <w:tabs>
          <w:tab w:val="left" w:leader="underscore" w:pos="2295"/>
        </w:tabs>
        <w:spacing w:after="860"/>
        <w:ind w:firstLine="0"/>
        <w:contextualSpacing/>
        <w:jc w:val="center"/>
        <w:rPr>
          <w:sz w:val="18"/>
          <w:szCs w:val="18"/>
        </w:rPr>
      </w:pPr>
      <w:r w:rsidRPr="00B64156">
        <w:rPr>
          <w:sz w:val="18"/>
          <w:szCs w:val="18"/>
        </w:rPr>
        <w:t xml:space="preserve"> и проведения публичных слушаний</w:t>
      </w:r>
      <w:r w:rsidRPr="00B64156">
        <w:rPr>
          <w:bCs/>
          <w:sz w:val="18"/>
          <w:szCs w:val="18"/>
        </w:rPr>
        <w:t xml:space="preserve"> в Дубенском муниципальном районе Республики Мордовия»</w:t>
      </w:r>
    </w:p>
    <w:p w:rsidR="00B64156" w:rsidRPr="00B64156" w:rsidRDefault="00B64156" w:rsidP="00B64156">
      <w:pPr>
        <w:pStyle w:val="1e"/>
        <w:spacing w:after="600"/>
        <w:ind w:firstLine="0"/>
        <w:contextualSpacing/>
        <w:jc w:val="center"/>
        <w:rPr>
          <w:sz w:val="18"/>
          <w:szCs w:val="18"/>
        </w:rPr>
      </w:pPr>
    </w:p>
    <w:p w:rsidR="00B64156" w:rsidRPr="00B64156" w:rsidRDefault="00B64156" w:rsidP="00B64156">
      <w:pPr>
        <w:pStyle w:val="1e"/>
        <w:tabs>
          <w:tab w:val="left" w:pos="552"/>
        </w:tabs>
        <w:ind w:firstLine="709"/>
        <w:contextualSpacing/>
        <w:rPr>
          <w:bCs/>
          <w:sz w:val="18"/>
          <w:szCs w:val="18"/>
        </w:rPr>
      </w:pPr>
      <w:r w:rsidRPr="00B64156">
        <w:rPr>
          <w:sz w:val="18"/>
          <w:szCs w:val="18"/>
        </w:rPr>
        <w:t xml:space="preserve">В соответствии со статьями 28, 44 Федерального закона от 6 октября 2003 г. №131-ФЗ «Об общих принципах организации местного самоуправления в Российской Федерации», Постановлением Правительства Российской Федерации от 3 февраля 2022 г.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</w:t>
      </w:r>
      <w:r w:rsidRPr="00B64156">
        <w:rPr>
          <w:bCs/>
          <w:sz w:val="18"/>
          <w:szCs w:val="18"/>
        </w:rPr>
        <w:t>Дубенского муниципального района</w:t>
      </w:r>
      <w:r w:rsidRPr="00B64156">
        <w:rPr>
          <w:b/>
          <w:bCs/>
          <w:sz w:val="18"/>
          <w:szCs w:val="18"/>
        </w:rPr>
        <w:t xml:space="preserve"> </w:t>
      </w:r>
      <w:r w:rsidRPr="00B64156">
        <w:rPr>
          <w:sz w:val="18"/>
          <w:szCs w:val="18"/>
        </w:rPr>
        <w:t xml:space="preserve">Республики Мордовия, Совет депутатов </w:t>
      </w:r>
      <w:r w:rsidRPr="00B64156">
        <w:rPr>
          <w:bCs/>
          <w:sz w:val="18"/>
          <w:szCs w:val="18"/>
        </w:rPr>
        <w:t>Дубенского муниципального района</w:t>
      </w:r>
      <w:r w:rsidRPr="00B64156">
        <w:rPr>
          <w:b/>
          <w:bCs/>
          <w:sz w:val="18"/>
          <w:szCs w:val="18"/>
        </w:rPr>
        <w:t xml:space="preserve"> </w:t>
      </w:r>
      <w:r w:rsidRPr="00B64156">
        <w:rPr>
          <w:sz w:val="18"/>
          <w:szCs w:val="18"/>
        </w:rPr>
        <w:t xml:space="preserve">Республики Мордовия </w:t>
      </w:r>
      <w:r w:rsidRPr="00B64156">
        <w:rPr>
          <w:bCs/>
          <w:sz w:val="18"/>
          <w:szCs w:val="18"/>
        </w:rPr>
        <w:t>решил:</w:t>
      </w:r>
    </w:p>
    <w:p w:rsidR="00B64156" w:rsidRPr="00B64156" w:rsidRDefault="00B64156" w:rsidP="005B78A2">
      <w:pPr>
        <w:pStyle w:val="1e"/>
        <w:numPr>
          <w:ilvl w:val="0"/>
          <w:numId w:val="15"/>
        </w:numPr>
        <w:tabs>
          <w:tab w:val="left" w:pos="552"/>
          <w:tab w:val="left" w:pos="1134"/>
        </w:tabs>
        <w:suppressAutoHyphens w:val="0"/>
        <w:snapToGrid/>
        <w:ind w:left="0" w:firstLine="709"/>
        <w:contextualSpacing/>
        <w:rPr>
          <w:sz w:val="18"/>
          <w:szCs w:val="18"/>
        </w:rPr>
      </w:pPr>
      <w:r w:rsidRPr="00B64156">
        <w:rPr>
          <w:sz w:val="18"/>
          <w:szCs w:val="18"/>
        </w:rPr>
        <w:t>Внести в решение Совета депутатов от 14.09.2021 г. №306 «Об утверждении Порядка организации и проведения публичных слушаний в Дубенском муниципальном районе Республики Мордовия» следующие изменения:</w:t>
      </w:r>
    </w:p>
    <w:p w:rsidR="00B64156" w:rsidRPr="00B64156" w:rsidRDefault="00B64156" w:rsidP="005B78A2">
      <w:pPr>
        <w:pStyle w:val="ad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Раздел 1 «</w:t>
      </w:r>
      <w:r w:rsidRPr="00B64156">
        <w:rPr>
          <w:bCs/>
          <w:sz w:val="18"/>
          <w:szCs w:val="18"/>
        </w:rPr>
        <w:t>Общие положения»</w:t>
      </w:r>
      <w:r w:rsidRPr="00B64156">
        <w:rPr>
          <w:sz w:val="18"/>
          <w:szCs w:val="18"/>
        </w:rPr>
        <w:t xml:space="preserve"> Порядка организации и проведения публичных слушаний (далее по тексту – «Порядок») дополнить пунктом 1.6. следующего содержания:</w:t>
      </w:r>
    </w:p>
    <w:p w:rsidR="00B64156" w:rsidRPr="00B64156" w:rsidRDefault="00B64156" w:rsidP="00B64156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«1.6. В целях размещения материалов и информации, указанных в абзаце первом части 4 статьи 28 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государственная система «Единый портал государственных и муниципальных функций»».</w:t>
      </w:r>
    </w:p>
    <w:p w:rsidR="00B64156" w:rsidRPr="00B64156" w:rsidRDefault="00B64156" w:rsidP="005B78A2">
      <w:pPr>
        <w:pStyle w:val="ad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Пункт 2.5. Раздела 2 «Назначение публичных слушаний» изложить в следующей редакции:</w:t>
      </w:r>
    </w:p>
    <w:p w:rsidR="00B64156" w:rsidRPr="00B64156" w:rsidRDefault="00B64156" w:rsidP="00B64156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64156">
        <w:rPr>
          <w:rFonts w:ascii="Times New Roman" w:hAnsi="Times New Roman" w:cs="Times New Roman"/>
          <w:sz w:val="18"/>
          <w:szCs w:val="18"/>
        </w:rPr>
        <w:t>«2.5. Постановление о назначении публичных слушаний должно содержать:</w:t>
      </w:r>
    </w:p>
    <w:p w:rsidR="00B64156" w:rsidRPr="00B64156" w:rsidRDefault="00B64156" w:rsidP="00B64156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64156">
        <w:rPr>
          <w:rFonts w:ascii="Times New Roman" w:hAnsi="Times New Roman" w:cs="Times New Roman"/>
          <w:sz w:val="18"/>
          <w:szCs w:val="18"/>
        </w:rPr>
        <w:t>информацию о дате, времени, месте проведения публичных слушаний;</w:t>
      </w:r>
    </w:p>
    <w:p w:rsidR="00B64156" w:rsidRPr="00B64156" w:rsidRDefault="00B64156" w:rsidP="00B64156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64156">
        <w:rPr>
          <w:rFonts w:ascii="Times New Roman" w:hAnsi="Times New Roman" w:cs="Times New Roman"/>
          <w:sz w:val="18"/>
          <w:szCs w:val="18"/>
        </w:rPr>
        <w:t xml:space="preserve">формулировку вопроса (вопросов), выносимого (выносимых) на публичные слушания, сведения об организаторе публичных слушаний; </w:t>
      </w:r>
    </w:p>
    <w:p w:rsidR="00B64156" w:rsidRPr="00B64156" w:rsidRDefault="00B64156" w:rsidP="00B64156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pacing w:val="-4"/>
          <w:sz w:val="18"/>
          <w:szCs w:val="18"/>
        </w:rPr>
      </w:pPr>
      <w:r w:rsidRPr="00B64156">
        <w:rPr>
          <w:rFonts w:ascii="Times New Roman" w:hAnsi="Times New Roman" w:cs="Times New Roman"/>
          <w:sz w:val="18"/>
          <w:szCs w:val="18"/>
        </w:rPr>
        <w:t xml:space="preserve">адрес места (адреса мест) размещения текста проекта муниципального правового </w:t>
      </w:r>
      <w:r w:rsidRPr="00B64156">
        <w:rPr>
          <w:rFonts w:ascii="Times New Roman" w:hAnsi="Times New Roman" w:cs="Times New Roman"/>
          <w:spacing w:val="-4"/>
          <w:sz w:val="18"/>
          <w:szCs w:val="18"/>
        </w:rPr>
        <w:t>акта, выносимого на публичные слушания, на бумажном носителе;</w:t>
      </w:r>
    </w:p>
    <w:p w:rsidR="00B64156" w:rsidRPr="00B64156" w:rsidRDefault="00B64156" w:rsidP="00B64156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64156">
        <w:rPr>
          <w:rFonts w:ascii="Times New Roman" w:hAnsi="Times New Roman" w:cs="Times New Roman"/>
          <w:sz w:val="18"/>
          <w:szCs w:val="18"/>
        </w:rPr>
        <w:t xml:space="preserve">адрес официального сайта Дубенского муниципального района Республики Мордовия (https://dubenki.e-mordovia.ru) 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</w:t>
      </w:r>
      <w:r w:rsidRPr="00B64156">
        <w:rPr>
          <w:rFonts w:ascii="Times New Roman" w:hAnsi="Times New Roman" w:cs="Times New Roman"/>
          <w:spacing w:val="-4"/>
          <w:sz w:val="18"/>
          <w:szCs w:val="18"/>
        </w:rPr>
        <w:t xml:space="preserve">и посредством которого будет осуществляться представление жителями </w:t>
      </w:r>
      <w:r w:rsidRPr="00B64156">
        <w:rPr>
          <w:rFonts w:ascii="Times New Roman" w:hAnsi="Times New Roman" w:cs="Times New Roman"/>
          <w:sz w:val="18"/>
          <w:szCs w:val="18"/>
        </w:rPr>
        <w:t>своих замечаний и предложений по вынесенному на обсуждение проекту муниципального правового акта;</w:t>
      </w:r>
    </w:p>
    <w:p w:rsidR="00B64156" w:rsidRPr="00B64156" w:rsidRDefault="00B64156" w:rsidP="00B64156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64156">
        <w:rPr>
          <w:rFonts w:ascii="Times New Roman" w:hAnsi="Times New Roman" w:cs="Times New Roman"/>
          <w:sz w:val="18"/>
          <w:szCs w:val="1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B64156" w:rsidRPr="00B64156" w:rsidRDefault="00B64156" w:rsidP="00B64156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64156">
        <w:rPr>
          <w:rFonts w:ascii="Times New Roman" w:hAnsi="Times New Roman" w:cs="Times New Roman"/>
          <w:sz w:val="18"/>
          <w:szCs w:val="18"/>
        </w:rPr>
        <w:t xml:space="preserve">информацию о порядке и сроках </w:t>
      </w:r>
      <w:r w:rsidRPr="00B64156">
        <w:rPr>
          <w:rFonts w:ascii="Times New Roman" w:hAnsi="Times New Roman" w:cs="Times New Roman"/>
          <w:spacing w:val="-4"/>
          <w:sz w:val="18"/>
          <w:szCs w:val="18"/>
        </w:rPr>
        <w:t xml:space="preserve">представления жителями </w:t>
      </w:r>
      <w:r w:rsidRPr="00B64156">
        <w:rPr>
          <w:rFonts w:ascii="Times New Roman" w:hAnsi="Times New Roman" w:cs="Times New Roman"/>
          <w:sz w:val="18"/>
          <w:szCs w:val="18"/>
        </w:rPr>
        <w:t>своих замечаний и предложений по вынесенному на обсуждение проекту муниципального правового акта или обсуждаемому вопросу;»</w:t>
      </w:r>
    </w:p>
    <w:p w:rsidR="00B64156" w:rsidRPr="00B64156" w:rsidRDefault="00B64156" w:rsidP="005B78A2">
      <w:pPr>
        <w:pStyle w:val="ad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Пункт 2.6. Раздела 2 «Назначение публичных слушаний» изложить в следующей редакции:</w:t>
      </w:r>
    </w:p>
    <w:p w:rsidR="00B64156" w:rsidRPr="00B64156" w:rsidRDefault="00B64156" w:rsidP="00B64156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 xml:space="preserve">«2.6.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B64156" w:rsidRPr="00B64156" w:rsidRDefault="00B64156" w:rsidP="00B64156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Оповещение участников публичных слушаний о вопросе публичных слушаний также может осуществляться путем опубликования соответствующей информации на Едином портале.</w:t>
      </w:r>
    </w:p>
    <w:p w:rsidR="00B64156" w:rsidRPr="00B64156" w:rsidRDefault="00B64156" w:rsidP="00B64156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Публикация осуществляется местной администрацией независимо от того, по чьей инициативе назначены публичные слушания.»</w:t>
      </w:r>
    </w:p>
    <w:p w:rsidR="00B64156" w:rsidRPr="00B64156" w:rsidRDefault="00B64156" w:rsidP="005B78A2">
      <w:pPr>
        <w:pStyle w:val="ad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Пункт 3.9. Раздела 3 «Особенности назначения публичных слушаний по инициативе населения» изложить в следующей редакции:</w:t>
      </w:r>
    </w:p>
    <w:p w:rsidR="00B64156" w:rsidRPr="00B64156" w:rsidRDefault="00B64156" w:rsidP="00B64156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 или с использованием Единого портала.»</w:t>
      </w:r>
    </w:p>
    <w:p w:rsidR="00B64156" w:rsidRPr="00B64156" w:rsidRDefault="00B64156" w:rsidP="005B78A2">
      <w:pPr>
        <w:pStyle w:val="ad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Пункт 3.9. Раздела 3 «Особенности назначения публичных слушаний по инициативе населения» изложить в следующей редакции:</w:t>
      </w:r>
    </w:p>
    <w:p w:rsidR="00B64156" w:rsidRPr="00B64156" w:rsidRDefault="00B64156" w:rsidP="005B78A2">
      <w:pPr>
        <w:pStyle w:val="ad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Пункт 6.1. Раздела 6 «Опубликование (обнародование) проектов правовых актов, а также необходимых документов по вопросам, выносимым на публичные слушания» изложить в следующей редакции:</w:t>
      </w:r>
    </w:p>
    <w:p w:rsidR="00B64156" w:rsidRPr="00B64156" w:rsidRDefault="00B64156" w:rsidP="00B64156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и/или с использованием Единого портала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слушания.»</w:t>
      </w:r>
    </w:p>
    <w:p w:rsidR="00B64156" w:rsidRPr="00B64156" w:rsidRDefault="00B64156" w:rsidP="005B78A2">
      <w:pPr>
        <w:pStyle w:val="ad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Пункт 9.2. Раздела 9 «Результаты публичных слушаний» изложить в следующей редакции:</w:t>
      </w:r>
    </w:p>
    <w:p w:rsidR="00B64156" w:rsidRPr="00B64156" w:rsidRDefault="00B64156" w:rsidP="00B64156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«9.2. Итоговый документ публичных слушаний публикуется (обнародуется) в средствах массовой информации и/или в соответствующем разделе Единого портала. Публикация осуществляется местной администрацией независимо от того, по чьей инициативе назначены публичные слушания».</w:t>
      </w:r>
    </w:p>
    <w:p w:rsidR="00B64156" w:rsidRDefault="00B64156" w:rsidP="0038050C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B64156">
        <w:rPr>
          <w:sz w:val="18"/>
          <w:szCs w:val="18"/>
        </w:rPr>
        <w:t>2. Настоящее решение вступает в силу после его официального опубликования.</w:t>
      </w:r>
    </w:p>
    <w:p w:rsidR="0038050C" w:rsidRPr="00D014E8" w:rsidRDefault="0038050C" w:rsidP="0038050C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B64156" w:rsidRPr="00296F8B" w:rsidTr="00B83517">
        <w:trPr>
          <w:trHeight w:val="882"/>
        </w:trPr>
        <w:tc>
          <w:tcPr>
            <w:tcW w:w="4785" w:type="dxa"/>
          </w:tcPr>
          <w:p w:rsidR="00B64156" w:rsidRDefault="00B64156" w:rsidP="00B83517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 xml:space="preserve">Глава </w:t>
            </w:r>
          </w:p>
          <w:p w:rsidR="00B64156" w:rsidRPr="00296F8B" w:rsidRDefault="00B64156" w:rsidP="00B83517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 xml:space="preserve">Дубенского муниципального района                        </w:t>
            </w:r>
          </w:p>
          <w:p w:rsidR="00B64156" w:rsidRPr="00296F8B" w:rsidRDefault="00B64156" w:rsidP="00B83517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B64156" w:rsidRPr="00296F8B" w:rsidRDefault="00B64156" w:rsidP="00B83517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B64156" w:rsidRPr="00296F8B" w:rsidRDefault="00B64156" w:rsidP="00B83517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B64156" w:rsidRPr="00296F8B" w:rsidRDefault="00B64156" w:rsidP="00B83517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B64156" w:rsidRPr="00296F8B" w:rsidTr="00B83517">
        <w:trPr>
          <w:trHeight w:val="323"/>
        </w:trPr>
        <w:tc>
          <w:tcPr>
            <w:tcW w:w="4785" w:type="dxa"/>
            <w:hideMark/>
          </w:tcPr>
          <w:p w:rsidR="00B64156" w:rsidRPr="00296F8B" w:rsidRDefault="00B64156" w:rsidP="00B64156">
            <w:pPr>
              <w:contextualSpacing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 xml:space="preserve">                                         </w:t>
            </w:r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64156" w:rsidRPr="00296F8B" w:rsidRDefault="00B64156" w:rsidP="00B64156">
            <w:pPr>
              <w:contextualSpacing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296F8B">
              <w:rPr>
                <w:rFonts w:ascii="Times New Roman" w:eastAsia="Calibri" w:hAnsi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063170" w:rsidRDefault="00063170" w:rsidP="00063170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</w:p>
    <w:p w:rsidR="00063170" w:rsidRDefault="00063170" w:rsidP="00063170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063170">
        <w:rPr>
          <w:rFonts w:ascii="Times New Roman" w:hAnsi="Times New Roman" w:cs="Times New Roman"/>
          <w:b/>
          <w:bCs/>
          <w:sz w:val="18"/>
          <w:szCs w:val="18"/>
        </w:rPr>
        <w:t xml:space="preserve">СОВЕТ ДЕПУТАТОВ ДУБЕНСКОГО МУНИЦИПАЛЬНОГО РАЙОНА </w:t>
      </w:r>
    </w:p>
    <w:p w:rsidR="00063170" w:rsidRPr="00063170" w:rsidRDefault="00063170" w:rsidP="00063170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063170">
        <w:rPr>
          <w:rFonts w:ascii="Times New Roman" w:hAnsi="Times New Roman" w:cs="Times New Roman"/>
          <w:b/>
          <w:bCs/>
          <w:sz w:val="18"/>
          <w:szCs w:val="18"/>
        </w:rPr>
        <w:t>РЕСПУБЛИКИ МОРДОВИЯ СЕДЬМОГО СОЗЫВА</w:t>
      </w:r>
    </w:p>
    <w:p w:rsidR="00063170" w:rsidRPr="00063170" w:rsidRDefault="00063170" w:rsidP="00063170">
      <w:pPr>
        <w:ind w:right="-425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63170" w:rsidRPr="00063170" w:rsidRDefault="00063170" w:rsidP="00063170">
      <w:pPr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63170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063170" w:rsidRPr="00063170" w:rsidRDefault="00063170" w:rsidP="00063170">
      <w:pPr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63170" w:rsidRPr="00063170" w:rsidRDefault="00063170" w:rsidP="00063170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63170">
        <w:rPr>
          <w:rFonts w:ascii="Times New Roman" w:hAnsi="Times New Roman" w:cs="Times New Roman"/>
          <w:sz w:val="18"/>
          <w:szCs w:val="18"/>
        </w:rPr>
        <w:t>с. Дубенки</w:t>
      </w:r>
    </w:p>
    <w:p w:rsidR="00063170" w:rsidRPr="00063170" w:rsidRDefault="00063170" w:rsidP="00063170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063170" w:rsidRPr="00063170" w:rsidRDefault="00063170" w:rsidP="00063170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63170">
        <w:rPr>
          <w:rFonts w:ascii="Times New Roman" w:hAnsi="Times New Roman" w:cs="Times New Roman"/>
          <w:sz w:val="18"/>
          <w:szCs w:val="18"/>
        </w:rPr>
        <w:t>29.07.2022                                                                                                            №59</w:t>
      </w:r>
    </w:p>
    <w:p w:rsidR="00063170" w:rsidRPr="00063170" w:rsidRDefault="00063170" w:rsidP="00063170">
      <w:pPr>
        <w:ind w:left="360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63170" w:rsidRDefault="00063170" w:rsidP="00063170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63170">
        <w:rPr>
          <w:rFonts w:ascii="Times New Roman" w:hAnsi="Times New Roman" w:cs="Times New Roman"/>
          <w:sz w:val="18"/>
          <w:szCs w:val="18"/>
        </w:rPr>
        <w:t xml:space="preserve">О внесении изменений в решение Совета депутатов Дубенского муниципального района Республики Мордовия </w:t>
      </w:r>
      <w:proofErr w:type="gramStart"/>
      <w:r w:rsidRPr="00063170">
        <w:rPr>
          <w:rFonts w:ascii="Times New Roman" w:hAnsi="Times New Roman" w:cs="Times New Roman"/>
          <w:sz w:val="18"/>
          <w:szCs w:val="18"/>
        </w:rPr>
        <w:t>от</w:t>
      </w:r>
      <w:proofErr w:type="gramEnd"/>
      <w:r w:rsidRPr="00063170">
        <w:rPr>
          <w:rFonts w:ascii="Times New Roman" w:hAnsi="Times New Roman" w:cs="Times New Roman"/>
          <w:sz w:val="18"/>
          <w:szCs w:val="18"/>
        </w:rPr>
        <w:t xml:space="preserve"> </w:t>
      </w:r>
    </w:p>
    <w:p w:rsidR="00063170" w:rsidRPr="00063170" w:rsidRDefault="00063170" w:rsidP="00063170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63170">
        <w:rPr>
          <w:rFonts w:ascii="Times New Roman" w:hAnsi="Times New Roman" w:cs="Times New Roman"/>
          <w:sz w:val="18"/>
          <w:szCs w:val="18"/>
        </w:rPr>
        <w:t>07.11.2016 г. №22 «Об утверждении структуры администрации Дубенского муниципального района»</w:t>
      </w:r>
    </w:p>
    <w:p w:rsidR="00063170" w:rsidRPr="00063170" w:rsidRDefault="00063170" w:rsidP="00063170">
      <w:pPr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63170" w:rsidRPr="00063170" w:rsidRDefault="00063170" w:rsidP="000631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63170">
        <w:rPr>
          <w:rFonts w:ascii="Times New Roman" w:hAnsi="Times New Roman" w:cs="Times New Roman"/>
          <w:sz w:val="18"/>
          <w:szCs w:val="18"/>
        </w:rPr>
        <w:t>Рассмотрев представление главы Дубенского муниципального района Республики Мордовия, руководствуясь Федеральным законом от 6 октября 2003 г. №131-ФЗ «Об общих принципах организации местного самоуправления в Российской Федерации», п. 8 ст. 22 Устава Дубенского муниципального района, Совет депутатов Дубенского муниципального района решил:</w:t>
      </w:r>
    </w:p>
    <w:p w:rsidR="00063170" w:rsidRPr="00063170" w:rsidRDefault="00063170" w:rsidP="005B78A2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63170">
        <w:rPr>
          <w:rFonts w:ascii="Times New Roman" w:hAnsi="Times New Roman" w:cs="Times New Roman"/>
          <w:sz w:val="18"/>
          <w:szCs w:val="18"/>
        </w:rPr>
        <w:t>Внести изменения в структуру администрации Дубенского муниципального района, изложив ее в новой редакции (прилагается).</w:t>
      </w:r>
    </w:p>
    <w:p w:rsidR="00063170" w:rsidRPr="00063170" w:rsidRDefault="00063170" w:rsidP="005B78A2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63170">
        <w:rPr>
          <w:rFonts w:ascii="Times New Roman" w:hAnsi="Times New Roman" w:cs="Times New Roman"/>
          <w:sz w:val="18"/>
          <w:szCs w:val="1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63170" w:rsidRPr="00063170" w:rsidRDefault="00063170" w:rsidP="005B78A2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63170">
        <w:rPr>
          <w:rFonts w:ascii="Times New Roman" w:hAnsi="Times New Roman" w:cs="Times New Roman"/>
          <w:sz w:val="18"/>
          <w:szCs w:val="18"/>
        </w:rPr>
        <w:t>Настоящее решение вступает в силу с момента официального опубликования.</w:t>
      </w:r>
    </w:p>
    <w:p w:rsidR="00063170" w:rsidRPr="00063170" w:rsidRDefault="00063170" w:rsidP="00063170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63170" w:rsidRPr="00063170" w:rsidRDefault="00063170" w:rsidP="00063170">
      <w:pPr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063170" w:rsidRPr="00063170" w:rsidTr="00B83517">
        <w:trPr>
          <w:trHeight w:val="882"/>
        </w:trPr>
        <w:tc>
          <w:tcPr>
            <w:tcW w:w="4785" w:type="dxa"/>
          </w:tcPr>
          <w:p w:rsidR="00063170" w:rsidRPr="00063170" w:rsidRDefault="00063170" w:rsidP="00B83517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6317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063170" w:rsidRPr="00063170" w:rsidRDefault="00063170" w:rsidP="00B83517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063170" w:rsidRPr="00063170" w:rsidRDefault="00063170" w:rsidP="00B83517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6317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063170" w:rsidRPr="00063170" w:rsidRDefault="00063170" w:rsidP="00B83517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6317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063170" w:rsidRPr="00063170" w:rsidRDefault="00063170" w:rsidP="00B83517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63170" w:rsidRPr="00063170" w:rsidTr="00B83517">
        <w:trPr>
          <w:trHeight w:val="323"/>
        </w:trPr>
        <w:tc>
          <w:tcPr>
            <w:tcW w:w="4785" w:type="dxa"/>
            <w:hideMark/>
          </w:tcPr>
          <w:p w:rsidR="00063170" w:rsidRPr="00063170" w:rsidRDefault="00063170" w:rsidP="00B83517">
            <w:pPr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6317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063170" w:rsidRPr="00063170" w:rsidRDefault="00063170" w:rsidP="00B83517">
            <w:pPr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6317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06317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06317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063170" w:rsidRPr="00241ABB" w:rsidRDefault="00063170" w:rsidP="00063170">
      <w:pPr>
        <w:contextualSpacing/>
        <w:jc w:val="both"/>
        <w:rPr>
          <w:sz w:val="28"/>
          <w:szCs w:val="28"/>
        </w:rPr>
      </w:pPr>
    </w:p>
    <w:p w:rsidR="00356618" w:rsidRDefault="00356618" w:rsidP="0035661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356618">
        <w:rPr>
          <w:rFonts w:ascii="Times New Roman" w:hAnsi="Times New Roman" w:cs="Times New Roman"/>
          <w:b/>
          <w:bCs/>
          <w:sz w:val="18"/>
          <w:szCs w:val="18"/>
        </w:rPr>
        <w:t xml:space="preserve">СОВЕТ ДЕПУТАТОВ ДУБЕНСКОГО МУНИЦИПАЛЬНОГО РАЙОНА </w:t>
      </w:r>
    </w:p>
    <w:p w:rsidR="00356618" w:rsidRPr="00356618" w:rsidRDefault="00356618" w:rsidP="0035661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356618">
        <w:rPr>
          <w:rFonts w:ascii="Times New Roman" w:hAnsi="Times New Roman" w:cs="Times New Roman"/>
          <w:b/>
          <w:bCs/>
          <w:sz w:val="18"/>
          <w:szCs w:val="18"/>
        </w:rPr>
        <w:t>РЕСПУБЛИКИ МОРДОВИЯ СЕДЬМОГО СОЗЫВА</w:t>
      </w:r>
    </w:p>
    <w:p w:rsidR="00356618" w:rsidRPr="00356618" w:rsidRDefault="00356618" w:rsidP="0035661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</w:p>
    <w:p w:rsidR="00356618" w:rsidRPr="00356618" w:rsidRDefault="00356618" w:rsidP="0035661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356618">
        <w:rPr>
          <w:rFonts w:ascii="Times New Roman" w:hAnsi="Times New Roman" w:cs="Times New Roman"/>
          <w:b/>
          <w:bCs/>
          <w:sz w:val="18"/>
          <w:szCs w:val="18"/>
        </w:rPr>
        <w:t>РЕШЕНИЕ</w:t>
      </w:r>
    </w:p>
    <w:p w:rsidR="00356618" w:rsidRPr="00356618" w:rsidRDefault="00356618" w:rsidP="0035661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</w:p>
    <w:p w:rsidR="00356618" w:rsidRPr="00356618" w:rsidRDefault="00356618" w:rsidP="0035661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Cs/>
          <w:sz w:val="18"/>
          <w:szCs w:val="18"/>
        </w:rPr>
      </w:pPr>
      <w:r w:rsidRPr="00356618">
        <w:rPr>
          <w:rFonts w:ascii="Times New Roman" w:hAnsi="Times New Roman" w:cs="Times New Roman"/>
          <w:bCs/>
          <w:sz w:val="18"/>
          <w:szCs w:val="18"/>
        </w:rPr>
        <w:t>с. Дубенки</w:t>
      </w:r>
    </w:p>
    <w:p w:rsidR="00356618" w:rsidRPr="00356618" w:rsidRDefault="00356618" w:rsidP="0035661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Cs/>
          <w:sz w:val="18"/>
          <w:szCs w:val="18"/>
        </w:rPr>
      </w:pPr>
      <w:r w:rsidRPr="00356618">
        <w:rPr>
          <w:rFonts w:ascii="Times New Roman" w:hAnsi="Times New Roman" w:cs="Times New Roman"/>
          <w:bCs/>
          <w:sz w:val="18"/>
          <w:szCs w:val="18"/>
        </w:rPr>
        <w:t>29.07.2022                                                                                                          №60</w:t>
      </w:r>
    </w:p>
    <w:p w:rsidR="00356618" w:rsidRPr="00356618" w:rsidRDefault="00356618" w:rsidP="00356618">
      <w:pPr>
        <w:autoSpaceDE w:val="0"/>
        <w:autoSpaceDN w:val="0"/>
        <w:adjustRightInd w:val="0"/>
        <w:spacing w:line="240" w:lineRule="auto"/>
        <w:contextualSpacing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356618" w:rsidRPr="00356618" w:rsidRDefault="00356618" w:rsidP="00356618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sz w:val="18"/>
          <w:szCs w:val="18"/>
        </w:rPr>
      </w:pPr>
      <w:r w:rsidRPr="00356618">
        <w:rPr>
          <w:rFonts w:ascii="Times New Roman" w:hAnsi="Times New Roman" w:cs="Times New Roman"/>
          <w:sz w:val="18"/>
          <w:szCs w:val="18"/>
        </w:rPr>
        <w:t xml:space="preserve">О досрочном прекращении </w:t>
      </w:r>
      <w:proofErr w:type="gramStart"/>
      <w:r w:rsidRPr="00356618">
        <w:rPr>
          <w:rFonts w:ascii="Times New Roman" w:hAnsi="Times New Roman" w:cs="Times New Roman"/>
          <w:sz w:val="18"/>
          <w:szCs w:val="18"/>
        </w:rPr>
        <w:t>полномочий депутата совета депутатов Дубенского муниципального района Косолапова</w:t>
      </w:r>
      <w:proofErr w:type="gramEnd"/>
      <w:r w:rsidRPr="00356618">
        <w:rPr>
          <w:rFonts w:ascii="Times New Roman" w:hAnsi="Times New Roman" w:cs="Times New Roman"/>
          <w:sz w:val="18"/>
          <w:szCs w:val="18"/>
        </w:rPr>
        <w:t xml:space="preserve"> А.С.</w:t>
      </w:r>
    </w:p>
    <w:p w:rsidR="00356618" w:rsidRPr="00356618" w:rsidRDefault="00356618" w:rsidP="00356618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sz w:val="18"/>
          <w:szCs w:val="18"/>
        </w:rPr>
      </w:pPr>
    </w:p>
    <w:p w:rsidR="00356618" w:rsidRPr="00356618" w:rsidRDefault="00356618" w:rsidP="003566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56618">
        <w:rPr>
          <w:rFonts w:ascii="Times New Roman" w:hAnsi="Times New Roman" w:cs="Times New Roman"/>
          <w:sz w:val="18"/>
          <w:szCs w:val="18"/>
        </w:rPr>
        <w:t xml:space="preserve">Рассмотрев заявление депутата Совета депутатов Дубенского муниципального района седьмого созыва Косолапова А.С. о досрочном прекращении полномочий депутата Совета депутатов Дубенского муниципального  района по собственной инициативе и  в соответствии с частью 10 статьи 40 Федерального закона № 131-ФЗ от 06.10.2003г. «Об общих принципах организации местного самоуправления в Российской Федерации», Уставом Дубенского муниципального района, Совет депутатов Дубенского муниципального района  решил: </w:t>
      </w:r>
      <w:proofErr w:type="gramEnd"/>
    </w:p>
    <w:p w:rsidR="00356618" w:rsidRPr="00356618" w:rsidRDefault="00356618" w:rsidP="005B78A2">
      <w:pPr>
        <w:pStyle w:val="ad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356618">
        <w:rPr>
          <w:sz w:val="18"/>
          <w:szCs w:val="18"/>
        </w:rPr>
        <w:t xml:space="preserve">Прекратить досрочно полномочия </w:t>
      </w:r>
      <w:proofErr w:type="gramStart"/>
      <w:r w:rsidRPr="00356618">
        <w:rPr>
          <w:sz w:val="18"/>
          <w:szCs w:val="18"/>
        </w:rPr>
        <w:t>депутата Совета депутатов Дубенского муниципального района седьмого созыва Косолапова Александра Станиславовича</w:t>
      </w:r>
      <w:proofErr w:type="gramEnd"/>
      <w:r w:rsidRPr="00356618">
        <w:rPr>
          <w:sz w:val="18"/>
          <w:szCs w:val="18"/>
        </w:rPr>
        <w:t xml:space="preserve"> по собственной инициативе.</w:t>
      </w:r>
      <w:bookmarkStart w:id="4" w:name="sub_2"/>
    </w:p>
    <w:p w:rsidR="00356618" w:rsidRPr="00356618" w:rsidRDefault="00356618" w:rsidP="005B78A2">
      <w:pPr>
        <w:pStyle w:val="ad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356618">
        <w:rPr>
          <w:sz w:val="18"/>
          <w:szCs w:val="18"/>
        </w:rPr>
        <w:t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http\\dubenki.e-mordovia.ru</w:t>
      </w:r>
    </w:p>
    <w:p w:rsidR="00356618" w:rsidRPr="00356618" w:rsidRDefault="00356618" w:rsidP="005B78A2">
      <w:pPr>
        <w:pStyle w:val="ad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356618">
        <w:rPr>
          <w:sz w:val="18"/>
          <w:szCs w:val="18"/>
        </w:rPr>
        <w:t>Настоящее Решение вступает в силу после его официального опубликования.</w:t>
      </w:r>
    </w:p>
    <w:p w:rsidR="00356618" w:rsidRPr="00356618" w:rsidRDefault="00356618" w:rsidP="0035661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bottomFromText="200" w:vertAnchor="text" w:horzAnchor="margin" w:tblpXSpec="center" w:tblpY="179"/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356618" w:rsidRPr="00356618" w:rsidTr="00356618">
        <w:trPr>
          <w:trHeight w:val="882"/>
        </w:trPr>
        <w:tc>
          <w:tcPr>
            <w:tcW w:w="4613" w:type="dxa"/>
            <w:hideMark/>
          </w:tcPr>
          <w:p w:rsidR="00356618" w:rsidRPr="00356618" w:rsidRDefault="00356618" w:rsidP="00356618">
            <w:pPr>
              <w:pStyle w:val="af7"/>
              <w:contextualSpacing/>
              <w:rPr>
                <w:sz w:val="18"/>
                <w:szCs w:val="18"/>
              </w:rPr>
            </w:pPr>
            <w:r w:rsidRPr="00356618">
              <w:rPr>
                <w:sz w:val="18"/>
                <w:szCs w:val="1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  <w:hideMark/>
          </w:tcPr>
          <w:p w:rsidR="00356618" w:rsidRPr="00356618" w:rsidRDefault="00356618" w:rsidP="00356618">
            <w:pPr>
              <w:pStyle w:val="af7"/>
              <w:ind w:left="123"/>
              <w:contextualSpacing/>
              <w:rPr>
                <w:sz w:val="18"/>
                <w:szCs w:val="18"/>
              </w:rPr>
            </w:pPr>
            <w:r w:rsidRPr="00356618">
              <w:rPr>
                <w:sz w:val="18"/>
                <w:szCs w:val="18"/>
              </w:rPr>
              <w:t>Председатель Совета депутатов</w:t>
            </w:r>
          </w:p>
          <w:p w:rsidR="00356618" w:rsidRPr="00356618" w:rsidRDefault="00356618" w:rsidP="00356618">
            <w:pPr>
              <w:pStyle w:val="af7"/>
              <w:ind w:left="123"/>
              <w:contextualSpacing/>
              <w:rPr>
                <w:sz w:val="18"/>
                <w:szCs w:val="18"/>
              </w:rPr>
            </w:pPr>
            <w:r w:rsidRPr="00356618">
              <w:rPr>
                <w:sz w:val="18"/>
                <w:szCs w:val="18"/>
              </w:rPr>
              <w:t xml:space="preserve">Дубенского муниципального района  </w:t>
            </w:r>
          </w:p>
        </w:tc>
      </w:tr>
      <w:tr w:rsidR="00356618" w:rsidRPr="00356618" w:rsidTr="00356618">
        <w:trPr>
          <w:trHeight w:val="323"/>
        </w:trPr>
        <w:tc>
          <w:tcPr>
            <w:tcW w:w="4613" w:type="dxa"/>
            <w:hideMark/>
          </w:tcPr>
          <w:p w:rsidR="00356618" w:rsidRPr="00356618" w:rsidRDefault="00356618" w:rsidP="00356618">
            <w:pPr>
              <w:pStyle w:val="af7"/>
              <w:contextualSpacing/>
              <w:rPr>
                <w:sz w:val="18"/>
                <w:szCs w:val="18"/>
              </w:rPr>
            </w:pPr>
            <w:r w:rsidRPr="00356618">
              <w:rPr>
                <w:sz w:val="18"/>
                <w:szCs w:val="18"/>
              </w:rPr>
              <w:t xml:space="preserve">                                    </w:t>
            </w:r>
            <w:proofErr w:type="spellStart"/>
            <w:r w:rsidRPr="00356618">
              <w:rPr>
                <w:sz w:val="18"/>
                <w:szCs w:val="18"/>
              </w:rPr>
              <w:t>В.Н.Нефедов</w:t>
            </w:r>
            <w:proofErr w:type="spellEnd"/>
          </w:p>
        </w:tc>
        <w:tc>
          <w:tcPr>
            <w:tcW w:w="4958" w:type="dxa"/>
            <w:hideMark/>
          </w:tcPr>
          <w:p w:rsidR="00356618" w:rsidRPr="00356618" w:rsidRDefault="00356618" w:rsidP="00356618">
            <w:pPr>
              <w:pStyle w:val="af7"/>
              <w:ind w:left="123"/>
              <w:contextualSpacing/>
              <w:rPr>
                <w:sz w:val="18"/>
                <w:szCs w:val="18"/>
              </w:rPr>
            </w:pPr>
            <w:r w:rsidRPr="00356618">
              <w:rPr>
                <w:sz w:val="18"/>
                <w:szCs w:val="18"/>
              </w:rPr>
              <w:t xml:space="preserve">                                      А. И. </w:t>
            </w:r>
            <w:proofErr w:type="spellStart"/>
            <w:r w:rsidRPr="00356618">
              <w:rPr>
                <w:sz w:val="18"/>
                <w:szCs w:val="18"/>
              </w:rPr>
              <w:t>Сайгачев</w:t>
            </w:r>
            <w:proofErr w:type="spellEnd"/>
          </w:p>
        </w:tc>
      </w:tr>
      <w:bookmarkEnd w:id="4"/>
    </w:tbl>
    <w:p w:rsidR="00B64156" w:rsidRPr="00B64156" w:rsidRDefault="00B64156" w:rsidP="00B6415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A1BAF" w:rsidRDefault="00FA1BAF" w:rsidP="00FA1BA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A1BAF">
        <w:rPr>
          <w:rFonts w:ascii="Times New Roman" w:hAnsi="Times New Roman" w:cs="Times New Roman"/>
          <w:b/>
          <w:bCs/>
          <w:sz w:val="18"/>
          <w:szCs w:val="18"/>
        </w:rPr>
        <w:t xml:space="preserve">АДМИНИСТРАЦИЯ ДУБЕНСКОГО МУНИЦИПАЛЬНОГО РАЙОНА </w:t>
      </w:r>
    </w:p>
    <w:p w:rsidR="00FA1BAF" w:rsidRPr="00FA1BAF" w:rsidRDefault="00FA1BAF" w:rsidP="00FA1BA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A1BAF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FA1BAF" w:rsidRPr="00FA1BAF" w:rsidRDefault="00FA1BAF" w:rsidP="00FA1BA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FA1BAF" w:rsidRPr="00FA1BAF" w:rsidRDefault="00FA1BAF" w:rsidP="00FA1BA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A1BAF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FA1BAF" w:rsidRDefault="00FA1BAF" w:rsidP="00FA1BA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A1BAF" w:rsidRDefault="00FA1BAF" w:rsidP="00FA1BA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1BAF">
        <w:rPr>
          <w:rFonts w:ascii="Times New Roman" w:hAnsi="Times New Roman" w:cs="Times New Roman"/>
          <w:sz w:val="18"/>
          <w:szCs w:val="18"/>
        </w:rPr>
        <w:t>03.08.2022                                                                                              № 430</w:t>
      </w:r>
    </w:p>
    <w:p w:rsidR="00FA1BAF" w:rsidRPr="00FA1BAF" w:rsidRDefault="00FA1BAF" w:rsidP="00FA1BA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A1BAF" w:rsidRPr="00FA1BAF" w:rsidRDefault="00FA1BAF" w:rsidP="00FA1BA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1BAF">
        <w:rPr>
          <w:rFonts w:ascii="Times New Roman" w:hAnsi="Times New Roman" w:cs="Times New Roman"/>
          <w:sz w:val="18"/>
          <w:szCs w:val="18"/>
        </w:rPr>
        <w:t>с. Дубенки</w:t>
      </w:r>
    </w:p>
    <w:p w:rsidR="00FA1BAF" w:rsidRPr="00FA1BAF" w:rsidRDefault="00FA1BAF" w:rsidP="00FA1BA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A1BAF" w:rsidRDefault="00FA1BAF" w:rsidP="00FA1BA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1BAF">
        <w:rPr>
          <w:rFonts w:ascii="Times New Roman" w:hAnsi="Times New Roman" w:cs="Times New Roman"/>
          <w:sz w:val="18"/>
          <w:szCs w:val="18"/>
        </w:rPr>
        <w:t xml:space="preserve">О внесении изменений в Постановление администрации Дубенского  муниципального района № 396 от 11.07.2022 года </w:t>
      </w:r>
    </w:p>
    <w:p w:rsidR="00FA1BAF" w:rsidRDefault="00FA1BAF" w:rsidP="00FA1BA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1BAF">
        <w:rPr>
          <w:rFonts w:ascii="Times New Roman" w:hAnsi="Times New Roman" w:cs="Times New Roman"/>
          <w:sz w:val="18"/>
          <w:szCs w:val="18"/>
        </w:rPr>
        <w:t xml:space="preserve">«Об утверждении Порядка и </w:t>
      </w:r>
      <w:r>
        <w:rPr>
          <w:rFonts w:ascii="Times New Roman" w:hAnsi="Times New Roman" w:cs="Times New Roman"/>
          <w:sz w:val="18"/>
          <w:szCs w:val="18"/>
        </w:rPr>
        <w:t xml:space="preserve">Методики планирования бюджетных ассигнований  бюджета </w:t>
      </w:r>
    </w:p>
    <w:p w:rsidR="00FA1BAF" w:rsidRPr="00FA1BAF" w:rsidRDefault="00FA1BAF" w:rsidP="00FA1BA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1BAF">
        <w:rPr>
          <w:rFonts w:ascii="Times New Roman" w:hAnsi="Times New Roman" w:cs="Times New Roman"/>
          <w:sz w:val="18"/>
          <w:szCs w:val="18"/>
        </w:rPr>
        <w:t>Дубенского муниципального района Республики Мордовия на 2023 год и плановый период 2024 и 2025 годов»</w:t>
      </w:r>
    </w:p>
    <w:p w:rsidR="00FA1BAF" w:rsidRPr="00FA1BAF" w:rsidRDefault="00FA1BAF" w:rsidP="00FA1BAF">
      <w:pPr>
        <w:pStyle w:val="11"/>
        <w:spacing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color w:val="auto"/>
          <w:sz w:val="18"/>
          <w:szCs w:val="18"/>
        </w:rPr>
      </w:pPr>
      <w:bookmarkStart w:id="5" w:name="sub_2101101"/>
      <w:bookmarkStart w:id="6" w:name="sub_5"/>
      <w:r w:rsidRPr="00FA1BAF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>В соответствии с</w:t>
      </w:r>
      <w:r w:rsidRPr="00FA1BAF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Приказом  Министерства фина</w:t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>нсов Республики Мордовия  № 111</w:t>
      </w:r>
      <w:r w:rsidRPr="00FA1BAF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от 26 июля 2022 года «О внесении изменений в отдельные приказы Министерства финансов Республики Мордовия», администрация Дубенского муниципального района постановляет:</w:t>
      </w:r>
      <w:bookmarkStart w:id="7" w:name="sub_1"/>
    </w:p>
    <w:p w:rsidR="00FA1BAF" w:rsidRPr="00A721EA" w:rsidRDefault="00FA1BAF" w:rsidP="00A721EA">
      <w:pPr>
        <w:pStyle w:val="11"/>
        <w:spacing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FA1BAF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1. </w:t>
      </w:r>
      <w:bookmarkStart w:id="8" w:name="sub_4"/>
      <w:bookmarkEnd w:id="7"/>
      <w:proofErr w:type="gramStart"/>
      <w:r w:rsidRPr="00FA1BAF">
        <w:rPr>
          <w:rFonts w:ascii="Times New Roman" w:hAnsi="Times New Roman" w:cs="Times New Roman"/>
          <w:b w:val="0"/>
          <w:color w:val="auto"/>
          <w:sz w:val="18"/>
          <w:szCs w:val="18"/>
        </w:rPr>
        <w:t>Внести в нормативы расходов, применяемых при планировании бюджетных ассигнований бюджета Дубенского муниципального района Республики Мордовия на 2023 год и плановый период 2024 и 2025 годов, утвержденных Постановлением администрации  Дубенского муниципального района № 396  от 11.07.2022 года «Об утверждении Порядка и Методики планирования бюджетных ассигнований бюджета Дубенского муниципального района Республики Мордовия на 2023 год и плановый период 2024 и 2025 годов», следующие</w:t>
      </w:r>
      <w:proofErr w:type="gramEnd"/>
      <w:r w:rsidRPr="00FA1BAF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изменения: </w:t>
      </w:r>
    </w:p>
    <w:p w:rsidR="00A721EA" w:rsidRDefault="00FA1BAF" w:rsidP="00A721E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A1BAF">
        <w:rPr>
          <w:rFonts w:ascii="Times New Roman" w:hAnsi="Times New Roman" w:cs="Times New Roman"/>
          <w:sz w:val="18"/>
          <w:szCs w:val="18"/>
        </w:rPr>
        <w:t>1) таблицу 1 изложить в следующей редакции:</w:t>
      </w:r>
      <w:bookmarkStart w:id="9" w:name="sub_101"/>
    </w:p>
    <w:p w:rsidR="00A721EA" w:rsidRDefault="00A721EA" w:rsidP="00A721E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A1BAF" w:rsidRPr="00A721EA" w:rsidRDefault="00FA1BAF" w:rsidP="00A721E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721EA">
        <w:rPr>
          <w:rFonts w:ascii="Times New Roman" w:hAnsi="Times New Roman" w:cs="Times New Roman"/>
          <w:sz w:val="18"/>
          <w:szCs w:val="18"/>
        </w:rPr>
        <w:t xml:space="preserve">Таблица 1. Коэффициент </w:t>
      </w:r>
      <w:proofErr w:type="gramStart"/>
      <w:r w:rsidRPr="00A721EA">
        <w:rPr>
          <w:rFonts w:ascii="Times New Roman" w:hAnsi="Times New Roman" w:cs="Times New Roman"/>
          <w:sz w:val="18"/>
          <w:szCs w:val="18"/>
        </w:rPr>
        <w:t>индексации фонда оплаты труда работников казенных учреждений</w:t>
      </w:r>
      <w:proofErr w:type="gramEnd"/>
    </w:p>
    <w:bookmarkEnd w:id="9"/>
    <w:p w:rsidR="00FA1BAF" w:rsidRPr="00FA1BAF" w:rsidRDefault="00FA1BAF" w:rsidP="00FA1BA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9958" w:type="dxa"/>
        <w:tblInd w:w="103" w:type="dxa"/>
        <w:tblLook w:val="04A0" w:firstRow="1" w:lastRow="0" w:firstColumn="1" w:lastColumn="0" w:noHBand="0" w:noVBand="1"/>
      </w:tblPr>
      <w:tblGrid>
        <w:gridCol w:w="536"/>
        <w:gridCol w:w="5323"/>
        <w:gridCol w:w="1483"/>
        <w:gridCol w:w="1308"/>
        <w:gridCol w:w="1308"/>
      </w:tblGrid>
      <w:tr w:rsidR="00FA1BAF" w:rsidRPr="00FA1BAF" w:rsidTr="00FA1BAF">
        <w:trPr>
          <w:cantSplit/>
          <w:trHeight w:val="19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5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A1BAF" w:rsidRPr="00FA1BAF" w:rsidTr="00FA1BAF">
        <w:trPr>
          <w:cantSplit/>
          <w:trHeight w:val="4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BAF" w:rsidRPr="00FA1BAF" w:rsidRDefault="00FA1BAF" w:rsidP="00FA1BA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2023 год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2024 год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2025 год</w:t>
            </w:r>
          </w:p>
        </w:tc>
      </w:tr>
    </w:tbl>
    <w:p w:rsidR="00FA1BAF" w:rsidRPr="00FA1BAF" w:rsidRDefault="00FA1BAF" w:rsidP="00FA1BA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956" w:type="dxa"/>
        <w:tblInd w:w="113" w:type="dxa"/>
        <w:tblLook w:val="04A0" w:firstRow="1" w:lastRow="0" w:firstColumn="1" w:lastColumn="0" w:noHBand="0" w:noVBand="1"/>
      </w:tblPr>
      <w:tblGrid>
        <w:gridCol w:w="519"/>
        <w:gridCol w:w="5409"/>
        <w:gridCol w:w="1386"/>
        <w:gridCol w:w="1320"/>
        <w:gridCol w:w="1322"/>
      </w:tblGrid>
      <w:tr w:rsidR="00FA1BAF" w:rsidRPr="00FA1BAF" w:rsidTr="00FA1BAF">
        <w:trPr>
          <w:cantSplit/>
          <w:trHeight w:val="2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FA1BAF" w:rsidRPr="00FA1BAF" w:rsidTr="00FA1BAF">
        <w:trPr>
          <w:cantSplit/>
          <w:trHeight w:val="2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 xml:space="preserve">Коэффициент 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индексации фонда оплаты труда работников казенных учреждений</w:t>
            </w:r>
            <w:proofErr w:type="gram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A1BAF" w:rsidRPr="00FA1BAF" w:rsidTr="00FA1BAF">
        <w:trPr>
          <w:cantSplit/>
          <w:trHeight w:val="2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с 1 января по 30 сентября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BAF" w:rsidRPr="00FA1BAF" w:rsidRDefault="00FA1BAF" w:rsidP="00FA1BA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1,000</w:t>
            </w:r>
          </w:p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1,000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1,000</w:t>
            </w:r>
          </w:p>
        </w:tc>
      </w:tr>
      <w:tr w:rsidR="00FA1BAF" w:rsidRPr="00FA1BAF" w:rsidTr="00FA1BAF">
        <w:trPr>
          <w:cantSplit/>
          <w:trHeight w:val="2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с 1 октября по 31 декабря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1,061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1,040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1,040</w:t>
            </w:r>
          </w:p>
        </w:tc>
      </w:tr>
      <w:tr w:rsidR="00FA1BAF" w:rsidRPr="00FA1BAF" w:rsidTr="00FA1BAF">
        <w:trPr>
          <w:cantSplit/>
          <w:trHeight w:val="2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 xml:space="preserve">Коэффициент 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индексации фонда оплаты труда работников</w:t>
            </w:r>
            <w:proofErr w:type="gram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 xml:space="preserve"> учреждений, повышение оплаты труда которых предусмотрено Указами Президента Российской Федерации от 7 мая 2012 г. № 597, от 1 июня 2012 г. № 761, от 28 декабря 2012 г. № 1688</w:t>
            </w:r>
          </w:p>
        </w:tc>
        <w:tc>
          <w:tcPr>
            <w:tcW w:w="40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В соответствии с нормативными правовыми актами, утвержденными Правительством Республики Мордовия, администрацией Дубенского муниципального района Республики Мордовия</w:t>
            </w:r>
          </w:p>
        </w:tc>
      </w:tr>
    </w:tbl>
    <w:p w:rsidR="00FA1BAF" w:rsidRPr="00FA1BAF" w:rsidRDefault="00FA1BAF" w:rsidP="00FA1BA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A1BAF" w:rsidRPr="00FA1BAF" w:rsidRDefault="00FA1BAF" w:rsidP="00A721EA">
      <w:pPr>
        <w:spacing w:line="240" w:lineRule="auto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FA1BAF">
        <w:rPr>
          <w:rFonts w:ascii="Times New Roman" w:hAnsi="Times New Roman" w:cs="Times New Roman"/>
          <w:sz w:val="18"/>
          <w:szCs w:val="18"/>
        </w:rPr>
        <w:t>2) таблицу 14 изложить в следующей редакции:</w:t>
      </w:r>
    </w:p>
    <w:p w:rsidR="00FA1BAF" w:rsidRPr="00FA1BAF" w:rsidRDefault="00FA1BAF" w:rsidP="00FA1BAF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FA1BAF">
        <w:rPr>
          <w:rFonts w:ascii="Times New Roman" w:hAnsi="Times New Roman" w:cs="Times New Roman"/>
          <w:sz w:val="18"/>
          <w:szCs w:val="18"/>
        </w:rPr>
        <w:t>Таблица 14: Прогнозные цены на электрическую энергию для тарифной группы «Прочие потребители» (в том числе бюджетные потребители)</w:t>
      </w:r>
    </w:p>
    <w:p w:rsidR="00FA1BAF" w:rsidRPr="00FA1BAF" w:rsidRDefault="00FA1BAF" w:rsidP="00A721EA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35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717"/>
        <w:gridCol w:w="694"/>
        <w:gridCol w:w="568"/>
        <w:gridCol w:w="568"/>
        <w:gridCol w:w="561"/>
        <w:gridCol w:w="504"/>
        <w:gridCol w:w="550"/>
        <w:gridCol w:w="670"/>
        <w:gridCol w:w="622"/>
        <w:gridCol w:w="689"/>
        <w:gridCol w:w="709"/>
        <w:gridCol w:w="567"/>
        <w:gridCol w:w="708"/>
        <w:gridCol w:w="709"/>
      </w:tblGrid>
      <w:tr w:rsidR="00FA1BAF" w:rsidRPr="00FA1BAF" w:rsidTr="00FA1BAF">
        <w:trPr>
          <w:cantSplit/>
          <w:trHeight w:val="2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Наименование сбытовой организации</w:t>
            </w:r>
          </w:p>
        </w:tc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Еединица</w:t>
            </w:r>
            <w:proofErr w:type="spell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 xml:space="preserve"> изм.</w:t>
            </w:r>
          </w:p>
        </w:tc>
        <w:tc>
          <w:tcPr>
            <w:tcW w:w="21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Очередной финансовый год</w:t>
            </w:r>
          </w:p>
        </w:tc>
        <w:tc>
          <w:tcPr>
            <w:tcW w:w="2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Первый год планового периода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Второй год планового периода</w:t>
            </w:r>
          </w:p>
        </w:tc>
      </w:tr>
      <w:tr w:rsidR="00FA1BAF" w:rsidRPr="00FA1BAF" w:rsidTr="00FA1BAF">
        <w:trPr>
          <w:cantSplit/>
          <w:trHeight w:val="2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2023 год</w:t>
            </w:r>
          </w:p>
        </w:tc>
        <w:tc>
          <w:tcPr>
            <w:tcW w:w="2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2024 год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2025 год</w:t>
            </w:r>
          </w:p>
        </w:tc>
      </w:tr>
      <w:tr w:rsidR="00FA1BAF" w:rsidRPr="00FA1BAF" w:rsidTr="00FA1BAF">
        <w:trPr>
          <w:cantSplit/>
          <w:trHeight w:val="2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Уровень напряжения</w:t>
            </w:r>
          </w:p>
        </w:tc>
      </w:tr>
      <w:tr w:rsidR="00FA1BAF" w:rsidRPr="00FA1BAF" w:rsidTr="00FA1BAF">
        <w:trPr>
          <w:cantSplit/>
          <w:trHeight w:val="2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ВВН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57" w:right="-89"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ССН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43" w:right="-134"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ССН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99"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ННН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ВВН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57" w:right="-89"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ССН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43" w:right="-134"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ССН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99"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ННН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ВВН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57" w:right="-89"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ССН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43" w:right="-134"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ССН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99" w:firstLine="72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ННН</w:t>
            </w:r>
          </w:p>
        </w:tc>
      </w:tr>
    </w:tbl>
    <w:p w:rsidR="00FA1BAF" w:rsidRPr="00FA1BAF" w:rsidRDefault="00FA1BAF" w:rsidP="00FA1BAF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1035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1816"/>
        <w:gridCol w:w="596"/>
        <w:gridCol w:w="666"/>
        <w:gridCol w:w="329"/>
        <w:gridCol w:w="708"/>
        <w:gridCol w:w="709"/>
        <w:gridCol w:w="567"/>
        <w:gridCol w:w="284"/>
        <w:gridCol w:w="851"/>
        <w:gridCol w:w="709"/>
        <w:gridCol w:w="709"/>
        <w:gridCol w:w="567"/>
        <w:gridCol w:w="708"/>
        <w:gridCol w:w="709"/>
      </w:tblGrid>
      <w:tr w:rsidR="00FA1BAF" w:rsidRPr="00FA1BAF" w:rsidTr="00FA1BAF">
        <w:trPr>
          <w:cantSplit/>
          <w:trHeight w:val="20"/>
          <w:tblHeader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</w:tr>
      <w:tr w:rsidR="00FA1BAF" w:rsidRPr="00FA1BAF" w:rsidTr="00FA1BAF">
        <w:trPr>
          <w:cantSplit/>
          <w:trHeight w:val="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ПАО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"М</w:t>
            </w:r>
            <w:proofErr w:type="gram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ордовская</w:t>
            </w:r>
            <w:proofErr w:type="spell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энергосбытовая</w:t>
            </w:r>
            <w:proofErr w:type="spell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 xml:space="preserve"> компания"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руб./</w:t>
            </w: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КВт·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proofErr w:type="spellEnd"/>
            <w:proofErr w:type="gram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7,63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9,69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11,37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9,52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12,10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14,19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11,89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15,10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17,72</w:t>
            </w:r>
          </w:p>
        </w:tc>
      </w:tr>
      <w:tr w:rsidR="00FA1BAF" w:rsidRPr="00FA1BAF" w:rsidTr="00FA1BAF">
        <w:trPr>
          <w:cantSplit/>
          <w:trHeight w:val="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ООО "</w:t>
            </w: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Электросбытовая</w:t>
            </w:r>
            <w:proofErr w:type="spell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 xml:space="preserve"> компания" "Ватт-</w:t>
            </w: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Электросбыт</w:t>
            </w:r>
            <w:proofErr w:type="spell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руб./</w:t>
            </w: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КВт·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proofErr w:type="spellEnd"/>
            <w:proofErr w:type="gram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9,92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11,42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12,38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14,26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15,44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17,79</w:t>
            </w:r>
          </w:p>
        </w:tc>
      </w:tr>
      <w:tr w:rsidR="00FA1BAF" w:rsidRPr="00FA1BAF" w:rsidTr="00FA1BAF">
        <w:trPr>
          <w:cantSplit/>
          <w:trHeight w:val="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ООО "</w:t>
            </w: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Горсветэлектросбыт</w:t>
            </w:r>
            <w:proofErr w:type="spell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руб./</w:t>
            </w: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КВт·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proofErr w:type="spellEnd"/>
            <w:proofErr w:type="gram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11,68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12,40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14,58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15,48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18,19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19,32</w:t>
            </w:r>
          </w:p>
        </w:tc>
      </w:tr>
      <w:tr w:rsidR="00FA1BAF" w:rsidRPr="00FA1BAF" w:rsidTr="00FA1BAF">
        <w:trPr>
          <w:cantSplit/>
          <w:trHeight w:val="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ООО "</w:t>
            </w: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Энергосбыт</w:t>
            </w:r>
            <w:proofErr w:type="spellEnd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руб./</w:t>
            </w: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КВт·</w:t>
            </w:r>
            <w:proofErr w:type="gram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proofErr w:type="spellEnd"/>
            <w:proofErr w:type="gram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11,42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12,85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14,26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16,04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17,79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BAF" w:rsidRPr="00FA1BAF" w:rsidRDefault="00FA1BAF" w:rsidP="00FA1BAF">
            <w:pPr>
              <w:autoSpaceDN w:val="0"/>
              <w:spacing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20,02</w:t>
            </w:r>
          </w:p>
        </w:tc>
      </w:tr>
    </w:tbl>
    <w:bookmarkEnd w:id="8"/>
    <w:p w:rsidR="00FA1BAF" w:rsidRPr="00FA1BAF" w:rsidRDefault="00FA1BAF" w:rsidP="00A721EA">
      <w:pPr>
        <w:spacing w:line="240" w:lineRule="auto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FA1BAF">
        <w:rPr>
          <w:rFonts w:ascii="Times New Roman" w:hAnsi="Times New Roman" w:cs="Times New Roman"/>
          <w:sz w:val="18"/>
          <w:szCs w:val="18"/>
        </w:rPr>
        <w:t>2. Настоящее постановление вступает в силу со дня его официального опубликования.</w:t>
      </w:r>
    </w:p>
    <w:p w:rsidR="00FA1BAF" w:rsidRPr="00FA1BAF" w:rsidRDefault="00FA1BAF" w:rsidP="00FA1BA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727"/>
        <w:gridCol w:w="3386"/>
      </w:tblGrid>
      <w:tr w:rsidR="00FA1BAF" w:rsidRPr="00FA1BAF" w:rsidTr="00FA1BAF">
        <w:tc>
          <w:tcPr>
            <w:tcW w:w="6727" w:type="dxa"/>
            <w:hideMark/>
          </w:tcPr>
          <w:p w:rsidR="00A721EA" w:rsidRDefault="00A721EA" w:rsidP="00FA1BAF">
            <w:pPr>
              <w:pStyle w:val="afb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</w:p>
          <w:p w:rsidR="00FA1BAF" w:rsidRPr="00FA1BAF" w:rsidRDefault="00FA1BAF" w:rsidP="00FA1BAF">
            <w:pPr>
              <w:pStyle w:val="afb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Дубенского муниципального района</w:t>
            </w:r>
          </w:p>
        </w:tc>
        <w:tc>
          <w:tcPr>
            <w:tcW w:w="3386" w:type="dxa"/>
          </w:tcPr>
          <w:p w:rsidR="00A721EA" w:rsidRDefault="00A721EA" w:rsidP="00A721EA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1BAF" w:rsidRPr="00FA1BAF" w:rsidRDefault="00FA1BAF" w:rsidP="00A721EA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A1BAF">
              <w:rPr>
                <w:rFonts w:ascii="Times New Roman" w:hAnsi="Times New Roman" w:cs="Times New Roman"/>
                <w:sz w:val="18"/>
                <w:szCs w:val="18"/>
              </w:rPr>
              <w:t>В.Н.Нефедов</w:t>
            </w:r>
            <w:proofErr w:type="spellEnd"/>
          </w:p>
        </w:tc>
      </w:tr>
    </w:tbl>
    <w:p w:rsidR="00FA1BAF" w:rsidRPr="008D7C25" w:rsidRDefault="00FA1BAF" w:rsidP="00FA1BAF">
      <w:pPr>
        <w:ind w:firstLine="698"/>
        <w:jc w:val="right"/>
        <w:rPr>
          <w:rStyle w:val="af"/>
          <w:rFonts w:ascii="Times New Roman" w:hAnsi="Times New Roman" w:cs="Times New Roman"/>
          <w:sz w:val="18"/>
          <w:szCs w:val="18"/>
        </w:rPr>
      </w:pPr>
    </w:p>
    <w:p w:rsidR="00923C75" w:rsidRPr="00923C75" w:rsidRDefault="00923C75" w:rsidP="00923C7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23C75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  <w:r w:rsidRPr="00923C75">
        <w:rPr>
          <w:rFonts w:ascii="Times New Roman" w:hAnsi="Times New Roman" w:cs="Times New Roman"/>
          <w:b/>
          <w:sz w:val="18"/>
          <w:szCs w:val="18"/>
        </w:rPr>
        <w:br/>
        <w:t>РЕСПУБЛИКИ МОРДОВИЯ</w:t>
      </w:r>
    </w:p>
    <w:p w:rsidR="00923C75" w:rsidRPr="00923C75" w:rsidRDefault="00923C75" w:rsidP="00923C7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23C75" w:rsidRPr="00923C75" w:rsidRDefault="00923C75" w:rsidP="00923C7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23C75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923C75" w:rsidRPr="00923C75" w:rsidRDefault="00923C75" w:rsidP="00923C7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23C75" w:rsidRPr="00923C75" w:rsidRDefault="00923C75" w:rsidP="00923C7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23C75">
        <w:rPr>
          <w:rFonts w:ascii="Times New Roman" w:hAnsi="Times New Roman" w:cs="Times New Roman"/>
          <w:sz w:val="18"/>
          <w:szCs w:val="18"/>
        </w:rPr>
        <w:t>04.08.2022                                                                                               №432</w:t>
      </w:r>
    </w:p>
    <w:p w:rsidR="00923C75" w:rsidRPr="00923C75" w:rsidRDefault="00923C75" w:rsidP="00923C7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23C75">
        <w:rPr>
          <w:rFonts w:ascii="Times New Roman" w:hAnsi="Times New Roman" w:cs="Times New Roman"/>
          <w:sz w:val="18"/>
          <w:szCs w:val="18"/>
        </w:rPr>
        <w:t>с. Дубенки</w:t>
      </w:r>
    </w:p>
    <w:p w:rsidR="00923C75" w:rsidRPr="00923C75" w:rsidRDefault="00923C75" w:rsidP="00923C75">
      <w:pPr>
        <w:pStyle w:val="1e"/>
        <w:tabs>
          <w:tab w:val="left" w:pos="8377"/>
        </w:tabs>
        <w:spacing w:after="220"/>
        <w:ind w:firstLine="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ab/>
      </w:r>
    </w:p>
    <w:p w:rsidR="00923C75" w:rsidRPr="00923C75" w:rsidRDefault="00923C75" w:rsidP="00923C75">
      <w:pPr>
        <w:pStyle w:val="1e"/>
        <w:spacing w:after="640"/>
        <w:ind w:firstLine="0"/>
        <w:contextualSpacing/>
        <w:jc w:val="center"/>
        <w:rPr>
          <w:bCs/>
          <w:sz w:val="18"/>
          <w:szCs w:val="18"/>
          <w:lang w:eastAsia="ru-RU" w:bidi="ru-RU"/>
        </w:rPr>
      </w:pPr>
      <w:r w:rsidRPr="00923C75">
        <w:rPr>
          <w:bCs/>
          <w:sz w:val="18"/>
          <w:szCs w:val="18"/>
          <w:lang w:eastAsia="ru-RU" w:bidi="ru-RU"/>
        </w:rPr>
        <w:t xml:space="preserve">«Об утверждении </w:t>
      </w:r>
      <w:proofErr w:type="gramStart"/>
      <w:r w:rsidRPr="00923C75">
        <w:rPr>
          <w:bCs/>
          <w:sz w:val="18"/>
          <w:szCs w:val="18"/>
          <w:lang w:eastAsia="ru-RU" w:bidi="ru-RU"/>
        </w:rPr>
        <w:t>Порядка реализации отдельных полномочий осуществления деятельности</w:t>
      </w:r>
      <w:proofErr w:type="gramEnd"/>
      <w:r w:rsidRPr="00923C75">
        <w:rPr>
          <w:bCs/>
          <w:sz w:val="18"/>
          <w:szCs w:val="18"/>
          <w:lang w:eastAsia="ru-RU" w:bidi="ru-RU"/>
        </w:rPr>
        <w:t xml:space="preserve"> по обращению </w:t>
      </w:r>
    </w:p>
    <w:p w:rsidR="00923C75" w:rsidRPr="00923C75" w:rsidRDefault="00923C75" w:rsidP="00923C75">
      <w:pPr>
        <w:pStyle w:val="1e"/>
        <w:spacing w:after="640"/>
        <w:ind w:firstLine="0"/>
        <w:contextualSpacing/>
        <w:jc w:val="center"/>
        <w:rPr>
          <w:bCs/>
          <w:sz w:val="18"/>
          <w:szCs w:val="18"/>
          <w:lang w:eastAsia="ru-RU" w:bidi="ru-RU"/>
        </w:rPr>
      </w:pPr>
      <w:r w:rsidRPr="00923C75">
        <w:rPr>
          <w:bCs/>
          <w:sz w:val="18"/>
          <w:szCs w:val="18"/>
          <w:lang w:eastAsia="ru-RU" w:bidi="ru-RU"/>
        </w:rPr>
        <w:t>с животными без владельцев на территории Дубенского муниципального района Республики Мордовия»</w:t>
      </w:r>
    </w:p>
    <w:p w:rsidR="00923C75" w:rsidRPr="00923C75" w:rsidRDefault="00923C75" w:rsidP="00923C75">
      <w:pPr>
        <w:pStyle w:val="1e"/>
        <w:spacing w:after="640"/>
        <w:ind w:firstLine="0"/>
        <w:contextualSpacing/>
        <w:rPr>
          <w:sz w:val="18"/>
          <w:szCs w:val="18"/>
        </w:rPr>
      </w:pPr>
    </w:p>
    <w:p w:rsidR="00923C75" w:rsidRPr="00923C75" w:rsidRDefault="00923C75" w:rsidP="00923C75">
      <w:pPr>
        <w:pStyle w:val="1e"/>
        <w:ind w:firstLine="560"/>
        <w:contextualSpacing/>
        <w:rPr>
          <w:sz w:val="18"/>
          <w:szCs w:val="18"/>
        </w:rPr>
      </w:pPr>
      <w:proofErr w:type="gramStart"/>
      <w:r w:rsidRPr="00923C75">
        <w:rPr>
          <w:sz w:val="18"/>
          <w:szCs w:val="18"/>
          <w:lang w:eastAsia="ru-RU" w:bidi="ru-RU"/>
        </w:rPr>
        <w:t>В соответствии с Федеральными законами от 27.12.2018 № 498-ФЗ «Об ответственном обращении с животными и о внесении изменений в отдельные законодательные акты Российской Федерации», от 06.10.2003 № 131-ФЗ «Об общих принципах организации местного самоуправления в Российской Федерации», от 30.03.1999 № 52-ФЗ «О санитарно-эпидемиологическом благополучии населения», Методическими указаниями по осуществлению деятельности по обращению с животными без владельцев, утвержденными постановлением Правительства Российской Федерации от 10.09.2019</w:t>
      </w:r>
      <w:proofErr w:type="gramEnd"/>
      <w:r w:rsidRPr="00923C75">
        <w:rPr>
          <w:sz w:val="18"/>
          <w:szCs w:val="18"/>
          <w:lang w:eastAsia="ru-RU" w:bidi="ru-RU"/>
        </w:rPr>
        <w:t xml:space="preserve"> № 1180 «Об утверждении методических указаний по осуществлению деятельности по обращению с животными без владельцев», Законом Российской Федерации от 14.05.1993 № 4979-1 «О ветеринарии», на основании Устава Дубенского муниципального района Республики Мордовия, в целях контроля осуществления деятельности по обращению с животными без владельцев на территории Дубенского муниципального района Республики Мордовия </w:t>
      </w:r>
      <w:r w:rsidRPr="00F525FB">
        <w:rPr>
          <w:bCs/>
          <w:sz w:val="18"/>
          <w:szCs w:val="18"/>
          <w:lang w:eastAsia="ru-RU" w:bidi="ru-RU"/>
        </w:rPr>
        <w:t>постановляет:</w:t>
      </w:r>
    </w:p>
    <w:p w:rsidR="00923C75" w:rsidRPr="00923C75" w:rsidRDefault="00923C75" w:rsidP="005B78A2">
      <w:pPr>
        <w:pStyle w:val="1e"/>
        <w:numPr>
          <w:ilvl w:val="0"/>
          <w:numId w:val="19"/>
        </w:numPr>
        <w:tabs>
          <w:tab w:val="left" w:pos="997"/>
        </w:tabs>
        <w:suppressAutoHyphens w:val="0"/>
        <w:snapToGrid/>
        <w:ind w:firstLine="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Утвердить прилагаемый Порядок осуществления деятельности по обращению с животными без владельцев на территории Дубенского муниципального района Республики Мордовия.</w:t>
      </w:r>
    </w:p>
    <w:p w:rsidR="00923C75" w:rsidRPr="00923C75" w:rsidRDefault="00923C75" w:rsidP="00923C75">
      <w:pPr>
        <w:pStyle w:val="1e"/>
        <w:tabs>
          <w:tab w:val="left" w:pos="1537"/>
        </w:tabs>
        <w:spacing w:after="640"/>
        <w:ind w:left="540" w:firstLine="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2. Постановление вступает в силу после его официального опубликования.</w:t>
      </w:r>
    </w:p>
    <w:p w:rsidR="00923C75" w:rsidRPr="00923C75" w:rsidRDefault="00923C75" w:rsidP="00923C75">
      <w:pPr>
        <w:pStyle w:val="1e"/>
        <w:tabs>
          <w:tab w:val="left" w:pos="1537"/>
        </w:tabs>
        <w:spacing w:after="640"/>
        <w:contextualSpacing/>
        <w:rPr>
          <w:sz w:val="18"/>
          <w:szCs w:val="18"/>
          <w:lang w:eastAsia="ru-RU" w:bidi="ru-RU"/>
        </w:rPr>
      </w:pPr>
    </w:p>
    <w:p w:rsidR="00923C75" w:rsidRPr="00923C75" w:rsidRDefault="00923C75" w:rsidP="00923C75">
      <w:pPr>
        <w:pStyle w:val="1e"/>
        <w:tabs>
          <w:tab w:val="left" w:pos="1537"/>
        </w:tabs>
        <w:spacing w:after="640"/>
        <w:contextualSpacing/>
        <w:rPr>
          <w:sz w:val="18"/>
          <w:szCs w:val="18"/>
          <w:lang w:eastAsia="ru-RU" w:bidi="ru-RU"/>
        </w:rPr>
      </w:pPr>
      <w:r w:rsidRPr="00923C75">
        <w:rPr>
          <w:sz w:val="18"/>
          <w:szCs w:val="18"/>
          <w:lang w:eastAsia="ru-RU" w:bidi="ru-RU"/>
        </w:rPr>
        <w:t>Глава Дубенского</w:t>
      </w:r>
    </w:p>
    <w:p w:rsidR="00923C75" w:rsidRPr="00923C75" w:rsidRDefault="00923C75" w:rsidP="00923C75">
      <w:pPr>
        <w:pStyle w:val="1e"/>
        <w:tabs>
          <w:tab w:val="left" w:pos="1537"/>
        </w:tabs>
        <w:spacing w:after="640"/>
        <w:contextualSpacing/>
        <w:rPr>
          <w:sz w:val="18"/>
          <w:szCs w:val="18"/>
          <w:lang w:eastAsia="ru-RU" w:bidi="ru-RU"/>
        </w:rPr>
      </w:pPr>
      <w:r w:rsidRPr="00923C75">
        <w:rPr>
          <w:sz w:val="18"/>
          <w:szCs w:val="18"/>
          <w:lang w:eastAsia="ru-RU" w:bidi="ru-RU"/>
        </w:rPr>
        <w:t>Муниципального района                                                            Нефедов В. Н.</w:t>
      </w:r>
    </w:p>
    <w:p w:rsidR="00923C75" w:rsidRPr="00923C75" w:rsidRDefault="00923C75" w:rsidP="00923C75">
      <w:pPr>
        <w:pStyle w:val="1e"/>
        <w:ind w:firstLine="0"/>
        <w:contextualSpacing/>
        <w:rPr>
          <w:sz w:val="18"/>
          <w:szCs w:val="18"/>
          <w:lang w:eastAsia="ru-RU" w:bidi="ru-RU"/>
        </w:rPr>
      </w:pPr>
    </w:p>
    <w:p w:rsidR="00923C75" w:rsidRPr="00923C75" w:rsidRDefault="00923C75" w:rsidP="00923C75">
      <w:pPr>
        <w:pStyle w:val="1e"/>
        <w:ind w:left="6663" w:firstLine="0"/>
        <w:contextualSpacing/>
        <w:jc w:val="right"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Приложение к</w:t>
      </w:r>
      <w:r w:rsidRPr="00923C75">
        <w:rPr>
          <w:sz w:val="18"/>
          <w:szCs w:val="18"/>
          <w:lang w:eastAsia="ru-RU" w:bidi="ru-RU"/>
        </w:rPr>
        <w:br/>
        <w:t>постановлению администрации Дубенс</w:t>
      </w:r>
      <w:r w:rsidR="00E4669B">
        <w:rPr>
          <w:sz w:val="18"/>
          <w:szCs w:val="18"/>
          <w:lang w:eastAsia="ru-RU" w:bidi="ru-RU"/>
        </w:rPr>
        <w:t>кого муниципального</w:t>
      </w:r>
      <w:r w:rsidR="00E4669B">
        <w:rPr>
          <w:sz w:val="18"/>
          <w:szCs w:val="18"/>
          <w:lang w:eastAsia="ru-RU" w:bidi="ru-RU"/>
        </w:rPr>
        <w:br/>
        <w:t>района от 04</w:t>
      </w:r>
      <w:bookmarkStart w:id="10" w:name="_GoBack"/>
      <w:bookmarkEnd w:id="10"/>
      <w:r w:rsidRPr="00923C75">
        <w:rPr>
          <w:sz w:val="18"/>
          <w:szCs w:val="18"/>
          <w:lang w:eastAsia="ru-RU" w:bidi="ru-RU"/>
        </w:rPr>
        <w:t>.08.2022 года №432</w:t>
      </w:r>
      <w:r w:rsidRPr="00923C75">
        <w:rPr>
          <w:sz w:val="18"/>
          <w:szCs w:val="18"/>
          <w:lang w:eastAsia="ru-RU" w:bidi="ru-RU"/>
        </w:rPr>
        <w:tab/>
      </w:r>
    </w:p>
    <w:p w:rsidR="00923C75" w:rsidRPr="00923C75" w:rsidRDefault="00923C75" w:rsidP="00923C75">
      <w:pPr>
        <w:pStyle w:val="1e"/>
        <w:ind w:firstLine="0"/>
        <w:contextualSpacing/>
        <w:jc w:val="center"/>
        <w:rPr>
          <w:b/>
          <w:bCs/>
          <w:sz w:val="18"/>
          <w:szCs w:val="18"/>
          <w:lang w:eastAsia="ru-RU" w:bidi="ru-RU"/>
        </w:rPr>
      </w:pPr>
    </w:p>
    <w:p w:rsidR="00923C75" w:rsidRPr="00923C75" w:rsidRDefault="00923C75" w:rsidP="00923C75">
      <w:pPr>
        <w:pStyle w:val="1e"/>
        <w:ind w:firstLine="0"/>
        <w:contextualSpacing/>
        <w:jc w:val="center"/>
        <w:rPr>
          <w:sz w:val="18"/>
          <w:szCs w:val="18"/>
        </w:rPr>
      </w:pPr>
      <w:r w:rsidRPr="00923C75">
        <w:rPr>
          <w:b/>
          <w:bCs/>
          <w:sz w:val="18"/>
          <w:szCs w:val="18"/>
          <w:lang w:eastAsia="ru-RU" w:bidi="ru-RU"/>
        </w:rPr>
        <w:t>Порядок</w:t>
      </w:r>
    </w:p>
    <w:p w:rsidR="00923C75" w:rsidRDefault="00923C75" w:rsidP="00923C75">
      <w:pPr>
        <w:pStyle w:val="1e"/>
        <w:spacing w:after="260"/>
        <w:ind w:firstLine="0"/>
        <w:contextualSpacing/>
        <w:jc w:val="center"/>
        <w:rPr>
          <w:b/>
          <w:bCs/>
          <w:sz w:val="18"/>
          <w:szCs w:val="18"/>
          <w:lang w:eastAsia="ru-RU" w:bidi="ru-RU"/>
        </w:rPr>
      </w:pPr>
      <w:r w:rsidRPr="00923C75">
        <w:rPr>
          <w:b/>
          <w:bCs/>
          <w:sz w:val="18"/>
          <w:szCs w:val="18"/>
          <w:lang w:eastAsia="ru-RU" w:bidi="ru-RU"/>
        </w:rPr>
        <w:t>реализации отдельных полномочий осуществления деятельности по</w:t>
      </w:r>
      <w:r w:rsidRPr="00923C75">
        <w:rPr>
          <w:b/>
          <w:bCs/>
          <w:sz w:val="18"/>
          <w:szCs w:val="18"/>
          <w:lang w:eastAsia="ru-RU" w:bidi="ru-RU"/>
        </w:rPr>
        <w:br/>
        <w:t>обращению с животными без владельцев на территории Дубенского</w:t>
      </w:r>
      <w:r w:rsidRPr="00923C75">
        <w:rPr>
          <w:b/>
          <w:bCs/>
          <w:sz w:val="18"/>
          <w:szCs w:val="18"/>
          <w:lang w:eastAsia="ru-RU" w:bidi="ru-RU"/>
        </w:rPr>
        <w:br/>
        <w:t>муниципального района Республики Мордовия</w:t>
      </w:r>
    </w:p>
    <w:p w:rsidR="00923C75" w:rsidRPr="00923C75" w:rsidRDefault="00923C75" w:rsidP="00923C75">
      <w:pPr>
        <w:pStyle w:val="1e"/>
        <w:spacing w:after="260"/>
        <w:ind w:firstLine="0"/>
        <w:contextualSpacing/>
        <w:jc w:val="center"/>
        <w:rPr>
          <w:sz w:val="18"/>
          <w:szCs w:val="18"/>
        </w:rPr>
      </w:pPr>
    </w:p>
    <w:p w:rsidR="00923C75" w:rsidRPr="00923C75" w:rsidRDefault="00923C75" w:rsidP="005B78A2">
      <w:pPr>
        <w:pStyle w:val="1e"/>
        <w:numPr>
          <w:ilvl w:val="0"/>
          <w:numId w:val="20"/>
        </w:numPr>
        <w:tabs>
          <w:tab w:val="left" w:pos="850"/>
        </w:tabs>
        <w:suppressAutoHyphens w:val="0"/>
        <w:snapToGrid/>
        <w:ind w:firstLine="720"/>
        <w:contextualSpacing/>
        <w:rPr>
          <w:sz w:val="18"/>
          <w:szCs w:val="18"/>
        </w:rPr>
      </w:pPr>
      <w:proofErr w:type="gramStart"/>
      <w:r w:rsidRPr="00923C75">
        <w:rPr>
          <w:sz w:val="18"/>
          <w:szCs w:val="18"/>
          <w:lang w:eastAsia="ru-RU" w:bidi="ru-RU"/>
        </w:rPr>
        <w:t>Настоящий Порядок разработан в соответствии с Федеральным законом от 27.12.2018 № 498-ФЗ «Об ответственном обращении с животными и о внесении изменений в отдельные законодательные акты Российской Федерации» (далее - Федеральный закон № 498-ФЗ), Методическими указаниями по осуществлению деятельности по обращению с животными без владельцев, утвержденными постановлением Правительства Российской Федерации от 10.09.2019 № 1180 «Об утверждении методических указаний по осуществлению деятельности по обращению с животными</w:t>
      </w:r>
      <w:proofErr w:type="gramEnd"/>
      <w:r w:rsidRPr="00923C75">
        <w:rPr>
          <w:sz w:val="18"/>
          <w:szCs w:val="18"/>
          <w:lang w:eastAsia="ru-RU" w:bidi="ru-RU"/>
        </w:rPr>
        <w:t xml:space="preserve"> </w:t>
      </w:r>
      <w:proofErr w:type="gramStart"/>
      <w:r w:rsidRPr="00923C75">
        <w:rPr>
          <w:sz w:val="18"/>
          <w:szCs w:val="18"/>
          <w:lang w:eastAsia="ru-RU" w:bidi="ru-RU"/>
        </w:rPr>
        <w:t>без владельцев», Закона Республики Мордовия от 27.12.2019 № 101-3 «О регулировании отдельных вопросов в области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владельцев», а также по организации проведения мероприятий по предупреждению и ликвидации болезней животных, их лечению, защите населения от болезней</w:t>
      </w:r>
      <w:proofErr w:type="gramEnd"/>
      <w:r w:rsidRPr="00923C75">
        <w:rPr>
          <w:sz w:val="18"/>
          <w:szCs w:val="18"/>
          <w:lang w:eastAsia="ru-RU" w:bidi="ru-RU"/>
        </w:rPr>
        <w:t xml:space="preserve">, общих для человека и животных» и </w:t>
      </w:r>
      <w:proofErr w:type="gramStart"/>
      <w:r w:rsidRPr="00923C75">
        <w:rPr>
          <w:sz w:val="18"/>
          <w:szCs w:val="18"/>
          <w:lang w:eastAsia="ru-RU" w:bidi="ru-RU"/>
        </w:rPr>
        <w:t>направлен</w:t>
      </w:r>
      <w:proofErr w:type="gramEnd"/>
      <w:r w:rsidRPr="00923C75">
        <w:rPr>
          <w:sz w:val="18"/>
          <w:szCs w:val="18"/>
          <w:lang w:eastAsia="ru-RU" w:bidi="ru-RU"/>
        </w:rPr>
        <w:t xml:space="preserve"> на обеспечение регулирования и снижения численности животных без владельцев наиболее безопасными способами и гуманными методами для животных исходя из необходимости сохранения жизни и здоровья животным.</w:t>
      </w:r>
    </w:p>
    <w:p w:rsidR="00923C75" w:rsidRPr="00923C75" w:rsidRDefault="00923C75" w:rsidP="005B78A2">
      <w:pPr>
        <w:pStyle w:val="1e"/>
        <w:numPr>
          <w:ilvl w:val="0"/>
          <w:numId w:val="20"/>
        </w:numPr>
        <w:tabs>
          <w:tab w:val="left" w:pos="850"/>
        </w:tabs>
        <w:suppressAutoHyphens w:val="0"/>
        <w:snapToGrid/>
        <w:ind w:firstLine="720"/>
        <w:contextualSpacing/>
        <w:rPr>
          <w:sz w:val="18"/>
          <w:szCs w:val="18"/>
        </w:rPr>
      </w:pPr>
      <w:proofErr w:type="gramStart"/>
      <w:r w:rsidRPr="00923C75">
        <w:rPr>
          <w:sz w:val="18"/>
          <w:szCs w:val="18"/>
          <w:lang w:eastAsia="ru-RU" w:bidi="ru-RU"/>
        </w:rPr>
        <w:t>Администрация Дубенского муниципального района Республики Мордовия в соответствии с законом Республики Мордовия от 27.12.2019 № 101-3 «О регулировании отдельных вопросов в области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владельцев» наделена отдельными государственными полномочиями по организации мероприятий при осуществлении деятельности по</w:t>
      </w:r>
      <w:proofErr w:type="gramEnd"/>
      <w:r w:rsidRPr="00923C75">
        <w:rPr>
          <w:sz w:val="18"/>
          <w:szCs w:val="18"/>
          <w:lang w:eastAsia="ru-RU" w:bidi="ru-RU"/>
        </w:rPr>
        <w:t xml:space="preserve"> обращению с животными без владельцев.</w:t>
      </w:r>
    </w:p>
    <w:p w:rsidR="00923C75" w:rsidRPr="00923C75" w:rsidRDefault="00923C75" w:rsidP="00923C75">
      <w:pPr>
        <w:pStyle w:val="1e"/>
        <w:ind w:firstLine="56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 xml:space="preserve">Управление по работе с отраслями АПК и ЛПХ граждан администрации Дубенского муниципального района является уполномоченным органом </w:t>
      </w:r>
      <w:proofErr w:type="gramStart"/>
      <w:r w:rsidRPr="00923C75">
        <w:rPr>
          <w:sz w:val="18"/>
          <w:szCs w:val="18"/>
          <w:lang w:eastAsia="ru-RU" w:bidi="ru-RU"/>
        </w:rPr>
        <w:t>по контролю за осуществлением отдельных государственных полномочий по организации мероприятий при осуществлении деятельности по обращению</w:t>
      </w:r>
      <w:proofErr w:type="gramEnd"/>
      <w:r w:rsidRPr="00923C75">
        <w:rPr>
          <w:sz w:val="18"/>
          <w:szCs w:val="18"/>
          <w:lang w:eastAsia="ru-RU" w:bidi="ru-RU"/>
        </w:rPr>
        <w:t xml:space="preserve"> с животными без владельцев на территории Дубенского муниципального района Республики Мордовия.</w:t>
      </w:r>
    </w:p>
    <w:p w:rsidR="00923C75" w:rsidRPr="00923C75" w:rsidRDefault="00923C75" w:rsidP="005B78A2">
      <w:pPr>
        <w:pStyle w:val="1e"/>
        <w:numPr>
          <w:ilvl w:val="0"/>
          <w:numId w:val="20"/>
        </w:numPr>
        <w:tabs>
          <w:tab w:val="left" w:pos="850"/>
        </w:tabs>
        <w:suppressAutoHyphens w:val="0"/>
        <w:snapToGrid/>
        <w:ind w:firstLine="72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Администрация Дубенского муниципального района Республики Мордовия при осуществлении государственных полномочий обязана:</w:t>
      </w:r>
    </w:p>
    <w:p w:rsidR="00923C75" w:rsidRPr="00923C75" w:rsidRDefault="00923C75" w:rsidP="005B78A2">
      <w:pPr>
        <w:pStyle w:val="1e"/>
        <w:numPr>
          <w:ilvl w:val="0"/>
          <w:numId w:val="21"/>
        </w:numPr>
        <w:tabs>
          <w:tab w:val="left" w:pos="850"/>
        </w:tabs>
        <w:suppressAutoHyphens w:val="0"/>
        <w:snapToGrid/>
        <w:ind w:firstLine="72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осуществлять государственные полномочия в соответствии с законодательством Российской Федерации и законодательством Республики Мордовия;</w:t>
      </w:r>
    </w:p>
    <w:p w:rsidR="00923C75" w:rsidRPr="00923C75" w:rsidRDefault="00923C75" w:rsidP="005B78A2">
      <w:pPr>
        <w:pStyle w:val="1e"/>
        <w:numPr>
          <w:ilvl w:val="0"/>
          <w:numId w:val="21"/>
        </w:numPr>
        <w:tabs>
          <w:tab w:val="left" w:pos="856"/>
        </w:tabs>
        <w:suppressAutoHyphens w:val="0"/>
        <w:snapToGrid/>
        <w:ind w:firstLine="72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обеспечивать целевое, эффективное и рациональное использование материальных средств и финансовых средств, выделенных из республиканского бюджета Республики Мордовия на осуществление государственных полномочий;</w:t>
      </w:r>
    </w:p>
    <w:p w:rsidR="00923C75" w:rsidRPr="00923C75" w:rsidRDefault="00923C75" w:rsidP="005B78A2">
      <w:pPr>
        <w:pStyle w:val="1e"/>
        <w:numPr>
          <w:ilvl w:val="0"/>
          <w:numId w:val="21"/>
        </w:numPr>
        <w:tabs>
          <w:tab w:val="left" w:pos="850"/>
        </w:tabs>
        <w:suppressAutoHyphens w:val="0"/>
        <w:snapToGrid/>
        <w:ind w:firstLine="72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исполнять письменные предписания уполномоченного органа по устранению нарушений требований настоящего Закона;</w:t>
      </w:r>
    </w:p>
    <w:p w:rsidR="00923C75" w:rsidRPr="00923C75" w:rsidRDefault="00923C75" w:rsidP="005B78A2">
      <w:pPr>
        <w:pStyle w:val="1e"/>
        <w:numPr>
          <w:ilvl w:val="0"/>
          <w:numId w:val="21"/>
        </w:numPr>
        <w:tabs>
          <w:tab w:val="left" w:pos="850"/>
        </w:tabs>
        <w:suppressAutoHyphens w:val="0"/>
        <w:snapToGrid/>
        <w:ind w:firstLine="72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представлять в уполномоченный орган, органы государственного финансового контроля Республики Мордовия необходимые документы и информацию, связанные с осуществлением государственных полномочий, а также с использованием выделенных на эти цели финансовых средств;</w:t>
      </w:r>
    </w:p>
    <w:p w:rsidR="00923C75" w:rsidRPr="00923C75" w:rsidRDefault="00923C75" w:rsidP="005B78A2">
      <w:pPr>
        <w:pStyle w:val="1e"/>
        <w:numPr>
          <w:ilvl w:val="0"/>
          <w:numId w:val="21"/>
        </w:numPr>
        <w:tabs>
          <w:tab w:val="left" w:pos="902"/>
        </w:tabs>
        <w:suppressAutoHyphens w:val="0"/>
        <w:snapToGrid/>
        <w:ind w:firstLine="72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в случае прекращения осуществления государственны</w:t>
      </w:r>
      <w:proofErr w:type="gramStart"/>
      <w:r w:rsidRPr="00923C75">
        <w:rPr>
          <w:sz w:val="18"/>
          <w:szCs w:val="18"/>
          <w:lang w:eastAsia="ru-RU" w:bidi="ru-RU"/>
        </w:rPr>
        <w:t>х-</w:t>
      </w:r>
      <w:proofErr w:type="gramEnd"/>
      <w:r w:rsidRPr="00923C75">
        <w:rPr>
          <w:sz w:val="18"/>
          <w:szCs w:val="18"/>
          <w:lang w:eastAsia="ru-RU" w:bidi="ru-RU"/>
        </w:rPr>
        <w:t xml:space="preserve"> полномочий возвратить неиспользованные финансовые средства и материальные средства.</w:t>
      </w:r>
    </w:p>
    <w:p w:rsidR="00923C75" w:rsidRPr="00923C75" w:rsidRDefault="00923C75" w:rsidP="005B78A2">
      <w:pPr>
        <w:pStyle w:val="1e"/>
        <w:numPr>
          <w:ilvl w:val="0"/>
          <w:numId w:val="20"/>
        </w:numPr>
        <w:tabs>
          <w:tab w:val="left" w:pos="902"/>
        </w:tabs>
        <w:suppressAutoHyphens w:val="0"/>
        <w:snapToGrid/>
        <w:ind w:firstLine="72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Финансовые средства, необходимые для осуществления государственных полномочий, предоставляются бюджету Дубенского муниципального района Республики Мордовия из республиканского бюджета Республики Мордовия в форме субвенций.</w:t>
      </w:r>
    </w:p>
    <w:p w:rsidR="00923C75" w:rsidRPr="00923C75" w:rsidRDefault="00923C75" w:rsidP="00923C75">
      <w:pPr>
        <w:pStyle w:val="1e"/>
        <w:ind w:firstLine="56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Органы местного самоуправления не вправе использовать финансовые средства, полученные на осуществление государственных полномочий, на иные цели.</w:t>
      </w:r>
    </w:p>
    <w:p w:rsidR="00923C75" w:rsidRPr="00923C75" w:rsidRDefault="00923C75" w:rsidP="005B78A2">
      <w:pPr>
        <w:pStyle w:val="1e"/>
        <w:numPr>
          <w:ilvl w:val="0"/>
          <w:numId w:val="20"/>
        </w:numPr>
        <w:tabs>
          <w:tab w:val="left" w:pos="902"/>
        </w:tabs>
        <w:suppressAutoHyphens w:val="0"/>
        <w:snapToGrid/>
        <w:ind w:firstLine="72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Деятельность по обращению с животными без владельцев включает проведение следующих мероприятий:</w:t>
      </w:r>
    </w:p>
    <w:p w:rsidR="00923C75" w:rsidRPr="00923C75" w:rsidRDefault="00923C75" w:rsidP="005B78A2">
      <w:pPr>
        <w:pStyle w:val="1e"/>
        <w:numPr>
          <w:ilvl w:val="0"/>
          <w:numId w:val="22"/>
        </w:numPr>
        <w:tabs>
          <w:tab w:val="left" w:pos="902"/>
        </w:tabs>
        <w:suppressAutoHyphens w:val="0"/>
        <w:snapToGrid/>
        <w:ind w:left="360" w:hanging="36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отлов животных без владельцев, в том числе их транспортировку и немедленную передачу в приюты для животных;</w:t>
      </w:r>
    </w:p>
    <w:p w:rsidR="00923C75" w:rsidRPr="00923C75" w:rsidRDefault="00923C75" w:rsidP="005B78A2">
      <w:pPr>
        <w:pStyle w:val="1e"/>
        <w:numPr>
          <w:ilvl w:val="0"/>
          <w:numId w:val="22"/>
        </w:numPr>
        <w:tabs>
          <w:tab w:val="left" w:pos="1402"/>
        </w:tabs>
        <w:suppressAutoHyphens w:val="0"/>
        <w:snapToGrid/>
        <w:ind w:left="360" w:hanging="36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возврат потерявшихся животных их владельцам;</w:t>
      </w:r>
    </w:p>
    <w:p w:rsidR="00923C75" w:rsidRPr="00923C75" w:rsidRDefault="00923C75" w:rsidP="005B78A2">
      <w:pPr>
        <w:pStyle w:val="1e"/>
        <w:numPr>
          <w:ilvl w:val="0"/>
          <w:numId w:val="22"/>
        </w:numPr>
        <w:tabs>
          <w:tab w:val="left" w:pos="902"/>
        </w:tabs>
        <w:suppressAutoHyphens w:val="0"/>
        <w:snapToGrid/>
        <w:ind w:left="360" w:hanging="36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возврат животных без владельцев, не проявляющих немотивированной агрессивности, на прежние места их обитания.</w:t>
      </w:r>
    </w:p>
    <w:p w:rsidR="00923C75" w:rsidRPr="00923C75" w:rsidRDefault="00923C75" w:rsidP="005B78A2">
      <w:pPr>
        <w:pStyle w:val="1e"/>
        <w:numPr>
          <w:ilvl w:val="0"/>
          <w:numId w:val="23"/>
        </w:numPr>
        <w:tabs>
          <w:tab w:val="left" w:pos="902"/>
        </w:tabs>
        <w:suppressAutoHyphens w:val="0"/>
        <w:snapToGrid/>
        <w:ind w:firstLine="708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В качестве исполнителей мероприятий привлекаются юридические лица и индивидуальные предприниматели в соответствии с требованиями, предусмотренными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- специализированная организация).</w:t>
      </w:r>
    </w:p>
    <w:p w:rsidR="00923C75" w:rsidRPr="00923C75" w:rsidRDefault="00923C75" w:rsidP="005B78A2">
      <w:pPr>
        <w:pStyle w:val="1e"/>
        <w:numPr>
          <w:ilvl w:val="0"/>
          <w:numId w:val="23"/>
        </w:numPr>
        <w:tabs>
          <w:tab w:val="left" w:pos="997"/>
        </w:tabs>
        <w:suppressAutoHyphens w:val="0"/>
        <w:snapToGrid/>
        <w:ind w:firstLine="708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Администрация Дубенского муниципального района Республики Мордовия направляет специализированной организации, осуществляющей отлов животных без владельцев заявку согласно приложению № 1 к Порядку осуществления деятельности по обращению с животными без владельцев в Республике Мордовия, утвержденного Постановлением Правительства Республики Мордовия от 22.03.2021 № 114 (далее - Порядок).</w:t>
      </w:r>
    </w:p>
    <w:p w:rsidR="00923C75" w:rsidRPr="00923C75" w:rsidRDefault="00923C75" w:rsidP="00923C75">
      <w:pPr>
        <w:pStyle w:val="1e"/>
        <w:ind w:firstLine="56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Заявки формируются на основании обращений физических и юридических лиц, должностных лиц муниципальных образований Дубенского муниципального района Республики Мордовия о необходимости проведения отлова животных без владельцев.</w:t>
      </w:r>
    </w:p>
    <w:p w:rsidR="00923C75" w:rsidRPr="00923C75" w:rsidRDefault="00923C75" w:rsidP="00923C75">
      <w:pPr>
        <w:pStyle w:val="1e"/>
        <w:ind w:firstLine="56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Учет заявок на отлов животных без владельцев ведет ответственное должностное лицо Управления по работе с отраслями АПК и ЛПХ граждан администрации Дубенского муниципального района в журнале по форме согласно приложению 2 к Порядку.</w:t>
      </w:r>
    </w:p>
    <w:p w:rsidR="00923C75" w:rsidRPr="00923C75" w:rsidRDefault="00923C75" w:rsidP="005B78A2">
      <w:pPr>
        <w:pStyle w:val="1e"/>
        <w:numPr>
          <w:ilvl w:val="0"/>
          <w:numId w:val="23"/>
        </w:numPr>
        <w:tabs>
          <w:tab w:val="left" w:pos="902"/>
        </w:tabs>
        <w:suppressAutoHyphens w:val="0"/>
        <w:snapToGrid/>
        <w:ind w:firstLine="708"/>
        <w:contextualSpacing/>
        <w:rPr>
          <w:sz w:val="18"/>
          <w:szCs w:val="18"/>
        </w:rPr>
      </w:pPr>
      <w:proofErr w:type="gramStart"/>
      <w:r w:rsidRPr="00923C75">
        <w:rPr>
          <w:sz w:val="18"/>
          <w:szCs w:val="18"/>
          <w:lang w:eastAsia="ru-RU" w:bidi="ru-RU"/>
        </w:rPr>
        <w:t xml:space="preserve">Физические и юридические лица обязаны сообщать о нахождении животных без владельцев, не имеющих </w:t>
      </w:r>
      <w:proofErr w:type="spellStart"/>
      <w:r w:rsidRPr="00923C75">
        <w:rPr>
          <w:sz w:val="18"/>
          <w:szCs w:val="18"/>
          <w:lang w:eastAsia="ru-RU" w:bidi="ru-RU"/>
        </w:rPr>
        <w:t>неснимаемых</w:t>
      </w:r>
      <w:proofErr w:type="spellEnd"/>
      <w:r w:rsidRPr="00923C75">
        <w:rPr>
          <w:sz w:val="18"/>
          <w:szCs w:val="18"/>
          <w:lang w:eastAsia="ru-RU" w:bidi="ru-RU"/>
        </w:rPr>
        <w:t xml:space="preserve"> и несмываемых меток (идентификационных меток), на территориях или объектах, находящихся в собственности или пользовании таких лиц, в администрацию Дубенского муниципального района Республики Мордовия и обеспечивать доступ на указанные территории или объекты сотрудникам специализированной организации, проводящим отлов животных без владельцев.</w:t>
      </w:r>
      <w:proofErr w:type="gramEnd"/>
    </w:p>
    <w:p w:rsidR="00923C75" w:rsidRPr="00923C75" w:rsidRDefault="00923C75" w:rsidP="005B78A2">
      <w:pPr>
        <w:pStyle w:val="1e"/>
        <w:numPr>
          <w:ilvl w:val="0"/>
          <w:numId w:val="23"/>
        </w:numPr>
        <w:tabs>
          <w:tab w:val="left" w:pos="902"/>
        </w:tabs>
        <w:suppressAutoHyphens w:val="0"/>
        <w:snapToGrid/>
        <w:ind w:firstLine="708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 xml:space="preserve">Отлову подлежат животные без владельцев, за исключением стерилизованных животных без владельцев, имеющих </w:t>
      </w:r>
      <w:proofErr w:type="spellStart"/>
      <w:r w:rsidRPr="00923C75">
        <w:rPr>
          <w:sz w:val="18"/>
          <w:szCs w:val="18"/>
          <w:lang w:eastAsia="ru-RU" w:bidi="ru-RU"/>
        </w:rPr>
        <w:t>неснимаемые</w:t>
      </w:r>
      <w:proofErr w:type="spellEnd"/>
      <w:r w:rsidRPr="00923C75">
        <w:rPr>
          <w:sz w:val="18"/>
          <w:szCs w:val="18"/>
          <w:lang w:eastAsia="ru-RU" w:bidi="ru-RU"/>
        </w:rPr>
        <w:t xml:space="preserve"> или несмываемые метки (чипы) и не проявляющих немотивированную агрессивность в отношении других животных или человека.</w:t>
      </w:r>
    </w:p>
    <w:p w:rsidR="00923C75" w:rsidRPr="00923C75" w:rsidRDefault="00923C75" w:rsidP="00923C75">
      <w:pPr>
        <w:pStyle w:val="1e"/>
        <w:ind w:firstLine="560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Животные, имеющие на ошейниках или иных предметах сведения об их владельцах, передаются владельцам. О владельцах отловленных животных, имеющих на ошейниках или иных предметах сведения об их владельцах, специализированная организация информирует администрацию Дубенского муниципального района Республики Мордовия.</w:t>
      </w:r>
    </w:p>
    <w:p w:rsidR="00923C75" w:rsidRPr="00923C75" w:rsidRDefault="00923C75" w:rsidP="005B78A2">
      <w:pPr>
        <w:pStyle w:val="1e"/>
        <w:numPr>
          <w:ilvl w:val="0"/>
          <w:numId w:val="23"/>
        </w:numPr>
        <w:tabs>
          <w:tab w:val="left" w:pos="964"/>
        </w:tabs>
        <w:suppressAutoHyphens w:val="0"/>
        <w:snapToGrid/>
        <w:ind w:firstLine="708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Животные без владельцев подлежат отлову гуманными способами живыми и неповрежденными с применением разрешенных и сертифицированных для данных целей технических приспособлений, препаратов и материалов, исключающих возможность нанесения увечий, травм или гибели животного.</w:t>
      </w:r>
    </w:p>
    <w:p w:rsidR="00923C75" w:rsidRPr="00923C75" w:rsidRDefault="00923C75" w:rsidP="005B78A2">
      <w:pPr>
        <w:pStyle w:val="1e"/>
        <w:numPr>
          <w:ilvl w:val="0"/>
          <w:numId w:val="23"/>
        </w:numPr>
        <w:tabs>
          <w:tab w:val="left" w:pos="946"/>
        </w:tabs>
        <w:suppressAutoHyphens w:val="0"/>
        <w:snapToGrid/>
        <w:ind w:firstLine="708"/>
        <w:contextualSpacing/>
        <w:rPr>
          <w:sz w:val="18"/>
          <w:szCs w:val="18"/>
        </w:rPr>
      </w:pPr>
      <w:r w:rsidRPr="00923C75">
        <w:rPr>
          <w:sz w:val="18"/>
          <w:szCs w:val="18"/>
          <w:lang w:eastAsia="ru-RU" w:bidi="ru-RU"/>
        </w:rPr>
        <w:t>Администрация Дубенского муниципального района Республики Мордовия представляют в уполномоченный орган ежемесячные, квартальные и годовые отчеты об осуществлении ими государственных полномочий по форме и в сроки, устанавливаемые уполномоченным органом.</w:t>
      </w:r>
    </w:p>
    <w:p w:rsidR="00923C75" w:rsidRPr="00923C75" w:rsidRDefault="00923C75" w:rsidP="00923C75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bookmarkEnd w:id="5"/>
    <w:bookmarkEnd w:id="6"/>
    <w:p w:rsidR="00FA1BAF" w:rsidRPr="00B83517" w:rsidRDefault="00FA1BAF" w:rsidP="00B8351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64156" w:rsidRPr="00B83517" w:rsidRDefault="00B64156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B83517" w:rsidRDefault="00FD4471" w:rsidP="00B835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D4471" w:rsidRPr="00923C75" w:rsidRDefault="00FD4471" w:rsidP="00923C7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C1D84" w:rsidRPr="009709F1" w:rsidRDefault="002C1D84" w:rsidP="002C1D84">
      <w:pPr>
        <w:pStyle w:val="af7"/>
        <w:jc w:val="both"/>
        <w:rPr>
          <w:sz w:val="18"/>
          <w:szCs w:val="18"/>
        </w:rPr>
      </w:pPr>
    </w:p>
    <w:p w:rsid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40FB8" w:rsidRDefault="00040FB8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40FB8" w:rsidRDefault="00040FB8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40FB8" w:rsidRDefault="00040FB8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40FB8" w:rsidRDefault="00040FB8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40FB8" w:rsidRDefault="00040FB8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40FB8" w:rsidRDefault="00040FB8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40FB8" w:rsidRDefault="00040FB8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40FB8" w:rsidRDefault="00040FB8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40FB8" w:rsidRDefault="00040FB8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40FB8" w:rsidRDefault="00040FB8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Default="005658EB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5658EB" w:rsidRPr="003D2F74" w:rsidRDefault="005658EB" w:rsidP="00E06F2A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51A63" w:rsidRPr="00B3733A" w:rsidRDefault="00C51A63" w:rsidP="00C51A63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  <w:r>
        <w:rPr>
          <w:b/>
          <w:sz w:val="18"/>
          <w:szCs w:val="18"/>
        </w:rPr>
        <w:t xml:space="preserve"> </w:t>
      </w:r>
      <w:r w:rsidRPr="00B3733A">
        <w:rPr>
          <w:b/>
          <w:sz w:val="18"/>
          <w:szCs w:val="18"/>
        </w:rPr>
        <w:t>Дубенского муниципального района</w:t>
      </w:r>
    </w:p>
    <w:p w:rsidR="00EE441C" w:rsidRPr="00B3733A" w:rsidRDefault="00A921DB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№2</w:t>
      </w:r>
      <w:r w:rsidR="00F8452D">
        <w:rPr>
          <w:b/>
          <w:sz w:val="18"/>
          <w:szCs w:val="18"/>
        </w:rPr>
        <w:t>6</w:t>
      </w:r>
      <w:r w:rsidR="00EE441C" w:rsidRPr="00B3733A">
        <w:rPr>
          <w:b/>
          <w:sz w:val="18"/>
          <w:szCs w:val="18"/>
        </w:rPr>
        <w:t>(</w:t>
      </w:r>
      <w:r w:rsidR="00F8452D">
        <w:rPr>
          <w:b/>
          <w:sz w:val="18"/>
          <w:szCs w:val="18"/>
        </w:rPr>
        <w:t>399</w:t>
      </w:r>
      <w:r w:rsidR="00EE441C" w:rsidRPr="00B3733A">
        <w:rPr>
          <w:b/>
          <w:sz w:val="18"/>
          <w:szCs w:val="18"/>
        </w:rPr>
        <w:t>)</w:t>
      </w:r>
      <w:r w:rsidR="00F8452D">
        <w:rPr>
          <w:b/>
          <w:sz w:val="18"/>
          <w:szCs w:val="18"/>
        </w:rPr>
        <w:t xml:space="preserve"> 04</w:t>
      </w:r>
      <w:r w:rsidR="00EE441C" w:rsidRPr="00B3733A">
        <w:rPr>
          <w:b/>
          <w:sz w:val="18"/>
          <w:szCs w:val="18"/>
        </w:rPr>
        <w:t>.0</w:t>
      </w:r>
      <w:r w:rsidR="00FD4471">
        <w:rPr>
          <w:b/>
          <w:sz w:val="18"/>
          <w:szCs w:val="18"/>
        </w:rPr>
        <w:t>8</w:t>
      </w:r>
      <w:r w:rsidR="00EE441C" w:rsidRPr="00B3733A">
        <w:rPr>
          <w:b/>
          <w:sz w:val="18"/>
          <w:szCs w:val="18"/>
        </w:rPr>
        <w:t xml:space="preserve">.2022 г. 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Редакционная коллегия: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B3733A">
        <w:rPr>
          <w:b/>
          <w:sz w:val="18"/>
          <w:szCs w:val="18"/>
        </w:rPr>
        <w:t>Сайгачев</w:t>
      </w:r>
      <w:proofErr w:type="spellEnd"/>
      <w:r w:rsidRPr="00B3733A">
        <w:rPr>
          <w:b/>
          <w:sz w:val="18"/>
          <w:szCs w:val="18"/>
        </w:rPr>
        <w:t xml:space="preserve"> А.И. (редактор)., Маркова Е.Г., Малкина Т.И., </w:t>
      </w:r>
      <w:proofErr w:type="spellStart"/>
      <w:r w:rsidRPr="00B3733A">
        <w:rPr>
          <w:b/>
          <w:sz w:val="18"/>
          <w:szCs w:val="18"/>
        </w:rPr>
        <w:t>Малыйкина</w:t>
      </w:r>
      <w:proofErr w:type="spellEnd"/>
      <w:r w:rsidRPr="00B3733A">
        <w:rPr>
          <w:b/>
          <w:sz w:val="18"/>
          <w:szCs w:val="18"/>
        </w:rPr>
        <w:t xml:space="preserve"> Т.А., Харитонов С.Н.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Телефоны: 2-30-05; 2-30-07; 2-30-06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Тираж - 50 экз.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Время подписания в печать - 15:00 час.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Номер подписан – 14:30 час.</w:t>
      </w:r>
    </w:p>
    <w:p w:rsidR="00AE3936" w:rsidRPr="00AE3936" w:rsidRDefault="00AE3936" w:rsidP="00AE3936">
      <w:pPr>
        <w:pStyle w:val="7"/>
        <w:ind w:left="0" w:firstLine="0"/>
        <w:contextualSpacing/>
        <w:jc w:val="both"/>
        <w:rPr>
          <w:b/>
          <w:sz w:val="18"/>
          <w:szCs w:val="18"/>
        </w:rPr>
        <w:sectPr w:rsidR="00AE3936" w:rsidRPr="00AE3936" w:rsidSect="00151CCC">
          <w:pgSz w:w="11900" w:h="16800"/>
          <w:pgMar w:top="1440" w:right="799" w:bottom="1440" w:left="799" w:header="720" w:footer="720" w:gutter="0"/>
          <w:cols w:space="720"/>
          <w:noEndnote/>
          <w:docGrid w:linePitch="299"/>
        </w:sectPr>
      </w:pPr>
      <w:r>
        <w:rPr>
          <w:b/>
          <w:sz w:val="18"/>
          <w:szCs w:val="18"/>
        </w:rPr>
        <w:t>Бесплатно</w:t>
      </w:r>
    </w:p>
    <w:p w:rsidR="00EE441C" w:rsidRPr="00B3733A" w:rsidRDefault="00EE441C" w:rsidP="00AE393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B3733A" w:rsidSect="00151CCC">
      <w:headerReference w:type="even" r:id="rId11"/>
      <w:pgSz w:w="11900" w:h="16800"/>
      <w:pgMar w:top="1440" w:right="799" w:bottom="1440" w:left="79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AAF" w:rsidRDefault="00631AAF" w:rsidP="00D40BA9">
      <w:pPr>
        <w:spacing w:after="0" w:line="240" w:lineRule="auto"/>
      </w:pPr>
      <w:r>
        <w:separator/>
      </w:r>
    </w:p>
  </w:endnote>
  <w:endnote w:type="continuationSeparator" w:id="0">
    <w:p w:rsidR="00631AAF" w:rsidRDefault="00631AAF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AAF" w:rsidRDefault="00631AAF" w:rsidP="00D40BA9">
      <w:pPr>
        <w:spacing w:after="0" w:line="240" w:lineRule="auto"/>
      </w:pPr>
      <w:r>
        <w:separator/>
      </w:r>
    </w:p>
  </w:footnote>
  <w:footnote w:type="continuationSeparator" w:id="0">
    <w:p w:rsidR="00631AAF" w:rsidRDefault="00631AAF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517" w:rsidRDefault="00B83517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B83517" w:rsidRDefault="00B83517">
    <w:pPr>
      <w:pStyle w:val="aff2"/>
    </w:pPr>
  </w:p>
  <w:p w:rsidR="00B83517" w:rsidRDefault="00B8351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1.5pt;height:11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b w:val="0"/>
      </w:rPr>
    </w:lvl>
  </w:abstractNum>
  <w:abstractNum w:abstractNumId="7">
    <w:nsid w:val="20A63D17"/>
    <w:multiLevelType w:val="hybridMultilevel"/>
    <w:tmpl w:val="93D6F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160BED"/>
    <w:multiLevelType w:val="hybridMultilevel"/>
    <w:tmpl w:val="2D8E252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1">
    <w:nsid w:val="295A234A"/>
    <w:multiLevelType w:val="multilevel"/>
    <w:tmpl w:val="223229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3">
    <w:nsid w:val="324F5070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abstractNum w:abstractNumId="14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6">
    <w:nsid w:val="3E3F4223"/>
    <w:multiLevelType w:val="multilevel"/>
    <w:tmpl w:val="4AEEF4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6BD0237"/>
    <w:multiLevelType w:val="multilevel"/>
    <w:tmpl w:val="049C1C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50547FD5"/>
    <w:multiLevelType w:val="hybridMultilevel"/>
    <w:tmpl w:val="D90E8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1">
    <w:nsid w:val="520F5794"/>
    <w:multiLevelType w:val="multilevel"/>
    <w:tmpl w:val="587E4E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D62519"/>
    <w:multiLevelType w:val="hybridMultilevel"/>
    <w:tmpl w:val="EE2EE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4">
    <w:nsid w:val="58EE5AC1"/>
    <w:multiLevelType w:val="multilevel"/>
    <w:tmpl w:val="9334CD90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6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1CB66CB"/>
    <w:multiLevelType w:val="hybridMultilevel"/>
    <w:tmpl w:val="D5582064"/>
    <w:lvl w:ilvl="0" w:tplc="E03632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59A4D78">
      <w:start w:val="2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i w:val="0"/>
        <w:strike w:val="0"/>
        <w:dstrike w:val="0"/>
        <w:color w:val="auto"/>
        <w:sz w:val="23"/>
        <w:u w:val="none"/>
        <w:effect w:val="none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num w:numId="1">
    <w:abstractNumId w:val="25"/>
  </w:num>
  <w:num w:numId="2">
    <w:abstractNumId w:val="10"/>
  </w:num>
  <w:num w:numId="3">
    <w:abstractNumId w:val="23"/>
  </w:num>
  <w:num w:numId="4">
    <w:abstractNumId w:val="0"/>
  </w:num>
  <w:num w:numId="5">
    <w:abstractNumId w:val="12"/>
  </w:num>
  <w:num w:numId="6">
    <w:abstractNumId w:val="26"/>
  </w:num>
  <w:num w:numId="7">
    <w:abstractNumId w:val="20"/>
  </w:num>
  <w:num w:numId="8">
    <w:abstractNumId w:val="18"/>
  </w:num>
  <w:num w:numId="9">
    <w:abstractNumId w:val="29"/>
  </w:num>
  <w:num w:numId="10">
    <w:abstractNumId w:val="15"/>
  </w:num>
  <w:num w:numId="11">
    <w:abstractNumId w:val="9"/>
  </w:num>
  <w:num w:numId="12">
    <w:abstractNumId w:val="1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5"/>
  </w:num>
  <w:num w:numId="16">
    <w:abstractNumId w:val="28"/>
  </w:num>
  <w:num w:numId="17">
    <w:abstractNumId w:val="22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7"/>
  </w:num>
  <w:num w:numId="21">
    <w:abstractNumId w:val="11"/>
  </w:num>
  <w:num w:numId="22">
    <w:abstractNumId w:val="16"/>
  </w:num>
  <w:num w:numId="23">
    <w:abstractNumId w:val="24"/>
  </w:num>
  <w:num w:numId="24">
    <w:abstractNumId w:val="3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45AB"/>
    <w:rsid w:val="00034ABB"/>
    <w:rsid w:val="00035490"/>
    <w:rsid w:val="00037880"/>
    <w:rsid w:val="000409D1"/>
    <w:rsid w:val="00040FB8"/>
    <w:rsid w:val="00044741"/>
    <w:rsid w:val="00051D41"/>
    <w:rsid w:val="0005268F"/>
    <w:rsid w:val="00053331"/>
    <w:rsid w:val="00053F5D"/>
    <w:rsid w:val="00056257"/>
    <w:rsid w:val="00063170"/>
    <w:rsid w:val="00065525"/>
    <w:rsid w:val="000679BC"/>
    <w:rsid w:val="0007100E"/>
    <w:rsid w:val="00074D1F"/>
    <w:rsid w:val="00074E34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8E1"/>
    <w:rsid w:val="000B3EDA"/>
    <w:rsid w:val="000B46CE"/>
    <w:rsid w:val="000B56C8"/>
    <w:rsid w:val="000B576F"/>
    <w:rsid w:val="000B5B42"/>
    <w:rsid w:val="000B5E21"/>
    <w:rsid w:val="000B6963"/>
    <w:rsid w:val="000C26E9"/>
    <w:rsid w:val="000C273B"/>
    <w:rsid w:val="000C4010"/>
    <w:rsid w:val="000D0D6D"/>
    <w:rsid w:val="000D37B6"/>
    <w:rsid w:val="000D49ED"/>
    <w:rsid w:val="000D6E0C"/>
    <w:rsid w:val="000E2EB2"/>
    <w:rsid w:val="000F12C5"/>
    <w:rsid w:val="001008B2"/>
    <w:rsid w:val="0010266C"/>
    <w:rsid w:val="001026E8"/>
    <w:rsid w:val="00106F09"/>
    <w:rsid w:val="00111B03"/>
    <w:rsid w:val="00113DAB"/>
    <w:rsid w:val="00114D52"/>
    <w:rsid w:val="001161DE"/>
    <w:rsid w:val="001216BA"/>
    <w:rsid w:val="0012201D"/>
    <w:rsid w:val="00126E27"/>
    <w:rsid w:val="001337BC"/>
    <w:rsid w:val="00135A6C"/>
    <w:rsid w:val="00136BE2"/>
    <w:rsid w:val="00141B1C"/>
    <w:rsid w:val="00151CCC"/>
    <w:rsid w:val="001525E8"/>
    <w:rsid w:val="00155610"/>
    <w:rsid w:val="00163E63"/>
    <w:rsid w:val="00164D2C"/>
    <w:rsid w:val="001654C8"/>
    <w:rsid w:val="00166A38"/>
    <w:rsid w:val="00170F3A"/>
    <w:rsid w:val="00171E2F"/>
    <w:rsid w:val="00172B05"/>
    <w:rsid w:val="00173889"/>
    <w:rsid w:val="00173A43"/>
    <w:rsid w:val="00173E00"/>
    <w:rsid w:val="00177034"/>
    <w:rsid w:val="001772C2"/>
    <w:rsid w:val="0018321D"/>
    <w:rsid w:val="00183324"/>
    <w:rsid w:val="00184834"/>
    <w:rsid w:val="00185620"/>
    <w:rsid w:val="00186A2E"/>
    <w:rsid w:val="00193267"/>
    <w:rsid w:val="0019641D"/>
    <w:rsid w:val="001A519A"/>
    <w:rsid w:val="001A5DB5"/>
    <w:rsid w:val="001A7418"/>
    <w:rsid w:val="001A7B42"/>
    <w:rsid w:val="001B0D05"/>
    <w:rsid w:val="001B3231"/>
    <w:rsid w:val="001B393F"/>
    <w:rsid w:val="001B5DD7"/>
    <w:rsid w:val="001B67D9"/>
    <w:rsid w:val="001C0C4D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5DE9"/>
    <w:rsid w:val="00244B4E"/>
    <w:rsid w:val="00250CA2"/>
    <w:rsid w:val="0025133E"/>
    <w:rsid w:val="00252B2D"/>
    <w:rsid w:val="00255A2E"/>
    <w:rsid w:val="00261020"/>
    <w:rsid w:val="0026153D"/>
    <w:rsid w:val="00270140"/>
    <w:rsid w:val="00272032"/>
    <w:rsid w:val="00273E00"/>
    <w:rsid w:val="002830E3"/>
    <w:rsid w:val="0028415E"/>
    <w:rsid w:val="00284BD6"/>
    <w:rsid w:val="002852A0"/>
    <w:rsid w:val="00285C2A"/>
    <w:rsid w:val="00292E7A"/>
    <w:rsid w:val="002934AB"/>
    <w:rsid w:val="00294AB1"/>
    <w:rsid w:val="00296F8B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1D84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9EA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36BDB"/>
    <w:rsid w:val="003411EA"/>
    <w:rsid w:val="00342771"/>
    <w:rsid w:val="003457B5"/>
    <w:rsid w:val="00346CCF"/>
    <w:rsid w:val="00350F81"/>
    <w:rsid w:val="00351C4C"/>
    <w:rsid w:val="00353801"/>
    <w:rsid w:val="00356618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040"/>
    <w:rsid w:val="0037254B"/>
    <w:rsid w:val="00372CB3"/>
    <w:rsid w:val="00373FAC"/>
    <w:rsid w:val="00375F24"/>
    <w:rsid w:val="0038050C"/>
    <w:rsid w:val="00380D30"/>
    <w:rsid w:val="00381329"/>
    <w:rsid w:val="0038353B"/>
    <w:rsid w:val="00384DB4"/>
    <w:rsid w:val="003924DE"/>
    <w:rsid w:val="00393EEC"/>
    <w:rsid w:val="0039751A"/>
    <w:rsid w:val="003A76CB"/>
    <w:rsid w:val="003B48CD"/>
    <w:rsid w:val="003B5E01"/>
    <w:rsid w:val="003B629D"/>
    <w:rsid w:val="003B696E"/>
    <w:rsid w:val="003B78DB"/>
    <w:rsid w:val="003B7E2A"/>
    <w:rsid w:val="003C3847"/>
    <w:rsid w:val="003C3C33"/>
    <w:rsid w:val="003C5B83"/>
    <w:rsid w:val="003C7694"/>
    <w:rsid w:val="003D2D18"/>
    <w:rsid w:val="003D2F74"/>
    <w:rsid w:val="003D70EE"/>
    <w:rsid w:val="003D7243"/>
    <w:rsid w:val="003E14F3"/>
    <w:rsid w:val="003E305C"/>
    <w:rsid w:val="003F19DB"/>
    <w:rsid w:val="003F6EB4"/>
    <w:rsid w:val="0040603B"/>
    <w:rsid w:val="00412D38"/>
    <w:rsid w:val="004135C6"/>
    <w:rsid w:val="004151AD"/>
    <w:rsid w:val="00415B63"/>
    <w:rsid w:val="0041647A"/>
    <w:rsid w:val="00416898"/>
    <w:rsid w:val="00420F4F"/>
    <w:rsid w:val="0042414C"/>
    <w:rsid w:val="0042420F"/>
    <w:rsid w:val="00432B4A"/>
    <w:rsid w:val="00432D06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1686"/>
    <w:rsid w:val="00451FB4"/>
    <w:rsid w:val="00453101"/>
    <w:rsid w:val="0045312A"/>
    <w:rsid w:val="00456B7B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A3163"/>
    <w:rsid w:val="004A5869"/>
    <w:rsid w:val="004A6382"/>
    <w:rsid w:val="004A744C"/>
    <w:rsid w:val="004A7EDD"/>
    <w:rsid w:val="004B016A"/>
    <w:rsid w:val="004B046A"/>
    <w:rsid w:val="004C0A6A"/>
    <w:rsid w:val="004C1AEB"/>
    <w:rsid w:val="004C1EE9"/>
    <w:rsid w:val="004C5753"/>
    <w:rsid w:val="004D0D92"/>
    <w:rsid w:val="004D1A23"/>
    <w:rsid w:val="004D25FD"/>
    <w:rsid w:val="004D2D06"/>
    <w:rsid w:val="004D5FB5"/>
    <w:rsid w:val="004E461F"/>
    <w:rsid w:val="004E51A7"/>
    <w:rsid w:val="004F0F0A"/>
    <w:rsid w:val="00500038"/>
    <w:rsid w:val="0050211F"/>
    <w:rsid w:val="00506DB8"/>
    <w:rsid w:val="005072B1"/>
    <w:rsid w:val="00510D6E"/>
    <w:rsid w:val="00512B21"/>
    <w:rsid w:val="00515396"/>
    <w:rsid w:val="00526AB0"/>
    <w:rsid w:val="0053194C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658EB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B78A2"/>
    <w:rsid w:val="005C25DA"/>
    <w:rsid w:val="005C36CB"/>
    <w:rsid w:val="005C4A7A"/>
    <w:rsid w:val="005D0446"/>
    <w:rsid w:val="005D0C80"/>
    <w:rsid w:val="005D20F1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E6B"/>
    <w:rsid w:val="00600E50"/>
    <w:rsid w:val="0060397A"/>
    <w:rsid w:val="0060583C"/>
    <w:rsid w:val="006069F1"/>
    <w:rsid w:val="0060798B"/>
    <w:rsid w:val="006105F4"/>
    <w:rsid w:val="00611982"/>
    <w:rsid w:val="00612E79"/>
    <w:rsid w:val="0061780B"/>
    <w:rsid w:val="00620752"/>
    <w:rsid w:val="00620F7D"/>
    <w:rsid w:val="00623C2F"/>
    <w:rsid w:val="00631227"/>
    <w:rsid w:val="0063169E"/>
    <w:rsid w:val="00631AAF"/>
    <w:rsid w:val="0063498B"/>
    <w:rsid w:val="0063685E"/>
    <w:rsid w:val="00636B3B"/>
    <w:rsid w:val="00640DA7"/>
    <w:rsid w:val="00641B1B"/>
    <w:rsid w:val="006429A0"/>
    <w:rsid w:val="00645E40"/>
    <w:rsid w:val="0064711D"/>
    <w:rsid w:val="00650E47"/>
    <w:rsid w:val="00650E93"/>
    <w:rsid w:val="0065161F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97AC6"/>
    <w:rsid w:val="006A005E"/>
    <w:rsid w:val="006A55E3"/>
    <w:rsid w:val="006A62F0"/>
    <w:rsid w:val="006A664E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1193E"/>
    <w:rsid w:val="0071357F"/>
    <w:rsid w:val="00714170"/>
    <w:rsid w:val="00715118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7BEF"/>
    <w:rsid w:val="00741574"/>
    <w:rsid w:val="0074512F"/>
    <w:rsid w:val="007477B5"/>
    <w:rsid w:val="0075053D"/>
    <w:rsid w:val="00750B1E"/>
    <w:rsid w:val="00752F09"/>
    <w:rsid w:val="00753D58"/>
    <w:rsid w:val="00753FC9"/>
    <w:rsid w:val="00756939"/>
    <w:rsid w:val="00763AF9"/>
    <w:rsid w:val="00766B23"/>
    <w:rsid w:val="00767DD3"/>
    <w:rsid w:val="007700D6"/>
    <w:rsid w:val="0077225F"/>
    <w:rsid w:val="007743D6"/>
    <w:rsid w:val="00782906"/>
    <w:rsid w:val="00782BD3"/>
    <w:rsid w:val="00784954"/>
    <w:rsid w:val="0078538C"/>
    <w:rsid w:val="0078586E"/>
    <w:rsid w:val="0079071A"/>
    <w:rsid w:val="00790D93"/>
    <w:rsid w:val="00790F8B"/>
    <w:rsid w:val="00791899"/>
    <w:rsid w:val="0079355A"/>
    <w:rsid w:val="00793ECC"/>
    <w:rsid w:val="00797731"/>
    <w:rsid w:val="007A112B"/>
    <w:rsid w:val="007A3BF9"/>
    <w:rsid w:val="007A455F"/>
    <w:rsid w:val="007A513D"/>
    <w:rsid w:val="007B0057"/>
    <w:rsid w:val="007B2C18"/>
    <w:rsid w:val="007B3B21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4B06"/>
    <w:rsid w:val="007F5A21"/>
    <w:rsid w:val="00802EEE"/>
    <w:rsid w:val="00803F9C"/>
    <w:rsid w:val="008109F6"/>
    <w:rsid w:val="008119AA"/>
    <w:rsid w:val="00816847"/>
    <w:rsid w:val="00817C8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0349"/>
    <w:rsid w:val="008439B7"/>
    <w:rsid w:val="008440C3"/>
    <w:rsid w:val="008445BB"/>
    <w:rsid w:val="00844F56"/>
    <w:rsid w:val="0084798B"/>
    <w:rsid w:val="00850285"/>
    <w:rsid w:val="008542B6"/>
    <w:rsid w:val="00861754"/>
    <w:rsid w:val="0087212F"/>
    <w:rsid w:val="00876562"/>
    <w:rsid w:val="008767B1"/>
    <w:rsid w:val="00876C30"/>
    <w:rsid w:val="008779E5"/>
    <w:rsid w:val="008819D8"/>
    <w:rsid w:val="00892964"/>
    <w:rsid w:val="0089372F"/>
    <w:rsid w:val="008953DB"/>
    <w:rsid w:val="008A0DE4"/>
    <w:rsid w:val="008A1928"/>
    <w:rsid w:val="008A221A"/>
    <w:rsid w:val="008A548E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FCF"/>
    <w:rsid w:val="008F3830"/>
    <w:rsid w:val="008F39DC"/>
    <w:rsid w:val="008F5F28"/>
    <w:rsid w:val="00903E63"/>
    <w:rsid w:val="00904CAF"/>
    <w:rsid w:val="0090584C"/>
    <w:rsid w:val="00906CF9"/>
    <w:rsid w:val="009104C3"/>
    <w:rsid w:val="00914667"/>
    <w:rsid w:val="00916F76"/>
    <w:rsid w:val="00917340"/>
    <w:rsid w:val="009176BA"/>
    <w:rsid w:val="00920312"/>
    <w:rsid w:val="00921804"/>
    <w:rsid w:val="00923C75"/>
    <w:rsid w:val="0092442D"/>
    <w:rsid w:val="0092527A"/>
    <w:rsid w:val="00930480"/>
    <w:rsid w:val="00933B6B"/>
    <w:rsid w:val="009362AB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60B53"/>
    <w:rsid w:val="0096657A"/>
    <w:rsid w:val="009709F1"/>
    <w:rsid w:val="009729C9"/>
    <w:rsid w:val="0098049E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2E86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0980"/>
    <w:rsid w:val="00A36B45"/>
    <w:rsid w:val="00A37695"/>
    <w:rsid w:val="00A41702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F12"/>
    <w:rsid w:val="00A6420A"/>
    <w:rsid w:val="00A66B48"/>
    <w:rsid w:val="00A70FE8"/>
    <w:rsid w:val="00A721EA"/>
    <w:rsid w:val="00A72705"/>
    <w:rsid w:val="00A74DAB"/>
    <w:rsid w:val="00A80C34"/>
    <w:rsid w:val="00A8675F"/>
    <w:rsid w:val="00A8754E"/>
    <w:rsid w:val="00A909F4"/>
    <w:rsid w:val="00A921DB"/>
    <w:rsid w:val="00A93362"/>
    <w:rsid w:val="00A947ED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F7F"/>
    <w:rsid w:val="00AE3936"/>
    <w:rsid w:val="00AE6F53"/>
    <w:rsid w:val="00AE755B"/>
    <w:rsid w:val="00AF29ED"/>
    <w:rsid w:val="00AF2AE1"/>
    <w:rsid w:val="00AF7FFD"/>
    <w:rsid w:val="00B06545"/>
    <w:rsid w:val="00B068CD"/>
    <w:rsid w:val="00B118E3"/>
    <w:rsid w:val="00B163DB"/>
    <w:rsid w:val="00B20397"/>
    <w:rsid w:val="00B24CB9"/>
    <w:rsid w:val="00B31850"/>
    <w:rsid w:val="00B32A62"/>
    <w:rsid w:val="00B341BA"/>
    <w:rsid w:val="00B34F57"/>
    <w:rsid w:val="00B3733A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3517"/>
    <w:rsid w:val="00B850BB"/>
    <w:rsid w:val="00B865C4"/>
    <w:rsid w:val="00B86636"/>
    <w:rsid w:val="00B8776A"/>
    <w:rsid w:val="00B93CD7"/>
    <w:rsid w:val="00B94089"/>
    <w:rsid w:val="00B94752"/>
    <w:rsid w:val="00B95634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2E77"/>
    <w:rsid w:val="00BC321D"/>
    <w:rsid w:val="00BC61D1"/>
    <w:rsid w:val="00BD1CA4"/>
    <w:rsid w:val="00BE0354"/>
    <w:rsid w:val="00BE09B4"/>
    <w:rsid w:val="00BE2EFE"/>
    <w:rsid w:val="00BE3DB3"/>
    <w:rsid w:val="00BE5B1A"/>
    <w:rsid w:val="00BF59E7"/>
    <w:rsid w:val="00BF66F8"/>
    <w:rsid w:val="00C10B68"/>
    <w:rsid w:val="00C14067"/>
    <w:rsid w:val="00C152F9"/>
    <w:rsid w:val="00C220D2"/>
    <w:rsid w:val="00C231ED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0F4C"/>
    <w:rsid w:val="00C51A63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29A7"/>
    <w:rsid w:val="00C94681"/>
    <w:rsid w:val="00C963F9"/>
    <w:rsid w:val="00C979FA"/>
    <w:rsid w:val="00CA0B76"/>
    <w:rsid w:val="00CA24C1"/>
    <w:rsid w:val="00CA5403"/>
    <w:rsid w:val="00CA5AB7"/>
    <w:rsid w:val="00CA6324"/>
    <w:rsid w:val="00CB0EF6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318D"/>
    <w:rsid w:val="00CD3E69"/>
    <w:rsid w:val="00CD4A68"/>
    <w:rsid w:val="00CD6996"/>
    <w:rsid w:val="00CD785D"/>
    <w:rsid w:val="00CE1FDC"/>
    <w:rsid w:val="00CE589A"/>
    <w:rsid w:val="00CE72FD"/>
    <w:rsid w:val="00CF0BDE"/>
    <w:rsid w:val="00CF3D51"/>
    <w:rsid w:val="00CF6770"/>
    <w:rsid w:val="00D0138E"/>
    <w:rsid w:val="00D014E8"/>
    <w:rsid w:val="00D015C5"/>
    <w:rsid w:val="00D01D41"/>
    <w:rsid w:val="00D01D9D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832"/>
    <w:rsid w:val="00D82FAD"/>
    <w:rsid w:val="00D839F9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3586"/>
    <w:rsid w:val="00DB60F7"/>
    <w:rsid w:val="00DC1B77"/>
    <w:rsid w:val="00DC3058"/>
    <w:rsid w:val="00DC3C9D"/>
    <w:rsid w:val="00DD46E8"/>
    <w:rsid w:val="00DD49A3"/>
    <w:rsid w:val="00DD5184"/>
    <w:rsid w:val="00DE0D99"/>
    <w:rsid w:val="00DE13DC"/>
    <w:rsid w:val="00DE273C"/>
    <w:rsid w:val="00DF0C2A"/>
    <w:rsid w:val="00DF1211"/>
    <w:rsid w:val="00DF147D"/>
    <w:rsid w:val="00DF757C"/>
    <w:rsid w:val="00E001A3"/>
    <w:rsid w:val="00E04D4D"/>
    <w:rsid w:val="00E056DD"/>
    <w:rsid w:val="00E06F2A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31FE"/>
    <w:rsid w:val="00E44A2F"/>
    <w:rsid w:val="00E44FB3"/>
    <w:rsid w:val="00E4669B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39E9"/>
    <w:rsid w:val="00E95D7B"/>
    <w:rsid w:val="00E96F47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1371B"/>
    <w:rsid w:val="00F1561A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452D"/>
    <w:rsid w:val="00F866CD"/>
    <w:rsid w:val="00F86CC4"/>
    <w:rsid w:val="00F8716B"/>
    <w:rsid w:val="00F87AC2"/>
    <w:rsid w:val="00F90AF6"/>
    <w:rsid w:val="00F91AA1"/>
    <w:rsid w:val="00F91C71"/>
    <w:rsid w:val="00F9584B"/>
    <w:rsid w:val="00F95E92"/>
    <w:rsid w:val="00F970C2"/>
    <w:rsid w:val="00FA0729"/>
    <w:rsid w:val="00FA15D6"/>
    <w:rsid w:val="00FA1BAF"/>
    <w:rsid w:val="00FA20D6"/>
    <w:rsid w:val="00FA3249"/>
    <w:rsid w:val="00FA4E4C"/>
    <w:rsid w:val="00FB23C4"/>
    <w:rsid w:val="00FB5C37"/>
    <w:rsid w:val="00FB6A8B"/>
    <w:rsid w:val="00FB761F"/>
    <w:rsid w:val="00FB7D98"/>
    <w:rsid w:val="00FC5776"/>
    <w:rsid w:val="00FD0DDE"/>
    <w:rsid w:val="00FD4471"/>
    <w:rsid w:val="00FD47C7"/>
    <w:rsid w:val="00FD4FA8"/>
    <w:rsid w:val="00FD67FC"/>
    <w:rsid w:val="00FD6A39"/>
    <w:rsid w:val="00FE1520"/>
    <w:rsid w:val="00FE3AAC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uiPriority w:val="1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uiPriority w:val="1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rsid w:val="00E44FB3"/>
    <w:rPr>
      <w:i/>
      <w:iCs/>
    </w:rPr>
  </w:style>
  <w:style w:type="character" w:customStyle="1" w:styleId="afffc">
    <w:name w:val="Продолжение ссылки"/>
    <w:basedOn w:val="af6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rsid w:val="005E6DE3"/>
  </w:style>
  <w:style w:type="paragraph" w:customStyle="1" w:styleId="affff4">
    <w:name w:val="Внимание: недобросовестность!"/>
    <w:basedOn w:val="affff2"/>
    <w:next w:val="a1"/>
    <w:rsid w:val="005E6DE3"/>
  </w:style>
  <w:style w:type="character" w:customStyle="1" w:styleId="affff5">
    <w:name w:val="Выделение для Базового Поиска"/>
    <w:basedOn w:val="af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rsid w:val="005E6DE3"/>
  </w:style>
  <w:style w:type="paragraph" w:customStyle="1" w:styleId="afffffb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rsid w:val="005E6DE3"/>
  </w:style>
  <w:style w:type="paragraph" w:customStyle="1" w:styleId="affffff8">
    <w:name w:val="Примечание."/>
    <w:basedOn w:val="affff2"/>
    <w:next w:val="a1"/>
    <w:rsid w:val="005E6DE3"/>
  </w:style>
  <w:style w:type="paragraph" w:customStyle="1" w:styleId="affffff9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semiHidden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7">
    <w:name w:val="index heading"/>
    <w:basedOn w:val="a1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F90AF6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F90AF6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F90AF6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6367.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A0127-31F4-4114-A958-311C03039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2087</TotalTime>
  <Pages>10</Pages>
  <Words>3993</Words>
  <Characters>22761</Characters>
  <Application>Microsoft Office Word</Application>
  <DocSecurity>0</DocSecurity>
  <Lines>189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/>
      <vt:lpstr>В соответствии с частью 1 статьи 12 Федерального закона от 6 октября 2003 г. № 1</vt:lpstr>
      <vt:lpstr/>
      <vt:lpstr>СОВЕТ ДЕПУТАТОВ ДУБЕНСКОГО МУНИЦИПАЛЬНОГО РАЙОНА </vt:lpstr>
      <vt:lpstr>РЕСПУБЛИКИ МОРДОВИЯ СЕДЬМОГО СОЗЫВА</vt:lpstr>
      <vt:lpstr>СОВЕТ ДЕПУТАТОВ ДУБЕНСКОГО МУНИЦИПАЛЬНОГО РАЙОНА </vt:lpstr>
      <vt:lpstr>РЕСПУБЛИКИ МОРДОВИЯ СЕДЬМОГО СОЗЫВА</vt:lpstr>
      <vt:lpstr/>
      <vt:lpstr>РЕШЕНИЕ</vt:lpstr>
      <vt:lpstr/>
      <vt:lpstr>с. Дубенки</vt:lpstr>
      <vt:lpstr>29.07.2022                                                                      </vt:lpstr>
      <vt:lpstr/>
      <vt:lpstr>О досрочном прекращении полномочий депутата совета депутатов Дубенского муниципа</vt:lpstr>
      <vt:lpstr/>
      <vt:lpstr>В соответствии с Приказом  Министерства финансов Республики Мордовия  № 111 от 2</vt:lpstr>
      <vt:lpstr>1. Внести в нормативы расходов, применяемых при планировании бюджетных ассигнова</vt:lpstr>
    </vt:vector>
  </TitlesOfParts>
  <Company>Администрация</Company>
  <LinksUpToDate>false</LinksUpToDate>
  <CharactersWithSpaces>26701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461</cp:revision>
  <cp:lastPrinted>2020-10-08T14:08:00Z</cp:lastPrinted>
  <dcterms:created xsi:type="dcterms:W3CDTF">2021-03-01T11:26:00Z</dcterms:created>
  <dcterms:modified xsi:type="dcterms:W3CDTF">2022-08-19T11:28:00Z</dcterms:modified>
</cp:coreProperties>
</file>