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B3733A" w:rsidRDefault="006D362A" w:rsidP="00B3733A">
      <w:pPr>
        <w:pStyle w:val="7"/>
        <w:ind w:left="0" w:firstLine="0"/>
        <w:contextualSpacing/>
        <w:rPr>
          <w:b/>
          <w:sz w:val="18"/>
          <w:szCs w:val="18"/>
        </w:rPr>
      </w:pPr>
      <w:r w:rsidRPr="00B3733A">
        <w:rPr>
          <w:b/>
          <w:sz w:val="18"/>
          <w:szCs w:val="18"/>
        </w:rPr>
        <w:t>Информационный бюллетень</w:t>
      </w:r>
    </w:p>
    <w:p w:rsidR="006D362A" w:rsidRPr="00B3733A" w:rsidRDefault="006D362A" w:rsidP="00B3733A">
      <w:pPr>
        <w:pStyle w:val="7"/>
        <w:ind w:left="0" w:firstLine="0"/>
        <w:contextualSpacing/>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rPr>
          <w:b/>
          <w:sz w:val="18"/>
          <w:szCs w:val="18"/>
        </w:rPr>
      </w:pPr>
      <w:r w:rsidRPr="00B3733A">
        <w:rPr>
          <w:b/>
          <w:sz w:val="18"/>
          <w:szCs w:val="18"/>
        </w:rPr>
        <w:t>Республики Мордовия</w:t>
      </w:r>
    </w:p>
    <w:p w:rsidR="006D362A" w:rsidRPr="00B3733A" w:rsidRDefault="006D362A" w:rsidP="00B3733A">
      <w:pPr>
        <w:pStyle w:val="7"/>
        <w:ind w:left="0" w:firstLine="0"/>
        <w:contextualSpacing/>
        <w:jc w:val="both"/>
        <w:rPr>
          <w:b/>
          <w:sz w:val="18"/>
          <w:szCs w:val="18"/>
        </w:rPr>
      </w:pPr>
    </w:p>
    <w:p w:rsidR="006D362A" w:rsidRPr="00B3733A" w:rsidRDefault="006D362A" w:rsidP="00B3733A">
      <w:pPr>
        <w:pStyle w:val="7"/>
        <w:ind w:left="0" w:firstLine="0"/>
        <w:contextualSpacing/>
        <w:jc w:val="left"/>
        <w:rPr>
          <w:b/>
          <w:sz w:val="18"/>
          <w:szCs w:val="18"/>
        </w:rPr>
      </w:pPr>
      <w:r w:rsidRPr="00B3733A">
        <w:rPr>
          <w:b/>
          <w:sz w:val="18"/>
          <w:szCs w:val="18"/>
        </w:rPr>
        <w:t>Является официальным печатным изданием</w:t>
      </w:r>
    </w:p>
    <w:p w:rsidR="006D362A" w:rsidRPr="00B3733A" w:rsidRDefault="006D362A" w:rsidP="00B3733A">
      <w:pPr>
        <w:pStyle w:val="7"/>
        <w:ind w:left="0" w:firstLine="0"/>
        <w:contextualSpacing/>
        <w:jc w:val="left"/>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jc w:val="left"/>
        <w:rPr>
          <w:b/>
          <w:sz w:val="18"/>
          <w:szCs w:val="18"/>
        </w:rPr>
      </w:pPr>
      <w:r w:rsidRPr="00B3733A">
        <w:rPr>
          <w:b/>
          <w:sz w:val="18"/>
          <w:szCs w:val="18"/>
        </w:rPr>
        <w:t>Республики Мордовия</w:t>
      </w:r>
    </w:p>
    <w:p w:rsidR="009F6C03" w:rsidRPr="00B3733A" w:rsidRDefault="009F6C03" w:rsidP="00B3733A">
      <w:pPr>
        <w:pStyle w:val="7"/>
        <w:ind w:left="0" w:firstLine="0"/>
        <w:contextualSpacing/>
        <w:rPr>
          <w:sz w:val="18"/>
          <w:szCs w:val="18"/>
        </w:rPr>
      </w:pPr>
    </w:p>
    <w:p w:rsidR="002C1D84" w:rsidRPr="000D37B6" w:rsidRDefault="000B45DA" w:rsidP="000D37B6">
      <w:pPr>
        <w:pStyle w:val="7"/>
        <w:ind w:left="0" w:firstLine="0"/>
        <w:contextualSpacing/>
        <w:rPr>
          <w:b/>
          <w:sz w:val="18"/>
          <w:szCs w:val="18"/>
        </w:rPr>
      </w:pPr>
      <w:r>
        <w:rPr>
          <w:b/>
          <w:sz w:val="18"/>
          <w:szCs w:val="18"/>
        </w:rPr>
        <w:t>16</w:t>
      </w:r>
      <w:r w:rsidR="00113DAB" w:rsidRPr="00B3733A">
        <w:rPr>
          <w:b/>
          <w:sz w:val="18"/>
          <w:szCs w:val="18"/>
        </w:rPr>
        <w:t>.</w:t>
      </w:r>
      <w:r w:rsidR="00FD4471">
        <w:rPr>
          <w:b/>
          <w:sz w:val="18"/>
          <w:szCs w:val="18"/>
        </w:rPr>
        <w:t>08</w:t>
      </w:r>
      <w:r w:rsidR="00155610" w:rsidRPr="00B3733A">
        <w:rPr>
          <w:b/>
          <w:sz w:val="18"/>
          <w:szCs w:val="18"/>
        </w:rPr>
        <w:t>.2022</w:t>
      </w:r>
      <w:r w:rsidR="006D362A" w:rsidRPr="00B3733A">
        <w:rPr>
          <w:b/>
          <w:sz w:val="18"/>
          <w:szCs w:val="18"/>
        </w:rPr>
        <w:t>г</w:t>
      </w:r>
      <w:r w:rsidR="00BC61D1" w:rsidRPr="00B3733A">
        <w:rPr>
          <w:b/>
          <w:sz w:val="18"/>
          <w:szCs w:val="18"/>
        </w:rPr>
        <w:t>.</w:t>
      </w:r>
      <w:r w:rsidR="005E7615" w:rsidRPr="00B3733A">
        <w:rPr>
          <w:b/>
          <w:sz w:val="18"/>
          <w:szCs w:val="18"/>
        </w:rPr>
        <w:t xml:space="preserve">                                                                                                                                                        </w:t>
      </w:r>
      <w:r w:rsidR="00294AB1" w:rsidRPr="00B3733A">
        <w:rPr>
          <w:b/>
          <w:sz w:val="18"/>
          <w:szCs w:val="18"/>
        </w:rPr>
        <w:t>№</w:t>
      </w:r>
      <w:r w:rsidR="00074E34">
        <w:rPr>
          <w:b/>
          <w:sz w:val="18"/>
          <w:szCs w:val="18"/>
        </w:rPr>
        <w:t>2</w:t>
      </w:r>
      <w:r w:rsidR="004A094D">
        <w:rPr>
          <w:b/>
          <w:sz w:val="18"/>
          <w:szCs w:val="18"/>
        </w:rPr>
        <w:t>7</w:t>
      </w:r>
      <w:r w:rsidR="006E6D3B" w:rsidRPr="00B3733A">
        <w:rPr>
          <w:b/>
          <w:sz w:val="18"/>
          <w:szCs w:val="18"/>
        </w:rPr>
        <w:t>(</w:t>
      </w:r>
      <w:r w:rsidR="004A094D">
        <w:rPr>
          <w:b/>
          <w:sz w:val="18"/>
          <w:szCs w:val="18"/>
        </w:rPr>
        <w:t>400</w:t>
      </w:r>
      <w:r w:rsidR="006D362A" w:rsidRPr="00B3733A">
        <w:rPr>
          <w:b/>
          <w:sz w:val="18"/>
          <w:szCs w:val="18"/>
        </w:rPr>
        <w:t>)</w:t>
      </w:r>
    </w:p>
    <w:p w:rsidR="00495560" w:rsidRPr="00495560" w:rsidRDefault="00495560" w:rsidP="00495560">
      <w:pPr>
        <w:spacing w:line="240" w:lineRule="auto"/>
        <w:contextualSpacing/>
        <w:jc w:val="center"/>
        <w:rPr>
          <w:rFonts w:ascii="Times New Roman" w:hAnsi="Times New Roman" w:cs="Times New Roman"/>
          <w:b/>
          <w:sz w:val="18"/>
          <w:szCs w:val="18"/>
        </w:rPr>
      </w:pPr>
      <w:r w:rsidRPr="00495560">
        <w:rPr>
          <w:rFonts w:ascii="Times New Roman" w:hAnsi="Times New Roman" w:cs="Times New Roman"/>
          <w:b/>
          <w:sz w:val="18"/>
          <w:szCs w:val="18"/>
        </w:rPr>
        <w:t>АДМИНИСТРАЦИЯ ДУБЕНСКОГО МУНИЦИПАЛЬНОГО РАЙОНА</w:t>
      </w:r>
    </w:p>
    <w:p w:rsidR="00495560" w:rsidRPr="00495560" w:rsidRDefault="000B45DA" w:rsidP="00495560">
      <w:pPr>
        <w:keepNext/>
        <w:spacing w:line="240" w:lineRule="auto"/>
        <w:contextualSpacing/>
        <w:jc w:val="center"/>
        <w:outlineLvl w:val="0"/>
        <w:rPr>
          <w:rFonts w:ascii="Times New Roman" w:hAnsi="Times New Roman" w:cs="Times New Roman"/>
          <w:b/>
          <w:sz w:val="18"/>
          <w:szCs w:val="18"/>
        </w:rPr>
      </w:pPr>
      <w:r>
        <w:rPr>
          <w:rFonts w:ascii="Times New Roman" w:hAnsi="Times New Roman" w:cs="Times New Roman"/>
          <w:b/>
          <w:sz w:val="18"/>
          <w:szCs w:val="18"/>
        </w:rPr>
        <w:t>РЕСПУБЛИКИ</w:t>
      </w:r>
      <w:r w:rsidR="00495560" w:rsidRPr="00495560">
        <w:rPr>
          <w:rFonts w:ascii="Times New Roman" w:hAnsi="Times New Roman" w:cs="Times New Roman"/>
          <w:b/>
          <w:sz w:val="18"/>
          <w:szCs w:val="18"/>
        </w:rPr>
        <w:t xml:space="preserve"> МОРДОВИЯ</w:t>
      </w:r>
    </w:p>
    <w:p w:rsidR="00495560" w:rsidRPr="00495560" w:rsidRDefault="00495560" w:rsidP="00495560">
      <w:pPr>
        <w:spacing w:line="240" w:lineRule="auto"/>
        <w:contextualSpacing/>
        <w:rPr>
          <w:rFonts w:ascii="Times New Roman" w:hAnsi="Times New Roman" w:cs="Times New Roman"/>
          <w:sz w:val="18"/>
          <w:szCs w:val="18"/>
        </w:rPr>
      </w:pPr>
    </w:p>
    <w:p w:rsidR="00495560" w:rsidRPr="00495560" w:rsidRDefault="00495560" w:rsidP="00495560">
      <w:pPr>
        <w:spacing w:line="240" w:lineRule="auto"/>
        <w:contextualSpacing/>
        <w:rPr>
          <w:rFonts w:ascii="Times New Roman" w:hAnsi="Times New Roman" w:cs="Times New Roman"/>
          <w:sz w:val="18"/>
          <w:szCs w:val="18"/>
          <w:u w:val="single"/>
        </w:rPr>
      </w:pPr>
    </w:p>
    <w:p w:rsidR="00495560" w:rsidRPr="00495560" w:rsidRDefault="00495560" w:rsidP="00495560">
      <w:pPr>
        <w:keepNext/>
        <w:spacing w:line="240" w:lineRule="auto"/>
        <w:contextualSpacing/>
        <w:jc w:val="center"/>
        <w:outlineLvl w:val="7"/>
        <w:rPr>
          <w:rFonts w:ascii="Times New Roman" w:hAnsi="Times New Roman" w:cs="Times New Roman"/>
          <w:b/>
          <w:bCs/>
          <w:sz w:val="18"/>
          <w:szCs w:val="18"/>
        </w:rPr>
      </w:pPr>
      <w:r w:rsidRPr="00495560">
        <w:rPr>
          <w:rFonts w:ascii="Times New Roman" w:hAnsi="Times New Roman" w:cs="Times New Roman"/>
          <w:b/>
          <w:bCs/>
          <w:sz w:val="18"/>
          <w:szCs w:val="18"/>
        </w:rPr>
        <w:t>ПОСТАНОВЛЕНИЕ</w:t>
      </w:r>
    </w:p>
    <w:p w:rsidR="00495560" w:rsidRPr="00495560" w:rsidRDefault="00495560" w:rsidP="00495560">
      <w:pPr>
        <w:spacing w:line="240" w:lineRule="auto"/>
        <w:contextualSpacing/>
        <w:jc w:val="both"/>
        <w:rPr>
          <w:rFonts w:ascii="Times New Roman" w:hAnsi="Times New Roman" w:cs="Times New Roman"/>
          <w:sz w:val="18"/>
          <w:szCs w:val="18"/>
        </w:rPr>
      </w:pPr>
    </w:p>
    <w:p w:rsidR="00495560" w:rsidRPr="00495560" w:rsidRDefault="00495560" w:rsidP="00495560">
      <w:pPr>
        <w:tabs>
          <w:tab w:val="left" w:pos="8385"/>
        </w:tabs>
        <w:spacing w:line="240" w:lineRule="auto"/>
        <w:contextualSpacing/>
        <w:jc w:val="center"/>
        <w:rPr>
          <w:rFonts w:ascii="Times New Roman" w:hAnsi="Times New Roman" w:cs="Times New Roman"/>
          <w:sz w:val="18"/>
          <w:szCs w:val="18"/>
        </w:rPr>
      </w:pPr>
      <w:r w:rsidRPr="00495560">
        <w:rPr>
          <w:rFonts w:ascii="Times New Roman" w:hAnsi="Times New Roman" w:cs="Times New Roman"/>
          <w:sz w:val="18"/>
          <w:szCs w:val="18"/>
        </w:rPr>
        <w:t>08.08.2022                                                                                              №433</w:t>
      </w:r>
    </w:p>
    <w:p w:rsidR="00495560" w:rsidRPr="00495560" w:rsidRDefault="00495560" w:rsidP="00495560">
      <w:pPr>
        <w:tabs>
          <w:tab w:val="left" w:pos="8385"/>
        </w:tabs>
        <w:spacing w:line="240" w:lineRule="auto"/>
        <w:contextualSpacing/>
        <w:jc w:val="center"/>
        <w:rPr>
          <w:rFonts w:ascii="Times New Roman" w:hAnsi="Times New Roman" w:cs="Times New Roman"/>
          <w:sz w:val="18"/>
          <w:szCs w:val="18"/>
        </w:rPr>
      </w:pPr>
      <w:r w:rsidRPr="00495560">
        <w:rPr>
          <w:rFonts w:ascii="Times New Roman" w:hAnsi="Times New Roman" w:cs="Times New Roman"/>
          <w:sz w:val="18"/>
          <w:szCs w:val="18"/>
        </w:rPr>
        <w:t>с. Дубенки</w:t>
      </w:r>
    </w:p>
    <w:p w:rsidR="00495560" w:rsidRPr="00495560" w:rsidRDefault="00495560" w:rsidP="00495560">
      <w:pPr>
        <w:spacing w:line="240" w:lineRule="auto"/>
        <w:contextualSpacing/>
        <w:jc w:val="both"/>
        <w:rPr>
          <w:rFonts w:ascii="Times New Roman" w:hAnsi="Times New Roman" w:cs="Times New Roman"/>
          <w:sz w:val="18"/>
          <w:szCs w:val="18"/>
        </w:rPr>
      </w:pPr>
    </w:p>
    <w:p w:rsidR="00495560" w:rsidRPr="00495560" w:rsidRDefault="00495560" w:rsidP="00495560">
      <w:pPr>
        <w:spacing w:line="240" w:lineRule="auto"/>
        <w:contextualSpacing/>
        <w:jc w:val="center"/>
        <w:rPr>
          <w:rFonts w:ascii="Times New Roman" w:hAnsi="Times New Roman" w:cs="Times New Roman"/>
          <w:sz w:val="18"/>
          <w:szCs w:val="18"/>
        </w:rPr>
      </w:pPr>
      <w:r w:rsidRPr="00495560">
        <w:rPr>
          <w:rFonts w:ascii="Times New Roman" w:hAnsi="Times New Roman" w:cs="Times New Roman"/>
          <w:sz w:val="18"/>
          <w:szCs w:val="18"/>
        </w:rPr>
        <w:t>О внесении изменений в постановление Администрации Дубенского муниципального района от 12.05.2020 г. №263 «Об утверждении Положения о Комиссии по землепользованию и застройки Дубенского муниципального района Республики Мордовия»</w:t>
      </w:r>
    </w:p>
    <w:p w:rsidR="00495560" w:rsidRPr="00495560" w:rsidRDefault="00495560" w:rsidP="00495560">
      <w:pPr>
        <w:spacing w:line="240" w:lineRule="auto"/>
        <w:contextualSpacing/>
        <w:jc w:val="center"/>
        <w:rPr>
          <w:rFonts w:ascii="Times New Roman" w:hAnsi="Times New Roman" w:cs="Times New Roman"/>
          <w:sz w:val="18"/>
          <w:szCs w:val="18"/>
        </w:rPr>
      </w:pPr>
    </w:p>
    <w:p w:rsidR="00495560" w:rsidRPr="00495560" w:rsidRDefault="00495560" w:rsidP="00495560">
      <w:pPr>
        <w:spacing w:line="240" w:lineRule="auto"/>
        <w:ind w:firstLine="709"/>
        <w:contextualSpacing/>
        <w:jc w:val="both"/>
        <w:rPr>
          <w:rFonts w:ascii="Times New Roman" w:hAnsi="Times New Roman" w:cs="Times New Roman"/>
          <w:sz w:val="18"/>
          <w:szCs w:val="18"/>
        </w:rPr>
      </w:pPr>
      <w:r w:rsidRPr="00495560">
        <w:rPr>
          <w:rFonts w:ascii="Times New Roman" w:hAnsi="Times New Roman" w:cs="Times New Roman"/>
          <w:sz w:val="18"/>
          <w:szCs w:val="18"/>
        </w:rPr>
        <w:t>В соответствии с Градостроительным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Уставом Дубенского муниципального района Республики Мордовия и  кадровыми изменениями в аппарате администрации постановляю:</w:t>
      </w:r>
    </w:p>
    <w:p w:rsidR="00495560" w:rsidRPr="00495560" w:rsidRDefault="00495560" w:rsidP="00495560">
      <w:pPr>
        <w:numPr>
          <w:ilvl w:val="0"/>
          <w:numId w:val="24"/>
        </w:numPr>
        <w:spacing w:after="0" w:line="240" w:lineRule="auto"/>
        <w:ind w:left="0" w:firstLine="709"/>
        <w:contextualSpacing/>
        <w:jc w:val="both"/>
        <w:rPr>
          <w:rFonts w:ascii="Times New Roman" w:hAnsi="Times New Roman" w:cs="Times New Roman"/>
          <w:sz w:val="18"/>
          <w:szCs w:val="18"/>
        </w:rPr>
      </w:pPr>
      <w:r w:rsidRPr="00495560">
        <w:rPr>
          <w:rFonts w:ascii="Times New Roman" w:hAnsi="Times New Roman" w:cs="Times New Roman"/>
          <w:sz w:val="18"/>
          <w:szCs w:val="18"/>
        </w:rPr>
        <w:t>Приложение 1 изложить в новой редакции.</w:t>
      </w:r>
    </w:p>
    <w:p w:rsidR="00495560" w:rsidRPr="00495560" w:rsidRDefault="00495560" w:rsidP="00495560">
      <w:pPr>
        <w:numPr>
          <w:ilvl w:val="0"/>
          <w:numId w:val="24"/>
        </w:numPr>
        <w:spacing w:after="0" w:line="240" w:lineRule="auto"/>
        <w:ind w:left="0" w:firstLine="709"/>
        <w:contextualSpacing/>
        <w:jc w:val="both"/>
        <w:rPr>
          <w:rFonts w:ascii="Times New Roman" w:hAnsi="Times New Roman" w:cs="Times New Roman"/>
          <w:sz w:val="18"/>
          <w:szCs w:val="18"/>
        </w:rPr>
      </w:pPr>
      <w:r w:rsidRPr="00495560">
        <w:rPr>
          <w:rFonts w:ascii="Times New Roman" w:hAnsi="Times New Roman" w:cs="Times New Roman"/>
          <w:color w:val="000000"/>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 w:history="1">
        <w:r w:rsidRPr="00495560">
          <w:rPr>
            <w:rStyle w:val="a7"/>
            <w:rFonts w:ascii="Times New Roman" w:hAnsi="Times New Roman" w:cs="Times New Roman"/>
            <w:sz w:val="18"/>
            <w:szCs w:val="18"/>
          </w:rPr>
          <w:t>https://dubenki-rm.ru/</w:t>
        </w:r>
      </w:hyperlink>
      <w:r w:rsidRPr="00495560">
        <w:rPr>
          <w:rFonts w:ascii="Times New Roman" w:hAnsi="Times New Roman" w:cs="Times New Roman"/>
          <w:color w:val="000000"/>
          <w:sz w:val="18"/>
          <w:szCs w:val="18"/>
        </w:rPr>
        <w:t>.</w:t>
      </w:r>
    </w:p>
    <w:p w:rsidR="00495560" w:rsidRPr="00495560" w:rsidRDefault="00495560" w:rsidP="00495560">
      <w:pPr>
        <w:numPr>
          <w:ilvl w:val="0"/>
          <w:numId w:val="24"/>
        </w:numPr>
        <w:spacing w:after="0" w:line="240" w:lineRule="auto"/>
        <w:ind w:left="0" w:firstLine="709"/>
        <w:contextualSpacing/>
        <w:jc w:val="both"/>
        <w:rPr>
          <w:rFonts w:ascii="Times New Roman" w:hAnsi="Times New Roman" w:cs="Times New Roman"/>
          <w:sz w:val="18"/>
          <w:szCs w:val="18"/>
        </w:rPr>
      </w:pPr>
      <w:r w:rsidRPr="00495560">
        <w:rPr>
          <w:rFonts w:ascii="Times New Roman" w:hAnsi="Times New Roman" w:cs="Times New Roman"/>
          <w:color w:val="000000"/>
          <w:sz w:val="18"/>
          <w:szCs w:val="18"/>
        </w:rPr>
        <w:t>Настоящее постановление вступает в силу после его официального опубликования.</w:t>
      </w:r>
    </w:p>
    <w:p w:rsidR="00495560" w:rsidRPr="00495560" w:rsidRDefault="00495560" w:rsidP="00495560">
      <w:pPr>
        <w:spacing w:line="240" w:lineRule="auto"/>
        <w:contextualSpacing/>
        <w:rPr>
          <w:rFonts w:ascii="Times New Roman" w:hAnsi="Times New Roman" w:cs="Times New Roman"/>
          <w:bCs/>
          <w:sz w:val="18"/>
          <w:szCs w:val="18"/>
        </w:rPr>
      </w:pPr>
    </w:p>
    <w:p w:rsidR="00495560" w:rsidRPr="00495560" w:rsidRDefault="00495560" w:rsidP="00495560">
      <w:pPr>
        <w:spacing w:line="240" w:lineRule="auto"/>
        <w:ind w:left="-426"/>
        <w:contextualSpacing/>
        <w:rPr>
          <w:rFonts w:ascii="Times New Roman" w:hAnsi="Times New Roman" w:cs="Times New Roman"/>
          <w:sz w:val="18"/>
          <w:szCs w:val="18"/>
        </w:rPr>
      </w:pPr>
      <w:r w:rsidRPr="00495560">
        <w:rPr>
          <w:rFonts w:ascii="Times New Roman" w:hAnsi="Times New Roman" w:cs="Times New Roman"/>
          <w:bCs/>
          <w:sz w:val="18"/>
          <w:szCs w:val="18"/>
        </w:rPr>
        <w:t xml:space="preserve">        Глава Дубенского</w:t>
      </w:r>
      <w:r w:rsidRPr="00495560">
        <w:rPr>
          <w:rFonts w:ascii="Times New Roman" w:hAnsi="Times New Roman" w:cs="Times New Roman"/>
          <w:sz w:val="18"/>
          <w:szCs w:val="18"/>
        </w:rPr>
        <w:t xml:space="preserve">   </w:t>
      </w:r>
    </w:p>
    <w:p w:rsidR="00495560" w:rsidRPr="00495560" w:rsidRDefault="00495560" w:rsidP="00495560">
      <w:pPr>
        <w:spacing w:line="240" w:lineRule="auto"/>
        <w:ind w:left="-426"/>
        <w:contextualSpacing/>
        <w:rPr>
          <w:rFonts w:ascii="Times New Roman" w:hAnsi="Times New Roman" w:cs="Times New Roman"/>
          <w:bCs/>
          <w:sz w:val="18"/>
          <w:szCs w:val="18"/>
        </w:rPr>
      </w:pPr>
      <w:r w:rsidRPr="00495560">
        <w:rPr>
          <w:rFonts w:ascii="Times New Roman" w:hAnsi="Times New Roman" w:cs="Times New Roman"/>
          <w:bCs/>
          <w:sz w:val="18"/>
          <w:szCs w:val="18"/>
        </w:rPr>
        <w:t xml:space="preserve">        муниципального района                                                        Нефедов В.Н.</w:t>
      </w:r>
    </w:p>
    <w:p w:rsidR="00495560" w:rsidRPr="00495560" w:rsidRDefault="00495560" w:rsidP="00495560">
      <w:pPr>
        <w:spacing w:line="240" w:lineRule="auto"/>
        <w:contextualSpacing/>
        <w:jc w:val="both"/>
        <w:rPr>
          <w:rFonts w:ascii="Times New Roman" w:hAnsi="Times New Roman" w:cs="Times New Roman"/>
          <w:bCs/>
          <w:sz w:val="18"/>
          <w:szCs w:val="18"/>
        </w:rPr>
      </w:pPr>
    </w:p>
    <w:p w:rsidR="00495560" w:rsidRPr="00495560" w:rsidRDefault="00495560" w:rsidP="00495560">
      <w:pPr>
        <w:spacing w:line="240" w:lineRule="auto"/>
        <w:contextualSpacing/>
        <w:jc w:val="both"/>
        <w:rPr>
          <w:rFonts w:ascii="Times New Roman" w:hAnsi="Times New Roman" w:cs="Times New Roman"/>
          <w:b/>
          <w:sz w:val="18"/>
          <w:szCs w:val="18"/>
        </w:rPr>
      </w:pPr>
      <w:r>
        <w:rPr>
          <w:rFonts w:ascii="Times New Roman" w:hAnsi="Times New Roman" w:cs="Times New Roman"/>
          <w:sz w:val="18"/>
          <w:szCs w:val="18"/>
        </w:rPr>
        <w:t xml:space="preserve">  </w:t>
      </w:r>
    </w:p>
    <w:p w:rsidR="00495560" w:rsidRPr="00495560" w:rsidRDefault="00495560" w:rsidP="00495560">
      <w:pPr>
        <w:spacing w:line="240" w:lineRule="auto"/>
        <w:contextualSpacing/>
        <w:jc w:val="center"/>
        <w:rPr>
          <w:rFonts w:ascii="Times New Roman" w:hAnsi="Times New Roman" w:cs="Times New Roman"/>
          <w:b/>
          <w:sz w:val="18"/>
          <w:szCs w:val="18"/>
        </w:rPr>
      </w:pPr>
    </w:p>
    <w:p w:rsidR="00495560" w:rsidRPr="00495560" w:rsidRDefault="00495560" w:rsidP="00495560">
      <w:pPr>
        <w:spacing w:before="108" w:after="108" w:line="240" w:lineRule="auto"/>
        <w:contextualSpacing/>
        <w:outlineLvl w:val="0"/>
        <w:rPr>
          <w:rFonts w:ascii="Times New Roman" w:hAnsi="Times New Roman" w:cs="Times New Roman"/>
          <w:kern w:val="32"/>
          <w:sz w:val="18"/>
          <w:szCs w:val="18"/>
          <w:lang w:eastAsia="x-none"/>
        </w:rPr>
      </w:pPr>
    </w:p>
    <w:p w:rsidR="00495560" w:rsidRPr="00495560" w:rsidRDefault="00495560" w:rsidP="00495560">
      <w:pPr>
        <w:spacing w:before="108" w:after="108" w:line="240" w:lineRule="auto"/>
        <w:ind w:left="5670"/>
        <w:contextualSpacing/>
        <w:jc w:val="right"/>
        <w:outlineLvl w:val="0"/>
        <w:rPr>
          <w:rFonts w:ascii="Times New Roman" w:hAnsi="Times New Roman" w:cs="Times New Roman"/>
          <w:kern w:val="32"/>
          <w:sz w:val="18"/>
          <w:szCs w:val="18"/>
          <w:lang w:val="x-none" w:eastAsia="x-none"/>
        </w:rPr>
      </w:pPr>
      <w:r w:rsidRPr="00495560">
        <w:rPr>
          <w:rFonts w:ascii="Times New Roman" w:hAnsi="Times New Roman" w:cs="Times New Roman"/>
          <w:kern w:val="32"/>
          <w:sz w:val="18"/>
          <w:szCs w:val="18"/>
          <w:lang w:val="x-none" w:eastAsia="x-none"/>
        </w:rPr>
        <w:t>Приложение № 1</w:t>
      </w:r>
    </w:p>
    <w:p w:rsidR="00495560" w:rsidRPr="00495560" w:rsidRDefault="00495560" w:rsidP="00495560">
      <w:pPr>
        <w:spacing w:line="240" w:lineRule="auto"/>
        <w:ind w:left="5670"/>
        <w:contextualSpacing/>
        <w:jc w:val="right"/>
        <w:rPr>
          <w:rFonts w:ascii="Times New Roman" w:hAnsi="Times New Roman" w:cs="Times New Roman"/>
          <w:sz w:val="18"/>
          <w:szCs w:val="18"/>
        </w:rPr>
      </w:pPr>
      <w:r w:rsidRPr="00495560">
        <w:rPr>
          <w:rFonts w:ascii="Times New Roman" w:hAnsi="Times New Roman" w:cs="Times New Roman"/>
          <w:sz w:val="18"/>
          <w:szCs w:val="18"/>
        </w:rPr>
        <w:t>УТВЕРЖДЕНО</w:t>
      </w:r>
    </w:p>
    <w:p w:rsidR="00495560" w:rsidRPr="00495560" w:rsidRDefault="00495560" w:rsidP="00495560">
      <w:pPr>
        <w:spacing w:line="240" w:lineRule="auto"/>
        <w:ind w:left="5670"/>
        <w:contextualSpacing/>
        <w:jc w:val="right"/>
        <w:rPr>
          <w:rFonts w:ascii="Times New Roman" w:hAnsi="Times New Roman" w:cs="Times New Roman"/>
          <w:sz w:val="18"/>
          <w:szCs w:val="18"/>
        </w:rPr>
      </w:pPr>
      <w:r w:rsidRPr="00495560">
        <w:rPr>
          <w:rFonts w:ascii="Times New Roman" w:hAnsi="Times New Roman" w:cs="Times New Roman"/>
          <w:sz w:val="18"/>
          <w:szCs w:val="18"/>
        </w:rPr>
        <w:t>постановлением администрации</w:t>
      </w:r>
    </w:p>
    <w:p w:rsidR="00495560" w:rsidRPr="00495560" w:rsidRDefault="00495560" w:rsidP="00495560">
      <w:pPr>
        <w:spacing w:line="240" w:lineRule="auto"/>
        <w:ind w:left="5670"/>
        <w:contextualSpacing/>
        <w:jc w:val="right"/>
        <w:rPr>
          <w:rFonts w:ascii="Times New Roman" w:hAnsi="Times New Roman" w:cs="Times New Roman"/>
          <w:sz w:val="18"/>
          <w:szCs w:val="18"/>
        </w:rPr>
      </w:pPr>
      <w:r w:rsidRPr="00495560">
        <w:rPr>
          <w:rFonts w:ascii="Times New Roman" w:hAnsi="Times New Roman" w:cs="Times New Roman"/>
          <w:sz w:val="18"/>
          <w:szCs w:val="18"/>
        </w:rPr>
        <w:t xml:space="preserve">Дубенского муниципального </w:t>
      </w:r>
    </w:p>
    <w:p w:rsidR="00495560" w:rsidRPr="00495560" w:rsidRDefault="00495560" w:rsidP="00495560">
      <w:pPr>
        <w:spacing w:line="240" w:lineRule="auto"/>
        <w:ind w:left="5670"/>
        <w:contextualSpacing/>
        <w:jc w:val="right"/>
        <w:rPr>
          <w:rFonts w:ascii="Times New Roman" w:hAnsi="Times New Roman" w:cs="Times New Roman"/>
          <w:sz w:val="18"/>
          <w:szCs w:val="18"/>
        </w:rPr>
      </w:pPr>
      <w:r w:rsidRPr="00495560">
        <w:rPr>
          <w:rFonts w:ascii="Times New Roman" w:hAnsi="Times New Roman" w:cs="Times New Roman"/>
          <w:sz w:val="18"/>
          <w:szCs w:val="18"/>
        </w:rPr>
        <w:t>района Республики Мордовия</w:t>
      </w:r>
    </w:p>
    <w:p w:rsidR="00495560" w:rsidRPr="00495560" w:rsidRDefault="00495560" w:rsidP="00495560">
      <w:pPr>
        <w:spacing w:line="240" w:lineRule="auto"/>
        <w:ind w:left="5670"/>
        <w:contextualSpacing/>
        <w:jc w:val="right"/>
        <w:rPr>
          <w:rFonts w:ascii="Times New Roman" w:hAnsi="Times New Roman" w:cs="Times New Roman"/>
          <w:sz w:val="18"/>
          <w:szCs w:val="18"/>
        </w:rPr>
      </w:pPr>
      <w:r w:rsidRPr="00495560">
        <w:rPr>
          <w:rFonts w:ascii="Times New Roman" w:hAnsi="Times New Roman" w:cs="Times New Roman"/>
          <w:sz w:val="18"/>
          <w:szCs w:val="18"/>
        </w:rPr>
        <w:t xml:space="preserve">№433 от 08.08.2022     </w:t>
      </w:r>
    </w:p>
    <w:p w:rsidR="00495560" w:rsidRPr="00495560" w:rsidRDefault="00495560" w:rsidP="00495560">
      <w:pPr>
        <w:spacing w:line="240" w:lineRule="auto"/>
        <w:contextualSpacing/>
        <w:rPr>
          <w:rFonts w:ascii="Times New Roman" w:hAnsi="Times New Roman" w:cs="Times New Roman"/>
          <w:b/>
          <w:sz w:val="18"/>
          <w:szCs w:val="18"/>
        </w:rPr>
      </w:pPr>
    </w:p>
    <w:p w:rsidR="00495560" w:rsidRPr="00495560" w:rsidRDefault="00495560" w:rsidP="00495560">
      <w:pPr>
        <w:spacing w:line="240" w:lineRule="auto"/>
        <w:contextualSpacing/>
        <w:jc w:val="center"/>
        <w:rPr>
          <w:rFonts w:ascii="Times New Roman" w:hAnsi="Times New Roman" w:cs="Times New Roman"/>
          <w:b/>
          <w:sz w:val="18"/>
          <w:szCs w:val="18"/>
        </w:rPr>
      </w:pPr>
      <w:r w:rsidRPr="00495560">
        <w:rPr>
          <w:rFonts w:ascii="Times New Roman" w:hAnsi="Times New Roman" w:cs="Times New Roman"/>
          <w:b/>
          <w:sz w:val="18"/>
          <w:szCs w:val="18"/>
        </w:rPr>
        <w:t>СОСТАВ</w:t>
      </w:r>
    </w:p>
    <w:p w:rsidR="00495560" w:rsidRPr="00495560" w:rsidRDefault="00495560" w:rsidP="00495560">
      <w:pPr>
        <w:spacing w:line="240" w:lineRule="auto"/>
        <w:contextualSpacing/>
        <w:jc w:val="center"/>
        <w:rPr>
          <w:rFonts w:ascii="Times New Roman" w:hAnsi="Times New Roman" w:cs="Times New Roman"/>
          <w:b/>
          <w:sz w:val="18"/>
          <w:szCs w:val="18"/>
        </w:rPr>
      </w:pPr>
      <w:r w:rsidRPr="00495560">
        <w:rPr>
          <w:rFonts w:ascii="Times New Roman" w:hAnsi="Times New Roman" w:cs="Times New Roman"/>
          <w:b/>
          <w:sz w:val="18"/>
          <w:szCs w:val="18"/>
        </w:rPr>
        <w:t>комиссии по землепользованию и застройке Дубенского муниципального района Республике Мордовия</w:t>
      </w:r>
    </w:p>
    <w:p w:rsidR="00495560" w:rsidRPr="00495560" w:rsidRDefault="00495560" w:rsidP="00495560">
      <w:pPr>
        <w:spacing w:line="240" w:lineRule="auto"/>
        <w:contextualSpacing/>
        <w:jc w:val="center"/>
        <w:rPr>
          <w:rFonts w:ascii="Times New Roman" w:hAnsi="Times New Roman" w:cs="Times New Roman"/>
          <w:b/>
          <w:sz w:val="18"/>
          <w:szCs w:val="18"/>
        </w:rPr>
      </w:pPr>
    </w:p>
    <w:tbl>
      <w:tblPr>
        <w:tblW w:w="9322" w:type="dxa"/>
        <w:tblLook w:val="04A0" w:firstRow="1" w:lastRow="0" w:firstColumn="1" w:lastColumn="0" w:noHBand="0" w:noVBand="1"/>
      </w:tblPr>
      <w:tblGrid>
        <w:gridCol w:w="3652"/>
        <w:gridCol w:w="5670"/>
      </w:tblGrid>
      <w:tr w:rsidR="00495560" w:rsidRPr="00495560" w:rsidTr="00AC67C9">
        <w:tc>
          <w:tcPr>
            <w:tcW w:w="3652" w:type="dxa"/>
          </w:tcPr>
          <w:p w:rsidR="00495560" w:rsidRPr="00495560" w:rsidRDefault="00495560" w:rsidP="00495560">
            <w:pPr>
              <w:spacing w:line="240" w:lineRule="auto"/>
              <w:contextualSpacing/>
              <w:rPr>
                <w:rFonts w:ascii="Times New Roman" w:hAnsi="Times New Roman" w:cs="Times New Roman"/>
                <w:sz w:val="18"/>
                <w:szCs w:val="18"/>
              </w:rPr>
            </w:pPr>
            <w:proofErr w:type="spellStart"/>
            <w:r w:rsidRPr="00495560">
              <w:rPr>
                <w:rFonts w:ascii="Times New Roman" w:hAnsi="Times New Roman" w:cs="Times New Roman"/>
                <w:sz w:val="18"/>
                <w:szCs w:val="18"/>
              </w:rPr>
              <w:t>Паркаев</w:t>
            </w:r>
            <w:proofErr w:type="spellEnd"/>
            <w:r w:rsidRPr="00495560">
              <w:rPr>
                <w:rFonts w:ascii="Times New Roman" w:hAnsi="Times New Roman" w:cs="Times New Roman"/>
                <w:sz w:val="18"/>
                <w:szCs w:val="18"/>
              </w:rPr>
              <w:t xml:space="preserve"> В.П.</w:t>
            </w:r>
          </w:p>
        </w:tc>
        <w:tc>
          <w:tcPr>
            <w:tcW w:w="5670" w:type="dxa"/>
          </w:tcPr>
          <w:p w:rsidR="00495560" w:rsidRPr="00495560" w:rsidRDefault="00495560" w:rsidP="00495560">
            <w:pPr>
              <w:spacing w:line="240" w:lineRule="auto"/>
              <w:contextualSpacing/>
              <w:jc w:val="both"/>
              <w:rPr>
                <w:rFonts w:ascii="Times New Roman" w:hAnsi="Times New Roman" w:cs="Times New Roman"/>
                <w:b/>
                <w:sz w:val="18"/>
                <w:szCs w:val="18"/>
              </w:rPr>
            </w:pPr>
            <w:r w:rsidRPr="00495560">
              <w:rPr>
                <w:rFonts w:ascii="Times New Roman" w:hAnsi="Times New Roman" w:cs="Times New Roman"/>
                <w:b/>
                <w:sz w:val="18"/>
                <w:szCs w:val="18"/>
              </w:rPr>
              <w:t xml:space="preserve">- </w:t>
            </w:r>
            <w:r w:rsidRPr="00495560">
              <w:rPr>
                <w:rFonts w:ascii="Times New Roman" w:hAnsi="Times New Roman" w:cs="Times New Roman"/>
                <w:bCs/>
                <w:sz w:val="18"/>
                <w:szCs w:val="18"/>
              </w:rPr>
              <w:t xml:space="preserve">первый </w:t>
            </w:r>
            <w:r w:rsidRPr="00495560">
              <w:rPr>
                <w:rFonts w:ascii="Times New Roman" w:hAnsi="Times New Roman" w:cs="Times New Roman"/>
                <w:sz w:val="18"/>
                <w:szCs w:val="18"/>
              </w:rPr>
              <w:t>заместитель главы Дубенского муниципального района по строительству, ЖКХ и перспективному развитию, председатель комиссии;</w:t>
            </w:r>
          </w:p>
        </w:tc>
      </w:tr>
      <w:tr w:rsidR="00495560" w:rsidRPr="00495560" w:rsidTr="00AC67C9">
        <w:tc>
          <w:tcPr>
            <w:tcW w:w="3652" w:type="dxa"/>
          </w:tcPr>
          <w:p w:rsidR="00495560" w:rsidRPr="00495560" w:rsidRDefault="00495560" w:rsidP="00495560">
            <w:pPr>
              <w:spacing w:line="240" w:lineRule="auto"/>
              <w:contextualSpacing/>
              <w:rPr>
                <w:rFonts w:ascii="Times New Roman" w:hAnsi="Times New Roman" w:cs="Times New Roman"/>
                <w:sz w:val="18"/>
                <w:szCs w:val="18"/>
              </w:rPr>
            </w:pPr>
            <w:proofErr w:type="spellStart"/>
            <w:r w:rsidRPr="00495560">
              <w:rPr>
                <w:rFonts w:ascii="Times New Roman" w:hAnsi="Times New Roman" w:cs="Times New Roman"/>
                <w:sz w:val="18"/>
                <w:szCs w:val="18"/>
              </w:rPr>
              <w:t>Горинова</w:t>
            </w:r>
            <w:proofErr w:type="spellEnd"/>
            <w:r w:rsidRPr="00495560">
              <w:rPr>
                <w:rFonts w:ascii="Times New Roman" w:hAnsi="Times New Roman" w:cs="Times New Roman"/>
                <w:sz w:val="18"/>
                <w:szCs w:val="18"/>
              </w:rPr>
              <w:t xml:space="preserve"> В.П.</w:t>
            </w:r>
          </w:p>
        </w:tc>
        <w:tc>
          <w:tcPr>
            <w:tcW w:w="5670" w:type="dxa"/>
          </w:tcPr>
          <w:p w:rsidR="00495560" w:rsidRPr="00495560" w:rsidRDefault="00495560" w:rsidP="00495560">
            <w:pPr>
              <w:spacing w:line="240" w:lineRule="auto"/>
              <w:contextualSpacing/>
              <w:jc w:val="both"/>
              <w:rPr>
                <w:rFonts w:ascii="Times New Roman" w:hAnsi="Times New Roman" w:cs="Times New Roman"/>
                <w:sz w:val="18"/>
                <w:szCs w:val="18"/>
              </w:rPr>
            </w:pPr>
            <w:r w:rsidRPr="00495560">
              <w:rPr>
                <w:rFonts w:ascii="Times New Roman" w:hAnsi="Times New Roman" w:cs="Times New Roman"/>
                <w:sz w:val="18"/>
                <w:szCs w:val="18"/>
              </w:rPr>
              <w:t>- начальник управления по строительству, ЖКХ и перспективному развитию администрации Дубенского муниципального района, секретарь комиссии;</w:t>
            </w:r>
          </w:p>
        </w:tc>
      </w:tr>
      <w:tr w:rsidR="00495560" w:rsidRPr="00495560" w:rsidTr="00AC67C9">
        <w:tc>
          <w:tcPr>
            <w:tcW w:w="3652" w:type="dxa"/>
          </w:tcPr>
          <w:p w:rsidR="00495560" w:rsidRPr="00495560" w:rsidRDefault="00495560" w:rsidP="00495560">
            <w:pPr>
              <w:spacing w:line="240" w:lineRule="auto"/>
              <w:contextualSpacing/>
              <w:rPr>
                <w:rFonts w:ascii="Times New Roman" w:hAnsi="Times New Roman" w:cs="Times New Roman"/>
                <w:sz w:val="18"/>
                <w:szCs w:val="18"/>
              </w:rPr>
            </w:pPr>
            <w:proofErr w:type="spellStart"/>
            <w:r w:rsidRPr="00495560">
              <w:rPr>
                <w:rFonts w:ascii="Times New Roman" w:hAnsi="Times New Roman" w:cs="Times New Roman"/>
                <w:sz w:val="18"/>
                <w:szCs w:val="18"/>
              </w:rPr>
              <w:t>Семкина</w:t>
            </w:r>
            <w:proofErr w:type="spellEnd"/>
            <w:r w:rsidRPr="00495560">
              <w:rPr>
                <w:rFonts w:ascii="Times New Roman" w:hAnsi="Times New Roman" w:cs="Times New Roman"/>
                <w:sz w:val="18"/>
                <w:szCs w:val="18"/>
              </w:rPr>
              <w:t xml:space="preserve"> З.Т.</w:t>
            </w:r>
          </w:p>
        </w:tc>
        <w:tc>
          <w:tcPr>
            <w:tcW w:w="5670" w:type="dxa"/>
          </w:tcPr>
          <w:p w:rsidR="00495560" w:rsidRPr="00495560" w:rsidRDefault="00495560" w:rsidP="00495560">
            <w:pPr>
              <w:spacing w:line="240" w:lineRule="auto"/>
              <w:contextualSpacing/>
              <w:jc w:val="both"/>
              <w:rPr>
                <w:rFonts w:ascii="Times New Roman" w:hAnsi="Times New Roman" w:cs="Times New Roman"/>
                <w:sz w:val="18"/>
                <w:szCs w:val="18"/>
              </w:rPr>
            </w:pPr>
            <w:r w:rsidRPr="00495560">
              <w:rPr>
                <w:rFonts w:ascii="Times New Roman" w:hAnsi="Times New Roman" w:cs="Times New Roman"/>
                <w:sz w:val="18"/>
                <w:szCs w:val="18"/>
              </w:rPr>
              <w:t>- заместитель начальника управления по строительству, ЖКХ и перспективному развитию администрации Дубенского муниципального района;</w:t>
            </w:r>
          </w:p>
        </w:tc>
      </w:tr>
      <w:tr w:rsidR="00495560" w:rsidRPr="00495560" w:rsidTr="00AC67C9">
        <w:tc>
          <w:tcPr>
            <w:tcW w:w="3652" w:type="dxa"/>
          </w:tcPr>
          <w:p w:rsidR="00495560" w:rsidRPr="00495560" w:rsidRDefault="00495560" w:rsidP="00495560">
            <w:pPr>
              <w:spacing w:line="240" w:lineRule="auto"/>
              <w:contextualSpacing/>
              <w:rPr>
                <w:rFonts w:ascii="Times New Roman" w:hAnsi="Times New Roman" w:cs="Times New Roman"/>
                <w:sz w:val="18"/>
                <w:szCs w:val="18"/>
              </w:rPr>
            </w:pPr>
            <w:r w:rsidRPr="00495560">
              <w:rPr>
                <w:rFonts w:ascii="Times New Roman" w:hAnsi="Times New Roman" w:cs="Times New Roman"/>
                <w:sz w:val="18"/>
                <w:szCs w:val="18"/>
              </w:rPr>
              <w:t>Карпова Л.А.</w:t>
            </w:r>
          </w:p>
        </w:tc>
        <w:tc>
          <w:tcPr>
            <w:tcW w:w="5670" w:type="dxa"/>
          </w:tcPr>
          <w:p w:rsidR="00495560" w:rsidRPr="00495560" w:rsidRDefault="00495560" w:rsidP="00495560">
            <w:pPr>
              <w:spacing w:line="240" w:lineRule="auto"/>
              <w:contextualSpacing/>
              <w:jc w:val="both"/>
              <w:rPr>
                <w:rFonts w:ascii="Times New Roman" w:hAnsi="Times New Roman" w:cs="Times New Roman"/>
                <w:sz w:val="18"/>
                <w:szCs w:val="18"/>
              </w:rPr>
            </w:pPr>
            <w:r w:rsidRPr="00495560">
              <w:rPr>
                <w:rFonts w:ascii="Times New Roman" w:hAnsi="Times New Roman" w:cs="Times New Roman"/>
                <w:sz w:val="18"/>
                <w:szCs w:val="18"/>
              </w:rPr>
              <w:t>- Начальник управления по имущественным и земельным отношениям администрации Дубенского муниципального района, заместитель председателя;</w:t>
            </w:r>
          </w:p>
        </w:tc>
      </w:tr>
      <w:tr w:rsidR="00495560" w:rsidRPr="00495560" w:rsidTr="00AC67C9">
        <w:tc>
          <w:tcPr>
            <w:tcW w:w="3652" w:type="dxa"/>
          </w:tcPr>
          <w:p w:rsidR="00495560" w:rsidRPr="00495560" w:rsidRDefault="00495560" w:rsidP="00495560">
            <w:pPr>
              <w:spacing w:line="240" w:lineRule="auto"/>
              <w:contextualSpacing/>
              <w:rPr>
                <w:rFonts w:ascii="Times New Roman" w:hAnsi="Times New Roman" w:cs="Times New Roman"/>
                <w:sz w:val="18"/>
                <w:szCs w:val="18"/>
              </w:rPr>
            </w:pPr>
            <w:proofErr w:type="spellStart"/>
            <w:r w:rsidRPr="00495560">
              <w:rPr>
                <w:rFonts w:ascii="Times New Roman" w:hAnsi="Times New Roman" w:cs="Times New Roman"/>
                <w:sz w:val="18"/>
                <w:szCs w:val="18"/>
              </w:rPr>
              <w:t>Малыйкина</w:t>
            </w:r>
            <w:proofErr w:type="spellEnd"/>
            <w:r w:rsidRPr="00495560">
              <w:rPr>
                <w:rFonts w:ascii="Times New Roman" w:hAnsi="Times New Roman" w:cs="Times New Roman"/>
                <w:sz w:val="18"/>
                <w:szCs w:val="18"/>
              </w:rPr>
              <w:t xml:space="preserve"> Т.А.</w:t>
            </w:r>
          </w:p>
        </w:tc>
        <w:tc>
          <w:tcPr>
            <w:tcW w:w="5670" w:type="dxa"/>
          </w:tcPr>
          <w:p w:rsidR="00495560" w:rsidRPr="00495560" w:rsidRDefault="00495560" w:rsidP="00495560">
            <w:pPr>
              <w:spacing w:line="240" w:lineRule="auto"/>
              <w:contextualSpacing/>
              <w:jc w:val="both"/>
              <w:rPr>
                <w:rFonts w:ascii="Times New Roman" w:hAnsi="Times New Roman" w:cs="Times New Roman"/>
                <w:sz w:val="18"/>
                <w:szCs w:val="18"/>
              </w:rPr>
            </w:pPr>
            <w:r w:rsidRPr="00495560">
              <w:rPr>
                <w:rFonts w:ascii="Times New Roman" w:hAnsi="Times New Roman" w:cs="Times New Roman"/>
                <w:sz w:val="18"/>
                <w:szCs w:val="18"/>
              </w:rPr>
              <w:t xml:space="preserve"> - Заместитель начальника организационно-правового </w:t>
            </w:r>
            <w:proofErr w:type="gramStart"/>
            <w:r w:rsidRPr="00495560">
              <w:rPr>
                <w:rFonts w:ascii="Times New Roman" w:hAnsi="Times New Roman" w:cs="Times New Roman"/>
                <w:sz w:val="18"/>
                <w:szCs w:val="18"/>
              </w:rPr>
              <w:t>управления-заведующий</w:t>
            </w:r>
            <w:proofErr w:type="gramEnd"/>
            <w:r w:rsidRPr="00495560">
              <w:rPr>
                <w:rFonts w:ascii="Times New Roman" w:hAnsi="Times New Roman" w:cs="Times New Roman"/>
                <w:sz w:val="18"/>
                <w:szCs w:val="18"/>
              </w:rPr>
              <w:t xml:space="preserve"> юридическим отделом администрации Дубенского муниципального района;</w:t>
            </w:r>
          </w:p>
        </w:tc>
      </w:tr>
      <w:tr w:rsidR="00495560" w:rsidRPr="00495560" w:rsidTr="00AC67C9">
        <w:tc>
          <w:tcPr>
            <w:tcW w:w="3652" w:type="dxa"/>
          </w:tcPr>
          <w:p w:rsidR="00495560" w:rsidRPr="00495560" w:rsidRDefault="00495560" w:rsidP="00495560">
            <w:pPr>
              <w:spacing w:line="240" w:lineRule="auto"/>
              <w:contextualSpacing/>
              <w:rPr>
                <w:rFonts w:ascii="Times New Roman" w:hAnsi="Times New Roman" w:cs="Times New Roman"/>
                <w:sz w:val="18"/>
                <w:szCs w:val="18"/>
              </w:rPr>
            </w:pPr>
            <w:r w:rsidRPr="00495560">
              <w:rPr>
                <w:rFonts w:ascii="Times New Roman" w:hAnsi="Times New Roman" w:cs="Times New Roman"/>
                <w:sz w:val="18"/>
                <w:szCs w:val="18"/>
              </w:rPr>
              <w:t>Руководители предприятий топливно-</w:t>
            </w:r>
            <w:proofErr w:type="spellStart"/>
            <w:r w:rsidRPr="00495560">
              <w:rPr>
                <w:rFonts w:ascii="Times New Roman" w:hAnsi="Times New Roman" w:cs="Times New Roman"/>
                <w:sz w:val="18"/>
                <w:szCs w:val="18"/>
              </w:rPr>
              <w:t>энергетическго</w:t>
            </w:r>
            <w:proofErr w:type="spellEnd"/>
            <w:r w:rsidRPr="00495560">
              <w:rPr>
                <w:rFonts w:ascii="Times New Roman" w:hAnsi="Times New Roman" w:cs="Times New Roman"/>
                <w:sz w:val="18"/>
                <w:szCs w:val="18"/>
              </w:rPr>
              <w:t xml:space="preserve"> комплекса и жилищно-коммунального хозяйства</w:t>
            </w:r>
          </w:p>
        </w:tc>
        <w:tc>
          <w:tcPr>
            <w:tcW w:w="5670" w:type="dxa"/>
          </w:tcPr>
          <w:p w:rsidR="00495560" w:rsidRPr="00495560" w:rsidRDefault="00495560" w:rsidP="00495560">
            <w:pPr>
              <w:spacing w:line="240" w:lineRule="auto"/>
              <w:contextualSpacing/>
              <w:jc w:val="both"/>
              <w:rPr>
                <w:rFonts w:ascii="Times New Roman" w:hAnsi="Times New Roman" w:cs="Times New Roman"/>
                <w:sz w:val="18"/>
                <w:szCs w:val="18"/>
              </w:rPr>
            </w:pPr>
            <w:r w:rsidRPr="00495560">
              <w:rPr>
                <w:rFonts w:ascii="Times New Roman" w:hAnsi="Times New Roman" w:cs="Times New Roman"/>
                <w:sz w:val="18"/>
                <w:szCs w:val="18"/>
              </w:rPr>
              <w:t>- По согласованию;</w:t>
            </w:r>
          </w:p>
        </w:tc>
      </w:tr>
      <w:tr w:rsidR="00495560" w:rsidRPr="00495560" w:rsidTr="00AC67C9">
        <w:tc>
          <w:tcPr>
            <w:tcW w:w="3652" w:type="dxa"/>
          </w:tcPr>
          <w:p w:rsidR="00495560" w:rsidRPr="00495560" w:rsidRDefault="00495560" w:rsidP="00495560">
            <w:pPr>
              <w:spacing w:line="240" w:lineRule="auto"/>
              <w:contextualSpacing/>
              <w:rPr>
                <w:rFonts w:ascii="Times New Roman" w:hAnsi="Times New Roman" w:cs="Times New Roman"/>
                <w:sz w:val="18"/>
                <w:szCs w:val="18"/>
              </w:rPr>
            </w:pPr>
            <w:r w:rsidRPr="00495560">
              <w:rPr>
                <w:rFonts w:ascii="Times New Roman" w:hAnsi="Times New Roman" w:cs="Times New Roman"/>
                <w:sz w:val="18"/>
                <w:szCs w:val="18"/>
              </w:rPr>
              <w:t>Главы сельских поселений Дубенского муниципального района</w:t>
            </w:r>
          </w:p>
        </w:tc>
        <w:tc>
          <w:tcPr>
            <w:tcW w:w="5670" w:type="dxa"/>
          </w:tcPr>
          <w:p w:rsidR="00495560" w:rsidRPr="00495560" w:rsidRDefault="00495560" w:rsidP="00495560">
            <w:pPr>
              <w:spacing w:line="240" w:lineRule="auto"/>
              <w:contextualSpacing/>
              <w:jc w:val="both"/>
              <w:rPr>
                <w:rFonts w:ascii="Times New Roman" w:hAnsi="Times New Roman" w:cs="Times New Roman"/>
                <w:sz w:val="18"/>
                <w:szCs w:val="18"/>
              </w:rPr>
            </w:pPr>
            <w:r w:rsidRPr="00495560">
              <w:rPr>
                <w:rFonts w:ascii="Times New Roman" w:hAnsi="Times New Roman" w:cs="Times New Roman"/>
                <w:sz w:val="18"/>
                <w:szCs w:val="18"/>
              </w:rPr>
              <w:t>- По согласованию.</w:t>
            </w:r>
          </w:p>
        </w:tc>
      </w:tr>
    </w:tbl>
    <w:p w:rsidR="00495560" w:rsidRPr="00495560" w:rsidRDefault="00495560" w:rsidP="00495560">
      <w:pPr>
        <w:spacing w:line="240" w:lineRule="auto"/>
        <w:contextualSpacing/>
        <w:jc w:val="center"/>
        <w:rPr>
          <w:rFonts w:ascii="Times New Roman" w:hAnsi="Times New Roman" w:cs="Times New Roman"/>
          <w:b/>
          <w:sz w:val="18"/>
          <w:szCs w:val="18"/>
        </w:rPr>
      </w:pPr>
    </w:p>
    <w:p w:rsidR="00495560" w:rsidRPr="00495560" w:rsidRDefault="00495560" w:rsidP="00495560">
      <w:pPr>
        <w:spacing w:line="240" w:lineRule="auto"/>
        <w:contextualSpacing/>
        <w:jc w:val="center"/>
        <w:rPr>
          <w:rFonts w:ascii="Times New Roman" w:hAnsi="Times New Roman" w:cs="Times New Roman"/>
          <w:b/>
          <w:sz w:val="18"/>
          <w:szCs w:val="18"/>
        </w:rPr>
      </w:pPr>
    </w:p>
    <w:p w:rsidR="00A9603B" w:rsidRDefault="00FA0422" w:rsidP="00FA0422">
      <w:pPr>
        <w:spacing w:line="240" w:lineRule="auto"/>
        <w:contextualSpacing/>
        <w:jc w:val="center"/>
        <w:rPr>
          <w:rFonts w:ascii="Times New Roman" w:hAnsi="Times New Roman" w:cs="Times New Roman"/>
          <w:b/>
          <w:bCs/>
          <w:sz w:val="18"/>
          <w:szCs w:val="18"/>
        </w:rPr>
      </w:pPr>
      <w:r w:rsidRPr="00FA0422">
        <w:rPr>
          <w:rFonts w:ascii="Times New Roman" w:hAnsi="Times New Roman" w:cs="Times New Roman"/>
          <w:b/>
          <w:bCs/>
          <w:sz w:val="18"/>
          <w:szCs w:val="18"/>
        </w:rPr>
        <w:lastRenderedPageBreak/>
        <w:t xml:space="preserve">АДМИНИСТРАЦИЯ ДУБЕНСКОГО МУНИЦИПАЛЬНОГО РАЙОНА </w:t>
      </w:r>
    </w:p>
    <w:p w:rsidR="00FA0422" w:rsidRPr="00FA0422" w:rsidRDefault="00FA0422" w:rsidP="00FA0422">
      <w:pPr>
        <w:spacing w:line="240" w:lineRule="auto"/>
        <w:contextualSpacing/>
        <w:jc w:val="center"/>
        <w:rPr>
          <w:rFonts w:ascii="Times New Roman" w:hAnsi="Times New Roman" w:cs="Times New Roman"/>
          <w:b/>
          <w:bCs/>
          <w:sz w:val="18"/>
          <w:szCs w:val="18"/>
        </w:rPr>
      </w:pPr>
      <w:r w:rsidRPr="00FA0422">
        <w:rPr>
          <w:rFonts w:ascii="Times New Roman" w:hAnsi="Times New Roman" w:cs="Times New Roman"/>
          <w:b/>
          <w:bCs/>
          <w:sz w:val="18"/>
          <w:szCs w:val="18"/>
        </w:rPr>
        <w:t>РЕСПУБЛИКИ МОРДОВИЯ</w:t>
      </w:r>
    </w:p>
    <w:p w:rsidR="00FA0422" w:rsidRPr="00FA0422" w:rsidRDefault="00FA0422" w:rsidP="00FA0422">
      <w:pPr>
        <w:spacing w:line="240" w:lineRule="auto"/>
        <w:contextualSpacing/>
        <w:jc w:val="center"/>
        <w:rPr>
          <w:rFonts w:ascii="Times New Roman" w:hAnsi="Times New Roman" w:cs="Times New Roman"/>
          <w:b/>
          <w:bCs/>
          <w:sz w:val="18"/>
          <w:szCs w:val="18"/>
        </w:rPr>
      </w:pPr>
    </w:p>
    <w:p w:rsidR="00FA0422" w:rsidRPr="00FA0422" w:rsidRDefault="00FA0422" w:rsidP="00FA0422">
      <w:pPr>
        <w:spacing w:line="240" w:lineRule="auto"/>
        <w:contextualSpacing/>
        <w:jc w:val="center"/>
        <w:rPr>
          <w:rFonts w:ascii="Times New Roman" w:hAnsi="Times New Roman" w:cs="Times New Roman"/>
          <w:b/>
          <w:bCs/>
          <w:sz w:val="18"/>
          <w:szCs w:val="18"/>
        </w:rPr>
      </w:pPr>
      <w:r w:rsidRPr="00FA0422">
        <w:rPr>
          <w:rFonts w:ascii="Times New Roman" w:hAnsi="Times New Roman" w:cs="Times New Roman"/>
          <w:b/>
          <w:bCs/>
          <w:sz w:val="18"/>
          <w:szCs w:val="18"/>
        </w:rPr>
        <w:t>ПОСТАНОВЛЕНИЕ</w:t>
      </w:r>
    </w:p>
    <w:p w:rsidR="00FA0422" w:rsidRPr="00FA0422" w:rsidRDefault="00FA0422" w:rsidP="00FA0422">
      <w:pPr>
        <w:spacing w:line="240" w:lineRule="auto"/>
        <w:contextualSpacing/>
        <w:jc w:val="center"/>
        <w:rPr>
          <w:rFonts w:ascii="Times New Roman" w:hAnsi="Times New Roman" w:cs="Times New Roman"/>
          <w:sz w:val="18"/>
          <w:szCs w:val="18"/>
        </w:rPr>
      </w:pPr>
    </w:p>
    <w:p w:rsidR="00FA0422" w:rsidRPr="00FA0422" w:rsidRDefault="00FA0422" w:rsidP="00A9603B">
      <w:pPr>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 xml:space="preserve">11.08.2022                                                                       </w:t>
      </w:r>
      <w:r w:rsidR="00A612A0">
        <w:rPr>
          <w:rFonts w:ascii="Times New Roman" w:hAnsi="Times New Roman" w:cs="Times New Roman"/>
          <w:sz w:val="18"/>
          <w:szCs w:val="18"/>
        </w:rPr>
        <w:t xml:space="preserve">                              №</w:t>
      </w:r>
      <w:r w:rsidRPr="00FA0422">
        <w:rPr>
          <w:rFonts w:ascii="Times New Roman" w:hAnsi="Times New Roman" w:cs="Times New Roman"/>
          <w:sz w:val="18"/>
          <w:szCs w:val="18"/>
        </w:rPr>
        <w:t>443</w:t>
      </w:r>
    </w:p>
    <w:p w:rsidR="00FA0422" w:rsidRPr="00FA0422" w:rsidRDefault="00FA0422" w:rsidP="00FA0422">
      <w:pPr>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с. Дубенки</w:t>
      </w:r>
    </w:p>
    <w:p w:rsidR="00FA0422" w:rsidRPr="00FA0422" w:rsidRDefault="00FA0422" w:rsidP="00FA0422">
      <w:pPr>
        <w:spacing w:line="240" w:lineRule="auto"/>
        <w:ind w:firstLine="567"/>
        <w:contextualSpacing/>
        <w:jc w:val="center"/>
        <w:rPr>
          <w:rFonts w:ascii="Times New Roman" w:hAnsi="Times New Roman" w:cs="Times New Roman"/>
          <w:snapToGrid w:val="0"/>
          <w:sz w:val="18"/>
          <w:szCs w:val="18"/>
        </w:rPr>
      </w:pPr>
    </w:p>
    <w:p w:rsidR="00A9603B" w:rsidRDefault="00FA0422" w:rsidP="00FA0422">
      <w:pPr>
        <w:spacing w:line="240" w:lineRule="auto"/>
        <w:contextualSpacing/>
        <w:jc w:val="center"/>
        <w:rPr>
          <w:rFonts w:ascii="Times New Roman" w:hAnsi="Times New Roman" w:cs="Times New Roman"/>
          <w:iCs/>
          <w:sz w:val="18"/>
          <w:szCs w:val="18"/>
        </w:rPr>
      </w:pPr>
      <w:r w:rsidRPr="00FA0422">
        <w:rPr>
          <w:rFonts w:ascii="Times New Roman" w:hAnsi="Times New Roman" w:cs="Times New Roman"/>
          <w:sz w:val="18"/>
          <w:szCs w:val="18"/>
        </w:rPr>
        <w:t>О внесении изменений в Муниципальную программу «</w:t>
      </w:r>
      <w:r w:rsidRPr="00FA0422">
        <w:rPr>
          <w:rFonts w:ascii="Times New Roman" w:hAnsi="Times New Roman" w:cs="Times New Roman"/>
          <w:iCs/>
          <w:sz w:val="18"/>
          <w:szCs w:val="18"/>
        </w:rPr>
        <w:t xml:space="preserve">Повышение эффективности </w:t>
      </w:r>
    </w:p>
    <w:p w:rsidR="00FA0422" w:rsidRPr="00FA0422" w:rsidRDefault="00FA0422" w:rsidP="00FA0422">
      <w:pPr>
        <w:spacing w:line="240" w:lineRule="auto"/>
        <w:contextualSpacing/>
        <w:jc w:val="center"/>
        <w:rPr>
          <w:rFonts w:ascii="Times New Roman" w:hAnsi="Times New Roman" w:cs="Times New Roman"/>
          <w:iCs/>
          <w:sz w:val="18"/>
          <w:szCs w:val="18"/>
        </w:rPr>
      </w:pPr>
      <w:r w:rsidRPr="00FA0422">
        <w:rPr>
          <w:rFonts w:ascii="Times New Roman" w:hAnsi="Times New Roman" w:cs="Times New Roman"/>
          <w:iCs/>
          <w:sz w:val="18"/>
          <w:szCs w:val="18"/>
        </w:rPr>
        <w:t>управления муниципальными финансами»</w:t>
      </w:r>
    </w:p>
    <w:p w:rsidR="00FA0422" w:rsidRPr="00FA0422" w:rsidRDefault="00FA0422" w:rsidP="00FA0422">
      <w:pPr>
        <w:spacing w:line="240" w:lineRule="auto"/>
        <w:contextualSpacing/>
        <w:jc w:val="center"/>
        <w:rPr>
          <w:rFonts w:ascii="Times New Roman" w:hAnsi="Times New Roman" w:cs="Times New Roman"/>
          <w:sz w:val="18"/>
          <w:szCs w:val="18"/>
        </w:rPr>
      </w:pP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В соответствии со статей ст. 179 Бюджетного кодекса Российской Федерации, в целях обеспечения качественного управления муниципальными финансами в Дубенском муниципальном районе Республики Мордовия, администрация Дубенского муниципального района постановляет:</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1.Утвердить изменения, которые вносятся в Муниципальную программу «</w:t>
      </w:r>
      <w:r w:rsidRPr="00FA0422">
        <w:rPr>
          <w:rFonts w:ascii="Times New Roman" w:hAnsi="Times New Roman" w:cs="Times New Roman"/>
          <w:iCs/>
          <w:sz w:val="18"/>
          <w:szCs w:val="18"/>
        </w:rPr>
        <w:t>Повышение эффективности управления муниципальными финансами»</w:t>
      </w:r>
      <w:r w:rsidRPr="00FA0422">
        <w:rPr>
          <w:rFonts w:ascii="Times New Roman" w:hAnsi="Times New Roman" w:cs="Times New Roman"/>
          <w:sz w:val="18"/>
          <w:szCs w:val="18"/>
        </w:rPr>
        <w:t xml:space="preserve"> в Дубенском муниципальном районе Республики Мордовия (далее - Муниципальная программа), утвержденную постановлением администрации Дубенского муниципального района от 16 сентября 2020 года № 462 «Об утверждении Муниципальной программы повышения эффективности управления муниципальными финансами в Дубенском муниципальном районе Республики Мордовия». </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color w:val="000000"/>
          <w:sz w:val="18"/>
          <w:szCs w:val="18"/>
        </w:rPr>
      </w:pPr>
      <w:r w:rsidRPr="00FA0422">
        <w:rPr>
          <w:rFonts w:ascii="Times New Roman" w:hAnsi="Times New Roman" w:cs="Times New Roman"/>
          <w:color w:val="000000"/>
          <w:sz w:val="18"/>
          <w:szCs w:val="18"/>
        </w:rPr>
        <w:t xml:space="preserve"> 2. </w:t>
      </w:r>
      <w:proofErr w:type="gramStart"/>
      <w:r w:rsidRPr="00FA0422">
        <w:rPr>
          <w:rFonts w:ascii="Times New Roman" w:hAnsi="Times New Roman" w:cs="Times New Roman"/>
          <w:color w:val="000000"/>
          <w:sz w:val="18"/>
          <w:szCs w:val="18"/>
        </w:rPr>
        <w:t>Контроль за</w:t>
      </w:r>
      <w:proofErr w:type="gramEnd"/>
      <w:r w:rsidRPr="00FA0422">
        <w:rPr>
          <w:rFonts w:ascii="Times New Roman" w:hAnsi="Times New Roman" w:cs="Times New Roman"/>
          <w:color w:val="000000"/>
          <w:sz w:val="18"/>
          <w:szCs w:val="18"/>
        </w:rPr>
        <w:t xml:space="preserve"> исполнением настоящего постановления возложить на заместителя главы - начальника финансового управления администрации Дубенского муниципального района Республики Мордовия </w:t>
      </w:r>
      <w:proofErr w:type="spellStart"/>
      <w:r w:rsidRPr="00FA0422">
        <w:rPr>
          <w:rFonts w:ascii="Times New Roman" w:hAnsi="Times New Roman" w:cs="Times New Roman"/>
          <w:color w:val="000000"/>
          <w:sz w:val="18"/>
          <w:szCs w:val="18"/>
        </w:rPr>
        <w:t>О.Д.Вантяйкину</w:t>
      </w:r>
      <w:proofErr w:type="spellEnd"/>
      <w:r w:rsidRPr="00FA0422">
        <w:rPr>
          <w:rFonts w:ascii="Times New Roman" w:hAnsi="Times New Roman" w:cs="Times New Roman"/>
          <w:color w:val="000000"/>
          <w:sz w:val="18"/>
          <w:szCs w:val="18"/>
        </w:rPr>
        <w:t>.</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color w:val="000000"/>
          <w:sz w:val="18"/>
          <w:szCs w:val="18"/>
        </w:rPr>
      </w:pPr>
      <w:r w:rsidRPr="00FA0422">
        <w:rPr>
          <w:rFonts w:ascii="Times New Roman" w:hAnsi="Times New Roman" w:cs="Times New Roman"/>
          <w:color w:val="000000"/>
          <w:sz w:val="18"/>
          <w:szCs w:val="18"/>
        </w:rPr>
        <w:t>3. Настоящее постановление вступает в силу после его официального опубликования.</w:t>
      </w:r>
    </w:p>
    <w:p w:rsidR="00FA0422" w:rsidRPr="00FA0422" w:rsidRDefault="00FA0422" w:rsidP="00A9603B">
      <w:pPr>
        <w:widowControl w:val="0"/>
        <w:autoSpaceDE w:val="0"/>
        <w:autoSpaceDN w:val="0"/>
        <w:adjustRightInd w:val="0"/>
        <w:spacing w:line="240" w:lineRule="auto"/>
        <w:contextualSpacing/>
        <w:rPr>
          <w:rFonts w:ascii="Times New Roman" w:hAnsi="Times New Roman" w:cs="Times New Roman"/>
          <w:color w:val="000000"/>
          <w:sz w:val="18"/>
          <w:szCs w:val="18"/>
        </w:rPr>
      </w:pPr>
    </w:p>
    <w:p w:rsidR="00FA0422" w:rsidRPr="00FA0422" w:rsidRDefault="00A9603B" w:rsidP="00A9603B">
      <w:pPr>
        <w:widowControl w:val="0"/>
        <w:autoSpaceDE w:val="0"/>
        <w:autoSpaceDN w:val="0"/>
        <w:adjustRightInd w:val="0"/>
        <w:spacing w:line="240" w:lineRule="auto"/>
        <w:ind w:left="708" w:firstLine="12"/>
        <w:contextualSpacing/>
        <w:rPr>
          <w:rFonts w:ascii="Times New Roman" w:hAnsi="Times New Roman" w:cs="Times New Roman"/>
          <w:color w:val="000000"/>
          <w:sz w:val="18"/>
          <w:szCs w:val="18"/>
        </w:rPr>
      </w:pPr>
      <w:r>
        <w:rPr>
          <w:rFonts w:ascii="Times New Roman" w:hAnsi="Times New Roman" w:cs="Times New Roman"/>
          <w:sz w:val="18"/>
          <w:szCs w:val="18"/>
        </w:rPr>
        <w:t xml:space="preserve">Глава Дубенского </w:t>
      </w:r>
      <w:r>
        <w:rPr>
          <w:rFonts w:ascii="Times New Roman" w:hAnsi="Times New Roman" w:cs="Times New Roman"/>
          <w:sz w:val="18"/>
          <w:szCs w:val="18"/>
        </w:rPr>
        <w:br/>
      </w:r>
      <w:r w:rsidR="00FA0422" w:rsidRPr="00FA0422">
        <w:rPr>
          <w:rFonts w:ascii="Times New Roman" w:hAnsi="Times New Roman" w:cs="Times New Roman"/>
          <w:sz w:val="18"/>
          <w:szCs w:val="18"/>
        </w:rPr>
        <w:t>муниципального района                                                        Нефедов В.Н</w:t>
      </w:r>
    </w:p>
    <w:p w:rsidR="00FA0422" w:rsidRPr="00FA0422" w:rsidRDefault="00FA0422" w:rsidP="00A9603B">
      <w:pPr>
        <w:widowControl w:val="0"/>
        <w:autoSpaceDE w:val="0"/>
        <w:autoSpaceDN w:val="0"/>
        <w:adjustRightInd w:val="0"/>
        <w:spacing w:line="240" w:lineRule="auto"/>
        <w:contextualSpacing/>
        <w:jc w:val="both"/>
        <w:rPr>
          <w:rFonts w:ascii="Times New Roman" w:hAnsi="Times New Roman" w:cs="Times New Roman"/>
          <w:color w:val="000000"/>
          <w:sz w:val="18"/>
          <w:szCs w:val="18"/>
        </w:rPr>
      </w:pP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color w:val="000000"/>
          <w:sz w:val="18"/>
          <w:szCs w:val="18"/>
        </w:rPr>
      </w:pPr>
    </w:p>
    <w:p w:rsidR="00FA0422" w:rsidRPr="00FA0422" w:rsidRDefault="00FA0422" w:rsidP="00FA0422">
      <w:pPr>
        <w:widowControl w:val="0"/>
        <w:autoSpaceDE w:val="0"/>
        <w:autoSpaceDN w:val="0"/>
        <w:adjustRightInd w:val="0"/>
        <w:spacing w:line="240" w:lineRule="auto"/>
        <w:ind w:left="5245" w:hanging="425"/>
        <w:contextualSpacing/>
        <w:jc w:val="right"/>
        <w:rPr>
          <w:rFonts w:ascii="Times New Roman" w:hAnsi="Times New Roman" w:cs="Times New Roman"/>
          <w:bCs/>
          <w:sz w:val="18"/>
          <w:szCs w:val="18"/>
        </w:rPr>
      </w:pPr>
      <w:r w:rsidRPr="00FA0422">
        <w:rPr>
          <w:rFonts w:ascii="Times New Roman" w:hAnsi="Times New Roman" w:cs="Times New Roman"/>
          <w:bCs/>
          <w:sz w:val="18"/>
          <w:szCs w:val="18"/>
        </w:rPr>
        <w:t>УТВЕРЖДЕНО</w:t>
      </w:r>
    </w:p>
    <w:p w:rsidR="00FA0422" w:rsidRPr="00FA0422" w:rsidRDefault="00FA0422" w:rsidP="00FA0422">
      <w:pPr>
        <w:widowControl w:val="0"/>
        <w:autoSpaceDE w:val="0"/>
        <w:autoSpaceDN w:val="0"/>
        <w:adjustRightInd w:val="0"/>
        <w:spacing w:line="240" w:lineRule="auto"/>
        <w:ind w:left="5245" w:hanging="425"/>
        <w:contextualSpacing/>
        <w:jc w:val="right"/>
        <w:rPr>
          <w:rFonts w:ascii="Times New Roman" w:hAnsi="Times New Roman" w:cs="Times New Roman"/>
          <w:bCs/>
          <w:sz w:val="18"/>
          <w:szCs w:val="18"/>
        </w:rPr>
      </w:pPr>
      <w:r w:rsidRPr="00FA0422">
        <w:rPr>
          <w:rFonts w:ascii="Times New Roman" w:hAnsi="Times New Roman" w:cs="Times New Roman"/>
          <w:bCs/>
          <w:sz w:val="18"/>
          <w:szCs w:val="18"/>
        </w:rPr>
        <w:t>постановлением администрации</w:t>
      </w:r>
    </w:p>
    <w:p w:rsidR="00FA0422" w:rsidRPr="00FA0422" w:rsidRDefault="00FA0422" w:rsidP="00FA0422">
      <w:pPr>
        <w:widowControl w:val="0"/>
        <w:autoSpaceDE w:val="0"/>
        <w:autoSpaceDN w:val="0"/>
        <w:adjustRightInd w:val="0"/>
        <w:spacing w:line="240" w:lineRule="auto"/>
        <w:ind w:left="5245" w:hanging="425"/>
        <w:contextualSpacing/>
        <w:jc w:val="right"/>
        <w:rPr>
          <w:rFonts w:ascii="Times New Roman" w:hAnsi="Times New Roman" w:cs="Times New Roman"/>
          <w:bCs/>
          <w:sz w:val="18"/>
          <w:szCs w:val="18"/>
        </w:rPr>
      </w:pPr>
      <w:r w:rsidRPr="00FA0422">
        <w:rPr>
          <w:rFonts w:ascii="Times New Roman" w:hAnsi="Times New Roman" w:cs="Times New Roman"/>
          <w:bCs/>
          <w:sz w:val="18"/>
          <w:szCs w:val="18"/>
        </w:rPr>
        <w:t xml:space="preserve">Дубенского муниципального </w:t>
      </w:r>
    </w:p>
    <w:p w:rsidR="00FA0422" w:rsidRPr="00FA0422" w:rsidRDefault="00FA0422" w:rsidP="00FA0422">
      <w:pPr>
        <w:widowControl w:val="0"/>
        <w:autoSpaceDE w:val="0"/>
        <w:autoSpaceDN w:val="0"/>
        <w:adjustRightInd w:val="0"/>
        <w:spacing w:line="240" w:lineRule="auto"/>
        <w:ind w:left="5245" w:hanging="425"/>
        <w:contextualSpacing/>
        <w:jc w:val="right"/>
        <w:rPr>
          <w:rFonts w:ascii="Times New Roman" w:hAnsi="Times New Roman" w:cs="Times New Roman"/>
          <w:bCs/>
          <w:sz w:val="18"/>
          <w:szCs w:val="18"/>
        </w:rPr>
      </w:pPr>
      <w:r w:rsidRPr="00FA0422">
        <w:rPr>
          <w:rFonts w:ascii="Times New Roman" w:hAnsi="Times New Roman" w:cs="Times New Roman"/>
          <w:bCs/>
          <w:sz w:val="18"/>
          <w:szCs w:val="18"/>
        </w:rPr>
        <w:t>района Республики Мордовия</w:t>
      </w:r>
    </w:p>
    <w:p w:rsidR="00FA0422" w:rsidRPr="00FA0422" w:rsidRDefault="00FA0422" w:rsidP="00FA0422">
      <w:pPr>
        <w:widowControl w:val="0"/>
        <w:autoSpaceDE w:val="0"/>
        <w:autoSpaceDN w:val="0"/>
        <w:adjustRightInd w:val="0"/>
        <w:spacing w:line="240" w:lineRule="auto"/>
        <w:ind w:left="5245" w:hanging="425"/>
        <w:contextualSpacing/>
        <w:rPr>
          <w:rFonts w:ascii="Times New Roman" w:hAnsi="Times New Roman" w:cs="Times New Roman"/>
          <w:bCs/>
          <w:sz w:val="18"/>
          <w:szCs w:val="18"/>
        </w:rPr>
      </w:pPr>
      <w:r w:rsidRPr="00FA0422">
        <w:rPr>
          <w:rFonts w:ascii="Times New Roman" w:hAnsi="Times New Roman" w:cs="Times New Roman"/>
          <w:bCs/>
          <w:sz w:val="18"/>
          <w:szCs w:val="18"/>
        </w:rPr>
        <w:t xml:space="preserve">         от  11.08.2022 г. № 443</w:t>
      </w:r>
    </w:p>
    <w:p w:rsidR="00FA0422" w:rsidRPr="00FA0422" w:rsidRDefault="00FA0422" w:rsidP="00FA0422">
      <w:pPr>
        <w:widowControl w:val="0"/>
        <w:autoSpaceDE w:val="0"/>
        <w:autoSpaceDN w:val="0"/>
        <w:adjustRightInd w:val="0"/>
        <w:spacing w:line="240" w:lineRule="auto"/>
        <w:ind w:firstLine="720"/>
        <w:contextualSpacing/>
        <w:jc w:val="right"/>
        <w:rPr>
          <w:rFonts w:ascii="Times New Roman" w:hAnsi="Times New Roman" w:cs="Times New Roman"/>
          <w:color w:val="000000"/>
          <w:sz w:val="18"/>
          <w:szCs w:val="18"/>
        </w:rPr>
      </w:pPr>
    </w:p>
    <w:p w:rsidR="00FA0422" w:rsidRPr="00FA0422" w:rsidRDefault="00FA0422" w:rsidP="00FA0422">
      <w:pPr>
        <w:widowControl w:val="0"/>
        <w:autoSpaceDE w:val="0"/>
        <w:autoSpaceDN w:val="0"/>
        <w:adjustRightInd w:val="0"/>
        <w:spacing w:line="240" w:lineRule="auto"/>
        <w:ind w:firstLine="720"/>
        <w:contextualSpacing/>
        <w:jc w:val="center"/>
        <w:rPr>
          <w:rFonts w:ascii="Times New Roman" w:hAnsi="Times New Roman" w:cs="Times New Roman"/>
          <w:color w:val="000000"/>
          <w:sz w:val="18"/>
          <w:szCs w:val="18"/>
        </w:rPr>
      </w:pPr>
    </w:p>
    <w:p w:rsidR="00FA0422" w:rsidRPr="00FA0422" w:rsidRDefault="00FA0422" w:rsidP="00FA0422">
      <w:pPr>
        <w:widowControl w:val="0"/>
        <w:autoSpaceDE w:val="0"/>
        <w:autoSpaceDN w:val="0"/>
        <w:adjustRightInd w:val="0"/>
        <w:spacing w:line="240" w:lineRule="auto"/>
        <w:ind w:firstLine="720"/>
        <w:contextualSpacing/>
        <w:jc w:val="center"/>
        <w:rPr>
          <w:rFonts w:ascii="Times New Roman" w:hAnsi="Times New Roman" w:cs="Times New Roman"/>
          <w:color w:val="000000"/>
          <w:sz w:val="18"/>
          <w:szCs w:val="18"/>
        </w:rPr>
      </w:pPr>
    </w:p>
    <w:p w:rsidR="00FA0422" w:rsidRPr="00FA0422" w:rsidRDefault="00FA0422" w:rsidP="00FA0422">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Pr>
          <w:rFonts w:ascii="Times New Roman" w:hAnsi="Times New Roman" w:cs="Times New Roman"/>
          <w:color w:val="000000"/>
          <w:sz w:val="18"/>
          <w:szCs w:val="18"/>
        </w:rPr>
        <w:t xml:space="preserve">Изменения, </w:t>
      </w:r>
      <w:r w:rsidRPr="00FA0422">
        <w:rPr>
          <w:rFonts w:ascii="Times New Roman" w:hAnsi="Times New Roman" w:cs="Times New Roman"/>
          <w:color w:val="000000"/>
          <w:sz w:val="18"/>
          <w:szCs w:val="18"/>
        </w:rPr>
        <w:t>которые вносятся в муниципальную программу "Повышение эффективности управления муниципальными финансами в Дубенском  муниципал</w:t>
      </w:r>
      <w:r>
        <w:rPr>
          <w:rFonts w:ascii="Times New Roman" w:hAnsi="Times New Roman" w:cs="Times New Roman"/>
          <w:color w:val="000000"/>
          <w:sz w:val="18"/>
          <w:szCs w:val="18"/>
        </w:rPr>
        <w:t xml:space="preserve">ьном районе" </w:t>
      </w:r>
      <w:r w:rsidRPr="00FA0422">
        <w:rPr>
          <w:rFonts w:ascii="Times New Roman" w:hAnsi="Times New Roman" w:cs="Times New Roman"/>
          <w:sz w:val="18"/>
          <w:szCs w:val="18"/>
        </w:rPr>
        <w:t>утвержденную постановлением администрации Дубенского муниципального района от 16 сентября 2020 года № 462 «Об утверждении Муниципальной программы повышения эффективности управления муниципальными финансами в Дубенском муниципальном районе Республики Мордовия»</w:t>
      </w:r>
    </w:p>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color w:val="000000"/>
          <w:sz w:val="18"/>
          <w:szCs w:val="18"/>
        </w:rPr>
      </w:pP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color w:val="000000"/>
          <w:sz w:val="18"/>
          <w:szCs w:val="18"/>
        </w:rPr>
        <w:t>1.В приложении 1 Паспорта муниципальной программы  позицию «</w:t>
      </w:r>
      <w:r w:rsidRPr="00FA0422">
        <w:rPr>
          <w:rFonts w:ascii="Times New Roman" w:hAnsi="Times New Roman" w:cs="Times New Roman"/>
          <w:sz w:val="18"/>
          <w:szCs w:val="18"/>
        </w:rPr>
        <w:t>Этапы и сроки реализации Программы  период «2020 - 2024 годы» заменить на «2020- 2025 годы»;</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2. Позицию «Объемы бюджетных ассигнований Программы» изложить в следующей редакции:</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669"/>
        <w:gridCol w:w="5896"/>
      </w:tblGrid>
      <w:tr w:rsidR="00FA0422" w:rsidRPr="00FA0422" w:rsidTr="00FA0422">
        <w:tc>
          <w:tcPr>
            <w:tcW w:w="1918" w:type="pct"/>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Объемы бюджетных ассигнований Программы</w:t>
            </w:r>
          </w:p>
        </w:tc>
        <w:tc>
          <w:tcPr>
            <w:tcW w:w="3082" w:type="pct"/>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объем бюджетных ассигнований на реализацию Программы из средств бюджета Дубенского муниципального района составляет 19989,6 тыс. рублей, в том числе по годам:</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2020 год – 2863,2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2021 год – 2863,2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2022 год – 2963,2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2023 год – 3100,00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2024 год – 3500,0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2025 год -  4700,0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tc>
      </w:tr>
    </w:tbl>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bCs/>
          <w:sz w:val="18"/>
          <w:szCs w:val="18"/>
        </w:rPr>
      </w:pP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bCs/>
          <w:sz w:val="18"/>
          <w:szCs w:val="18"/>
        </w:rPr>
        <w:t>3. Подраздел 13 раздела 2 «Приоритеты государственной политики в сфере реализации Программы, цели, задачи и показатели (индикаторы) достижения целей и решения задач, основные ожидаемые конечные результаты Программы, сроки и этапы реализации Программы» изложить в следующей редакции:</w:t>
      </w:r>
      <w:r w:rsidRPr="00FA0422">
        <w:rPr>
          <w:rFonts w:ascii="Times New Roman" w:hAnsi="Times New Roman" w:cs="Times New Roman"/>
          <w:sz w:val="18"/>
          <w:szCs w:val="18"/>
        </w:rPr>
        <w:t xml:space="preserve"> «Срок реализации Программы - 2020 - 2025 годы. Разделение Программы на этапы не предусматривается»</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FA0422" w:rsidRPr="00FA0422" w:rsidRDefault="00FA0422" w:rsidP="00FA0422">
      <w:pPr>
        <w:widowControl w:val="0"/>
        <w:numPr>
          <w:ilvl w:val="0"/>
          <w:numId w:val="25"/>
        </w:numPr>
        <w:autoSpaceDE w:val="0"/>
        <w:autoSpaceDN w:val="0"/>
        <w:adjustRightInd w:val="0"/>
        <w:spacing w:after="0" w:line="240" w:lineRule="auto"/>
        <w:contextualSpacing/>
        <w:jc w:val="both"/>
        <w:rPr>
          <w:rFonts w:ascii="Times New Roman" w:hAnsi="Times New Roman" w:cs="Times New Roman"/>
          <w:bCs/>
          <w:sz w:val="18"/>
          <w:szCs w:val="18"/>
        </w:rPr>
      </w:pPr>
      <w:r w:rsidRPr="00FA0422">
        <w:rPr>
          <w:rFonts w:ascii="Times New Roman" w:hAnsi="Times New Roman" w:cs="Times New Roman"/>
          <w:sz w:val="18"/>
          <w:szCs w:val="18"/>
        </w:rPr>
        <w:t xml:space="preserve">     4. Часть четвертую раздела 5 «</w:t>
      </w:r>
      <w:r w:rsidRPr="00FA0422">
        <w:rPr>
          <w:rFonts w:ascii="Times New Roman" w:hAnsi="Times New Roman" w:cs="Times New Roman"/>
          <w:bCs/>
          <w:sz w:val="18"/>
          <w:szCs w:val="18"/>
        </w:rPr>
        <w:t>Обоснование объема финансовых ресурсов, необходимых для реализации Программы» изложить в следующей редакции:</w:t>
      </w:r>
    </w:p>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«Объем бюджетных ассигнований на реализацию Программы из средств бюджета Дубенского муниципального района составляет 19989,6 тыс. рублей, в том числе по годам:</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2020 год – 2863,2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2021 год – 2863,2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2022 год – 2963,2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2023 год – 3100,00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2024 год – 3500,00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2025 год – 4700,00 тыс. рублей</w:t>
      </w:r>
    </w:p>
    <w:p w:rsidR="00FA0422" w:rsidRPr="00FA0422" w:rsidRDefault="00FA0422" w:rsidP="00FA0422">
      <w:pPr>
        <w:widowControl w:val="0"/>
        <w:numPr>
          <w:ilvl w:val="0"/>
          <w:numId w:val="25"/>
        </w:numPr>
        <w:autoSpaceDE w:val="0"/>
        <w:autoSpaceDN w:val="0"/>
        <w:adjustRightInd w:val="0"/>
        <w:spacing w:before="108" w:after="108" w:line="240" w:lineRule="auto"/>
        <w:contextualSpacing/>
        <w:jc w:val="right"/>
        <w:outlineLvl w:val="0"/>
        <w:rPr>
          <w:rFonts w:ascii="Times New Roman" w:hAnsi="Times New Roman" w:cs="Times New Roman"/>
          <w:bCs/>
          <w:sz w:val="18"/>
          <w:szCs w:val="18"/>
        </w:rPr>
      </w:pPr>
    </w:p>
    <w:p w:rsidR="00FA0422" w:rsidRPr="00FA0422" w:rsidRDefault="00FA0422" w:rsidP="00FA0422">
      <w:pPr>
        <w:widowControl w:val="0"/>
        <w:numPr>
          <w:ilvl w:val="0"/>
          <w:numId w:val="25"/>
        </w:numPr>
        <w:autoSpaceDE w:val="0"/>
        <w:autoSpaceDN w:val="0"/>
        <w:adjustRightInd w:val="0"/>
        <w:spacing w:before="108" w:after="108" w:line="240" w:lineRule="auto"/>
        <w:contextualSpacing/>
        <w:jc w:val="both"/>
        <w:outlineLvl w:val="0"/>
        <w:rPr>
          <w:rFonts w:ascii="Times New Roman" w:hAnsi="Times New Roman" w:cs="Times New Roman"/>
          <w:bCs/>
          <w:sz w:val="18"/>
          <w:szCs w:val="18"/>
        </w:rPr>
      </w:pPr>
      <w:r w:rsidRPr="00FA0422">
        <w:rPr>
          <w:rFonts w:ascii="Times New Roman" w:hAnsi="Times New Roman" w:cs="Times New Roman"/>
          <w:bCs/>
          <w:sz w:val="18"/>
          <w:szCs w:val="18"/>
        </w:rPr>
        <w:t>5. Приложение 1 к муниципальной программе повышения эффективности</w:t>
      </w:r>
      <w:r w:rsidRPr="00FA0422">
        <w:rPr>
          <w:rFonts w:ascii="Times New Roman" w:hAnsi="Times New Roman" w:cs="Times New Roman"/>
          <w:bCs/>
          <w:sz w:val="18"/>
          <w:szCs w:val="18"/>
        </w:rPr>
        <w:br/>
        <w:t>управления муниципальными финансами в Дубенском муниципальном районе Республики Мордовия изложить в следующей редакции:</w:t>
      </w:r>
    </w:p>
    <w:p w:rsidR="00FA0422" w:rsidRPr="00FA0422" w:rsidRDefault="00FA0422" w:rsidP="00FA0422">
      <w:pPr>
        <w:widowControl w:val="0"/>
        <w:numPr>
          <w:ilvl w:val="0"/>
          <w:numId w:val="25"/>
        </w:numPr>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FA0422">
        <w:rPr>
          <w:rFonts w:ascii="Times New Roman" w:hAnsi="Times New Roman" w:cs="Times New Roman"/>
          <w:b/>
          <w:bCs/>
          <w:sz w:val="18"/>
          <w:szCs w:val="18"/>
        </w:rPr>
        <w:t>Сведения</w:t>
      </w:r>
      <w:r w:rsidRPr="00FA0422">
        <w:rPr>
          <w:rFonts w:ascii="Times New Roman" w:hAnsi="Times New Roman" w:cs="Times New Roman"/>
          <w:b/>
          <w:bCs/>
          <w:sz w:val="18"/>
          <w:szCs w:val="18"/>
        </w:rPr>
        <w:br/>
        <w:t>о показателях (индикаторах) реализации муниципальной программы повышения эффективности управления муниципальными финансами в Дубенском муниципальном районе и их значениях</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tbl>
      <w:tblPr>
        <w:tblW w:w="11760" w:type="dxa"/>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262"/>
        <w:gridCol w:w="993"/>
        <w:gridCol w:w="993"/>
        <w:gridCol w:w="993"/>
        <w:gridCol w:w="851"/>
        <w:gridCol w:w="709"/>
        <w:gridCol w:w="993"/>
        <w:gridCol w:w="1418"/>
        <w:gridCol w:w="236"/>
        <w:gridCol w:w="48"/>
        <w:gridCol w:w="415"/>
        <w:gridCol w:w="53"/>
        <w:gridCol w:w="183"/>
        <w:gridCol w:w="141"/>
        <w:gridCol w:w="95"/>
        <w:gridCol w:w="141"/>
        <w:gridCol w:w="236"/>
      </w:tblGrid>
      <w:tr w:rsidR="00FA0422" w:rsidRPr="00FA0422" w:rsidTr="00FA0422">
        <w:trPr>
          <w:gridAfter w:val="7"/>
          <w:wAfter w:w="1264" w:type="dxa"/>
        </w:trPr>
        <w:tc>
          <w:tcPr>
            <w:tcW w:w="3261" w:type="dxa"/>
            <w:vMerge w:val="restart"/>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Наименование показателей (индикаторов)</w:t>
            </w:r>
          </w:p>
        </w:tc>
        <w:tc>
          <w:tcPr>
            <w:tcW w:w="992" w:type="dxa"/>
            <w:vMerge w:val="restart"/>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Ед. измерения</w:t>
            </w:r>
          </w:p>
        </w:tc>
        <w:tc>
          <w:tcPr>
            <w:tcW w:w="5953" w:type="dxa"/>
            <w:gridSpan w:val="6"/>
            <w:tcBorders>
              <w:top w:val="single" w:sz="4" w:space="0" w:color="auto"/>
              <w:left w:val="single" w:sz="4" w:space="0" w:color="auto"/>
              <w:bottom w:val="single" w:sz="4" w:space="0" w:color="auto"/>
              <w:right w:val="nil"/>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Годы</w:t>
            </w:r>
          </w:p>
        </w:tc>
        <w:tc>
          <w:tcPr>
            <w:tcW w:w="284" w:type="dxa"/>
            <w:gridSpan w:val="2"/>
            <w:tcBorders>
              <w:top w:val="nil"/>
              <w:left w:val="single" w:sz="4" w:space="0" w:color="auto"/>
              <w:bottom w:val="nil"/>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gridAfter w:val="5"/>
          <w:wAfter w:w="796" w:type="dxa"/>
        </w:trPr>
        <w:tc>
          <w:tcPr>
            <w:tcW w:w="10206" w:type="dxa"/>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2020 год</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2021 год</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2022</w:t>
            </w:r>
          </w:p>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год</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2023</w:t>
            </w:r>
          </w:p>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Год</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2024</w:t>
            </w:r>
          </w:p>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год</w:t>
            </w:r>
          </w:p>
        </w:tc>
        <w:tc>
          <w:tcPr>
            <w:tcW w:w="141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2025 год</w:t>
            </w:r>
          </w:p>
        </w:tc>
        <w:tc>
          <w:tcPr>
            <w:tcW w:w="752" w:type="dxa"/>
            <w:gridSpan w:val="4"/>
            <w:tcBorders>
              <w:top w:val="nil"/>
              <w:left w:val="single" w:sz="4" w:space="0" w:color="auto"/>
              <w:bottom w:val="nil"/>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gridAfter w:val="9"/>
          <w:wAfter w:w="1548" w:type="dxa"/>
        </w:trPr>
        <w:tc>
          <w:tcPr>
            <w:tcW w:w="10206" w:type="dxa"/>
            <w:gridSpan w:val="8"/>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numPr>
                <w:ilvl w:val="0"/>
                <w:numId w:val="25"/>
              </w:numPr>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FA0422">
              <w:rPr>
                <w:rFonts w:ascii="Times New Roman" w:hAnsi="Times New Roman" w:cs="Times New Roman"/>
                <w:b/>
                <w:bCs/>
                <w:sz w:val="18"/>
                <w:szCs w:val="18"/>
              </w:rPr>
              <w:t>Муниципальная программа повышения эффективности управления муниципальными финансами в Дубенском муниципальном районе на период до 2025 года</w:t>
            </w:r>
          </w:p>
        </w:tc>
      </w:tr>
      <w:tr w:rsidR="00FA0422" w:rsidRPr="00FA0422" w:rsidTr="00FA0422">
        <w:trPr>
          <w:gridAfter w:val="2"/>
          <w:wAfter w:w="377" w:type="dxa"/>
        </w:trPr>
        <w:tc>
          <w:tcPr>
            <w:tcW w:w="326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rPr>
                <w:rFonts w:ascii="Times New Roman" w:hAnsi="Times New Roman" w:cs="Times New Roman"/>
                <w:sz w:val="18"/>
                <w:szCs w:val="18"/>
              </w:rPr>
            </w:pPr>
            <w:r w:rsidRPr="00FA0422">
              <w:rPr>
                <w:rFonts w:ascii="Times New Roman" w:hAnsi="Times New Roman" w:cs="Times New Roman"/>
                <w:sz w:val="18"/>
                <w:szCs w:val="18"/>
              </w:rPr>
              <w:t>1. Доля бюджетных расходов бюджета Дубенского муниципального района, формируемых в рамках муниципальных программ, в общем объеме расходов бюджета Дубенского муниципального района в отчетном финансовом году</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процентов</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83</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85</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85</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87</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89</w:t>
            </w:r>
          </w:p>
        </w:tc>
        <w:tc>
          <w:tcPr>
            <w:tcW w:w="141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89</w:t>
            </w:r>
          </w:p>
        </w:tc>
        <w:tc>
          <w:tcPr>
            <w:tcW w:w="699" w:type="dxa"/>
            <w:gridSpan w:val="3"/>
            <w:vMerge w:val="restart"/>
            <w:tcBorders>
              <w:top w:val="nil"/>
              <w:left w:val="single" w:sz="4" w:space="0" w:color="auto"/>
              <w:bottom w:val="nil"/>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gridAfter w:val="2"/>
          <w:wAfter w:w="377" w:type="dxa"/>
        </w:trPr>
        <w:tc>
          <w:tcPr>
            <w:tcW w:w="326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rPr>
                <w:rFonts w:ascii="Times New Roman" w:hAnsi="Times New Roman" w:cs="Times New Roman"/>
                <w:sz w:val="18"/>
                <w:szCs w:val="18"/>
              </w:rPr>
            </w:pPr>
            <w:r w:rsidRPr="00FA0422">
              <w:rPr>
                <w:rFonts w:ascii="Times New Roman" w:hAnsi="Times New Roman" w:cs="Times New Roman"/>
                <w:sz w:val="18"/>
                <w:szCs w:val="18"/>
              </w:rPr>
              <w:t>2. Отклонение исполнения бюджета Дубенского муниципального района по расходам к утвержденному уровню</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процентов</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5</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5</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5</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5</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5</w:t>
            </w:r>
          </w:p>
        </w:tc>
        <w:tc>
          <w:tcPr>
            <w:tcW w:w="141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5</w:t>
            </w:r>
          </w:p>
        </w:tc>
        <w:tc>
          <w:tcPr>
            <w:tcW w:w="3645" w:type="dxa"/>
            <w:gridSpan w:val="3"/>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gridAfter w:val="2"/>
          <w:wAfter w:w="377" w:type="dxa"/>
        </w:trPr>
        <w:tc>
          <w:tcPr>
            <w:tcW w:w="3261" w:type="dxa"/>
            <w:tcBorders>
              <w:top w:val="nil"/>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rPr>
                <w:rFonts w:ascii="Times New Roman" w:hAnsi="Times New Roman" w:cs="Times New Roman"/>
                <w:sz w:val="18"/>
                <w:szCs w:val="18"/>
              </w:rPr>
            </w:pPr>
            <w:r w:rsidRPr="00FA0422">
              <w:rPr>
                <w:rFonts w:ascii="Times New Roman" w:hAnsi="Times New Roman" w:cs="Times New Roman"/>
                <w:sz w:val="18"/>
                <w:szCs w:val="18"/>
              </w:rPr>
              <w:t>3. Отклонение исполнения бюджета Дубенского муниципального района по доходам к утвержденному уровню</w:t>
            </w:r>
          </w:p>
        </w:tc>
        <w:tc>
          <w:tcPr>
            <w:tcW w:w="992" w:type="dxa"/>
            <w:tcBorders>
              <w:top w:val="nil"/>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процентов</w:t>
            </w:r>
          </w:p>
        </w:tc>
        <w:tc>
          <w:tcPr>
            <w:tcW w:w="992" w:type="dxa"/>
            <w:tcBorders>
              <w:top w:val="nil"/>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5</w:t>
            </w:r>
          </w:p>
        </w:tc>
        <w:tc>
          <w:tcPr>
            <w:tcW w:w="992" w:type="dxa"/>
            <w:tcBorders>
              <w:top w:val="nil"/>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5</w:t>
            </w:r>
          </w:p>
        </w:tc>
        <w:tc>
          <w:tcPr>
            <w:tcW w:w="851" w:type="dxa"/>
            <w:tcBorders>
              <w:top w:val="nil"/>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5</w:t>
            </w:r>
          </w:p>
        </w:tc>
        <w:tc>
          <w:tcPr>
            <w:tcW w:w="709" w:type="dxa"/>
            <w:tcBorders>
              <w:top w:val="nil"/>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5</w:t>
            </w:r>
          </w:p>
        </w:tc>
        <w:tc>
          <w:tcPr>
            <w:tcW w:w="992" w:type="dxa"/>
            <w:tcBorders>
              <w:top w:val="nil"/>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5</w:t>
            </w:r>
          </w:p>
        </w:tc>
        <w:tc>
          <w:tcPr>
            <w:tcW w:w="1417" w:type="dxa"/>
            <w:tcBorders>
              <w:top w:val="nil"/>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5</w:t>
            </w:r>
          </w:p>
        </w:tc>
        <w:tc>
          <w:tcPr>
            <w:tcW w:w="3645" w:type="dxa"/>
            <w:gridSpan w:val="3"/>
            <w:vMerge/>
            <w:tcBorders>
              <w:top w:val="nil"/>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236" w:type="dxa"/>
            <w:gridSpan w:val="2"/>
            <w:tcBorders>
              <w:top w:val="nil"/>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gridSpan w:val="2"/>
            <w:tcBorders>
              <w:top w:val="nil"/>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gridAfter w:val="2"/>
          <w:wAfter w:w="377" w:type="dxa"/>
        </w:trPr>
        <w:tc>
          <w:tcPr>
            <w:tcW w:w="326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rPr>
                <w:rFonts w:ascii="Times New Roman" w:hAnsi="Times New Roman" w:cs="Times New Roman"/>
                <w:sz w:val="18"/>
                <w:szCs w:val="18"/>
              </w:rPr>
            </w:pPr>
            <w:r w:rsidRPr="00FA0422">
              <w:rPr>
                <w:rFonts w:ascii="Times New Roman" w:hAnsi="Times New Roman" w:cs="Times New Roman"/>
                <w:sz w:val="18"/>
                <w:szCs w:val="18"/>
              </w:rPr>
              <w:t>4. Соблюдение порядка и сроков составления и утверждения проекта бюджета Дубенского муниципального района на очередной финансовый год и плановый период</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процентов</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141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699" w:type="dxa"/>
            <w:gridSpan w:val="3"/>
            <w:vMerge w:val="restart"/>
            <w:tcBorders>
              <w:top w:val="nil"/>
              <w:left w:val="single" w:sz="4" w:space="0" w:color="auto"/>
              <w:bottom w:val="nil"/>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gridAfter w:val="2"/>
          <w:wAfter w:w="377" w:type="dxa"/>
        </w:trPr>
        <w:tc>
          <w:tcPr>
            <w:tcW w:w="326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rPr>
                <w:rFonts w:ascii="Times New Roman" w:hAnsi="Times New Roman" w:cs="Times New Roman"/>
                <w:sz w:val="18"/>
                <w:szCs w:val="18"/>
              </w:rPr>
            </w:pPr>
            <w:r w:rsidRPr="00FA0422">
              <w:rPr>
                <w:rFonts w:ascii="Times New Roman" w:hAnsi="Times New Roman" w:cs="Times New Roman"/>
                <w:sz w:val="18"/>
                <w:szCs w:val="18"/>
              </w:rPr>
              <w:t>5. Соблюдение установленных бюджетным законодательством требований о составе отчетности об исполнении бюджета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процентов</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141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3645" w:type="dxa"/>
            <w:gridSpan w:val="3"/>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c>
          <w:tcPr>
            <w:tcW w:w="326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rPr>
                <w:rFonts w:ascii="Times New Roman" w:hAnsi="Times New Roman" w:cs="Times New Roman"/>
                <w:sz w:val="18"/>
                <w:szCs w:val="18"/>
              </w:rPr>
            </w:pPr>
            <w:r w:rsidRPr="00FA0422">
              <w:rPr>
                <w:rFonts w:ascii="Times New Roman" w:hAnsi="Times New Roman" w:cs="Times New Roman"/>
                <w:sz w:val="18"/>
                <w:szCs w:val="18"/>
              </w:rPr>
              <w:t>6. Объем просроченной кредиторской задолженности по выплате заработной платы за счет средств консолидированного бюджета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тыс. руб.</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=0</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=0</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=0</w:t>
            </w:r>
          </w:p>
        </w:tc>
        <w:tc>
          <w:tcPr>
            <w:tcW w:w="141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=0</w:t>
            </w:r>
          </w:p>
        </w:tc>
        <w:tc>
          <w:tcPr>
            <w:tcW w:w="236" w:type="dxa"/>
            <w:vMerge w:val="restart"/>
            <w:tcBorders>
              <w:top w:val="nil"/>
              <w:left w:val="single" w:sz="4" w:space="0" w:color="auto"/>
              <w:bottom w:val="nil"/>
              <w:right w:val="nil"/>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840" w:type="dxa"/>
            <w:gridSpan w:val="5"/>
            <w:vMerge w:val="restart"/>
            <w:tcBorders>
              <w:top w:val="nil"/>
              <w:left w:val="nil"/>
              <w:bottom w:val="nil"/>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c>
          <w:tcPr>
            <w:tcW w:w="326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rPr>
                <w:rFonts w:ascii="Times New Roman" w:hAnsi="Times New Roman" w:cs="Times New Roman"/>
                <w:sz w:val="18"/>
                <w:szCs w:val="18"/>
              </w:rPr>
            </w:pPr>
            <w:r w:rsidRPr="00FA0422">
              <w:rPr>
                <w:rFonts w:ascii="Times New Roman" w:hAnsi="Times New Roman" w:cs="Times New Roman"/>
                <w:sz w:val="18"/>
                <w:szCs w:val="18"/>
              </w:rPr>
              <w:t>7. Уровень просроченной кредиторской задолженности консолидированного бюджета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процентов</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0,5</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0,5</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0,5</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0,5</w:t>
            </w:r>
          </w:p>
        </w:tc>
        <w:tc>
          <w:tcPr>
            <w:tcW w:w="141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 более 0,5</w:t>
            </w:r>
          </w:p>
        </w:tc>
        <w:tc>
          <w:tcPr>
            <w:tcW w:w="1545" w:type="dxa"/>
            <w:vMerge/>
            <w:tcBorders>
              <w:top w:val="nil"/>
              <w:left w:val="single" w:sz="4" w:space="0" w:color="auto"/>
              <w:bottom w:val="nil"/>
              <w:right w:val="nil"/>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3367" w:type="dxa"/>
            <w:gridSpan w:val="5"/>
            <w:vMerge/>
            <w:tcBorders>
              <w:top w:val="nil"/>
              <w:left w:val="nil"/>
              <w:bottom w:val="nil"/>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c>
          <w:tcPr>
            <w:tcW w:w="326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rPr>
                <w:rFonts w:ascii="Times New Roman" w:hAnsi="Times New Roman" w:cs="Times New Roman"/>
                <w:sz w:val="18"/>
                <w:szCs w:val="18"/>
              </w:rPr>
            </w:pPr>
            <w:r w:rsidRPr="00FA0422">
              <w:rPr>
                <w:rFonts w:ascii="Times New Roman" w:hAnsi="Times New Roman" w:cs="Times New Roman"/>
                <w:sz w:val="18"/>
                <w:szCs w:val="18"/>
              </w:rPr>
              <w:t>8. Использование муниципальными учреждениями Дубенского муниципального района нормативно-</w:t>
            </w:r>
            <w:proofErr w:type="spellStart"/>
            <w:r w:rsidRPr="00FA0422">
              <w:rPr>
                <w:rFonts w:ascii="Times New Roman" w:hAnsi="Times New Roman" w:cs="Times New Roman"/>
                <w:sz w:val="18"/>
                <w:szCs w:val="18"/>
              </w:rPr>
              <w:t>подушевого</w:t>
            </w:r>
            <w:proofErr w:type="spellEnd"/>
            <w:r w:rsidRPr="00FA0422">
              <w:rPr>
                <w:rFonts w:ascii="Times New Roman" w:hAnsi="Times New Roman" w:cs="Times New Roman"/>
                <w:sz w:val="18"/>
                <w:szCs w:val="18"/>
              </w:rPr>
              <w:t xml:space="preserve"> финансирования услуг</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да = 1</w:t>
            </w:r>
          </w:p>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нет = 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141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1545" w:type="dxa"/>
            <w:vMerge/>
            <w:tcBorders>
              <w:top w:val="nil"/>
              <w:left w:val="single" w:sz="4" w:space="0" w:color="auto"/>
              <w:bottom w:val="nil"/>
              <w:right w:val="nil"/>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3367" w:type="dxa"/>
            <w:gridSpan w:val="5"/>
            <w:vMerge/>
            <w:tcBorders>
              <w:top w:val="nil"/>
              <w:left w:val="nil"/>
              <w:bottom w:val="nil"/>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c>
          <w:tcPr>
            <w:tcW w:w="326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rPr>
                <w:rFonts w:ascii="Times New Roman" w:hAnsi="Times New Roman" w:cs="Times New Roman"/>
                <w:sz w:val="18"/>
                <w:szCs w:val="18"/>
              </w:rPr>
            </w:pPr>
            <w:r w:rsidRPr="00FA0422">
              <w:rPr>
                <w:rFonts w:ascii="Times New Roman" w:hAnsi="Times New Roman" w:cs="Times New Roman"/>
                <w:sz w:val="18"/>
                <w:szCs w:val="18"/>
              </w:rPr>
              <w:t>9. Темп роста налоговых и неналоговых доходов бюджета Дубенского муниципального района (по отношению к предыдущему году) в сопоставимых условиях</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да = 1</w:t>
            </w:r>
          </w:p>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нет = 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141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1545" w:type="dxa"/>
            <w:vMerge/>
            <w:tcBorders>
              <w:top w:val="nil"/>
              <w:left w:val="single" w:sz="4" w:space="0" w:color="auto"/>
              <w:bottom w:val="nil"/>
              <w:right w:val="nil"/>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3367" w:type="dxa"/>
            <w:gridSpan w:val="5"/>
            <w:vMerge/>
            <w:tcBorders>
              <w:top w:val="nil"/>
              <w:left w:val="nil"/>
              <w:bottom w:val="nil"/>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gridAfter w:val="2"/>
          <w:wAfter w:w="377" w:type="dxa"/>
        </w:trPr>
        <w:tc>
          <w:tcPr>
            <w:tcW w:w="326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rPr>
                <w:rFonts w:ascii="Times New Roman" w:hAnsi="Times New Roman" w:cs="Times New Roman"/>
                <w:sz w:val="18"/>
                <w:szCs w:val="18"/>
              </w:rPr>
            </w:pPr>
            <w:r w:rsidRPr="00FA0422">
              <w:rPr>
                <w:rFonts w:ascii="Times New Roman" w:hAnsi="Times New Roman" w:cs="Times New Roman"/>
                <w:sz w:val="18"/>
                <w:szCs w:val="18"/>
              </w:rPr>
              <w:t>10. Собираемость налогов и сборов</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процентов</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97,0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97,0</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97,0</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95,0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95,0</w:t>
            </w:r>
          </w:p>
        </w:tc>
        <w:tc>
          <w:tcPr>
            <w:tcW w:w="141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95,0</w:t>
            </w:r>
          </w:p>
        </w:tc>
        <w:tc>
          <w:tcPr>
            <w:tcW w:w="699" w:type="dxa"/>
            <w:gridSpan w:val="3"/>
            <w:vMerge w:val="restart"/>
            <w:tcBorders>
              <w:top w:val="nil"/>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gridAfter w:val="2"/>
          <w:wAfter w:w="377" w:type="dxa"/>
        </w:trPr>
        <w:tc>
          <w:tcPr>
            <w:tcW w:w="326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rPr>
                <w:rFonts w:ascii="Times New Roman" w:hAnsi="Times New Roman" w:cs="Times New Roman"/>
                <w:sz w:val="18"/>
                <w:szCs w:val="18"/>
              </w:rPr>
            </w:pPr>
            <w:r w:rsidRPr="00FA0422">
              <w:rPr>
                <w:rFonts w:ascii="Times New Roman" w:hAnsi="Times New Roman" w:cs="Times New Roman"/>
                <w:sz w:val="18"/>
                <w:szCs w:val="18"/>
              </w:rPr>
              <w:t>11. Доля основных этапов бюджетного процесса, формируемых в автоматизированной системе управления бюджетным процессом</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процентов</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141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100</w:t>
            </w:r>
          </w:p>
        </w:tc>
        <w:tc>
          <w:tcPr>
            <w:tcW w:w="3645" w:type="dxa"/>
            <w:gridSpan w:val="3"/>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236"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bl>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color w:val="000000"/>
          <w:sz w:val="18"/>
          <w:szCs w:val="18"/>
        </w:rPr>
      </w:pPr>
    </w:p>
    <w:p w:rsidR="00FA0422" w:rsidRPr="00FA0422" w:rsidRDefault="00FA0422" w:rsidP="00FA0422">
      <w:pPr>
        <w:widowControl w:val="0"/>
        <w:numPr>
          <w:ilvl w:val="0"/>
          <w:numId w:val="25"/>
        </w:numPr>
        <w:autoSpaceDE w:val="0"/>
        <w:autoSpaceDN w:val="0"/>
        <w:adjustRightInd w:val="0"/>
        <w:spacing w:before="108" w:after="108" w:line="240" w:lineRule="auto"/>
        <w:contextualSpacing/>
        <w:jc w:val="both"/>
        <w:outlineLvl w:val="0"/>
        <w:rPr>
          <w:rFonts w:ascii="Times New Roman" w:hAnsi="Times New Roman" w:cs="Times New Roman"/>
          <w:bCs/>
          <w:sz w:val="18"/>
          <w:szCs w:val="18"/>
        </w:rPr>
      </w:pPr>
      <w:r w:rsidRPr="00FA0422">
        <w:rPr>
          <w:rFonts w:ascii="Times New Roman" w:hAnsi="Times New Roman" w:cs="Times New Roman"/>
          <w:sz w:val="18"/>
          <w:szCs w:val="18"/>
        </w:rPr>
        <w:t>6. Приложение 2 к муниципальной программе повышения эффективности управления муниципальными финансами в Дубенском муниципальном районе Республики Мордовия</w:t>
      </w:r>
      <w:r w:rsidRPr="00FA0422">
        <w:rPr>
          <w:rFonts w:ascii="Times New Roman" w:hAnsi="Times New Roman" w:cs="Times New Roman"/>
          <w:bCs/>
          <w:sz w:val="18"/>
          <w:szCs w:val="18"/>
        </w:rPr>
        <w:t xml:space="preserve"> изложить в следующей редакции:</w:t>
      </w:r>
    </w:p>
    <w:p w:rsidR="00FA0422" w:rsidRPr="00FA0422" w:rsidRDefault="00FA0422" w:rsidP="00FA0422">
      <w:pPr>
        <w:widowControl w:val="0"/>
        <w:numPr>
          <w:ilvl w:val="0"/>
          <w:numId w:val="25"/>
        </w:numPr>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FA0422">
        <w:rPr>
          <w:rFonts w:ascii="Times New Roman" w:hAnsi="Times New Roman" w:cs="Times New Roman"/>
          <w:b/>
          <w:bCs/>
          <w:sz w:val="18"/>
          <w:szCs w:val="18"/>
        </w:rPr>
        <w:t>Сведения</w:t>
      </w:r>
      <w:r w:rsidRPr="00FA0422">
        <w:rPr>
          <w:rFonts w:ascii="Times New Roman" w:hAnsi="Times New Roman" w:cs="Times New Roman"/>
          <w:b/>
          <w:bCs/>
          <w:sz w:val="18"/>
          <w:szCs w:val="18"/>
        </w:rPr>
        <w:br/>
        <w:t xml:space="preserve">об основных мероприятиях муниципальной программы повышения эффективности управления муниципальными финансами в Дубенском муниципальном районе </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tbl>
      <w:tblPr>
        <w:tblW w:w="9930" w:type="dxa"/>
        <w:jc w:val="center"/>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59"/>
        <w:gridCol w:w="2136"/>
        <w:gridCol w:w="283"/>
        <w:gridCol w:w="1419"/>
        <w:gridCol w:w="993"/>
        <w:gridCol w:w="142"/>
        <w:gridCol w:w="851"/>
        <w:gridCol w:w="425"/>
        <w:gridCol w:w="1135"/>
        <w:gridCol w:w="284"/>
        <w:gridCol w:w="851"/>
        <w:gridCol w:w="852"/>
      </w:tblGrid>
      <w:tr w:rsidR="00FA0422" w:rsidRPr="00FA0422" w:rsidTr="00FA0422">
        <w:trPr>
          <w:jc w:val="center"/>
        </w:trPr>
        <w:tc>
          <w:tcPr>
            <w:tcW w:w="560" w:type="dxa"/>
            <w:vMerge w:val="restart"/>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N</w:t>
            </w:r>
            <w:r w:rsidRPr="00FA0422">
              <w:rPr>
                <w:rFonts w:ascii="Times New Roman" w:hAnsi="Times New Roman" w:cs="Times New Roman"/>
                <w:sz w:val="18"/>
                <w:szCs w:val="18"/>
              </w:rPr>
              <w:br/>
            </w:r>
            <w:proofErr w:type="gramStart"/>
            <w:r w:rsidRPr="00FA0422">
              <w:rPr>
                <w:rFonts w:ascii="Times New Roman" w:hAnsi="Times New Roman" w:cs="Times New Roman"/>
                <w:sz w:val="18"/>
                <w:szCs w:val="18"/>
              </w:rPr>
              <w:t>п</w:t>
            </w:r>
            <w:proofErr w:type="gramEnd"/>
            <w:r w:rsidRPr="00FA0422">
              <w:rPr>
                <w:rFonts w:ascii="Times New Roman" w:hAnsi="Times New Roman" w:cs="Times New Roman"/>
                <w:sz w:val="18"/>
                <w:szCs w:val="18"/>
              </w:rPr>
              <w:t>/п</w:t>
            </w:r>
          </w:p>
        </w:tc>
        <w:tc>
          <w:tcPr>
            <w:tcW w:w="2417" w:type="dxa"/>
            <w:gridSpan w:val="2"/>
            <w:vMerge w:val="restart"/>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Номер и наименование основного мероприятия</w:t>
            </w:r>
          </w:p>
        </w:tc>
        <w:tc>
          <w:tcPr>
            <w:tcW w:w="1418" w:type="dxa"/>
            <w:vMerge w:val="restart"/>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Ответственный исполнитель</w:t>
            </w:r>
          </w:p>
        </w:tc>
        <w:tc>
          <w:tcPr>
            <w:tcW w:w="2409" w:type="dxa"/>
            <w:gridSpan w:val="4"/>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Срок</w:t>
            </w:r>
          </w:p>
        </w:tc>
        <w:tc>
          <w:tcPr>
            <w:tcW w:w="1418" w:type="dxa"/>
            <w:gridSpan w:val="2"/>
            <w:vMerge w:val="restart"/>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Ожидаемый непосредственный результат (краткое описание)</w:t>
            </w:r>
          </w:p>
        </w:tc>
        <w:tc>
          <w:tcPr>
            <w:tcW w:w="850" w:type="dxa"/>
            <w:vMerge w:val="restart"/>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Последствия не реализации мероприятия</w:t>
            </w:r>
          </w:p>
        </w:tc>
        <w:tc>
          <w:tcPr>
            <w:tcW w:w="851" w:type="dxa"/>
            <w:vMerge w:val="restart"/>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Связь с показателями муниципальной программы (номер показателя)</w:t>
            </w:r>
          </w:p>
        </w:tc>
      </w:tr>
      <w:tr w:rsidR="00FA0422" w:rsidRPr="00FA0422" w:rsidTr="00FA0422">
        <w:trPr>
          <w:jc w:val="center"/>
        </w:trPr>
        <w:tc>
          <w:tcPr>
            <w:tcW w:w="9923" w:type="dxa"/>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4118" w:type="dxa"/>
            <w:gridSpan w:val="2"/>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начала реализации</w:t>
            </w:r>
          </w:p>
        </w:tc>
        <w:tc>
          <w:tcPr>
            <w:tcW w:w="1275"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окончания реализации</w:t>
            </w:r>
          </w:p>
        </w:tc>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r>
      <w:tr w:rsidR="00FA0422" w:rsidRPr="00FA0422" w:rsidTr="00FA0422">
        <w:trPr>
          <w:jc w:val="center"/>
        </w:trPr>
        <w:tc>
          <w:tcPr>
            <w:tcW w:w="9923" w:type="dxa"/>
            <w:gridSpan w:val="1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numPr>
                <w:ilvl w:val="0"/>
                <w:numId w:val="25"/>
              </w:numPr>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FA0422">
              <w:rPr>
                <w:rFonts w:ascii="Times New Roman" w:hAnsi="Times New Roman" w:cs="Times New Roman"/>
                <w:b/>
                <w:bCs/>
                <w:sz w:val="18"/>
                <w:szCs w:val="18"/>
              </w:rPr>
              <w:t>Подпрограмма «Эффективное использование бюджетного потенциала»</w:t>
            </w:r>
          </w:p>
        </w:tc>
      </w:tr>
      <w:tr w:rsidR="00FA0422" w:rsidRPr="00FA0422" w:rsidTr="00FA0422">
        <w:trPr>
          <w:jc w:val="center"/>
        </w:trPr>
        <w:tc>
          <w:tcPr>
            <w:tcW w:w="56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2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1. Совершенствование бюджетного процесса в Дубенском муниципальном районе, совершенствование процедуры составления и организации исполнения бюджета Дубенского муниципального района</w:t>
            </w:r>
          </w:p>
        </w:tc>
        <w:tc>
          <w:tcPr>
            <w:tcW w:w="1701"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Финансовое управление Администрации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2020 год</w:t>
            </w:r>
          </w:p>
        </w:tc>
        <w:tc>
          <w:tcPr>
            <w:tcW w:w="992"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2025 год</w:t>
            </w:r>
          </w:p>
        </w:tc>
        <w:tc>
          <w:tcPr>
            <w:tcW w:w="1559"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1, 2, 3, 4, 5</w:t>
            </w:r>
          </w:p>
        </w:tc>
      </w:tr>
      <w:tr w:rsidR="00FA0422" w:rsidRPr="00FA0422" w:rsidTr="00FA0422">
        <w:trPr>
          <w:jc w:val="center"/>
        </w:trPr>
        <w:tc>
          <w:tcPr>
            <w:tcW w:w="56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w:t>
            </w:r>
          </w:p>
        </w:tc>
        <w:tc>
          <w:tcPr>
            <w:tcW w:w="2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1.1. Переход к программному бюджету</w:t>
            </w:r>
          </w:p>
        </w:tc>
        <w:tc>
          <w:tcPr>
            <w:tcW w:w="1701"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Финансовое управление Администрации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2020 год</w:t>
            </w:r>
          </w:p>
        </w:tc>
        <w:tc>
          <w:tcPr>
            <w:tcW w:w="992"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2025год</w:t>
            </w:r>
          </w:p>
        </w:tc>
        <w:tc>
          <w:tcPr>
            <w:tcW w:w="1559"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составление бюджета в «программном формате» в соответствии с требованиями Бюджетного кодекса Российской Федерации</w:t>
            </w:r>
          </w:p>
        </w:tc>
        <w:tc>
          <w:tcPr>
            <w:tcW w:w="1134"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неэффективное осуществление бюджетного процесса, непрозрачность составления бюджета</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1</w:t>
            </w:r>
          </w:p>
        </w:tc>
      </w:tr>
      <w:tr w:rsidR="00FA0422" w:rsidRPr="00FA0422" w:rsidTr="00FA0422">
        <w:trPr>
          <w:trHeight w:val="5006"/>
          <w:jc w:val="center"/>
        </w:trPr>
        <w:tc>
          <w:tcPr>
            <w:tcW w:w="56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3.</w:t>
            </w:r>
          </w:p>
        </w:tc>
        <w:tc>
          <w:tcPr>
            <w:tcW w:w="2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1.2. Совершенствование бюджетного планирования</w:t>
            </w:r>
          </w:p>
        </w:tc>
        <w:tc>
          <w:tcPr>
            <w:tcW w:w="1701"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Финансовое управление Администрации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2020 год</w:t>
            </w:r>
          </w:p>
        </w:tc>
        <w:tc>
          <w:tcPr>
            <w:tcW w:w="992"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2025 год</w:t>
            </w:r>
          </w:p>
        </w:tc>
        <w:tc>
          <w:tcPr>
            <w:tcW w:w="1559"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w:t>
            </w:r>
          </w:p>
        </w:tc>
        <w:tc>
          <w:tcPr>
            <w:tcW w:w="1134"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неэффективное планирование бюджетных расходов</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2, 3</w:t>
            </w:r>
          </w:p>
        </w:tc>
      </w:tr>
      <w:tr w:rsidR="00FA0422" w:rsidRPr="00FA0422" w:rsidTr="00FA0422">
        <w:trPr>
          <w:jc w:val="center"/>
        </w:trPr>
        <w:tc>
          <w:tcPr>
            <w:tcW w:w="56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4.</w:t>
            </w:r>
          </w:p>
        </w:tc>
        <w:tc>
          <w:tcPr>
            <w:tcW w:w="2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 xml:space="preserve">1.3. Формирование </w:t>
            </w:r>
            <w:proofErr w:type="gramStart"/>
            <w:r w:rsidRPr="00FA0422">
              <w:rPr>
                <w:rFonts w:ascii="Times New Roman" w:hAnsi="Times New Roman" w:cs="Times New Roman"/>
                <w:sz w:val="18"/>
                <w:szCs w:val="18"/>
              </w:rPr>
              <w:t>проекта решения Совета депутатов Дубенского муниципального района</w:t>
            </w:r>
            <w:proofErr w:type="gramEnd"/>
            <w:r w:rsidRPr="00FA0422">
              <w:rPr>
                <w:rFonts w:ascii="Times New Roman" w:hAnsi="Times New Roman" w:cs="Times New Roman"/>
                <w:sz w:val="18"/>
                <w:szCs w:val="18"/>
              </w:rPr>
              <w:t xml:space="preserve"> о бюджете Дубенского муниципального района на очередной финансовый год и на плановый период, подготовка проектов решений о внесении изменений в утвержденный бюджет на очередной год и плановый период</w:t>
            </w:r>
          </w:p>
        </w:tc>
        <w:tc>
          <w:tcPr>
            <w:tcW w:w="1701"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Финансовое управление Администрации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2020 год</w:t>
            </w:r>
          </w:p>
        </w:tc>
        <w:tc>
          <w:tcPr>
            <w:tcW w:w="992"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2025год</w:t>
            </w:r>
          </w:p>
        </w:tc>
        <w:tc>
          <w:tcPr>
            <w:tcW w:w="1559"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принятие решения Совета депутатов Дубенского муниципального района о бюджете Дубенского муниципального района на очередной финансовый год и плановый период, его подписание и обнародование</w:t>
            </w:r>
          </w:p>
        </w:tc>
        <w:tc>
          <w:tcPr>
            <w:tcW w:w="1134"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невозможность исполнения и предоставления органами местного самоуправления, муниципальными учреждениями установленных функций и услуг</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4</w:t>
            </w:r>
          </w:p>
        </w:tc>
      </w:tr>
      <w:tr w:rsidR="00FA0422" w:rsidRPr="00FA0422" w:rsidTr="00FA0422">
        <w:trPr>
          <w:jc w:val="center"/>
        </w:trPr>
        <w:tc>
          <w:tcPr>
            <w:tcW w:w="56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5.</w:t>
            </w:r>
          </w:p>
        </w:tc>
        <w:tc>
          <w:tcPr>
            <w:tcW w:w="2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1.4. Организация исполнения и подготовка отчетности об исполнении бюджета Дубенского муниципального района</w:t>
            </w:r>
          </w:p>
        </w:tc>
        <w:tc>
          <w:tcPr>
            <w:tcW w:w="1701"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Финансовое управление Администрации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2020 год</w:t>
            </w:r>
          </w:p>
        </w:tc>
        <w:tc>
          <w:tcPr>
            <w:tcW w:w="992"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2025 год</w:t>
            </w:r>
          </w:p>
        </w:tc>
        <w:tc>
          <w:tcPr>
            <w:tcW w:w="1559"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исполнение бюджетных обязательств, своевременное формирование и исполнение бюджетных расходов</w:t>
            </w:r>
          </w:p>
        </w:tc>
        <w:tc>
          <w:tcPr>
            <w:tcW w:w="1134"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отсутствие объективной информации об исполнении бюджета Дубенского муниципального района для принятия оперативных управленческих решений</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5</w:t>
            </w:r>
          </w:p>
        </w:tc>
      </w:tr>
      <w:tr w:rsidR="00FA0422" w:rsidRPr="00FA0422" w:rsidTr="00FA0422">
        <w:trPr>
          <w:jc w:val="center"/>
        </w:trPr>
        <w:tc>
          <w:tcPr>
            <w:tcW w:w="56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6.</w:t>
            </w:r>
          </w:p>
        </w:tc>
        <w:tc>
          <w:tcPr>
            <w:tcW w:w="2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 Повышение качества финансового менеджмента, осуществляемого главными распорядителями бюджетных средств бюджета Дубенского муниципального района</w:t>
            </w:r>
          </w:p>
        </w:tc>
        <w:tc>
          <w:tcPr>
            <w:tcW w:w="1701"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Финансовое управление Администрации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2020 год</w:t>
            </w:r>
          </w:p>
        </w:tc>
        <w:tc>
          <w:tcPr>
            <w:tcW w:w="992"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2025 год</w:t>
            </w:r>
          </w:p>
        </w:tc>
        <w:tc>
          <w:tcPr>
            <w:tcW w:w="1559"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усиление бюджетного контроля и ответственности муниципальных органов власти</w:t>
            </w:r>
          </w:p>
        </w:tc>
        <w:tc>
          <w:tcPr>
            <w:tcW w:w="1134"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снижение уровня финансовой дисциплины, неэффективность использования бюджетных средств</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6, 7</w:t>
            </w:r>
          </w:p>
        </w:tc>
      </w:tr>
      <w:tr w:rsidR="00FA0422" w:rsidRPr="00FA0422" w:rsidTr="00FA0422">
        <w:trPr>
          <w:jc w:val="center"/>
        </w:trPr>
        <w:tc>
          <w:tcPr>
            <w:tcW w:w="56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7.</w:t>
            </w:r>
          </w:p>
        </w:tc>
        <w:tc>
          <w:tcPr>
            <w:tcW w:w="2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3. Совершенствование предоставления муниципальных услуг</w:t>
            </w:r>
          </w:p>
        </w:tc>
        <w:tc>
          <w:tcPr>
            <w:tcW w:w="1701"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Финансовое управление Администрации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2020 год</w:t>
            </w:r>
          </w:p>
        </w:tc>
        <w:tc>
          <w:tcPr>
            <w:tcW w:w="992"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2025 год</w:t>
            </w:r>
          </w:p>
        </w:tc>
        <w:tc>
          <w:tcPr>
            <w:tcW w:w="1559"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1134"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увеличение расходов бюджетов всех уровней на оказание услуг, отсутствие увязки деятельности по оказанию услуги с конечным результатом, отсутствие качества оказания услуг</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8</w:t>
            </w:r>
          </w:p>
        </w:tc>
      </w:tr>
      <w:tr w:rsidR="00FA0422" w:rsidRPr="00FA0422" w:rsidTr="00FA0422">
        <w:trPr>
          <w:trHeight w:val="2781"/>
          <w:jc w:val="center"/>
        </w:trPr>
        <w:tc>
          <w:tcPr>
            <w:tcW w:w="56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8.</w:t>
            </w:r>
          </w:p>
        </w:tc>
        <w:tc>
          <w:tcPr>
            <w:tcW w:w="2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4. Наращивание доходного потенциала</w:t>
            </w:r>
          </w:p>
        </w:tc>
        <w:tc>
          <w:tcPr>
            <w:tcW w:w="1701"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Финансовое управление Администрации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2020 год</w:t>
            </w:r>
          </w:p>
        </w:tc>
        <w:tc>
          <w:tcPr>
            <w:tcW w:w="992"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2025 год</w:t>
            </w:r>
          </w:p>
        </w:tc>
        <w:tc>
          <w:tcPr>
            <w:tcW w:w="1559"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полное исполнение консолидированного бюджета Дубенского муниципального района, поступление запланированных налоговых и неналоговых доходов</w:t>
            </w:r>
          </w:p>
        </w:tc>
        <w:tc>
          <w:tcPr>
            <w:tcW w:w="1134"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неисполнение бюджетов всех уровней</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9,10</w:t>
            </w:r>
          </w:p>
        </w:tc>
      </w:tr>
      <w:tr w:rsidR="00FA0422" w:rsidRPr="00FA0422" w:rsidTr="00FA0422">
        <w:trPr>
          <w:jc w:val="center"/>
        </w:trPr>
        <w:tc>
          <w:tcPr>
            <w:tcW w:w="56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9.</w:t>
            </w:r>
          </w:p>
        </w:tc>
        <w:tc>
          <w:tcPr>
            <w:tcW w:w="2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5. Повышение эффективности и оптимизация бюджетных расходов</w:t>
            </w:r>
          </w:p>
        </w:tc>
        <w:tc>
          <w:tcPr>
            <w:tcW w:w="1701"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Финансовое управление Администрации Дубенского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2020 год</w:t>
            </w:r>
          </w:p>
        </w:tc>
        <w:tc>
          <w:tcPr>
            <w:tcW w:w="992"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2025 год</w:t>
            </w:r>
          </w:p>
        </w:tc>
        <w:tc>
          <w:tcPr>
            <w:tcW w:w="1559"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уменьшение доли неэффективных расходов бюджета Дубенского муниципального района, повышение роли главных распорядителей при формировании бюджетных проектировок</w:t>
            </w:r>
          </w:p>
        </w:tc>
        <w:tc>
          <w:tcPr>
            <w:tcW w:w="1134" w:type="dxa"/>
            <w:gridSpan w:val="2"/>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необоснованный рост расходов бюджета Дубенского муниципального района, отсутствие заинтересованности главных распорядителей в конечном результате проводимых мероприятий</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1,2,6,7,8</w:t>
            </w:r>
          </w:p>
        </w:tc>
      </w:tr>
    </w:tbl>
    <w:p w:rsidR="00FA0422" w:rsidRPr="00FA0422" w:rsidRDefault="00FA0422" w:rsidP="00FA0422">
      <w:pPr>
        <w:widowControl w:val="0"/>
        <w:autoSpaceDE w:val="0"/>
        <w:autoSpaceDN w:val="0"/>
        <w:adjustRightInd w:val="0"/>
        <w:spacing w:line="240" w:lineRule="auto"/>
        <w:ind w:firstLine="698"/>
        <w:contextualSpacing/>
        <w:jc w:val="both"/>
        <w:rPr>
          <w:rFonts w:ascii="Times New Roman" w:hAnsi="Times New Roman" w:cs="Times New Roman"/>
          <w:sz w:val="18"/>
          <w:szCs w:val="18"/>
        </w:rPr>
      </w:pPr>
    </w:p>
    <w:p w:rsidR="00FA0422" w:rsidRPr="00FA0422" w:rsidRDefault="00FA0422" w:rsidP="00FA0422">
      <w:pPr>
        <w:widowControl w:val="0"/>
        <w:autoSpaceDE w:val="0"/>
        <w:autoSpaceDN w:val="0"/>
        <w:adjustRightInd w:val="0"/>
        <w:spacing w:line="240" w:lineRule="auto"/>
        <w:ind w:firstLine="698"/>
        <w:contextualSpacing/>
        <w:jc w:val="both"/>
        <w:rPr>
          <w:rFonts w:ascii="Times New Roman" w:hAnsi="Times New Roman" w:cs="Times New Roman"/>
          <w:sz w:val="18"/>
          <w:szCs w:val="18"/>
        </w:rPr>
      </w:pPr>
      <w:r w:rsidRPr="00FA0422">
        <w:rPr>
          <w:rFonts w:ascii="Times New Roman" w:hAnsi="Times New Roman" w:cs="Times New Roman"/>
          <w:sz w:val="18"/>
          <w:szCs w:val="18"/>
        </w:rPr>
        <w:t>7. Приложение 4 к муниципальной программе повышения эффективности управления муниципальными финансами в Дубенском муниципальном районе Республики Мордовия изложить в следующей редакции:</w:t>
      </w:r>
    </w:p>
    <w:p w:rsidR="00FA0422" w:rsidRPr="00FA0422" w:rsidRDefault="00FA0422" w:rsidP="00FA0422">
      <w:pPr>
        <w:widowControl w:val="0"/>
        <w:autoSpaceDE w:val="0"/>
        <w:autoSpaceDN w:val="0"/>
        <w:adjustRightInd w:val="0"/>
        <w:spacing w:line="240" w:lineRule="auto"/>
        <w:ind w:firstLine="698"/>
        <w:contextualSpacing/>
        <w:jc w:val="both"/>
        <w:rPr>
          <w:rFonts w:ascii="Times New Roman" w:hAnsi="Times New Roman" w:cs="Times New Roman"/>
          <w:sz w:val="18"/>
          <w:szCs w:val="18"/>
        </w:rPr>
      </w:pPr>
    </w:p>
    <w:p w:rsidR="00FA0422" w:rsidRPr="00FA0422" w:rsidRDefault="00FA0422" w:rsidP="00FA0422">
      <w:pPr>
        <w:widowControl w:val="0"/>
        <w:numPr>
          <w:ilvl w:val="0"/>
          <w:numId w:val="25"/>
        </w:numPr>
        <w:autoSpaceDE w:val="0"/>
        <w:autoSpaceDN w:val="0"/>
        <w:adjustRightInd w:val="0"/>
        <w:spacing w:before="108" w:after="108" w:line="240" w:lineRule="auto"/>
        <w:contextualSpacing/>
        <w:jc w:val="center"/>
        <w:outlineLvl w:val="0"/>
        <w:rPr>
          <w:rFonts w:ascii="Times New Roman" w:hAnsi="Times New Roman" w:cs="Times New Roman"/>
          <w:b/>
          <w:bCs/>
          <w:sz w:val="18"/>
          <w:szCs w:val="18"/>
        </w:rPr>
      </w:pPr>
      <w:r w:rsidRPr="00FA0422">
        <w:rPr>
          <w:rFonts w:ascii="Times New Roman" w:hAnsi="Times New Roman" w:cs="Times New Roman"/>
          <w:b/>
          <w:bCs/>
          <w:sz w:val="18"/>
          <w:szCs w:val="18"/>
        </w:rPr>
        <w:t>Ресурсное обеспечение</w:t>
      </w:r>
      <w:r w:rsidRPr="00FA0422">
        <w:rPr>
          <w:rFonts w:ascii="Times New Roman" w:hAnsi="Times New Roman" w:cs="Times New Roman"/>
          <w:b/>
          <w:bCs/>
          <w:sz w:val="18"/>
          <w:szCs w:val="18"/>
        </w:rPr>
        <w:br/>
      </w:r>
      <w:proofErr w:type="gramStart"/>
      <w:r w:rsidRPr="00FA0422">
        <w:rPr>
          <w:rFonts w:ascii="Times New Roman" w:hAnsi="Times New Roman" w:cs="Times New Roman"/>
          <w:b/>
          <w:bCs/>
          <w:sz w:val="18"/>
          <w:szCs w:val="18"/>
        </w:rPr>
        <w:t>реализации муниципальной программы повышения эффективности управления</w:t>
      </w:r>
      <w:proofErr w:type="gramEnd"/>
      <w:r w:rsidRPr="00FA0422">
        <w:rPr>
          <w:rFonts w:ascii="Times New Roman" w:hAnsi="Times New Roman" w:cs="Times New Roman"/>
          <w:b/>
          <w:bCs/>
          <w:sz w:val="18"/>
          <w:szCs w:val="18"/>
        </w:rPr>
        <w:t xml:space="preserve"> муниципальными финансами в Дубенском муниципальном районе за счет средств бюджета Дубенского муниципального района</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tbl>
      <w:tblPr>
        <w:tblW w:w="10689" w:type="dxa"/>
        <w:jc w:val="center"/>
        <w:tblInd w:w="9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75"/>
        <w:gridCol w:w="2833"/>
        <w:gridCol w:w="815"/>
        <w:gridCol w:w="850"/>
        <w:gridCol w:w="709"/>
        <w:gridCol w:w="851"/>
        <w:gridCol w:w="992"/>
        <w:gridCol w:w="1134"/>
        <w:gridCol w:w="567"/>
        <w:gridCol w:w="663"/>
      </w:tblGrid>
      <w:tr w:rsidR="00FA0422" w:rsidRPr="00FA0422" w:rsidTr="00FA0422">
        <w:trPr>
          <w:gridAfter w:val="8"/>
          <w:wAfter w:w="6581" w:type="dxa"/>
          <w:trHeight w:val="537"/>
          <w:jc w:val="center"/>
        </w:trPr>
        <w:tc>
          <w:tcPr>
            <w:tcW w:w="1275" w:type="dxa"/>
            <w:vMerge w:val="restart"/>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Статус</w:t>
            </w:r>
          </w:p>
        </w:tc>
        <w:tc>
          <w:tcPr>
            <w:tcW w:w="2833" w:type="dxa"/>
            <w:vMerge w:val="restart"/>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Наименование муниципальной программы, подпрограммы, основного мероприятия</w:t>
            </w:r>
          </w:p>
        </w:tc>
      </w:tr>
      <w:tr w:rsidR="00FA0422" w:rsidRPr="00FA0422" w:rsidTr="00FA0422">
        <w:trPr>
          <w:jc w:val="center"/>
        </w:trPr>
        <w:tc>
          <w:tcPr>
            <w:tcW w:w="1275" w:type="dxa"/>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FA0422" w:rsidRPr="00FA0422" w:rsidRDefault="00FA0422" w:rsidP="00FA0422">
            <w:pPr>
              <w:spacing w:line="240" w:lineRule="auto"/>
              <w:contextualSpacing/>
              <w:rPr>
                <w:rFonts w:ascii="Times New Roman" w:hAnsi="Times New Roman" w:cs="Times New Roman"/>
                <w:sz w:val="18"/>
                <w:szCs w:val="18"/>
              </w:rPr>
            </w:pPr>
          </w:p>
        </w:tc>
        <w:tc>
          <w:tcPr>
            <w:tcW w:w="81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2020 год</w:t>
            </w:r>
          </w:p>
        </w:tc>
        <w:tc>
          <w:tcPr>
            <w:tcW w:w="85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2021 год</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2022 год</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2023 год</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2024 год</w:t>
            </w:r>
          </w:p>
        </w:tc>
        <w:tc>
          <w:tcPr>
            <w:tcW w:w="1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2025 год</w:t>
            </w:r>
          </w:p>
        </w:tc>
        <w:tc>
          <w:tcPr>
            <w:tcW w:w="567"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663"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jc w:val="center"/>
        </w:trPr>
        <w:tc>
          <w:tcPr>
            <w:tcW w:w="127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1</w:t>
            </w:r>
          </w:p>
        </w:tc>
        <w:tc>
          <w:tcPr>
            <w:tcW w:w="283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w:t>
            </w:r>
          </w:p>
        </w:tc>
        <w:tc>
          <w:tcPr>
            <w:tcW w:w="81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3</w:t>
            </w:r>
          </w:p>
        </w:tc>
        <w:tc>
          <w:tcPr>
            <w:tcW w:w="85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4</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5</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6</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7</w:t>
            </w:r>
          </w:p>
        </w:tc>
        <w:tc>
          <w:tcPr>
            <w:tcW w:w="1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0</w:t>
            </w:r>
          </w:p>
        </w:tc>
        <w:tc>
          <w:tcPr>
            <w:tcW w:w="567"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663"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jc w:val="center"/>
        </w:trPr>
        <w:tc>
          <w:tcPr>
            <w:tcW w:w="127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Муниципальная программа Дубенского муниципального района</w:t>
            </w:r>
          </w:p>
        </w:tc>
        <w:tc>
          <w:tcPr>
            <w:tcW w:w="283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Муниципальная программа повышения эффективности управления муниципальными финансами Дубенского муниципального района</w:t>
            </w:r>
          </w:p>
        </w:tc>
        <w:tc>
          <w:tcPr>
            <w:tcW w:w="81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2863,2</w:t>
            </w:r>
          </w:p>
        </w:tc>
        <w:tc>
          <w:tcPr>
            <w:tcW w:w="85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2863,2</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2963,0</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3100,00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3500,00</w:t>
            </w:r>
          </w:p>
        </w:tc>
        <w:tc>
          <w:tcPr>
            <w:tcW w:w="1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4700,00</w:t>
            </w:r>
          </w:p>
        </w:tc>
        <w:tc>
          <w:tcPr>
            <w:tcW w:w="567"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663"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jc w:val="center"/>
        </w:trPr>
        <w:tc>
          <w:tcPr>
            <w:tcW w:w="127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Подпрограмма</w:t>
            </w:r>
          </w:p>
        </w:tc>
        <w:tc>
          <w:tcPr>
            <w:tcW w:w="283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подпрограмма «Эффективное использование бюджетного потенциала»</w:t>
            </w:r>
          </w:p>
        </w:tc>
        <w:tc>
          <w:tcPr>
            <w:tcW w:w="81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2863,2</w:t>
            </w:r>
          </w:p>
        </w:tc>
        <w:tc>
          <w:tcPr>
            <w:tcW w:w="85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2863,2</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2963,0</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3100,00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3500,00</w:t>
            </w:r>
          </w:p>
        </w:tc>
        <w:tc>
          <w:tcPr>
            <w:tcW w:w="1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4700,00</w:t>
            </w:r>
          </w:p>
        </w:tc>
        <w:tc>
          <w:tcPr>
            <w:tcW w:w="567"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663"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jc w:val="center"/>
        </w:trPr>
        <w:tc>
          <w:tcPr>
            <w:tcW w:w="127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Основное мероприятие 1</w:t>
            </w:r>
          </w:p>
        </w:tc>
        <w:tc>
          <w:tcPr>
            <w:tcW w:w="283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Совершенствование бюджетного процесса в Дубенском муниципальном районе, совершенствование процедуры составления и организации исполнения бюджета Дубенского муниципального района</w:t>
            </w:r>
          </w:p>
        </w:tc>
        <w:tc>
          <w:tcPr>
            <w:tcW w:w="81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2863,2</w:t>
            </w:r>
          </w:p>
        </w:tc>
        <w:tc>
          <w:tcPr>
            <w:tcW w:w="85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2863,2</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2963,</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3100,00</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3500,00</w:t>
            </w:r>
          </w:p>
        </w:tc>
        <w:tc>
          <w:tcPr>
            <w:tcW w:w="1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4700,00</w:t>
            </w:r>
          </w:p>
        </w:tc>
        <w:tc>
          <w:tcPr>
            <w:tcW w:w="567"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c>
          <w:tcPr>
            <w:tcW w:w="663" w:type="dxa"/>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p>
        </w:tc>
      </w:tr>
      <w:tr w:rsidR="00FA0422" w:rsidRPr="00FA0422" w:rsidTr="00FA0422">
        <w:trPr>
          <w:jc w:val="center"/>
        </w:trPr>
        <w:tc>
          <w:tcPr>
            <w:tcW w:w="127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Основное мероприятие 2</w:t>
            </w:r>
          </w:p>
        </w:tc>
        <w:tc>
          <w:tcPr>
            <w:tcW w:w="283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Повышение качества финансового менеджмента, осуществляемого главными распорядителями бюджетных средств бюджета Дубенского муниципального района</w:t>
            </w:r>
          </w:p>
        </w:tc>
        <w:tc>
          <w:tcPr>
            <w:tcW w:w="81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85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1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lang w:val="en-US"/>
              </w:rPr>
            </w:pPr>
            <w:r w:rsidRPr="00FA0422">
              <w:rPr>
                <w:rFonts w:ascii="Times New Roman" w:hAnsi="Times New Roman" w:cs="Times New Roman"/>
                <w:sz w:val="18"/>
                <w:szCs w:val="18"/>
                <w:lang w:val="en-US"/>
              </w:rPr>
              <w:t>x</w:t>
            </w:r>
          </w:p>
        </w:tc>
        <w:tc>
          <w:tcPr>
            <w:tcW w:w="56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66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r>
      <w:tr w:rsidR="00FA0422" w:rsidRPr="00FA0422" w:rsidTr="00FA0422">
        <w:trPr>
          <w:jc w:val="center"/>
        </w:trPr>
        <w:tc>
          <w:tcPr>
            <w:tcW w:w="127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Основное мероприятие 3</w:t>
            </w:r>
          </w:p>
        </w:tc>
        <w:tc>
          <w:tcPr>
            <w:tcW w:w="283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Совершенствование предоставления муниципальных услуг</w:t>
            </w:r>
          </w:p>
        </w:tc>
        <w:tc>
          <w:tcPr>
            <w:tcW w:w="81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85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1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lang w:val="en-US"/>
              </w:rPr>
            </w:pPr>
            <w:r w:rsidRPr="00FA0422">
              <w:rPr>
                <w:rFonts w:ascii="Times New Roman" w:hAnsi="Times New Roman" w:cs="Times New Roman"/>
                <w:sz w:val="18"/>
                <w:szCs w:val="18"/>
                <w:lang w:val="en-US"/>
              </w:rPr>
              <w:t>x</w:t>
            </w:r>
          </w:p>
        </w:tc>
        <w:tc>
          <w:tcPr>
            <w:tcW w:w="56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66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r>
      <w:tr w:rsidR="00FA0422" w:rsidRPr="00FA0422" w:rsidTr="00FA0422">
        <w:trPr>
          <w:jc w:val="center"/>
        </w:trPr>
        <w:tc>
          <w:tcPr>
            <w:tcW w:w="127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Основное мероприятие 4</w:t>
            </w:r>
          </w:p>
        </w:tc>
        <w:tc>
          <w:tcPr>
            <w:tcW w:w="283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Наращивание доходного потенциала</w:t>
            </w:r>
          </w:p>
        </w:tc>
        <w:tc>
          <w:tcPr>
            <w:tcW w:w="81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85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1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56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66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r>
      <w:tr w:rsidR="00FA0422" w:rsidRPr="00FA0422" w:rsidTr="00FA0422">
        <w:trPr>
          <w:jc w:val="center"/>
        </w:trPr>
        <w:tc>
          <w:tcPr>
            <w:tcW w:w="127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Основное мероприятие 5</w:t>
            </w:r>
          </w:p>
        </w:tc>
        <w:tc>
          <w:tcPr>
            <w:tcW w:w="283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Повышение эффективности и оптимизация бюджетных расходов</w:t>
            </w:r>
          </w:p>
        </w:tc>
        <w:tc>
          <w:tcPr>
            <w:tcW w:w="81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85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1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lang w:val="en-US"/>
              </w:rPr>
            </w:pPr>
            <w:r w:rsidRPr="00FA0422">
              <w:rPr>
                <w:rFonts w:ascii="Times New Roman" w:hAnsi="Times New Roman" w:cs="Times New Roman"/>
                <w:sz w:val="18"/>
                <w:szCs w:val="18"/>
                <w:lang w:val="en-US"/>
              </w:rPr>
              <w:t>x</w:t>
            </w:r>
          </w:p>
        </w:tc>
        <w:tc>
          <w:tcPr>
            <w:tcW w:w="56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66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r>
      <w:tr w:rsidR="00FA0422" w:rsidRPr="00FA0422" w:rsidTr="00FA0422">
        <w:trPr>
          <w:jc w:val="center"/>
        </w:trPr>
        <w:tc>
          <w:tcPr>
            <w:tcW w:w="127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Основное мероприятие 6</w:t>
            </w:r>
          </w:p>
        </w:tc>
        <w:tc>
          <w:tcPr>
            <w:tcW w:w="283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Развитие информационных систем и ресурсов</w:t>
            </w:r>
          </w:p>
        </w:tc>
        <w:tc>
          <w:tcPr>
            <w:tcW w:w="815"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850"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709"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851"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992"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1134"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567"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c>
          <w:tcPr>
            <w:tcW w:w="663" w:type="dxa"/>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center"/>
              <w:rPr>
                <w:rFonts w:ascii="Times New Roman" w:hAnsi="Times New Roman" w:cs="Times New Roman"/>
                <w:sz w:val="18"/>
                <w:szCs w:val="18"/>
              </w:rPr>
            </w:pPr>
            <w:r w:rsidRPr="00FA0422">
              <w:rPr>
                <w:rFonts w:ascii="Times New Roman" w:hAnsi="Times New Roman" w:cs="Times New Roman"/>
                <w:sz w:val="18"/>
                <w:szCs w:val="18"/>
              </w:rPr>
              <w:t>х</w:t>
            </w:r>
          </w:p>
        </w:tc>
      </w:tr>
    </w:tbl>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bCs/>
          <w:sz w:val="18"/>
          <w:szCs w:val="18"/>
        </w:rPr>
      </w:pPr>
    </w:p>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bCs/>
          <w:sz w:val="18"/>
          <w:szCs w:val="18"/>
        </w:rPr>
        <w:t xml:space="preserve">8. В приложении 5 к </w:t>
      </w:r>
      <w:hyperlink r:id="rId10" w:anchor="sub_10000" w:history="1">
        <w:r w:rsidRPr="00FA0422">
          <w:rPr>
            <w:rStyle w:val="a7"/>
            <w:rFonts w:ascii="Times New Roman" w:hAnsi="Times New Roman" w:cs="Times New Roman"/>
            <w:sz w:val="18"/>
            <w:szCs w:val="18"/>
          </w:rPr>
          <w:t>муниципальной программе</w:t>
        </w:r>
      </w:hyperlink>
      <w:r w:rsidRPr="00FA0422">
        <w:rPr>
          <w:rFonts w:ascii="Times New Roman" w:hAnsi="Times New Roman" w:cs="Times New Roman"/>
          <w:bCs/>
          <w:sz w:val="18"/>
          <w:szCs w:val="18"/>
        </w:rPr>
        <w:t xml:space="preserve"> повышения эффективности управления муниципальными финансами в Дубенском муниципальном районе «Паспорт подпрограммы «Эффективное использование бюджетного потенциала» </w:t>
      </w:r>
      <w:r w:rsidRPr="00FA0422">
        <w:rPr>
          <w:rFonts w:ascii="Times New Roman" w:hAnsi="Times New Roman" w:cs="Times New Roman"/>
          <w:color w:val="000000"/>
          <w:sz w:val="18"/>
          <w:szCs w:val="18"/>
        </w:rPr>
        <w:t>позицию «</w:t>
      </w:r>
      <w:r w:rsidRPr="00FA0422">
        <w:rPr>
          <w:rFonts w:ascii="Times New Roman" w:hAnsi="Times New Roman" w:cs="Times New Roman"/>
          <w:sz w:val="18"/>
          <w:szCs w:val="18"/>
        </w:rPr>
        <w:t>Этапы и сроки реализации Программы период «2020 - 2024 годы» заменить на «2020- 2025 годы»;</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Позицию «Объемы бюджетных ассигнований Программы» изложить в следующей редакции:</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669"/>
        <w:gridCol w:w="5896"/>
      </w:tblGrid>
      <w:tr w:rsidR="00FA0422" w:rsidRPr="00FA0422" w:rsidTr="00FA0422">
        <w:tc>
          <w:tcPr>
            <w:tcW w:w="1918" w:type="pct"/>
            <w:tcBorders>
              <w:top w:val="single" w:sz="4" w:space="0" w:color="auto"/>
              <w:left w:val="single" w:sz="4" w:space="0" w:color="auto"/>
              <w:bottom w:val="single" w:sz="4" w:space="0" w:color="auto"/>
              <w:right w:val="single" w:sz="4" w:space="0" w:color="auto"/>
            </w:tcBorders>
            <w:hideMark/>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Объемы бюджетных ассигнований Программы</w:t>
            </w:r>
          </w:p>
        </w:tc>
        <w:tc>
          <w:tcPr>
            <w:tcW w:w="3082" w:type="pct"/>
            <w:tcBorders>
              <w:top w:val="single" w:sz="4" w:space="0" w:color="auto"/>
              <w:left w:val="single" w:sz="4" w:space="0" w:color="auto"/>
              <w:bottom w:val="single" w:sz="4" w:space="0" w:color="auto"/>
              <w:right w:val="single" w:sz="4" w:space="0" w:color="auto"/>
            </w:tcBorders>
          </w:tcPr>
          <w:p w:rsidR="00FA0422" w:rsidRPr="00FA0422" w:rsidRDefault="00FA0422" w:rsidP="00FA0422">
            <w:pPr>
              <w:widowControl w:val="0"/>
              <w:autoSpaceDE w:val="0"/>
              <w:autoSpaceDN w:val="0"/>
              <w:adjustRightInd w:val="0"/>
              <w:spacing w:line="240" w:lineRule="auto"/>
              <w:contextualSpacing/>
              <w:jc w:val="both"/>
              <w:rPr>
                <w:rFonts w:ascii="Times New Roman" w:hAnsi="Times New Roman" w:cs="Times New Roman"/>
                <w:sz w:val="18"/>
                <w:szCs w:val="18"/>
              </w:rPr>
            </w:pPr>
            <w:r w:rsidRPr="00FA0422">
              <w:rPr>
                <w:rFonts w:ascii="Times New Roman" w:hAnsi="Times New Roman" w:cs="Times New Roman"/>
                <w:sz w:val="18"/>
                <w:szCs w:val="18"/>
              </w:rPr>
              <w:t>объем бюджетных ассигнований на реализацию Программы из средств бюджета Дубенского муниципального района составляет 19989,6 тыс. рублей, в том числе по годам:</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2020 год – 2863,2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2021 год – 2863,2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2022 год – 2963,2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2023 год – 3100,00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2024 год – 3500,0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на 2025 год -  4700,0 тыс. рублей.</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tc>
      </w:tr>
    </w:tbl>
    <w:p w:rsidR="00FA0422" w:rsidRPr="00FA0422" w:rsidRDefault="00FA0422" w:rsidP="00FA0422">
      <w:pPr>
        <w:widowControl w:val="0"/>
        <w:numPr>
          <w:ilvl w:val="0"/>
          <w:numId w:val="25"/>
        </w:numPr>
        <w:autoSpaceDE w:val="0"/>
        <w:autoSpaceDN w:val="0"/>
        <w:adjustRightInd w:val="0"/>
        <w:spacing w:after="0" w:line="240" w:lineRule="auto"/>
        <w:contextualSpacing/>
        <w:jc w:val="both"/>
        <w:rPr>
          <w:rFonts w:ascii="Times New Roman" w:hAnsi="Times New Roman" w:cs="Times New Roman"/>
          <w:bCs/>
          <w:sz w:val="18"/>
          <w:szCs w:val="18"/>
        </w:rPr>
      </w:pPr>
    </w:p>
    <w:p w:rsidR="00FA0422" w:rsidRPr="00FA0422" w:rsidRDefault="00FA0422" w:rsidP="00FA0422">
      <w:pPr>
        <w:widowControl w:val="0"/>
        <w:numPr>
          <w:ilvl w:val="0"/>
          <w:numId w:val="25"/>
        </w:numPr>
        <w:autoSpaceDE w:val="0"/>
        <w:autoSpaceDN w:val="0"/>
        <w:adjustRightInd w:val="0"/>
        <w:spacing w:after="0" w:line="240" w:lineRule="auto"/>
        <w:contextualSpacing/>
        <w:jc w:val="both"/>
        <w:rPr>
          <w:rFonts w:ascii="Times New Roman" w:hAnsi="Times New Roman" w:cs="Times New Roman"/>
          <w:bCs/>
          <w:sz w:val="18"/>
          <w:szCs w:val="18"/>
        </w:rPr>
      </w:pPr>
      <w:r w:rsidRPr="00FA0422">
        <w:rPr>
          <w:rFonts w:ascii="Times New Roman" w:hAnsi="Times New Roman" w:cs="Times New Roman"/>
          <w:bCs/>
          <w:sz w:val="18"/>
          <w:szCs w:val="18"/>
        </w:rPr>
        <w:t>9. Пункт 4 Приложения 5 «Обоснование объема финансовых ресурсов, необходимых для реализации подпрограммы» изложить в следующей редакции:</w:t>
      </w:r>
    </w:p>
    <w:p w:rsidR="00FA0422" w:rsidRPr="00FA0422" w:rsidRDefault="00FA0422" w:rsidP="00FA0422">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FA0422">
        <w:rPr>
          <w:rFonts w:ascii="Times New Roman" w:hAnsi="Times New Roman" w:cs="Times New Roman"/>
          <w:sz w:val="18"/>
          <w:szCs w:val="18"/>
        </w:rPr>
        <w:t>«Финансовые ресурсы, необходимые для реализации подпрограммы в 2020 - 2025 годах, соответствуют планируемым на 2020 - 2025 годы объемам бюджетных ассигнований.</w:t>
      </w:r>
    </w:p>
    <w:p w:rsidR="00FA0422" w:rsidRPr="00FA0422" w:rsidRDefault="00FA0422" w:rsidP="00FA0422">
      <w:pPr>
        <w:widowControl w:val="0"/>
        <w:numPr>
          <w:ilvl w:val="0"/>
          <w:numId w:val="25"/>
        </w:numPr>
        <w:autoSpaceDE w:val="0"/>
        <w:autoSpaceDN w:val="0"/>
        <w:adjustRightInd w:val="0"/>
        <w:spacing w:after="0" w:line="240" w:lineRule="auto"/>
        <w:contextualSpacing/>
        <w:jc w:val="both"/>
        <w:rPr>
          <w:rFonts w:ascii="Times New Roman" w:hAnsi="Times New Roman" w:cs="Times New Roman"/>
          <w:bCs/>
          <w:sz w:val="18"/>
          <w:szCs w:val="18"/>
        </w:rPr>
      </w:pPr>
      <w:r w:rsidRPr="00FA0422">
        <w:rPr>
          <w:rFonts w:ascii="Times New Roman" w:hAnsi="Times New Roman" w:cs="Times New Roman"/>
          <w:sz w:val="18"/>
          <w:szCs w:val="18"/>
        </w:rPr>
        <w:t>Объем финансового обеспечения реализации подпрограммы за счет средств бюджета Дубенского муниципального района за весь период ее реализации составляет 19989,6 тыс. рублей»</w:t>
      </w:r>
    </w:p>
    <w:p w:rsidR="00FA0422" w:rsidRDefault="00FA0422" w:rsidP="00FA0422">
      <w:pPr>
        <w:widowControl w:val="0"/>
        <w:autoSpaceDE w:val="0"/>
        <w:autoSpaceDN w:val="0"/>
        <w:adjustRightInd w:val="0"/>
        <w:spacing w:after="0" w:line="240" w:lineRule="auto"/>
        <w:contextualSpacing/>
        <w:jc w:val="both"/>
        <w:rPr>
          <w:rFonts w:ascii="Times New Roman" w:hAnsi="Times New Roman" w:cs="Times New Roman"/>
          <w:bCs/>
          <w:sz w:val="18"/>
          <w:szCs w:val="18"/>
        </w:rPr>
      </w:pPr>
    </w:p>
    <w:p w:rsidR="00A9603B" w:rsidRDefault="00A9603B" w:rsidP="00A9603B">
      <w:pPr>
        <w:spacing w:line="240" w:lineRule="auto"/>
        <w:contextualSpacing/>
        <w:jc w:val="center"/>
        <w:rPr>
          <w:rFonts w:ascii="Times New Roman" w:hAnsi="Times New Roman" w:cs="Times New Roman"/>
          <w:b/>
          <w:bCs/>
          <w:sz w:val="18"/>
          <w:szCs w:val="18"/>
        </w:rPr>
      </w:pPr>
      <w:r w:rsidRPr="00A9603B">
        <w:rPr>
          <w:rFonts w:ascii="Times New Roman" w:hAnsi="Times New Roman" w:cs="Times New Roman"/>
          <w:b/>
          <w:bCs/>
          <w:sz w:val="18"/>
          <w:szCs w:val="18"/>
        </w:rPr>
        <w:t>АДМИНИСТРАЦИЯ ДУБЕНСКОГО МУНИЦИПАЛЬНОГО РАЙОНА</w:t>
      </w:r>
    </w:p>
    <w:p w:rsidR="00A9603B" w:rsidRPr="00A9603B" w:rsidRDefault="00A9603B" w:rsidP="00A9603B">
      <w:pPr>
        <w:spacing w:line="240" w:lineRule="auto"/>
        <w:contextualSpacing/>
        <w:jc w:val="center"/>
        <w:rPr>
          <w:rFonts w:ascii="Times New Roman" w:hAnsi="Times New Roman" w:cs="Times New Roman"/>
          <w:b/>
          <w:bCs/>
          <w:sz w:val="18"/>
          <w:szCs w:val="18"/>
        </w:rPr>
      </w:pPr>
      <w:r w:rsidRPr="00A9603B">
        <w:rPr>
          <w:rFonts w:ascii="Times New Roman" w:hAnsi="Times New Roman" w:cs="Times New Roman"/>
          <w:b/>
          <w:bCs/>
          <w:sz w:val="18"/>
          <w:szCs w:val="18"/>
        </w:rPr>
        <w:t xml:space="preserve"> РЕСПУБЛИКИ МОРДОВИЯ</w:t>
      </w:r>
    </w:p>
    <w:p w:rsidR="00A9603B" w:rsidRPr="00A9603B" w:rsidRDefault="00A9603B" w:rsidP="00A9603B">
      <w:pPr>
        <w:spacing w:line="240" w:lineRule="auto"/>
        <w:contextualSpacing/>
        <w:jc w:val="center"/>
        <w:rPr>
          <w:rFonts w:ascii="Times New Roman" w:hAnsi="Times New Roman" w:cs="Times New Roman"/>
          <w:b/>
          <w:bCs/>
          <w:sz w:val="18"/>
          <w:szCs w:val="18"/>
        </w:rPr>
      </w:pPr>
    </w:p>
    <w:p w:rsidR="00A9603B" w:rsidRPr="00A9603B" w:rsidRDefault="00A9603B" w:rsidP="00A9603B">
      <w:pPr>
        <w:spacing w:line="240" w:lineRule="auto"/>
        <w:contextualSpacing/>
        <w:jc w:val="center"/>
        <w:rPr>
          <w:rFonts w:ascii="Times New Roman" w:hAnsi="Times New Roman" w:cs="Times New Roman"/>
          <w:b/>
          <w:bCs/>
          <w:sz w:val="18"/>
          <w:szCs w:val="18"/>
        </w:rPr>
      </w:pPr>
      <w:r w:rsidRPr="00A9603B">
        <w:rPr>
          <w:rFonts w:ascii="Times New Roman" w:hAnsi="Times New Roman" w:cs="Times New Roman"/>
          <w:b/>
          <w:bCs/>
          <w:sz w:val="18"/>
          <w:szCs w:val="18"/>
        </w:rPr>
        <w:t>ПОСТАНОВЛЕНИЕ</w:t>
      </w:r>
    </w:p>
    <w:p w:rsidR="00A9603B" w:rsidRPr="00A9603B" w:rsidRDefault="00A9603B" w:rsidP="00A9603B">
      <w:pPr>
        <w:spacing w:line="240" w:lineRule="auto"/>
        <w:contextualSpacing/>
        <w:jc w:val="center"/>
        <w:rPr>
          <w:rFonts w:ascii="Times New Roman" w:hAnsi="Times New Roman" w:cs="Times New Roman"/>
          <w:b/>
          <w:bCs/>
          <w:sz w:val="18"/>
          <w:szCs w:val="18"/>
        </w:rPr>
      </w:pPr>
    </w:p>
    <w:p w:rsidR="00A9603B" w:rsidRPr="00A9603B" w:rsidRDefault="00A9603B" w:rsidP="00A9603B">
      <w:pPr>
        <w:tabs>
          <w:tab w:val="left" w:pos="8385"/>
        </w:tabs>
        <w:spacing w:line="240" w:lineRule="auto"/>
        <w:contextualSpacing/>
        <w:jc w:val="center"/>
        <w:rPr>
          <w:rFonts w:ascii="Times New Roman" w:hAnsi="Times New Roman" w:cs="Times New Roman"/>
          <w:color w:val="000000"/>
          <w:sz w:val="18"/>
          <w:szCs w:val="18"/>
          <w:u w:val="single"/>
        </w:rPr>
      </w:pPr>
      <w:r w:rsidRPr="00A9603B">
        <w:rPr>
          <w:rFonts w:ascii="Times New Roman" w:hAnsi="Times New Roman" w:cs="Times New Roman"/>
          <w:color w:val="000000"/>
          <w:sz w:val="18"/>
          <w:szCs w:val="18"/>
        </w:rPr>
        <w:t>12.08.2022                                                                                                        №451</w:t>
      </w:r>
    </w:p>
    <w:p w:rsidR="00A9603B" w:rsidRPr="00A9603B" w:rsidRDefault="00A9603B" w:rsidP="00A9603B">
      <w:pPr>
        <w:tabs>
          <w:tab w:val="left" w:pos="0"/>
        </w:tabs>
        <w:spacing w:line="240" w:lineRule="auto"/>
        <w:contextualSpacing/>
        <w:jc w:val="center"/>
        <w:rPr>
          <w:rFonts w:ascii="Times New Roman" w:hAnsi="Times New Roman" w:cs="Times New Roman"/>
          <w:color w:val="000000"/>
          <w:sz w:val="18"/>
          <w:szCs w:val="18"/>
        </w:rPr>
      </w:pPr>
      <w:proofErr w:type="spellStart"/>
      <w:r w:rsidRPr="00A9603B">
        <w:rPr>
          <w:rFonts w:ascii="Times New Roman" w:hAnsi="Times New Roman" w:cs="Times New Roman"/>
          <w:color w:val="000000"/>
          <w:sz w:val="18"/>
          <w:szCs w:val="18"/>
        </w:rPr>
        <w:t>с</w:t>
      </w:r>
      <w:proofErr w:type="gramStart"/>
      <w:r w:rsidRPr="00A9603B">
        <w:rPr>
          <w:rFonts w:ascii="Times New Roman" w:hAnsi="Times New Roman" w:cs="Times New Roman"/>
          <w:color w:val="000000"/>
          <w:sz w:val="18"/>
          <w:szCs w:val="18"/>
        </w:rPr>
        <w:t>.Д</w:t>
      </w:r>
      <w:proofErr w:type="gramEnd"/>
      <w:r w:rsidRPr="00A9603B">
        <w:rPr>
          <w:rFonts w:ascii="Times New Roman" w:hAnsi="Times New Roman" w:cs="Times New Roman"/>
          <w:color w:val="000000"/>
          <w:sz w:val="18"/>
          <w:szCs w:val="18"/>
        </w:rPr>
        <w:t>убенки</w:t>
      </w:r>
      <w:proofErr w:type="spellEnd"/>
    </w:p>
    <w:p w:rsidR="00A9603B" w:rsidRPr="00A9603B" w:rsidRDefault="00A9603B" w:rsidP="00A9603B">
      <w:pPr>
        <w:tabs>
          <w:tab w:val="left" w:pos="0"/>
        </w:tabs>
        <w:spacing w:line="240" w:lineRule="auto"/>
        <w:contextualSpacing/>
        <w:jc w:val="center"/>
        <w:rPr>
          <w:rFonts w:ascii="Times New Roman" w:hAnsi="Times New Roman" w:cs="Times New Roman"/>
          <w:color w:val="000000"/>
          <w:sz w:val="18"/>
          <w:szCs w:val="18"/>
        </w:rPr>
      </w:pPr>
    </w:p>
    <w:p w:rsidR="00A9603B" w:rsidRPr="00A9603B" w:rsidRDefault="00A9603B" w:rsidP="00A9603B">
      <w:pPr>
        <w:spacing w:line="240" w:lineRule="auto"/>
        <w:contextualSpacing/>
        <w:jc w:val="center"/>
        <w:rPr>
          <w:rFonts w:ascii="Times New Roman" w:hAnsi="Times New Roman" w:cs="Times New Roman"/>
          <w:sz w:val="18"/>
          <w:szCs w:val="18"/>
        </w:rPr>
      </w:pPr>
      <w:r w:rsidRPr="00A9603B">
        <w:rPr>
          <w:rFonts w:ascii="Times New Roman" w:hAnsi="Times New Roman" w:cs="Times New Roman"/>
          <w:sz w:val="18"/>
          <w:szCs w:val="18"/>
        </w:rPr>
        <w:t xml:space="preserve">О создании </w:t>
      </w:r>
      <w:proofErr w:type="spellStart"/>
      <w:r w:rsidRPr="00A9603B">
        <w:rPr>
          <w:rFonts w:ascii="Times New Roman" w:hAnsi="Times New Roman" w:cs="Times New Roman"/>
          <w:sz w:val="18"/>
          <w:szCs w:val="18"/>
        </w:rPr>
        <w:t>эвакоприемной</w:t>
      </w:r>
      <w:proofErr w:type="spellEnd"/>
      <w:r w:rsidRPr="00A9603B">
        <w:rPr>
          <w:rFonts w:ascii="Times New Roman" w:hAnsi="Times New Roman" w:cs="Times New Roman"/>
          <w:sz w:val="18"/>
          <w:szCs w:val="18"/>
        </w:rPr>
        <w:t xml:space="preserve"> (эвакуационной) комиссии Дубенского муниципального района</w:t>
      </w:r>
    </w:p>
    <w:p w:rsidR="00A9603B" w:rsidRPr="00A9603B" w:rsidRDefault="00A9603B" w:rsidP="00A9603B">
      <w:pPr>
        <w:pStyle w:val="aff8"/>
        <w:tabs>
          <w:tab w:val="left" w:pos="8505"/>
        </w:tabs>
        <w:ind w:left="0" w:right="0" w:firstLine="709"/>
        <w:contextualSpacing/>
        <w:jc w:val="both"/>
        <w:rPr>
          <w:sz w:val="18"/>
          <w:szCs w:val="18"/>
        </w:rPr>
      </w:pPr>
      <w:proofErr w:type="gramStart"/>
      <w:r w:rsidRPr="00A9603B">
        <w:rPr>
          <w:sz w:val="18"/>
          <w:szCs w:val="18"/>
        </w:rPr>
        <w:t>В соответствии с Федеральным законом 12.02.1998 г. № 28-ФЗ «О гражданской обороне», Федеральным законом от 21.12.1994 г. № 68-ФЗ «О защите населения и территорий от чрезвычайных ситуаций природного и техногенного характера», Постановления Правительства Российской Федерации от 22.06.2004 г. №303 (с изм. от 03.02.2016 №61) «О порядке эвакуации населения, материальных и культурных ценностей в безопасные районы», «Методических рекомендаций по планированию, подготовке и проведению</w:t>
      </w:r>
      <w:proofErr w:type="gramEnd"/>
      <w:r w:rsidRPr="00A9603B">
        <w:rPr>
          <w:sz w:val="18"/>
          <w:szCs w:val="18"/>
        </w:rPr>
        <w:t xml:space="preserve"> эвакуации населения и культурных ценностей в безопасные районы» (МЧС России 2005г.), администрация  Дубенского муниципального района Республики Мордовия постановляет:</w:t>
      </w:r>
    </w:p>
    <w:p w:rsidR="00A9603B" w:rsidRPr="00A9603B" w:rsidRDefault="00A9603B" w:rsidP="00A9603B">
      <w:pPr>
        <w:spacing w:line="240" w:lineRule="auto"/>
        <w:contextualSpacing/>
        <w:rPr>
          <w:rFonts w:ascii="Times New Roman" w:hAnsi="Times New Roman" w:cs="Times New Roman"/>
          <w:sz w:val="18"/>
          <w:szCs w:val="18"/>
        </w:rPr>
      </w:pPr>
      <w:r w:rsidRPr="00A9603B">
        <w:rPr>
          <w:rFonts w:ascii="Times New Roman" w:hAnsi="Times New Roman" w:cs="Times New Roman"/>
          <w:sz w:val="18"/>
          <w:szCs w:val="18"/>
        </w:rPr>
        <w:t xml:space="preserve">          1. Утвердить Положение об </w:t>
      </w:r>
      <w:proofErr w:type="spellStart"/>
      <w:r w:rsidRPr="00A9603B">
        <w:rPr>
          <w:rFonts w:ascii="Times New Roman" w:hAnsi="Times New Roman" w:cs="Times New Roman"/>
          <w:sz w:val="18"/>
          <w:szCs w:val="18"/>
        </w:rPr>
        <w:t>эвакоприемной</w:t>
      </w:r>
      <w:proofErr w:type="spellEnd"/>
      <w:r w:rsidRPr="00A9603B">
        <w:rPr>
          <w:rFonts w:ascii="Times New Roman" w:hAnsi="Times New Roman" w:cs="Times New Roman"/>
          <w:sz w:val="18"/>
          <w:szCs w:val="18"/>
        </w:rPr>
        <w:t xml:space="preserve"> (эвакуационной) комиссии Дубенского муниципального района Республики Мордовия (Приложение №1). </w:t>
      </w:r>
    </w:p>
    <w:p w:rsidR="00A9603B" w:rsidRPr="00A9603B" w:rsidRDefault="00A9603B" w:rsidP="00A9603B">
      <w:pPr>
        <w:spacing w:line="240" w:lineRule="auto"/>
        <w:contextualSpacing/>
        <w:rPr>
          <w:rFonts w:ascii="Times New Roman" w:hAnsi="Times New Roman" w:cs="Times New Roman"/>
          <w:sz w:val="18"/>
          <w:szCs w:val="18"/>
        </w:rPr>
      </w:pPr>
      <w:r w:rsidRPr="00A9603B">
        <w:rPr>
          <w:rFonts w:ascii="Times New Roman" w:hAnsi="Times New Roman" w:cs="Times New Roman"/>
          <w:sz w:val="18"/>
          <w:szCs w:val="18"/>
        </w:rPr>
        <w:t xml:space="preserve">          2. Утвердить функциональные обязанности членов </w:t>
      </w:r>
      <w:proofErr w:type="spellStart"/>
      <w:r w:rsidRPr="00A9603B">
        <w:rPr>
          <w:rFonts w:ascii="Times New Roman" w:hAnsi="Times New Roman" w:cs="Times New Roman"/>
          <w:sz w:val="18"/>
          <w:szCs w:val="18"/>
        </w:rPr>
        <w:t>эвакоприемной</w:t>
      </w:r>
      <w:proofErr w:type="spellEnd"/>
      <w:r w:rsidRPr="00A9603B">
        <w:rPr>
          <w:rFonts w:ascii="Times New Roman" w:hAnsi="Times New Roman" w:cs="Times New Roman"/>
          <w:sz w:val="18"/>
          <w:szCs w:val="18"/>
        </w:rPr>
        <w:t xml:space="preserve"> (эвакуационной) комиссии Дубенского муниципального района Республики Мордовия (Приложение №2). </w:t>
      </w:r>
    </w:p>
    <w:p w:rsidR="00A9603B" w:rsidRPr="00A9603B" w:rsidRDefault="00A9603B" w:rsidP="00A9603B">
      <w:pPr>
        <w:spacing w:line="240" w:lineRule="auto"/>
        <w:contextualSpacing/>
        <w:rPr>
          <w:rFonts w:ascii="Times New Roman" w:hAnsi="Times New Roman" w:cs="Times New Roman"/>
          <w:sz w:val="18"/>
          <w:szCs w:val="18"/>
        </w:rPr>
      </w:pPr>
      <w:r w:rsidRPr="00A9603B">
        <w:rPr>
          <w:rFonts w:ascii="Times New Roman" w:hAnsi="Times New Roman" w:cs="Times New Roman"/>
          <w:sz w:val="18"/>
          <w:szCs w:val="18"/>
        </w:rPr>
        <w:t xml:space="preserve">          3.Создать и утвердить состав </w:t>
      </w:r>
      <w:proofErr w:type="spellStart"/>
      <w:r w:rsidRPr="00A9603B">
        <w:rPr>
          <w:rFonts w:ascii="Times New Roman" w:hAnsi="Times New Roman" w:cs="Times New Roman"/>
          <w:sz w:val="18"/>
          <w:szCs w:val="18"/>
        </w:rPr>
        <w:t>эвакоприемной</w:t>
      </w:r>
      <w:proofErr w:type="spellEnd"/>
      <w:r w:rsidRPr="00A9603B">
        <w:rPr>
          <w:rFonts w:ascii="Times New Roman" w:hAnsi="Times New Roman" w:cs="Times New Roman"/>
          <w:sz w:val="18"/>
          <w:szCs w:val="18"/>
        </w:rPr>
        <w:t xml:space="preserve"> (эвакуационной) комиссии Дубенского муниципального района Республики Мордовия (Приложение №3).</w:t>
      </w:r>
    </w:p>
    <w:p w:rsidR="00A9603B" w:rsidRPr="00A9603B" w:rsidRDefault="00A9603B" w:rsidP="00A9603B">
      <w:pPr>
        <w:spacing w:line="240" w:lineRule="auto"/>
        <w:contextualSpacing/>
        <w:rPr>
          <w:rFonts w:ascii="Times New Roman" w:hAnsi="Times New Roman" w:cs="Times New Roman"/>
          <w:sz w:val="18"/>
          <w:szCs w:val="18"/>
        </w:rPr>
      </w:pPr>
      <w:r w:rsidRPr="00A9603B">
        <w:rPr>
          <w:rFonts w:ascii="Times New Roman" w:hAnsi="Times New Roman" w:cs="Times New Roman"/>
          <w:sz w:val="18"/>
          <w:szCs w:val="18"/>
        </w:rPr>
        <w:t xml:space="preserve">          4. Признать утратившим силу постановление администрации Дубенского муниципального района от 09.10.2015 №561 «О создании эвакуационной комиссии Дубенского муниципального района».</w:t>
      </w:r>
    </w:p>
    <w:p w:rsidR="00A9603B" w:rsidRPr="00A9603B" w:rsidRDefault="00A9603B" w:rsidP="00A9603B">
      <w:pPr>
        <w:keepNext/>
        <w:keepLines/>
        <w:spacing w:line="240" w:lineRule="auto"/>
        <w:contextualSpacing/>
        <w:outlineLvl w:val="0"/>
        <w:rPr>
          <w:rFonts w:ascii="Times New Roman" w:hAnsi="Times New Roman" w:cs="Times New Roman"/>
          <w:sz w:val="18"/>
          <w:szCs w:val="18"/>
        </w:rPr>
      </w:pPr>
      <w:r w:rsidRPr="00A9603B">
        <w:rPr>
          <w:rFonts w:ascii="Times New Roman" w:hAnsi="Times New Roman" w:cs="Times New Roman"/>
          <w:sz w:val="18"/>
          <w:szCs w:val="18"/>
        </w:rPr>
        <w:t xml:space="preserve">5. </w:t>
      </w:r>
      <w:proofErr w:type="gramStart"/>
      <w:r w:rsidRPr="00A9603B">
        <w:rPr>
          <w:rFonts w:ascii="Times New Roman" w:hAnsi="Times New Roman" w:cs="Times New Roman"/>
          <w:sz w:val="18"/>
          <w:szCs w:val="18"/>
        </w:rPr>
        <w:t>Контроль за</w:t>
      </w:r>
      <w:proofErr w:type="gramEnd"/>
      <w:r w:rsidRPr="00A9603B">
        <w:rPr>
          <w:rFonts w:ascii="Times New Roman" w:hAnsi="Times New Roman" w:cs="Times New Roman"/>
          <w:sz w:val="18"/>
          <w:szCs w:val="18"/>
        </w:rPr>
        <w:t xml:space="preserve"> исполнением настоящего постановления оставляю за собой.</w:t>
      </w:r>
    </w:p>
    <w:p w:rsidR="00A9603B" w:rsidRPr="00A9603B" w:rsidRDefault="00A9603B" w:rsidP="00A9603B">
      <w:pPr>
        <w:spacing w:line="240" w:lineRule="auto"/>
        <w:contextualSpacing/>
        <w:rPr>
          <w:rFonts w:ascii="Times New Roman" w:eastAsia="Cambria" w:hAnsi="Times New Roman" w:cs="Times New Roman"/>
          <w:sz w:val="18"/>
          <w:szCs w:val="18"/>
        </w:rPr>
      </w:pPr>
      <w:r w:rsidRPr="00A9603B">
        <w:rPr>
          <w:rFonts w:ascii="Times New Roman" w:eastAsia="Calibri" w:hAnsi="Times New Roman" w:cs="Times New Roman"/>
          <w:spacing w:val="3"/>
          <w:sz w:val="18"/>
          <w:szCs w:val="18"/>
        </w:rPr>
        <w:t xml:space="preserve">         6. </w:t>
      </w:r>
      <w:r w:rsidRPr="00A9603B">
        <w:rPr>
          <w:rFonts w:ascii="Times New Roman" w:hAnsi="Times New Roman" w:cs="Times New Roman"/>
          <w:sz w:val="18"/>
          <w:szCs w:val="18"/>
        </w:rPr>
        <w:t>Настоящее постановление вступает в силу в установленные действующим законодательством сроки и подлежит опубликованию на официальном сайте органов местного самоуправления Дубенского муниципального район</w:t>
      </w:r>
      <w:r w:rsidRPr="00A9603B">
        <w:rPr>
          <w:rFonts w:ascii="Times New Roman" w:eastAsia="Calibri" w:hAnsi="Times New Roman" w:cs="Times New Roman"/>
          <w:spacing w:val="3"/>
          <w:sz w:val="18"/>
          <w:szCs w:val="18"/>
        </w:rPr>
        <w:t xml:space="preserve">а. </w:t>
      </w:r>
    </w:p>
    <w:p w:rsidR="00A9603B" w:rsidRPr="00A9603B" w:rsidRDefault="00A9603B" w:rsidP="00A9603B">
      <w:pPr>
        <w:spacing w:line="240" w:lineRule="auto"/>
        <w:contextualSpacing/>
        <w:rPr>
          <w:rFonts w:ascii="Times New Roman" w:hAnsi="Times New Roman" w:cs="Times New Roman"/>
          <w:sz w:val="18"/>
          <w:szCs w:val="18"/>
        </w:rPr>
      </w:pPr>
    </w:p>
    <w:p w:rsidR="00A9603B" w:rsidRPr="00A9603B" w:rsidRDefault="00A9603B" w:rsidP="00A9603B">
      <w:pPr>
        <w:spacing w:line="240" w:lineRule="auto"/>
        <w:contextualSpacing/>
        <w:rPr>
          <w:rFonts w:ascii="Times New Roman" w:hAnsi="Times New Roman" w:cs="Times New Roman"/>
          <w:sz w:val="18"/>
          <w:szCs w:val="18"/>
        </w:rPr>
      </w:pPr>
    </w:p>
    <w:p w:rsidR="00A9603B" w:rsidRPr="00A9603B" w:rsidRDefault="00A9603B" w:rsidP="00A9603B">
      <w:pPr>
        <w:spacing w:line="240" w:lineRule="auto"/>
        <w:contextualSpacing/>
        <w:rPr>
          <w:rFonts w:ascii="Times New Roman" w:hAnsi="Times New Roman" w:cs="Times New Roman"/>
          <w:sz w:val="18"/>
          <w:szCs w:val="18"/>
        </w:rPr>
      </w:pPr>
      <w:r w:rsidRPr="00A9603B">
        <w:rPr>
          <w:rFonts w:ascii="Times New Roman" w:hAnsi="Times New Roman" w:cs="Times New Roman"/>
          <w:sz w:val="18"/>
          <w:szCs w:val="18"/>
        </w:rPr>
        <w:t xml:space="preserve">Глава </w:t>
      </w:r>
    </w:p>
    <w:p w:rsidR="00A9603B" w:rsidRPr="00A9603B" w:rsidRDefault="00A9603B" w:rsidP="00A9603B">
      <w:pPr>
        <w:spacing w:line="240" w:lineRule="auto"/>
        <w:contextualSpacing/>
        <w:rPr>
          <w:rFonts w:ascii="Times New Roman" w:hAnsi="Times New Roman" w:cs="Times New Roman"/>
          <w:sz w:val="18"/>
          <w:szCs w:val="18"/>
        </w:rPr>
      </w:pPr>
      <w:r w:rsidRPr="00A9603B">
        <w:rPr>
          <w:rFonts w:ascii="Times New Roman" w:hAnsi="Times New Roman" w:cs="Times New Roman"/>
          <w:sz w:val="18"/>
          <w:szCs w:val="18"/>
        </w:rPr>
        <w:t xml:space="preserve">Дубенского муниципального района                                                 </w:t>
      </w:r>
      <w:proofErr w:type="spellStart"/>
      <w:r w:rsidRPr="00A9603B">
        <w:rPr>
          <w:rFonts w:ascii="Times New Roman" w:hAnsi="Times New Roman" w:cs="Times New Roman"/>
          <w:sz w:val="18"/>
          <w:szCs w:val="18"/>
        </w:rPr>
        <w:t>В.Н.Нефедов</w:t>
      </w:r>
      <w:proofErr w:type="spellEnd"/>
      <w:r w:rsidRPr="00A9603B">
        <w:rPr>
          <w:rFonts w:ascii="Times New Roman" w:hAnsi="Times New Roman" w:cs="Times New Roman"/>
          <w:sz w:val="18"/>
          <w:szCs w:val="18"/>
        </w:rPr>
        <w:t xml:space="preserve">                                 </w:t>
      </w:r>
    </w:p>
    <w:p w:rsidR="00A9603B" w:rsidRPr="00A9603B" w:rsidRDefault="00A9603B" w:rsidP="00A9603B">
      <w:pPr>
        <w:spacing w:line="240" w:lineRule="auto"/>
        <w:contextualSpacing/>
        <w:rPr>
          <w:rFonts w:ascii="Times New Roman" w:hAnsi="Times New Roman" w:cs="Times New Roman"/>
          <w:sz w:val="18"/>
          <w:szCs w:val="18"/>
        </w:rPr>
      </w:pPr>
    </w:p>
    <w:p w:rsidR="00A9603B" w:rsidRPr="00A9603B" w:rsidRDefault="00A9603B" w:rsidP="00A9603B">
      <w:pPr>
        <w:spacing w:line="240" w:lineRule="auto"/>
        <w:contextualSpacing/>
        <w:rPr>
          <w:rFonts w:ascii="Times New Roman" w:hAnsi="Times New Roman" w:cs="Times New Roman"/>
          <w:sz w:val="18"/>
          <w:szCs w:val="18"/>
        </w:rPr>
      </w:pPr>
    </w:p>
    <w:p w:rsidR="00A9603B" w:rsidRPr="00A9603B" w:rsidRDefault="00A9603B" w:rsidP="0078192E">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Приложение №1</w:t>
      </w:r>
    </w:p>
    <w:p w:rsidR="00A9603B" w:rsidRPr="00A9603B" w:rsidRDefault="00A9603B" w:rsidP="0078192E">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УТВЕРЖДЕНО</w:t>
      </w:r>
    </w:p>
    <w:p w:rsidR="00A9603B" w:rsidRPr="00A9603B" w:rsidRDefault="00A9603B" w:rsidP="0078192E">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постановлением администрации</w:t>
      </w:r>
    </w:p>
    <w:p w:rsidR="00A9603B" w:rsidRPr="00A9603B" w:rsidRDefault="00A9603B" w:rsidP="0078192E">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 xml:space="preserve">Дубенского муниципального </w:t>
      </w:r>
    </w:p>
    <w:p w:rsidR="00A9603B" w:rsidRPr="00A9603B" w:rsidRDefault="00A9603B" w:rsidP="0078192E">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 xml:space="preserve">района Республики Мордовия </w:t>
      </w:r>
    </w:p>
    <w:p w:rsidR="00A9603B" w:rsidRPr="00A9603B" w:rsidRDefault="00A9603B" w:rsidP="0078192E">
      <w:pPr>
        <w:spacing w:line="240" w:lineRule="auto"/>
        <w:ind w:left="5040"/>
        <w:contextualSpacing/>
        <w:jc w:val="right"/>
        <w:rPr>
          <w:rFonts w:ascii="Times New Roman" w:hAnsi="Times New Roman" w:cs="Times New Roman"/>
          <w:color w:val="000000"/>
          <w:sz w:val="18"/>
          <w:szCs w:val="18"/>
        </w:rPr>
      </w:pPr>
      <w:r w:rsidRPr="00A9603B">
        <w:rPr>
          <w:rFonts w:ascii="Times New Roman" w:hAnsi="Times New Roman" w:cs="Times New Roman"/>
          <w:color w:val="000000"/>
          <w:sz w:val="18"/>
          <w:szCs w:val="18"/>
        </w:rPr>
        <w:t>от 12.08.2022 №451</w:t>
      </w:r>
    </w:p>
    <w:p w:rsidR="00A9603B" w:rsidRPr="00A9603B" w:rsidRDefault="00A9603B" w:rsidP="00A9603B">
      <w:pPr>
        <w:spacing w:line="240" w:lineRule="auto"/>
        <w:contextualSpacing/>
        <w:jc w:val="center"/>
        <w:rPr>
          <w:rFonts w:ascii="Times New Roman" w:hAnsi="Times New Roman" w:cs="Times New Roman"/>
          <w:b/>
          <w:sz w:val="18"/>
          <w:szCs w:val="18"/>
        </w:rPr>
      </w:pPr>
      <w:r w:rsidRPr="00A9603B">
        <w:rPr>
          <w:rFonts w:ascii="Times New Roman" w:hAnsi="Times New Roman" w:cs="Times New Roman"/>
          <w:b/>
          <w:sz w:val="18"/>
          <w:szCs w:val="18"/>
        </w:rPr>
        <w:t xml:space="preserve">Положение </w:t>
      </w:r>
    </w:p>
    <w:p w:rsidR="00A9603B" w:rsidRPr="00A9603B" w:rsidRDefault="00A9603B" w:rsidP="00A9603B">
      <w:pPr>
        <w:spacing w:line="240" w:lineRule="auto"/>
        <w:contextualSpacing/>
        <w:jc w:val="center"/>
        <w:rPr>
          <w:rFonts w:ascii="Times New Roman" w:hAnsi="Times New Roman" w:cs="Times New Roman"/>
          <w:b/>
          <w:sz w:val="18"/>
          <w:szCs w:val="18"/>
        </w:rPr>
      </w:pPr>
      <w:r w:rsidRPr="00A9603B">
        <w:rPr>
          <w:rFonts w:ascii="Times New Roman" w:hAnsi="Times New Roman" w:cs="Times New Roman"/>
          <w:b/>
          <w:sz w:val="18"/>
          <w:szCs w:val="18"/>
        </w:rPr>
        <w:t xml:space="preserve">об </w:t>
      </w:r>
      <w:proofErr w:type="spellStart"/>
      <w:r w:rsidRPr="00A9603B">
        <w:rPr>
          <w:rFonts w:ascii="Times New Roman" w:hAnsi="Times New Roman" w:cs="Times New Roman"/>
          <w:b/>
          <w:sz w:val="18"/>
          <w:szCs w:val="18"/>
        </w:rPr>
        <w:t>эвакоприёмной</w:t>
      </w:r>
      <w:proofErr w:type="spellEnd"/>
      <w:r w:rsidRPr="00A9603B">
        <w:rPr>
          <w:rFonts w:ascii="Times New Roman" w:hAnsi="Times New Roman" w:cs="Times New Roman"/>
          <w:b/>
          <w:sz w:val="18"/>
          <w:szCs w:val="18"/>
        </w:rPr>
        <w:t xml:space="preserve"> (эвакуационной) комиссии Дубенского муниципального района </w:t>
      </w:r>
    </w:p>
    <w:p w:rsidR="00A9603B" w:rsidRPr="00A9603B" w:rsidRDefault="00A9603B" w:rsidP="00A9603B">
      <w:pPr>
        <w:spacing w:line="240" w:lineRule="auto"/>
        <w:contextualSpacing/>
        <w:jc w:val="center"/>
        <w:rPr>
          <w:rFonts w:ascii="Times New Roman" w:hAnsi="Times New Roman" w:cs="Times New Roman"/>
          <w:b/>
          <w:i/>
          <w:sz w:val="18"/>
          <w:szCs w:val="18"/>
        </w:rPr>
      </w:pPr>
    </w:p>
    <w:p w:rsidR="00A9603B" w:rsidRPr="00A9603B" w:rsidRDefault="00A9603B" w:rsidP="0078192E">
      <w:pPr>
        <w:spacing w:line="240" w:lineRule="auto"/>
        <w:contextualSpacing/>
        <w:jc w:val="both"/>
        <w:rPr>
          <w:rFonts w:ascii="Times New Roman" w:hAnsi="Times New Roman" w:cs="Times New Roman"/>
          <w:b/>
          <w:sz w:val="18"/>
          <w:szCs w:val="18"/>
        </w:rPr>
      </w:pPr>
      <w:r w:rsidRPr="00A9603B">
        <w:rPr>
          <w:rFonts w:ascii="Times New Roman" w:hAnsi="Times New Roman" w:cs="Times New Roman"/>
          <w:b/>
          <w:sz w:val="18"/>
          <w:szCs w:val="18"/>
        </w:rPr>
        <w:t>1. Общие положения</w:t>
      </w:r>
    </w:p>
    <w:p w:rsidR="00A9603B" w:rsidRPr="00A9603B" w:rsidRDefault="00A9603B" w:rsidP="0078192E">
      <w:pPr>
        <w:spacing w:line="240" w:lineRule="auto"/>
        <w:contextualSpacing/>
        <w:jc w:val="both"/>
        <w:rPr>
          <w:rFonts w:ascii="Times New Roman" w:hAnsi="Times New Roman" w:cs="Times New Roman"/>
          <w:sz w:val="18"/>
          <w:szCs w:val="18"/>
        </w:rPr>
      </w:pPr>
      <w:bookmarkStart w:id="0" w:name="sub_11"/>
      <w:r w:rsidRPr="00A9603B">
        <w:rPr>
          <w:rFonts w:ascii="Times New Roman" w:hAnsi="Times New Roman" w:cs="Times New Roman"/>
          <w:sz w:val="18"/>
          <w:szCs w:val="18"/>
        </w:rPr>
        <w:t xml:space="preserve">1.1. </w:t>
      </w:r>
      <w:proofErr w:type="spellStart"/>
      <w:proofErr w:type="gramStart"/>
      <w:r w:rsidRPr="00A9603B">
        <w:rPr>
          <w:rFonts w:ascii="Times New Roman" w:hAnsi="Times New Roman" w:cs="Times New Roman"/>
          <w:sz w:val="18"/>
          <w:szCs w:val="18"/>
        </w:rPr>
        <w:t>Эвакоприёмная</w:t>
      </w:r>
      <w:proofErr w:type="spellEnd"/>
      <w:r w:rsidRPr="00A9603B">
        <w:rPr>
          <w:rFonts w:ascii="Times New Roman" w:hAnsi="Times New Roman" w:cs="Times New Roman"/>
          <w:sz w:val="18"/>
          <w:szCs w:val="18"/>
        </w:rPr>
        <w:t xml:space="preserve"> (эвакуационная) комиссия Дубенского муниципального района Республики Мордовия (далее - комиссия) создается при Главе Дубенского муниципального района Республики Мордовия в целях организации планирования и контроля выполнения мероприятий по рассредоточению и эвакуации населения, материальных и культурных ценностей Дубенского муниципального района в мирное и военное время и является постоянно действующим организующим и консультативным органом при администрации Дубенского муниципального района.</w:t>
      </w:r>
      <w:proofErr w:type="gramEnd"/>
    </w:p>
    <w:p w:rsidR="00A9603B" w:rsidRPr="00A9603B" w:rsidRDefault="00A9603B" w:rsidP="0078192E">
      <w:pPr>
        <w:spacing w:line="240" w:lineRule="auto"/>
        <w:contextualSpacing/>
        <w:jc w:val="both"/>
        <w:rPr>
          <w:rFonts w:ascii="Times New Roman" w:hAnsi="Times New Roman" w:cs="Times New Roman"/>
          <w:sz w:val="18"/>
          <w:szCs w:val="18"/>
        </w:rPr>
      </w:pPr>
      <w:bookmarkStart w:id="1" w:name="sub_12"/>
      <w:bookmarkEnd w:id="0"/>
      <w:r w:rsidRPr="00A9603B">
        <w:rPr>
          <w:rFonts w:ascii="Times New Roman" w:hAnsi="Times New Roman" w:cs="Times New Roman"/>
          <w:sz w:val="18"/>
          <w:szCs w:val="18"/>
        </w:rPr>
        <w:t>1.2. Комиссия создается постановлением администрации Дубенского муниципального района заблаговременно (в мирное время) для непосредственной подготовки, планирования и проведения эвакуационных мероприятий.</w:t>
      </w:r>
    </w:p>
    <w:p w:rsidR="00A9603B" w:rsidRPr="00A9603B" w:rsidRDefault="00A9603B" w:rsidP="0078192E">
      <w:pPr>
        <w:spacing w:line="240" w:lineRule="auto"/>
        <w:contextualSpacing/>
        <w:jc w:val="both"/>
        <w:rPr>
          <w:rFonts w:ascii="Times New Roman" w:hAnsi="Times New Roman" w:cs="Times New Roman"/>
          <w:sz w:val="18"/>
          <w:szCs w:val="18"/>
        </w:rPr>
      </w:pPr>
      <w:bookmarkStart w:id="2" w:name="sub_13"/>
      <w:bookmarkEnd w:id="1"/>
      <w:r w:rsidRPr="00A9603B">
        <w:rPr>
          <w:rFonts w:ascii="Times New Roman" w:hAnsi="Times New Roman" w:cs="Times New Roman"/>
          <w:sz w:val="18"/>
          <w:szCs w:val="18"/>
        </w:rPr>
        <w:t>1.3. Общее руководство деятельностью комиссии осуществляет глава Дубенского муниципального района.</w:t>
      </w:r>
    </w:p>
    <w:bookmarkEnd w:id="2"/>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Непосредственное руководство комиссией возлагается на председателя комиссии. Организационно-методическое руководство деятельностью комиссии осуществляет отдел по делам ГО и ЧС при администрации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3" w:name="sub_14"/>
      <w:r w:rsidRPr="00A9603B">
        <w:rPr>
          <w:rFonts w:ascii="Times New Roman" w:hAnsi="Times New Roman" w:cs="Times New Roman"/>
          <w:sz w:val="18"/>
          <w:szCs w:val="18"/>
        </w:rPr>
        <w:t>1.4. В состав комиссии назначаются лица руководящего состава администрации Дубенского муниципального района, транспортных организаций, общего и профессионального образования, социального обеспечения, здравоохранения, внутренних дел, связи, представитель военного комиссариата, отдела по делам ГО и ЧС.</w:t>
      </w:r>
    </w:p>
    <w:p w:rsidR="00A9603B" w:rsidRDefault="00A9603B" w:rsidP="0078192E">
      <w:pPr>
        <w:spacing w:line="240" w:lineRule="auto"/>
        <w:contextualSpacing/>
        <w:jc w:val="both"/>
        <w:rPr>
          <w:rFonts w:ascii="Times New Roman" w:hAnsi="Times New Roman" w:cs="Times New Roman"/>
          <w:sz w:val="18"/>
          <w:szCs w:val="18"/>
        </w:rPr>
      </w:pPr>
      <w:bookmarkStart w:id="4" w:name="sub_15"/>
      <w:bookmarkEnd w:id="3"/>
      <w:r w:rsidRPr="00A9603B">
        <w:rPr>
          <w:rFonts w:ascii="Times New Roman" w:hAnsi="Times New Roman" w:cs="Times New Roman"/>
          <w:sz w:val="18"/>
          <w:szCs w:val="18"/>
        </w:rPr>
        <w:t xml:space="preserve">1.5. </w:t>
      </w:r>
      <w:proofErr w:type="gramStart"/>
      <w:r w:rsidRPr="00A9603B">
        <w:rPr>
          <w:rFonts w:ascii="Times New Roman" w:hAnsi="Times New Roman" w:cs="Times New Roman"/>
          <w:sz w:val="18"/>
          <w:szCs w:val="18"/>
        </w:rPr>
        <w:t xml:space="preserve">Комиссия в своей практической деятельности руководствуется </w:t>
      </w:r>
      <w:hyperlink r:id="rId11" w:history="1">
        <w:r w:rsidRPr="00A9603B">
          <w:rPr>
            <w:rStyle w:val="af6"/>
            <w:rFonts w:ascii="Times New Roman" w:hAnsi="Times New Roman"/>
            <w:color w:val="000000"/>
            <w:sz w:val="18"/>
            <w:szCs w:val="18"/>
          </w:rPr>
          <w:t>Федеральным законом</w:t>
        </w:r>
      </w:hyperlink>
      <w:r w:rsidRPr="00A9603B">
        <w:rPr>
          <w:rFonts w:ascii="Times New Roman" w:hAnsi="Times New Roman" w:cs="Times New Roman"/>
          <w:color w:val="000000"/>
          <w:sz w:val="18"/>
          <w:szCs w:val="18"/>
        </w:rPr>
        <w:t xml:space="preserve"> </w:t>
      </w:r>
      <w:r w:rsidRPr="00A9603B">
        <w:rPr>
          <w:rFonts w:ascii="Times New Roman" w:hAnsi="Times New Roman" w:cs="Times New Roman"/>
          <w:sz w:val="18"/>
          <w:szCs w:val="18"/>
        </w:rPr>
        <w:t>"О гражданской обороне" от 12.02.1998 N 28-ФЗ, постановлением Правительства РФ от 22.06.2004 г. N 303 "О порядке эвакуации населения, материальных и культурных ценностей в безопасные районы", "Методическими рекомендациями по планированию, подготовке и проведению эвакуации населения, материальных и культурных ценностей в безопасные районы" (МЧС России 2005 г.), другими нормативно-правовыми актами Российской Федерации и</w:t>
      </w:r>
      <w:proofErr w:type="gramEnd"/>
      <w:r w:rsidRPr="00A9603B">
        <w:rPr>
          <w:rFonts w:ascii="Times New Roman" w:hAnsi="Times New Roman" w:cs="Times New Roman"/>
          <w:sz w:val="18"/>
          <w:szCs w:val="18"/>
        </w:rPr>
        <w:t xml:space="preserve"> Республики Мордовия, постановлениями администрации Дубенского муниципального</w:t>
      </w:r>
      <w:r w:rsidR="007C004B">
        <w:rPr>
          <w:rFonts w:ascii="Times New Roman" w:hAnsi="Times New Roman" w:cs="Times New Roman"/>
          <w:sz w:val="18"/>
          <w:szCs w:val="18"/>
        </w:rPr>
        <w:t xml:space="preserve"> района и настоящим Положением.</w:t>
      </w:r>
    </w:p>
    <w:p w:rsidR="007C004B" w:rsidRPr="00A9603B" w:rsidRDefault="007C004B" w:rsidP="0078192E">
      <w:pPr>
        <w:spacing w:line="240" w:lineRule="auto"/>
        <w:contextualSpacing/>
        <w:jc w:val="both"/>
        <w:rPr>
          <w:rFonts w:ascii="Times New Roman" w:hAnsi="Times New Roman" w:cs="Times New Roman"/>
          <w:sz w:val="18"/>
          <w:szCs w:val="18"/>
        </w:rPr>
      </w:pPr>
    </w:p>
    <w:bookmarkEnd w:id="4"/>
    <w:p w:rsidR="00A9603B" w:rsidRPr="00A9603B" w:rsidRDefault="00A9603B" w:rsidP="0078192E">
      <w:pPr>
        <w:spacing w:line="240" w:lineRule="auto"/>
        <w:contextualSpacing/>
        <w:jc w:val="both"/>
        <w:rPr>
          <w:rFonts w:ascii="Times New Roman" w:hAnsi="Times New Roman" w:cs="Times New Roman"/>
          <w:b/>
          <w:sz w:val="18"/>
          <w:szCs w:val="18"/>
        </w:rPr>
      </w:pPr>
      <w:r w:rsidRPr="00A9603B">
        <w:rPr>
          <w:rFonts w:ascii="Times New Roman" w:hAnsi="Times New Roman" w:cs="Times New Roman"/>
          <w:b/>
          <w:sz w:val="18"/>
          <w:szCs w:val="18"/>
        </w:rPr>
        <w:t>2. Основные задачи комиссии</w:t>
      </w:r>
    </w:p>
    <w:p w:rsidR="00A9603B" w:rsidRPr="00A9603B" w:rsidRDefault="00A9603B" w:rsidP="0078192E">
      <w:pPr>
        <w:spacing w:line="240" w:lineRule="auto"/>
        <w:contextualSpacing/>
        <w:jc w:val="both"/>
        <w:rPr>
          <w:rFonts w:ascii="Times New Roman" w:hAnsi="Times New Roman" w:cs="Times New Roman"/>
          <w:b/>
          <w:sz w:val="18"/>
          <w:szCs w:val="18"/>
        </w:rPr>
      </w:pPr>
      <w:r w:rsidRPr="00A9603B">
        <w:rPr>
          <w:rFonts w:ascii="Times New Roman" w:hAnsi="Times New Roman" w:cs="Times New Roman"/>
          <w:b/>
          <w:sz w:val="18"/>
          <w:szCs w:val="18"/>
        </w:rPr>
        <w:t>В мирное время на комиссию возлагается:</w:t>
      </w:r>
    </w:p>
    <w:p w:rsidR="00A9603B" w:rsidRPr="00A9603B" w:rsidRDefault="00A9603B" w:rsidP="0078192E">
      <w:pPr>
        <w:spacing w:line="240" w:lineRule="auto"/>
        <w:contextualSpacing/>
        <w:jc w:val="both"/>
        <w:rPr>
          <w:rFonts w:ascii="Times New Roman" w:hAnsi="Times New Roman" w:cs="Times New Roman"/>
          <w:sz w:val="18"/>
          <w:szCs w:val="18"/>
        </w:rPr>
      </w:pPr>
      <w:bookmarkStart w:id="5" w:name="sub_21"/>
      <w:r w:rsidRPr="00A9603B">
        <w:rPr>
          <w:rFonts w:ascii="Times New Roman" w:hAnsi="Times New Roman" w:cs="Times New Roman"/>
          <w:sz w:val="18"/>
          <w:szCs w:val="18"/>
        </w:rPr>
        <w:t>2.1. Разработка совместно с отделом по делам ГО и ЧС и службами администрации Дубенского муниципального района, "плана эвакуации и рассредоточения" населения Дубенского муниципального района, других необходимых документов и их ежегодное уточнение.</w:t>
      </w:r>
    </w:p>
    <w:p w:rsidR="00A9603B" w:rsidRPr="00A9603B" w:rsidRDefault="00A9603B" w:rsidP="0078192E">
      <w:pPr>
        <w:spacing w:line="240" w:lineRule="auto"/>
        <w:contextualSpacing/>
        <w:jc w:val="both"/>
        <w:rPr>
          <w:rFonts w:ascii="Times New Roman" w:hAnsi="Times New Roman" w:cs="Times New Roman"/>
          <w:sz w:val="18"/>
          <w:szCs w:val="18"/>
        </w:rPr>
      </w:pPr>
      <w:bookmarkStart w:id="6" w:name="sub_22"/>
      <w:bookmarkEnd w:id="5"/>
      <w:r w:rsidRPr="00A9603B">
        <w:rPr>
          <w:rFonts w:ascii="Times New Roman" w:hAnsi="Times New Roman" w:cs="Times New Roman"/>
          <w:sz w:val="18"/>
          <w:szCs w:val="18"/>
        </w:rPr>
        <w:t xml:space="preserve">2.2. Разработка совместно с административными и хозяйственными органами, службами планов всестороннего обеспечения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 xml:space="preserve"> и мероприятий по подготовке к размещению эвакуируемого населения в безопасные районы.</w:t>
      </w:r>
    </w:p>
    <w:p w:rsidR="00A9603B" w:rsidRPr="00A9603B" w:rsidRDefault="00A9603B" w:rsidP="0078192E">
      <w:pPr>
        <w:spacing w:line="240" w:lineRule="auto"/>
        <w:contextualSpacing/>
        <w:jc w:val="both"/>
        <w:rPr>
          <w:rFonts w:ascii="Times New Roman" w:hAnsi="Times New Roman" w:cs="Times New Roman"/>
          <w:sz w:val="18"/>
          <w:szCs w:val="18"/>
        </w:rPr>
      </w:pPr>
      <w:bookmarkStart w:id="7" w:name="sub_23"/>
      <w:bookmarkEnd w:id="6"/>
      <w:r w:rsidRPr="00A9603B">
        <w:rPr>
          <w:rFonts w:ascii="Times New Roman" w:hAnsi="Times New Roman" w:cs="Times New Roman"/>
          <w:sz w:val="18"/>
          <w:szCs w:val="18"/>
        </w:rPr>
        <w:t xml:space="preserve">2.3. </w:t>
      </w:r>
      <w:proofErr w:type="gramStart"/>
      <w:r w:rsidRPr="00A9603B">
        <w:rPr>
          <w:rFonts w:ascii="Times New Roman" w:hAnsi="Times New Roman" w:cs="Times New Roman"/>
          <w:sz w:val="18"/>
          <w:szCs w:val="18"/>
        </w:rPr>
        <w:t>Контроль за</w:t>
      </w:r>
      <w:proofErr w:type="gramEnd"/>
      <w:r w:rsidRPr="00A9603B">
        <w:rPr>
          <w:rFonts w:ascii="Times New Roman" w:hAnsi="Times New Roman" w:cs="Times New Roman"/>
          <w:sz w:val="18"/>
          <w:szCs w:val="18"/>
        </w:rPr>
        <w:t xml:space="preserve"> созданием, комплектованием и подготовкой сотрудников подчиненных эвакуационных органов.</w:t>
      </w:r>
    </w:p>
    <w:p w:rsidR="00A9603B" w:rsidRPr="00A9603B" w:rsidRDefault="00A9603B" w:rsidP="0078192E">
      <w:pPr>
        <w:spacing w:line="240" w:lineRule="auto"/>
        <w:contextualSpacing/>
        <w:jc w:val="both"/>
        <w:rPr>
          <w:rFonts w:ascii="Times New Roman" w:hAnsi="Times New Roman" w:cs="Times New Roman"/>
          <w:sz w:val="18"/>
          <w:szCs w:val="18"/>
        </w:rPr>
      </w:pPr>
      <w:bookmarkStart w:id="8" w:name="sub_24"/>
      <w:bookmarkEnd w:id="7"/>
      <w:r w:rsidRPr="00A9603B">
        <w:rPr>
          <w:rFonts w:ascii="Times New Roman" w:hAnsi="Times New Roman" w:cs="Times New Roman"/>
          <w:sz w:val="18"/>
          <w:szCs w:val="18"/>
        </w:rPr>
        <w:t>2.4. Определение количества и выбор мест размещения (дислокации) сборных эвакуационных пунктов (СЭП), пунктов посадки на все виды транспорта для убытия в безопасные районы.</w:t>
      </w:r>
    </w:p>
    <w:p w:rsidR="00A9603B" w:rsidRPr="00A9603B" w:rsidRDefault="00A9603B" w:rsidP="0078192E">
      <w:pPr>
        <w:spacing w:line="240" w:lineRule="auto"/>
        <w:contextualSpacing/>
        <w:jc w:val="both"/>
        <w:rPr>
          <w:rFonts w:ascii="Times New Roman" w:hAnsi="Times New Roman" w:cs="Times New Roman"/>
          <w:sz w:val="18"/>
          <w:szCs w:val="18"/>
        </w:rPr>
      </w:pPr>
      <w:bookmarkStart w:id="9" w:name="sub_25"/>
      <w:bookmarkEnd w:id="8"/>
      <w:r w:rsidRPr="00A9603B">
        <w:rPr>
          <w:rFonts w:ascii="Times New Roman" w:hAnsi="Times New Roman" w:cs="Times New Roman"/>
          <w:sz w:val="18"/>
          <w:szCs w:val="18"/>
        </w:rPr>
        <w:t>2.5. Определение количества и выбор маршрутов эвакуации населения муниципального образования автотранспортом, а также маршрутов эвакуации пешим порядком.</w:t>
      </w:r>
    </w:p>
    <w:p w:rsidR="00A9603B" w:rsidRPr="00A9603B" w:rsidRDefault="00A9603B" w:rsidP="0078192E">
      <w:pPr>
        <w:spacing w:line="240" w:lineRule="auto"/>
        <w:contextualSpacing/>
        <w:jc w:val="both"/>
        <w:rPr>
          <w:rFonts w:ascii="Times New Roman" w:hAnsi="Times New Roman" w:cs="Times New Roman"/>
          <w:sz w:val="18"/>
          <w:szCs w:val="18"/>
        </w:rPr>
      </w:pPr>
      <w:bookmarkStart w:id="10" w:name="sub_26"/>
      <w:bookmarkEnd w:id="9"/>
      <w:r w:rsidRPr="00A9603B">
        <w:rPr>
          <w:rFonts w:ascii="Times New Roman" w:hAnsi="Times New Roman" w:cs="Times New Roman"/>
          <w:sz w:val="18"/>
          <w:szCs w:val="18"/>
        </w:rPr>
        <w:t xml:space="preserve">2.6. </w:t>
      </w:r>
      <w:proofErr w:type="gramStart"/>
      <w:r w:rsidRPr="00A9603B">
        <w:rPr>
          <w:rFonts w:ascii="Times New Roman" w:hAnsi="Times New Roman" w:cs="Times New Roman"/>
          <w:sz w:val="18"/>
          <w:szCs w:val="18"/>
        </w:rPr>
        <w:t>Контроль за</w:t>
      </w:r>
      <w:proofErr w:type="gramEnd"/>
      <w:r w:rsidRPr="00A9603B">
        <w:rPr>
          <w:rFonts w:ascii="Times New Roman" w:hAnsi="Times New Roman" w:cs="Times New Roman"/>
          <w:sz w:val="18"/>
          <w:szCs w:val="18"/>
        </w:rPr>
        <w:t xml:space="preserve"> ходом разработки планов эвакуации в организациях Дубенского муниципального района, а также планов приема и размещения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в безопасных районах.</w:t>
      </w:r>
    </w:p>
    <w:p w:rsidR="00A9603B" w:rsidRPr="00A9603B" w:rsidRDefault="00A9603B" w:rsidP="0078192E">
      <w:pPr>
        <w:spacing w:line="240" w:lineRule="auto"/>
        <w:contextualSpacing/>
        <w:jc w:val="both"/>
        <w:rPr>
          <w:rFonts w:ascii="Times New Roman" w:hAnsi="Times New Roman" w:cs="Times New Roman"/>
          <w:sz w:val="18"/>
          <w:szCs w:val="18"/>
        </w:rPr>
      </w:pPr>
      <w:bookmarkStart w:id="11" w:name="sub_27"/>
      <w:bookmarkEnd w:id="10"/>
      <w:r w:rsidRPr="00A9603B">
        <w:rPr>
          <w:rFonts w:ascii="Times New Roman" w:hAnsi="Times New Roman" w:cs="Times New Roman"/>
          <w:sz w:val="18"/>
          <w:szCs w:val="18"/>
        </w:rPr>
        <w:t>2.7. Ведение учета транспортных средств организаций Дубенского муниципального района, и распределение их между СЭП для обеспечения перевозок населения Дубенского муниципального района при рассредоточении и эвакуации его в безопасные районы.</w:t>
      </w:r>
    </w:p>
    <w:p w:rsidR="00A9603B" w:rsidRPr="00A9603B" w:rsidRDefault="00A9603B" w:rsidP="0078192E">
      <w:pPr>
        <w:spacing w:line="240" w:lineRule="auto"/>
        <w:contextualSpacing/>
        <w:jc w:val="both"/>
        <w:rPr>
          <w:rFonts w:ascii="Times New Roman" w:hAnsi="Times New Roman" w:cs="Times New Roman"/>
          <w:sz w:val="18"/>
          <w:szCs w:val="18"/>
        </w:rPr>
      </w:pPr>
      <w:bookmarkStart w:id="12" w:name="sub_28"/>
      <w:bookmarkEnd w:id="11"/>
      <w:r w:rsidRPr="00A9603B">
        <w:rPr>
          <w:rFonts w:ascii="Times New Roman" w:hAnsi="Times New Roman" w:cs="Times New Roman"/>
          <w:sz w:val="18"/>
          <w:szCs w:val="18"/>
        </w:rPr>
        <w:t>2.8. Ведение учета населения Дубенского муниципального района и организаций, подлежащих рассредоточению и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bookmarkStart w:id="13" w:name="sub_29"/>
      <w:bookmarkEnd w:id="12"/>
      <w:r w:rsidRPr="00A9603B">
        <w:rPr>
          <w:rFonts w:ascii="Times New Roman" w:hAnsi="Times New Roman" w:cs="Times New Roman"/>
          <w:sz w:val="18"/>
          <w:szCs w:val="18"/>
        </w:rPr>
        <w:t xml:space="preserve">2.9. Рассмотрение и анализ планов эвакуации, разработанных эвакуационными комиссиями организаций, планов приема и размещения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в безопасных районах, результатов проверок состояния планирования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 xml:space="preserve"> в организациях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14" w:name="sub_210"/>
      <w:bookmarkEnd w:id="13"/>
      <w:r w:rsidRPr="00A9603B">
        <w:rPr>
          <w:rFonts w:ascii="Times New Roman" w:hAnsi="Times New Roman" w:cs="Times New Roman"/>
          <w:sz w:val="18"/>
          <w:szCs w:val="18"/>
        </w:rPr>
        <w:t xml:space="preserve">2.10. Взаимодействие с органами военного командования по вопросам планирования, обеспечения и проведения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bookmarkStart w:id="15" w:name="sub_211"/>
      <w:bookmarkEnd w:id="14"/>
      <w:r w:rsidRPr="00A9603B">
        <w:rPr>
          <w:rFonts w:ascii="Times New Roman" w:hAnsi="Times New Roman" w:cs="Times New Roman"/>
          <w:sz w:val="18"/>
          <w:szCs w:val="18"/>
        </w:rPr>
        <w:t xml:space="preserve">2.11. Участие в учениях по ГО с целью проверки реальности разрабатываемых планов и приобретения практических навыков по организации и проведению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bookmarkStart w:id="16" w:name="sub_212"/>
      <w:bookmarkEnd w:id="15"/>
      <w:r w:rsidRPr="00A9603B">
        <w:rPr>
          <w:rFonts w:ascii="Times New Roman" w:hAnsi="Times New Roman" w:cs="Times New Roman"/>
          <w:sz w:val="18"/>
          <w:szCs w:val="18"/>
        </w:rPr>
        <w:t xml:space="preserve">2.12. Изучение и освоение безопасного района по вопросам приема и размещения в ней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материальных и культурных ценностей Дубенского муниципального района. Организация взаимодействия с </w:t>
      </w:r>
      <w:proofErr w:type="spellStart"/>
      <w:r w:rsidRPr="00A9603B">
        <w:rPr>
          <w:rFonts w:ascii="Times New Roman" w:hAnsi="Times New Roman" w:cs="Times New Roman"/>
          <w:sz w:val="18"/>
          <w:szCs w:val="18"/>
        </w:rPr>
        <w:t>эвакоприемными</w:t>
      </w:r>
      <w:proofErr w:type="spellEnd"/>
      <w:r w:rsidRPr="00A9603B">
        <w:rPr>
          <w:rFonts w:ascii="Times New Roman" w:hAnsi="Times New Roman" w:cs="Times New Roman"/>
          <w:sz w:val="18"/>
          <w:szCs w:val="18"/>
        </w:rPr>
        <w:t xml:space="preserve"> комиссиями в безопасных районах по указанным вопросам.</w:t>
      </w:r>
    </w:p>
    <w:p w:rsidR="00A9603B" w:rsidRPr="00A9603B" w:rsidRDefault="00A9603B" w:rsidP="0078192E">
      <w:pPr>
        <w:spacing w:line="240" w:lineRule="auto"/>
        <w:contextualSpacing/>
        <w:jc w:val="both"/>
        <w:rPr>
          <w:rFonts w:ascii="Times New Roman" w:hAnsi="Times New Roman" w:cs="Times New Roman"/>
          <w:sz w:val="18"/>
          <w:szCs w:val="18"/>
        </w:rPr>
      </w:pPr>
      <w:bookmarkStart w:id="17" w:name="sub_213"/>
      <w:bookmarkEnd w:id="16"/>
      <w:r w:rsidRPr="00A9603B">
        <w:rPr>
          <w:rFonts w:ascii="Times New Roman" w:hAnsi="Times New Roman" w:cs="Times New Roman"/>
          <w:sz w:val="18"/>
          <w:szCs w:val="18"/>
        </w:rPr>
        <w:t xml:space="preserve">2.13. Организация проверок готовности подчиненных </w:t>
      </w:r>
      <w:proofErr w:type="spellStart"/>
      <w:r w:rsidRPr="00A9603B">
        <w:rPr>
          <w:rFonts w:ascii="Times New Roman" w:hAnsi="Times New Roman" w:cs="Times New Roman"/>
          <w:sz w:val="18"/>
          <w:szCs w:val="18"/>
        </w:rPr>
        <w:t>эвакоорганов</w:t>
      </w:r>
      <w:proofErr w:type="spellEnd"/>
      <w:r w:rsidRPr="00A9603B">
        <w:rPr>
          <w:rFonts w:ascii="Times New Roman" w:hAnsi="Times New Roman" w:cs="Times New Roman"/>
          <w:sz w:val="18"/>
          <w:szCs w:val="18"/>
        </w:rPr>
        <w:t xml:space="preserve"> и служб.</w:t>
      </w:r>
    </w:p>
    <w:p w:rsidR="00A9603B" w:rsidRPr="00A9603B" w:rsidRDefault="00A9603B" w:rsidP="0078192E">
      <w:pPr>
        <w:spacing w:line="240" w:lineRule="auto"/>
        <w:contextualSpacing/>
        <w:jc w:val="both"/>
        <w:rPr>
          <w:rFonts w:ascii="Times New Roman" w:hAnsi="Times New Roman" w:cs="Times New Roman"/>
          <w:sz w:val="18"/>
          <w:szCs w:val="18"/>
        </w:rPr>
      </w:pPr>
      <w:bookmarkStart w:id="18" w:name="sub_214"/>
      <w:bookmarkEnd w:id="17"/>
      <w:r w:rsidRPr="00A9603B">
        <w:rPr>
          <w:rFonts w:ascii="Times New Roman" w:hAnsi="Times New Roman" w:cs="Times New Roman"/>
          <w:sz w:val="18"/>
          <w:szCs w:val="18"/>
        </w:rPr>
        <w:t>2.14. Разработка и учет эвакуационных документов.</w:t>
      </w:r>
    </w:p>
    <w:bookmarkEnd w:id="18"/>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При переводе ГО </w:t>
      </w:r>
      <w:proofErr w:type="gramStart"/>
      <w:r w:rsidRPr="00A9603B">
        <w:rPr>
          <w:rFonts w:ascii="Times New Roman" w:hAnsi="Times New Roman" w:cs="Times New Roman"/>
          <w:sz w:val="18"/>
          <w:szCs w:val="18"/>
        </w:rPr>
        <w:t>с</w:t>
      </w:r>
      <w:proofErr w:type="gramEnd"/>
      <w:r w:rsidRPr="00A9603B">
        <w:rPr>
          <w:rFonts w:ascii="Times New Roman" w:hAnsi="Times New Roman" w:cs="Times New Roman"/>
          <w:sz w:val="18"/>
          <w:szCs w:val="18"/>
        </w:rPr>
        <w:t xml:space="preserve"> мирного на военное время:</w:t>
      </w:r>
    </w:p>
    <w:p w:rsidR="00A9603B" w:rsidRPr="00A9603B" w:rsidRDefault="00A9603B" w:rsidP="0078192E">
      <w:pPr>
        <w:spacing w:line="240" w:lineRule="auto"/>
        <w:contextualSpacing/>
        <w:jc w:val="both"/>
        <w:rPr>
          <w:rFonts w:ascii="Times New Roman" w:hAnsi="Times New Roman" w:cs="Times New Roman"/>
          <w:sz w:val="18"/>
          <w:szCs w:val="18"/>
        </w:rPr>
      </w:pPr>
      <w:bookmarkStart w:id="19" w:name="sub_215"/>
      <w:r w:rsidRPr="00A9603B">
        <w:rPr>
          <w:rFonts w:ascii="Times New Roman" w:hAnsi="Times New Roman" w:cs="Times New Roman"/>
          <w:sz w:val="18"/>
          <w:szCs w:val="18"/>
        </w:rPr>
        <w:t xml:space="preserve">2.15. </w:t>
      </w:r>
      <w:proofErr w:type="gramStart"/>
      <w:r w:rsidRPr="00A9603B">
        <w:rPr>
          <w:rFonts w:ascii="Times New Roman" w:hAnsi="Times New Roman" w:cs="Times New Roman"/>
          <w:sz w:val="18"/>
          <w:szCs w:val="18"/>
        </w:rPr>
        <w:t>Контроль за</w:t>
      </w:r>
      <w:proofErr w:type="gramEnd"/>
      <w:r w:rsidRPr="00A9603B">
        <w:rPr>
          <w:rFonts w:ascii="Times New Roman" w:hAnsi="Times New Roman" w:cs="Times New Roman"/>
          <w:sz w:val="18"/>
          <w:szCs w:val="18"/>
        </w:rPr>
        <w:t xml:space="preserve"> приведением в готовность подчиненных эвакуационных органов, проверка схем оповещения и связи.</w:t>
      </w:r>
    </w:p>
    <w:p w:rsidR="00A9603B" w:rsidRPr="00A9603B" w:rsidRDefault="00A9603B" w:rsidP="0078192E">
      <w:pPr>
        <w:spacing w:line="240" w:lineRule="auto"/>
        <w:contextualSpacing/>
        <w:jc w:val="both"/>
        <w:rPr>
          <w:rFonts w:ascii="Times New Roman" w:hAnsi="Times New Roman" w:cs="Times New Roman"/>
          <w:sz w:val="18"/>
          <w:szCs w:val="18"/>
        </w:rPr>
      </w:pPr>
      <w:bookmarkStart w:id="20" w:name="sub_216"/>
      <w:bookmarkEnd w:id="19"/>
      <w:r w:rsidRPr="00A9603B">
        <w:rPr>
          <w:rFonts w:ascii="Times New Roman" w:hAnsi="Times New Roman" w:cs="Times New Roman"/>
          <w:sz w:val="18"/>
          <w:szCs w:val="18"/>
        </w:rPr>
        <w:t>2.16. Уточнение категорий и численности населения, подлежащего частичной и полной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bookmarkStart w:id="21" w:name="sub_217"/>
      <w:bookmarkEnd w:id="20"/>
      <w:r w:rsidRPr="00A9603B">
        <w:rPr>
          <w:rFonts w:ascii="Times New Roman" w:hAnsi="Times New Roman" w:cs="Times New Roman"/>
          <w:sz w:val="18"/>
          <w:szCs w:val="18"/>
        </w:rPr>
        <w:t>2.17. Уточнение планов эвакуации населения, порядка и осуществления всех видов обеспечения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bookmarkStart w:id="22" w:name="sub_218"/>
      <w:bookmarkEnd w:id="21"/>
      <w:r w:rsidRPr="00A9603B">
        <w:rPr>
          <w:rFonts w:ascii="Times New Roman" w:hAnsi="Times New Roman" w:cs="Times New Roman"/>
          <w:sz w:val="18"/>
          <w:szCs w:val="18"/>
        </w:rPr>
        <w:t>2.18. Организация подготовки к развертыванию СЭП на территории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23" w:name="sub_219"/>
      <w:bookmarkEnd w:id="22"/>
      <w:r w:rsidRPr="00A9603B">
        <w:rPr>
          <w:rFonts w:ascii="Times New Roman" w:hAnsi="Times New Roman" w:cs="Times New Roman"/>
          <w:sz w:val="18"/>
          <w:szCs w:val="18"/>
        </w:rPr>
        <w:t xml:space="preserve">2.19. </w:t>
      </w:r>
      <w:proofErr w:type="gramStart"/>
      <w:r w:rsidRPr="00A9603B">
        <w:rPr>
          <w:rFonts w:ascii="Times New Roman" w:hAnsi="Times New Roman" w:cs="Times New Roman"/>
          <w:sz w:val="18"/>
          <w:szCs w:val="18"/>
        </w:rPr>
        <w:t>Организация контроля за приведением в готовность имеющихся ЗС в районах расположения СЭП.</w:t>
      </w:r>
      <w:proofErr w:type="gramEnd"/>
    </w:p>
    <w:p w:rsidR="00A9603B" w:rsidRPr="00A9603B" w:rsidRDefault="00A9603B" w:rsidP="0078192E">
      <w:pPr>
        <w:spacing w:line="240" w:lineRule="auto"/>
        <w:contextualSpacing/>
        <w:jc w:val="both"/>
        <w:rPr>
          <w:rFonts w:ascii="Times New Roman" w:hAnsi="Times New Roman" w:cs="Times New Roman"/>
          <w:sz w:val="18"/>
          <w:szCs w:val="18"/>
        </w:rPr>
      </w:pPr>
      <w:bookmarkStart w:id="24" w:name="sub_220"/>
      <w:bookmarkEnd w:id="23"/>
      <w:r w:rsidRPr="00A9603B">
        <w:rPr>
          <w:rFonts w:ascii="Times New Roman" w:hAnsi="Times New Roman" w:cs="Times New Roman"/>
          <w:sz w:val="18"/>
          <w:szCs w:val="18"/>
        </w:rPr>
        <w:t xml:space="preserve">2.20. Организация </w:t>
      </w:r>
      <w:proofErr w:type="gramStart"/>
      <w:r w:rsidRPr="00A9603B">
        <w:rPr>
          <w:rFonts w:ascii="Times New Roman" w:hAnsi="Times New Roman" w:cs="Times New Roman"/>
          <w:sz w:val="18"/>
          <w:szCs w:val="18"/>
        </w:rPr>
        <w:t>контроля за</w:t>
      </w:r>
      <w:proofErr w:type="gramEnd"/>
      <w:r w:rsidRPr="00A9603B">
        <w:rPr>
          <w:rFonts w:ascii="Times New Roman" w:hAnsi="Times New Roman" w:cs="Times New Roman"/>
          <w:sz w:val="18"/>
          <w:szCs w:val="18"/>
        </w:rPr>
        <w:t xml:space="preserve"> подготовкой транспортных средств к эвакуационным перевозкам людей, организация инженерного оборудования маршрутов пешей эвакуации и укрытий в местах привалов и пунктах промежуточной эвакуации (далее - ППЭ).</w:t>
      </w:r>
    </w:p>
    <w:p w:rsidR="00A9603B" w:rsidRPr="00A9603B" w:rsidRDefault="00A9603B" w:rsidP="0078192E">
      <w:pPr>
        <w:spacing w:line="240" w:lineRule="auto"/>
        <w:contextualSpacing/>
        <w:jc w:val="both"/>
        <w:rPr>
          <w:rFonts w:ascii="Times New Roman" w:hAnsi="Times New Roman" w:cs="Times New Roman"/>
          <w:sz w:val="18"/>
          <w:szCs w:val="18"/>
        </w:rPr>
      </w:pPr>
      <w:bookmarkStart w:id="25" w:name="sub_221"/>
      <w:bookmarkEnd w:id="24"/>
      <w:r w:rsidRPr="00A9603B">
        <w:rPr>
          <w:rFonts w:ascii="Times New Roman" w:hAnsi="Times New Roman" w:cs="Times New Roman"/>
          <w:sz w:val="18"/>
          <w:szCs w:val="18"/>
        </w:rPr>
        <w:t>2.21. Уточнение совместно с транспортными организациями порядка использования всех видов транспорта, выделяемого для вывоза населения из Дубенского муниципального района, а также с ППЭ в пункты его размещения в безопасные районы.</w:t>
      </w:r>
    </w:p>
    <w:p w:rsidR="00A9603B" w:rsidRPr="00A9603B" w:rsidRDefault="00A9603B" w:rsidP="0078192E">
      <w:pPr>
        <w:spacing w:line="240" w:lineRule="auto"/>
        <w:contextualSpacing/>
        <w:jc w:val="both"/>
        <w:rPr>
          <w:rFonts w:ascii="Times New Roman" w:hAnsi="Times New Roman" w:cs="Times New Roman"/>
          <w:sz w:val="18"/>
          <w:szCs w:val="18"/>
        </w:rPr>
      </w:pPr>
      <w:bookmarkStart w:id="26" w:name="sub_222"/>
      <w:bookmarkEnd w:id="25"/>
      <w:r w:rsidRPr="00A9603B">
        <w:rPr>
          <w:rFonts w:ascii="Times New Roman" w:hAnsi="Times New Roman" w:cs="Times New Roman"/>
          <w:sz w:val="18"/>
          <w:szCs w:val="18"/>
        </w:rPr>
        <w:t xml:space="preserve">2.22. </w:t>
      </w:r>
      <w:proofErr w:type="gramStart"/>
      <w:r w:rsidRPr="00A9603B">
        <w:rPr>
          <w:rFonts w:ascii="Times New Roman" w:hAnsi="Times New Roman" w:cs="Times New Roman"/>
          <w:sz w:val="18"/>
          <w:szCs w:val="18"/>
        </w:rPr>
        <w:t>Контроль за приведением в готовность имеющихся ЗС в районах расположения СЭП.</w:t>
      </w:r>
      <w:proofErr w:type="gramEnd"/>
    </w:p>
    <w:p w:rsidR="00A9603B" w:rsidRPr="00A9603B" w:rsidRDefault="00A9603B" w:rsidP="0078192E">
      <w:pPr>
        <w:spacing w:line="240" w:lineRule="auto"/>
        <w:contextualSpacing/>
        <w:jc w:val="both"/>
        <w:rPr>
          <w:rFonts w:ascii="Times New Roman" w:hAnsi="Times New Roman" w:cs="Times New Roman"/>
          <w:sz w:val="18"/>
          <w:szCs w:val="18"/>
        </w:rPr>
      </w:pPr>
      <w:bookmarkStart w:id="27" w:name="sub_223"/>
      <w:bookmarkEnd w:id="26"/>
      <w:r w:rsidRPr="00A9603B">
        <w:rPr>
          <w:rFonts w:ascii="Times New Roman" w:hAnsi="Times New Roman" w:cs="Times New Roman"/>
          <w:sz w:val="18"/>
          <w:szCs w:val="18"/>
        </w:rPr>
        <w:t xml:space="preserve">2.23. Уточнение с подчиненными </w:t>
      </w:r>
      <w:proofErr w:type="spellStart"/>
      <w:r w:rsidRPr="00A9603B">
        <w:rPr>
          <w:rFonts w:ascii="Times New Roman" w:hAnsi="Times New Roman" w:cs="Times New Roman"/>
          <w:sz w:val="18"/>
          <w:szCs w:val="18"/>
        </w:rPr>
        <w:t>эвакоорганами</w:t>
      </w:r>
      <w:proofErr w:type="spellEnd"/>
      <w:r w:rsidRPr="00A9603B">
        <w:rPr>
          <w:rFonts w:ascii="Times New Roman" w:hAnsi="Times New Roman" w:cs="Times New Roman"/>
          <w:sz w:val="18"/>
          <w:szCs w:val="18"/>
        </w:rPr>
        <w:t xml:space="preserve"> и взаимодействующими </w:t>
      </w:r>
      <w:proofErr w:type="spellStart"/>
      <w:r w:rsidRPr="00A9603B">
        <w:rPr>
          <w:rFonts w:ascii="Times New Roman" w:hAnsi="Times New Roman" w:cs="Times New Roman"/>
          <w:sz w:val="18"/>
          <w:szCs w:val="18"/>
        </w:rPr>
        <w:t>эвакоприемными</w:t>
      </w:r>
      <w:proofErr w:type="spellEnd"/>
      <w:r w:rsidRPr="00A9603B">
        <w:rPr>
          <w:rFonts w:ascii="Times New Roman" w:hAnsi="Times New Roman" w:cs="Times New Roman"/>
          <w:sz w:val="18"/>
          <w:szCs w:val="18"/>
        </w:rPr>
        <w:t xml:space="preserve"> комиссиями планов приема, размещения и обеспечения населения в безопасных районах.</w:t>
      </w:r>
    </w:p>
    <w:p w:rsidR="00A9603B" w:rsidRPr="00A9603B" w:rsidRDefault="00A9603B" w:rsidP="0078192E">
      <w:pPr>
        <w:spacing w:line="240" w:lineRule="auto"/>
        <w:contextualSpacing/>
        <w:jc w:val="both"/>
        <w:rPr>
          <w:rFonts w:ascii="Times New Roman" w:hAnsi="Times New Roman" w:cs="Times New Roman"/>
          <w:sz w:val="18"/>
          <w:szCs w:val="18"/>
        </w:rPr>
      </w:pPr>
      <w:bookmarkStart w:id="28" w:name="sub_224"/>
      <w:bookmarkEnd w:id="27"/>
      <w:r w:rsidRPr="00A9603B">
        <w:rPr>
          <w:rFonts w:ascii="Times New Roman" w:hAnsi="Times New Roman" w:cs="Times New Roman"/>
          <w:sz w:val="18"/>
          <w:szCs w:val="18"/>
        </w:rPr>
        <w:t xml:space="preserve">2.24. Организация контроля за выдачей населению </w:t>
      </w:r>
      <w:proofErr w:type="gramStart"/>
      <w:r w:rsidRPr="00A9603B">
        <w:rPr>
          <w:rFonts w:ascii="Times New Roman" w:hAnsi="Times New Roman" w:cs="Times New Roman"/>
          <w:sz w:val="18"/>
          <w:szCs w:val="18"/>
        </w:rPr>
        <w:t>СИЗ</w:t>
      </w:r>
      <w:proofErr w:type="gramEnd"/>
      <w:r w:rsidRPr="00A9603B">
        <w:rPr>
          <w:rFonts w:ascii="Times New Roman" w:hAnsi="Times New Roman" w:cs="Times New Roman"/>
          <w:sz w:val="18"/>
          <w:szCs w:val="18"/>
        </w:rPr>
        <w:t xml:space="preserve"> (по определенной степени готовности ГО).</w:t>
      </w:r>
    </w:p>
    <w:bookmarkEnd w:id="28"/>
    <w:p w:rsidR="00A9603B" w:rsidRPr="00A9603B" w:rsidRDefault="00A9603B" w:rsidP="0078192E">
      <w:pPr>
        <w:spacing w:line="240" w:lineRule="auto"/>
        <w:contextualSpacing/>
        <w:jc w:val="both"/>
        <w:rPr>
          <w:rFonts w:ascii="Times New Roman" w:hAnsi="Times New Roman" w:cs="Times New Roman"/>
          <w:b/>
          <w:sz w:val="18"/>
          <w:szCs w:val="18"/>
        </w:rPr>
      </w:pPr>
      <w:r w:rsidRPr="00A9603B">
        <w:rPr>
          <w:rFonts w:ascii="Times New Roman" w:hAnsi="Times New Roman" w:cs="Times New Roman"/>
          <w:b/>
          <w:sz w:val="18"/>
          <w:szCs w:val="18"/>
        </w:rPr>
        <w:t xml:space="preserve">С получением распоряжения на проведение </w:t>
      </w:r>
      <w:proofErr w:type="spellStart"/>
      <w:r w:rsidRPr="00A9603B">
        <w:rPr>
          <w:rFonts w:ascii="Times New Roman" w:hAnsi="Times New Roman" w:cs="Times New Roman"/>
          <w:b/>
          <w:sz w:val="18"/>
          <w:szCs w:val="18"/>
        </w:rPr>
        <w:t>эвакомероприятий</w:t>
      </w:r>
      <w:proofErr w:type="spellEnd"/>
      <w:r w:rsidRPr="00A9603B">
        <w:rPr>
          <w:rFonts w:ascii="Times New Roman" w:hAnsi="Times New Roman" w:cs="Times New Roman"/>
          <w:b/>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bookmarkStart w:id="29" w:name="sub_225"/>
      <w:r w:rsidRPr="00A9603B">
        <w:rPr>
          <w:rFonts w:ascii="Times New Roman" w:hAnsi="Times New Roman" w:cs="Times New Roman"/>
          <w:sz w:val="18"/>
          <w:szCs w:val="18"/>
        </w:rPr>
        <w:t xml:space="preserve">2.25. Довести распоряжение и задачи на проведение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 xml:space="preserve"> до подчиненных эвакуационных органов.</w:t>
      </w:r>
    </w:p>
    <w:p w:rsidR="00A9603B" w:rsidRPr="00A9603B" w:rsidRDefault="00A9603B" w:rsidP="0078192E">
      <w:pPr>
        <w:spacing w:line="240" w:lineRule="auto"/>
        <w:contextualSpacing/>
        <w:jc w:val="both"/>
        <w:rPr>
          <w:rFonts w:ascii="Times New Roman" w:hAnsi="Times New Roman" w:cs="Times New Roman"/>
          <w:sz w:val="18"/>
          <w:szCs w:val="18"/>
        </w:rPr>
      </w:pPr>
      <w:bookmarkStart w:id="30" w:name="sub_226"/>
      <w:bookmarkEnd w:id="29"/>
      <w:r w:rsidRPr="00A9603B">
        <w:rPr>
          <w:rFonts w:ascii="Times New Roman" w:hAnsi="Times New Roman" w:cs="Times New Roman"/>
          <w:sz w:val="18"/>
          <w:szCs w:val="18"/>
        </w:rPr>
        <w:t xml:space="preserve">2.26. Ввести в действие "план эвакуации населения" и "планы обеспечения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 (по частичной или полной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bookmarkStart w:id="31" w:name="sub_227"/>
      <w:bookmarkEnd w:id="30"/>
      <w:r w:rsidRPr="00A9603B">
        <w:rPr>
          <w:rFonts w:ascii="Times New Roman" w:hAnsi="Times New Roman" w:cs="Times New Roman"/>
          <w:sz w:val="18"/>
          <w:szCs w:val="18"/>
        </w:rPr>
        <w:t>2.27. Установить непрерывное взаимодействие с подчиненными эвакуационными органами и автотранспортной службой ГО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32" w:name="sub_228"/>
      <w:bookmarkEnd w:id="31"/>
      <w:r w:rsidRPr="00A9603B">
        <w:rPr>
          <w:rFonts w:ascii="Times New Roman" w:hAnsi="Times New Roman" w:cs="Times New Roman"/>
          <w:sz w:val="18"/>
          <w:szCs w:val="18"/>
        </w:rPr>
        <w:t xml:space="preserve">2.28. Организовать </w:t>
      </w:r>
      <w:proofErr w:type="gramStart"/>
      <w:r w:rsidRPr="00A9603B">
        <w:rPr>
          <w:rFonts w:ascii="Times New Roman" w:hAnsi="Times New Roman" w:cs="Times New Roman"/>
          <w:sz w:val="18"/>
          <w:szCs w:val="18"/>
        </w:rPr>
        <w:t>контроль за</w:t>
      </w:r>
      <w:proofErr w:type="gramEnd"/>
      <w:r w:rsidRPr="00A9603B">
        <w:rPr>
          <w:rFonts w:ascii="Times New Roman" w:hAnsi="Times New Roman" w:cs="Times New Roman"/>
          <w:sz w:val="18"/>
          <w:szCs w:val="18"/>
        </w:rPr>
        <w:t xml:space="preserve"> ходом оповещения населения о начале эвакуации и подачей транспорта на </w:t>
      </w:r>
      <w:proofErr w:type="spellStart"/>
      <w:r w:rsidRPr="00A9603B">
        <w:rPr>
          <w:rFonts w:ascii="Times New Roman" w:hAnsi="Times New Roman" w:cs="Times New Roman"/>
          <w:sz w:val="18"/>
          <w:szCs w:val="18"/>
        </w:rPr>
        <w:t>СЭПы</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bookmarkStart w:id="33" w:name="sub_229"/>
      <w:bookmarkEnd w:id="32"/>
      <w:r w:rsidRPr="00A9603B">
        <w:rPr>
          <w:rFonts w:ascii="Times New Roman" w:hAnsi="Times New Roman" w:cs="Times New Roman"/>
          <w:sz w:val="18"/>
          <w:szCs w:val="18"/>
        </w:rPr>
        <w:t xml:space="preserve">2.29. Организовать постоянное взаимодействие с </w:t>
      </w:r>
      <w:proofErr w:type="spellStart"/>
      <w:r w:rsidRPr="00A9603B">
        <w:rPr>
          <w:rFonts w:ascii="Times New Roman" w:hAnsi="Times New Roman" w:cs="Times New Roman"/>
          <w:sz w:val="18"/>
          <w:szCs w:val="18"/>
        </w:rPr>
        <w:t>эвакоприемными</w:t>
      </w:r>
      <w:proofErr w:type="spellEnd"/>
      <w:r w:rsidRPr="00A9603B">
        <w:rPr>
          <w:rFonts w:ascii="Times New Roman" w:hAnsi="Times New Roman" w:cs="Times New Roman"/>
          <w:sz w:val="18"/>
          <w:szCs w:val="18"/>
        </w:rPr>
        <w:t xml:space="preserve"> комиссиями городских и сельских поселений (в безопасном районе) по вопросам приема и размещения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bookmarkStart w:id="34" w:name="sub_230"/>
      <w:bookmarkEnd w:id="33"/>
      <w:r w:rsidRPr="00A9603B">
        <w:rPr>
          <w:rFonts w:ascii="Times New Roman" w:hAnsi="Times New Roman" w:cs="Times New Roman"/>
          <w:sz w:val="18"/>
          <w:szCs w:val="18"/>
        </w:rPr>
        <w:t xml:space="preserve">2.30. Организовать взаимодействие с органами военного командования и соответствующими службами ГО Дубенского муниципального района по вопросам организации, обеспечения и проведения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bookmarkEnd w:id="34"/>
    <w:p w:rsidR="00A9603B" w:rsidRPr="00A9603B" w:rsidRDefault="00A9603B" w:rsidP="0078192E">
      <w:pPr>
        <w:spacing w:line="240" w:lineRule="auto"/>
        <w:contextualSpacing/>
        <w:jc w:val="both"/>
        <w:rPr>
          <w:rFonts w:ascii="Times New Roman" w:hAnsi="Times New Roman" w:cs="Times New Roman"/>
          <w:b/>
          <w:sz w:val="18"/>
          <w:szCs w:val="18"/>
        </w:rPr>
      </w:pPr>
      <w:r w:rsidRPr="00A9603B">
        <w:rPr>
          <w:rFonts w:ascii="Times New Roman" w:hAnsi="Times New Roman" w:cs="Times New Roman"/>
          <w:b/>
          <w:sz w:val="18"/>
          <w:szCs w:val="18"/>
        </w:rPr>
        <w:t xml:space="preserve">В ходе проведения </w:t>
      </w:r>
      <w:proofErr w:type="spellStart"/>
      <w:r w:rsidRPr="00A9603B">
        <w:rPr>
          <w:rFonts w:ascii="Times New Roman" w:hAnsi="Times New Roman" w:cs="Times New Roman"/>
          <w:b/>
          <w:sz w:val="18"/>
          <w:szCs w:val="18"/>
        </w:rPr>
        <w:t>эвакомероприятий</w:t>
      </w:r>
      <w:proofErr w:type="spellEnd"/>
      <w:r w:rsidRPr="00A9603B">
        <w:rPr>
          <w:rFonts w:ascii="Times New Roman" w:hAnsi="Times New Roman" w:cs="Times New Roman"/>
          <w:b/>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bookmarkStart w:id="35" w:name="sub_231"/>
      <w:r w:rsidRPr="00A9603B">
        <w:rPr>
          <w:rFonts w:ascii="Times New Roman" w:hAnsi="Times New Roman" w:cs="Times New Roman"/>
          <w:sz w:val="18"/>
          <w:szCs w:val="18"/>
        </w:rPr>
        <w:t xml:space="preserve">2.31. Руководство работой подчиненных эвакуационных органов по сбору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и отправкой его в загородную зону автотранспортом и пешим порядком.</w:t>
      </w:r>
    </w:p>
    <w:p w:rsidR="00A9603B" w:rsidRPr="00A9603B" w:rsidRDefault="00A9603B" w:rsidP="0078192E">
      <w:pPr>
        <w:spacing w:line="240" w:lineRule="auto"/>
        <w:contextualSpacing/>
        <w:jc w:val="both"/>
        <w:rPr>
          <w:rFonts w:ascii="Times New Roman" w:hAnsi="Times New Roman" w:cs="Times New Roman"/>
          <w:sz w:val="18"/>
          <w:szCs w:val="18"/>
        </w:rPr>
      </w:pPr>
      <w:bookmarkStart w:id="36" w:name="sub_232"/>
      <w:bookmarkEnd w:id="35"/>
      <w:r w:rsidRPr="00A9603B">
        <w:rPr>
          <w:rFonts w:ascii="Times New Roman" w:hAnsi="Times New Roman" w:cs="Times New Roman"/>
          <w:sz w:val="18"/>
          <w:szCs w:val="18"/>
        </w:rPr>
        <w:t xml:space="preserve">2.32. Организация </w:t>
      </w:r>
      <w:proofErr w:type="gramStart"/>
      <w:r w:rsidRPr="00A9603B">
        <w:rPr>
          <w:rFonts w:ascii="Times New Roman" w:hAnsi="Times New Roman" w:cs="Times New Roman"/>
          <w:sz w:val="18"/>
          <w:szCs w:val="18"/>
        </w:rPr>
        <w:t>контроля за</w:t>
      </w:r>
      <w:proofErr w:type="gramEnd"/>
      <w:r w:rsidRPr="00A9603B">
        <w:rPr>
          <w:rFonts w:ascii="Times New Roman" w:hAnsi="Times New Roman" w:cs="Times New Roman"/>
          <w:sz w:val="18"/>
          <w:szCs w:val="18"/>
        </w:rPr>
        <w:t xml:space="preserve"> выполнением почасового графика проведения мероприятий по рассредоточению и эвакуации населения, материальных и культурных ценностей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37" w:name="sub_233"/>
      <w:bookmarkEnd w:id="36"/>
      <w:r w:rsidRPr="00A9603B">
        <w:rPr>
          <w:rFonts w:ascii="Times New Roman" w:hAnsi="Times New Roman" w:cs="Times New Roman"/>
          <w:sz w:val="18"/>
          <w:szCs w:val="18"/>
        </w:rPr>
        <w:t>2.33. Организация ведения учета подачи транспорта на пункты посадки.</w:t>
      </w:r>
    </w:p>
    <w:p w:rsidR="00A9603B" w:rsidRPr="00A9603B" w:rsidRDefault="00A9603B" w:rsidP="0078192E">
      <w:pPr>
        <w:spacing w:line="240" w:lineRule="auto"/>
        <w:contextualSpacing/>
        <w:jc w:val="both"/>
        <w:rPr>
          <w:rFonts w:ascii="Times New Roman" w:hAnsi="Times New Roman" w:cs="Times New Roman"/>
          <w:sz w:val="18"/>
          <w:szCs w:val="18"/>
        </w:rPr>
      </w:pPr>
      <w:bookmarkStart w:id="38" w:name="sub_234"/>
      <w:bookmarkEnd w:id="37"/>
      <w:r w:rsidRPr="00A9603B">
        <w:rPr>
          <w:rFonts w:ascii="Times New Roman" w:hAnsi="Times New Roman" w:cs="Times New Roman"/>
          <w:sz w:val="18"/>
          <w:szCs w:val="18"/>
        </w:rPr>
        <w:t xml:space="preserve">2.34. Организация инженерной защиты и охраны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на СЭП и в пути следования в районы размещения.</w:t>
      </w:r>
    </w:p>
    <w:p w:rsidR="00A9603B" w:rsidRPr="00A9603B" w:rsidRDefault="00A9603B" w:rsidP="0078192E">
      <w:pPr>
        <w:spacing w:line="240" w:lineRule="auto"/>
        <w:contextualSpacing/>
        <w:jc w:val="both"/>
        <w:rPr>
          <w:rFonts w:ascii="Times New Roman" w:hAnsi="Times New Roman" w:cs="Times New Roman"/>
          <w:sz w:val="18"/>
          <w:szCs w:val="18"/>
        </w:rPr>
      </w:pPr>
      <w:bookmarkStart w:id="39" w:name="sub_235"/>
      <w:bookmarkEnd w:id="38"/>
      <w:r w:rsidRPr="00A9603B">
        <w:rPr>
          <w:rFonts w:ascii="Times New Roman" w:hAnsi="Times New Roman" w:cs="Times New Roman"/>
          <w:sz w:val="18"/>
          <w:szCs w:val="18"/>
        </w:rPr>
        <w:t xml:space="preserve">2.35. Организация регулирования движения и поддержания общественного порядка в ходе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bookmarkStart w:id="40" w:name="sub_236"/>
      <w:bookmarkEnd w:id="39"/>
      <w:r w:rsidRPr="00A9603B">
        <w:rPr>
          <w:rFonts w:ascii="Times New Roman" w:hAnsi="Times New Roman" w:cs="Times New Roman"/>
          <w:sz w:val="18"/>
          <w:szCs w:val="18"/>
        </w:rPr>
        <w:t xml:space="preserve">2.36. Постоянное взаимодействие и информирование </w:t>
      </w:r>
      <w:proofErr w:type="spellStart"/>
      <w:r w:rsidRPr="00A9603B">
        <w:rPr>
          <w:rFonts w:ascii="Times New Roman" w:hAnsi="Times New Roman" w:cs="Times New Roman"/>
          <w:sz w:val="18"/>
          <w:szCs w:val="18"/>
        </w:rPr>
        <w:t>эвакоприемных</w:t>
      </w:r>
      <w:proofErr w:type="spellEnd"/>
      <w:r w:rsidRPr="00A9603B">
        <w:rPr>
          <w:rFonts w:ascii="Times New Roman" w:hAnsi="Times New Roman" w:cs="Times New Roman"/>
          <w:sz w:val="18"/>
          <w:szCs w:val="18"/>
        </w:rPr>
        <w:t xml:space="preserve"> комиссий о количестве вывозимого (выводимого) населения по времени и видам транспорта.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41" w:name="sub_237"/>
      <w:bookmarkEnd w:id="40"/>
      <w:r w:rsidRPr="00A9603B">
        <w:rPr>
          <w:rFonts w:ascii="Times New Roman" w:hAnsi="Times New Roman" w:cs="Times New Roman"/>
          <w:sz w:val="18"/>
          <w:szCs w:val="18"/>
        </w:rPr>
        <w:t>2.37. Организация вывоза в безопасные районы материально-технических средств, культурных ценностей, уникального оборудования и имущества.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42" w:name="sub_238"/>
      <w:bookmarkEnd w:id="41"/>
      <w:r w:rsidRPr="00A9603B">
        <w:rPr>
          <w:rFonts w:ascii="Times New Roman" w:hAnsi="Times New Roman" w:cs="Times New Roman"/>
          <w:sz w:val="18"/>
          <w:szCs w:val="18"/>
        </w:rPr>
        <w:t>2.38. Сбор и обобщение данных о ходе эвакуации населения, материальных и культурных ценностей, представление докладов о ходе эвакуации главе Дубенского муниципального района (на ПУ мероприятиями ГО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43" w:name="sub_239"/>
      <w:bookmarkEnd w:id="42"/>
      <w:r w:rsidRPr="00A9603B">
        <w:rPr>
          <w:rFonts w:ascii="Times New Roman" w:hAnsi="Times New Roman" w:cs="Times New Roman"/>
          <w:sz w:val="18"/>
          <w:szCs w:val="18"/>
        </w:rPr>
        <w:t>2.39. Представление донесений в эвакуационную комиссию Республики Мордовия (согласно табелю срочных донесений).</w:t>
      </w:r>
    </w:p>
    <w:p w:rsidR="00A9603B" w:rsidRPr="00A9603B" w:rsidRDefault="00A9603B" w:rsidP="0078192E">
      <w:pPr>
        <w:spacing w:line="240" w:lineRule="auto"/>
        <w:contextualSpacing/>
        <w:jc w:val="both"/>
        <w:rPr>
          <w:rFonts w:ascii="Times New Roman" w:hAnsi="Times New Roman" w:cs="Times New Roman"/>
          <w:sz w:val="18"/>
          <w:szCs w:val="18"/>
        </w:rPr>
      </w:pPr>
      <w:bookmarkStart w:id="44" w:name="sub_240"/>
      <w:bookmarkEnd w:id="43"/>
      <w:r w:rsidRPr="00A9603B">
        <w:rPr>
          <w:rFonts w:ascii="Times New Roman" w:hAnsi="Times New Roman" w:cs="Times New Roman"/>
          <w:sz w:val="18"/>
          <w:szCs w:val="18"/>
        </w:rPr>
        <w:t xml:space="preserve">2.40. Организация совместной работы с </w:t>
      </w:r>
      <w:proofErr w:type="spellStart"/>
      <w:r w:rsidRPr="00A9603B">
        <w:rPr>
          <w:rFonts w:ascii="Times New Roman" w:hAnsi="Times New Roman" w:cs="Times New Roman"/>
          <w:sz w:val="18"/>
          <w:szCs w:val="18"/>
        </w:rPr>
        <w:t>эвакоприемными</w:t>
      </w:r>
      <w:proofErr w:type="spellEnd"/>
      <w:r w:rsidRPr="00A9603B">
        <w:rPr>
          <w:rFonts w:ascii="Times New Roman" w:hAnsi="Times New Roman" w:cs="Times New Roman"/>
          <w:sz w:val="18"/>
          <w:szCs w:val="18"/>
        </w:rPr>
        <w:t xml:space="preserve"> комиссиями по размещению и первоочередному жизнеобеспечению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в безопасных районах</w:t>
      </w:r>
    </w:p>
    <w:bookmarkEnd w:id="44"/>
    <w:p w:rsidR="00A9603B" w:rsidRPr="00A9603B" w:rsidRDefault="00A9603B" w:rsidP="0078192E">
      <w:pPr>
        <w:spacing w:line="240" w:lineRule="auto"/>
        <w:contextualSpacing/>
        <w:jc w:val="both"/>
        <w:rPr>
          <w:rFonts w:ascii="Times New Roman" w:hAnsi="Times New Roman" w:cs="Times New Roman"/>
          <w:b/>
          <w:sz w:val="18"/>
          <w:szCs w:val="18"/>
        </w:rPr>
      </w:pPr>
      <w:r w:rsidRPr="00A9603B">
        <w:rPr>
          <w:rFonts w:ascii="Times New Roman" w:hAnsi="Times New Roman" w:cs="Times New Roman"/>
          <w:b/>
          <w:sz w:val="18"/>
          <w:szCs w:val="18"/>
        </w:rPr>
        <w:t>При проведении эвакуации в ЧС мирного времени:</w:t>
      </w:r>
    </w:p>
    <w:p w:rsidR="00A9603B" w:rsidRPr="00A9603B" w:rsidRDefault="00A9603B" w:rsidP="0078192E">
      <w:pPr>
        <w:spacing w:line="240" w:lineRule="auto"/>
        <w:contextualSpacing/>
        <w:jc w:val="both"/>
        <w:rPr>
          <w:rFonts w:ascii="Times New Roman" w:hAnsi="Times New Roman" w:cs="Times New Roman"/>
          <w:sz w:val="18"/>
          <w:szCs w:val="18"/>
        </w:rPr>
      </w:pPr>
      <w:bookmarkStart w:id="45" w:name="sub_241"/>
      <w:r w:rsidRPr="00A9603B">
        <w:rPr>
          <w:rFonts w:ascii="Times New Roman" w:hAnsi="Times New Roman" w:cs="Times New Roman"/>
          <w:sz w:val="18"/>
          <w:szCs w:val="18"/>
        </w:rPr>
        <w:t>2.41. Организация совместной работы комиссии с КЧС и ПБ при администрации Дубенского муниципального района по вопросам эвакуации населения.</w:t>
      </w:r>
    </w:p>
    <w:p w:rsidR="00A9603B" w:rsidRPr="00A9603B" w:rsidRDefault="00A9603B" w:rsidP="0078192E">
      <w:pPr>
        <w:spacing w:line="240" w:lineRule="auto"/>
        <w:contextualSpacing/>
        <w:jc w:val="both"/>
        <w:rPr>
          <w:rFonts w:ascii="Times New Roman" w:hAnsi="Times New Roman" w:cs="Times New Roman"/>
          <w:sz w:val="18"/>
          <w:szCs w:val="18"/>
        </w:rPr>
      </w:pPr>
      <w:bookmarkStart w:id="46" w:name="sub_242"/>
      <w:bookmarkEnd w:id="45"/>
      <w:r w:rsidRPr="00A9603B">
        <w:rPr>
          <w:rFonts w:ascii="Times New Roman" w:hAnsi="Times New Roman" w:cs="Times New Roman"/>
          <w:sz w:val="18"/>
          <w:szCs w:val="18"/>
        </w:rPr>
        <w:t>2.42. Организация работы по оповещению и информированию подлежащего эвакуации населения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47" w:name="sub_243"/>
      <w:bookmarkEnd w:id="46"/>
      <w:r w:rsidRPr="00A9603B">
        <w:rPr>
          <w:rFonts w:ascii="Times New Roman" w:hAnsi="Times New Roman" w:cs="Times New Roman"/>
          <w:sz w:val="18"/>
          <w:szCs w:val="18"/>
        </w:rPr>
        <w:t>2.43. Организация подготовки пунктов временного размещения и мест длительного проживания к приему эвакуированного населения.</w:t>
      </w:r>
    </w:p>
    <w:p w:rsidR="00A9603B" w:rsidRPr="00A9603B" w:rsidRDefault="00A9603B" w:rsidP="0078192E">
      <w:pPr>
        <w:spacing w:line="240" w:lineRule="auto"/>
        <w:contextualSpacing/>
        <w:jc w:val="both"/>
        <w:rPr>
          <w:rFonts w:ascii="Times New Roman" w:hAnsi="Times New Roman" w:cs="Times New Roman"/>
          <w:sz w:val="18"/>
          <w:szCs w:val="18"/>
        </w:rPr>
      </w:pPr>
      <w:bookmarkStart w:id="48" w:name="sub_244"/>
      <w:bookmarkEnd w:id="47"/>
      <w:r w:rsidRPr="00A9603B">
        <w:rPr>
          <w:rFonts w:ascii="Times New Roman" w:hAnsi="Times New Roman" w:cs="Times New Roman"/>
          <w:sz w:val="18"/>
          <w:szCs w:val="18"/>
        </w:rPr>
        <w:t>2.44. Организация взаимного обмена информацией о ходе проведения эвакуации с КЧС и ПБ при администрации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49" w:name="sub_245"/>
      <w:bookmarkEnd w:id="48"/>
      <w:r w:rsidRPr="00A9603B">
        <w:rPr>
          <w:rFonts w:ascii="Times New Roman" w:hAnsi="Times New Roman" w:cs="Times New Roman"/>
          <w:sz w:val="18"/>
          <w:szCs w:val="18"/>
        </w:rPr>
        <w:t>2.45. Организация вывоза (вывода) населения в места его временного размещения, а также организация учета эвакуированного населения.</w:t>
      </w:r>
    </w:p>
    <w:p w:rsidR="00A9603B" w:rsidRPr="00A9603B" w:rsidRDefault="00A9603B" w:rsidP="0078192E">
      <w:pPr>
        <w:spacing w:line="240" w:lineRule="auto"/>
        <w:contextualSpacing/>
        <w:jc w:val="both"/>
        <w:rPr>
          <w:rFonts w:ascii="Times New Roman" w:hAnsi="Times New Roman" w:cs="Times New Roman"/>
          <w:sz w:val="18"/>
          <w:szCs w:val="18"/>
        </w:rPr>
      </w:pPr>
      <w:bookmarkStart w:id="50" w:name="sub_246"/>
      <w:bookmarkEnd w:id="49"/>
      <w:r w:rsidRPr="00A9603B">
        <w:rPr>
          <w:rFonts w:ascii="Times New Roman" w:hAnsi="Times New Roman" w:cs="Times New Roman"/>
          <w:sz w:val="18"/>
          <w:szCs w:val="18"/>
        </w:rPr>
        <w:t>2.46. Организация первоочередного обеспечения эвакуированного населения с целью его выживания в местах временного размещения (длительного проживания).</w:t>
      </w:r>
    </w:p>
    <w:p w:rsidR="00A9603B" w:rsidRPr="00A9603B" w:rsidRDefault="00A9603B" w:rsidP="0078192E">
      <w:pPr>
        <w:spacing w:line="240" w:lineRule="auto"/>
        <w:contextualSpacing/>
        <w:jc w:val="both"/>
        <w:rPr>
          <w:rFonts w:ascii="Times New Roman" w:hAnsi="Times New Roman" w:cs="Times New Roman"/>
          <w:sz w:val="18"/>
          <w:szCs w:val="18"/>
        </w:rPr>
      </w:pPr>
      <w:bookmarkStart w:id="51" w:name="sub_247"/>
      <w:bookmarkEnd w:id="50"/>
      <w:r w:rsidRPr="00A9603B">
        <w:rPr>
          <w:rFonts w:ascii="Times New Roman" w:hAnsi="Times New Roman" w:cs="Times New Roman"/>
          <w:sz w:val="18"/>
          <w:szCs w:val="18"/>
        </w:rPr>
        <w:t>2.47. Организация работы по возвращению эвакуированного населения в места постоянного проживания.</w:t>
      </w:r>
    </w:p>
    <w:p w:rsidR="00A9603B" w:rsidRPr="00A9603B" w:rsidRDefault="00A9603B" w:rsidP="0078192E">
      <w:pPr>
        <w:pStyle w:val="a5"/>
        <w:spacing w:after="0"/>
        <w:contextualSpacing/>
        <w:jc w:val="both"/>
        <w:rPr>
          <w:b/>
          <w:sz w:val="18"/>
          <w:szCs w:val="18"/>
        </w:rPr>
      </w:pPr>
      <w:bookmarkStart w:id="52" w:name="sub_300"/>
      <w:bookmarkEnd w:id="51"/>
    </w:p>
    <w:p w:rsidR="00A9603B" w:rsidRPr="00A9603B" w:rsidRDefault="00A9603B" w:rsidP="0078192E">
      <w:pPr>
        <w:pStyle w:val="a5"/>
        <w:spacing w:after="0"/>
        <w:contextualSpacing/>
        <w:jc w:val="both"/>
        <w:rPr>
          <w:b/>
          <w:sz w:val="18"/>
          <w:szCs w:val="18"/>
        </w:rPr>
      </w:pPr>
      <w:r w:rsidRPr="00A9603B">
        <w:rPr>
          <w:b/>
          <w:sz w:val="18"/>
          <w:szCs w:val="18"/>
        </w:rPr>
        <w:t>3. Комиссия имеет право:</w:t>
      </w:r>
    </w:p>
    <w:p w:rsidR="00A9603B" w:rsidRPr="00A9603B" w:rsidRDefault="00A9603B" w:rsidP="0078192E">
      <w:pPr>
        <w:spacing w:line="240" w:lineRule="auto"/>
        <w:contextualSpacing/>
        <w:jc w:val="both"/>
        <w:rPr>
          <w:rFonts w:ascii="Times New Roman" w:hAnsi="Times New Roman" w:cs="Times New Roman"/>
          <w:sz w:val="18"/>
          <w:szCs w:val="18"/>
        </w:rPr>
      </w:pPr>
      <w:bookmarkStart w:id="53" w:name="sub_31"/>
      <w:bookmarkEnd w:id="52"/>
      <w:r w:rsidRPr="00A9603B">
        <w:rPr>
          <w:rFonts w:ascii="Times New Roman" w:hAnsi="Times New Roman" w:cs="Times New Roman"/>
          <w:sz w:val="18"/>
          <w:szCs w:val="18"/>
        </w:rPr>
        <w:t>3.1. Доводить постановления и распоряжения администрации Дубенского муниципального района по вопросам рассредоточения и эвакуации всем структурным подразделениям администрации Дубенского муниципального района и организациям, расположенным на территории Дубенского муниципального района, контролировать их исполнение.</w:t>
      </w:r>
    </w:p>
    <w:p w:rsidR="00A9603B" w:rsidRPr="00A9603B" w:rsidRDefault="00A9603B" w:rsidP="0078192E">
      <w:pPr>
        <w:spacing w:line="240" w:lineRule="auto"/>
        <w:contextualSpacing/>
        <w:jc w:val="both"/>
        <w:rPr>
          <w:rFonts w:ascii="Times New Roman" w:hAnsi="Times New Roman" w:cs="Times New Roman"/>
          <w:sz w:val="18"/>
          <w:szCs w:val="18"/>
        </w:rPr>
      </w:pPr>
      <w:bookmarkStart w:id="54" w:name="sub_32"/>
      <w:bookmarkEnd w:id="53"/>
      <w:r w:rsidRPr="00A9603B">
        <w:rPr>
          <w:rFonts w:ascii="Times New Roman" w:hAnsi="Times New Roman" w:cs="Times New Roman"/>
          <w:sz w:val="18"/>
          <w:szCs w:val="18"/>
        </w:rPr>
        <w:t>3.2. Запрашивать у структурных подразделений администрации Дубенского муниципального района, организаций района, необходимые данные для изучения и принятия решений по вопросам рассредоточения и эвакуации населения, материальных и культурных ценностей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55" w:name="sub_33"/>
      <w:bookmarkEnd w:id="54"/>
      <w:r w:rsidRPr="00A9603B">
        <w:rPr>
          <w:rFonts w:ascii="Times New Roman" w:hAnsi="Times New Roman" w:cs="Times New Roman"/>
          <w:sz w:val="18"/>
          <w:szCs w:val="18"/>
        </w:rPr>
        <w:t>3.3. Заслушивать должностных лиц организаций Дубенского муниципального района по вопросам рассредоточения и эвакуации, проводить в установленном порядке совещания с представителями эвакуационных органов этих организаций.</w:t>
      </w:r>
    </w:p>
    <w:p w:rsidR="00A9603B" w:rsidRPr="00A9603B" w:rsidRDefault="00A9603B" w:rsidP="0078192E">
      <w:pPr>
        <w:spacing w:line="240" w:lineRule="auto"/>
        <w:contextualSpacing/>
        <w:jc w:val="both"/>
        <w:rPr>
          <w:rFonts w:ascii="Times New Roman" w:hAnsi="Times New Roman" w:cs="Times New Roman"/>
          <w:sz w:val="18"/>
          <w:szCs w:val="18"/>
        </w:rPr>
      </w:pPr>
      <w:bookmarkStart w:id="56" w:name="sub_34"/>
      <w:bookmarkEnd w:id="55"/>
      <w:r w:rsidRPr="00A9603B">
        <w:rPr>
          <w:rFonts w:ascii="Times New Roman" w:hAnsi="Times New Roman" w:cs="Times New Roman"/>
          <w:sz w:val="18"/>
          <w:szCs w:val="18"/>
        </w:rPr>
        <w:t>3.4. Участвовать во всех мероприятиях, имеющих отношение к решению вопросов рассредоточения и эвакуации населения, материальных и культурных ценностей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57" w:name="sub_35"/>
      <w:bookmarkEnd w:id="56"/>
      <w:r w:rsidRPr="00A9603B">
        <w:rPr>
          <w:rFonts w:ascii="Times New Roman" w:hAnsi="Times New Roman" w:cs="Times New Roman"/>
          <w:sz w:val="18"/>
          <w:szCs w:val="18"/>
        </w:rPr>
        <w:t>3.5. В пределах своей компетенции принимать решения, связанные с планированием и всесторонней подготовкой к проведению эвакуационных мероприятий, обязательных для выполнения организациями Дубенского муниципального района независимо от их ведомственной принадлежности и форм собственности.</w:t>
      </w:r>
    </w:p>
    <w:p w:rsidR="00A9603B" w:rsidRPr="00A9603B" w:rsidRDefault="00A9603B" w:rsidP="0078192E">
      <w:pPr>
        <w:spacing w:line="240" w:lineRule="auto"/>
        <w:contextualSpacing/>
        <w:jc w:val="both"/>
        <w:rPr>
          <w:rFonts w:ascii="Times New Roman" w:hAnsi="Times New Roman" w:cs="Times New Roman"/>
          <w:sz w:val="18"/>
          <w:szCs w:val="18"/>
        </w:rPr>
      </w:pPr>
      <w:bookmarkStart w:id="58" w:name="sub_36"/>
      <w:bookmarkEnd w:id="57"/>
      <w:r w:rsidRPr="00A9603B">
        <w:rPr>
          <w:rFonts w:ascii="Times New Roman" w:hAnsi="Times New Roman" w:cs="Times New Roman"/>
          <w:sz w:val="18"/>
          <w:szCs w:val="18"/>
        </w:rPr>
        <w:t xml:space="preserve">3.6. Осуществлять </w:t>
      </w:r>
      <w:proofErr w:type="gramStart"/>
      <w:r w:rsidRPr="00A9603B">
        <w:rPr>
          <w:rFonts w:ascii="Times New Roman" w:hAnsi="Times New Roman" w:cs="Times New Roman"/>
          <w:sz w:val="18"/>
          <w:szCs w:val="18"/>
        </w:rPr>
        <w:t>контроль за</w:t>
      </w:r>
      <w:proofErr w:type="gramEnd"/>
      <w:r w:rsidRPr="00A9603B">
        <w:rPr>
          <w:rFonts w:ascii="Times New Roman" w:hAnsi="Times New Roman" w:cs="Times New Roman"/>
          <w:sz w:val="18"/>
          <w:szCs w:val="18"/>
        </w:rPr>
        <w:t xml:space="preserve"> деятельностью подчиненных эвакуационных органов по вопросам организации планирования и всесторонней подготовке к проведению эвакуационных мероприятий.</w:t>
      </w:r>
    </w:p>
    <w:p w:rsidR="00A9603B" w:rsidRPr="00A9603B" w:rsidRDefault="00A9603B" w:rsidP="0078192E">
      <w:pPr>
        <w:spacing w:line="240" w:lineRule="auto"/>
        <w:contextualSpacing/>
        <w:jc w:val="both"/>
        <w:rPr>
          <w:rFonts w:ascii="Times New Roman" w:hAnsi="Times New Roman" w:cs="Times New Roman"/>
          <w:sz w:val="18"/>
          <w:szCs w:val="18"/>
        </w:rPr>
      </w:pPr>
      <w:bookmarkStart w:id="59" w:name="sub_37"/>
      <w:bookmarkEnd w:id="58"/>
      <w:r w:rsidRPr="00A9603B">
        <w:rPr>
          <w:rFonts w:ascii="Times New Roman" w:hAnsi="Times New Roman" w:cs="Times New Roman"/>
          <w:sz w:val="18"/>
          <w:szCs w:val="18"/>
        </w:rPr>
        <w:t xml:space="preserve">3.7. Осуществлять </w:t>
      </w:r>
      <w:proofErr w:type="gramStart"/>
      <w:r w:rsidRPr="00A9603B">
        <w:rPr>
          <w:rFonts w:ascii="Times New Roman" w:hAnsi="Times New Roman" w:cs="Times New Roman"/>
          <w:sz w:val="18"/>
          <w:szCs w:val="18"/>
        </w:rPr>
        <w:t>контроль за</w:t>
      </w:r>
      <w:proofErr w:type="gramEnd"/>
      <w:r w:rsidRPr="00A9603B">
        <w:rPr>
          <w:rFonts w:ascii="Times New Roman" w:hAnsi="Times New Roman" w:cs="Times New Roman"/>
          <w:sz w:val="18"/>
          <w:szCs w:val="18"/>
        </w:rPr>
        <w:t xml:space="preserve"> подготовкой и готовностью СЭП, пунктов посадки (высадки), ПЭП, а также личного состава администраций указанных объектов к выполнению задач по предназначению.</w:t>
      </w:r>
    </w:p>
    <w:p w:rsidR="00A9603B" w:rsidRPr="00A9603B" w:rsidRDefault="00A9603B" w:rsidP="0078192E">
      <w:pPr>
        <w:spacing w:line="240" w:lineRule="auto"/>
        <w:contextualSpacing/>
        <w:jc w:val="both"/>
        <w:rPr>
          <w:rFonts w:ascii="Times New Roman" w:hAnsi="Times New Roman" w:cs="Times New Roman"/>
          <w:sz w:val="18"/>
          <w:szCs w:val="18"/>
        </w:rPr>
      </w:pPr>
      <w:bookmarkStart w:id="60" w:name="sub_38"/>
      <w:bookmarkEnd w:id="59"/>
      <w:r w:rsidRPr="00A9603B">
        <w:rPr>
          <w:rFonts w:ascii="Times New Roman" w:hAnsi="Times New Roman" w:cs="Times New Roman"/>
          <w:sz w:val="18"/>
          <w:szCs w:val="18"/>
        </w:rPr>
        <w:t>3.8. Проводить проверки по организации планирования и подготовки к проведению эвакуационных мероприятий в организациях Дубенского муниципального района с привлечением специалистов органа управления ГО и других организаций.</w:t>
      </w:r>
    </w:p>
    <w:bookmarkEnd w:id="60"/>
    <w:p w:rsidR="00A9603B" w:rsidRPr="00A9603B" w:rsidRDefault="00A9603B" w:rsidP="0078192E">
      <w:pPr>
        <w:spacing w:line="240" w:lineRule="auto"/>
        <w:contextualSpacing/>
        <w:jc w:val="both"/>
        <w:rPr>
          <w:rFonts w:ascii="Times New Roman" w:hAnsi="Times New Roman" w:cs="Times New Roman"/>
          <w:sz w:val="18"/>
          <w:szCs w:val="18"/>
        </w:rPr>
      </w:pPr>
    </w:p>
    <w:p w:rsidR="00A9603B" w:rsidRPr="00A9603B" w:rsidRDefault="00A9603B" w:rsidP="0078192E">
      <w:pPr>
        <w:spacing w:line="240" w:lineRule="auto"/>
        <w:contextualSpacing/>
        <w:jc w:val="both"/>
        <w:rPr>
          <w:rFonts w:ascii="Times New Roman" w:hAnsi="Times New Roman" w:cs="Times New Roman"/>
          <w:b/>
          <w:sz w:val="18"/>
          <w:szCs w:val="18"/>
        </w:rPr>
      </w:pPr>
      <w:bookmarkStart w:id="61" w:name="sub_400"/>
      <w:r w:rsidRPr="00A9603B">
        <w:rPr>
          <w:rFonts w:ascii="Times New Roman" w:hAnsi="Times New Roman" w:cs="Times New Roman"/>
          <w:b/>
          <w:sz w:val="18"/>
          <w:szCs w:val="18"/>
        </w:rPr>
        <w:t>4. Состав и структурные подразделения комиссии</w:t>
      </w:r>
      <w:bookmarkEnd w:id="61"/>
    </w:p>
    <w:p w:rsidR="00A9603B" w:rsidRPr="00A9603B" w:rsidRDefault="00A9603B" w:rsidP="0078192E">
      <w:pPr>
        <w:spacing w:line="240" w:lineRule="auto"/>
        <w:contextualSpacing/>
        <w:jc w:val="both"/>
        <w:rPr>
          <w:rFonts w:ascii="Times New Roman" w:hAnsi="Times New Roman" w:cs="Times New Roman"/>
          <w:sz w:val="18"/>
          <w:szCs w:val="18"/>
        </w:rPr>
      </w:pPr>
      <w:bookmarkStart w:id="62" w:name="sub_41"/>
      <w:r w:rsidRPr="00A9603B">
        <w:rPr>
          <w:rFonts w:ascii="Times New Roman" w:hAnsi="Times New Roman" w:cs="Times New Roman"/>
          <w:sz w:val="18"/>
          <w:szCs w:val="18"/>
        </w:rPr>
        <w:t xml:space="preserve">4.1. </w:t>
      </w:r>
      <w:proofErr w:type="spellStart"/>
      <w:r w:rsidRPr="00A9603B">
        <w:rPr>
          <w:rFonts w:ascii="Times New Roman" w:hAnsi="Times New Roman" w:cs="Times New Roman"/>
          <w:sz w:val="18"/>
          <w:szCs w:val="18"/>
        </w:rPr>
        <w:t>Эвакоприёмную</w:t>
      </w:r>
      <w:proofErr w:type="spellEnd"/>
      <w:r w:rsidRPr="00A9603B">
        <w:rPr>
          <w:rFonts w:ascii="Times New Roman" w:hAnsi="Times New Roman" w:cs="Times New Roman"/>
          <w:sz w:val="18"/>
          <w:szCs w:val="18"/>
        </w:rPr>
        <w:t xml:space="preserve"> (эвакуационную) комиссию Дубенского муниципального района возглавляет Глава Дубенского муниципального района. Он несет персональную ответственность за выполнение возложенных на комиссию задач и функций мирного и военного времени. Председателем комиссии является заместитель Главы Дубенского муниципального района.</w:t>
      </w:r>
    </w:p>
    <w:bookmarkEnd w:id="62"/>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Председатель комиссии обязан:</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организовывать и непосредственно руководить повседневной работой комиссии;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планировать и проводить заседания комиссии;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контролировать подготовку и обучение личного состава комиссии и руководителей объектовых </w:t>
      </w:r>
      <w:proofErr w:type="spellStart"/>
      <w:r w:rsidRPr="00A9603B">
        <w:rPr>
          <w:rFonts w:ascii="Times New Roman" w:hAnsi="Times New Roman" w:cs="Times New Roman"/>
          <w:sz w:val="18"/>
          <w:szCs w:val="18"/>
        </w:rPr>
        <w:t>эвакоорганов</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организовывать работу по подготовке </w:t>
      </w:r>
      <w:proofErr w:type="spellStart"/>
      <w:r w:rsidRPr="00A9603B">
        <w:rPr>
          <w:rFonts w:ascii="Times New Roman" w:hAnsi="Times New Roman" w:cs="Times New Roman"/>
          <w:sz w:val="18"/>
          <w:szCs w:val="18"/>
        </w:rPr>
        <w:t>эвакоорганов</w:t>
      </w:r>
      <w:proofErr w:type="spellEnd"/>
      <w:r w:rsidRPr="00A9603B">
        <w:rPr>
          <w:rFonts w:ascii="Times New Roman" w:hAnsi="Times New Roman" w:cs="Times New Roman"/>
          <w:sz w:val="18"/>
          <w:szCs w:val="18"/>
        </w:rPr>
        <w:t xml:space="preserve"> района к выполнению эвакуационных мероприятий;</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координировать деятельность служб района в интересах проведения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принимать необходимые меры по обеспечению про ведения эвакуации и рассредоточения населения района;</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оказывать помощь </w:t>
      </w:r>
      <w:proofErr w:type="gramStart"/>
      <w:r w:rsidRPr="00A9603B">
        <w:rPr>
          <w:rFonts w:ascii="Times New Roman" w:hAnsi="Times New Roman" w:cs="Times New Roman"/>
          <w:sz w:val="18"/>
          <w:szCs w:val="18"/>
        </w:rPr>
        <w:t>объектовым</w:t>
      </w:r>
      <w:proofErr w:type="gramEnd"/>
      <w:r w:rsidRPr="00A9603B">
        <w:rPr>
          <w:rFonts w:ascii="Times New Roman" w:hAnsi="Times New Roman" w:cs="Times New Roman"/>
          <w:sz w:val="18"/>
          <w:szCs w:val="18"/>
        </w:rPr>
        <w:t xml:space="preserve"> </w:t>
      </w:r>
      <w:proofErr w:type="spellStart"/>
      <w:r w:rsidRPr="00A9603B">
        <w:rPr>
          <w:rFonts w:ascii="Times New Roman" w:hAnsi="Times New Roman" w:cs="Times New Roman"/>
          <w:sz w:val="18"/>
          <w:szCs w:val="18"/>
        </w:rPr>
        <w:t>эвакоорганам</w:t>
      </w:r>
      <w:proofErr w:type="spellEnd"/>
      <w:r w:rsidRPr="00A9603B">
        <w:rPr>
          <w:rFonts w:ascii="Times New Roman" w:hAnsi="Times New Roman" w:cs="Times New Roman"/>
          <w:sz w:val="18"/>
          <w:szCs w:val="18"/>
        </w:rPr>
        <w:t xml:space="preserve"> в выполнении ими своих функций.</w:t>
      </w:r>
    </w:p>
    <w:p w:rsidR="00A9603B" w:rsidRPr="00A9603B" w:rsidRDefault="00A9603B" w:rsidP="0078192E">
      <w:pPr>
        <w:spacing w:line="240" w:lineRule="auto"/>
        <w:contextualSpacing/>
        <w:jc w:val="both"/>
        <w:rPr>
          <w:rFonts w:ascii="Times New Roman" w:hAnsi="Times New Roman" w:cs="Times New Roman"/>
          <w:sz w:val="18"/>
          <w:szCs w:val="18"/>
        </w:rPr>
      </w:pPr>
      <w:bookmarkStart w:id="63" w:name="sub_42"/>
      <w:r w:rsidRPr="00A9603B">
        <w:rPr>
          <w:rFonts w:ascii="Times New Roman" w:hAnsi="Times New Roman" w:cs="Times New Roman"/>
          <w:sz w:val="18"/>
          <w:szCs w:val="18"/>
        </w:rPr>
        <w:t>4.2. Заместителем председателя комиссии является начальник отдела маркетинга, анализа и прогнозов администрации Дубенского муниципального района; секретарем комиссии является начальник отдела по делам ГО и ЧС администрации Дубенского муниципального района. Заместитель председателя комиссии подчиняется председателю комиссии и в его отсутствие выполняет обязанности председателя.</w:t>
      </w:r>
    </w:p>
    <w:bookmarkEnd w:id="63"/>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Заместитель председателя комиссии обязан:</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принимать участие в разработке и корректировке планов эвакуации при возникновении ЧС военного, природного и техногенного характера;</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организовывать обучение членов комиссии и подчиненных </w:t>
      </w:r>
      <w:proofErr w:type="spellStart"/>
      <w:r w:rsidRPr="00A9603B">
        <w:rPr>
          <w:rFonts w:ascii="Times New Roman" w:hAnsi="Times New Roman" w:cs="Times New Roman"/>
          <w:sz w:val="18"/>
          <w:szCs w:val="18"/>
        </w:rPr>
        <w:t>эвакоорганов</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обеспечивать связь с </w:t>
      </w:r>
      <w:proofErr w:type="spellStart"/>
      <w:r w:rsidRPr="00A9603B">
        <w:rPr>
          <w:rFonts w:ascii="Times New Roman" w:hAnsi="Times New Roman" w:cs="Times New Roman"/>
          <w:sz w:val="18"/>
          <w:szCs w:val="18"/>
        </w:rPr>
        <w:t>эвакокомиссиями</w:t>
      </w:r>
      <w:proofErr w:type="spellEnd"/>
      <w:r w:rsidRPr="00A9603B">
        <w:rPr>
          <w:rFonts w:ascii="Times New Roman" w:hAnsi="Times New Roman" w:cs="Times New Roman"/>
          <w:sz w:val="18"/>
          <w:szCs w:val="18"/>
        </w:rPr>
        <w:t xml:space="preserve"> безопасных районов;</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контролировать ход строительства ЗС в районах развертывания СЭП и пунктов посадки на транспорт;</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руководить приведением в готовность и развертыванием </w:t>
      </w:r>
      <w:proofErr w:type="spellStart"/>
      <w:r w:rsidRPr="00A9603B">
        <w:rPr>
          <w:rFonts w:ascii="Times New Roman" w:hAnsi="Times New Roman" w:cs="Times New Roman"/>
          <w:sz w:val="18"/>
          <w:szCs w:val="18"/>
        </w:rPr>
        <w:t>эвакоорганов</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готовить данные председателю комиссии о ходе выполнения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Ответственный секретарь комиссии подчиняется председателю комиссии и отвечает за ведение делопроизводства, а также за своевременное доведение приказов и распоряжений руководителя ГО и председателя комиссии до исполнителей.</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Секретарь комиссии обязан:</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вести делопроизводство комиссии;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своевременно вносить корректировки в документы комиссии;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принимать участие в разработке годового плана работы комиссии;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контролировать готовность </w:t>
      </w:r>
      <w:proofErr w:type="spellStart"/>
      <w:r w:rsidRPr="00A9603B">
        <w:rPr>
          <w:rFonts w:ascii="Times New Roman" w:hAnsi="Times New Roman" w:cs="Times New Roman"/>
          <w:sz w:val="18"/>
          <w:szCs w:val="18"/>
        </w:rPr>
        <w:t>эвакоорганов</w:t>
      </w:r>
      <w:proofErr w:type="spellEnd"/>
      <w:r w:rsidRPr="00A9603B">
        <w:rPr>
          <w:rFonts w:ascii="Times New Roman" w:hAnsi="Times New Roman" w:cs="Times New Roman"/>
          <w:sz w:val="18"/>
          <w:szCs w:val="18"/>
        </w:rPr>
        <w:t xml:space="preserve"> района и объектов к работе;</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обеспечивать взаимодействие комиссии со службами ГО и ЧС Дубенского муниципального района по вопросам проведения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готовить проекты распорядительных документов на проведение эвакуации населения; контролировать ход проведения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bookmarkStart w:id="64" w:name="sub_43"/>
      <w:r w:rsidRPr="00A9603B">
        <w:rPr>
          <w:rFonts w:ascii="Times New Roman" w:hAnsi="Times New Roman" w:cs="Times New Roman"/>
          <w:sz w:val="18"/>
          <w:szCs w:val="18"/>
        </w:rPr>
        <w:t>4.3. В состав комиссии входят руководители структурных подразделений администрации Дубенского муниципального района, других организаций. Кроме того, в состав комиссии могут включаться специалисты организаций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65" w:name="sub_44"/>
      <w:bookmarkEnd w:id="64"/>
      <w:r w:rsidRPr="00A9603B">
        <w:rPr>
          <w:rFonts w:ascii="Times New Roman" w:hAnsi="Times New Roman" w:cs="Times New Roman"/>
          <w:sz w:val="18"/>
          <w:szCs w:val="18"/>
        </w:rPr>
        <w:t>4.4. В соответствии с полномочиями комиссии в ее состав входят:</w:t>
      </w:r>
    </w:p>
    <w:bookmarkEnd w:id="65"/>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группа управления эвакуацией;</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группа учета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группа управления на маршрутах пешей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группа обеспечения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группа транспортного обеспечения;</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группа учета эвакуации материальных и культурных ценностей;</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группа учета, приема и размещения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в безопасные районы;</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группа оповещения, информации и связи.</w:t>
      </w:r>
    </w:p>
    <w:p w:rsidR="00A9603B" w:rsidRPr="00A9603B" w:rsidRDefault="00A9603B" w:rsidP="0078192E">
      <w:pPr>
        <w:spacing w:line="240" w:lineRule="auto"/>
        <w:contextualSpacing/>
        <w:jc w:val="both"/>
        <w:rPr>
          <w:rFonts w:ascii="Times New Roman" w:hAnsi="Times New Roman" w:cs="Times New Roman"/>
          <w:sz w:val="18"/>
          <w:szCs w:val="18"/>
        </w:rPr>
      </w:pPr>
      <w:bookmarkStart w:id="66" w:name="sub_45"/>
      <w:r w:rsidRPr="00A9603B">
        <w:rPr>
          <w:rFonts w:ascii="Times New Roman" w:hAnsi="Times New Roman" w:cs="Times New Roman"/>
          <w:sz w:val="18"/>
          <w:szCs w:val="18"/>
        </w:rPr>
        <w:t>4.5. Функциональные обязанности председателя комиссии разрабатываются отделом по делам ГО и ЧС и утверждаются главой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67" w:name="sub_46"/>
      <w:bookmarkEnd w:id="66"/>
      <w:r w:rsidRPr="00A9603B">
        <w:rPr>
          <w:rFonts w:ascii="Times New Roman" w:hAnsi="Times New Roman" w:cs="Times New Roman"/>
          <w:sz w:val="18"/>
          <w:szCs w:val="18"/>
        </w:rPr>
        <w:t>4.6 Функциональные обязанности заместителя председателя и секретаря комиссии утверждает глава Дубенского муниципального района, разрабатывает и подписывает - председатель комиссии.</w:t>
      </w:r>
    </w:p>
    <w:p w:rsidR="00A9603B" w:rsidRPr="00A9603B" w:rsidRDefault="00A9603B" w:rsidP="0078192E">
      <w:pPr>
        <w:spacing w:line="240" w:lineRule="auto"/>
        <w:contextualSpacing/>
        <w:jc w:val="both"/>
        <w:rPr>
          <w:rFonts w:ascii="Times New Roman" w:hAnsi="Times New Roman" w:cs="Times New Roman"/>
          <w:sz w:val="18"/>
          <w:szCs w:val="18"/>
        </w:rPr>
      </w:pPr>
      <w:bookmarkStart w:id="68" w:name="sub_47"/>
      <w:bookmarkEnd w:id="67"/>
      <w:r w:rsidRPr="00A9603B">
        <w:rPr>
          <w:rFonts w:ascii="Times New Roman" w:hAnsi="Times New Roman" w:cs="Times New Roman"/>
          <w:sz w:val="18"/>
          <w:szCs w:val="18"/>
        </w:rPr>
        <w:t>4.7. Функциональные обязанности руководителей групп утверждает председатель комиссии, разрабатывает и подписывает заместитель председателя комиссии.</w:t>
      </w:r>
    </w:p>
    <w:p w:rsidR="00A9603B" w:rsidRPr="00A9603B" w:rsidRDefault="00A9603B" w:rsidP="0078192E">
      <w:pPr>
        <w:spacing w:line="240" w:lineRule="auto"/>
        <w:contextualSpacing/>
        <w:jc w:val="both"/>
        <w:rPr>
          <w:rFonts w:ascii="Times New Roman" w:hAnsi="Times New Roman" w:cs="Times New Roman"/>
          <w:sz w:val="18"/>
          <w:szCs w:val="18"/>
        </w:rPr>
      </w:pPr>
      <w:bookmarkStart w:id="69" w:name="sub_48"/>
      <w:bookmarkEnd w:id="68"/>
      <w:r w:rsidRPr="00A9603B">
        <w:rPr>
          <w:rFonts w:ascii="Times New Roman" w:hAnsi="Times New Roman" w:cs="Times New Roman"/>
          <w:sz w:val="18"/>
          <w:szCs w:val="18"/>
        </w:rPr>
        <w:t>4.8. Функциональные обязанности членов групп утверждаются председателем комиссии, разрабатываются и подписываются руководителями групп.</w:t>
      </w:r>
      <w:bookmarkEnd w:id="69"/>
    </w:p>
    <w:p w:rsidR="00A9603B" w:rsidRPr="00A9603B" w:rsidRDefault="00A9603B" w:rsidP="0078192E">
      <w:pPr>
        <w:keepNext/>
        <w:spacing w:line="240" w:lineRule="auto"/>
        <w:contextualSpacing/>
        <w:jc w:val="both"/>
        <w:rPr>
          <w:rFonts w:ascii="Times New Roman" w:hAnsi="Times New Roman" w:cs="Times New Roman"/>
          <w:b/>
          <w:sz w:val="18"/>
          <w:szCs w:val="18"/>
        </w:rPr>
      </w:pPr>
      <w:bookmarkStart w:id="70" w:name="sub_500"/>
      <w:r w:rsidRPr="00A9603B">
        <w:rPr>
          <w:rFonts w:ascii="Times New Roman" w:hAnsi="Times New Roman" w:cs="Times New Roman"/>
          <w:b/>
          <w:sz w:val="18"/>
          <w:szCs w:val="18"/>
        </w:rPr>
        <w:t>5. Порядок работы комиссии</w:t>
      </w:r>
      <w:bookmarkEnd w:id="70"/>
    </w:p>
    <w:p w:rsidR="00A9603B" w:rsidRPr="00A9603B" w:rsidRDefault="00A9603B" w:rsidP="0078192E">
      <w:pPr>
        <w:spacing w:line="240" w:lineRule="auto"/>
        <w:contextualSpacing/>
        <w:jc w:val="both"/>
        <w:rPr>
          <w:rFonts w:ascii="Times New Roman" w:hAnsi="Times New Roman" w:cs="Times New Roman"/>
          <w:sz w:val="18"/>
          <w:szCs w:val="18"/>
        </w:rPr>
      </w:pPr>
      <w:bookmarkStart w:id="71" w:name="sub_51"/>
      <w:r w:rsidRPr="00A9603B">
        <w:rPr>
          <w:rFonts w:ascii="Times New Roman" w:hAnsi="Times New Roman" w:cs="Times New Roman"/>
          <w:sz w:val="18"/>
          <w:szCs w:val="18"/>
        </w:rPr>
        <w:t>5.1. Комиссия осуществляет свою деятельность в соответствии с ежегодным планом, утвержденным главой Дубенского муниципального района, в который включаются:</w:t>
      </w:r>
    </w:p>
    <w:bookmarkEnd w:id="71"/>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проведение с периодичностью не реже одного раза в квартал заседаний комисс</w:t>
      </w:r>
      <w:proofErr w:type="gramStart"/>
      <w:r w:rsidRPr="00A9603B">
        <w:rPr>
          <w:rFonts w:ascii="Times New Roman" w:hAnsi="Times New Roman" w:cs="Times New Roman"/>
          <w:sz w:val="18"/>
          <w:szCs w:val="18"/>
        </w:rPr>
        <w:t>ии и ее</w:t>
      </w:r>
      <w:proofErr w:type="gramEnd"/>
      <w:r w:rsidRPr="00A9603B">
        <w:rPr>
          <w:rFonts w:ascii="Times New Roman" w:hAnsi="Times New Roman" w:cs="Times New Roman"/>
          <w:sz w:val="18"/>
          <w:szCs w:val="18"/>
        </w:rPr>
        <w:t xml:space="preserve"> групп;</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рассмотрение предложений по совершенствованию организации проведения рассредоточения и эвакуации населения Дубенского муниципального района для включения их в план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заслушивание руководителей организаций Дубенского муниципального района по вопросам рассредоточения и эвакуации работников организаций и членов их семей, а также по вопросам готовности к проведению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внесение предложений главе Дубенского муниципального района по вопросам рассредоточения и эвакуации, а также осуществление </w:t>
      </w:r>
      <w:proofErr w:type="gramStart"/>
      <w:r w:rsidRPr="00A9603B">
        <w:rPr>
          <w:rFonts w:ascii="Times New Roman" w:hAnsi="Times New Roman" w:cs="Times New Roman"/>
          <w:sz w:val="18"/>
          <w:szCs w:val="18"/>
        </w:rPr>
        <w:t>контроля за</w:t>
      </w:r>
      <w:proofErr w:type="gramEnd"/>
      <w:r w:rsidRPr="00A9603B">
        <w:rPr>
          <w:rFonts w:ascii="Times New Roman" w:hAnsi="Times New Roman" w:cs="Times New Roman"/>
          <w:sz w:val="18"/>
          <w:szCs w:val="18"/>
        </w:rPr>
        <w:t xml:space="preserve"> реализацией принятых им решений;</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участие в проверках организаций Дубенского муниципального района по вопросам состояния дел и готовности их к проведению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участие в учениях и других мероприятиях ГО и ЧС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bookmarkStart w:id="72" w:name="sub_52"/>
      <w:r w:rsidRPr="00A9603B">
        <w:rPr>
          <w:rFonts w:ascii="Times New Roman" w:hAnsi="Times New Roman" w:cs="Times New Roman"/>
          <w:sz w:val="18"/>
          <w:szCs w:val="18"/>
        </w:rPr>
        <w:t>5.2. План работы комиссии на год разрабатывается заместителем председателя и секретарем комиссии с руководителями групп, подписывается председателем комиссии, согласовывается с начальником отдела ГО и ЧС при администрации Дубенского муниципального района и утверждается главой Дубенского муниципального района.</w:t>
      </w:r>
    </w:p>
    <w:p w:rsidR="00A9603B" w:rsidRPr="00A9603B" w:rsidRDefault="00A9603B" w:rsidP="007C004B">
      <w:pPr>
        <w:spacing w:line="240" w:lineRule="auto"/>
        <w:contextualSpacing/>
        <w:jc w:val="both"/>
        <w:rPr>
          <w:rFonts w:ascii="Times New Roman" w:hAnsi="Times New Roman" w:cs="Times New Roman"/>
          <w:sz w:val="18"/>
          <w:szCs w:val="18"/>
        </w:rPr>
      </w:pPr>
      <w:bookmarkStart w:id="73" w:name="sub_53"/>
      <w:bookmarkEnd w:id="72"/>
      <w:r w:rsidRPr="00A9603B">
        <w:rPr>
          <w:rFonts w:ascii="Times New Roman" w:hAnsi="Times New Roman" w:cs="Times New Roman"/>
          <w:sz w:val="18"/>
          <w:szCs w:val="18"/>
        </w:rPr>
        <w:t>5.3. Решения комиссии оформляются протоколами, в которых излагаются содержание рассмотренных вопросов и принятые по ним решения. На основании рекомендаций, предложений и решений комиссии издаются постановления, распоряжения администрации Дубенского муниципального района, которые доводятся до сведения соответствующих органов управления и организаций.</w:t>
      </w:r>
      <w:bookmarkEnd w:id="73"/>
    </w:p>
    <w:p w:rsidR="00A9603B" w:rsidRPr="00A9603B" w:rsidRDefault="00A9603B" w:rsidP="0078192E">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Приложение №2</w:t>
      </w:r>
    </w:p>
    <w:p w:rsidR="00A9603B" w:rsidRPr="00A9603B" w:rsidRDefault="00A9603B" w:rsidP="0078192E">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УТВЕРЖДЕНО</w:t>
      </w:r>
    </w:p>
    <w:p w:rsidR="00A9603B" w:rsidRPr="00A9603B" w:rsidRDefault="00A9603B" w:rsidP="0078192E">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постановлением администрации</w:t>
      </w:r>
    </w:p>
    <w:p w:rsidR="00A9603B" w:rsidRPr="00A9603B" w:rsidRDefault="00A9603B" w:rsidP="0078192E">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 xml:space="preserve">Дубенского муниципального </w:t>
      </w:r>
    </w:p>
    <w:p w:rsidR="00A9603B" w:rsidRPr="00A9603B" w:rsidRDefault="00A9603B" w:rsidP="0078192E">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 xml:space="preserve">района Республики Мордовия </w:t>
      </w:r>
    </w:p>
    <w:p w:rsidR="00A9603B" w:rsidRPr="007C004B" w:rsidRDefault="00A9603B" w:rsidP="007C004B">
      <w:pPr>
        <w:spacing w:line="240" w:lineRule="auto"/>
        <w:ind w:left="5040"/>
        <w:contextualSpacing/>
        <w:jc w:val="right"/>
        <w:rPr>
          <w:rFonts w:ascii="Times New Roman" w:hAnsi="Times New Roman" w:cs="Times New Roman"/>
          <w:color w:val="000000"/>
          <w:sz w:val="18"/>
          <w:szCs w:val="18"/>
        </w:rPr>
      </w:pPr>
      <w:r w:rsidRPr="00A9603B">
        <w:rPr>
          <w:rFonts w:ascii="Times New Roman" w:hAnsi="Times New Roman" w:cs="Times New Roman"/>
          <w:color w:val="000000"/>
          <w:sz w:val="18"/>
          <w:szCs w:val="18"/>
        </w:rPr>
        <w:t>от 12.08.2022 №451</w:t>
      </w:r>
    </w:p>
    <w:p w:rsidR="00A9603B" w:rsidRPr="00A9603B" w:rsidRDefault="00A9603B" w:rsidP="00A9603B">
      <w:pPr>
        <w:pStyle w:val="a5"/>
        <w:spacing w:after="0"/>
        <w:contextualSpacing/>
        <w:jc w:val="center"/>
        <w:rPr>
          <w:b/>
          <w:sz w:val="18"/>
          <w:szCs w:val="18"/>
        </w:rPr>
      </w:pPr>
      <w:r w:rsidRPr="00A9603B">
        <w:rPr>
          <w:b/>
          <w:sz w:val="18"/>
          <w:szCs w:val="18"/>
        </w:rPr>
        <w:t xml:space="preserve">Функциональные обязанности председателя </w:t>
      </w:r>
      <w:proofErr w:type="spellStart"/>
      <w:r w:rsidRPr="00A9603B">
        <w:rPr>
          <w:b/>
          <w:sz w:val="18"/>
          <w:szCs w:val="18"/>
        </w:rPr>
        <w:t>эвакоприемной</w:t>
      </w:r>
      <w:proofErr w:type="spellEnd"/>
    </w:p>
    <w:p w:rsidR="00A9603B" w:rsidRDefault="00A9603B" w:rsidP="00A9603B">
      <w:pPr>
        <w:pStyle w:val="a5"/>
        <w:spacing w:after="0"/>
        <w:contextualSpacing/>
        <w:jc w:val="center"/>
        <w:rPr>
          <w:b/>
          <w:sz w:val="18"/>
          <w:szCs w:val="18"/>
        </w:rPr>
      </w:pPr>
      <w:r w:rsidRPr="00A9603B">
        <w:rPr>
          <w:b/>
          <w:sz w:val="18"/>
          <w:szCs w:val="18"/>
        </w:rPr>
        <w:t>(эвакуационной) комиссии</w:t>
      </w:r>
      <w:r w:rsidRPr="00A9603B">
        <w:rPr>
          <w:sz w:val="18"/>
          <w:szCs w:val="18"/>
        </w:rPr>
        <w:t xml:space="preserve"> </w:t>
      </w:r>
      <w:r w:rsidRPr="00A9603B">
        <w:rPr>
          <w:b/>
          <w:sz w:val="18"/>
          <w:szCs w:val="18"/>
        </w:rPr>
        <w:t>Дубенского</w:t>
      </w:r>
      <w:r w:rsidRPr="00A9603B">
        <w:rPr>
          <w:sz w:val="18"/>
          <w:szCs w:val="18"/>
        </w:rPr>
        <w:t xml:space="preserve"> </w:t>
      </w:r>
      <w:r w:rsidRPr="00A9603B">
        <w:rPr>
          <w:b/>
          <w:sz w:val="18"/>
          <w:szCs w:val="18"/>
        </w:rPr>
        <w:t>муниципального района</w:t>
      </w:r>
    </w:p>
    <w:p w:rsidR="007C004B" w:rsidRPr="00A9603B" w:rsidRDefault="007C004B" w:rsidP="00A9603B">
      <w:pPr>
        <w:pStyle w:val="a5"/>
        <w:spacing w:after="0"/>
        <w:contextualSpacing/>
        <w:jc w:val="center"/>
        <w:rPr>
          <w:b/>
          <w:sz w:val="18"/>
          <w:szCs w:val="18"/>
        </w:rPr>
      </w:pPr>
    </w:p>
    <w:p w:rsidR="00A9603B" w:rsidRPr="00A9603B" w:rsidRDefault="00A9603B" w:rsidP="0078192E">
      <w:pPr>
        <w:spacing w:line="240" w:lineRule="auto"/>
        <w:ind w:firstLine="567"/>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 Председатель комиссии Дубенского муниципального района (далее – Председатель комиссии) осуществляет непосредственное руководство комиссией, а также разработкой планирующих документов по эвакуации и проведением эвакуационных мероприятий.</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Председатель комиссии несет ответственность:</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за организацию и планирование мероприятий по рассредоточению и эвакуации населения, материальных и культурных ценностей Дубенского муниципального района в безопасную  зону;</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за организацию работы комиссии Дубенского муниципального района в мирное и военное время;</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за планирование и организацию подготовки членов комиссии к выполнению своих обязанностей;</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за организацию проведения мероприятий по эвакуации населения Дубенского муниципального района, материальных и культурных ценностей в загородную зону.</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Председатель комиссии подчиняется главе администрации </w:t>
      </w:r>
      <w:r w:rsidRPr="00A9603B">
        <w:rPr>
          <w:rFonts w:ascii="Times New Roman" w:hAnsi="Times New Roman" w:cs="Times New Roman"/>
          <w:spacing w:val="-4"/>
          <w:sz w:val="18"/>
          <w:szCs w:val="18"/>
        </w:rPr>
        <w:t>муниципального района</w:t>
      </w:r>
      <w:r w:rsidRPr="00A9603B">
        <w:rPr>
          <w:rFonts w:ascii="Times New Roman" w:hAnsi="Times New Roman" w:cs="Times New Roman"/>
          <w:sz w:val="18"/>
          <w:szCs w:val="18"/>
        </w:rPr>
        <w:t>, выполняет организационно-методические указания начальника гражданской обороны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p>
    <w:p w:rsidR="00A9603B" w:rsidRPr="00A9603B" w:rsidRDefault="00A9603B" w:rsidP="0078192E">
      <w:pPr>
        <w:spacing w:line="240" w:lineRule="auto"/>
        <w:ind w:firstLine="567"/>
        <w:contextualSpacing/>
        <w:jc w:val="both"/>
        <w:rPr>
          <w:rFonts w:ascii="Times New Roman" w:hAnsi="Times New Roman" w:cs="Times New Roman"/>
          <w:sz w:val="18"/>
          <w:szCs w:val="18"/>
        </w:rPr>
      </w:pPr>
      <w:r w:rsidRPr="00A9603B">
        <w:rPr>
          <w:rFonts w:ascii="Times New Roman" w:hAnsi="Times New Roman" w:cs="Times New Roman"/>
          <w:sz w:val="18"/>
          <w:szCs w:val="18"/>
        </w:rPr>
        <w:t>Председатель комиссии обязан:</w:t>
      </w:r>
    </w:p>
    <w:p w:rsidR="00A9603B" w:rsidRPr="00A9603B" w:rsidRDefault="00A9603B" w:rsidP="0078192E">
      <w:pPr>
        <w:spacing w:line="240" w:lineRule="auto"/>
        <w:contextualSpacing/>
        <w:jc w:val="both"/>
        <w:rPr>
          <w:rFonts w:ascii="Times New Roman" w:hAnsi="Times New Roman" w:cs="Times New Roman"/>
          <w:b/>
          <w:i/>
          <w:sz w:val="18"/>
          <w:szCs w:val="18"/>
        </w:rPr>
      </w:pPr>
      <w:r w:rsidRPr="00A9603B">
        <w:rPr>
          <w:rFonts w:ascii="Times New Roman" w:hAnsi="Times New Roman" w:cs="Times New Roman"/>
          <w:b/>
          <w:i/>
          <w:sz w:val="18"/>
          <w:szCs w:val="18"/>
        </w:rPr>
        <w:t>В мирное время:</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1) организовывать и контролировать работу комисс</w:t>
      </w:r>
      <w:proofErr w:type="gramStart"/>
      <w:r w:rsidRPr="00A9603B">
        <w:rPr>
          <w:rFonts w:ascii="Times New Roman" w:hAnsi="Times New Roman" w:cs="Times New Roman"/>
          <w:sz w:val="18"/>
          <w:szCs w:val="18"/>
        </w:rPr>
        <w:t>ии и ее</w:t>
      </w:r>
      <w:proofErr w:type="gramEnd"/>
      <w:r w:rsidRPr="00A9603B">
        <w:rPr>
          <w:rFonts w:ascii="Times New Roman" w:hAnsi="Times New Roman" w:cs="Times New Roman"/>
          <w:sz w:val="18"/>
          <w:szCs w:val="18"/>
        </w:rPr>
        <w:t xml:space="preserve"> групп в соответствии с годовым планом;</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2) организовать совместно с отделом ГОЧС и спасательными службами Дубенского муниципального района разработку плана эвакуации населения, других необходимых документов, а также их ежегодное уточнение;</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3) организовать работу комиссии по разработке (совместно с административными и хозяйственными органами) планов всестороннего обеспечения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 xml:space="preserve"> и мероприятий по подготовке к размещению эвакуируемого населения в загородной зоне;</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4) организовать работу комиссии по определению количества и выбору мест размещения (дислокации) СЭП, пунктов посадки на все виды транспорта для убытия в загородную зону;</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5) организовать работу по определению количества и выбору маршрутов эвакуации населения Дубенского муниципального района автотранспортом, а также маршрутов эвакуации пешим порядком;</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6) организовать учет транспортных средств организаций Дубенского муниципального района и распределение их между СЭП для обеспечения перевозок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при его рассредоточении и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7) организовать учет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и организаций, подлежащих рассредоточению и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8) организовать работу комиссии по анализу планов рассредоточения и эвакуации населения, разработанных </w:t>
      </w:r>
      <w:proofErr w:type="spellStart"/>
      <w:r w:rsidRPr="00A9603B">
        <w:rPr>
          <w:rFonts w:ascii="Times New Roman" w:hAnsi="Times New Roman" w:cs="Times New Roman"/>
          <w:sz w:val="18"/>
          <w:szCs w:val="18"/>
        </w:rPr>
        <w:t>эвакоприемными</w:t>
      </w:r>
      <w:proofErr w:type="spellEnd"/>
      <w:r w:rsidRPr="00A9603B">
        <w:rPr>
          <w:rFonts w:ascii="Times New Roman" w:hAnsi="Times New Roman" w:cs="Times New Roman"/>
          <w:sz w:val="18"/>
          <w:szCs w:val="18"/>
        </w:rPr>
        <w:t xml:space="preserve"> (эвакуационными) комиссиями организаций, планов приема и размещения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в загородной зоне, результатов проверок состояния планирования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 xml:space="preserve"> в Дубенском муниципальном районе;</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9) лично участвовать в учениях по ГО с целью проверки реальности разрабатываемых планов и приобретения практических навыков по организации и проведению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10) проводить плановое заседание комиссии не реже четырех раз в год с составлением протокола заседания комиссии, а в случае необходимости проводить экстренные заседания;</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11) организовывать проведение занятий с личным составом комиссии согласно программе подготовки комиссии;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12) организовать </w:t>
      </w:r>
      <w:proofErr w:type="gramStart"/>
      <w:r w:rsidRPr="00A9603B">
        <w:rPr>
          <w:rFonts w:ascii="Times New Roman" w:hAnsi="Times New Roman" w:cs="Times New Roman"/>
          <w:sz w:val="18"/>
          <w:szCs w:val="18"/>
        </w:rPr>
        <w:t>контроль за</w:t>
      </w:r>
      <w:proofErr w:type="gramEnd"/>
      <w:r w:rsidRPr="00A9603B">
        <w:rPr>
          <w:rFonts w:ascii="Times New Roman" w:hAnsi="Times New Roman" w:cs="Times New Roman"/>
          <w:sz w:val="18"/>
          <w:szCs w:val="18"/>
        </w:rPr>
        <w:t xml:space="preserve"> созданием, комплектованием и подготовкой сотрудников подчиненных эвакуационных органов;</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13) организовать </w:t>
      </w:r>
      <w:proofErr w:type="gramStart"/>
      <w:r w:rsidRPr="00A9603B">
        <w:rPr>
          <w:rFonts w:ascii="Times New Roman" w:hAnsi="Times New Roman" w:cs="Times New Roman"/>
          <w:sz w:val="18"/>
          <w:szCs w:val="18"/>
        </w:rPr>
        <w:t>контроль за</w:t>
      </w:r>
      <w:proofErr w:type="gramEnd"/>
      <w:r w:rsidRPr="00A9603B">
        <w:rPr>
          <w:rFonts w:ascii="Times New Roman" w:hAnsi="Times New Roman" w:cs="Times New Roman"/>
          <w:sz w:val="18"/>
          <w:szCs w:val="18"/>
        </w:rPr>
        <w:t xml:space="preserve"> ходом разработки планов эвакуации в организациях Дубенского муниципального района, а также планов приема и размещения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в загородной зоне;</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14) организовать взаимодействие с органами военного командования по вопросам планирования и обеспечения и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15) осуществлять подбор работников и распределять их по должностям в </w:t>
      </w:r>
      <w:proofErr w:type="spellStart"/>
      <w:r w:rsidRPr="00A9603B">
        <w:rPr>
          <w:rFonts w:ascii="Times New Roman" w:hAnsi="Times New Roman" w:cs="Times New Roman"/>
          <w:sz w:val="18"/>
          <w:szCs w:val="18"/>
        </w:rPr>
        <w:t>эвакокомиссии</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16) изучать возможности загородной зоны по размещению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17) организовать и отработать систему оповещения и сбора членов комиссии на плановые заседания и в экстренных случаях;</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18) организовать проверки готовности подчиненных </w:t>
      </w:r>
      <w:proofErr w:type="spellStart"/>
      <w:r w:rsidRPr="00A9603B">
        <w:rPr>
          <w:rFonts w:ascii="Times New Roman" w:hAnsi="Times New Roman" w:cs="Times New Roman"/>
          <w:sz w:val="18"/>
          <w:szCs w:val="18"/>
        </w:rPr>
        <w:t>эвакоорганов</w:t>
      </w:r>
      <w:proofErr w:type="spellEnd"/>
      <w:r w:rsidRPr="00A9603B">
        <w:rPr>
          <w:rFonts w:ascii="Times New Roman" w:hAnsi="Times New Roman" w:cs="Times New Roman"/>
          <w:sz w:val="18"/>
          <w:szCs w:val="18"/>
        </w:rPr>
        <w:t xml:space="preserve"> и служб;</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19) организовывать своевременное представление отчетных документов в </w:t>
      </w:r>
      <w:proofErr w:type="gramStart"/>
      <w:r w:rsidRPr="00A9603B">
        <w:rPr>
          <w:rFonts w:ascii="Times New Roman" w:hAnsi="Times New Roman" w:cs="Times New Roman"/>
          <w:sz w:val="18"/>
          <w:szCs w:val="18"/>
        </w:rPr>
        <w:t>областную</w:t>
      </w:r>
      <w:proofErr w:type="gramEnd"/>
      <w:r w:rsidRPr="00A9603B">
        <w:rPr>
          <w:rFonts w:ascii="Times New Roman" w:hAnsi="Times New Roman" w:cs="Times New Roman"/>
          <w:sz w:val="18"/>
          <w:szCs w:val="18"/>
        </w:rPr>
        <w:t xml:space="preserve"> </w:t>
      </w:r>
      <w:proofErr w:type="spellStart"/>
      <w:r w:rsidRPr="00A9603B">
        <w:rPr>
          <w:rFonts w:ascii="Times New Roman" w:hAnsi="Times New Roman" w:cs="Times New Roman"/>
          <w:sz w:val="18"/>
          <w:szCs w:val="18"/>
        </w:rPr>
        <w:t>эвакокомиссию</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b/>
          <w:i/>
          <w:sz w:val="18"/>
          <w:szCs w:val="18"/>
        </w:rPr>
      </w:pPr>
      <w:r w:rsidRPr="00A9603B">
        <w:rPr>
          <w:rFonts w:ascii="Times New Roman" w:hAnsi="Times New Roman" w:cs="Times New Roman"/>
          <w:b/>
          <w:i/>
          <w:sz w:val="18"/>
          <w:szCs w:val="18"/>
        </w:rPr>
        <w:t xml:space="preserve">При переводе гражданской обороны с </w:t>
      </w:r>
      <w:proofErr w:type="gramStart"/>
      <w:r w:rsidRPr="00A9603B">
        <w:rPr>
          <w:rFonts w:ascii="Times New Roman" w:hAnsi="Times New Roman" w:cs="Times New Roman"/>
          <w:b/>
          <w:i/>
          <w:sz w:val="18"/>
          <w:szCs w:val="18"/>
        </w:rPr>
        <w:t>мирного</w:t>
      </w:r>
      <w:proofErr w:type="gramEnd"/>
      <w:r w:rsidRPr="00A9603B">
        <w:rPr>
          <w:rFonts w:ascii="Times New Roman" w:hAnsi="Times New Roman" w:cs="Times New Roman"/>
          <w:b/>
          <w:i/>
          <w:sz w:val="18"/>
          <w:szCs w:val="18"/>
        </w:rPr>
        <w:t xml:space="preserve"> на военное время</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20) организовывать </w:t>
      </w:r>
      <w:proofErr w:type="gramStart"/>
      <w:r w:rsidRPr="00A9603B">
        <w:rPr>
          <w:rFonts w:ascii="Times New Roman" w:hAnsi="Times New Roman" w:cs="Times New Roman"/>
          <w:sz w:val="18"/>
          <w:szCs w:val="18"/>
        </w:rPr>
        <w:t>контроль за</w:t>
      </w:r>
      <w:proofErr w:type="gramEnd"/>
      <w:r w:rsidRPr="00A9603B">
        <w:rPr>
          <w:rFonts w:ascii="Times New Roman" w:hAnsi="Times New Roman" w:cs="Times New Roman"/>
          <w:sz w:val="18"/>
          <w:szCs w:val="18"/>
        </w:rPr>
        <w:t xml:space="preserve"> приведением в готовность подчиненных эвакуационных органов, проверку схем оповещения и связи;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21) организовать работу комиссии по уточнению категорий и численности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22) организовать работу групп </w:t>
      </w:r>
      <w:proofErr w:type="spellStart"/>
      <w:r w:rsidRPr="00A9603B">
        <w:rPr>
          <w:rFonts w:ascii="Times New Roman" w:hAnsi="Times New Roman" w:cs="Times New Roman"/>
          <w:sz w:val="18"/>
          <w:szCs w:val="18"/>
        </w:rPr>
        <w:t>эвакокомиссии</w:t>
      </w:r>
      <w:proofErr w:type="spellEnd"/>
      <w:r w:rsidRPr="00A9603B">
        <w:rPr>
          <w:rFonts w:ascii="Times New Roman" w:hAnsi="Times New Roman" w:cs="Times New Roman"/>
          <w:sz w:val="18"/>
          <w:szCs w:val="18"/>
        </w:rPr>
        <w:t xml:space="preserve">, СЭП, объектовых </w:t>
      </w:r>
      <w:proofErr w:type="spellStart"/>
      <w:r w:rsidRPr="00A9603B">
        <w:rPr>
          <w:rFonts w:ascii="Times New Roman" w:hAnsi="Times New Roman" w:cs="Times New Roman"/>
          <w:sz w:val="18"/>
          <w:szCs w:val="18"/>
        </w:rPr>
        <w:t>эвакокомиссий</w:t>
      </w:r>
      <w:proofErr w:type="spellEnd"/>
      <w:r w:rsidRPr="00A9603B">
        <w:rPr>
          <w:rFonts w:ascii="Times New Roman" w:hAnsi="Times New Roman" w:cs="Times New Roman"/>
          <w:sz w:val="18"/>
          <w:szCs w:val="18"/>
        </w:rPr>
        <w:t xml:space="preserve"> по выполнению подготовительных мероприятий к проведению частичной и общей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23) организовать работу по уточнению планов эвакуации населения, расчетов и графиков на эвакуацию и порядка осуществления всех видов обеспечения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24) организовать работу по подготовке к развертыванию </w:t>
      </w:r>
      <w:proofErr w:type="gramStart"/>
      <w:r w:rsidRPr="00A9603B">
        <w:rPr>
          <w:rFonts w:ascii="Times New Roman" w:hAnsi="Times New Roman" w:cs="Times New Roman"/>
          <w:sz w:val="18"/>
          <w:szCs w:val="18"/>
        </w:rPr>
        <w:t>городских</w:t>
      </w:r>
      <w:proofErr w:type="gramEnd"/>
      <w:r w:rsidRPr="00A9603B">
        <w:rPr>
          <w:rFonts w:ascii="Times New Roman" w:hAnsi="Times New Roman" w:cs="Times New Roman"/>
          <w:sz w:val="18"/>
          <w:szCs w:val="18"/>
        </w:rPr>
        <w:t xml:space="preserve"> СЭП;</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25) организовывать </w:t>
      </w:r>
      <w:proofErr w:type="gramStart"/>
      <w:r w:rsidRPr="00A9603B">
        <w:rPr>
          <w:rFonts w:ascii="Times New Roman" w:hAnsi="Times New Roman" w:cs="Times New Roman"/>
          <w:sz w:val="18"/>
          <w:szCs w:val="18"/>
        </w:rPr>
        <w:t>контроль за</w:t>
      </w:r>
      <w:proofErr w:type="gramEnd"/>
      <w:r w:rsidRPr="00A9603B">
        <w:rPr>
          <w:rFonts w:ascii="Times New Roman" w:hAnsi="Times New Roman" w:cs="Times New Roman"/>
          <w:sz w:val="18"/>
          <w:szCs w:val="18"/>
        </w:rPr>
        <w:t xml:space="preserve"> подготовкой транспортных средств к эвакуационным перевозкам людей, организацией инженерного оборудования маршрутов пешей эвакуации и укрытий в местах привалов и пунктах промежуточной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26) организовать работу комиссии по уточнению (совместно с транспортными организациями Дубенского муниципального района) порядка использования всех видов транспорта, выделяемого для эвакуации населения Дубенского муниципального района, а также для вывоза администрации ППЭ на места размещения в загородной зоне;</w:t>
      </w:r>
    </w:p>
    <w:p w:rsidR="00A9603B" w:rsidRPr="00A9603B" w:rsidRDefault="00A9603B" w:rsidP="0078192E">
      <w:pPr>
        <w:spacing w:line="240" w:lineRule="auto"/>
        <w:contextualSpacing/>
        <w:jc w:val="both"/>
        <w:rPr>
          <w:rFonts w:ascii="Times New Roman" w:hAnsi="Times New Roman" w:cs="Times New Roman"/>
          <w:sz w:val="18"/>
          <w:szCs w:val="18"/>
        </w:rPr>
      </w:pPr>
      <w:proofErr w:type="gramStart"/>
      <w:r w:rsidRPr="00A9603B">
        <w:rPr>
          <w:rFonts w:ascii="Times New Roman" w:hAnsi="Times New Roman" w:cs="Times New Roman"/>
          <w:sz w:val="18"/>
          <w:szCs w:val="18"/>
        </w:rPr>
        <w:t>27) организовать работу комиссии по контролю за приведением в готовность имеющихся ЗС в районах расположения СЭП;</w:t>
      </w:r>
      <w:proofErr w:type="gramEnd"/>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28) организовать работу комиссии по взаимодействию с органами военного командования и соответствующими спасательными службами Дубенского муниципального района по вопросам организации, обеспечения и проведения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29) организовать развертывание и готовность к работе </w:t>
      </w:r>
      <w:proofErr w:type="spellStart"/>
      <w:r w:rsidRPr="00A9603B">
        <w:rPr>
          <w:rFonts w:ascii="Times New Roman" w:hAnsi="Times New Roman" w:cs="Times New Roman"/>
          <w:sz w:val="18"/>
          <w:szCs w:val="18"/>
        </w:rPr>
        <w:t>СЭПов</w:t>
      </w:r>
      <w:proofErr w:type="spellEnd"/>
      <w:r w:rsidRPr="00A9603B">
        <w:rPr>
          <w:rFonts w:ascii="Times New Roman" w:hAnsi="Times New Roman" w:cs="Times New Roman"/>
          <w:sz w:val="18"/>
          <w:szCs w:val="18"/>
        </w:rPr>
        <w:t xml:space="preserve"> по установленной готовности гражданской обороны;</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30) организовать работу по контролю за выдачей населению </w:t>
      </w:r>
      <w:proofErr w:type="gramStart"/>
      <w:r w:rsidRPr="00A9603B">
        <w:rPr>
          <w:rFonts w:ascii="Times New Roman" w:hAnsi="Times New Roman" w:cs="Times New Roman"/>
          <w:sz w:val="18"/>
          <w:szCs w:val="18"/>
        </w:rPr>
        <w:t>СИЗ</w:t>
      </w:r>
      <w:proofErr w:type="gramEnd"/>
      <w:r w:rsidRPr="00A9603B">
        <w:rPr>
          <w:rFonts w:ascii="Times New Roman" w:hAnsi="Times New Roman" w:cs="Times New Roman"/>
          <w:sz w:val="18"/>
          <w:szCs w:val="18"/>
        </w:rPr>
        <w:t xml:space="preserve"> (по определенной степени готовности гражданской обороны);</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31) доложить главе администрации </w:t>
      </w:r>
      <w:r w:rsidRPr="00A9603B">
        <w:rPr>
          <w:rFonts w:ascii="Times New Roman" w:hAnsi="Times New Roman" w:cs="Times New Roman"/>
          <w:spacing w:val="-4"/>
          <w:sz w:val="18"/>
          <w:szCs w:val="18"/>
        </w:rPr>
        <w:t>Дубенского муниципального района</w:t>
      </w:r>
      <w:r w:rsidRPr="00A9603B">
        <w:rPr>
          <w:rFonts w:ascii="Times New Roman" w:hAnsi="Times New Roman" w:cs="Times New Roman"/>
          <w:sz w:val="18"/>
          <w:szCs w:val="18"/>
        </w:rPr>
        <w:t xml:space="preserve"> о готовности к проведению рассредоточения и эвакуации.</w:t>
      </w:r>
    </w:p>
    <w:p w:rsidR="00A9603B" w:rsidRPr="00A9603B" w:rsidRDefault="00A9603B" w:rsidP="0078192E">
      <w:pPr>
        <w:spacing w:line="240" w:lineRule="auto"/>
        <w:contextualSpacing/>
        <w:jc w:val="both"/>
        <w:rPr>
          <w:rFonts w:ascii="Times New Roman" w:hAnsi="Times New Roman" w:cs="Times New Roman"/>
          <w:b/>
          <w:i/>
          <w:sz w:val="18"/>
          <w:szCs w:val="18"/>
        </w:rPr>
      </w:pPr>
      <w:r w:rsidRPr="00A9603B">
        <w:rPr>
          <w:rFonts w:ascii="Times New Roman" w:hAnsi="Times New Roman" w:cs="Times New Roman"/>
          <w:b/>
          <w:i/>
          <w:sz w:val="18"/>
          <w:szCs w:val="18"/>
        </w:rPr>
        <w:t xml:space="preserve">С получением распоряжения на проведение </w:t>
      </w:r>
      <w:proofErr w:type="spellStart"/>
      <w:r w:rsidRPr="00A9603B">
        <w:rPr>
          <w:rFonts w:ascii="Times New Roman" w:hAnsi="Times New Roman" w:cs="Times New Roman"/>
          <w:b/>
          <w:i/>
          <w:sz w:val="18"/>
          <w:szCs w:val="18"/>
        </w:rPr>
        <w:t>эвакомероприятий</w:t>
      </w:r>
      <w:proofErr w:type="spellEnd"/>
      <w:r w:rsidRPr="00A9603B">
        <w:rPr>
          <w:rFonts w:ascii="Times New Roman" w:hAnsi="Times New Roman" w:cs="Times New Roman"/>
          <w:b/>
          <w:i/>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32) прибыть к главе администрации </w:t>
      </w:r>
      <w:r w:rsidRPr="00A9603B">
        <w:rPr>
          <w:rFonts w:ascii="Times New Roman" w:hAnsi="Times New Roman" w:cs="Times New Roman"/>
          <w:spacing w:val="-4"/>
          <w:sz w:val="18"/>
          <w:szCs w:val="18"/>
        </w:rPr>
        <w:t>Дубенского муниципального района</w:t>
      </w:r>
      <w:r w:rsidRPr="00A9603B">
        <w:rPr>
          <w:rFonts w:ascii="Times New Roman" w:hAnsi="Times New Roman" w:cs="Times New Roman"/>
          <w:sz w:val="18"/>
          <w:szCs w:val="18"/>
        </w:rPr>
        <w:t xml:space="preserve"> и получить у него задачу на выполнение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33) лично проконтролировать доведение сигнала о начале эвакуации до всех исполнителей;</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34) собрать членов </w:t>
      </w:r>
      <w:proofErr w:type="spellStart"/>
      <w:r w:rsidRPr="00A9603B">
        <w:rPr>
          <w:rFonts w:ascii="Times New Roman" w:hAnsi="Times New Roman" w:cs="Times New Roman"/>
          <w:sz w:val="18"/>
          <w:szCs w:val="18"/>
        </w:rPr>
        <w:t>эвакокомиссии</w:t>
      </w:r>
      <w:proofErr w:type="spellEnd"/>
      <w:r w:rsidRPr="00A9603B">
        <w:rPr>
          <w:rFonts w:ascii="Times New Roman" w:hAnsi="Times New Roman" w:cs="Times New Roman"/>
          <w:sz w:val="18"/>
          <w:szCs w:val="18"/>
        </w:rPr>
        <w:t xml:space="preserve"> и поставить им задачи на выполнение мероприятий по эвакуации и организовать их работу по управлению ходом проведения частичной или общей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35) ввести в действие план эвакуации населения Дубенского муниципального района (полной или частичной), графики на эвакуацию и все виды обеспечения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36) организовать работу комиссии по оповещению населения о начале эвакуации и подаче транспорта на СЭП;</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37) организовать взаимный обмен информацией о ходе проведения эвакуации с подчиненными </w:t>
      </w:r>
      <w:proofErr w:type="spellStart"/>
      <w:r w:rsidRPr="00A9603B">
        <w:rPr>
          <w:rFonts w:ascii="Times New Roman" w:hAnsi="Times New Roman" w:cs="Times New Roman"/>
          <w:sz w:val="18"/>
          <w:szCs w:val="18"/>
        </w:rPr>
        <w:t>эвакоорганами</w:t>
      </w:r>
      <w:proofErr w:type="spellEnd"/>
      <w:r w:rsidRPr="00A9603B">
        <w:rPr>
          <w:rFonts w:ascii="Times New Roman" w:hAnsi="Times New Roman" w:cs="Times New Roman"/>
          <w:sz w:val="18"/>
          <w:szCs w:val="18"/>
        </w:rPr>
        <w:t xml:space="preserve"> и </w:t>
      </w:r>
      <w:proofErr w:type="spellStart"/>
      <w:r w:rsidRPr="00A9603B">
        <w:rPr>
          <w:rFonts w:ascii="Times New Roman" w:hAnsi="Times New Roman" w:cs="Times New Roman"/>
          <w:sz w:val="18"/>
          <w:szCs w:val="18"/>
        </w:rPr>
        <w:t>эвакоприемными</w:t>
      </w:r>
      <w:proofErr w:type="spellEnd"/>
      <w:r w:rsidRPr="00A9603B">
        <w:rPr>
          <w:rFonts w:ascii="Times New Roman" w:hAnsi="Times New Roman" w:cs="Times New Roman"/>
          <w:sz w:val="18"/>
          <w:szCs w:val="18"/>
        </w:rPr>
        <w:t xml:space="preserve"> комиссиями сельских поселений;</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38) организовать работу комиссии по проведению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 xml:space="preserve"> с органами военного командования и соответствующими спасательными службами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i/>
          <w:sz w:val="18"/>
          <w:szCs w:val="18"/>
        </w:rPr>
      </w:pPr>
      <w:r w:rsidRPr="00A9603B">
        <w:rPr>
          <w:rFonts w:ascii="Times New Roman" w:hAnsi="Times New Roman" w:cs="Times New Roman"/>
          <w:sz w:val="18"/>
          <w:szCs w:val="18"/>
        </w:rPr>
        <w:t>39) доложить главе администрации Дубенского муниципального района о начале эвакуации.</w:t>
      </w:r>
    </w:p>
    <w:p w:rsidR="00A9603B" w:rsidRPr="00A9603B" w:rsidRDefault="00A9603B" w:rsidP="0078192E">
      <w:pPr>
        <w:spacing w:line="240" w:lineRule="auto"/>
        <w:contextualSpacing/>
        <w:jc w:val="both"/>
        <w:rPr>
          <w:rFonts w:ascii="Times New Roman" w:hAnsi="Times New Roman" w:cs="Times New Roman"/>
          <w:b/>
          <w:i/>
          <w:sz w:val="18"/>
          <w:szCs w:val="18"/>
        </w:rPr>
      </w:pPr>
      <w:r w:rsidRPr="00A9603B">
        <w:rPr>
          <w:rFonts w:ascii="Times New Roman" w:hAnsi="Times New Roman" w:cs="Times New Roman"/>
          <w:b/>
          <w:i/>
          <w:sz w:val="18"/>
          <w:szCs w:val="18"/>
        </w:rPr>
        <w:t xml:space="preserve">В ходе проведения </w:t>
      </w:r>
      <w:proofErr w:type="spellStart"/>
      <w:r w:rsidRPr="00A9603B">
        <w:rPr>
          <w:rFonts w:ascii="Times New Roman" w:hAnsi="Times New Roman" w:cs="Times New Roman"/>
          <w:b/>
          <w:i/>
          <w:sz w:val="18"/>
          <w:szCs w:val="18"/>
        </w:rPr>
        <w:t>эвакомероприятий</w:t>
      </w:r>
      <w:proofErr w:type="spellEnd"/>
      <w:r w:rsidRPr="00A9603B">
        <w:rPr>
          <w:rFonts w:ascii="Times New Roman" w:hAnsi="Times New Roman" w:cs="Times New Roman"/>
          <w:b/>
          <w:i/>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40) периодически уточнять задачи на проведение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 xml:space="preserve"> у главы администрации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41) доводить задачи на проведение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 xml:space="preserve"> до исполнителей;</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42) контролировать выполнение почасового графика проведения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43) организовать работу комиссии по ведению учета подачи транспорта на пункты посадки;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44) организовать инженерную защиту и охрану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на СЭП и в пути следования в районы размещения;</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45) организовать работу комиссии по взаимодействию с </w:t>
      </w:r>
      <w:proofErr w:type="spellStart"/>
      <w:r w:rsidRPr="00A9603B">
        <w:rPr>
          <w:rFonts w:ascii="Times New Roman" w:hAnsi="Times New Roman" w:cs="Times New Roman"/>
          <w:sz w:val="18"/>
          <w:szCs w:val="18"/>
        </w:rPr>
        <w:t>эвакоприемными</w:t>
      </w:r>
      <w:proofErr w:type="spellEnd"/>
      <w:r w:rsidRPr="00A9603B">
        <w:rPr>
          <w:rFonts w:ascii="Times New Roman" w:hAnsi="Times New Roman" w:cs="Times New Roman"/>
          <w:sz w:val="18"/>
          <w:szCs w:val="18"/>
        </w:rPr>
        <w:t xml:space="preserve"> комиссиями сельских поселений по вопросам приема и размещения </w:t>
      </w:r>
      <w:proofErr w:type="spellStart"/>
      <w:r w:rsidRPr="00A9603B">
        <w:rPr>
          <w:rFonts w:ascii="Times New Roman" w:hAnsi="Times New Roman" w:cs="Times New Roman"/>
          <w:sz w:val="18"/>
          <w:szCs w:val="18"/>
        </w:rPr>
        <w:t>эваконаселения</w:t>
      </w:r>
      <w:proofErr w:type="spellEnd"/>
      <w:r w:rsidRPr="00A9603B">
        <w:rPr>
          <w:rFonts w:ascii="Times New Roman" w:hAnsi="Times New Roman" w:cs="Times New Roman"/>
          <w:sz w:val="18"/>
          <w:szCs w:val="18"/>
        </w:rPr>
        <w:t xml:space="preserve">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46) организовать работу комиссии по вывозу в безопасную зону материально­ технических средств, культурных ценностей, уникального оборудования и имущества;</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47) организовать работу по представлению донесений в  </w:t>
      </w:r>
      <w:proofErr w:type="spellStart"/>
      <w:r w:rsidRPr="00A9603B">
        <w:rPr>
          <w:rFonts w:ascii="Times New Roman" w:hAnsi="Times New Roman" w:cs="Times New Roman"/>
          <w:sz w:val="18"/>
          <w:szCs w:val="18"/>
        </w:rPr>
        <w:t>эвакокомиссию</w:t>
      </w:r>
      <w:proofErr w:type="spellEnd"/>
      <w:r w:rsidRPr="00A9603B">
        <w:rPr>
          <w:rFonts w:ascii="Times New Roman" w:hAnsi="Times New Roman" w:cs="Times New Roman"/>
          <w:sz w:val="18"/>
          <w:szCs w:val="18"/>
        </w:rPr>
        <w:t xml:space="preserve"> (согласно табелю срочных донесений), а в случае срыва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 – докладывать немедленно;</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 xml:space="preserve">48) доложить главе администрации Дубенского муниципального района об окончании </w:t>
      </w:r>
      <w:proofErr w:type="spellStart"/>
      <w:r w:rsidRPr="00A9603B">
        <w:rPr>
          <w:rFonts w:ascii="Times New Roman" w:hAnsi="Times New Roman" w:cs="Times New Roman"/>
          <w:sz w:val="18"/>
          <w:szCs w:val="18"/>
        </w:rPr>
        <w:t>эвакомероприятий</w:t>
      </w:r>
      <w:proofErr w:type="spellEnd"/>
      <w:r w:rsidRPr="00A9603B">
        <w:rPr>
          <w:rFonts w:ascii="Times New Roman" w:hAnsi="Times New Roman" w:cs="Times New Roman"/>
          <w:sz w:val="18"/>
          <w:szCs w:val="18"/>
        </w:rPr>
        <w:t>.</w:t>
      </w:r>
    </w:p>
    <w:p w:rsidR="00A9603B" w:rsidRPr="00A9603B" w:rsidRDefault="00A9603B" w:rsidP="0078192E">
      <w:pPr>
        <w:spacing w:line="240" w:lineRule="auto"/>
        <w:contextualSpacing/>
        <w:jc w:val="both"/>
        <w:rPr>
          <w:rFonts w:ascii="Times New Roman" w:hAnsi="Times New Roman" w:cs="Times New Roman"/>
          <w:b/>
          <w:i/>
          <w:sz w:val="18"/>
          <w:szCs w:val="18"/>
        </w:rPr>
      </w:pPr>
      <w:r w:rsidRPr="00A9603B">
        <w:rPr>
          <w:rFonts w:ascii="Times New Roman" w:hAnsi="Times New Roman" w:cs="Times New Roman"/>
          <w:b/>
          <w:i/>
          <w:sz w:val="18"/>
          <w:szCs w:val="18"/>
        </w:rPr>
        <w:t>При проведении эвакуации в ЧС мирного времени: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49) организовать оповещение и сбор членов комиссии;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50) организовать совместную работу комиссии с КЧС и ОПБ Дубенского муниципального района по эвакуации населения;</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51) ввести в действие варианты (в зависимости от вида ЧС) плана по эвакуации населения при чрезвычайных ситуациях мирного времени;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52) поставить задачи членам комиссии на выполнение мероприятий по эвакуации и организовать их работу по управлению ходом проведения эвакуации;</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53) организовать работу комиссии по оповещению и информированию подлежащего эвакуации населения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54) организовать работу по подготовке пунктов временного размещения и мест длительного проживания к приему эвакуированного населения;</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55) организовать взаимный обмен информацией о ходе проведения эвакуации населения с КЧС и ПБ Дубенского муниципального района;</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56) организовать работу комиссии по вывозу (выводу) населения в места его временного размещения, а также организовать учет эвакуированного населения;</w:t>
      </w:r>
    </w:p>
    <w:p w:rsidR="00A9603B" w:rsidRPr="00A9603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57) организовать работу комиссии по первоочередному обеспечению эвакуированного населения для его выживания в местах временного размещения (длительного проживания);</w:t>
      </w:r>
    </w:p>
    <w:p w:rsidR="00A9603B" w:rsidRPr="007C004B" w:rsidRDefault="00A9603B" w:rsidP="0078192E">
      <w:pPr>
        <w:spacing w:line="240" w:lineRule="auto"/>
        <w:contextualSpacing/>
        <w:jc w:val="both"/>
        <w:rPr>
          <w:rFonts w:ascii="Times New Roman" w:hAnsi="Times New Roman" w:cs="Times New Roman"/>
          <w:sz w:val="18"/>
          <w:szCs w:val="18"/>
        </w:rPr>
      </w:pPr>
      <w:r w:rsidRPr="00A9603B">
        <w:rPr>
          <w:rFonts w:ascii="Times New Roman" w:hAnsi="Times New Roman" w:cs="Times New Roman"/>
          <w:sz w:val="18"/>
          <w:szCs w:val="18"/>
        </w:rPr>
        <w:t>58) организовать работы по возвращению эвакуированного населения в места постоянного проживания.</w:t>
      </w:r>
    </w:p>
    <w:p w:rsidR="00A9603B" w:rsidRPr="00A9603B" w:rsidRDefault="00A9603B" w:rsidP="0078192E">
      <w:pPr>
        <w:pStyle w:val="a5"/>
        <w:spacing w:after="0"/>
        <w:contextualSpacing/>
        <w:jc w:val="both"/>
        <w:rPr>
          <w:b/>
          <w:sz w:val="18"/>
          <w:szCs w:val="18"/>
        </w:rPr>
      </w:pPr>
      <w:r w:rsidRPr="00A9603B">
        <w:rPr>
          <w:b/>
          <w:sz w:val="18"/>
          <w:szCs w:val="18"/>
        </w:rPr>
        <w:t xml:space="preserve">Функциональные обязанности заместителя председателя </w:t>
      </w:r>
      <w:proofErr w:type="spellStart"/>
      <w:r w:rsidRPr="00A9603B">
        <w:rPr>
          <w:b/>
          <w:sz w:val="18"/>
          <w:szCs w:val="18"/>
        </w:rPr>
        <w:t>эвакоприемной</w:t>
      </w:r>
      <w:proofErr w:type="spellEnd"/>
    </w:p>
    <w:p w:rsidR="00A9603B" w:rsidRPr="00A9603B" w:rsidRDefault="00A9603B" w:rsidP="0078192E">
      <w:pPr>
        <w:pStyle w:val="a5"/>
        <w:spacing w:after="0"/>
        <w:contextualSpacing/>
        <w:jc w:val="both"/>
        <w:rPr>
          <w:b/>
          <w:sz w:val="18"/>
          <w:szCs w:val="18"/>
        </w:rPr>
      </w:pPr>
      <w:r w:rsidRPr="00A9603B">
        <w:rPr>
          <w:b/>
          <w:sz w:val="18"/>
          <w:szCs w:val="18"/>
        </w:rPr>
        <w:t>(эвакуационной) комиссии</w:t>
      </w:r>
      <w:r w:rsidRPr="00A9603B">
        <w:rPr>
          <w:sz w:val="18"/>
          <w:szCs w:val="18"/>
        </w:rPr>
        <w:t xml:space="preserve"> </w:t>
      </w:r>
      <w:r w:rsidRPr="00A9603B">
        <w:rPr>
          <w:b/>
          <w:sz w:val="18"/>
          <w:szCs w:val="18"/>
        </w:rPr>
        <w:t>Дубенского</w:t>
      </w:r>
      <w:r w:rsidRPr="00A9603B">
        <w:rPr>
          <w:sz w:val="18"/>
          <w:szCs w:val="18"/>
        </w:rPr>
        <w:t xml:space="preserve"> </w:t>
      </w:r>
      <w:r w:rsidRPr="00A9603B">
        <w:rPr>
          <w:b/>
          <w:sz w:val="18"/>
          <w:szCs w:val="18"/>
        </w:rPr>
        <w:t>муниципального района</w:t>
      </w:r>
    </w:p>
    <w:p w:rsidR="00A9603B" w:rsidRPr="00A9603B" w:rsidRDefault="00A9603B" w:rsidP="0078192E">
      <w:pPr>
        <w:pStyle w:val="4"/>
        <w:shd w:val="clear" w:color="auto" w:fill="FFFFFF"/>
        <w:spacing w:before="0" w:line="240" w:lineRule="auto"/>
        <w:contextualSpacing/>
        <w:jc w:val="both"/>
        <w:rPr>
          <w:rFonts w:ascii="Times New Roman" w:hAnsi="Times New Roman" w:cs="Times New Roman"/>
          <w:b w:val="0"/>
          <w:color w:val="000000"/>
          <w:sz w:val="18"/>
          <w:szCs w:val="18"/>
        </w:rPr>
      </w:pPr>
      <w:r w:rsidRPr="00A9603B">
        <w:rPr>
          <w:rFonts w:ascii="Times New Roman" w:hAnsi="Times New Roman" w:cs="Times New Roman"/>
          <w:color w:val="000000"/>
          <w:sz w:val="18"/>
          <w:szCs w:val="18"/>
        </w:rPr>
        <w:t xml:space="preserve">    </w:t>
      </w:r>
      <w:r w:rsidRPr="00A9603B">
        <w:rPr>
          <w:rFonts w:ascii="Times New Roman" w:hAnsi="Times New Roman" w:cs="Times New Roman"/>
          <w:b w:val="0"/>
          <w:color w:val="000000"/>
          <w:sz w:val="18"/>
          <w:szCs w:val="18"/>
        </w:rPr>
        <w:t>Заместитель председателя</w:t>
      </w:r>
      <w:r w:rsidRPr="00A9603B">
        <w:rPr>
          <w:rStyle w:val="apple-converted-space"/>
          <w:rFonts w:ascii="Times New Roman" w:hAnsi="Times New Roman" w:cs="Times New Roman"/>
          <w:b w:val="0"/>
          <w:color w:val="000000"/>
          <w:sz w:val="18"/>
          <w:szCs w:val="18"/>
        </w:rPr>
        <w:t> </w:t>
      </w:r>
      <w:r w:rsidRPr="00A9603B">
        <w:rPr>
          <w:rFonts w:ascii="Times New Roman" w:hAnsi="Times New Roman" w:cs="Times New Roman"/>
          <w:b w:val="0"/>
          <w:color w:val="000000"/>
          <w:sz w:val="18"/>
          <w:szCs w:val="18"/>
        </w:rPr>
        <w:t xml:space="preserve"> комиссии отвечает за своевременность разработки документов по эвакуации, организацию и качество проведения занятий с комиссией, за создание учебно-материальной базы, постоянное ее совершенствование и содержание в исправном состоянии. В отсутствие председателя комиссии он выполняет его обязанности.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Он обязан:</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rStyle w:val="afff5"/>
          <w:b w:val="0"/>
          <w:bCs w:val="0"/>
          <w:color w:val="000000"/>
          <w:sz w:val="18"/>
          <w:szCs w:val="18"/>
        </w:rPr>
        <w:t>В режиме повседневного функционирования:</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изучить и знать руководящие документы, порядок действия органов управления и сил гражданской защиты объекта по проведению эвакуационных мероприятий при угрозе или возникновении чрезвычайных ситуаций техногенного, природного характера и в особый период;</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знать порядок работы эвакуационной комиссии, ее структуру и функциональные обязанности ее должностных лиц;</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xml:space="preserve">-  участвовать в разработке документов по эвакуации </w:t>
      </w:r>
      <w:proofErr w:type="gramStart"/>
      <w:r w:rsidRPr="00A9603B">
        <w:rPr>
          <w:color w:val="000000"/>
          <w:sz w:val="18"/>
          <w:szCs w:val="18"/>
        </w:rPr>
        <w:t>согласно перечня</w:t>
      </w:r>
      <w:proofErr w:type="gramEnd"/>
      <w:r w:rsidRPr="00A9603B">
        <w:rPr>
          <w:color w:val="000000"/>
          <w:sz w:val="18"/>
          <w:szCs w:val="18"/>
        </w:rPr>
        <w:t xml:space="preserve"> при угрозе или возникновении чрезвычайных ситуаций;</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представлять на инструктаж председателю комиссии вновь назначенных должностных лиц комиссии;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по указанию председателя комиссии организовывать, планировать и принимать участие в проведении тренировок и занятий с личным составом комиссии;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rStyle w:val="afff5"/>
          <w:b w:val="0"/>
          <w:bCs w:val="0"/>
          <w:color w:val="000000"/>
          <w:sz w:val="18"/>
          <w:szCs w:val="18"/>
        </w:rPr>
        <w:t>При угрозе или возникновении чрезвычайной ситуации: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организовывать оповещение и сбор состава комиссии для уточнения задач;</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контролировать приведение комиссии в готовность к применению, а при необходимости ее доукомплектовывать;</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проверить готовность системы связи и оповещения к проведению эвакуационных мероприятий;</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xml:space="preserve">-  уточнить план эвакуации, задачи </w:t>
      </w:r>
      <w:proofErr w:type="spellStart"/>
      <w:r w:rsidRPr="00A9603B">
        <w:rPr>
          <w:color w:val="000000"/>
          <w:sz w:val="18"/>
          <w:szCs w:val="18"/>
        </w:rPr>
        <w:t>эвакоприемной</w:t>
      </w:r>
      <w:proofErr w:type="spellEnd"/>
      <w:r w:rsidRPr="00A9603B">
        <w:rPr>
          <w:color w:val="000000"/>
          <w:sz w:val="18"/>
          <w:szCs w:val="18"/>
        </w:rPr>
        <w:t xml:space="preserve"> (эвакуационной) комиссии по подготовке и проведению эвакуационных мероприятий;</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принимать участие в корректировке плана эвакуации;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проверить готовность и отправку групп организации размещения эвакуационного населения в безопасных районах;</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координировать деятельность групп, входящих в состав комиссии и поддерживать постоянную связь с ними;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контролировать выполнение распоряжений председателя комиссии;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при необходимости направить представителей комиссии на СЭП для организации встречи и учета эвакуируемого населения.</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организовывать сбор информации о ходе эвакуации населения в безопасные районы;</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в установленные сроки докладывать председателю комиссии о ходе эвакуации.</w:t>
      </w:r>
    </w:p>
    <w:p w:rsidR="00A9603B" w:rsidRPr="00A9603B" w:rsidRDefault="00A9603B" w:rsidP="0078192E">
      <w:pPr>
        <w:pStyle w:val="a8"/>
        <w:shd w:val="clear" w:color="auto" w:fill="FFFFFF"/>
        <w:spacing w:before="0" w:after="0"/>
        <w:contextualSpacing/>
        <w:jc w:val="both"/>
        <w:rPr>
          <w:color w:val="000000"/>
          <w:sz w:val="18"/>
          <w:szCs w:val="18"/>
        </w:rPr>
      </w:pPr>
    </w:p>
    <w:p w:rsidR="00A9603B" w:rsidRPr="00A9603B" w:rsidRDefault="00A9603B" w:rsidP="0078192E">
      <w:pPr>
        <w:pStyle w:val="a8"/>
        <w:shd w:val="clear" w:color="auto" w:fill="FFFFFF"/>
        <w:spacing w:before="0" w:after="0"/>
        <w:contextualSpacing/>
        <w:jc w:val="both"/>
        <w:rPr>
          <w:b/>
          <w:sz w:val="18"/>
          <w:szCs w:val="18"/>
        </w:rPr>
      </w:pPr>
      <w:r w:rsidRPr="00A9603B">
        <w:rPr>
          <w:b/>
          <w:sz w:val="18"/>
          <w:szCs w:val="18"/>
        </w:rPr>
        <w:t xml:space="preserve">Функциональные обязанности секретаря </w:t>
      </w:r>
      <w:proofErr w:type="spellStart"/>
      <w:r w:rsidRPr="00A9603B">
        <w:rPr>
          <w:b/>
          <w:sz w:val="18"/>
          <w:szCs w:val="18"/>
        </w:rPr>
        <w:t>эвакоприемной</w:t>
      </w:r>
      <w:proofErr w:type="spellEnd"/>
    </w:p>
    <w:p w:rsidR="00A9603B" w:rsidRPr="00A9603B" w:rsidRDefault="00A9603B" w:rsidP="0078192E">
      <w:pPr>
        <w:pStyle w:val="a5"/>
        <w:spacing w:after="0"/>
        <w:contextualSpacing/>
        <w:jc w:val="both"/>
        <w:rPr>
          <w:b/>
          <w:sz w:val="18"/>
          <w:szCs w:val="18"/>
        </w:rPr>
      </w:pPr>
      <w:r w:rsidRPr="00A9603B">
        <w:rPr>
          <w:b/>
          <w:sz w:val="18"/>
          <w:szCs w:val="18"/>
        </w:rPr>
        <w:t>(эвакуационной) комиссии</w:t>
      </w:r>
      <w:r w:rsidRPr="00A9603B">
        <w:rPr>
          <w:sz w:val="18"/>
          <w:szCs w:val="18"/>
        </w:rPr>
        <w:t xml:space="preserve"> </w:t>
      </w:r>
      <w:r w:rsidRPr="00A9603B">
        <w:rPr>
          <w:b/>
          <w:sz w:val="18"/>
          <w:szCs w:val="18"/>
        </w:rPr>
        <w:t>Дубенского</w:t>
      </w:r>
      <w:r w:rsidRPr="00A9603B">
        <w:rPr>
          <w:sz w:val="18"/>
          <w:szCs w:val="18"/>
        </w:rPr>
        <w:t xml:space="preserve"> </w:t>
      </w:r>
      <w:r w:rsidRPr="00A9603B">
        <w:rPr>
          <w:b/>
          <w:sz w:val="18"/>
          <w:szCs w:val="18"/>
        </w:rPr>
        <w:t>муниципального района</w:t>
      </w:r>
    </w:p>
    <w:p w:rsidR="00A9603B" w:rsidRPr="00A9603B" w:rsidRDefault="00A9603B" w:rsidP="0078192E">
      <w:pPr>
        <w:pStyle w:val="4"/>
        <w:shd w:val="clear" w:color="auto" w:fill="FFFFFF"/>
        <w:spacing w:before="0" w:line="240" w:lineRule="auto"/>
        <w:contextualSpacing/>
        <w:jc w:val="both"/>
        <w:rPr>
          <w:rFonts w:ascii="Times New Roman" w:hAnsi="Times New Roman" w:cs="Times New Roman"/>
          <w:b w:val="0"/>
          <w:color w:val="000000"/>
          <w:sz w:val="18"/>
          <w:szCs w:val="18"/>
        </w:rPr>
      </w:pPr>
      <w:r w:rsidRPr="00A9603B">
        <w:rPr>
          <w:rFonts w:ascii="Times New Roman" w:hAnsi="Times New Roman" w:cs="Times New Roman"/>
          <w:b w:val="0"/>
          <w:color w:val="000000"/>
          <w:sz w:val="18"/>
          <w:szCs w:val="18"/>
        </w:rPr>
        <w:t xml:space="preserve">         Секретарь комиссии</w:t>
      </w:r>
      <w:r w:rsidRPr="00A9603B">
        <w:rPr>
          <w:rStyle w:val="apple-converted-space"/>
          <w:rFonts w:ascii="Times New Roman" w:hAnsi="Times New Roman" w:cs="Times New Roman"/>
          <w:b w:val="0"/>
          <w:color w:val="000000"/>
          <w:sz w:val="18"/>
          <w:szCs w:val="18"/>
        </w:rPr>
        <w:t> </w:t>
      </w:r>
      <w:r w:rsidRPr="00A9603B">
        <w:rPr>
          <w:rFonts w:ascii="Times New Roman" w:hAnsi="Times New Roman" w:cs="Times New Roman"/>
          <w:b w:val="0"/>
          <w:color w:val="000000"/>
          <w:sz w:val="18"/>
          <w:szCs w:val="18"/>
        </w:rPr>
        <w:t>отвечает за своевременное оформление, регистрацию, учет и хранение документов комиссии, сбор и обобщение информации о ходе эвакуации, своевременное доведение до исполнителей распоряжений председателя эвакуационной комиссии, учет полученных и отданных распоряжений (донесений) и доведение их до исполнителей. Он подчиняется председателю комиссии.</w:t>
      </w:r>
    </w:p>
    <w:p w:rsidR="00A9603B" w:rsidRPr="00A9603B" w:rsidRDefault="00A9603B" w:rsidP="0078192E">
      <w:pPr>
        <w:pStyle w:val="4"/>
        <w:shd w:val="clear" w:color="auto" w:fill="FFFFFF"/>
        <w:spacing w:before="0" w:line="240" w:lineRule="auto"/>
        <w:contextualSpacing/>
        <w:jc w:val="both"/>
        <w:rPr>
          <w:rFonts w:ascii="Times New Roman" w:hAnsi="Times New Roman" w:cs="Times New Roman"/>
          <w:b w:val="0"/>
          <w:color w:val="000000"/>
          <w:sz w:val="18"/>
          <w:szCs w:val="18"/>
        </w:rPr>
      </w:pPr>
      <w:r w:rsidRPr="00A9603B">
        <w:rPr>
          <w:rFonts w:ascii="Times New Roman" w:hAnsi="Times New Roman" w:cs="Times New Roman"/>
          <w:b w:val="0"/>
          <w:color w:val="000000"/>
          <w:sz w:val="18"/>
          <w:szCs w:val="18"/>
        </w:rPr>
        <w:t xml:space="preserve">         Секретарь обязан:</w:t>
      </w:r>
    </w:p>
    <w:p w:rsidR="00A9603B" w:rsidRPr="00A9603B" w:rsidRDefault="00A9603B" w:rsidP="0078192E">
      <w:pPr>
        <w:pStyle w:val="a8"/>
        <w:shd w:val="clear" w:color="auto" w:fill="FFFFFF"/>
        <w:spacing w:before="0" w:after="0"/>
        <w:contextualSpacing/>
        <w:jc w:val="both"/>
        <w:rPr>
          <w:b/>
          <w:color w:val="000000"/>
          <w:sz w:val="18"/>
          <w:szCs w:val="18"/>
        </w:rPr>
      </w:pPr>
      <w:r w:rsidRPr="00A9603B">
        <w:rPr>
          <w:rStyle w:val="afff5"/>
          <w:b w:val="0"/>
          <w:bCs w:val="0"/>
          <w:color w:val="000000"/>
          <w:sz w:val="18"/>
          <w:szCs w:val="18"/>
        </w:rPr>
        <w:t>В режиме повседневного функционирования:</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изучать и знать руководящие документы по вопросам эвакуации;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правильно вести документацию комиссии;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принимать участие в разработке плана эвакуации;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знать места размещения сборных (приемных) эвакуационных пунктов и порядок связи с ними;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корректировать штатно-должностной список комиссии.</w:t>
      </w:r>
    </w:p>
    <w:p w:rsidR="00A9603B" w:rsidRPr="00A9603B" w:rsidRDefault="00A9603B" w:rsidP="0078192E">
      <w:pPr>
        <w:pStyle w:val="a8"/>
        <w:shd w:val="clear" w:color="auto" w:fill="FFFFFF"/>
        <w:spacing w:before="0" w:after="0"/>
        <w:contextualSpacing/>
        <w:jc w:val="both"/>
        <w:rPr>
          <w:b/>
          <w:color w:val="000000"/>
          <w:sz w:val="18"/>
          <w:szCs w:val="18"/>
        </w:rPr>
      </w:pPr>
      <w:r w:rsidRPr="00A9603B">
        <w:rPr>
          <w:rStyle w:val="afff5"/>
          <w:b w:val="0"/>
          <w:bCs w:val="0"/>
          <w:color w:val="000000"/>
          <w:sz w:val="18"/>
          <w:szCs w:val="18"/>
        </w:rPr>
        <w:t>При угрозе или возникновении чрезвычайной ситуации: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xml:space="preserve">-  контролировать оповещение личного состава </w:t>
      </w:r>
      <w:proofErr w:type="spellStart"/>
      <w:r w:rsidRPr="00A9603B">
        <w:rPr>
          <w:color w:val="000000"/>
          <w:sz w:val="18"/>
          <w:szCs w:val="18"/>
        </w:rPr>
        <w:t>эвакокомиссии</w:t>
      </w:r>
      <w:proofErr w:type="spellEnd"/>
      <w:r w:rsidRPr="00A9603B">
        <w:rPr>
          <w:color w:val="000000"/>
          <w:sz w:val="18"/>
          <w:szCs w:val="18"/>
        </w:rPr>
        <w:t>;</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проверить готовность сре</w:t>
      </w:r>
      <w:proofErr w:type="gramStart"/>
      <w:r w:rsidRPr="00A9603B">
        <w:rPr>
          <w:color w:val="000000"/>
          <w:sz w:val="18"/>
          <w:szCs w:val="18"/>
        </w:rPr>
        <w:t>дств св</w:t>
      </w:r>
      <w:proofErr w:type="gramEnd"/>
      <w:r w:rsidRPr="00A9603B">
        <w:rPr>
          <w:color w:val="000000"/>
          <w:sz w:val="18"/>
          <w:szCs w:val="18"/>
        </w:rPr>
        <w:t>язи;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проверить наличие рабочих документов и представить их для корректировки председателю комиссии;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составить график круглосуточного дежурства членов комиссии;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вести журнал полученных и отданных распоряжений (донесений) и своевременно доводить распоряжения (донесения) исполнителям;</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контролировать и в установленные сроки докладывать председателю комиссии о ходе эвакуации;</w:t>
      </w:r>
    </w:p>
    <w:p w:rsidR="00A9603B" w:rsidRPr="00A9603B" w:rsidRDefault="00A9603B" w:rsidP="0078192E">
      <w:pPr>
        <w:pStyle w:val="a8"/>
        <w:shd w:val="clear" w:color="auto" w:fill="FFFFFF"/>
        <w:spacing w:before="0" w:after="0"/>
        <w:contextualSpacing/>
        <w:jc w:val="both"/>
        <w:rPr>
          <w:color w:val="000000"/>
          <w:sz w:val="18"/>
          <w:szCs w:val="18"/>
        </w:rPr>
      </w:pPr>
      <w:r w:rsidRPr="00A9603B">
        <w:rPr>
          <w:color w:val="000000"/>
          <w:sz w:val="18"/>
          <w:szCs w:val="18"/>
        </w:rPr>
        <w:t>-  вести рабочую документацию комиссии.</w:t>
      </w:r>
    </w:p>
    <w:p w:rsidR="00A9603B" w:rsidRPr="00A9603B" w:rsidRDefault="00A9603B" w:rsidP="0078192E">
      <w:pPr>
        <w:spacing w:line="240" w:lineRule="auto"/>
        <w:ind w:left="5040"/>
        <w:contextualSpacing/>
        <w:jc w:val="both"/>
        <w:rPr>
          <w:rFonts w:ascii="Times New Roman" w:hAnsi="Times New Roman" w:cs="Times New Roman"/>
          <w:sz w:val="18"/>
          <w:szCs w:val="18"/>
        </w:rPr>
      </w:pPr>
    </w:p>
    <w:p w:rsidR="00A9603B" w:rsidRPr="00A9603B" w:rsidRDefault="00A9603B" w:rsidP="00FD2630">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Приложение №3</w:t>
      </w:r>
    </w:p>
    <w:p w:rsidR="00A9603B" w:rsidRPr="00A9603B" w:rsidRDefault="00A9603B" w:rsidP="00FD2630">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УТВЕРЖДЕНО</w:t>
      </w:r>
    </w:p>
    <w:p w:rsidR="00A9603B" w:rsidRPr="00A9603B" w:rsidRDefault="00A9603B" w:rsidP="00FD2630">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постановлением администрации</w:t>
      </w:r>
    </w:p>
    <w:p w:rsidR="00A9603B" w:rsidRPr="00A9603B" w:rsidRDefault="00A9603B" w:rsidP="00FD2630">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 xml:space="preserve">Дубенского муниципального </w:t>
      </w:r>
    </w:p>
    <w:p w:rsidR="00A9603B" w:rsidRPr="00A9603B" w:rsidRDefault="00A9603B" w:rsidP="00FD2630">
      <w:pPr>
        <w:spacing w:line="240" w:lineRule="auto"/>
        <w:ind w:left="5040"/>
        <w:contextualSpacing/>
        <w:jc w:val="right"/>
        <w:rPr>
          <w:rFonts w:ascii="Times New Roman" w:hAnsi="Times New Roman" w:cs="Times New Roman"/>
          <w:sz w:val="18"/>
          <w:szCs w:val="18"/>
        </w:rPr>
      </w:pPr>
      <w:r w:rsidRPr="00A9603B">
        <w:rPr>
          <w:rFonts w:ascii="Times New Roman" w:hAnsi="Times New Roman" w:cs="Times New Roman"/>
          <w:sz w:val="18"/>
          <w:szCs w:val="18"/>
        </w:rPr>
        <w:t xml:space="preserve">района Республики Мордовия </w:t>
      </w:r>
    </w:p>
    <w:p w:rsidR="00A9603B" w:rsidRPr="00A9603B" w:rsidRDefault="00A9603B" w:rsidP="007C004B">
      <w:pPr>
        <w:spacing w:line="240" w:lineRule="auto"/>
        <w:ind w:left="5040"/>
        <w:contextualSpacing/>
        <w:jc w:val="right"/>
        <w:rPr>
          <w:rFonts w:ascii="Times New Roman" w:hAnsi="Times New Roman" w:cs="Times New Roman"/>
          <w:color w:val="000000"/>
          <w:sz w:val="18"/>
          <w:szCs w:val="18"/>
        </w:rPr>
      </w:pPr>
      <w:r w:rsidRPr="00A9603B">
        <w:rPr>
          <w:rFonts w:ascii="Times New Roman" w:hAnsi="Times New Roman" w:cs="Times New Roman"/>
          <w:color w:val="000000"/>
          <w:sz w:val="18"/>
          <w:szCs w:val="18"/>
        </w:rPr>
        <w:t>от 12.08.2022 №451</w:t>
      </w:r>
    </w:p>
    <w:p w:rsidR="00A9603B" w:rsidRPr="00A9603B" w:rsidRDefault="00A9603B" w:rsidP="00A9603B">
      <w:pPr>
        <w:spacing w:line="240" w:lineRule="auto"/>
        <w:contextualSpacing/>
        <w:jc w:val="center"/>
        <w:rPr>
          <w:rFonts w:ascii="Times New Roman" w:hAnsi="Times New Roman" w:cs="Times New Roman"/>
          <w:sz w:val="18"/>
          <w:szCs w:val="18"/>
        </w:rPr>
      </w:pPr>
      <w:r w:rsidRPr="00A9603B">
        <w:rPr>
          <w:rFonts w:ascii="Times New Roman" w:hAnsi="Times New Roman" w:cs="Times New Roman"/>
          <w:sz w:val="18"/>
          <w:szCs w:val="18"/>
        </w:rPr>
        <w:t>Состав</w:t>
      </w:r>
    </w:p>
    <w:p w:rsidR="00A9603B" w:rsidRPr="00A9603B" w:rsidRDefault="00A9603B" w:rsidP="00A9603B">
      <w:pPr>
        <w:spacing w:line="240" w:lineRule="auto"/>
        <w:contextualSpacing/>
        <w:jc w:val="center"/>
        <w:rPr>
          <w:rFonts w:ascii="Times New Roman" w:hAnsi="Times New Roman" w:cs="Times New Roman"/>
          <w:sz w:val="18"/>
          <w:szCs w:val="18"/>
        </w:rPr>
      </w:pPr>
      <w:r w:rsidRPr="00A9603B">
        <w:rPr>
          <w:rFonts w:ascii="Times New Roman" w:hAnsi="Times New Roman" w:cs="Times New Roman"/>
          <w:sz w:val="18"/>
          <w:szCs w:val="18"/>
        </w:rPr>
        <w:t>Эвакуационной</w:t>
      </w:r>
      <w:r w:rsidR="00B275A0">
        <w:rPr>
          <w:rFonts w:ascii="Times New Roman" w:hAnsi="Times New Roman" w:cs="Times New Roman"/>
          <w:sz w:val="18"/>
          <w:szCs w:val="18"/>
        </w:rPr>
        <w:t xml:space="preserve"> </w:t>
      </w:r>
      <w:r w:rsidRPr="00A9603B">
        <w:rPr>
          <w:rFonts w:ascii="Times New Roman" w:hAnsi="Times New Roman" w:cs="Times New Roman"/>
          <w:sz w:val="18"/>
          <w:szCs w:val="18"/>
        </w:rPr>
        <w:t>(</w:t>
      </w:r>
      <w:proofErr w:type="spellStart"/>
      <w:r w:rsidRPr="00A9603B">
        <w:rPr>
          <w:rFonts w:ascii="Times New Roman" w:hAnsi="Times New Roman" w:cs="Times New Roman"/>
          <w:sz w:val="18"/>
          <w:szCs w:val="18"/>
        </w:rPr>
        <w:t>эвакоприемной</w:t>
      </w:r>
      <w:proofErr w:type="spellEnd"/>
      <w:r w:rsidRPr="00A9603B">
        <w:rPr>
          <w:rFonts w:ascii="Times New Roman" w:hAnsi="Times New Roman" w:cs="Times New Roman"/>
          <w:sz w:val="18"/>
          <w:szCs w:val="18"/>
        </w:rPr>
        <w:t xml:space="preserve">) комиссии Дубенского муниципального района </w:t>
      </w:r>
    </w:p>
    <w:p w:rsidR="00A9603B" w:rsidRPr="00A9603B" w:rsidRDefault="00A9603B" w:rsidP="00A9603B">
      <w:pPr>
        <w:spacing w:line="240" w:lineRule="auto"/>
        <w:contextualSpacing/>
        <w:jc w:val="center"/>
        <w:rPr>
          <w:rFonts w:ascii="Times New Roman" w:hAnsi="Times New Roman" w:cs="Times New Roman"/>
          <w:sz w:val="18"/>
          <w:szCs w:val="18"/>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188"/>
        <w:gridCol w:w="567"/>
        <w:gridCol w:w="6946"/>
      </w:tblGrid>
      <w:tr w:rsidR="00A9603B" w:rsidRPr="00A9603B" w:rsidTr="00AC67C9">
        <w:tc>
          <w:tcPr>
            <w:tcW w:w="64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11.</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Маркова Е.Г.</w:t>
            </w:r>
          </w:p>
        </w:tc>
        <w:tc>
          <w:tcPr>
            <w:tcW w:w="567"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 xml:space="preserve">   -</w:t>
            </w:r>
          </w:p>
        </w:tc>
        <w:tc>
          <w:tcPr>
            <w:tcW w:w="6946"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Заместитель главы администрации Дубенского муниципального района, начальник управления по социальной работе, председатель комиссии;</w:t>
            </w:r>
          </w:p>
        </w:tc>
      </w:tr>
      <w:tr w:rsidR="00A9603B" w:rsidRPr="00A9603B" w:rsidTr="00AC67C9">
        <w:tc>
          <w:tcPr>
            <w:tcW w:w="64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22.</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 xml:space="preserve">Дементьева Т.В. </w:t>
            </w:r>
          </w:p>
        </w:tc>
        <w:tc>
          <w:tcPr>
            <w:tcW w:w="567"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 xml:space="preserve">   -</w:t>
            </w:r>
          </w:p>
        </w:tc>
        <w:tc>
          <w:tcPr>
            <w:tcW w:w="6946" w:type="dxa"/>
          </w:tcPr>
          <w:p w:rsidR="00A9603B" w:rsidRPr="00A9603B" w:rsidRDefault="00A9603B" w:rsidP="00A9603B">
            <w:pPr>
              <w:pStyle w:val="26"/>
              <w:spacing w:after="0" w:line="240" w:lineRule="auto"/>
              <w:ind w:left="72"/>
              <w:contextualSpacing/>
              <w:rPr>
                <w:rFonts w:ascii="Times New Roman" w:hAnsi="Times New Roman" w:cs="Times New Roman"/>
                <w:sz w:val="18"/>
                <w:szCs w:val="18"/>
              </w:rPr>
            </w:pPr>
            <w:r w:rsidRPr="00A9603B">
              <w:rPr>
                <w:rFonts w:ascii="Times New Roman" w:hAnsi="Times New Roman" w:cs="Times New Roman"/>
                <w:sz w:val="18"/>
                <w:szCs w:val="18"/>
              </w:rPr>
              <w:t>Заместитель начальника управления по социальной работе администрации Дубенского муниципального района, заместитель председателя комиссии;</w:t>
            </w:r>
          </w:p>
        </w:tc>
      </w:tr>
      <w:tr w:rsidR="00A9603B" w:rsidRPr="00A9603B" w:rsidTr="00AC67C9">
        <w:tc>
          <w:tcPr>
            <w:tcW w:w="64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33.</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proofErr w:type="spellStart"/>
            <w:r w:rsidRPr="00A9603B">
              <w:rPr>
                <w:rFonts w:ascii="Times New Roman" w:hAnsi="Times New Roman" w:cs="Times New Roman"/>
                <w:sz w:val="18"/>
                <w:szCs w:val="18"/>
              </w:rPr>
              <w:t>Волгушев</w:t>
            </w:r>
            <w:proofErr w:type="spellEnd"/>
            <w:r w:rsidRPr="00A9603B">
              <w:rPr>
                <w:rFonts w:ascii="Times New Roman" w:hAnsi="Times New Roman" w:cs="Times New Roman"/>
                <w:sz w:val="18"/>
                <w:szCs w:val="18"/>
              </w:rPr>
              <w:t xml:space="preserve"> Н.И.</w:t>
            </w:r>
          </w:p>
        </w:tc>
        <w:tc>
          <w:tcPr>
            <w:tcW w:w="567" w:type="dxa"/>
          </w:tcPr>
          <w:p w:rsidR="00A9603B" w:rsidRPr="00A9603B" w:rsidRDefault="00A9603B" w:rsidP="00A9603B">
            <w:pPr>
              <w:pStyle w:val="26"/>
              <w:spacing w:after="0" w:line="240" w:lineRule="auto"/>
              <w:ind w:left="0"/>
              <w:contextualSpacing/>
              <w:jc w:val="center"/>
              <w:rPr>
                <w:rFonts w:ascii="Times New Roman" w:hAnsi="Times New Roman" w:cs="Times New Roman"/>
                <w:sz w:val="18"/>
                <w:szCs w:val="18"/>
              </w:rPr>
            </w:pPr>
            <w:r w:rsidRPr="00A9603B">
              <w:rPr>
                <w:rFonts w:ascii="Times New Roman" w:hAnsi="Times New Roman" w:cs="Times New Roman"/>
                <w:sz w:val="18"/>
                <w:szCs w:val="18"/>
              </w:rPr>
              <w:t>-</w:t>
            </w:r>
          </w:p>
        </w:tc>
        <w:tc>
          <w:tcPr>
            <w:tcW w:w="6946" w:type="dxa"/>
          </w:tcPr>
          <w:p w:rsidR="00A9603B" w:rsidRPr="00A9603B" w:rsidRDefault="00A9603B" w:rsidP="00A9603B">
            <w:pPr>
              <w:pStyle w:val="26"/>
              <w:spacing w:after="0" w:line="240" w:lineRule="auto"/>
              <w:ind w:left="72"/>
              <w:contextualSpacing/>
              <w:rPr>
                <w:rFonts w:ascii="Times New Roman" w:hAnsi="Times New Roman" w:cs="Times New Roman"/>
                <w:sz w:val="18"/>
                <w:szCs w:val="18"/>
              </w:rPr>
            </w:pPr>
            <w:r w:rsidRPr="00A9603B">
              <w:rPr>
                <w:rFonts w:ascii="Times New Roman" w:hAnsi="Times New Roman" w:cs="Times New Roman"/>
                <w:sz w:val="18"/>
                <w:szCs w:val="18"/>
              </w:rPr>
              <w:t>Начальник отдела по делам ГО и ЧС администрации Дубенского муниципального района, секретарь комиссии</w:t>
            </w:r>
          </w:p>
        </w:tc>
      </w:tr>
      <w:tr w:rsidR="00A9603B" w:rsidRPr="00A9603B" w:rsidTr="00AC67C9">
        <w:tc>
          <w:tcPr>
            <w:tcW w:w="64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34.</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proofErr w:type="spellStart"/>
            <w:r w:rsidRPr="00A9603B">
              <w:rPr>
                <w:rFonts w:ascii="Times New Roman" w:hAnsi="Times New Roman" w:cs="Times New Roman"/>
                <w:sz w:val="18"/>
                <w:szCs w:val="18"/>
              </w:rPr>
              <w:t>Волгушева</w:t>
            </w:r>
            <w:proofErr w:type="spellEnd"/>
            <w:r w:rsidRPr="00A9603B">
              <w:rPr>
                <w:rFonts w:ascii="Times New Roman" w:hAnsi="Times New Roman" w:cs="Times New Roman"/>
                <w:sz w:val="18"/>
                <w:szCs w:val="18"/>
              </w:rPr>
              <w:t xml:space="preserve"> Т.М.</w:t>
            </w:r>
          </w:p>
        </w:tc>
        <w:tc>
          <w:tcPr>
            <w:tcW w:w="567"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 xml:space="preserve">  -</w:t>
            </w:r>
          </w:p>
        </w:tc>
        <w:tc>
          <w:tcPr>
            <w:tcW w:w="6946" w:type="dxa"/>
          </w:tcPr>
          <w:p w:rsidR="00A9603B" w:rsidRPr="00A9603B" w:rsidRDefault="00A9603B" w:rsidP="00A9603B">
            <w:pPr>
              <w:pStyle w:val="26"/>
              <w:spacing w:after="0" w:line="240" w:lineRule="auto"/>
              <w:ind w:left="72"/>
              <w:contextualSpacing/>
              <w:rPr>
                <w:rFonts w:ascii="Times New Roman" w:hAnsi="Times New Roman" w:cs="Times New Roman"/>
                <w:sz w:val="18"/>
                <w:szCs w:val="18"/>
              </w:rPr>
            </w:pPr>
            <w:r w:rsidRPr="00A9603B">
              <w:rPr>
                <w:rFonts w:ascii="Times New Roman" w:hAnsi="Times New Roman" w:cs="Times New Roman"/>
                <w:sz w:val="18"/>
                <w:szCs w:val="18"/>
              </w:rPr>
              <w:t>Начальник экономического управления администрации Дубенского муниципального района</w:t>
            </w:r>
          </w:p>
        </w:tc>
      </w:tr>
      <w:tr w:rsidR="00A9603B" w:rsidRPr="00A9603B" w:rsidTr="00AC67C9">
        <w:tc>
          <w:tcPr>
            <w:tcW w:w="64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45.</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Маскаев М.А.</w:t>
            </w:r>
          </w:p>
        </w:tc>
        <w:tc>
          <w:tcPr>
            <w:tcW w:w="567" w:type="dxa"/>
          </w:tcPr>
          <w:p w:rsidR="00A9603B" w:rsidRPr="00A9603B" w:rsidRDefault="00A9603B" w:rsidP="00A9603B">
            <w:pPr>
              <w:pStyle w:val="26"/>
              <w:spacing w:after="0" w:line="240" w:lineRule="auto"/>
              <w:contextualSpacing/>
              <w:rPr>
                <w:rFonts w:ascii="Times New Roman" w:hAnsi="Times New Roman" w:cs="Times New Roman"/>
                <w:sz w:val="18"/>
                <w:szCs w:val="18"/>
              </w:rPr>
            </w:pPr>
          </w:p>
        </w:tc>
        <w:tc>
          <w:tcPr>
            <w:tcW w:w="6946" w:type="dxa"/>
          </w:tcPr>
          <w:p w:rsidR="00A9603B" w:rsidRPr="00A9603B" w:rsidRDefault="00A9603B" w:rsidP="00A9603B">
            <w:pPr>
              <w:pStyle w:val="26"/>
              <w:spacing w:after="0" w:line="240" w:lineRule="auto"/>
              <w:ind w:left="72"/>
              <w:contextualSpacing/>
              <w:rPr>
                <w:rFonts w:ascii="Times New Roman" w:hAnsi="Times New Roman" w:cs="Times New Roman"/>
                <w:sz w:val="18"/>
                <w:szCs w:val="18"/>
              </w:rPr>
            </w:pPr>
            <w:r w:rsidRPr="00A9603B">
              <w:rPr>
                <w:rFonts w:ascii="Times New Roman" w:hAnsi="Times New Roman" w:cs="Times New Roman"/>
                <w:sz w:val="18"/>
                <w:szCs w:val="18"/>
              </w:rPr>
              <w:t>Заместитель главы, начальник управления по работе с отраслями АПК и ЛПХ граждан</w:t>
            </w:r>
          </w:p>
        </w:tc>
      </w:tr>
      <w:tr w:rsidR="00A9603B" w:rsidRPr="00A9603B" w:rsidTr="00AC67C9">
        <w:tc>
          <w:tcPr>
            <w:tcW w:w="64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6.</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Ликина Т.Н.</w:t>
            </w:r>
          </w:p>
        </w:tc>
        <w:tc>
          <w:tcPr>
            <w:tcW w:w="567"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p>
        </w:tc>
        <w:tc>
          <w:tcPr>
            <w:tcW w:w="6946" w:type="dxa"/>
          </w:tcPr>
          <w:p w:rsidR="00A9603B" w:rsidRPr="00A9603B" w:rsidRDefault="00A9603B" w:rsidP="00A9603B">
            <w:pPr>
              <w:pStyle w:val="26"/>
              <w:spacing w:after="0" w:line="240" w:lineRule="auto"/>
              <w:ind w:left="72"/>
              <w:contextualSpacing/>
              <w:rPr>
                <w:rFonts w:ascii="Times New Roman" w:hAnsi="Times New Roman" w:cs="Times New Roman"/>
                <w:sz w:val="18"/>
                <w:szCs w:val="18"/>
              </w:rPr>
            </w:pPr>
            <w:r w:rsidRPr="00A9603B">
              <w:rPr>
                <w:rFonts w:ascii="Times New Roman" w:hAnsi="Times New Roman" w:cs="Times New Roman"/>
                <w:sz w:val="18"/>
                <w:szCs w:val="18"/>
              </w:rPr>
              <w:t>Заместитель начальника управления по социальной работе администрации Дубенского муниципального района</w:t>
            </w:r>
          </w:p>
        </w:tc>
      </w:tr>
      <w:tr w:rsidR="00A9603B" w:rsidRPr="00A9603B" w:rsidTr="00AC67C9">
        <w:tc>
          <w:tcPr>
            <w:tcW w:w="648" w:type="dxa"/>
          </w:tcPr>
          <w:p w:rsidR="00A9603B" w:rsidRPr="00A9603B" w:rsidRDefault="00A9603B" w:rsidP="00A9603B">
            <w:pPr>
              <w:pStyle w:val="26"/>
              <w:spacing w:after="0" w:line="240" w:lineRule="auto"/>
              <w:ind w:left="-735"/>
              <w:contextualSpacing/>
              <w:rPr>
                <w:rFonts w:ascii="Times New Roman" w:hAnsi="Times New Roman" w:cs="Times New Roman"/>
                <w:sz w:val="18"/>
                <w:szCs w:val="18"/>
              </w:rPr>
            </w:pPr>
            <w:r w:rsidRPr="00A9603B">
              <w:rPr>
                <w:rFonts w:ascii="Times New Roman" w:hAnsi="Times New Roman" w:cs="Times New Roman"/>
                <w:sz w:val="18"/>
                <w:szCs w:val="18"/>
              </w:rPr>
              <w:t>7.</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proofErr w:type="spellStart"/>
            <w:r w:rsidRPr="00A9603B">
              <w:rPr>
                <w:rFonts w:ascii="Times New Roman" w:hAnsi="Times New Roman" w:cs="Times New Roman"/>
                <w:sz w:val="18"/>
                <w:szCs w:val="18"/>
              </w:rPr>
              <w:t>Декина</w:t>
            </w:r>
            <w:proofErr w:type="spellEnd"/>
            <w:r w:rsidRPr="00A9603B">
              <w:rPr>
                <w:rFonts w:ascii="Times New Roman" w:hAnsi="Times New Roman" w:cs="Times New Roman"/>
                <w:sz w:val="18"/>
                <w:szCs w:val="18"/>
              </w:rPr>
              <w:t xml:space="preserve"> Л.В.</w:t>
            </w:r>
          </w:p>
        </w:tc>
        <w:tc>
          <w:tcPr>
            <w:tcW w:w="567"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 xml:space="preserve">   -</w:t>
            </w:r>
          </w:p>
        </w:tc>
        <w:tc>
          <w:tcPr>
            <w:tcW w:w="6946"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Директор ГКУ РМ «Социальная защита населения» (по согласованию)</w:t>
            </w:r>
          </w:p>
        </w:tc>
      </w:tr>
      <w:tr w:rsidR="00A9603B" w:rsidRPr="00A9603B" w:rsidTr="00AC67C9">
        <w:tc>
          <w:tcPr>
            <w:tcW w:w="648" w:type="dxa"/>
          </w:tcPr>
          <w:p w:rsidR="00A9603B" w:rsidRPr="00A9603B" w:rsidRDefault="00A9603B" w:rsidP="00A9603B">
            <w:pPr>
              <w:pStyle w:val="26"/>
              <w:tabs>
                <w:tab w:val="left" w:pos="0"/>
              </w:tabs>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8.</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Катаева А.Н.</w:t>
            </w:r>
          </w:p>
        </w:tc>
        <w:tc>
          <w:tcPr>
            <w:tcW w:w="567"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 xml:space="preserve">   -</w:t>
            </w:r>
          </w:p>
        </w:tc>
        <w:tc>
          <w:tcPr>
            <w:tcW w:w="6946" w:type="dxa"/>
          </w:tcPr>
          <w:p w:rsidR="00A9603B" w:rsidRPr="00A9603B" w:rsidRDefault="00A9603B" w:rsidP="00A9603B">
            <w:pPr>
              <w:pStyle w:val="26"/>
              <w:spacing w:after="0" w:line="240" w:lineRule="auto"/>
              <w:ind w:left="72"/>
              <w:contextualSpacing/>
              <w:rPr>
                <w:rFonts w:ascii="Times New Roman" w:hAnsi="Times New Roman" w:cs="Times New Roman"/>
                <w:sz w:val="18"/>
                <w:szCs w:val="18"/>
              </w:rPr>
            </w:pPr>
            <w:r w:rsidRPr="00A9603B">
              <w:rPr>
                <w:rFonts w:ascii="Times New Roman" w:hAnsi="Times New Roman" w:cs="Times New Roman"/>
                <w:sz w:val="18"/>
                <w:szCs w:val="18"/>
              </w:rPr>
              <w:t>Главный врач ГБУЗ РМ «Дубенская РБ» (по согласованию)</w:t>
            </w:r>
          </w:p>
        </w:tc>
      </w:tr>
      <w:tr w:rsidR="00A9603B" w:rsidRPr="00A9603B" w:rsidTr="00AC67C9">
        <w:tc>
          <w:tcPr>
            <w:tcW w:w="64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9.</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Гриднева Т.П.</w:t>
            </w:r>
          </w:p>
        </w:tc>
        <w:tc>
          <w:tcPr>
            <w:tcW w:w="567" w:type="dxa"/>
          </w:tcPr>
          <w:p w:rsidR="00A9603B" w:rsidRPr="00A9603B" w:rsidRDefault="00A9603B" w:rsidP="00A9603B">
            <w:pPr>
              <w:pStyle w:val="26"/>
              <w:spacing w:after="0" w:line="240" w:lineRule="auto"/>
              <w:contextualSpacing/>
              <w:rPr>
                <w:rFonts w:ascii="Times New Roman" w:hAnsi="Times New Roman" w:cs="Times New Roman"/>
                <w:sz w:val="18"/>
                <w:szCs w:val="18"/>
              </w:rPr>
            </w:pPr>
            <w:r w:rsidRPr="00A9603B">
              <w:rPr>
                <w:rFonts w:ascii="Times New Roman" w:hAnsi="Times New Roman" w:cs="Times New Roman"/>
                <w:sz w:val="18"/>
                <w:szCs w:val="18"/>
              </w:rPr>
              <w:t>-</w:t>
            </w:r>
          </w:p>
        </w:tc>
        <w:tc>
          <w:tcPr>
            <w:tcW w:w="6946" w:type="dxa"/>
          </w:tcPr>
          <w:p w:rsidR="00A9603B" w:rsidRPr="00A9603B" w:rsidRDefault="00A9603B" w:rsidP="00A9603B">
            <w:pPr>
              <w:pStyle w:val="26"/>
              <w:spacing w:after="0" w:line="240" w:lineRule="auto"/>
              <w:ind w:left="72"/>
              <w:contextualSpacing/>
              <w:rPr>
                <w:rFonts w:ascii="Times New Roman" w:hAnsi="Times New Roman" w:cs="Times New Roman"/>
                <w:sz w:val="18"/>
                <w:szCs w:val="18"/>
              </w:rPr>
            </w:pPr>
            <w:r w:rsidRPr="00A9603B">
              <w:rPr>
                <w:rFonts w:ascii="Times New Roman" w:hAnsi="Times New Roman" w:cs="Times New Roman"/>
                <w:sz w:val="18"/>
                <w:szCs w:val="18"/>
              </w:rPr>
              <w:t>Начальник отдела ГКУ «Центр занятости населения» (по согласованию);</w:t>
            </w:r>
          </w:p>
        </w:tc>
      </w:tr>
      <w:tr w:rsidR="00A9603B" w:rsidRPr="00A9603B" w:rsidTr="00AC67C9">
        <w:tc>
          <w:tcPr>
            <w:tcW w:w="64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10.</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Карпова Л.А.</w:t>
            </w:r>
          </w:p>
        </w:tc>
        <w:tc>
          <w:tcPr>
            <w:tcW w:w="567"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p>
        </w:tc>
        <w:tc>
          <w:tcPr>
            <w:tcW w:w="6946" w:type="dxa"/>
          </w:tcPr>
          <w:p w:rsidR="00A9603B" w:rsidRPr="00A9603B" w:rsidRDefault="00A9603B" w:rsidP="00A9603B">
            <w:pPr>
              <w:pStyle w:val="26"/>
              <w:spacing w:after="0" w:line="240" w:lineRule="auto"/>
              <w:ind w:left="72"/>
              <w:contextualSpacing/>
              <w:rPr>
                <w:rFonts w:ascii="Times New Roman" w:hAnsi="Times New Roman" w:cs="Times New Roman"/>
                <w:sz w:val="18"/>
                <w:szCs w:val="18"/>
              </w:rPr>
            </w:pPr>
            <w:r w:rsidRPr="00A9603B">
              <w:rPr>
                <w:rFonts w:ascii="Times New Roman" w:hAnsi="Times New Roman" w:cs="Times New Roman"/>
                <w:sz w:val="18"/>
                <w:szCs w:val="18"/>
              </w:rPr>
              <w:t>Начальник  управления муниципального имущества администрации Дубенского муниципального района</w:t>
            </w:r>
          </w:p>
        </w:tc>
      </w:tr>
      <w:tr w:rsidR="00A9603B" w:rsidRPr="00A9603B" w:rsidTr="00AC67C9">
        <w:tc>
          <w:tcPr>
            <w:tcW w:w="64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11.</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proofErr w:type="gramStart"/>
            <w:r w:rsidRPr="00A9603B">
              <w:rPr>
                <w:rFonts w:ascii="Times New Roman" w:hAnsi="Times New Roman" w:cs="Times New Roman"/>
                <w:sz w:val="18"/>
                <w:szCs w:val="18"/>
              </w:rPr>
              <w:t>Кабаков</w:t>
            </w:r>
            <w:proofErr w:type="gramEnd"/>
            <w:r w:rsidRPr="00A9603B">
              <w:rPr>
                <w:rFonts w:ascii="Times New Roman" w:hAnsi="Times New Roman" w:cs="Times New Roman"/>
                <w:sz w:val="18"/>
                <w:szCs w:val="18"/>
              </w:rPr>
              <w:t xml:space="preserve"> В.В.</w:t>
            </w:r>
          </w:p>
        </w:tc>
        <w:tc>
          <w:tcPr>
            <w:tcW w:w="567"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 xml:space="preserve">   -</w:t>
            </w:r>
          </w:p>
        </w:tc>
        <w:tc>
          <w:tcPr>
            <w:tcW w:w="6946" w:type="dxa"/>
          </w:tcPr>
          <w:p w:rsidR="00A9603B" w:rsidRPr="00A9603B" w:rsidRDefault="00A9603B" w:rsidP="00A9603B">
            <w:pPr>
              <w:pStyle w:val="26"/>
              <w:spacing w:after="0" w:line="240" w:lineRule="auto"/>
              <w:ind w:left="72"/>
              <w:contextualSpacing/>
              <w:rPr>
                <w:rFonts w:ascii="Times New Roman" w:hAnsi="Times New Roman" w:cs="Times New Roman"/>
                <w:sz w:val="18"/>
                <w:szCs w:val="18"/>
              </w:rPr>
            </w:pPr>
            <w:r w:rsidRPr="00A9603B">
              <w:rPr>
                <w:rFonts w:ascii="Times New Roman" w:hAnsi="Times New Roman" w:cs="Times New Roman"/>
                <w:sz w:val="18"/>
                <w:szCs w:val="18"/>
              </w:rPr>
              <w:t>Начальник ОП-17 ММО МВД России «</w:t>
            </w:r>
            <w:proofErr w:type="spellStart"/>
            <w:r w:rsidRPr="00A9603B">
              <w:rPr>
                <w:rFonts w:ascii="Times New Roman" w:hAnsi="Times New Roman" w:cs="Times New Roman"/>
                <w:sz w:val="18"/>
                <w:szCs w:val="18"/>
              </w:rPr>
              <w:t>Чамзинский</w:t>
            </w:r>
            <w:proofErr w:type="spellEnd"/>
            <w:proofErr w:type="gramStart"/>
            <w:r w:rsidRPr="00A9603B">
              <w:rPr>
                <w:rFonts w:ascii="Times New Roman" w:hAnsi="Times New Roman" w:cs="Times New Roman"/>
                <w:sz w:val="18"/>
                <w:szCs w:val="18"/>
              </w:rPr>
              <w:t>»(</w:t>
            </w:r>
            <w:proofErr w:type="gramEnd"/>
            <w:r w:rsidRPr="00A9603B">
              <w:rPr>
                <w:rFonts w:ascii="Times New Roman" w:hAnsi="Times New Roman" w:cs="Times New Roman"/>
                <w:sz w:val="18"/>
                <w:szCs w:val="18"/>
              </w:rPr>
              <w:t>по согласованию);</w:t>
            </w:r>
          </w:p>
        </w:tc>
      </w:tr>
      <w:tr w:rsidR="00A9603B" w:rsidRPr="00A9603B" w:rsidTr="00AC67C9">
        <w:trPr>
          <w:trHeight w:val="139"/>
        </w:trPr>
        <w:tc>
          <w:tcPr>
            <w:tcW w:w="64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12.</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 xml:space="preserve">Кузнецова Л.А </w:t>
            </w:r>
          </w:p>
        </w:tc>
        <w:tc>
          <w:tcPr>
            <w:tcW w:w="567"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 xml:space="preserve">   -</w:t>
            </w:r>
          </w:p>
        </w:tc>
        <w:tc>
          <w:tcPr>
            <w:tcW w:w="6946" w:type="dxa"/>
          </w:tcPr>
          <w:p w:rsidR="00A9603B" w:rsidRPr="00A9603B" w:rsidRDefault="00A9603B" w:rsidP="00A9603B">
            <w:pPr>
              <w:pStyle w:val="26"/>
              <w:spacing w:after="0" w:line="240" w:lineRule="auto"/>
              <w:ind w:left="72"/>
              <w:contextualSpacing/>
              <w:rPr>
                <w:rFonts w:ascii="Times New Roman" w:hAnsi="Times New Roman" w:cs="Times New Roman"/>
                <w:sz w:val="18"/>
                <w:szCs w:val="18"/>
              </w:rPr>
            </w:pPr>
            <w:r w:rsidRPr="00A9603B">
              <w:rPr>
                <w:rFonts w:ascii="Times New Roman" w:hAnsi="Times New Roman" w:cs="Times New Roman"/>
                <w:sz w:val="18"/>
                <w:szCs w:val="18"/>
              </w:rPr>
              <w:t xml:space="preserve">Помощник начальника отделения планирования, предназначения,  подготовки, и учета моб. ресурсов (по воинскому учету) ВК РМ по </w:t>
            </w:r>
            <w:proofErr w:type="spellStart"/>
            <w:r w:rsidRPr="00A9603B">
              <w:rPr>
                <w:rFonts w:ascii="Times New Roman" w:hAnsi="Times New Roman" w:cs="Times New Roman"/>
                <w:sz w:val="18"/>
                <w:szCs w:val="18"/>
              </w:rPr>
              <w:t>Чамзинскому</w:t>
            </w:r>
            <w:proofErr w:type="spellEnd"/>
            <w:r w:rsidRPr="00A9603B">
              <w:rPr>
                <w:rFonts w:ascii="Times New Roman" w:hAnsi="Times New Roman" w:cs="Times New Roman"/>
                <w:sz w:val="18"/>
                <w:szCs w:val="18"/>
              </w:rPr>
              <w:t xml:space="preserve"> и Дубенскому районам  (по согласованию);</w:t>
            </w:r>
          </w:p>
        </w:tc>
      </w:tr>
      <w:tr w:rsidR="00A9603B" w:rsidRPr="00A9603B" w:rsidTr="00AC67C9">
        <w:trPr>
          <w:trHeight w:val="139"/>
        </w:trPr>
        <w:tc>
          <w:tcPr>
            <w:tcW w:w="64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13</w:t>
            </w:r>
          </w:p>
        </w:tc>
        <w:tc>
          <w:tcPr>
            <w:tcW w:w="2188" w:type="dxa"/>
          </w:tcPr>
          <w:p w:rsidR="00A9603B" w:rsidRPr="00A9603B" w:rsidRDefault="00A9603B" w:rsidP="00A9603B">
            <w:pPr>
              <w:pStyle w:val="26"/>
              <w:spacing w:after="0" w:line="240" w:lineRule="auto"/>
              <w:ind w:left="0"/>
              <w:contextualSpacing/>
              <w:rPr>
                <w:rFonts w:ascii="Times New Roman" w:hAnsi="Times New Roman" w:cs="Times New Roman"/>
                <w:sz w:val="18"/>
                <w:szCs w:val="18"/>
              </w:rPr>
            </w:pPr>
            <w:r w:rsidRPr="00A9603B">
              <w:rPr>
                <w:rFonts w:ascii="Times New Roman" w:hAnsi="Times New Roman" w:cs="Times New Roman"/>
                <w:sz w:val="18"/>
                <w:szCs w:val="18"/>
              </w:rPr>
              <w:t>Глава сельского поселения</w:t>
            </w:r>
          </w:p>
        </w:tc>
        <w:tc>
          <w:tcPr>
            <w:tcW w:w="567" w:type="dxa"/>
          </w:tcPr>
          <w:p w:rsidR="00A9603B" w:rsidRPr="00A9603B" w:rsidRDefault="00A9603B" w:rsidP="00A9603B">
            <w:pPr>
              <w:pStyle w:val="26"/>
              <w:spacing w:after="0" w:line="240" w:lineRule="auto"/>
              <w:contextualSpacing/>
              <w:rPr>
                <w:rFonts w:ascii="Times New Roman" w:hAnsi="Times New Roman" w:cs="Times New Roman"/>
                <w:sz w:val="18"/>
                <w:szCs w:val="18"/>
              </w:rPr>
            </w:pPr>
          </w:p>
        </w:tc>
        <w:tc>
          <w:tcPr>
            <w:tcW w:w="6946" w:type="dxa"/>
          </w:tcPr>
          <w:p w:rsidR="00A9603B" w:rsidRPr="00A9603B" w:rsidRDefault="00A9603B" w:rsidP="00A9603B">
            <w:pPr>
              <w:pStyle w:val="26"/>
              <w:spacing w:after="0" w:line="240" w:lineRule="auto"/>
              <w:ind w:left="72"/>
              <w:contextualSpacing/>
              <w:rPr>
                <w:rFonts w:ascii="Times New Roman" w:hAnsi="Times New Roman" w:cs="Times New Roman"/>
                <w:sz w:val="18"/>
                <w:szCs w:val="18"/>
              </w:rPr>
            </w:pPr>
            <w:r w:rsidRPr="00A9603B">
              <w:rPr>
                <w:rFonts w:ascii="Times New Roman" w:hAnsi="Times New Roman" w:cs="Times New Roman"/>
                <w:sz w:val="18"/>
                <w:szCs w:val="18"/>
              </w:rPr>
              <w:t>(по ситуации)</w:t>
            </w:r>
          </w:p>
        </w:tc>
      </w:tr>
    </w:tbl>
    <w:p w:rsidR="007C004B" w:rsidRDefault="007C004B" w:rsidP="007C004B">
      <w:pPr>
        <w:jc w:val="center"/>
        <w:rPr>
          <w:b/>
          <w:sz w:val="28"/>
          <w:szCs w:val="32"/>
        </w:rPr>
      </w:pPr>
    </w:p>
    <w:p w:rsidR="007C004B" w:rsidRDefault="007C004B" w:rsidP="007C004B">
      <w:pPr>
        <w:spacing w:line="240" w:lineRule="auto"/>
        <w:contextualSpacing/>
        <w:jc w:val="center"/>
        <w:rPr>
          <w:rFonts w:ascii="Times New Roman" w:hAnsi="Times New Roman" w:cs="Times New Roman"/>
          <w:b/>
          <w:sz w:val="18"/>
          <w:szCs w:val="18"/>
        </w:rPr>
      </w:pPr>
      <w:r w:rsidRPr="007C004B">
        <w:rPr>
          <w:rFonts w:ascii="Times New Roman" w:hAnsi="Times New Roman" w:cs="Times New Roman"/>
          <w:b/>
          <w:sz w:val="18"/>
          <w:szCs w:val="18"/>
        </w:rPr>
        <w:t>АДМИНИСТРАЦИЯ ДУБЕНСКОГО МУНИЦИПАЛЬНОГО РАЙОНА</w:t>
      </w:r>
    </w:p>
    <w:p w:rsidR="007C004B" w:rsidRPr="007C004B" w:rsidRDefault="007C004B" w:rsidP="007C004B">
      <w:pPr>
        <w:spacing w:line="240" w:lineRule="auto"/>
        <w:contextualSpacing/>
        <w:jc w:val="center"/>
        <w:rPr>
          <w:rFonts w:ascii="Times New Roman" w:hAnsi="Times New Roman" w:cs="Times New Roman"/>
          <w:b/>
          <w:sz w:val="18"/>
          <w:szCs w:val="18"/>
        </w:rPr>
      </w:pPr>
      <w:r w:rsidRPr="007C004B">
        <w:rPr>
          <w:rFonts w:ascii="Times New Roman" w:hAnsi="Times New Roman" w:cs="Times New Roman"/>
          <w:b/>
          <w:sz w:val="18"/>
          <w:szCs w:val="18"/>
        </w:rPr>
        <w:t>РЕСПУБЛИКИ МОРДОВИЯ</w:t>
      </w:r>
    </w:p>
    <w:p w:rsidR="007C004B" w:rsidRPr="007C004B" w:rsidRDefault="007C004B" w:rsidP="007C004B">
      <w:pPr>
        <w:spacing w:line="240" w:lineRule="auto"/>
        <w:contextualSpacing/>
        <w:rPr>
          <w:rFonts w:ascii="Times New Roman" w:hAnsi="Times New Roman" w:cs="Times New Roman"/>
          <w:b/>
          <w:sz w:val="18"/>
          <w:szCs w:val="18"/>
        </w:rPr>
      </w:pPr>
    </w:p>
    <w:p w:rsidR="007C004B" w:rsidRPr="007C004B" w:rsidRDefault="007C004B" w:rsidP="007C004B">
      <w:pPr>
        <w:pStyle w:val="8"/>
        <w:contextualSpacing/>
        <w:jc w:val="center"/>
        <w:rPr>
          <w:rFonts w:ascii="Times New Roman" w:hAnsi="Times New Roman"/>
          <w:b/>
          <w:bCs/>
          <w:i w:val="0"/>
          <w:sz w:val="18"/>
          <w:szCs w:val="18"/>
        </w:rPr>
      </w:pPr>
      <w:r w:rsidRPr="007C004B">
        <w:rPr>
          <w:rFonts w:ascii="Times New Roman" w:hAnsi="Times New Roman"/>
          <w:b/>
          <w:bCs/>
          <w:i w:val="0"/>
          <w:sz w:val="18"/>
          <w:szCs w:val="18"/>
        </w:rPr>
        <w:t>ПОСТАНОВЛЕНИЕ</w:t>
      </w:r>
    </w:p>
    <w:p w:rsidR="007C004B" w:rsidRPr="007C004B" w:rsidRDefault="007C004B" w:rsidP="007C004B">
      <w:pPr>
        <w:spacing w:line="240" w:lineRule="auto"/>
        <w:contextualSpacing/>
        <w:jc w:val="both"/>
        <w:rPr>
          <w:rFonts w:ascii="Times New Roman" w:hAnsi="Times New Roman" w:cs="Times New Roman"/>
          <w:b/>
          <w:sz w:val="18"/>
          <w:szCs w:val="18"/>
        </w:rPr>
      </w:pPr>
    </w:p>
    <w:p w:rsidR="007C004B" w:rsidRPr="007C004B" w:rsidRDefault="007C004B" w:rsidP="007C004B">
      <w:pPr>
        <w:tabs>
          <w:tab w:val="left" w:pos="8385"/>
        </w:tabs>
        <w:spacing w:line="240" w:lineRule="auto"/>
        <w:contextualSpacing/>
        <w:jc w:val="center"/>
        <w:rPr>
          <w:rFonts w:ascii="Times New Roman" w:hAnsi="Times New Roman" w:cs="Times New Roman"/>
          <w:sz w:val="18"/>
          <w:szCs w:val="18"/>
          <w:u w:val="single"/>
        </w:rPr>
      </w:pPr>
      <w:r w:rsidRPr="007C004B">
        <w:rPr>
          <w:rFonts w:ascii="Times New Roman" w:hAnsi="Times New Roman" w:cs="Times New Roman"/>
          <w:sz w:val="18"/>
          <w:szCs w:val="18"/>
        </w:rPr>
        <w:t>12.08.2022                                                                                                                  №452</w:t>
      </w:r>
    </w:p>
    <w:p w:rsidR="007C004B" w:rsidRPr="007C004B" w:rsidRDefault="007C004B" w:rsidP="007C004B">
      <w:pPr>
        <w:tabs>
          <w:tab w:val="left" w:pos="8385"/>
        </w:tabs>
        <w:spacing w:line="240" w:lineRule="auto"/>
        <w:contextualSpacing/>
        <w:jc w:val="center"/>
        <w:rPr>
          <w:rFonts w:ascii="Times New Roman" w:hAnsi="Times New Roman" w:cs="Times New Roman"/>
          <w:sz w:val="18"/>
          <w:szCs w:val="18"/>
        </w:rPr>
      </w:pPr>
      <w:proofErr w:type="spellStart"/>
      <w:r w:rsidRPr="007C004B">
        <w:rPr>
          <w:rFonts w:ascii="Times New Roman" w:hAnsi="Times New Roman" w:cs="Times New Roman"/>
          <w:sz w:val="18"/>
          <w:szCs w:val="18"/>
        </w:rPr>
        <w:t>с</w:t>
      </w:r>
      <w:proofErr w:type="gramStart"/>
      <w:r w:rsidRPr="007C004B">
        <w:rPr>
          <w:rFonts w:ascii="Times New Roman" w:hAnsi="Times New Roman" w:cs="Times New Roman"/>
          <w:sz w:val="18"/>
          <w:szCs w:val="18"/>
        </w:rPr>
        <w:t>.Д</w:t>
      </w:r>
      <w:proofErr w:type="gramEnd"/>
      <w:r w:rsidRPr="007C004B">
        <w:rPr>
          <w:rFonts w:ascii="Times New Roman" w:hAnsi="Times New Roman" w:cs="Times New Roman"/>
          <w:sz w:val="18"/>
          <w:szCs w:val="18"/>
        </w:rPr>
        <w:t>убенки</w:t>
      </w:r>
      <w:proofErr w:type="spellEnd"/>
    </w:p>
    <w:p w:rsidR="007C004B" w:rsidRPr="007C004B" w:rsidRDefault="007C004B" w:rsidP="007C004B">
      <w:pPr>
        <w:tabs>
          <w:tab w:val="left" w:pos="8385"/>
        </w:tabs>
        <w:spacing w:line="240" w:lineRule="auto"/>
        <w:contextualSpacing/>
        <w:jc w:val="center"/>
        <w:rPr>
          <w:rFonts w:ascii="Times New Roman" w:hAnsi="Times New Roman" w:cs="Times New Roman"/>
          <w:sz w:val="18"/>
          <w:szCs w:val="18"/>
        </w:rPr>
      </w:pPr>
    </w:p>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Об организации эвакуации населения при чрезвычайных ситуациях и в военное время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p>
    <w:p w:rsidR="007C004B" w:rsidRPr="007C004B" w:rsidRDefault="007C004B" w:rsidP="007C004B">
      <w:pPr>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sz w:val="18"/>
          <w:szCs w:val="18"/>
        </w:rPr>
        <w:t xml:space="preserve">В соответствии с требованиями Федерального Закона от 12.02.1998 года №28-ФЗ «О гражданской обороне», Федерального Закона от 21.12.1994 года №68-ФЗ «О защите населения и территорий от чрезвычайных ситуаций природного и техногенного характера», </w:t>
      </w:r>
      <w:proofErr w:type="gramStart"/>
      <w:r w:rsidRPr="007C004B">
        <w:rPr>
          <w:rFonts w:ascii="Times New Roman" w:hAnsi="Times New Roman" w:cs="Times New Roman"/>
          <w:sz w:val="18"/>
          <w:szCs w:val="18"/>
        </w:rPr>
        <w:t>в</w:t>
      </w:r>
      <w:r w:rsidRPr="007C004B">
        <w:rPr>
          <w:rFonts w:ascii="Times New Roman" w:hAnsi="Times New Roman" w:cs="Times New Roman"/>
          <w:color w:val="000000"/>
          <w:sz w:val="18"/>
          <w:szCs w:val="18"/>
        </w:rPr>
        <w:t>о</w:t>
      </w:r>
      <w:proofErr w:type="gramEnd"/>
      <w:r w:rsidRPr="007C004B">
        <w:rPr>
          <w:rFonts w:ascii="Times New Roman" w:hAnsi="Times New Roman" w:cs="Times New Roman"/>
          <w:color w:val="000000"/>
          <w:sz w:val="18"/>
          <w:szCs w:val="18"/>
        </w:rPr>
        <w:t xml:space="preserve"> исполнении требований постановления Правительства Российской Федерации от 22.06.2004 года № 303 «О порядке эвакуации населения, материальных и культурных ценностей в безопасные районы», администрация Дубенского муниципального района постановляет:</w:t>
      </w:r>
    </w:p>
    <w:p w:rsidR="007C004B" w:rsidRPr="007C004B" w:rsidRDefault="007C004B" w:rsidP="007C004B">
      <w:pPr>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1. </w:t>
      </w:r>
      <w:proofErr w:type="gramStart"/>
      <w:r w:rsidRPr="007C004B">
        <w:rPr>
          <w:rFonts w:ascii="Times New Roman" w:hAnsi="Times New Roman" w:cs="Times New Roman"/>
          <w:color w:val="000000"/>
          <w:sz w:val="18"/>
          <w:szCs w:val="18"/>
        </w:rPr>
        <w:t xml:space="preserve">Для непосредственной подготовки, планирования и проведения эвакуационных мероприятий создать </w:t>
      </w:r>
      <w:r w:rsidRPr="007C004B">
        <w:rPr>
          <w:rFonts w:ascii="Times New Roman" w:hAnsi="Times New Roman" w:cs="Times New Roman"/>
          <w:sz w:val="18"/>
          <w:szCs w:val="18"/>
        </w:rPr>
        <w:t>приемный эвакуационной</w:t>
      </w:r>
      <w:r w:rsidRPr="007C004B">
        <w:rPr>
          <w:rFonts w:ascii="Times New Roman" w:hAnsi="Times New Roman" w:cs="Times New Roman"/>
          <w:color w:val="000000"/>
          <w:sz w:val="18"/>
          <w:szCs w:val="18"/>
        </w:rPr>
        <w:t xml:space="preserve"> пункт на базе МБУК «Дубенский РДК» (приложение № 1).</w:t>
      </w:r>
      <w:proofErr w:type="gramEnd"/>
    </w:p>
    <w:p w:rsidR="007C004B" w:rsidRPr="007C004B" w:rsidRDefault="007C004B" w:rsidP="007C004B">
      <w:pPr>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2. Утвердить Положение о </w:t>
      </w:r>
      <w:r w:rsidRPr="007C004B">
        <w:rPr>
          <w:rFonts w:ascii="Times New Roman" w:hAnsi="Times New Roman" w:cs="Times New Roman"/>
          <w:sz w:val="18"/>
          <w:szCs w:val="18"/>
        </w:rPr>
        <w:t>приемном эвакуационном</w:t>
      </w:r>
      <w:r w:rsidRPr="007C004B">
        <w:rPr>
          <w:rFonts w:ascii="Times New Roman" w:hAnsi="Times New Roman" w:cs="Times New Roman"/>
          <w:color w:val="000000"/>
          <w:sz w:val="18"/>
          <w:szCs w:val="18"/>
        </w:rPr>
        <w:t xml:space="preserve"> пункте (приложение № 2).</w:t>
      </w:r>
    </w:p>
    <w:p w:rsidR="007C004B" w:rsidRPr="007C004B" w:rsidRDefault="007C004B" w:rsidP="007C004B">
      <w:pPr>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3. Утвердить состав </w:t>
      </w:r>
      <w:r w:rsidRPr="007C004B">
        <w:rPr>
          <w:rFonts w:ascii="Times New Roman" w:hAnsi="Times New Roman" w:cs="Times New Roman"/>
          <w:sz w:val="18"/>
          <w:szCs w:val="18"/>
        </w:rPr>
        <w:t>приемного эвакуационного</w:t>
      </w:r>
      <w:r w:rsidRPr="007C004B">
        <w:rPr>
          <w:rFonts w:ascii="Times New Roman" w:hAnsi="Times New Roman" w:cs="Times New Roman"/>
          <w:color w:val="000000"/>
          <w:sz w:val="18"/>
          <w:szCs w:val="18"/>
        </w:rPr>
        <w:t xml:space="preserve"> пункта Дубенского муниципального района (приложение № 3).</w:t>
      </w:r>
    </w:p>
    <w:p w:rsidR="007C004B" w:rsidRPr="007C004B" w:rsidRDefault="007C004B" w:rsidP="007C004B">
      <w:pPr>
        <w:spacing w:line="240" w:lineRule="auto"/>
        <w:contextualSpacing/>
        <w:rPr>
          <w:rFonts w:ascii="Times New Roman" w:hAnsi="Times New Roman" w:cs="Times New Roman"/>
          <w:sz w:val="18"/>
          <w:szCs w:val="18"/>
        </w:rPr>
      </w:pPr>
      <w:r w:rsidRPr="007C004B">
        <w:rPr>
          <w:rFonts w:ascii="Times New Roman" w:hAnsi="Times New Roman" w:cs="Times New Roman"/>
          <w:sz w:val="18"/>
          <w:szCs w:val="18"/>
        </w:rPr>
        <w:t xml:space="preserve">          4. Признать утратившим силу постановление администрации Дубенского муниципального района от 09.10.2015 №562 «Об организации эвакуации населения при чрезвычайных ситуациях и в военное время».</w:t>
      </w:r>
    </w:p>
    <w:p w:rsidR="007C004B" w:rsidRPr="007C004B" w:rsidRDefault="007C004B" w:rsidP="007C004B">
      <w:pPr>
        <w:keepNext/>
        <w:keepLines/>
        <w:spacing w:line="240" w:lineRule="auto"/>
        <w:contextualSpacing/>
        <w:outlineLvl w:val="0"/>
        <w:rPr>
          <w:rFonts w:ascii="Times New Roman" w:hAnsi="Times New Roman" w:cs="Times New Roman"/>
          <w:sz w:val="18"/>
          <w:szCs w:val="18"/>
        </w:rPr>
      </w:pPr>
      <w:r w:rsidRPr="007C004B">
        <w:rPr>
          <w:rFonts w:ascii="Times New Roman" w:hAnsi="Times New Roman" w:cs="Times New Roman"/>
          <w:sz w:val="18"/>
          <w:szCs w:val="18"/>
        </w:rPr>
        <w:t xml:space="preserve">5. </w:t>
      </w:r>
      <w:proofErr w:type="gramStart"/>
      <w:r w:rsidRPr="007C004B">
        <w:rPr>
          <w:rFonts w:ascii="Times New Roman" w:hAnsi="Times New Roman" w:cs="Times New Roman"/>
          <w:sz w:val="18"/>
          <w:szCs w:val="18"/>
        </w:rPr>
        <w:t>Контроль за</w:t>
      </w:r>
      <w:proofErr w:type="gramEnd"/>
      <w:r w:rsidRPr="007C004B">
        <w:rPr>
          <w:rFonts w:ascii="Times New Roman" w:hAnsi="Times New Roman" w:cs="Times New Roman"/>
          <w:sz w:val="18"/>
          <w:szCs w:val="18"/>
        </w:rPr>
        <w:t xml:space="preserve"> исполнением настоящего постановления оставляю за собой.</w:t>
      </w:r>
    </w:p>
    <w:p w:rsidR="007C004B" w:rsidRPr="007C004B" w:rsidRDefault="007C004B" w:rsidP="007C004B">
      <w:pPr>
        <w:spacing w:line="240" w:lineRule="auto"/>
        <w:contextualSpacing/>
        <w:rPr>
          <w:rFonts w:ascii="Times New Roman" w:eastAsia="Cambria" w:hAnsi="Times New Roman" w:cs="Times New Roman"/>
          <w:sz w:val="18"/>
          <w:szCs w:val="18"/>
        </w:rPr>
      </w:pPr>
      <w:r w:rsidRPr="007C004B">
        <w:rPr>
          <w:rFonts w:ascii="Times New Roman" w:eastAsia="Calibri" w:hAnsi="Times New Roman" w:cs="Times New Roman"/>
          <w:spacing w:val="3"/>
          <w:sz w:val="18"/>
          <w:szCs w:val="18"/>
        </w:rPr>
        <w:t xml:space="preserve">         6. </w:t>
      </w:r>
      <w:r w:rsidRPr="007C004B">
        <w:rPr>
          <w:rFonts w:ascii="Times New Roman" w:hAnsi="Times New Roman" w:cs="Times New Roman"/>
          <w:sz w:val="18"/>
          <w:szCs w:val="18"/>
        </w:rPr>
        <w:t>Настоящее постановление вступает в силу в установленные действующим законодательством сроки и подлежит опубликованию на официальном сайте органов местного самоуправления Дубенского муниципального район</w:t>
      </w:r>
      <w:r w:rsidRPr="007C004B">
        <w:rPr>
          <w:rFonts w:ascii="Times New Roman" w:eastAsia="Calibri" w:hAnsi="Times New Roman" w:cs="Times New Roman"/>
          <w:spacing w:val="3"/>
          <w:sz w:val="18"/>
          <w:szCs w:val="18"/>
        </w:rPr>
        <w:t xml:space="preserve">а. </w:t>
      </w:r>
    </w:p>
    <w:p w:rsidR="007C004B" w:rsidRPr="007C004B" w:rsidRDefault="007C004B" w:rsidP="007C004B">
      <w:pPr>
        <w:spacing w:line="240" w:lineRule="auto"/>
        <w:contextualSpacing/>
        <w:rPr>
          <w:rFonts w:ascii="Times New Roman" w:hAnsi="Times New Roman" w:cs="Times New Roman"/>
          <w:sz w:val="18"/>
          <w:szCs w:val="18"/>
        </w:rPr>
      </w:pPr>
    </w:p>
    <w:p w:rsidR="007C004B" w:rsidRPr="007C004B" w:rsidRDefault="007C004B" w:rsidP="007C004B">
      <w:pPr>
        <w:spacing w:line="240" w:lineRule="auto"/>
        <w:contextualSpacing/>
        <w:rPr>
          <w:rFonts w:ascii="Times New Roman" w:hAnsi="Times New Roman" w:cs="Times New Roman"/>
          <w:sz w:val="18"/>
          <w:szCs w:val="18"/>
        </w:rPr>
      </w:pPr>
    </w:p>
    <w:p w:rsidR="007C004B" w:rsidRPr="007C004B" w:rsidRDefault="007C004B" w:rsidP="007C004B">
      <w:pPr>
        <w:spacing w:line="240" w:lineRule="auto"/>
        <w:contextualSpacing/>
        <w:rPr>
          <w:rFonts w:ascii="Times New Roman" w:hAnsi="Times New Roman" w:cs="Times New Roman"/>
          <w:sz w:val="18"/>
          <w:szCs w:val="18"/>
        </w:rPr>
      </w:pPr>
      <w:r w:rsidRPr="007C004B">
        <w:rPr>
          <w:rFonts w:ascii="Times New Roman" w:hAnsi="Times New Roman" w:cs="Times New Roman"/>
          <w:sz w:val="18"/>
          <w:szCs w:val="18"/>
        </w:rPr>
        <w:t xml:space="preserve">Глава </w:t>
      </w:r>
    </w:p>
    <w:p w:rsidR="007C004B" w:rsidRPr="007C004B" w:rsidRDefault="007C004B" w:rsidP="007C004B">
      <w:pPr>
        <w:spacing w:line="240" w:lineRule="auto"/>
        <w:contextualSpacing/>
        <w:rPr>
          <w:rFonts w:ascii="Times New Roman" w:hAnsi="Times New Roman" w:cs="Times New Roman"/>
          <w:sz w:val="18"/>
          <w:szCs w:val="18"/>
        </w:rPr>
      </w:pPr>
      <w:r w:rsidRPr="007C004B">
        <w:rPr>
          <w:rFonts w:ascii="Times New Roman" w:hAnsi="Times New Roman" w:cs="Times New Roman"/>
          <w:sz w:val="18"/>
          <w:szCs w:val="18"/>
        </w:rPr>
        <w:t xml:space="preserve">Дубенского муниципального района                                                 </w:t>
      </w:r>
      <w:proofErr w:type="spellStart"/>
      <w:r w:rsidRPr="007C004B">
        <w:rPr>
          <w:rFonts w:ascii="Times New Roman" w:hAnsi="Times New Roman" w:cs="Times New Roman"/>
          <w:sz w:val="18"/>
          <w:szCs w:val="18"/>
        </w:rPr>
        <w:t>В.Н.Нефедов</w:t>
      </w:r>
      <w:proofErr w:type="spellEnd"/>
      <w:r w:rsidRPr="007C004B">
        <w:rPr>
          <w:rFonts w:ascii="Times New Roman" w:hAnsi="Times New Roman" w:cs="Times New Roman"/>
          <w:sz w:val="18"/>
          <w:szCs w:val="18"/>
        </w:rPr>
        <w:t xml:space="preserve">     </w:t>
      </w:r>
    </w:p>
    <w:p w:rsidR="007C004B" w:rsidRPr="007C004B" w:rsidRDefault="007C004B" w:rsidP="007C004B">
      <w:pPr>
        <w:spacing w:line="240" w:lineRule="auto"/>
        <w:contextualSpacing/>
        <w:rPr>
          <w:rFonts w:ascii="Times New Roman" w:hAnsi="Times New Roman" w:cs="Times New Roman"/>
          <w:sz w:val="18"/>
          <w:szCs w:val="18"/>
        </w:rPr>
      </w:pPr>
    </w:p>
    <w:p w:rsidR="007C004B" w:rsidRPr="007C004B" w:rsidRDefault="007C004B" w:rsidP="007C004B">
      <w:pPr>
        <w:spacing w:line="240" w:lineRule="auto"/>
        <w:contextualSpacing/>
        <w:jc w:val="both"/>
        <w:rPr>
          <w:rFonts w:ascii="Times New Roman" w:hAnsi="Times New Roman" w:cs="Times New Roman"/>
          <w:color w:val="000000"/>
          <w:sz w:val="18"/>
          <w:szCs w:val="18"/>
        </w:rPr>
      </w:pPr>
    </w:p>
    <w:p w:rsidR="007C004B" w:rsidRPr="007C004B" w:rsidRDefault="007C004B" w:rsidP="007C004B">
      <w:pPr>
        <w:spacing w:line="240" w:lineRule="auto"/>
        <w:ind w:left="5760"/>
        <w:contextualSpacing/>
        <w:jc w:val="right"/>
        <w:rPr>
          <w:rFonts w:ascii="Times New Roman" w:hAnsi="Times New Roman" w:cs="Times New Roman"/>
          <w:sz w:val="18"/>
          <w:szCs w:val="18"/>
        </w:rPr>
      </w:pPr>
      <w:r w:rsidRPr="007C004B">
        <w:rPr>
          <w:rFonts w:ascii="Times New Roman" w:hAnsi="Times New Roman" w:cs="Times New Roman"/>
          <w:sz w:val="18"/>
          <w:szCs w:val="18"/>
        </w:rPr>
        <w:t xml:space="preserve">Приложение № 1            </w:t>
      </w:r>
    </w:p>
    <w:p w:rsidR="007C004B" w:rsidRPr="007C004B" w:rsidRDefault="007C004B" w:rsidP="007C004B">
      <w:pPr>
        <w:spacing w:line="240" w:lineRule="auto"/>
        <w:ind w:left="5760"/>
        <w:contextualSpacing/>
        <w:jc w:val="right"/>
        <w:rPr>
          <w:rFonts w:ascii="Times New Roman" w:hAnsi="Times New Roman" w:cs="Times New Roman"/>
          <w:sz w:val="18"/>
          <w:szCs w:val="18"/>
        </w:rPr>
      </w:pPr>
      <w:r w:rsidRPr="007C004B">
        <w:rPr>
          <w:rFonts w:ascii="Times New Roman" w:hAnsi="Times New Roman" w:cs="Times New Roman"/>
          <w:sz w:val="18"/>
          <w:szCs w:val="18"/>
        </w:rPr>
        <w:t>Постановлением администрации</w:t>
      </w:r>
    </w:p>
    <w:p w:rsidR="007C004B" w:rsidRPr="007C004B" w:rsidRDefault="007C004B" w:rsidP="007C004B">
      <w:pPr>
        <w:spacing w:line="240" w:lineRule="auto"/>
        <w:ind w:left="5760"/>
        <w:contextualSpacing/>
        <w:jc w:val="right"/>
        <w:rPr>
          <w:rFonts w:ascii="Times New Roman" w:hAnsi="Times New Roman" w:cs="Times New Roman"/>
          <w:sz w:val="18"/>
          <w:szCs w:val="18"/>
        </w:rPr>
      </w:pPr>
      <w:r w:rsidRPr="007C004B">
        <w:rPr>
          <w:rFonts w:ascii="Times New Roman" w:hAnsi="Times New Roman" w:cs="Times New Roman"/>
          <w:sz w:val="18"/>
          <w:szCs w:val="18"/>
        </w:rPr>
        <w:t>Дубенского муниципального района Республики Мордовия</w:t>
      </w:r>
    </w:p>
    <w:p w:rsidR="007C004B" w:rsidRPr="007C004B" w:rsidRDefault="007C004B" w:rsidP="007C004B">
      <w:pPr>
        <w:spacing w:line="240" w:lineRule="auto"/>
        <w:ind w:left="5760"/>
        <w:contextualSpacing/>
        <w:jc w:val="right"/>
        <w:rPr>
          <w:rFonts w:ascii="Times New Roman" w:hAnsi="Times New Roman" w:cs="Times New Roman"/>
          <w:sz w:val="18"/>
          <w:szCs w:val="18"/>
        </w:rPr>
      </w:pPr>
      <w:r w:rsidRPr="007C004B">
        <w:rPr>
          <w:rFonts w:ascii="Times New Roman" w:hAnsi="Times New Roman" w:cs="Times New Roman"/>
          <w:sz w:val="18"/>
          <w:szCs w:val="18"/>
        </w:rPr>
        <w:t>от  12.08.2022 №452</w:t>
      </w:r>
    </w:p>
    <w:p w:rsidR="007C004B" w:rsidRPr="007C004B" w:rsidRDefault="007C004B" w:rsidP="007C004B">
      <w:pPr>
        <w:spacing w:line="240" w:lineRule="auto"/>
        <w:contextualSpacing/>
        <w:jc w:val="right"/>
        <w:rPr>
          <w:rFonts w:ascii="Times New Roman" w:hAnsi="Times New Roman" w:cs="Times New Roman"/>
          <w:sz w:val="18"/>
          <w:szCs w:val="18"/>
        </w:rPr>
      </w:pPr>
    </w:p>
    <w:p w:rsidR="007C004B" w:rsidRPr="007C004B" w:rsidRDefault="007C004B" w:rsidP="007C004B">
      <w:pPr>
        <w:spacing w:line="240" w:lineRule="auto"/>
        <w:contextualSpacing/>
        <w:jc w:val="center"/>
        <w:rPr>
          <w:rFonts w:ascii="Times New Roman" w:hAnsi="Times New Roman" w:cs="Times New Roman"/>
          <w:b/>
          <w:bCs/>
          <w:sz w:val="18"/>
          <w:szCs w:val="18"/>
        </w:rPr>
      </w:pPr>
      <w:r w:rsidRPr="007C004B">
        <w:rPr>
          <w:rFonts w:ascii="Times New Roman" w:hAnsi="Times New Roman" w:cs="Times New Roman"/>
          <w:b/>
          <w:bCs/>
          <w:sz w:val="18"/>
          <w:szCs w:val="18"/>
        </w:rPr>
        <w:t xml:space="preserve">Приёмный эвакуационный пункт, созданный  </w:t>
      </w:r>
    </w:p>
    <w:p w:rsidR="007C004B" w:rsidRPr="007C004B" w:rsidRDefault="007C004B" w:rsidP="007C004B">
      <w:pPr>
        <w:spacing w:line="240" w:lineRule="auto"/>
        <w:contextualSpacing/>
        <w:jc w:val="center"/>
        <w:rPr>
          <w:rFonts w:ascii="Times New Roman" w:hAnsi="Times New Roman" w:cs="Times New Roman"/>
          <w:b/>
          <w:bCs/>
          <w:sz w:val="18"/>
          <w:szCs w:val="18"/>
        </w:rPr>
      </w:pPr>
      <w:r w:rsidRPr="007C004B">
        <w:rPr>
          <w:rFonts w:ascii="Times New Roman" w:hAnsi="Times New Roman" w:cs="Times New Roman"/>
          <w:b/>
          <w:bCs/>
          <w:sz w:val="18"/>
          <w:szCs w:val="18"/>
        </w:rPr>
        <w:t>в Дубенском муниципальном районе</w:t>
      </w:r>
    </w:p>
    <w:p w:rsidR="007C004B" w:rsidRPr="007C004B" w:rsidRDefault="007C004B" w:rsidP="007C004B">
      <w:pPr>
        <w:spacing w:line="240" w:lineRule="auto"/>
        <w:contextualSpacing/>
        <w:jc w:val="center"/>
        <w:rPr>
          <w:rFonts w:ascii="Times New Roman" w:hAnsi="Times New Roman" w:cs="Times New Roman"/>
          <w:b/>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1976"/>
        <w:gridCol w:w="2064"/>
        <w:gridCol w:w="1822"/>
        <w:gridCol w:w="1611"/>
        <w:gridCol w:w="1570"/>
      </w:tblGrid>
      <w:tr w:rsidR="007C004B" w:rsidRPr="007C004B" w:rsidTr="00AC67C9">
        <w:tc>
          <w:tcPr>
            <w:tcW w:w="540" w:type="dxa"/>
            <w:vAlign w:val="center"/>
          </w:tcPr>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 xml:space="preserve">№ </w:t>
            </w:r>
            <w:proofErr w:type="gramStart"/>
            <w:r w:rsidRPr="007C004B">
              <w:rPr>
                <w:rFonts w:ascii="Times New Roman" w:hAnsi="Times New Roman" w:cs="Times New Roman"/>
                <w:bCs/>
                <w:sz w:val="18"/>
                <w:szCs w:val="18"/>
              </w:rPr>
              <w:t>п</w:t>
            </w:r>
            <w:proofErr w:type="gramEnd"/>
            <w:r w:rsidRPr="007C004B">
              <w:rPr>
                <w:rFonts w:ascii="Times New Roman" w:hAnsi="Times New Roman" w:cs="Times New Roman"/>
                <w:bCs/>
                <w:sz w:val="18"/>
                <w:szCs w:val="18"/>
              </w:rPr>
              <w:t>/п</w:t>
            </w:r>
          </w:p>
        </w:tc>
        <w:tc>
          <w:tcPr>
            <w:tcW w:w="2120" w:type="dxa"/>
            <w:vAlign w:val="center"/>
          </w:tcPr>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 xml:space="preserve">Наименование </w:t>
            </w:r>
          </w:p>
        </w:tc>
        <w:tc>
          <w:tcPr>
            <w:tcW w:w="2268" w:type="dxa"/>
            <w:vAlign w:val="center"/>
          </w:tcPr>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Наименование организации или учреждения</w:t>
            </w:r>
          </w:p>
        </w:tc>
        <w:tc>
          <w:tcPr>
            <w:tcW w:w="1984" w:type="dxa"/>
            <w:vAlign w:val="center"/>
          </w:tcPr>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Адрес (</w:t>
            </w:r>
            <w:proofErr w:type="gramStart"/>
            <w:r w:rsidRPr="007C004B">
              <w:rPr>
                <w:rFonts w:ascii="Times New Roman" w:hAnsi="Times New Roman" w:cs="Times New Roman"/>
                <w:bCs/>
                <w:sz w:val="18"/>
                <w:szCs w:val="18"/>
              </w:rPr>
              <w:t>место нахождение</w:t>
            </w:r>
            <w:proofErr w:type="gramEnd"/>
            <w:r w:rsidRPr="007C004B">
              <w:rPr>
                <w:rFonts w:ascii="Times New Roman" w:hAnsi="Times New Roman" w:cs="Times New Roman"/>
                <w:bCs/>
                <w:sz w:val="18"/>
                <w:szCs w:val="18"/>
              </w:rPr>
              <w:t>)</w:t>
            </w:r>
          </w:p>
        </w:tc>
        <w:tc>
          <w:tcPr>
            <w:tcW w:w="1724" w:type="dxa"/>
            <w:vAlign w:val="center"/>
          </w:tcPr>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Количество вместимости (чел.)</w:t>
            </w:r>
          </w:p>
        </w:tc>
        <w:tc>
          <w:tcPr>
            <w:tcW w:w="1683" w:type="dxa"/>
            <w:vAlign w:val="center"/>
          </w:tcPr>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Примечание</w:t>
            </w:r>
          </w:p>
        </w:tc>
      </w:tr>
      <w:tr w:rsidR="007C004B" w:rsidRPr="007C004B" w:rsidTr="00AC67C9">
        <w:tc>
          <w:tcPr>
            <w:tcW w:w="540" w:type="dxa"/>
            <w:vAlign w:val="center"/>
          </w:tcPr>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1</w:t>
            </w:r>
          </w:p>
        </w:tc>
        <w:tc>
          <w:tcPr>
            <w:tcW w:w="2120" w:type="dxa"/>
            <w:vAlign w:val="center"/>
          </w:tcPr>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Дубенский муниципальный район</w:t>
            </w:r>
          </w:p>
        </w:tc>
        <w:tc>
          <w:tcPr>
            <w:tcW w:w="2268" w:type="dxa"/>
            <w:vAlign w:val="center"/>
          </w:tcPr>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МБУК «Дубенский РДК»</w:t>
            </w:r>
          </w:p>
        </w:tc>
        <w:tc>
          <w:tcPr>
            <w:tcW w:w="1984" w:type="dxa"/>
            <w:vAlign w:val="center"/>
          </w:tcPr>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с. Дубенки,</w:t>
            </w:r>
          </w:p>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ул. Центральная, д. 14</w:t>
            </w:r>
          </w:p>
        </w:tc>
        <w:tc>
          <w:tcPr>
            <w:tcW w:w="1724" w:type="dxa"/>
            <w:vAlign w:val="center"/>
          </w:tcPr>
          <w:p w:rsidR="007C004B" w:rsidRPr="007C004B" w:rsidRDefault="007C004B" w:rsidP="007C004B">
            <w:pPr>
              <w:spacing w:line="240" w:lineRule="auto"/>
              <w:contextualSpacing/>
              <w:jc w:val="center"/>
              <w:rPr>
                <w:rFonts w:ascii="Times New Roman" w:hAnsi="Times New Roman" w:cs="Times New Roman"/>
                <w:bCs/>
                <w:sz w:val="18"/>
                <w:szCs w:val="18"/>
              </w:rPr>
            </w:pPr>
            <w:r w:rsidRPr="007C004B">
              <w:rPr>
                <w:rFonts w:ascii="Times New Roman" w:hAnsi="Times New Roman" w:cs="Times New Roman"/>
                <w:bCs/>
                <w:sz w:val="18"/>
                <w:szCs w:val="18"/>
              </w:rPr>
              <w:t>400</w:t>
            </w:r>
          </w:p>
        </w:tc>
        <w:tc>
          <w:tcPr>
            <w:tcW w:w="1683" w:type="dxa"/>
            <w:vAlign w:val="center"/>
          </w:tcPr>
          <w:p w:rsidR="007C004B" w:rsidRPr="007C004B" w:rsidRDefault="007C004B" w:rsidP="007C004B">
            <w:pPr>
              <w:spacing w:line="240" w:lineRule="auto"/>
              <w:contextualSpacing/>
              <w:jc w:val="center"/>
              <w:rPr>
                <w:rFonts w:ascii="Times New Roman" w:hAnsi="Times New Roman" w:cs="Times New Roman"/>
                <w:bCs/>
                <w:sz w:val="18"/>
                <w:szCs w:val="18"/>
              </w:rPr>
            </w:pPr>
          </w:p>
        </w:tc>
      </w:tr>
    </w:tbl>
    <w:p w:rsidR="007C004B" w:rsidRPr="007C004B" w:rsidRDefault="007C004B" w:rsidP="007C004B">
      <w:pPr>
        <w:shd w:val="clear" w:color="auto" w:fill="FFFFFF"/>
        <w:spacing w:line="240" w:lineRule="auto"/>
        <w:contextualSpacing/>
        <w:jc w:val="both"/>
        <w:rPr>
          <w:rFonts w:ascii="Times New Roman" w:hAnsi="Times New Roman" w:cs="Times New Roman"/>
          <w:sz w:val="18"/>
          <w:szCs w:val="18"/>
        </w:rPr>
      </w:pPr>
    </w:p>
    <w:p w:rsidR="007C004B" w:rsidRPr="007C004B" w:rsidRDefault="007C004B" w:rsidP="007C004B">
      <w:pPr>
        <w:shd w:val="clear" w:color="auto" w:fill="FFFFFF"/>
        <w:spacing w:line="240" w:lineRule="auto"/>
        <w:contextualSpacing/>
        <w:jc w:val="both"/>
        <w:rPr>
          <w:rFonts w:ascii="Times New Roman" w:hAnsi="Times New Roman" w:cs="Times New Roman"/>
          <w:sz w:val="18"/>
          <w:szCs w:val="18"/>
        </w:rPr>
      </w:pPr>
    </w:p>
    <w:p w:rsidR="007C004B" w:rsidRPr="007C004B" w:rsidRDefault="007C004B" w:rsidP="007C004B">
      <w:pPr>
        <w:shd w:val="clear" w:color="auto" w:fill="FFFFFF"/>
        <w:spacing w:line="240" w:lineRule="auto"/>
        <w:contextualSpacing/>
        <w:jc w:val="both"/>
        <w:rPr>
          <w:rFonts w:ascii="Times New Roman" w:hAnsi="Times New Roman" w:cs="Times New Roman"/>
          <w:sz w:val="18"/>
          <w:szCs w:val="18"/>
        </w:rPr>
      </w:pPr>
    </w:p>
    <w:p w:rsidR="007C004B" w:rsidRPr="007C004B" w:rsidRDefault="007C004B" w:rsidP="007C004B">
      <w:pPr>
        <w:shd w:val="clear" w:color="auto" w:fill="FFFFFF"/>
        <w:spacing w:line="240" w:lineRule="auto"/>
        <w:contextualSpacing/>
        <w:jc w:val="both"/>
        <w:rPr>
          <w:rFonts w:ascii="Times New Roman" w:hAnsi="Times New Roman" w:cs="Times New Roman"/>
          <w:sz w:val="18"/>
          <w:szCs w:val="18"/>
        </w:rPr>
      </w:pPr>
    </w:p>
    <w:p w:rsidR="007C004B" w:rsidRPr="007C004B" w:rsidRDefault="007C004B" w:rsidP="007C004B">
      <w:pPr>
        <w:spacing w:line="240" w:lineRule="auto"/>
        <w:ind w:left="5760"/>
        <w:contextualSpacing/>
        <w:jc w:val="right"/>
        <w:rPr>
          <w:rFonts w:ascii="Times New Roman" w:hAnsi="Times New Roman" w:cs="Times New Roman"/>
          <w:sz w:val="18"/>
          <w:szCs w:val="18"/>
        </w:rPr>
      </w:pPr>
      <w:r>
        <w:rPr>
          <w:rFonts w:ascii="Times New Roman" w:hAnsi="Times New Roman" w:cs="Times New Roman"/>
          <w:sz w:val="18"/>
          <w:szCs w:val="18"/>
        </w:rPr>
        <w:t>Приложение №</w:t>
      </w:r>
      <w:r w:rsidRPr="007C004B">
        <w:rPr>
          <w:rFonts w:ascii="Times New Roman" w:hAnsi="Times New Roman" w:cs="Times New Roman"/>
          <w:sz w:val="18"/>
          <w:szCs w:val="18"/>
        </w:rPr>
        <w:t xml:space="preserve">2 </w:t>
      </w:r>
    </w:p>
    <w:p w:rsidR="007C004B" w:rsidRPr="007C004B" w:rsidRDefault="007C004B" w:rsidP="007C004B">
      <w:pPr>
        <w:spacing w:line="240" w:lineRule="auto"/>
        <w:ind w:left="5760"/>
        <w:contextualSpacing/>
        <w:jc w:val="right"/>
        <w:rPr>
          <w:rFonts w:ascii="Times New Roman" w:hAnsi="Times New Roman" w:cs="Times New Roman"/>
          <w:sz w:val="18"/>
          <w:szCs w:val="18"/>
        </w:rPr>
      </w:pPr>
      <w:r w:rsidRPr="007C004B">
        <w:rPr>
          <w:rFonts w:ascii="Times New Roman" w:hAnsi="Times New Roman" w:cs="Times New Roman"/>
          <w:sz w:val="18"/>
          <w:szCs w:val="18"/>
        </w:rPr>
        <w:t>УТВЕРЖДЕНО</w:t>
      </w:r>
    </w:p>
    <w:p w:rsidR="007C004B" w:rsidRPr="007C004B" w:rsidRDefault="007C004B" w:rsidP="007C004B">
      <w:pPr>
        <w:spacing w:line="240" w:lineRule="auto"/>
        <w:ind w:left="5760"/>
        <w:contextualSpacing/>
        <w:jc w:val="right"/>
        <w:rPr>
          <w:rFonts w:ascii="Times New Roman" w:hAnsi="Times New Roman" w:cs="Times New Roman"/>
          <w:sz w:val="18"/>
          <w:szCs w:val="18"/>
        </w:rPr>
      </w:pPr>
      <w:r w:rsidRPr="007C004B">
        <w:rPr>
          <w:rFonts w:ascii="Times New Roman" w:hAnsi="Times New Roman" w:cs="Times New Roman"/>
          <w:sz w:val="18"/>
          <w:szCs w:val="18"/>
        </w:rPr>
        <w:t>Постановлением администрации</w:t>
      </w:r>
    </w:p>
    <w:p w:rsidR="007C004B" w:rsidRPr="007C004B" w:rsidRDefault="007C004B" w:rsidP="007C004B">
      <w:pPr>
        <w:spacing w:line="240" w:lineRule="auto"/>
        <w:ind w:left="5760"/>
        <w:contextualSpacing/>
        <w:jc w:val="right"/>
        <w:rPr>
          <w:rFonts w:ascii="Times New Roman" w:hAnsi="Times New Roman" w:cs="Times New Roman"/>
          <w:sz w:val="18"/>
          <w:szCs w:val="18"/>
        </w:rPr>
      </w:pPr>
      <w:r w:rsidRPr="007C004B">
        <w:rPr>
          <w:rFonts w:ascii="Times New Roman" w:hAnsi="Times New Roman" w:cs="Times New Roman"/>
          <w:sz w:val="18"/>
          <w:szCs w:val="18"/>
        </w:rPr>
        <w:t>Дубенского муниципального района Республики Мордовия</w:t>
      </w:r>
    </w:p>
    <w:p w:rsidR="007C004B" w:rsidRPr="007C004B" w:rsidRDefault="007C004B" w:rsidP="007C004B">
      <w:pPr>
        <w:spacing w:line="240" w:lineRule="auto"/>
        <w:ind w:left="5760"/>
        <w:contextualSpacing/>
        <w:jc w:val="right"/>
        <w:rPr>
          <w:rFonts w:ascii="Times New Roman" w:hAnsi="Times New Roman" w:cs="Times New Roman"/>
          <w:sz w:val="18"/>
          <w:szCs w:val="18"/>
        </w:rPr>
      </w:pPr>
      <w:r>
        <w:rPr>
          <w:rFonts w:ascii="Times New Roman" w:hAnsi="Times New Roman" w:cs="Times New Roman"/>
          <w:sz w:val="18"/>
          <w:szCs w:val="18"/>
        </w:rPr>
        <w:t>от  12.08.2022 №452</w:t>
      </w:r>
    </w:p>
    <w:p w:rsidR="007C004B" w:rsidRPr="007C004B" w:rsidRDefault="007C004B" w:rsidP="007C004B">
      <w:pPr>
        <w:pStyle w:val="a8"/>
        <w:spacing w:before="0" w:after="0"/>
        <w:contextualSpacing/>
        <w:jc w:val="center"/>
        <w:rPr>
          <w:sz w:val="18"/>
          <w:szCs w:val="18"/>
        </w:rPr>
      </w:pPr>
      <w:r w:rsidRPr="007C004B">
        <w:rPr>
          <w:b/>
          <w:bCs/>
          <w:sz w:val="18"/>
          <w:szCs w:val="18"/>
        </w:rPr>
        <w:t>ПОЛОЖЕНИЕ</w:t>
      </w:r>
    </w:p>
    <w:p w:rsidR="007C004B" w:rsidRPr="007C004B" w:rsidRDefault="007C004B" w:rsidP="007C004B">
      <w:pPr>
        <w:pStyle w:val="a8"/>
        <w:spacing w:before="0" w:after="0"/>
        <w:contextualSpacing/>
        <w:jc w:val="center"/>
        <w:rPr>
          <w:b/>
          <w:bCs/>
          <w:sz w:val="18"/>
          <w:szCs w:val="18"/>
        </w:rPr>
      </w:pPr>
      <w:r w:rsidRPr="007C004B">
        <w:rPr>
          <w:b/>
          <w:bCs/>
          <w:sz w:val="18"/>
          <w:szCs w:val="18"/>
        </w:rPr>
        <w:t>О ПРИЕМНОМ ЭВАКУАЦИОННОМ ПУНКТЕ</w:t>
      </w:r>
    </w:p>
    <w:p w:rsidR="007C004B" w:rsidRPr="007C004B" w:rsidRDefault="007C004B" w:rsidP="007C004B">
      <w:pPr>
        <w:pStyle w:val="a8"/>
        <w:spacing w:before="0" w:after="0"/>
        <w:contextualSpacing/>
        <w:jc w:val="center"/>
        <w:rPr>
          <w:sz w:val="18"/>
          <w:szCs w:val="18"/>
        </w:rPr>
      </w:pPr>
    </w:p>
    <w:p w:rsidR="007C004B" w:rsidRPr="007C004B" w:rsidRDefault="007C004B" w:rsidP="007C004B">
      <w:pPr>
        <w:pStyle w:val="a8"/>
        <w:spacing w:before="0" w:after="0"/>
        <w:ind w:firstLine="709"/>
        <w:contextualSpacing/>
        <w:jc w:val="both"/>
        <w:rPr>
          <w:sz w:val="18"/>
          <w:szCs w:val="18"/>
        </w:rPr>
      </w:pPr>
      <w:r w:rsidRPr="007C004B">
        <w:rPr>
          <w:sz w:val="18"/>
          <w:szCs w:val="18"/>
        </w:rPr>
        <w:t>Приемные эвакуационные пункты (далее – ПЭП)  создаются в мирное время постановлением администрации муниципального образования по предложению эвакуационной комиссии муниципального образования.</w:t>
      </w:r>
    </w:p>
    <w:p w:rsidR="007C004B" w:rsidRPr="007C004B" w:rsidRDefault="007C004B" w:rsidP="007C004B">
      <w:pPr>
        <w:pStyle w:val="a8"/>
        <w:spacing w:before="0" w:after="0"/>
        <w:ind w:firstLine="709"/>
        <w:contextualSpacing/>
        <w:jc w:val="both"/>
        <w:rPr>
          <w:sz w:val="18"/>
          <w:szCs w:val="18"/>
        </w:rPr>
      </w:pPr>
      <w:r w:rsidRPr="007C004B">
        <w:rPr>
          <w:sz w:val="18"/>
          <w:szCs w:val="18"/>
        </w:rPr>
        <w:t>Приемные эвакопункты создаются в районном центре (на базе муниципальных предприятий и организаций), а также на территориях муниципальных образований поселений.</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xml:space="preserve">ПЭП является органом эвакуационной комиссии Дубенского муниципального района и </w:t>
      </w:r>
      <w:proofErr w:type="gramStart"/>
      <w:r w:rsidRPr="007C004B">
        <w:rPr>
          <w:color w:val="000000"/>
          <w:sz w:val="18"/>
          <w:szCs w:val="18"/>
        </w:rPr>
        <w:t>предназначен</w:t>
      </w:r>
      <w:proofErr w:type="gramEnd"/>
      <w:r w:rsidRPr="007C004B">
        <w:rPr>
          <w:color w:val="000000"/>
          <w:sz w:val="18"/>
          <w:szCs w:val="18"/>
        </w:rPr>
        <w:t xml:space="preserve"> для приема, отправки и расселения прибывающего </w:t>
      </w:r>
      <w:proofErr w:type="spellStart"/>
      <w:r w:rsidRPr="007C004B">
        <w:rPr>
          <w:color w:val="000000"/>
          <w:sz w:val="18"/>
          <w:szCs w:val="18"/>
        </w:rPr>
        <w:t>эваконаселения</w:t>
      </w:r>
      <w:proofErr w:type="spellEnd"/>
      <w:r w:rsidRPr="007C004B">
        <w:rPr>
          <w:color w:val="000000"/>
          <w:sz w:val="18"/>
          <w:szCs w:val="18"/>
        </w:rPr>
        <w:t xml:space="preserve">  в места постоянного размещения.  </w:t>
      </w:r>
    </w:p>
    <w:p w:rsidR="007C004B" w:rsidRPr="007C004B" w:rsidRDefault="007C004B" w:rsidP="007C004B">
      <w:pPr>
        <w:pStyle w:val="a8"/>
        <w:spacing w:before="0" w:after="0"/>
        <w:ind w:firstLine="709"/>
        <w:contextualSpacing/>
        <w:jc w:val="both"/>
        <w:rPr>
          <w:sz w:val="18"/>
          <w:szCs w:val="18"/>
        </w:rPr>
      </w:pPr>
      <w:r w:rsidRPr="007C004B">
        <w:rPr>
          <w:sz w:val="18"/>
          <w:szCs w:val="18"/>
        </w:rPr>
        <w:t xml:space="preserve">Под ПЭП отводятся здания нежилого фонда, обеспечивающие временное размещение людей в любую погоду, а в зимнее время – возможность обогрева. </w:t>
      </w:r>
    </w:p>
    <w:p w:rsidR="007C004B" w:rsidRPr="007C004B" w:rsidRDefault="007C004B" w:rsidP="007C004B">
      <w:pPr>
        <w:pStyle w:val="a8"/>
        <w:spacing w:before="0" w:after="0"/>
        <w:ind w:firstLine="709"/>
        <w:contextualSpacing/>
        <w:jc w:val="both"/>
        <w:rPr>
          <w:sz w:val="18"/>
          <w:szCs w:val="18"/>
        </w:rPr>
      </w:pPr>
      <w:r w:rsidRPr="007C004B">
        <w:rPr>
          <w:sz w:val="18"/>
          <w:szCs w:val="18"/>
        </w:rPr>
        <w:t xml:space="preserve">ПЭП обеспечиваются средствами проводной и громкоговорящей связи, средствами передвижения и защитными сооружениями для укрытий людей. </w:t>
      </w:r>
    </w:p>
    <w:p w:rsidR="007C004B" w:rsidRPr="007C004B" w:rsidRDefault="007C004B" w:rsidP="007C004B">
      <w:pPr>
        <w:pStyle w:val="a8"/>
        <w:spacing w:before="0" w:after="0"/>
        <w:ind w:firstLine="709"/>
        <w:contextualSpacing/>
        <w:jc w:val="both"/>
        <w:rPr>
          <w:sz w:val="18"/>
          <w:szCs w:val="18"/>
        </w:rPr>
      </w:pPr>
      <w:proofErr w:type="spellStart"/>
      <w:r w:rsidRPr="007C004B">
        <w:rPr>
          <w:sz w:val="18"/>
          <w:szCs w:val="18"/>
        </w:rPr>
        <w:t>Эваконаселение</w:t>
      </w:r>
      <w:proofErr w:type="spellEnd"/>
      <w:r w:rsidRPr="007C004B">
        <w:rPr>
          <w:sz w:val="18"/>
          <w:szCs w:val="18"/>
        </w:rPr>
        <w:t xml:space="preserve">  вывозится (выводится) с ПЭП в места постоянного размещения местным транспортом или пешими колоннами.</w:t>
      </w:r>
    </w:p>
    <w:p w:rsidR="007C004B" w:rsidRPr="007C004B" w:rsidRDefault="007C004B" w:rsidP="007C004B">
      <w:pPr>
        <w:pStyle w:val="a8"/>
        <w:spacing w:before="0" w:after="0"/>
        <w:ind w:firstLine="709"/>
        <w:contextualSpacing/>
        <w:jc w:val="both"/>
        <w:rPr>
          <w:sz w:val="18"/>
          <w:szCs w:val="18"/>
        </w:rPr>
      </w:pPr>
      <w:r w:rsidRPr="007C004B">
        <w:rPr>
          <w:sz w:val="18"/>
          <w:szCs w:val="18"/>
        </w:rPr>
        <w:t xml:space="preserve">В зависимости от времени пребывания на ПЭП </w:t>
      </w:r>
      <w:proofErr w:type="spellStart"/>
      <w:r w:rsidRPr="007C004B">
        <w:rPr>
          <w:sz w:val="18"/>
          <w:szCs w:val="18"/>
        </w:rPr>
        <w:t>эваконаселения</w:t>
      </w:r>
      <w:proofErr w:type="spellEnd"/>
      <w:r w:rsidRPr="007C004B">
        <w:rPr>
          <w:sz w:val="18"/>
          <w:szCs w:val="18"/>
        </w:rPr>
        <w:t xml:space="preserve"> предусматривается организация питания и снабжения питьевой водой. Для этого могут быть использованы стационарные пункты питания (столовые, кафе и другие), а при их отсутствии – подвижные пункты питания.</w:t>
      </w:r>
    </w:p>
    <w:p w:rsidR="007C004B" w:rsidRPr="007C004B" w:rsidRDefault="007C004B" w:rsidP="007C004B">
      <w:pPr>
        <w:pStyle w:val="a8"/>
        <w:spacing w:before="0" w:after="0"/>
        <w:contextualSpacing/>
        <w:jc w:val="both"/>
        <w:rPr>
          <w:sz w:val="18"/>
          <w:szCs w:val="18"/>
        </w:rPr>
      </w:pPr>
    </w:p>
    <w:p w:rsidR="007C004B" w:rsidRPr="007C004B" w:rsidRDefault="007C004B" w:rsidP="007C004B">
      <w:pPr>
        <w:shd w:val="clear" w:color="auto" w:fill="FFFFFF"/>
        <w:spacing w:line="240" w:lineRule="auto"/>
        <w:ind w:firstLine="709"/>
        <w:contextualSpacing/>
        <w:jc w:val="center"/>
        <w:rPr>
          <w:rFonts w:ascii="Times New Roman" w:hAnsi="Times New Roman" w:cs="Times New Roman"/>
          <w:caps/>
          <w:sz w:val="18"/>
          <w:szCs w:val="18"/>
        </w:rPr>
      </w:pPr>
      <w:r w:rsidRPr="007C004B">
        <w:rPr>
          <w:rFonts w:ascii="Times New Roman" w:hAnsi="Times New Roman" w:cs="Times New Roman"/>
          <w:caps/>
          <w:sz w:val="18"/>
          <w:szCs w:val="18"/>
        </w:rPr>
        <w:t xml:space="preserve">I. Предназначение приемного  эвакуационного пункта </w:t>
      </w:r>
    </w:p>
    <w:p w:rsidR="007C004B" w:rsidRPr="007C004B" w:rsidRDefault="007C004B" w:rsidP="007C004B">
      <w:pPr>
        <w:shd w:val="clear" w:color="auto" w:fill="FFFFFF"/>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ПЭП  предназначаются для приема, учета и размещения прибывающего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 xml:space="preserve">. Они располагаются вблизи пунктов (станций, пристаней) высадки. Под ПЭП отводятся общественные и административные здания. Местным транспортом или пешими колоннами </w:t>
      </w:r>
      <w:proofErr w:type="spellStart"/>
      <w:r w:rsidRPr="007C004B">
        <w:rPr>
          <w:rFonts w:ascii="Times New Roman" w:hAnsi="Times New Roman" w:cs="Times New Roman"/>
          <w:color w:val="000000"/>
          <w:sz w:val="18"/>
          <w:szCs w:val="18"/>
        </w:rPr>
        <w:t>эваконаселение</w:t>
      </w:r>
      <w:proofErr w:type="spellEnd"/>
      <w:r w:rsidRPr="007C004B">
        <w:rPr>
          <w:rFonts w:ascii="Times New Roman" w:hAnsi="Times New Roman" w:cs="Times New Roman"/>
          <w:color w:val="000000"/>
          <w:sz w:val="18"/>
          <w:szCs w:val="18"/>
        </w:rPr>
        <w:t xml:space="preserve"> вывозится (выво</w:t>
      </w:r>
      <w:r w:rsidRPr="007C004B">
        <w:rPr>
          <w:rFonts w:ascii="Times New Roman" w:hAnsi="Times New Roman" w:cs="Times New Roman"/>
          <w:color w:val="000000"/>
          <w:sz w:val="18"/>
          <w:szCs w:val="18"/>
        </w:rPr>
        <w:softHyphen/>
        <w:t>дится) с ПЭП в места постоянного размещения.</w:t>
      </w:r>
    </w:p>
    <w:p w:rsidR="007C004B" w:rsidRPr="007C004B" w:rsidRDefault="007C004B" w:rsidP="007C004B">
      <w:pPr>
        <w:pStyle w:val="a8"/>
        <w:spacing w:before="0" w:after="0"/>
        <w:ind w:firstLine="709"/>
        <w:contextualSpacing/>
        <w:jc w:val="both"/>
        <w:rPr>
          <w:color w:val="000000"/>
          <w:sz w:val="18"/>
          <w:szCs w:val="18"/>
        </w:rPr>
      </w:pPr>
      <w:r w:rsidRPr="007C004B">
        <w:rPr>
          <w:sz w:val="18"/>
          <w:szCs w:val="18"/>
        </w:rPr>
        <w:t>Начальниками ПЭП назначаются ответственные работники администраций муниципальных образований и руководители учреждений, на базе которых планируется развертывать ПЭП. Личный состав администрации ПЭП комплектуется из числа рабочих и служащих предприятий, организаций и учреждений, расположенных на территории муниципальных образований</w:t>
      </w:r>
      <w:r w:rsidRPr="007C004B">
        <w:rPr>
          <w:color w:val="000000"/>
          <w:sz w:val="18"/>
          <w:szCs w:val="18"/>
        </w:rPr>
        <w:t>.</w:t>
      </w:r>
    </w:p>
    <w:p w:rsidR="007C004B" w:rsidRPr="007C004B" w:rsidRDefault="007C004B" w:rsidP="007C004B">
      <w:pPr>
        <w:pStyle w:val="a8"/>
        <w:spacing w:before="0" w:after="0"/>
        <w:contextualSpacing/>
        <w:jc w:val="both"/>
        <w:rPr>
          <w:caps/>
          <w:color w:val="0000FF"/>
          <w:sz w:val="18"/>
          <w:szCs w:val="18"/>
        </w:rPr>
      </w:pPr>
    </w:p>
    <w:p w:rsidR="007C004B" w:rsidRPr="007C004B" w:rsidRDefault="007C004B" w:rsidP="007C004B">
      <w:pPr>
        <w:pStyle w:val="a8"/>
        <w:spacing w:before="0" w:after="0"/>
        <w:ind w:firstLine="709"/>
        <w:contextualSpacing/>
        <w:jc w:val="center"/>
        <w:rPr>
          <w:caps/>
          <w:sz w:val="18"/>
          <w:szCs w:val="18"/>
        </w:rPr>
      </w:pPr>
      <w:r w:rsidRPr="007C004B">
        <w:rPr>
          <w:caps/>
          <w:sz w:val="18"/>
          <w:szCs w:val="18"/>
        </w:rPr>
        <w:t>II. Основные задачи ПЭП.</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xml:space="preserve"> 1. Встреча прибывающих эвакуационных автоколонн и обеспечение высадки </w:t>
      </w:r>
      <w:proofErr w:type="spellStart"/>
      <w:r w:rsidRPr="007C004B">
        <w:rPr>
          <w:color w:val="000000"/>
          <w:sz w:val="18"/>
          <w:szCs w:val="18"/>
        </w:rPr>
        <w:t>эваконаселения</w:t>
      </w:r>
      <w:proofErr w:type="spellEnd"/>
      <w:r w:rsidRPr="007C004B">
        <w:rPr>
          <w:color w:val="000000"/>
          <w:sz w:val="18"/>
          <w:szCs w:val="18"/>
        </w:rPr>
        <w:t xml:space="preserve"> совместно с администрацией пункта высадки. </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xml:space="preserve">2. Организация отправки </w:t>
      </w:r>
      <w:proofErr w:type="spellStart"/>
      <w:r w:rsidRPr="007C004B">
        <w:rPr>
          <w:color w:val="000000"/>
          <w:sz w:val="18"/>
          <w:szCs w:val="18"/>
        </w:rPr>
        <w:t>эваконаселения</w:t>
      </w:r>
      <w:proofErr w:type="spellEnd"/>
      <w:r w:rsidRPr="007C004B">
        <w:rPr>
          <w:color w:val="000000"/>
          <w:sz w:val="18"/>
          <w:szCs w:val="18"/>
        </w:rPr>
        <w:t xml:space="preserve"> в пункты его постоянного размещения производится автомобильным и пешим порядком. </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xml:space="preserve">3. Доклады </w:t>
      </w:r>
      <w:proofErr w:type="spellStart"/>
      <w:r w:rsidRPr="007C004B">
        <w:rPr>
          <w:color w:val="000000"/>
          <w:sz w:val="18"/>
          <w:szCs w:val="18"/>
        </w:rPr>
        <w:t>эвакоприемной</w:t>
      </w:r>
      <w:proofErr w:type="spellEnd"/>
      <w:r w:rsidRPr="007C004B">
        <w:rPr>
          <w:color w:val="000000"/>
          <w:sz w:val="18"/>
          <w:szCs w:val="18"/>
        </w:rPr>
        <w:t xml:space="preserve"> комиссии о времени прибытия, количестве прибывшего </w:t>
      </w:r>
      <w:proofErr w:type="spellStart"/>
      <w:r w:rsidRPr="007C004B">
        <w:rPr>
          <w:color w:val="000000"/>
          <w:sz w:val="18"/>
          <w:szCs w:val="18"/>
        </w:rPr>
        <w:t>эваконаселения</w:t>
      </w:r>
      <w:proofErr w:type="spellEnd"/>
      <w:r w:rsidRPr="007C004B">
        <w:rPr>
          <w:color w:val="000000"/>
          <w:sz w:val="18"/>
          <w:szCs w:val="18"/>
        </w:rPr>
        <w:t xml:space="preserve"> и отправке его в места расселения;</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xml:space="preserve">4. Организация оказания медицинской помощи </w:t>
      </w:r>
      <w:proofErr w:type="gramStart"/>
      <w:r w:rsidRPr="007C004B">
        <w:rPr>
          <w:color w:val="000000"/>
          <w:sz w:val="18"/>
          <w:szCs w:val="18"/>
        </w:rPr>
        <w:t>заболевшим</w:t>
      </w:r>
      <w:proofErr w:type="gramEnd"/>
      <w:r w:rsidRPr="007C004B">
        <w:rPr>
          <w:color w:val="000000"/>
          <w:sz w:val="18"/>
          <w:szCs w:val="18"/>
        </w:rPr>
        <w:t xml:space="preserve"> из числа прибывшего </w:t>
      </w:r>
      <w:proofErr w:type="spellStart"/>
      <w:r w:rsidRPr="007C004B">
        <w:rPr>
          <w:color w:val="000000"/>
          <w:sz w:val="18"/>
          <w:szCs w:val="18"/>
        </w:rPr>
        <w:t>эваконаселения</w:t>
      </w:r>
      <w:proofErr w:type="spellEnd"/>
      <w:r w:rsidRPr="007C004B">
        <w:rPr>
          <w:color w:val="000000"/>
          <w:sz w:val="18"/>
          <w:szCs w:val="18"/>
        </w:rPr>
        <w:t xml:space="preserve">; </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xml:space="preserve">5. Обеспечение поддержания общественного порядка в районе пункта высадки и укрытие </w:t>
      </w:r>
      <w:proofErr w:type="spellStart"/>
      <w:r w:rsidRPr="007C004B">
        <w:rPr>
          <w:color w:val="000000"/>
          <w:sz w:val="18"/>
          <w:szCs w:val="18"/>
        </w:rPr>
        <w:t>эваконаселения</w:t>
      </w:r>
      <w:proofErr w:type="spellEnd"/>
      <w:r w:rsidRPr="007C004B">
        <w:rPr>
          <w:color w:val="000000"/>
          <w:sz w:val="18"/>
          <w:szCs w:val="18"/>
        </w:rPr>
        <w:t xml:space="preserve"> по сигналам гражданской обороны. </w:t>
      </w:r>
    </w:p>
    <w:p w:rsidR="007C004B" w:rsidRPr="007C004B" w:rsidRDefault="007C004B" w:rsidP="007C004B">
      <w:pPr>
        <w:pStyle w:val="a8"/>
        <w:spacing w:before="0" w:after="0"/>
        <w:ind w:firstLine="709"/>
        <w:contextualSpacing/>
        <w:jc w:val="both"/>
        <w:rPr>
          <w:caps/>
          <w:sz w:val="18"/>
          <w:szCs w:val="18"/>
        </w:rPr>
      </w:pPr>
    </w:p>
    <w:p w:rsidR="007C004B" w:rsidRPr="007C004B" w:rsidRDefault="007C004B" w:rsidP="007C004B">
      <w:pPr>
        <w:pStyle w:val="a8"/>
        <w:spacing w:before="0" w:after="0"/>
        <w:ind w:firstLine="709"/>
        <w:contextualSpacing/>
        <w:jc w:val="center"/>
        <w:rPr>
          <w:caps/>
          <w:sz w:val="18"/>
          <w:szCs w:val="18"/>
        </w:rPr>
      </w:pPr>
      <w:r w:rsidRPr="007C004B">
        <w:rPr>
          <w:caps/>
          <w:sz w:val="18"/>
          <w:szCs w:val="18"/>
        </w:rPr>
        <w:t>III. Порядок работы администрации ПЭП.</w:t>
      </w:r>
    </w:p>
    <w:p w:rsidR="007C004B" w:rsidRPr="007C004B" w:rsidRDefault="007C004B" w:rsidP="007C004B">
      <w:pPr>
        <w:pStyle w:val="a8"/>
        <w:spacing w:before="0" w:after="0"/>
        <w:ind w:firstLine="709"/>
        <w:contextualSpacing/>
        <w:jc w:val="both"/>
        <w:rPr>
          <w:sz w:val="18"/>
          <w:szCs w:val="18"/>
        </w:rPr>
      </w:pPr>
      <w:r w:rsidRPr="007C004B">
        <w:rPr>
          <w:sz w:val="18"/>
          <w:szCs w:val="18"/>
        </w:rPr>
        <w:t>а) в мирное время:</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xml:space="preserve">- изучается положение о ПЭП, распределяются обязанности, разрабатываются и корректируются документы ПЭП; </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определяются необходимые средства связи, уточняются маршруты следования эвакуируемого населения, места укрытия на пути следования колонн и на ПЭП;</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изучаются исходные данные о приеме населения на ПЭП и его размещении на территории Дубенского муниципального района;</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 изучаются маршруты движения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 xml:space="preserve"> от ПЭП до места размещения;</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осуществляется </w:t>
      </w:r>
      <w:proofErr w:type="gramStart"/>
      <w:r w:rsidRPr="007C004B">
        <w:rPr>
          <w:rFonts w:ascii="Times New Roman" w:hAnsi="Times New Roman" w:cs="Times New Roman"/>
          <w:color w:val="000000"/>
          <w:sz w:val="18"/>
          <w:szCs w:val="18"/>
        </w:rPr>
        <w:t>контроль за</w:t>
      </w:r>
      <w:proofErr w:type="gramEnd"/>
      <w:r w:rsidRPr="007C004B">
        <w:rPr>
          <w:rFonts w:ascii="Times New Roman" w:hAnsi="Times New Roman" w:cs="Times New Roman"/>
          <w:color w:val="000000"/>
          <w:sz w:val="18"/>
          <w:szCs w:val="18"/>
        </w:rPr>
        <w:t xml:space="preserve"> состоянием жилого фонда, предназначенного для размещения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разрабатываются вопросы своевременного оповещения и сбора администрации ПЭП и лиц, ответственных за размещение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устанавливается взаимодействие со структурными подразделениями, выделяющими транспорт для перевозки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 xml:space="preserve"> и имущества (при необходимости);</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с личным составом и лицами ответственными за размещение и жизнеобеспечение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 xml:space="preserve"> проводятся занятия, инструктажи и тренировки по выполнению функциональных обязанностей, по сбору в рабочее и не рабочее время; </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б) </w:t>
      </w:r>
      <w:r w:rsidRPr="007C004B">
        <w:rPr>
          <w:rFonts w:ascii="Times New Roman" w:hAnsi="Times New Roman" w:cs="Times New Roman"/>
          <w:iCs/>
          <w:sz w:val="18"/>
          <w:szCs w:val="18"/>
        </w:rPr>
        <w:t xml:space="preserve">с введением первоочередных мероприятий гражданской обороны (далее </w:t>
      </w:r>
      <w:proofErr w:type="gramStart"/>
      <w:r w:rsidRPr="007C004B">
        <w:rPr>
          <w:rFonts w:ascii="Times New Roman" w:hAnsi="Times New Roman" w:cs="Times New Roman"/>
          <w:iCs/>
          <w:sz w:val="18"/>
          <w:szCs w:val="18"/>
        </w:rPr>
        <w:t>–Г</w:t>
      </w:r>
      <w:proofErr w:type="gramEnd"/>
      <w:r w:rsidRPr="007C004B">
        <w:rPr>
          <w:rFonts w:ascii="Times New Roman" w:hAnsi="Times New Roman" w:cs="Times New Roman"/>
          <w:iCs/>
          <w:sz w:val="18"/>
          <w:szCs w:val="18"/>
        </w:rPr>
        <w:t xml:space="preserve">О)  </w:t>
      </w:r>
      <w:r w:rsidRPr="007C004B">
        <w:rPr>
          <w:rFonts w:ascii="Times New Roman" w:hAnsi="Times New Roman" w:cs="Times New Roman"/>
          <w:iCs/>
          <w:sz w:val="18"/>
          <w:szCs w:val="18"/>
          <w:lang w:val="en-US"/>
        </w:rPr>
        <w:t>I</w:t>
      </w:r>
      <w:r w:rsidRPr="007C004B">
        <w:rPr>
          <w:rFonts w:ascii="Times New Roman" w:hAnsi="Times New Roman" w:cs="Times New Roman"/>
          <w:iCs/>
          <w:sz w:val="18"/>
          <w:szCs w:val="18"/>
        </w:rPr>
        <w:t xml:space="preserve"> группы</w:t>
      </w:r>
      <w:r w:rsidRPr="007C004B">
        <w:rPr>
          <w:rFonts w:ascii="Times New Roman" w:hAnsi="Times New Roman" w:cs="Times New Roman"/>
          <w:sz w:val="18"/>
          <w:szCs w:val="18"/>
        </w:rPr>
        <w:t>:</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прибытие начальника ПЭП к председателю </w:t>
      </w:r>
      <w:proofErr w:type="spellStart"/>
      <w:r w:rsidRPr="007C004B">
        <w:rPr>
          <w:rFonts w:ascii="Times New Roman" w:hAnsi="Times New Roman" w:cs="Times New Roman"/>
          <w:color w:val="000000"/>
          <w:sz w:val="18"/>
          <w:szCs w:val="18"/>
        </w:rPr>
        <w:t>эвакоприемной</w:t>
      </w:r>
      <w:proofErr w:type="spellEnd"/>
      <w:r w:rsidRPr="007C004B">
        <w:rPr>
          <w:rFonts w:ascii="Times New Roman" w:hAnsi="Times New Roman" w:cs="Times New Roman"/>
          <w:color w:val="000000"/>
          <w:sz w:val="18"/>
          <w:szCs w:val="18"/>
        </w:rPr>
        <w:t xml:space="preserve"> комиссии и получение задачи;</w:t>
      </w:r>
    </w:p>
    <w:p w:rsidR="007C004B" w:rsidRPr="007C004B" w:rsidRDefault="007C004B" w:rsidP="007C004B">
      <w:pPr>
        <w:pStyle w:val="a8"/>
        <w:spacing w:before="0" w:after="0"/>
        <w:ind w:firstLine="709"/>
        <w:contextualSpacing/>
        <w:jc w:val="both"/>
        <w:rPr>
          <w:color w:val="000000"/>
          <w:sz w:val="18"/>
          <w:szCs w:val="18"/>
        </w:rPr>
      </w:pPr>
      <w:proofErr w:type="gramStart"/>
      <w:r w:rsidRPr="007C004B">
        <w:rPr>
          <w:color w:val="000000"/>
          <w:sz w:val="18"/>
          <w:szCs w:val="18"/>
        </w:rPr>
        <w:t xml:space="preserve">- проводятся  подготовительные мероприятий по распоряжению председателя эвакуационной комиссии; </w:t>
      </w:r>
      <w:proofErr w:type="gramEnd"/>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уточняются  документы,  проводятся  занятия и тренировки с личным составом ПЭП; </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уточняется и  корректируется План приема и размещения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 его первичного жизнеобеспечения;</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уточняется схема оповещения личного состава  и администрации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в)</w:t>
      </w:r>
      <w:r w:rsidRPr="007C004B">
        <w:rPr>
          <w:rFonts w:ascii="Times New Roman" w:hAnsi="Times New Roman" w:cs="Times New Roman"/>
          <w:iCs/>
          <w:sz w:val="18"/>
          <w:szCs w:val="18"/>
        </w:rPr>
        <w:t xml:space="preserve"> с введением первоочередных мероприятий ГО </w:t>
      </w:r>
      <w:r w:rsidRPr="007C004B">
        <w:rPr>
          <w:rFonts w:ascii="Times New Roman" w:hAnsi="Times New Roman" w:cs="Times New Roman"/>
          <w:iCs/>
          <w:sz w:val="18"/>
          <w:szCs w:val="18"/>
          <w:lang w:val="en-US"/>
        </w:rPr>
        <w:t>II</w:t>
      </w:r>
      <w:r w:rsidRPr="007C004B">
        <w:rPr>
          <w:rFonts w:ascii="Times New Roman" w:hAnsi="Times New Roman" w:cs="Times New Roman"/>
          <w:iCs/>
          <w:sz w:val="18"/>
          <w:szCs w:val="18"/>
        </w:rPr>
        <w:t xml:space="preserve"> группы</w:t>
      </w:r>
      <w:r w:rsidRPr="007C004B">
        <w:rPr>
          <w:rFonts w:ascii="Times New Roman" w:hAnsi="Times New Roman" w:cs="Times New Roman"/>
          <w:sz w:val="18"/>
          <w:szCs w:val="18"/>
        </w:rPr>
        <w:t>:</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прибытие начальника ПЭП к </w:t>
      </w:r>
      <w:proofErr w:type="spellStart"/>
      <w:r w:rsidRPr="007C004B">
        <w:rPr>
          <w:rFonts w:ascii="Times New Roman" w:hAnsi="Times New Roman" w:cs="Times New Roman"/>
          <w:color w:val="000000"/>
          <w:sz w:val="18"/>
          <w:szCs w:val="18"/>
        </w:rPr>
        <w:t>эвакоприемной</w:t>
      </w:r>
      <w:proofErr w:type="spellEnd"/>
      <w:r w:rsidRPr="007C004B">
        <w:rPr>
          <w:rFonts w:ascii="Times New Roman" w:hAnsi="Times New Roman" w:cs="Times New Roman"/>
          <w:color w:val="000000"/>
          <w:sz w:val="18"/>
          <w:szCs w:val="18"/>
        </w:rPr>
        <w:t xml:space="preserve"> комиссии  и получение задачи;</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администрация ПЭП и </w:t>
      </w:r>
      <w:r w:rsidRPr="007C004B">
        <w:rPr>
          <w:rFonts w:ascii="Times New Roman" w:hAnsi="Times New Roman" w:cs="Times New Roman"/>
          <w:sz w:val="18"/>
          <w:szCs w:val="18"/>
        </w:rPr>
        <w:t xml:space="preserve"> личный состав ПЭП оповещается, собирается и обеспечивается средствами защиты и рабочими документами; </w:t>
      </w:r>
    </w:p>
    <w:p w:rsidR="007C004B" w:rsidRPr="007C004B" w:rsidRDefault="007C004B" w:rsidP="007C004B">
      <w:pPr>
        <w:pStyle w:val="a8"/>
        <w:spacing w:before="0" w:after="0"/>
        <w:ind w:firstLine="709"/>
        <w:contextualSpacing/>
        <w:jc w:val="both"/>
        <w:rPr>
          <w:sz w:val="18"/>
          <w:szCs w:val="18"/>
        </w:rPr>
      </w:pPr>
      <w:r w:rsidRPr="007C004B">
        <w:rPr>
          <w:sz w:val="18"/>
          <w:szCs w:val="18"/>
        </w:rPr>
        <w:t xml:space="preserve">-  принимается и оборудуется помещение для работы и сбора людей; </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уточняется и  корректируется План приема и размещения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 xml:space="preserve">, порядок его отправки, маршрутов движения пеших и автомобильных колонн; </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проводятся подготовительные работы для развертывания ПЭП;</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организуется круглосуточное дежурство;</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xml:space="preserve">-  представляются донесения в эвакуационную комиссию о ходе выполнения подготовительных мероприятий. </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г) </w:t>
      </w:r>
      <w:r w:rsidRPr="007C004B">
        <w:rPr>
          <w:rFonts w:ascii="Times New Roman" w:hAnsi="Times New Roman" w:cs="Times New Roman"/>
          <w:iCs/>
          <w:sz w:val="18"/>
          <w:szCs w:val="18"/>
        </w:rPr>
        <w:t>с введением общей готовности ГО</w:t>
      </w:r>
      <w:r w:rsidRPr="007C004B">
        <w:rPr>
          <w:rFonts w:ascii="Times New Roman" w:hAnsi="Times New Roman" w:cs="Times New Roman"/>
          <w:sz w:val="18"/>
          <w:szCs w:val="18"/>
        </w:rPr>
        <w:t>:</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приводится  в готовность к "Ч"+4.00 приемный эвакопункт;</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уточняется и  корректируется План приема и размещения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 его первичного жизнеобеспечения;</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 проводится инструктаж личного состава ПЭП о проведении приема, размещения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 xml:space="preserve"> и его первичного жизнеобеспечения;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д)</w:t>
      </w:r>
      <w:r w:rsidRPr="007C004B">
        <w:rPr>
          <w:rFonts w:ascii="Times New Roman" w:hAnsi="Times New Roman" w:cs="Times New Roman"/>
          <w:iCs/>
          <w:sz w:val="18"/>
          <w:szCs w:val="18"/>
        </w:rPr>
        <w:t xml:space="preserve"> с получением распоряжения на прием </w:t>
      </w:r>
      <w:proofErr w:type="spellStart"/>
      <w:r w:rsidRPr="007C004B">
        <w:rPr>
          <w:rFonts w:ascii="Times New Roman" w:hAnsi="Times New Roman" w:cs="Times New Roman"/>
          <w:iCs/>
          <w:sz w:val="18"/>
          <w:szCs w:val="18"/>
        </w:rPr>
        <w:t>эваконаселения</w:t>
      </w:r>
      <w:proofErr w:type="spellEnd"/>
      <w:r w:rsidRPr="007C004B">
        <w:rPr>
          <w:rFonts w:ascii="Times New Roman" w:hAnsi="Times New Roman" w:cs="Times New Roman"/>
          <w:sz w:val="18"/>
          <w:szCs w:val="18"/>
        </w:rPr>
        <w:t>:</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xml:space="preserve">- по распоряжению председателя эвакуационной комиссии  Дубенского муниципального района  ПЭП полностью развертывается и приступает к работе; </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xml:space="preserve">-  с представителями предприятий, организаций или учреждений, прибывшими с </w:t>
      </w:r>
      <w:proofErr w:type="spellStart"/>
      <w:r w:rsidRPr="007C004B">
        <w:rPr>
          <w:color w:val="000000"/>
          <w:sz w:val="18"/>
          <w:szCs w:val="18"/>
        </w:rPr>
        <w:t>эваконаселением</w:t>
      </w:r>
      <w:proofErr w:type="spellEnd"/>
      <w:r w:rsidRPr="007C004B">
        <w:rPr>
          <w:color w:val="000000"/>
          <w:sz w:val="18"/>
          <w:szCs w:val="18"/>
        </w:rPr>
        <w:t xml:space="preserve"> и списками в двух экземплярах, сверяют наименование предприятия (организации, учреждения) и наличие прибывших людей,  </w:t>
      </w:r>
      <w:proofErr w:type="gramStart"/>
      <w:r w:rsidRPr="007C004B">
        <w:rPr>
          <w:color w:val="000000"/>
          <w:sz w:val="18"/>
          <w:szCs w:val="18"/>
        </w:rPr>
        <w:t>уточняются номера транспортных средств распределяют</w:t>
      </w:r>
      <w:proofErr w:type="gramEnd"/>
      <w:r w:rsidRPr="007C004B">
        <w:rPr>
          <w:color w:val="000000"/>
          <w:sz w:val="18"/>
          <w:szCs w:val="18"/>
        </w:rPr>
        <w:t xml:space="preserve"> людей по направлениям и объявляют места его расселения; </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xml:space="preserve">- </w:t>
      </w:r>
      <w:proofErr w:type="spellStart"/>
      <w:r w:rsidRPr="007C004B">
        <w:rPr>
          <w:color w:val="000000"/>
          <w:sz w:val="18"/>
          <w:szCs w:val="18"/>
        </w:rPr>
        <w:t>эвакоколонна</w:t>
      </w:r>
      <w:proofErr w:type="spellEnd"/>
      <w:r w:rsidRPr="007C004B">
        <w:rPr>
          <w:color w:val="000000"/>
          <w:sz w:val="18"/>
          <w:szCs w:val="18"/>
        </w:rPr>
        <w:t xml:space="preserve"> с населением отправляется к месту расселения только после получения задач от начальника ПЭП; </w:t>
      </w:r>
    </w:p>
    <w:p w:rsidR="007C004B" w:rsidRPr="007C004B" w:rsidRDefault="007C004B" w:rsidP="007C004B">
      <w:pPr>
        <w:pStyle w:val="a8"/>
        <w:spacing w:before="0" w:after="0"/>
        <w:ind w:firstLine="709"/>
        <w:contextualSpacing/>
        <w:jc w:val="both"/>
        <w:rPr>
          <w:color w:val="000000"/>
          <w:sz w:val="18"/>
          <w:szCs w:val="18"/>
        </w:rPr>
      </w:pPr>
      <w:r w:rsidRPr="007C004B">
        <w:rPr>
          <w:color w:val="000000"/>
          <w:sz w:val="18"/>
          <w:szCs w:val="18"/>
        </w:rPr>
        <w:t xml:space="preserve">- представляются донесения председателю эвакуационной комиссии о ходе выполнения </w:t>
      </w:r>
      <w:proofErr w:type="spellStart"/>
      <w:r w:rsidRPr="007C004B">
        <w:rPr>
          <w:color w:val="000000"/>
          <w:sz w:val="18"/>
          <w:szCs w:val="18"/>
        </w:rPr>
        <w:t>эвакомероприятий</w:t>
      </w:r>
      <w:proofErr w:type="spellEnd"/>
      <w:r w:rsidRPr="007C004B">
        <w:rPr>
          <w:color w:val="000000"/>
          <w:sz w:val="18"/>
          <w:szCs w:val="18"/>
        </w:rPr>
        <w:t xml:space="preserve">. </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поддерживается  правопорядок на ПЭП и в местах размещения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 xml:space="preserve">  для проживания;</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организация оповещения и укрытия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 xml:space="preserve"> при угрозе нанесения удара противником.</w:t>
      </w:r>
    </w:p>
    <w:p w:rsidR="007C004B" w:rsidRPr="007C004B" w:rsidRDefault="007C004B" w:rsidP="007C004B">
      <w:pPr>
        <w:spacing w:line="240" w:lineRule="auto"/>
        <w:contextualSpacing/>
        <w:jc w:val="both"/>
        <w:rPr>
          <w:rFonts w:ascii="Times New Roman" w:hAnsi="Times New Roman" w:cs="Times New Roman"/>
          <w:color w:val="000000"/>
          <w:sz w:val="18"/>
          <w:szCs w:val="18"/>
        </w:rPr>
      </w:pPr>
    </w:p>
    <w:p w:rsidR="007C004B" w:rsidRPr="007C004B" w:rsidRDefault="007C004B" w:rsidP="007C004B">
      <w:pPr>
        <w:spacing w:line="240" w:lineRule="auto"/>
        <w:ind w:firstLine="709"/>
        <w:contextualSpacing/>
        <w:jc w:val="center"/>
        <w:rPr>
          <w:rFonts w:ascii="Times New Roman" w:hAnsi="Times New Roman" w:cs="Times New Roman"/>
          <w:bCs/>
          <w:sz w:val="18"/>
          <w:szCs w:val="18"/>
        </w:rPr>
      </w:pPr>
      <w:r w:rsidRPr="007C004B">
        <w:rPr>
          <w:rFonts w:ascii="Times New Roman" w:hAnsi="Times New Roman" w:cs="Times New Roman"/>
          <w:caps/>
          <w:sz w:val="18"/>
          <w:szCs w:val="18"/>
        </w:rPr>
        <w:t>IV</w:t>
      </w:r>
      <w:r w:rsidRPr="007C004B">
        <w:rPr>
          <w:rFonts w:ascii="Times New Roman" w:hAnsi="Times New Roman" w:cs="Times New Roman"/>
          <w:bCs/>
          <w:sz w:val="18"/>
          <w:szCs w:val="18"/>
        </w:rPr>
        <w:t xml:space="preserve">.ОРГАНИЗАЦИЯ РАБОТЫ И ПОДГОТОВКИ ЛИЧНОГО СОСТАВА АДМИНИСТРАЦИИ  </w:t>
      </w:r>
      <w:r w:rsidRPr="007C004B">
        <w:rPr>
          <w:rFonts w:ascii="Times New Roman" w:hAnsi="Times New Roman" w:cs="Times New Roman"/>
          <w:caps/>
          <w:sz w:val="18"/>
          <w:szCs w:val="18"/>
        </w:rPr>
        <w:t>ПЭП</w:t>
      </w:r>
      <w:r w:rsidRPr="007C004B">
        <w:rPr>
          <w:rFonts w:ascii="Times New Roman" w:hAnsi="Times New Roman" w:cs="Times New Roman"/>
          <w:bCs/>
          <w:sz w:val="18"/>
          <w:szCs w:val="18"/>
        </w:rPr>
        <w:t>.</w:t>
      </w:r>
    </w:p>
    <w:p w:rsidR="007C004B" w:rsidRPr="007C004B" w:rsidRDefault="007C004B" w:rsidP="007C004B">
      <w:pPr>
        <w:spacing w:line="240" w:lineRule="auto"/>
        <w:ind w:firstLine="709"/>
        <w:contextualSpacing/>
        <w:jc w:val="both"/>
        <w:rPr>
          <w:rFonts w:ascii="Times New Roman" w:hAnsi="Times New Roman" w:cs="Times New Roman"/>
          <w:b/>
          <w:bCs/>
          <w:color w:val="0000FF"/>
          <w:sz w:val="18"/>
          <w:szCs w:val="18"/>
        </w:rPr>
      </w:pPr>
      <w:r w:rsidRPr="007C004B">
        <w:rPr>
          <w:rFonts w:ascii="Times New Roman" w:hAnsi="Times New Roman" w:cs="Times New Roman"/>
          <w:sz w:val="18"/>
          <w:szCs w:val="18"/>
        </w:rPr>
        <w:t>Администрация далее – ПЭП в практической деятельности руководствуется: Федеральным Законом от 12.02.1998 г. № 28-ФЗ «О гражданской обороне», руководством по организации планирования, обеспечения и проведения эвакуации населения в военное время, руководством по эвакуации населения в чрезвычайных ситуациях природного и техногенного характера, другими нормативными правовыми актами Российской Федерации.</w:t>
      </w:r>
    </w:p>
    <w:p w:rsidR="007C004B" w:rsidRPr="007C004B" w:rsidRDefault="007C004B" w:rsidP="007C004B">
      <w:pPr>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Приемный эвакуационный пункт планирует и организует свою работу на год. </w:t>
      </w:r>
    </w:p>
    <w:p w:rsidR="007C004B" w:rsidRPr="007C004B" w:rsidRDefault="007C004B" w:rsidP="007C004B">
      <w:pPr>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Планом работы предусматривается  проведение следующих мероприятий:</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организация разработки документов, необходимых для работы ПЭП при проведении </w:t>
      </w:r>
      <w:proofErr w:type="spellStart"/>
      <w:r w:rsidRPr="007C004B">
        <w:rPr>
          <w:rFonts w:ascii="Times New Roman" w:hAnsi="Times New Roman" w:cs="Times New Roman"/>
          <w:color w:val="000000"/>
          <w:sz w:val="18"/>
          <w:szCs w:val="18"/>
        </w:rPr>
        <w:t>эвакомероприятий</w:t>
      </w:r>
      <w:proofErr w:type="spellEnd"/>
      <w:r w:rsidRPr="007C004B">
        <w:rPr>
          <w:rFonts w:ascii="Times New Roman" w:hAnsi="Times New Roman" w:cs="Times New Roman"/>
          <w:color w:val="000000"/>
          <w:sz w:val="18"/>
          <w:szCs w:val="18"/>
        </w:rPr>
        <w:t>;</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подготовка помещений, имущества и материальных средств, необходимых для развертывания ПЭП;</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proofErr w:type="gramStart"/>
      <w:r w:rsidRPr="007C004B">
        <w:rPr>
          <w:rFonts w:ascii="Times New Roman" w:hAnsi="Times New Roman" w:cs="Times New Roman"/>
          <w:color w:val="000000"/>
          <w:sz w:val="18"/>
          <w:szCs w:val="18"/>
        </w:rPr>
        <w:t>контроль за</w:t>
      </w:r>
      <w:proofErr w:type="gramEnd"/>
      <w:r w:rsidRPr="007C004B">
        <w:rPr>
          <w:rFonts w:ascii="Times New Roman" w:hAnsi="Times New Roman" w:cs="Times New Roman"/>
          <w:color w:val="000000"/>
          <w:sz w:val="18"/>
          <w:szCs w:val="18"/>
        </w:rPr>
        <w:t xml:space="preserve"> состоянием маршрутов движения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 xml:space="preserve"> и жилого фонда, предназначенного для размещения населения;</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проведение учебных сборов и учет подготовки личного состава ПЭП;</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участие в учениях по ГО.</w:t>
      </w:r>
    </w:p>
    <w:p w:rsidR="007C004B" w:rsidRPr="007C004B" w:rsidRDefault="007C004B" w:rsidP="007C004B">
      <w:pPr>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Работа ПЭП должна обеспечивать разработку или корректировку всех документов, необходимых для работы при проведении </w:t>
      </w:r>
      <w:proofErr w:type="spellStart"/>
      <w:r w:rsidRPr="007C004B">
        <w:rPr>
          <w:rFonts w:ascii="Times New Roman" w:hAnsi="Times New Roman" w:cs="Times New Roman"/>
          <w:color w:val="000000"/>
          <w:sz w:val="18"/>
          <w:szCs w:val="18"/>
        </w:rPr>
        <w:t>эвакомероприятий</w:t>
      </w:r>
      <w:proofErr w:type="spellEnd"/>
      <w:r w:rsidRPr="007C004B">
        <w:rPr>
          <w:rFonts w:ascii="Times New Roman" w:hAnsi="Times New Roman" w:cs="Times New Roman"/>
          <w:color w:val="000000"/>
          <w:sz w:val="18"/>
          <w:szCs w:val="18"/>
        </w:rPr>
        <w:t>, подготовку необходимого инвентаря и оборудования и выполнения плана подготовки личного состава ПЭП.</w:t>
      </w:r>
    </w:p>
    <w:p w:rsidR="007C004B" w:rsidRPr="007C004B" w:rsidRDefault="007C004B" w:rsidP="007C004B">
      <w:pPr>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Начальник ПЭП проходит подготовку:</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на курсах гражданской обороны в учебно-методических центрах;</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в ходе 4-х часовых учебно-методических сборов, проводимых председателем </w:t>
      </w:r>
      <w:proofErr w:type="spellStart"/>
      <w:r w:rsidRPr="007C004B">
        <w:rPr>
          <w:rFonts w:ascii="Times New Roman" w:hAnsi="Times New Roman" w:cs="Times New Roman"/>
          <w:color w:val="000000"/>
          <w:sz w:val="18"/>
          <w:szCs w:val="18"/>
        </w:rPr>
        <w:t>эвакокомиссии</w:t>
      </w:r>
      <w:proofErr w:type="spellEnd"/>
      <w:r w:rsidRPr="007C004B">
        <w:rPr>
          <w:rFonts w:ascii="Times New Roman" w:hAnsi="Times New Roman" w:cs="Times New Roman"/>
          <w:color w:val="000000"/>
          <w:sz w:val="18"/>
          <w:szCs w:val="18"/>
        </w:rPr>
        <w:t xml:space="preserve">  Дубенского муниципального района 2 раза в год.</w:t>
      </w:r>
    </w:p>
    <w:p w:rsidR="007C004B" w:rsidRPr="007C004B" w:rsidRDefault="007C004B" w:rsidP="007C004B">
      <w:pPr>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sz w:val="18"/>
          <w:szCs w:val="18"/>
        </w:rPr>
        <w:t>Руководящий и начальствующий состав ПЭП заблаговременно (в мирное время) проходит плановую подготовку (переподготовку) в учебно-методических центрах Гражданской обороны и совершенствует свои практические навыки на учениях и штабных тренировках по тематике гражданской обороны.</w:t>
      </w:r>
    </w:p>
    <w:p w:rsidR="007C004B" w:rsidRPr="007C004B" w:rsidRDefault="007C004B" w:rsidP="007C004B">
      <w:pPr>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Личный состав ПЭП и лица, ответственные за размещение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 обучаются в ходе 2-х часовых занятий, проводимых начальником ПЭП 4 раза в год.</w:t>
      </w:r>
    </w:p>
    <w:p w:rsidR="007C004B" w:rsidRPr="007C004B" w:rsidRDefault="007C004B" w:rsidP="007C004B">
      <w:pPr>
        <w:tabs>
          <w:tab w:val="right" w:pos="9921"/>
        </w:tabs>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На занятиях изучаются: </w:t>
      </w:r>
      <w:r w:rsidRPr="007C004B">
        <w:rPr>
          <w:rFonts w:ascii="Times New Roman" w:hAnsi="Times New Roman" w:cs="Times New Roman"/>
          <w:color w:val="000000"/>
          <w:sz w:val="18"/>
          <w:szCs w:val="18"/>
        </w:rPr>
        <w:tab/>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функциональные обязанности;</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порядок оповещения и сбора;</w:t>
      </w:r>
    </w:p>
    <w:p w:rsidR="007C004B" w:rsidRPr="007C004B" w:rsidRDefault="007C004B" w:rsidP="007C004B">
      <w:pPr>
        <w:numPr>
          <w:ilvl w:val="0"/>
          <w:numId w:val="26"/>
        </w:numPr>
        <w:spacing w:after="0" w:line="240" w:lineRule="auto"/>
        <w:ind w:left="0"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 xml:space="preserve">требования руководящих документов по приему и размещению </w:t>
      </w:r>
      <w:proofErr w:type="spellStart"/>
      <w:r w:rsidRPr="007C004B">
        <w:rPr>
          <w:rFonts w:ascii="Times New Roman" w:hAnsi="Times New Roman" w:cs="Times New Roman"/>
          <w:color w:val="000000"/>
          <w:sz w:val="18"/>
          <w:szCs w:val="18"/>
        </w:rPr>
        <w:t>эваконаселения</w:t>
      </w:r>
      <w:proofErr w:type="spellEnd"/>
      <w:r w:rsidRPr="007C004B">
        <w:rPr>
          <w:rFonts w:ascii="Times New Roman" w:hAnsi="Times New Roman" w:cs="Times New Roman"/>
          <w:color w:val="000000"/>
          <w:sz w:val="18"/>
          <w:szCs w:val="18"/>
        </w:rPr>
        <w:t>.</w:t>
      </w:r>
    </w:p>
    <w:p w:rsidR="007C004B" w:rsidRPr="007C004B" w:rsidRDefault="007C004B" w:rsidP="007C004B">
      <w:pPr>
        <w:spacing w:line="240" w:lineRule="auto"/>
        <w:ind w:firstLine="709"/>
        <w:contextualSpacing/>
        <w:jc w:val="both"/>
        <w:rPr>
          <w:rFonts w:ascii="Times New Roman" w:hAnsi="Times New Roman" w:cs="Times New Roman"/>
          <w:color w:val="000000"/>
          <w:sz w:val="18"/>
          <w:szCs w:val="18"/>
        </w:rPr>
      </w:pPr>
      <w:r w:rsidRPr="007C004B">
        <w:rPr>
          <w:rFonts w:ascii="Times New Roman" w:hAnsi="Times New Roman" w:cs="Times New Roman"/>
          <w:color w:val="000000"/>
          <w:sz w:val="18"/>
          <w:szCs w:val="18"/>
        </w:rPr>
        <w:t>Практически отрабатывается порядок ведения документации и действия личного состава в соответствии с указаниями по подготовке гражданской обороны.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color w:val="000000"/>
          <w:sz w:val="18"/>
          <w:szCs w:val="18"/>
        </w:rPr>
        <w:t xml:space="preserve">Один раз в год на учениях или занятиях комплексно отрабатывается оповещение, сбор работников, развертывание и приведение в готовность </w:t>
      </w:r>
      <w:proofErr w:type="spellStart"/>
      <w:r w:rsidRPr="007C004B">
        <w:rPr>
          <w:rFonts w:ascii="Times New Roman" w:hAnsi="Times New Roman" w:cs="Times New Roman"/>
          <w:color w:val="000000"/>
          <w:sz w:val="18"/>
          <w:szCs w:val="18"/>
        </w:rPr>
        <w:t>эвакоприемного</w:t>
      </w:r>
      <w:proofErr w:type="spellEnd"/>
      <w:r w:rsidRPr="007C004B">
        <w:rPr>
          <w:rFonts w:ascii="Times New Roman" w:hAnsi="Times New Roman" w:cs="Times New Roman"/>
          <w:color w:val="000000"/>
          <w:sz w:val="18"/>
          <w:szCs w:val="18"/>
        </w:rPr>
        <w:t xml:space="preserve"> пункт.</w:t>
      </w:r>
    </w:p>
    <w:p w:rsidR="007C004B" w:rsidRPr="007C004B" w:rsidRDefault="007C004B" w:rsidP="007C004B">
      <w:pPr>
        <w:spacing w:line="240" w:lineRule="auto"/>
        <w:ind w:left="5040"/>
        <w:contextualSpacing/>
        <w:rPr>
          <w:rFonts w:ascii="Times New Roman" w:hAnsi="Times New Roman" w:cs="Times New Roman"/>
          <w:sz w:val="18"/>
          <w:szCs w:val="18"/>
        </w:rPr>
      </w:pPr>
    </w:p>
    <w:p w:rsidR="007C004B" w:rsidRPr="007C004B" w:rsidRDefault="007C004B" w:rsidP="007C004B">
      <w:pPr>
        <w:spacing w:line="240" w:lineRule="auto"/>
        <w:contextualSpacing/>
        <w:jc w:val="center"/>
        <w:rPr>
          <w:rFonts w:ascii="Times New Roman" w:hAnsi="Times New Roman" w:cs="Times New Roman"/>
          <w:b/>
          <w:sz w:val="18"/>
          <w:szCs w:val="18"/>
        </w:rPr>
      </w:pPr>
      <w:r w:rsidRPr="007C004B">
        <w:rPr>
          <w:rFonts w:ascii="Times New Roman" w:hAnsi="Times New Roman" w:cs="Times New Roman"/>
          <w:b/>
          <w:sz w:val="18"/>
          <w:szCs w:val="18"/>
        </w:rPr>
        <w:t xml:space="preserve">Функциональные обязанности должностных лиц </w:t>
      </w:r>
    </w:p>
    <w:p w:rsidR="007C004B" w:rsidRPr="007C004B" w:rsidRDefault="007C004B" w:rsidP="007C004B">
      <w:pPr>
        <w:spacing w:line="240" w:lineRule="auto"/>
        <w:contextualSpacing/>
        <w:jc w:val="center"/>
        <w:rPr>
          <w:rFonts w:ascii="Times New Roman" w:hAnsi="Times New Roman" w:cs="Times New Roman"/>
          <w:b/>
          <w:sz w:val="18"/>
          <w:szCs w:val="18"/>
        </w:rPr>
      </w:pPr>
      <w:r w:rsidRPr="007C004B">
        <w:rPr>
          <w:rFonts w:ascii="Times New Roman" w:hAnsi="Times New Roman" w:cs="Times New Roman"/>
          <w:b/>
          <w:sz w:val="18"/>
          <w:szCs w:val="18"/>
        </w:rPr>
        <w:t>приёмного эвакуационного пункта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b/>
          <w:sz w:val="18"/>
          <w:szCs w:val="18"/>
        </w:rPr>
        <w:t xml:space="preserve">Начальник приемного эвакуационного пункта </w:t>
      </w:r>
      <w:r w:rsidRPr="007C004B">
        <w:rPr>
          <w:rFonts w:ascii="Times New Roman" w:hAnsi="Times New Roman" w:cs="Times New Roman"/>
          <w:sz w:val="18"/>
          <w:szCs w:val="18"/>
        </w:rPr>
        <w:t xml:space="preserve">отвечает за своевременный прием и отправку прибывающего эвакуируемого населения к местам размещения в населенных пунктах поселения, за правильную организацию работы ПЭП, оборудование ПЭП необходимыми помещениями, системами жизнеобеспечения, средствами оповещения и связи. Он подчиняется непосредственно председателю </w:t>
      </w:r>
      <w:proofErr w:type="spellStart"/>
      <w:r w:rsidRPr="007C004B">
        <w:rPr>
          <w:rFonts w:ascii="Times New Roman" w:hAnsi="Times New Roman" w:cs="Times New Roman"/>
          <w:sz w:val="18"/>
          <w:szCs w:val="18"/>
        </w:rPr>
        <w:t>эвакоприемной</w:t>
      </w:r>
      <w:proofErr w:type="spellEnd"/>
      <w:r w:rsidRPr="007C004B">
        <w:rPr>
          <w:rFonts w:ascii="Times New Roman" w:hAnsi="Times New Roman" w:cs="Times New Roman"/>
          <w:sz w:val="18"/>
          <w:szCs w:val="18"/>
        </w:rPr>
        <w:t xml:space="preserve"> комиссии Дубенского муниципального района,  является прямым начальником всего личного состава эвакуационного пункта и несет ответственность за организацию работы всех его элементов. Распоряжения начальника ПЭП обязательны для выполнения всеми гражданами, прибывающими на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Начальник ПЭП обязан:</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а) в режиме повседневной деятельности: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изучить в эвакуационной комиссии района План приема и размещения эвакуируемого населения; </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совместно с </w:t>
      </w:r>
      <w:proofErr w:type="spellStart"/>
      <w:r w:rsidRPr="007C004B">
        <w:rPr>
          <w:rFonts w:ascii="Times New Roman" w:hAnsi="Times New Roman" w:cs="Times New Roman"/>
          <w:sz w:val="18"/>
          <w:szCs w:val="18"/>
        </w:rPr>
        <w:t>эвакоприемной</w:t>
      </w:r>
      <w:proofErr w:type="spellEnd"/>
      <w:r w:rsidRPr="007C004B">
        <w:rPr>
          <w:rFonts w:ascii="Times New Roman" w:hAnsi="Times New Roman" w:cs="Times New Roman"/>
          <w:sz w:val="18"/>
          <w:szCs w:val="18"/>
        </w:rPr>
        <w:t xml:space="preserve"> комиссией и работником по ГО и ЧС района разработать документацию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твердо знать организационную структуру и порядок работы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знать наименования предприятий, организаций и учреждений (далее – организаций), прибывающих в пункты высадки, количество рассредоточиваемого и эвакуируемого населения в них и места размещения в населенных пунктах поселения;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изучить помещения, отведенные для развертывания ПЭП и составить схему размещения в них элементов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знать какой транспорт, от каких организаций выделяется на ПЭП для вывоза эвакуируемых. Знать порядок установления связи с руководителями этих организаций;</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иметь список личного состава ПЭП, знать их место работы, адреса, номера телефонов и порядок их сбора;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периодически, не реже одного раза в год, по распоряжению председателя районной  </w:t>
      </w:r>
      <w:proofErr w:type="spellStart"/>
      <w:r w:rsidRPr="007C004B">
        <w:rPr>
          <w:rFonts w:ascii="Times New Roman" w:hAnsi="Times New Roman" w:cs="Times New Roman"/>
          <w:sz w:val="18"/>
          <w:szCs w:val="18"/>
        </w:rPr>
        <w:t>эвакоприемной</w:t>
      </w:r>
      <w:proofErr w:type="spellEnd"/>
      <w:r w:rsidRPr="007C004B">
        <w:rPr>
          <w:rFonts w:ascii="Times New Roman" w:hAnsi="Times New Roman" w:cs="Times New Roman"/>
          <w:sz w:val="18"/>
          <w:szCs w:val="18"/>
        </w:rPr>
        <w:t xml:space="preserve"> комиссии, проводить практические занятия с личным составом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изготовление и хранение в местах развертывания ПЭП необходимого инвентаря (указатели, повязки, флажки, канцелярские принадлежности).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б) в режиме повышенной готовности к действиям в чрезвычайных ситуациях или перевода ГО на военное положение: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порядок развертывания ПЭП и укомплектованность администрации;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порядок приема и размещения эвакуируемого населения в населенных пунктах поселения;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при поступлении распоряжения от </w:t>
      </w:r>
      <w:proofErr w:type="spellStart"/>
      <w:r w:rsidRPr="007C004B">
        <w:rPr>
          <w:rFonts w:ascii="Times New Roman" w:hAnsi="Times New Roman" w:cs="Times New Roman"/>
          <w:sz w:val="18"/>
          <w:szCs w:val="18"/>
        </w:rPr>
        <w:t>эвакоприемной</w:t>
      </w:r>
      <w:proofErr w:type="spellEnd"/>
      <w:r w:rsidRPr="007C004B">
        <w:rPr>
          <w:rFonts w:ascii="Times New Roman" w:hAnsi="Times New Roman" w:cs="Times New Roman"/>
          <w:sz w:val="18"/>
          <w:szCs w:val="18"/>
        </w:rPr>
        <w:t xml:space="preserve"> комиссии организовать сбор личного состава, осуществить развертывание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установить связь с администрацией и </w:t>
      </w:r>
      <w:proofErr w:type="spellStart"/>
      <w:r w:rsidRPr="007C004B">
        <w:rPr>
          <w:rFonts w:ascii="Times New Roman" w:hAnsi="Times New Roman" w:cs="Times New Roman"/>
          <w:sz w:val="18"/>
          <w:szCs w:val="18"/>
        </w:rPr>
        <w:t>эвакоприемной</w:t>
      </w:r>
      <w:proofErr w:type="spellEnd"/>
      <w:r w:rsidRPr="007C004B">
        <w:rPr>
          <w:rFonts w:ascii="Times New Roman" w:hAnsi="Times New Roman" w:cs="Times New Roman"/>
          <w:sz w:val="18"/>
          <w:szCs w:val="18"/>
        </w:rPr>
        <w:t xml:space="preserve"> комиссией района, доложить им о готовности ПЭП к работе.</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в) в режиме проведения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провести инструктаж личного состава ПЭП и вручить им рабочие документы;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проконтролировать отправку автохозяйствами (предприятиями) транспорта на ПЭП. С прибытием автоколонн уточнить у их начальников количество и марки автотранспорта в колонне, поставить начальникам автоколонн задачу на вывоз эвакуируемых в места размещения;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о готовности ПЭП к работе доложить председателю </w:t>
      </w:r>
      <w:proofErr w:type="spellStart"/>
      <w:r w:rsidRPr="007C004B">
        <w:rPr>
          <w:rFonts w:ascii="Times New Roman" w:hAnsi="Times New Roman" w:cs="Times New Roman"/>
          <w:sz w:val="18"/>
          <w:szCs w:val="18"/>
        </w:rPr>
        <w:t>эвакоприемной</w:t>
      </w:r>
      <w:proofErr w:type="spellEnd"/>
      <w:r w:rsidRPr="007C004B">
        <w:rPr>
          <w:rFonts w:ascii="Times New Roman" w:hAnsi="Times New Roman" w:cs="Times New Roman"/>
          <w:sz w:val="18"/>
          <w:szCs w:val="18"/>
        </w:rPr>
        <w:t xml:space="preserve"> комиссии;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с прибытием </w:t>
      </w:r>
      <w:proofErr w:type="gramStart"/>
      <w:r w:rsidRPr="007C004B">
        <w:rPr>
          <w:rFonts w:ascii="Times New Roman" w:hAnsi="Times New Roman" w:cs="Times New Roman"/>
          <w:sz w:val="18"/>
          <w:szCs w:val="18"/>
        </w:rPr>
        <w:t>эвакуируемых</w:t>
      </w:r>
      <w:proofErr w:type="gramEnd"/>
      <w:r w:rsidRPr="007C004B">
        <w:rPr>
          <w:rFonts w:ascii="Times New Roman" w:hAnsi="Times New Roman" w:cs="Times New Roman"/>
          <w:sz w:val="18"/>
          <w:szCs w:val="18"/>
        </w:rPr>
        <w:t xml:space="preserve"> получить от начальника колонны список учета эвакуируемых и принять решение кого, когда, каким видом транспорта и куда отправлять;</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поддерживать связь с администрацией пунктов высадки, уточнять у них время прибытия очередной колонны;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руководить посадкой эвакуируемых на автотранспорт и организованно колоннами направлять их в пункты размещения;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поддерживать непрерывную связь с районной </w:t>
      </w:r>
      <w:proofErr w:type="spellStart"/>
      <w:r w:rsidRPr="007C004B">
        <w:rPr>
          <w:rFonts w:ascii="Times New Roman" w:hAnsi="Times New Roman" w:cs="Times New Roman"/>
          <w:sz w:val="18"/>
          <w:szCs w:val="18"/>
        </w:rPr>
        <w:t>эвакоприемной</w:t>
      </w:r>
      <w:proofErr w:type="spellEnd"/>
      <w:r w:rsidRPr="007C004B">
        <w:rPr>
          <w:rFonts w:ascii="Times New Roman" w:hAnsi="Times New Roman" w:cs="Times New Roman"/>
          <w:sz w:val="18"/>
          <w:szCs w:val="18"/>
        </w:rPr>
        <w:t xml:space="preserve"> комиссией, не позднее как через 30 минут после прибытия каждой колонны докладывать о количестве прибывших эвакуируемых;</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по окончании работы ПЭП, (после отправки </w:t>
      </w:r>
      <w:proofErr w:type="gramStart"/>
      <w:r w:rsidRPr="007C004B">
        <w:rPr>
          <w:rFonts w:ascii="Times New Roman" w:hAnsi="Times New Roman" w:cs="Times New Roman"/>
          <w:sz w:val="18"/>
          <w:szCs w:val="18"/>
        </w:rPr>
        <w:t>последних</w:t>
      </w:r>
      <w:proofErr w:type="gramEnd"/>
      <w:r w:rsidRPr="007C004B">
        <w:rPr>
          <w:rFonts w:ascii="Times New Roman" w:hAnsi="Times New Roman" w:cs="Times New Roman"/>
          <w:sz w:val="18"/>
          <w:szCs w:val="18"/>
        </w:rPr>
        <w:t xml:space="preserve"> эвакуируемых), сдать коменданту здание, имущество и оборудование и направить личный состав ПЭП к месту своей постоянной работы;</w:t>
      </w:r>
    </w:p>
    <w:p w:rsidR="007C004B" w:rsidRPr="007C004B" w:rsidRDefault="007C004B" w:rsidP="007C004B">
      <w:pPr>
        <w:spacing w:line="240" w:lineRule="auto"/>
        <w:ind w:firstLine="709"/>
        <w:contextualSpacing/>
        <w:jc w:val="both"/>
        <w:rPr>
          <w:rFonts w:ascii="Times New Roman" w:hAnsi="Times New Roman" w:cs="Times New Roman"/>
          <w:b/>
          <w:sz w:val="18"/>
          <w:szCs w:val="18"/>
        </w:rPr>
      </w:pPr>
      <w:r w:rsidRPr="007C004B">
        <w:rPr>
          <w:rFonts w:ascii="Times New Roman" w:hAnsi="Times New Roman" w:cs="Times New Roman"/>
          <w:sz w:val="18"/>
          <w:szCs w:val="18"/>
        </w:rPr>
        <w:t xml:space="preserve">- лично доложить о проделанной работе председателю </w:t>
      </w:r>
      <w:proofErr w:type="spellStart"/>
      <w:r w:rsidRPr="007C004B">
        <w:rPr>
          <w:rFonts w:ascii="Times New Roman" w:hAnsi="Times New Roman" w:cs="Times New Roman"/>
          <w:sz w:val="18"/>
          <w:szCs w:val="18"/>
        </w:rPr>
        <w:t>эвакоприемной</w:t>
      </w:r>
      <w:proofErr w:type="spellEnd"/>
      <w:r w:rsidRPr="007C004B">
        <w:rPr>
          <w:rFonts w:ascii="Times New Roman" w:hAnsi="Times New Roman" w:cs="Times New Roman"/>
          <w:sz w:val="18"/>
          <w:szCs w:val="18"/>
        </w:rPr>
        <w:t xml:space="preserve"> комиссии района.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b/>
          <w:sz w:val="18"/>
          <w:szCs w:val="18"/>
        </w:rPr>
        <w:t xml:space="preserve">Заместитель начальника ПЭП </w:t>
      </w:r>
      <w:r w:rsidRPr="007C004B">
        <w:rPr>
          <w:rFonts w:ascii="Times New Roman" w:hAnsi="Times New Roman" w:cs="Times New Roman"/>
          <w:sz w:val="18"/>
          <w:szCs w:val="18"/>
        </w:rPr>
        <w:t>отвечает за разработку документации, оповещение администрации по обеспечению ПЭП необходимым оборудованием и имуществом и подготовку администрации, за развертывание ПЭП и работу групп охраны общественного порядка, комнаты матери и ребенка и медицинского пункта. Он подчиняется начальнику ПЭП и является прямым начальником всей администрации ПЭП. В отсутствие начальника ПЭП он выполняет его обязанности.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Заместитель начальника ПЭП обязан:</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а) в режиме повседневной деятельности: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изучить порядок развертывания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разработку документации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подготовку личного состава;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подготовку необходимого оборудования и имущества;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изучить помещения, отведенные для развертывания ПЭП и составить схему размещения в них элементов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иметь список личного состава ПЭП, знать их место работы, адреса, номера телефонов и порядок их сбора;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периодически, не реже одного раза в год, по распоряжению начальника ПЭП проводить практические занятия с личным составом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изготовление и хранение в месте развертывания ПЭП необходимого инвентаря (указатели, повязки, флажки, канцелярские принадлежности).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б) в режиме повышенной готовности к действиям в ЧС или перевода ГО на военное положение: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порядок развертывания ПЭП, наличие оборудования и имущества, укомплектованность администрации;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порядок приема и размещения эвакуируемого населения в населенных пунктах поселения;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при поступлении распоряжения - осуществить развертывание ПЭП, подготовить документацию, проверить готовность к работе групп охраны общественного порядка, комнаты матери и ребенка и медицинского пункта, организовать сбор личного состава администрации.</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в) в режиме проведения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руководить работой групп охраны общественного порядка, комнаты матери и ребенка и медицинского пункта;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обеспечение эвакуируемого населения водой и оказание медицинской помощи;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 готовности ПЭП к работе доложить начальнику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посадку эвакуируемых на автотранспорт и организованно колоннами направлять их в пункты размещения.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b/>
          <w:sz w:val="18"/>
          <w:szCs w:val="18"/>
        </w:rPr>
        <w:t xml:space="preserve">Старший группы учета эвакуируемого населения </w:t>
      </w:r>
      <w:r w:rsidRPr="007C004B">
        <w:rPr>
          <w:rFonts w:ascii="Times New Roman" w:hAnsi="Times New Roman" w:cs="Times New Roman"/>
          <w:sz w:val="18"/>
          <w:szCs w:val="18"/>
        </w:rPr>
        <w:t xml:space="preserve">отвечает за учет </w:t>
      </w:r>
      <w:proofErr w:type="gramStart"/>
      <w:r w:rsidRPr="007C004B">
        <w:rPr>
          <w:rFonts w:ascii="Times New Roman" w:hAnsi="Times New Roman" w:cs="Times New Roman"/>
          <w:sz w:val="18"/>
          <w:szCs w:val="18"/>
        </w:rPr>
        <w:t>прибывающих</w:t>
      </w:r>
      <w:proofErr w:type="gramEnd"/>
      <w:r w:rsidRPr="007C004B">
        <w:rPr>
          <w:rFonts w:ascii="Times New Roman" w:hAnsi="Times New Roman" w:cs="Times New Roman"/>
          <w:sz w:val="18"/>
          <w:szCs w:val="18"/>
        </w:rPr>
        <w:t xml:space="preserve"> эвакуируемых и передачу информации в приемную эвакуационную комиссию за каждую колонну. Он подчиняется начальнику ПЭП и является прямым начальником личного состава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proofErr w:type="gramStart"/>
      <w:r w:rsidRPr="007C004B">
        <w:rPr>
          <w:rFonts w:ascii="Times New Roman" w:hAnsi="Times New Roman" w:cs="Times New Roman"/>
          <w:sz w:val="18"/>
          <w:szCs w:val="18"/>
        </w:rPr>
        <w:t>Старший</w:t>
      </w:r>
      <w:proofErr w:type="gramEnd"/>
      <w:r w:rsidRPr="007C004B">
        <w:rPr>
          <w:rFonts w:ascii="Times New Roman" w:hAnsi="Times New Roman" w:cs="Times New Roman"/>
          <w:sz w:val="18"/>
          <w:szCs w:val="18"/>
        </w:rPr>
        <w:t xml:space="preserve"> группы обязан:</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а) в режиме повседневной деятельности: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изучить порядок прибытия на ПЭП эвакуируемого населения и подачи на пункты (места) посадки транспортных сре</w:t>
      </w:r>
      <w:proofErr w:type="gramStart"/>
      <w:r w:rsidRPr="007C004B">
        <w:rPr>
          <w:rFonts w:ascii="Times New Roman" w:hAnsi="Times New Roman" w:cs="Times New Roman"/>
          <w:sz w:val="18"/>
          <w:szCs w:val="18"/>
        </w:rPr>
        <w:t>дств дл</w:t>
      </w:r>
      <w:proofErr w:type="gramEnd"/>
      <w:r w:rsidRPr="007C004B">
        <w:rPr>
          <w:rFonts w:ascii="Times New Roman" w:hAnsi="Times New Roman" w:cs="Times New Roman"/>
          <w:sz w:val="18"/>
          <w:szCs w:val="18"/>
        </w:rPr>
        <w:t>я отправки эвакуируемого населения к местам размещения;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изучить порядок учета эвакуируемых и организовать подготовку членов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разработать документацию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б) в режиме повышенной готовности к действиям в ЧС или перевода ГО на военное положение: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количество эвакуируемого населения и порядок его прибытия на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возможности планируемых к перевозкам транспортных средств и порядок их подачи на пункты (места) посадки населения;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при поступлении распоряжения – подготовить рабочие места и документацию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в) в режиме проведения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вести количественный учет </w:t>
      </w:r>
      <w:proofErr w:type="gramStart"/>
      <w:r w:rsidRPr="007C004B">
        <w:rPr>
          <w:rFonts w:ascii="Times New Roman" w:hAnsi="Times New Roman" w:cs="Times New Roman"/>
          <w:sz w:val="18"/>
          <w:szCs w:val="18"/>
        </w:rPr>
        <w:t>прибывающих</w:t>
      </w:r>
      <w:proofErr w:type="gramEnd"/>
      <w:r w:rsidRPr="007C004B">
        <w:rPr>
          <w:rFonts w:ascii="Times New Roman" w:hAnsi="Times New Roman" w:cs="Times New Roman"/>
          <w:sz w:val="18"/>
          <w:szCs w:val="18"/>
        </w:rPr>
        <w:t xml:space="preserve"> эвакуируемых по организациям, представлять за каждую колонну донесения в приемную эвакуационную комиссию;</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вести персональный учет эвакуируемого населения по населенным пунктам и домам (квартирам);</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поддерживать постоянную связь с </w:t>
      </w:r>
      <w:proofErr w:type="spellStart"/>
      <w:r w:rsidRPr="007C004B">
        <w:rPr>
          <w:rFonts w:ascii="Times New Roman" w:hAnsi="Times New Roman" w:cs="Times New Roman"/>
          <w:sz w:val="18"/>
          <w:szCs w:val="18"/>
        </w:rPr>
        <w:t>эвакоприемной</w:t>
      </w:r>
      <w:proofErr w:type="spellEnd"/>
      <w:r w:rsidRPr="007C004B">
        <w:rPr>
          <w:rFonts w:ascii="Times New Roman" w:hAnsi="Times New Roman" w:cs="Times New Roman"/>
          <w:sz w:val="18"/>
          <w:szCs w:val="18"/>
        </w:rPr>
        <w:t xml:space="preserve"> комиссией, а также с администрацией пункта высадки, уточняет время прибытия  автомобильных и пеших колонн.</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b/>
          <w:sz w:val="18"/>
          <w:szCs w:val="18"/>
        </w:rPr>
        <w:t xml:space="preserve">Старший группы встречи, приема и размещения эвакуируемого населения </w:t>
      </w:r>
      <w:r w:rsidRPr="007C004B">
        <w:rPr>
          <w:rFonts w:ascii="Times New Roman" w:hAnsi="Times New Roman" w:cs="Times New Roman"/>
          <w:sz w:val="18"/>
          <w:szCs w:val="18"/>
        </w:rPr>
        <w:t>отвечает за встречу прибывающих колонн, прием и временное размещение эвакуируемого населения, их отправку в конечные пункты размещения. Он подчиняется начальнику ПЭП и является прямым начальником личного состава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proofErr w:type="gramStart"/>
      <w:r w:rsidRPr="007C004B">
        <w:rPr>
          <w:rFonts w:ascii="Times New Roman" w:hAnsi="Times New Roman" w:cs="Times New Roman"/>
          <w:sz w:val="18"/>
          <w:szCs w:val="18"/>
        </w:rPr>
        <w:t>Старший</w:t>
      </w:r>
      <w:proofErr w:type="gramEnd"/>
      <w:r w:rsidRPr="007C004B">
        <w:rPr>
          <w:rFonts w:ascii="Times New Roman" w:hAnsi="Times New Roman" w:cs="Times New Roman"/>
          <w:sz w:val="18"/>
          <w:szCs w:val="18"/>
        </w:rPr>
        <w:t xml:space="preserve"> группы обязан:</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а) в режиме повседневной деятельности: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знать наименования организаций, прибывающих в пункты высадки, количество рассредоточиваемых и эвакуируемых в них и места размещения в населенных пунктах поселения;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разработать документацию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подготовку членов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б) в режиме повышенной готовности к действиям в ЧС или перевода ГО на военное положение: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наименования организаций, прибывающих в пункты высадки, количество рассредоточиваемых и эвакуируемых в них и места размещения в населенных пунктах поселения;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проверить средства связи (радио, телефон);</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при поступлении распоряжения – подготовить рабочие места и документацию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в) в режиме проведения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b/>
          <w:sz w:val="18"/>
          <w:szCs w:val="18"/>
        </w:rPr>
        <w:t xml:space="preserve">- </w:t>
      </w:r>
      <w:r w:rsidRPr="007C004B">
        <w:rPr>
          <w:rFonts w:ascii="Times New Roman" w:hAnsi="Times New Roman" w:cs="Times New Roman"/>
          <w:sz w:val="18"/>
          <w:szCs w:val="18"/>
        </w:rPr>
        <w:t xml:space="preserve">контролировать прибытие колонн, информацию </w:t>
      </w:r>
      <w:proofErr w:type="gramStart"/>
      <w:r w:rsidRPr="007C004B">
        <w:rPr>
          <w:rFonts w:ascii="Times New Roman" w:hAnsi="Times New Roman" w:cs="Times New Roman"/>
          <w:sz w:val="18"/>
          <w:szCs w:val="18"/>
        </w:rPr>
        <w:t>о</w:t>
      </w:r>
      <w:proofErr w:type="gramEnd"/>
      <w:r w:rsidRPr="007C004B">
        <w:rPr>
          <w:rFonts w:ascii="Times New Roman" w:hAnsi="Times New Roman" w:cs="Times New Roman"/>
          <w:sz w:val="18"/>
          <w:szCs w:val="18"/>
        </w:rPr>
        <w:t xml:space="preserve"> их прибытии своевременно докладывать в </w:t>
      </w:r>
      <w:proofErr w:type="spellStart"/>
      <w:r w:rsidRPr="007C004B">
        <w:rPr>
          <w:rFonts w:ascii="Times New Roman" w:hAnsi="Times New Roman" w:cs="Times New Roman"/>
          <w:sz w:val="18"/>
          <w:szCs w:val="18"/>
        </w:rPr>
        <w:t>эвакоприемную</w:t>
      </w:r>
      <w:proofErr w:type="spellEnd"/>
      <w:r w:rsidRPr="007C004B">
        <w:rPr>
          <w:rFonts w:ascii="Times New Roman" w:hAnsi="Times New Roman" w:cs="Times New Roman"/>
          <w:sz w:val="18"/>
          <w:szCs w:val="18"/>
        </w:rPr>
        <w:t xml:space="preserve"> комиссию района;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встречу прибывающих колонн на приемном эвакуационном пункте;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в случае необходимости организовать переформирование колонн в соответствии с выпиской из Плана приема и размещения эвакуируемого населения и передачу их группе отправки;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временное размещение эвакуируемого населения до их отправки в конечные пункты размещения.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b/>
          <w:sz w:val="18"/>
          <w:szCs w:val="18"/>
        </w:rPr>
        <w:t>Начальник пункта встречи эвакуируемого</w:t>
      </w:r>
      <w:r w:rsidRPr="007C004B">
        <w:rPr>
          <w:rFonts w:ascii="Times New Roman" w:hAnsi="Times New Roman" w:cs="Times New Roman"/>
          <w:sz w:val="18"/>
          <w:szCs w:val="18"/>
        </w:rPr>
        <w:t xml:space="preserve"> </w:t>
      </w:r>
      <w:r w:rsidRPr="007C004B">
        <w:rPr>
          <w:rFonts w:ascii="Times New Roman" w:hAnsi="Times New Roman" w:cs="Times New Roman"/>
          <w:b/>
          <w:sz w:val="18"/>
          <w:szCs w:val="18"/>
        </w:rPr>
        <w:t xml:space="preserve">населения </w:t>
      </w:r>
      <w:r w:rsidRPr="007C004B">
        <w:rPr>
          <w:rFonts w:ascii="Times New Roman" w:hAnsi="Times New Roman" w:cs="Times New Roman"/>
          <w:sz w:val="18"/>
          <w:szCs w:val="18"/>
        </w:rPr>
        <w:t xml:space="preserve">отвечает за встречу колонн и дальнейшее сопровождение эвакуируемых на ПЭП. Он подчиняется </w:t>
      </w:r>
      <w:proofErr w:type="gramStart"/>
      <w:r w:rsidRPr="007C004B">
        <w:rPr>
          <w:rFonts w:ascii="Times New Roman" w:hAnsi="Times New Roman" w:cs="Times New Roman"/>
          <w:sz w:val="18"/>
          <w:szCs w:val="18"/>
        </w:rPr>
        <w:t>старшему</w:t>
      </w:r>
      <w:proofErr w:type="gramEnd"/>
      <w:r w:rsidRPr="007C004B">
        <w:rPr>
          <w:rFonts w:ascii="Times New Roman" w:hAnsi="Times New Roman" w:cs="Times New Roman"/>
          <w:sz w:val="18"/>
          <w:szCs w:val="18"/>
        </w:rPr>
        <w:t xml:space="preserve"> группы встречи, приема и размещения эвакуируемого населения и является прямым начальником личного состава пункта.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Начальник пункта встречи обязан:</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а) в режиме повседневной деятельности: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изучить выписку из Плана приема и размещения эвакуируемого населения;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знать наименования организаций, прибывающих в пункты высадки, количество рассредоточиваемых и эвакуируемых в них и места размещения в населенных пунктах поселения;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подготовку личного состава пункта.</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б) в режиме повышенной готовности к действиям в ЧС или перевода ГО на военное положение: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наименования организаций, прибывающих в пункты высадки, количество рассредоточиваемых и эвакуируемых в них и места размещения в населенных пунктах поселения;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проверить средства связи (радио, телефон).</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в) в режиме проведения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по прибытию колонн уточнить у старшего колонны, какие </w:t>
      </w:r>
      <w:proofErr w:type="gramStart"/>
      <w:r w:rsidRPr="007C004B">
        <w:rPr>
          <w:rFonts w:ascii="Times New Roman" w:hAnsi="Times New Roman" w:cs="Times New Roman"/>
          <w:sz w:val="18"/>
          <w:szCs w:val="18"/>
        </w:rPr>
        <w:t>предприятия</w:t>
      </w:r>
      <w:proofErr w:type="gramEnd"/>
      <w:r w:rsidRPr="007C004B">
        <w:rPr>
          <w:rFonts w:ascii="Times New Roman" w:hAnsi="Times New Roman" w:cs="Times New Roman"/>
          <w:sz w:val="18"/>
          <w:szCs w:val="18"/>
        </w:rPr>
        <w:t xml:space="preserve"> следуют в колонне и в </w:t>
      </w:r>
      <w:proofErr w:type="gramStart"/>
      <w:r w:rsidRPr="007C004B">
        <w:rPr>
          <w:rFonts w:ascii="Times New Roman" w:hAnsi="Times New Roman" w:cs="Times New Roman"/>
          <w:sz w:val="18"/>
          <w:szCs w:val="18"/>
        </w:rPr>
        <w:t>каком</w:t>
      </w:r>
      <w:proofErr w:type="gramEnd"/>
      <w:r w:rsidRPr="007C004B">
        <w:rPr>
          <w:rFonts w:ascii="Times New Roman" w:hAnsi="Times New Roman" w:cs="Times New Roman"/>
          <w:sz w:val="18"/>
          <w:szCs w:val="18"/>
        </w:rPr>
        <w:t xml:space="preserve"> количестве;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сверить данные о колонне с выпиской из Плана приема и размещения эвакуируемого населения;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отдать распоряжение на дальнейшее сопровождение эвакуируемого населения на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доложить в группу учета эвакуируемого населения информацию о прибытии колонны по имеющимся каналам связи (радио, телефон).</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b/>
          <w:sz w:val="18"/>
          <w:szCs w:val="18"/>
        </w:rPr>
        <w:t>Начальник пункта приема и размещения эвакуируемого</w:t>
      </w:r>
      <w:r w:rsidRPr="007C004B">
        <w:rPr>
          <w:rFonts w:ascii="Times New Roman" w:hAnsi="Times New Roman" w:cs="Times New Roman"/>
          <w:sz w:val="18"/>
          <w:szCs w:val="18"/>
        </w:rPr>
        <w:t xml:space="preserve"> </w:t>
      </w:r>
      <w:r w:rsidRPr="007C004B">
        <w:rPr>
          <w:rFonts w:ascii="Times New Roman" w:hAnsi="Times New Roman" w:cs="Times New Roman"/>
          <w:b/>
          <w:sz w:val="18"/>
          <w:szCs w:val="18"/>
        </w:rPr>
        <w:t>населения</w:t>
      </w:r>
      <w:r w:rsidRPr="007C004B">
        <w:rPr>
          <w:rFonts w:ascii="Times New Roman" w:hAnsi="Times New Roman" w:cs="Times New Roman"/>
          <w:sz w:val="18"/>
          <w:szCs w:val="18"/>
        </w:rPr>
        <w:t xml:space="preserve"> отвечает за встречу прибывающих на ПЭП колонн, временное размещение эвакуируемого населения до их отправки в конечные пункты размещения. Он подчиняется </w:t>
      </w:r>
      <w:proofErr w:type="gramStart"/>
      <w:r w:rsidRPr="007C004B">
        <w:rPr>
          <w:rFonts w:ascii="Times New Roman" w:hAnsi="Times New Roman" w:cs="Times New Roman"/>
          <w:sz w:val="18"/>
          <w:szCs w:val="18"/>
        </w:rPr>
        <w:t>старшему</w:t>
      </w:r>
      <w:proofErr w:type="gramEnd"/>
      <w:r w:rsidRPr="007C004B">
        <w:rPr>
          <w:rFonts w:ascii="Times New Roman" w:hAnsi="Times New Roman" w:cs="Times New Roman"/>
          <w:sz w:val="18"/>
          <w:szCs w:val="18"/>
        </w:rPr>
        <w:t xml:space="preserve"> группы встречи, приема и размещения эвакуируемого населения и является прямым начальником личного состава отделения.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Начальник отделения обязан:</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а) в режиме повседневной деятельности: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изучить выписку из Плана приема и размещения эвакуируемого населения;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знать наименования организаций, прибывающих в пункты высадки, количество рассредоточиваемых и эвакуируемых в них и места размещения в населенных пунктах поселения; </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подготовку личного состава отделения.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б) в режиме повышенной готовности к действиям в ЧС или перевода ГО на военное положение: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наименования организаций, прибывающих в пункты высадки;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proofErr w:type="gramStart"/>
      <w:r w:rsidRPr="007C004B">
        <w:rPr>
          <w:rFonts w:ascii="Times New Roman" w:hAnsi="Times New Roman" w:cs="Times New Roman"/>
          <w:sz w:val="18"/>
          <w:szCs w:val="18"/>
        </w:rPr>
        <w:t>- уточнить количество рассредоточиваемых и эвакуируемых в пунктах высадки и места размещения эвакуируемого населения в населенных пунктах поселения;</w:t>
      </w:r>
      <w:proofErr w:type="gramEnd"/>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проверить средства связи (радио, телефон):</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при поступлении распоряжения – подготовить рабочие места и документацию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в) в режиме проведения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взаимодействие с начальником пункта встречи и поддерживать с ним непрерывную связь;</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встречу прибывающих колонн на приемном эвакуационном пункте;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в случае необходимости организовать переформирование колонн в соответствии с выпиской из Плана приема и размещения эвакуируемого населения и передачу их группе отправки и сопровождения;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обеспечить временное размещение эвакуируемого населения до их отправки в конечные пункты размещения;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поддерживать непрерывную связь с начальником ПЭП, не позднее как через 20 минут после прибытия каждой колонны докладывать о количестве прибывших эвакуируемых;</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b/>
          <w:sz w:val="18"/>
          <w:szCs w:val="18"/>
        </w:rPr>
        <w:t>Старший группы отправки и сопровождения эвакуируемого</w:t>
      </w:r>
      <w:r w:rsidRPr="007C004B">
        <w:rPr>
          <w:rFonts w:ascii="Times New Roman" w:hAnsi="Times New Roman" w:cs="Times New Roman"/>
          <w:sz w:val="18"/>
          <w:szCs w:val="18"/>
        </w:rPr>
        <w:t xml:space="preserve"> </w:t>
      </w:r>
      <w:r w:rsidRPr="007C004B">
        <w:rPr>
          <w:rFonts w:ascii="Times New Roman" w:hAnsi="Times New Roman" w:cs="Times New Roman"/>
          <w:b/>
          <w:sz w:val="18"/>
          <w:szCs w:val="18"/>
        </w:rPr>
        <w:t xml:space="preserve">населения </w:t>
      </w:r>
      <w:r w:rsidRPr="007C004B">
        <w:rPr>
          <w:rFonts w:ascii="Times New Roman" w:hAnsi="Times New Roman" w:cs="Times New Roman"/>
          <w:sz w:val="18"/>
          <w:szCs w:val="18"/>
        </w:rPr>
        <w:t>отвечает за ведение учета транспорта и его распределение для вывоза эвакуируемого населения к местам постоянного размещения, организованную отправку колонн в сопровождении проводников по населенным пунктам поселения.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proofErr w:type="gramStart"/>
      <w:r w:rsidRPr="007C004B">
        <w:rPr>
          <w:rFonts w:ascii="Times New Roman" w:hAnsi="Times New Roman" w:cs="Times New Roman"/>
          <w:sz w:val="18"/>
          <w:szCs w:val="18"/>
        </w:rPr>
        <w:t>Старший</w:t>
      </w:r>
      <w:proofErr w:type="gramEnd"/>
      <w:r w:rsidRPr="007C004B">
        <w:rPr>
          <w:rFonts w:ascii="Times New Roman" w:hAnsi="Times New Roman" w:cs="Times New Roman"/>
          <w:sz w:val="18"/>
          <w:szCs w:val="18"/>
        </w:rPr>
        <w:t xml:space="preserve"> группы обязан:</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а) в режиме повседневной деятельности: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знать какой транспорт, от каких организаций выделяется на ПЭП для вывоза эвакуируемых, порядок установления связи с руководителями этих предприятий;</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знать количество прибывающего эвакуируемого населения, маршруты следования и места размещения эвакуируемого населения;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разработать документацию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подготовку членов группы и проводников;</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б) в режиме повышенной готовности к действиям в ЧС или перевода ГО на военное положение: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количество транспорта, выделяемого для вывоза эвакуируемого населения к местам постоянного размещения;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уточнить количество прибывающего эвакуируемого населения, маршруты следования и места размещения </w:t>
      </w:r>
      <w:proofErr w:type="gramStart"/>
      <w:r w:rsidRPr="007C004B">
        <w:rPr>
          <w:rFonts w:ascii="Times New Roman" w:hAnsi="Times New Roman" w:cs="Times New Roman"/>
          <w:sz w:val="18"/>
          <w:szCs w:val="18"/>
        </w:rPr>
        <w:t>эвакуируемых</w:t>
      </w:r>
      <w:proofErr w:type="gramEnd"/>
      <w:r w:rsidRPr="007C004B">
        <w:rPr>
          <w:rFonts w:ascii="Times New Roman" w:hAnsi="Times New Roman" w:cs="Times New Roman"/>
          <w:sz w:val="18"/>
          <w:szCs w:val="18"/>
        </w:rPr>
        <w:t>;</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при поступлении распоряжения – подготовить рабочие места и документацию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u w:val="single"/>
        </w:rPr>
      </w:pPr>
      <w:r w:rsidRPr="007C004B">
        <w:rPr>
          <w:rFonts w:ascii="Times New Roman" w:hAnsi="Times New Roman" w:cs="Times New Roman"/>
          <w:sz w:val="18"/>
          <w:szCs w:val="18"/>
          <w:u w:val="single"/>
        </w:rPr>
        <w:t>в) в режиме проведения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вести учет выделяемого транспорта и его распределение для вывоза эвакуируемого населения к местам постоянного размещения;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осуществлять организованную отправку колонн в сопровождении проводников по населенным пунктам поселения.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b/>
          <w:sz w:val="18"/>
          <w:szCs w:val="18"/>
        </w:rPr>
        <w:t xml:space="preserve">Старший группы охраны общественного порядка </w:t>
      </w:r>
      <w:r w:rsidRPr="007C004B">
        <w:rPr>
          <w:rFonts w:ascii="Times New Roman" w:hAnsi="Times New Roman" w:cs="Times New Roman"/>
          <w:sz w:val="18"/>
          <w:szCs w:val="18"/>
        </w:rPr>
        <w:t>отвечает за поддержание общественного порядка на территории ПЭП, организованный выход эвакуируемых на посадку в транспорт или к исходным пунктам маршрутов пешей эвакуации. Он подчиняется заместителю начальника ПЭП и является прямым начальником личного состава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proofErr w:type="gramStart"/>
      <w:r w:rsidRPr="007C004B">
        <w:rPr>
          <w:rFonts w:ascii="Times New Roman" w:hAnsi="Times New Roman" w:cs="Times New Roman"/>
          <w:sz w:val="18"/>
          <w:szCs w:val="18"/>
        </w:rPr>
        <w:t>Старший</w:t>
      </w:r>
      <w:proofErr w:type="gramEnd"/>
      <w:r w:rsidRPr="007C004B">
        <w:rPr>
          <w:rFonts w:ascii="Times New Roman" w:hAnsi="Times New Roman" w:cs="Times New Roman"/>
          <w:sz w:val="18"/>
          <w:szCs w:val="18"/>
        </w:rPr>
        <w:t xml:space="preserve"> группы обязан:</w:t>
      </w:r>
    </w:p>
    <w:p w:rsidR="007C004B" w:rsidRPr="007C004B" w:rsidRDefault="007C004B" w:rsidP="007C004B">
      <w:pPr>
        <w:pStyle w:val="26"/>
        <w:spacing w:line="240" w:lineRule="auto"/>
        <w:ind w:left="0" w:firstLine="709"/>
        <w:contextualSpacing/>
        <w:rPr>
          <w:rFonts w:ascii="Times New Roman" w:hAnsi="Times New Roman" w:cs="Times New Roman"/>
          <w:sz w:val="18"/>
          <w:szCs w:val="18"/>
          <w:u w:val="single"/>
        </w:rPr>
      </w:pPr>
      <w:r w:rsidRPr="007C004B">
        <w:rPr>
          <w:rFonts w:ascii="Times New Roman" w:hAnsi="Times New Roman" w:cs="Times New Roman"/>
          <w:sz w:val="18"/>
          <w:szCs w:val="18"/>
          <w:u w:val="single"/>
        </w:rPr>
        <w:t>а) в режиме повседневной деятельности:</w:t>
      </w:r>
    </w:p>
    <w:p w:rsidR="007C004B" w:rsidRPr="007C004B" w:rsidRDefault="007C004B" w:rsidP="007C004B">
      <w:pPr>
        <w:pStyle w:val="26"/>
        <w:spacing w:line="240" w:lineRule="auto"/>
        <w:ind w:left="0" w:firstLine="709"/>
        <w:contextualSpacing/>
        <w:rPr>
          <w:rFonts w:ascii="Times New Roman" w:hAnsi="Times New Roman" w:cs="Times New Roman"/>
          <w:sz w:val="18"/>
          <w:szCs w:val="18"/>
        </w:rPr>
      </w:pPr>
      <w:r w:rsidRPr="007C004B">
        <w:rPr>
          <w:rFonts w:ascii="Times New Roman" w:hAnsi="Times New Roman" w:cs="Times New Roman"/>
          <w:sz w:val="18"/>
          <w:szCs w:val="18"/>
        </w:rPr>
        <w:t>- изучить схему размещения ПЭП и маршруты выхода эвакуируемых к местам посадки на транспорт или к исходным пунктам маршрутов пешей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организовать подготовку личного состава группы;</w:t>
      </w:r>
    </w:p>
    <w:p w:rsidR="007C004B" w:rsidRPr="007C004B" w:rsidRDefault="007C004B" w:rsidP="007C004B">
      <w:pPr>
        <w:pStyle w:val="26"/>
        <w:spacing w:line="240" w:lineRule="auto"/>
        <w:ind w:left="0" w:firstLine="709"/>
        <w:contextualSpacing/>
        <w:rPr>
          <w:rFonts w:ascii="Times New Roman" w:hAnsi="Times New Roman" w:cs="Times New Roman"/>
          <w:sz w:val="18"/>
          <w:szCs w:val="18"/>
          <w:u w:val="single"/>
        </w:rPr>
      </w:pPr>
      <w:r w:rsidRPr="007C004B">
        <w:rPr>
          <w:rFonts w:ascii="Times New Roman" w:hAnsi="Times New Roman" w:cs="Times New Roman"/>
          <w:sz w:val="18"/>
          <w:szCs w:val="18"/>
          <w:u w:val="single"/>
        </w:rPr>
        <w:t>б) в режиме повышенной готовности к действиям в ЧС или перевода ГО на военное положение: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схему размещения ПЭП, места посадки на транспорт и маршруты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инструктировать личный состав группы;</w:t>
      </w:r>
    </w:p>
    <w:p w:rsidR="007C004B" w:rsidRPr="007C004B" w:rsidRDefault="007C004B" w:rsidP="007C004B">
      <w:pPr>
        <w:pStyle w:val="26"/>
        <w:spacing w:line="240" w:lineRule="auto"/>
        <w:ind w:left="0" w:firstLine="709"/>
        <w:contextualSpacing/>
        <w:rPr>
          <w:rFonts w:ascii="Times New Roman" w:hAnsi="Times New Roman" w:cs="Times New Roman"/>
          <w:sz w:val="18"/>
          <w:szCs w:val="18"/>
          <w:u w:val="single"/>
        </w:rPr>
      </w:pPr>
      <w:r w:rsidRPr="007C004B">
        <w:rPr>
          <w:rFonts w:ascii="Times New Roman" w:hAnsi="Times New Roman" w:cs="Times New Roman"/>
          <w:sz w:val="18"/>
          <w:szCs w:val="18"/>
          <w:u w:val="single"/>
        </w:rPr>
        <w:t>в) в режиме проведения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обеспечивать поддержание общественного порядка на территории ПЭП и организованный выход эвакуируемых к местам посадки на транспорт или к исходным пунктам маршрутов пешей эвакуации для следования в места размещения.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b/>
          <w:sz w:val="18"/>
          <w:szCs w:val="18"/>
        </w:rPr>
        <w:t>Старший группы комендантской службы – комендант ПЭП</w:t>
      </w:r>
      <w:r w:rsidRPr="007C004B">
        <w:rPr>
          <w:rFonts w:ascii="Times New Roman" w:hAnsi="Times New Roman" w:cs="Times New Roman"/>
          <w:sz w:val="18"/>
          <w:szCs w:val="18"/>
        </w:rPr>
        <w:t xml:space="preserve"> отвечает за подготовку помещений для развертывания ПЭП, обеспечение оборудованием и инвентарем, поддержание чистоты и порядка в помещениях и на территории эвакопункта. Он подчиняется заместителю начальника ПЭП и является прямым начальником личного состава группы.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Старший группы комендантской службы – комендант ПЭП обязан:</w:t>
      </w:r>
    </w:p>
    <w:p w:rsidR="007C004B" w:rsidRPr="007C004B" w:rsidRDefault="007C004B" w:rsidP="007C004B">
      <w:pPr>
        <w:pStyle w:val="26"/>
        <w:spacing w:line="240" w:lineRule="auto"/>
        <w:ind w:left="0" w:firstLine="709"/>
        <w:contextualSpacing/>
        <w:rPr>
          <w:rFonts w:ascii="Times New Roman" w:hAnsi="Times New Roman" w:cs="Times New Roman"/>
          <w:sz w:val="18"/>
          <w:szCs w:val="18"/>
          <w:u w:val="single"/>
        </w:rPr>
      </w:pPr>
      <w:r w:rsidRPr="007C004B">
        <w:rPr>
          <w:rFonts w:ascii="Times New Roman" w:hAnsi="Times New Roman" w:cs="Times New Roman"/>
          <w:sz w:val="18"/>
          <w:szCs w:val="18"/>
          <w:u w:val="single"/>
        </w:rPr>
        <w:t>а) в режиме повседневной деятельности: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участвовать в составлении схемы размещения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подготовить необходимое оборудование и инвентарь;</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поддерживать помещения и территорию в готовности к развертыванию СЭП;</w:t>
      </w:r>
    </w:p>
    <w:p w:rsidR="007C004B" w:rsidRPr="007C004B" w:rsidRDefault="007C004B" w:rsidP="007C004B">
      <w:pPr>
        <w:pStyle w:val="26"/>
        <w:spacing w:line="240" w:lineRule="auto"/>
        <w:ind w:left="0" w:firstLine="709"/>
        <w:contextualSpacing/>
        <w:rPr>
          <w:rFonts w:ascii="Times New Roman" w:hAnsi="Times New Roman" w:cs="Times New Roman"/>
          <w:sz w:val="18"/>
          <w:szCs w:val="18"/>
          <w:u w:val="single"/>
        </w:rPr>
      </w:pPr>
      <w:r w:rsidRPr="007C004B">
        <w:rPr>
          <w:rFonts w:ascii="Times New Roman" w:hAnsi="Times New Roman" w:cs="Times New Roman"/>
          <w:sz w:val="18"/>
          <w:szCs w:val="18"/>
          <w:u w:val="single"/>
        </w:rPr>
        <w:t>б) в режиме повышенной готовности к действиям в ЧС или перевода ГО на военное положение: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проверить наличие и сохранность инвентаря и оборудования;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готовить помещения к развертыванию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при получении распоряжения – развернуть ПЭП и доложить о готовности начальнику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привести в готовность имеющиеся защитные сооружения;</w:t>
      </w:r>
    </w:p>
    <w:p w:rsidR="007C004B" w:rsidRPr="007C004B" w:rsidRDefault="007C004B" w:rsidP="007C004B">
      <w:pPr>
        <w:pStyle w:val="26"/>
        <w:spacing w:line="240" w:lineRule="auto"/>
        <w:ind w:left="0" w:firstLine="709"/>
        <w:contextualSpacing/>
        <w:rPr>
          <w:rFonts w:ascii="Times New Roman" w:hAnsi="Times New Roman" w:cs="Times New Roman"/>
          <w:sz w:val="18"/>
          <w:szCs w:val="18"/>
          <w:u w:val="single"/>
        </w:rPr>
      </w:pPr>
      <w:r w:rsidRPr="007C004B">
        <w:rPr>
          <w:rFonts w:ascii="Times New Roman" w:hAnsi="Times New Roman" w:cs="Times New Roman"/>
          <w:sz w:val="18"/>
          <w:szCs w:val="18"/>
          <w:u w:val="single"/>
        </w:rPr>
        <w:t>в) в режиме проведения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обеспечивать сохранность помещений, инвентаря и оборудования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поддерживать в помещениях и на территории ПЭП чистоту и порядок.</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b/>
          <w:sz w:val="18"/>
          <w:szCs w:val="18"/>
        </w:rPr>
        <w:t>Старший (</w:t>
      </w:r>
      <w:proofErr w:type="gramStart"/>
      <w:r w:rsidRPr="007C004B">
        <w:rPr>
          <w:rFonts w:ascii="Times New Roman" w:hAnsi="Times New Roman" w:cs="Times New Roman"/>
          <w:b/>
          <w:sz w:val="18"/>
          <w:szCs w:val="18"/>
        </w:rPr>
        <w:t>старшая</w:t>
      </w:r>
      <w:proofErr w:type="gramEnd"/>
      <w:r w:rsidRPr="007C004B">
        <w:rPr>
          <w:rFonts w:ascii="Times New Roman" w:hAnsi="Times New Roman" w:cs="Times New Roman"/>
          <w:b/>
          <w:sz w:val="18"/>
          <w:szCs w:val="18"/>
        </w:rPr>
        <w:t>) медицинского пункта</w:t>
      </w:r>
      <w:r w:rsidRPr="007C004B">
        <w:rPr>
          <w:rFonts w:ascii="Times New Roman" w:hAnsi="Times New Roman" w:cs="Times New Roman"/>
          <w:sz w:val="18"/>
          <w:szCs w:val="18"/>
        </w:rPr>
        <w:t xml:space="preserve"> отвечает за своевременное оказание первой помощи заболевшим эвакуируемым и госпитализацию нуждающихся в ней в лечебное учреждение; за контроль санитарного состояния  помещений ПЭП и прилегающей территории. Он (она) подчиняется заместителю начальника ПЭП и является прямым начальником личного состава медпункта.</w:t>
      </w:r>
    </w:p>
    <w:p w:rsidR="007C004B" w:rsidRPr="007C004B" w:rsidRDefault="007C004B" w:rsidP="007C004B">
      <w:pPr>
        <w:pStyle w:val="afc"/>
        <w:spacing w:line="240" w:lineRule="auto"/>
        <w:ind w:firstLine="709"/>
        <w:contextualSpacing/>
        <w:rPr>
          <w:rFonts w:ascii="Times New Roman" w:hAnsi="Times New Roman" w:cs="Times New Roman"/>
          <w:sz w:val="18"/>
          <w:szCs w:val="18"/>
        </w:rPr>
      </w:pPr>
      <w:proofErr w:type="gramStart"/>
      <w:r w:rsidRPr="007C004B">
        <w:rPr>
          <w:rFonts w:ascii="Times New Roman" w:hAnsi="Times New Roman" w:cs="Times New Roman"/>
          <w:sz w:val="18"/>
          <w:szCs w:val="18"/>
        </w:rPr>
        <w:t>Старший</w:t>
      </w:r>
      <w:proofErr w:type="gramEnd"/>
      <w:r w:rsidRPr="007C004B">
        <w:rPr>
          <w:rFonts w:ascii="Times New Roman" w:hAnsi="Times New Roman" w:cs="Times New Roman"/>
          <w:sz w:val="18"/>
          <w:szCs w:val="18"/>
        </w:rPr>
        <w:t xml:space="preserve"> (старшая) медпункта обязан (обязана):</w:t>
      </w:r>
    </w:p>
    <w:p w:rsidR="007C004B" w:rsidRPr="007C004B" w:rsidRDefault="007C004B" w:rsidP="007C004B">
      <w:pPr>
        <w:pStyle w:val="26"/>
        <w:spacing w:line="240" w:lineRule="auto"/>
        <w:ind w:left="0" w:firstLine="709"/>
        <w:contextualSpacing/>
        <w:rPr>
          <w:rFonts w:ascii="Times New Roman" w:hAnsi="Times New Roman" w:cs="Times New Roman"/>
          <w:sz w:val="18"/>
          <w:szCs w:val="18"/>
          <w:u w:val="single"/>
        </w:rPr>
      </w:pPr>
      <w:r w:rsidRPr="007C004B">
        <w:rPr>
          <w:rFonts w:ascii="Times New Roman" w:hAnsi="Times New Roman" w:cs="Times New Roman"/>
          <w:sz w:val="18"/>
          <w:szCs w:val="18"/>
          <w:u w:val="single"/>
        </w:rPr>
        <w:t>а) в режиме повседневной деятельности: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подготовить необходимые медикаменты и медицинское имущество, организовать их хранение;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осуществлять периодический контроль санитарного состояния помещений, предназначенных для размещения ПЭП, и прилегающей территории;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установить местонахождение ближайшего лечебного учреждения и номера телефонов приемного отделения;</w:t>
      </w:r>
    </w:p>
    <w:p w:rsidR="007C004B" w:rsidRPr="007C004B" w:rsidRDefault="007C004B" w:rsidP="007C004B">
      <w:pPr>
        <w:pStyle w:val="26"/>
        <w:spacing w:line="240" w:lineRule="auto"/>
        <w:ind w:left="0" w:firstLine="709"/>
        <w:contextualSpacing/>
        <w:rPr>
          <w:rFonts w:ascii="Times New Roman" w:hAnsi="Times New Roman" w:cs="Times New Roman"/>
          <w:sz w:val="18"/>
          <w:szCs w:val="18"/>
          <w:u w:val="single"/>
        </w:rPr>
      </w:pPr>
      <w:r w:rsidRPr="007C004B">
        <w:rPr>
          <w:rFonts w:ascii="Times New Roman" w:hAnsi="Times New Roman" w:cs="Times New Roman"/>
          <w:sz w:val="18"/>
          <w:szCs w:val="18"/>
          <w:u w:val="single"/>
        </w:rPr>
        <w:t>б) в режиме повышенной готовности к действиям в ЧС или перевода ГО на военное положение: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проверить наличие и сохранность медикаментов и медицинского имущества медпункта;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проверять санитарное состояние помещений и территории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местонахождение ближайшего лечебного учреждения и номера телефонов приемного отделения;</w:t>
      </w:r>
    </w:p>
    <w:p w:rsidR="007C004B" w:rsidRPr="007C004B" w:rsidRDefault="007C004B" w:rsidP="007C004B">
      <w:pPr>
        <w:pStyle w:val="26"/>
        <w:spacing w:line="240" w:lineRule="auto"/>
        <w:ind w:left="0" w:firstLine="709"/>
        <w:contextualSpacing/>
        <w:rPr>
          <w:rFonts w:ascii="Times New Roman" w:hAnsi="Times New Roman" w:cs="Times New Roman"/>
          <w:sz w:val="18"/>
          <w:szCs w:val="18"/>
          <w:u w:val="single"/>
        </w:rPr>
      </w:pPr>
      <w:r w:rsidRPr="007C004B">
        <w:rPr>
          <w:rFonts w:ascii="Times New Roman" w:hAnsi="Times New Roman" w:cs="Times New Roman"/>
          <w:sz w:val="18"/>
          <w:szCs w:val="18"/>
          <w:u w:val="single"/>
        </w:rPr>
        <w:t>в) в режиме проведения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оказывать первую помощь </w:t>
      </w:r>
      <w:proofErr w:type="gramStart"/>
      <w:r w:rsidRPr="007C004B">
        <w:rPr>
          <w:rFonts w:ascii="Times New Roman" w:hAnsi="Times New Roman" w:cs="Times New Roman"/>
          <w:sz w:val="18"/>
          <w:szCs w:val="18"/>
        </w:rPr>
        <w:t>заболевшим</w:t>
      </w:r>
      <w:proofErr w:type="gramEnd"/>
      <w:r w:rsidRPr="007C004B">
        <w:rPr>
          <w:rFonts w:ascii="Times New Roman" w:hAnsi="Times New Roman" w:cs="Times New Roman"/>
          <w:sz w:val="18"/>
          <w:szCs w:val="18"/>
        </w:rPr>
        <w:t xml:space="preserve"> эвакуируемым;</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госпитализировать </w:t>
      </w:r>
      <w:proofErr w:type="gramStart"/>
      <w:r w:rsidRPr="007C004B">
        <w:rPr>
          <w:rFonts w:ascii="Times New Roman" w:hAnsi="Times New Roman" w:cs="Times New Roman"/>
          <w:sz w:val="18"/>
          <w:szCs w:val="18"/>
        </w:rPr>
        <w:t>нуждающихся</w:t>
      </w:r>
      <w:proofErr w:type="gramEnd"/>
      <w:r w:rsidRPr="007C004B">
        <w:rPr>
          <w:rFonts w:ascii="Times New Roman" w:hAnsi="Times New Roman" w:cs="Times New Roman"/>
          <w:sz w:val="18"/>
          <w:szCs w:val="18"/>
        </w:rPr>
        <w:t xml:space="preserve"> эвакуируемых в ближайшее лечебное учреждение;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контролировать санитарное состояние помещений и территории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proofErr w:type="gramStart"/>
      <w:r w:rsidRPr="007C004B">
        <w:rPr>
          <w:rFonts w:ascii="Times New Roman" w:hAnsi="Times New Roman" w:cs="Times New Roman"/>
          <w:b/>
          <w:sz w:val="18"/>
          <w:szCs w:val="18"/>
        </w:rPr>
        <w:t>Старший</w:t>
      </w:r>
      <w:proofErr w:type="gramEnd"/>
      <w:r w:rsidRPr="007C004B">
        <w:rPr>
          <w:rFonts w:ascii="Times New Roman" w:hAnsi="Times New Roman" w:cs="Times New Roman"/>
          <w:b/>
          <w:sz w:val="18"/>
          <w:szCs w:val="18"/>
        </w:rPr>
        <w:t xml:space="preserve"> (старшая) стола справок</w:t>
      </w:r>
      <w:r w:rsidRPr="007C004B">
        <w:rPr>
          <w:rFonts w:ascii="Times New Roman" w:hAnsi="Times New Roman" w:cs="Times New Roman"/>
          <w:sz w:val="18"/>
          <w:szCs w:val="18"/>
        </w:rPr>
        <w:t xml:space="preserve"> отвечает за своевременное предоставление информации по всем вопросам работы ПЭП обратившимся за справками эвакуируемым. Он (она) подчиняется заместителю начальника ПЭП и является прямым начальником сотрудников стола справок.</w:t>
      </w:r>
    </w:p>
    <w:p w:rsidR="007C004B" w:rsidRPr="007C004B" w:rsidRDefault="007C004B" w:rsidP="007C004B">
      <w:pPr>
        <w:pStyle w:val="afc"/>
        <w:spacing w:line="240" w:lineRule="auto"/>
        <w:ind w:firstLine="709"/>
        <w:contextualSpacing/>
        <w:rPr>
          <w:rFonts w:ascii="Times New Roman" w:hAnsi="Times New Roman" w:cs="Times New Roman"/>
          <w:sz w:val="18"/>
          <w:szCs w:val="18"/>
        </w:rPr>
      </w:pPr>
      <w:r w:rsidRPr="007C004B">
        <w:rPr>
          <w:rFonts w:ascii="Times New Roman" w:hAnsi="Times New Roman" w:cs="Times New Roman"/>
          <w:sz w:val="18"/>
          <w:szCs w:val="18"/>
        </w:rPr>
        <w:t xml:space="preserve"> </w:t>
      </w:r>
      <w:proofErr w:type="gramStart"/>
      <w:r w:rsidRPr="007C004B">
        <w:rPr>
          <w:rFonts w:ascii="Times New Roman" w:hAnsi="Times New Roman" w:cs="Times New Roman"/>
          <w:sz w:val="18"/>
          <w:szCs w:val="18"/>
        </w:rPr>
        <w:t>Старший</w:t>
      </w:r>
      <w:proofErr w:type="gramEnd"/>
      <w:r w:rsidRPr="007C004B">
        <w:rPr>
          <w:rFonts w:ascii="Times New Roman" w:hAnsi="Times New Roman" w:cs="Times New Roman"/>
          <w:sz w:val="18"/>
          <w:szCs w:val="18"/>
        </w:rPr>
        <w:t xml:space="preserve"> (старшая) стола справок обязан (обязана):</w:t>
      </w:r>
    </w:p>
    <w:p w:rsidR="007C004B" w:rsidRPr="007C004B" w:rsidRDefault="007C004B" w:rsidP="007C004B">
      <w:pPr>
        <w:pStyle w:val="26"/>
        <w:spacing w:line="240" w:lineRule="auto"/>
        <w:ind w:left="0" w:firstLine="709"/>
        <w:contextualSpacing/>
        <w:rPr>
          <w:rFonts w:ascii="Times New Roman" w:hAnsi="Times New Roman" w:cs="Times New Roman"/>
          <w:sz w:val="18"/>
          <w:szCs w:val="18"/>
          <w:u w:val="single"/>
        </w:rPr>
      </w:pPr>
      <w:r w:rsidRPr="007C004B">
        <w:rPr>
          <w:rFonts w:ascii="Times New Roman" w:hAnsi="Times New Roman" w:cs="Times New Roman"/>
          <w:sz w:val="18"/>
          <w:szCs w:val="18"/>
          <w:u w:val="single"/>
        </w:rPr>
        <w:t>а) в режиме повседневной деятельности: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знать наименования организаций, прибывающих в пункты высадки, количество рассредоточиваемых и эвакуируемых в них и места размещения в загородной зоне;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иметь адреса и номера телефонов эвакуационных (</w:t>
      </w:r>
      <w:proofErr w:type="spellStart"/>
      <w:r w:rsidRPr="007C004B">
        <w:rPr>
          <w:rFonts w:ascii="Times New Roman" w:hAnsi="Times New Roman" w:cs="Times New Roman"/>
          <w:sz w:val="18"/>
          <w:szCs w:val="18"/>
        </w:rPr>
        <w:t>эвакоприемных</w:t>
      </w:r>
      <w:proofErr w:type="spellEnd"/>
      <w:r w:rsidRPr="007C004B">
        <w:rPr>
          <w:rFonts w:ascii="Times New Roman" w:hAnsi="Times New Roman" w:cs="Times New Roman"/>
          <w:sz w:val="18"/>
          <w:szCs w:val="18"/>
        </w:rPr>
        <w:t>) комиссий, ближайших ПЭП, организаций, которые выделяют транспорт. Знать порядок установления связи с руководителями этих организаций;</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подготовить справочные документы;</w:t>
      </w:r>
    </w:p>
    <w:p w:rsidR="007C004B" w:rsidRPr="007C004B" w:rsidRDefault="007C004B" w:rsidP="007C004B">
      <w:pPr>
        <w:pStyle w:val="26"/>
        <w:spacing w:line="240" w:lineRule="auto"/>
        <w:ind w:left="0" w:firstLine="709"/>
        <w:contextualSpacing/>
        <w:rPr>
          <w:rFonts w:ascii="Times New Roman" w:hAnsi="Times New Roman" w:cs="Times New Roman"/>
          <w:sz w:val="18"/>
          <w:szCs w:val="18"/>
          <w:u w:val="single"/>
        </w:rPr>
      </w:pPr>
      <w:r w:rsidRPr="007C004B">
        <w:rPr>
          <w:rFonts w:ascii="Times New Roman" w:hAnsi="Times New Roman" w:cs="Times New Roman"/>
          <w:sz w:val="18"/>
          <w:szCs w:val="18"/>
          <w:u w:val="single"/>
        </w:rPr>
        <w:t>б) в режиме повышенной готовности к действиям в ЧС или перевода ГО на военное положение: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порядок прибытия на ПЭП и отправки эвакуируемого населения;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уточнить адреса и номера телефонов эвакуационных (</w:t>
      </w:r>
      <w:proofErr w:type="spellStart"/>
      <w:r w:rsidRPr="007C004B">
        <w:rPr>
          <w:rFonts w:ascii="Times New Roman" w:hAnsi="Times New Roman" w:cs="Times New Roman"/>
          <w:sz w:val="18"/>
          <w:szCs w:val="18"/>
        </w:rPr>
        <w:t>эвакоприемных</w:t>
      </w:r>
      <w:proofErr w:type="spellEnd"/>
      <w:r w:rsidRPr="007C004B">
        <w:rPr>
          <w:rFonts w:ascii="Times New Roman" w:hAnsi="Times New Roman" w:cs="Times New Roman"/>
          <w:sz w:val="18"/>
          <w:szCs w:val="18"/>
        </w:rPr>
        <w:t>) комиссий, ближайших ПЭП, организаций, которые выделяют транспорт;</w:t>
      </w:r>
    </w:p>
    <w:p w:rsidR="007C004B" w:rsidRPr="007C004B" w:rsidRDefault="007C004B" w:rsidP="007C004B">
      <w:pPr>
        <w:pStyle w:val="26"/>
        <w:spacing w:line="240" w:lineRule="auto"/>
        <w:ind w:left="0" w:firstLine="709"/>
        <w:contextualSpacing/>
        <w:rPr>
          <w:rFonts w:ascii="Times New Roman" w:hAnsi="Times New Roman" w:cs="Times New Roman"/>
          <w:sz w:val="18"/>
          <w:szCs w:val="18"/>
          <w:u w:val="single"/>
        </w:rPr>
      </w:pPr>
      <w:r w:rsidRPr="007C004B">
        <w:rPr>
          <w:rFonts w:ascii="Times New Roman" w:hAnsi="Times New Roman" w:cs="Times New Roman"/>
          <w:sz w:val="18"/>
          <w:szCs w:val="18"/>
          <w:u w:val="single"/>
        </w:rPr>
        <w:t>в) в режиме проведения эвакуации: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предоставлять эвакуируемым справки по всем вопросам, связанным с эвакуацией населения через </w:t>
      </w:r>
      <w:proofErr w:type="gramStart"/>
      <w:r w:rsidRPr="007C004B">
        <w:rPr>
          <w:rFonts w:ascii="Times New Roman" w:hAnsi="Times New Roman" w:cs="Times New Roman"/>
          <w:sz w:val="18"/>
          <w:szCs w:val="18"/>
        </w:rPr>
        <w:t>данный</w:t>
      </w:r>
      <w:proofErr w:type="gramEnd"/>
      <w:r w:rsidRPr="007C004B">
        <w:rPr>
          <w:rFonts w:ascii="Times New Roman" w:hAnsi="Times New Roman" w:cs="Times New Roman"/>
          <w:sz w:val="18"/>
          <w:szCs w:val="18"/>
        </w:rPr>
        <w:t xml:space="preserve">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proofErr w:type="gramStart"/>
      <w:r w:rsidRPr="007C004B">
        <w:rPr>
          <w:rFonts w:ascii="Times New Roman" w:hAnsi="Times New Roman" w:cs="Times New Roman"/>
          <w:b/>
          <w:sz w:val="18"/>
          <w:szCs w:val="18"/>
        </w:rPr>
        <w:t>Старшая</w:t>
      </w:r>
      <w:proofErr w:type="gramEnd"/>
      <w:r w:rsidRPr="007C004B">
        <w:rPr>
          <w:rFonts w:ascii="Times New Roman" w:hAnsi="Times New Roman" w:cs="Times New Roman"/>
          <w:b/>
          <w:sz w:val="18"/>
          <w:szCs w:val="18"/>
        </w:rPr>
        <w:t xml:space="preserve"> и сотрудницы комнаты матери и ребенка</w:t>
      </w:r>
      <w:r w:rsidRPr="007C004B">
        <w:rPr>
          <w:rFonts w:ascii="Times New Roman" w:hAnsi="Times New Roman" w:cs="Times New Roman"/>
          <w:sz w:val="18"/>
          <w:szCs w:val="18"/>
        </w:rPr>
        <w:t xml:space="preserve"> отвечают за оказание помощи женщинам - эвакуируемым с малолетними детьми.</w:t>
      </w:r>
    </w:p>
    <w:p w:rsidR="007C004B" w:rsidRPr="007C004B" w:rsidRDefault="007C004B" w:rsidP="007C004B">
      <w:pPr>
        <w:spacing w:line="240" w:lineRule="auto"/>
        <w:contextualSpacing/>
        <w:rPr>
          <w:rFonts w:ascii="Times New Roman" w:hAnsi="Times New Roman" w:cs="Times New Roman"/>
          <w:b/>
          <w:sz w:val="18"/>
          <w:szCs w:val="18"/>
        </w:rPr>
      </w:pPr>
    </w:p>
    <w:p w:rsidR="007C004B" w:rsidRPr="007C004B" w:rsidRDefault="007C004B" w:rsidP="007C004B">
      <w:pPr>
        <w:spacing w:line="240" w:lineRule="auto"/>
        <w:ind w:firstLine="709"/>
        <w:contextualSpacing/>
        <w:jc w:val="center"/>
        <w:rPr>
          <w:rFonts w:ascii="Times New Roman" w:hAnsi="Times New Roman" w:cs="Times New Roman"/>
          <w:b/>
          <w:sz w:val="18"/>
          <w:szCs w:val="18"/>
        </w:rPr>
      </w:pPr>
      <w:r w:rsidRPr="007C004B">
        <w:rPr>
          <w:rFonts w:ascii="Times New Roman" w:hAnsi="Times New Roman" w:cs="Times New Roman"/>
          <w:b/>
          <w:sz w:val="18"/>
          <w:szCs w:val="18"/>
        </w:rPr>
        <w:t>Оборудование, документы приемного эвакуационного пункта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1. Рабочие места всех должностных лиц администрации ПЭП (за исключением групп охраны общественного порядка и комендантской службы) оборудуются письменными столами и стульями. На рабочих местах начальника ПЭП и его заместителя, старшего группы учета эвакуируемого населения, стола справок устанавливаются телефонные аппараты и подключаются линии связи.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В помещении медицинского пункта устанавливаются медицинская кушетка и шкаф для хранения медикаментов и медицинского имущества; в комнате матери и ребенка – 1-2 кушетки.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В помещении для отдыха личного состава администрации ПЭП и приема пищи устанавливаются кушетки, стол и стулья, кипятильник для нагрева воды, шкаф для посуды.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При отсутствии помещения большой вместимости рабочие места группы отправки и сопровождения эвакуируемого населения оборудуются на территории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Для обеспечения функционирования ПЭП также необходимы: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указатели расположения элементов ПЭП и передвижения эвакуируемых;</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перечень сигналов оповещения ГО и порядок действий по ним;</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флажки для обеспечения передвижения </w:t>
      </w:r>
      <w:proofErr w:type="gramStart"/>
      <w:r w:rsidRPr="007C004B">
        <w:rPr>
          <w:rFonts w:ascii="Times New Roman" w:hAnsi="Times New Roman" w:cs="Times New Roman"/>
          <w:sz w:val="18"/>
          <w:szCs w:val="18"/>
        </w:rPr>
        <w:t>эвакуируемых</w:t>
      </w:r>
      <w:proofErr w:type="gramEnd"/>
      <w:r w:rsidRPr="007C004B">
        <w:rPr>
          <w:rFonts w:ascii="Times New Roman" w:hAnsi="Times New Roman" w:cs="Times New Roman"/>
          <w:sz w:val="18"/>
          <w:szCs w:val="18"/>
        </w:rPr>
        <w:t xml:space="preserve"> пешим порядком;</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электрические фонари;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электромегафоны;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инвентарь для уборки помещений и территории.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Весь личный состав администрации ПЭП должен иметь на груди бирки с указанием должности, фамилии, имени и отчества.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Все помещения и вся прилегающая к ПЭП территория должны быть хорошо освещены.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2. Документы начальника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выписка из Плана приема и размещения эвакуируемого населения;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схема оповещения личного состава ПЭП в рабочее и нерабочее время;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инструкция начальника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список личного состава ПЭП</w:t>
      </w:r>
      <w:proofErr w:type="gramStart"/>
      <w:r w:rsidRPr="007C004B">
        <w:rPr>
          <w:rFonts w:ascii="Times New Roman" w:hAnsi="Times New Roman" w:cs="Times New Roman"/>
          <w:sz w:val="18"/>
          <w:szCs w:val="18"/>
        </w:rPr>
        <w:t xml:space="preserve"> ;</w:t>
      </w:r>
      <w:proofErr w:type="gramEnd"/>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перечень организаций, прибывающих на пункт высадки и закрепленных за приемным эвакуационным пунктом</w:t>
      </w:r>
      <w:proofErr w:type="gramStart"/>
      <w:r w:rsidRPr="007C004B">
        <w:rPr>
          <w:rFonts w:ascii="Times New Roman" w:hAnsi="Times New Roman" w:cs="Times New Roman"/>
          <w:sz w:val="18"/>
          <w:szCs w:val="18"/>
        </w:rPr>
        <w:t xml:space="preserve"> ;</w:t>
      </w:r>
      <w:proofErr w:type="gramEnd"/>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схема маршрутов движения колонн с </w:t>
      </w:r>
      <w:proofErr w:type="gramStart"/>
      <w:r w:rsidRPr="007C004B">
        <w:rPr>
          <w:rFonts w:ascii="Times New Roman" w:hAnsi="Times New Roman" w:cs="Times New Roman"/>
          <w:sz w:val="18"/>
          <w:szCs w:val="18"/>
        </w:rPr>
        <w:t>эвакуируемыми</w:t>
      </w:r>
      <w:proofErr w:type="gramEnd"/>
      <w:r w:rsidRPr="007C004B">
        <w:rPr>
          <w:rFonts w:ascii="Times New Roman" w:hAnsi="Times New Roman" w:cs="Times New Roman"/>
          <w:sz w:val="18"/>
          <w:szCs w:val="18"/>
        </w:rPr>
        <w:t>, места пунктов встречи и населенных пунктов, в которые вывозятся эвакуируемые, с указанием количества эвакуируемых в каждом пункте;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ведомость учета эвакуируемых в колонне</w:t>
      </w:r>
      <w:proofErr w:type="gramStart"/>
      <w:r w:rsidRPr="007C004B">
        <w:rPr>
          <w:rFonts w:ascii="Times New Roman" w:hAnsi="Times New Roman" w:cs="Times New Roman"/>
          <w:sz w:val="18"/>
          <w:szCs w:val="18"/>
        </w:rPr>
        <w:t xml:space="preserve"> ;</w:t>
      </w:r>
      <w:proofErr w:type="gramEnd"/>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схема размещения элементов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удостоверение начальника ПЭП</w:t>
      </w:r>
      <w:proofErr w:type="gramStart"/>
      <w:r w:rsidRPr="007C004B">
        <w:rPr>
          <w:rFonts w:ascii="Times New Roman" w:hAnsi="Times New Roman" w:cs="Times New Roman"/>
          <w:sz w:val="18"/>
          <w:szCs w:val="18"/>
        </w:rPr>
        <w:t xml:space="preserve"> ;</w:t>
      </w:r>
      <w:proofErr w:type="gramEnd"/>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функциональные обязанности рабочего аппарата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телефонный справочник.</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3. Документы группы учета </w:t>
      </w:r>
      <w:proofErr w:type="spellStart"/>
      <w:r w:rsidRPr="007C004B">
        <w:rPr>
          <w:rFonts w:ascii="Times New Roman" w:hAnsi="Times New Roman" w:cs="Times New Roman"/>
          <w:sz w:val="18"/>
          <w:szCs w:val="18"/>
        </w:rPr>
        <w:t>эваконаселения</w:t>
      </w:r>
      <w:proofErr w:type="spellEnd"/>
      <w:r w:rsidRPr="007C004B">
        <w:rPr>
          <w:rFonts w:ascii="Times New Roman" w:hAnsi="Times New Roman" w:cs="Times New Roman"/>
          <w:sz w:val="18"/>
          <w:szCs w:val="18"/>
        </w:rPr>
        <w:t>:</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перечень организаций, прибывающих на пункт высадки и закрепленных за приемным эвакуационным пунктом;</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учет количества прибывающего по эвакуации населения и порядок отправления его по населенным пунктам поселения с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телефонный справочник;</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функциональные обязанности.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4. Документы группы встречи, приема и размещения </w:t>
      </w:r>
      <w:proofErr w:type="spellStart"/>
      <w:r w:rsidRPr="007C004B">
        <w:rPr>
          <w:rFonts w:ascii="Times New Roman" w:hAnsi="Times New Roman" w:cs="Times New Roman"/>
          <w:sz w:val="18"/>
          <w:szCs w:val="18"/>
        </w:rPr>
        <w:t>эваконаселения</w:t>
      </w:r>
      <w:proofErr w:type="spellEnd"/>
      <w:r w:rsidRPr="007C004B">
        <w:rPr>
          <w:rFonts w:ascii="Times New Roman" w:hAnsi="Times New Roman" w:cs="Times New Roman"/>
          <w:sz w:val="18"/>
          <w:szCs w:val="18"/>
        </w:rPr>
        <w:t>:</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перечень организаций, прибывающих на пункт высадки и закрепленных за приемным эвакуационным пунктом;</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расчет на размещение </w:t>
      </w:r>
      <w:proofErr w:type="gramStart"/>
      <w:r w:rsidRPr="007C004B">
        <w:rPr>
          <w:rFonts w:ascii="Times New Roman" w:hAnsi="Times New Roman" w:cs="Times New Roman"/>
          <w:sz w:val="18"/>
          <w:szCs w:val="18"/>
        </w:rPr>
        <w:t>эвакуируемых</w:t>
      </w:r>
      <w:proofErr w:type="gramEnd"/>
      <w:r w:rsidRPr="007C004B">
        <w:rPr>
          <w:rFonts w:ascii="Times New Roman" w:hAnsi="Times New Roman" w:cs="Times New Roman"/>
          <w:sz w:val="18"/>
          <w:szCs w:val="18"/>
        </w:rPr>
        <w:t xml:space="preserve"> по населенным пунктам;</w:t>
      </w:r>
    </w:p>
    <w:p w:rsidR="007C004B" w:rsidRPr="007C004B" w:rsidRDefault="007C004B" w:rsidP="007C004B">
      <w:pPr>
        <w:tabs>
          <w:tab w:val="left" w:pos="4320"/>
        </w:tabs>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телефонный справочник;</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функциональные обязанности.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5. Документы группы отправки и сопровождения </w:t>
      </w:r>
      <w:proofErr w:type="spellStart"/>
      <w:r w:rsidRPr="007C004B">
        <w:rPr>
          <w:rFonts w:ascii="Times New Roman" w:hAnsi="Times New Roman" w:cs="Times New Roman"/>
          <w:sz w:val="18"/>
          <w:szCs w:val="18"/>
        </w:rPr>
        <w:t>эваконаселения</w:t>
      </w:r>
      <w:proofErr w:type="spellEnd"/>
      <w:r w:rsidRPr="007C004B">
        <w:rPr>
          <w:rFonts w:ascii="Times New Roman" w:hAnsi="Times New Roman" w:cs="Times New Roman"/>
          <w:sz w:val="18"/>
          <w:szCs w:val="18"/>
        </w:rPr>
        <w:t>:</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список автоколонн и другого вида транспорта, выделяемого для ПЭП;</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список домовладельцев и подселяемых</w:t>
      </w:r>
      <w:proofErr w:type="gramStart"/>
      <w:r w:rsidRPr="007C004B">
        <w:rPr>
          <w:rFonts w:ascii="Times New Roman" w:hAnsi="Times New Roman" w:cs="Times New Roman"/>
          <w:sz w:val="18"/>
          <w:szCs w:val="18"/>
        </w:rPr>
        <w:t xml:space="preserve"> ;</w:t>
      </w:r>
      <w:proofErr w:type="gramEnd"/>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нормы посадки населения в различные виды транспорта;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функциональные обязанности;</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телефонный справочник.</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6. Документы медицинского пункта: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 Журнал регистрации </w:t>
      </w:r>
      <w:proofErr w:type="gramStart"/>
      <w:r w:rsidRPr="007C004B">
        <w:rPr>
          <w:rFonts w:ascii="Times New Roman" w:hAnsi="Times New Roman" w:cs="Times New Roman"/>
          <w:sz w:val="18"/>
          <w:szCs w:val="18"/>
        </w:rPr>
        <w:t>эвакуируемых</w:t>
      </w:r>
      <w:proofErr w:type="gramEnd"/>
      <w:r w:rsidRPr="007C004B">
        <w:rPr>
          <w:rFonts w:ascii="Times New Roman" w:hAnsi="Times New Roman" w:cs="Times New Roman"/>
          <w:sz w:val="18"/>
          <w:szCs w:val="18"/>
        </w:rPr>
        <w:t>, обратившихся за медицинской помощью.</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7. Документы стола справок:</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перечень организаций, прибывающих на пункт высадки и закрепленных за приемным эвакуационным пунктом;</w:t>
      </w:r>
    </w:p>
    <w:p w:rsidR="007C004B" w:rsidRDefault="007C004B" w:rsidP="007C004B">
      <w:pPr>
        <w:spacing w:line="240" w:lineRule="auto"/>
        <w:ind w:firstLine="709"/>
        <w:contextualSpacing/>
        <w:jc w:val="both"/>
        <w:rPr>
          <w:rFonts w:ascii="Times New Roman" w:hAnsi="Times New Roman" w:cs="Times New Roman"/>
          <w:sz w:val="18"/>
          <w:szCs w:val="18"/>
        </w:rPr>
      </w:pPr>
      <w:r>
        <w:rPr>
          <w:rFonts w:ascii="Times New Roman" w:hAnsi="Times New Roman" w:cs="Times New Roman"/>
          <w:sz w:val="18"/>
          <w:szCs w:val="18"/>
        </w:rPr>
        <w:t>- телефонный справочник.</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b/>
          <w:sz w:val="18"/>
          <w:szCs w:val="18"/>
        </w:rPr>
        <w:t>Организация работы приемного эвакуационного пункта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Непосредственное проведение эвакуации населения, материальных и культурных ценностей осуществляется  в  установленном порядке. С получением распоряжения на первоочередные мероприятия по гражданской обороне третьей очереди приводятся в готовность эвакуационные органы, уточняются расчеты на вывоз (вывод) населения и списки эвакуируемых, осуществляется подготовка систем связи и оповещения, маршрутов эвакуации, транспортных средств, защитных сооружений, районов размещения. Рассредоточение и эвакуацию населения, материальных и культурных ценностей организуют и проводят только после получения установленным порядком особых распоряжений (указаний) на их проведение.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При переводе ГО на военное положение, а также при угрозе или возникновении чрезвычайных ситуаций природного и техногенного характера, требующих эвакуации людей, производится оповещение начальника приемного эвакуационного пункта.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При получении сигнала «Сбор» начальник ПЭП прибывает к председателю эвакуационной комиссии муниципального района, получает от него задачу и организует приведение ПЭП в готовность к работе.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По распоряжению начальника ПЭП заместитель начальника  производит оповещение администрации ПЭП в соответствии со схемой оповещения.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После прибытия на ПЭП личного состава начальник ПЭП ставит задачи своему заместителю и старшим групп (постов, отделений), контролирует подготовку оборудования и документации рабочих мест, заслушивает доклады старших групп (постов, отделений) и докладывает председателю эвакуационной комиссии муниципального района о готовности ПЭП к работе.</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При объявлении распоряжения на эвакуацию начинается работа ПЭП по приему  и размещению эвакуируемого населения.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Эвакуируемое население прибывает на ПЭП в составе колонн, имея при себе корешок эвакуационного удостоверения, выдаваемое по месту работы.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Начальник пункта встречи по прибытию колонны, уточняет у старшего колонны какие организации следуют в колонне и в каком количестве, сверяет эти данные с выпиской из Плана приема и размещения рассредоточиваемого и эвакуируемого населения и отдает распоряжение на дальнейшее сопровождение </w:t>
      </w:r>
      <w:proofErr w:type="gramStart"/>
      <w:r w:rsidRPr="007C004B">
        <w:rPr>
          <w:rFonts w:ascii="Times New Roman" w:hAnsi="Times New Roman" w:cs="Times New Roman"/>
          <w:sz w:val="18"/>
          <w:szCs w:val="18"/>
        </w:rPr>
        <w:t>эвакуируемых</w:t>
      </w:r>
      <w:proofErr w:type="gramEnd"/>
      <w:r w:rsidRPr="007C004B">
        <w:rPr>
          <w:rFonts w:ascii="Times New Roman" w:hAnsi="Times New Roman" w:cs="Times New Roman"/>
          <w:sz w:val="18"/>
          <w:szCs w:val="18"/>
        </w:rPr>
        <w:t xml:space="preserve"> на ПЭП. Информацию о прибытии колонны он докладывает старшему группы встречи, приема и размещения эвакуируемого населения по имеющимся каналам связи (радио, телефон). Пун</w:t>
      </w:r>
      <w:proofErr w:type="gramStart"/>
      <w:r w:rsidRPr="007C004B">
        <w:rPr>
          <w:rFonts w:ascii="Times New Roman" w:hAnsi="Times New Roman" w:cs="Times New Roman"/>
          <w:sz w:val="18"/>
          <w:szCs w:val="18"/>
        </w:rPr>
        <w:t>кт встр</w:t>
      </w:r>
      <w:proofErr w:type="gramEnd"/>
      <w:r w:rsidRPr="007C004B">
        <w:rPr>
          <w:rFonts w:ascii="Times New Roman" w:hAnsi="Times New Roman" w:cs="Times New Roman"/>
          <w:sz w:val="18"/>
          <w:szCs w:val="18"/>
        </w:rPr>
        <w:t>ечи размещается, как правило, на маршруте движения эвакуируемых у первой развилки дорог от населенного пункта. Местонахождение ПЭП обозначается указателями на прилегающих улицах.</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proofErr w:type="gramStart"/>
      <w:r w:rsidRPr="007C004B">
        <w:rPr>
          <w:rFonts w:ascii="Times New Roman" w:hAnsi="Times New Roman" w:cs="Times New Roman"/>
          <w:sz w:val="18"/>
          <w:szCs w:val="18"/>
        </w:rPr>
        <w:t>Старший</w:t>
      </w:r>
      <w:proofErr w:type="gramEnd"/>
      <w:r w:rsidRPr="007C004B">
        <w:rPr>
          <w:rFonts w:ascii="Times New Roman" w:hAnsi="Times New Roman" w:cs="Times New Roman"/>
          <w:sz w:val="18"/>
          <w:szCs w:val="18"/>
        </w:rPr>
        <w:t xml:space="preserve"> группы встречи, приема и размещения эвакуируемого населения, получив сообщение от начальника поста встречи, организует встречу прибывающей колонны на ПЭП; информацию о прибытии колонны своевременно докладывает в </w:t>
      </w:r>
      <w:proofErr w:type="spellStart"/>
      <w:r w:rsidRPr="007C004B">
        <w:rPr>
          <w:rFonts w:ascii="Times New Roman" w:hAnsi="Times New Roman" w:cs="Times New Roman"/>
          <w:sz w:val="18"/>
          <w:szCs w:val="18"/>
        </w:rPr>
        <w:t>эвакоприемную</w:t>
      </w:r>
      <w:proofErr w:type="spellEnd"/>
      <w:r w:rsidRPr="007C004B">
        <w:rPr>
          <w:rFonts w:ascii="Times New Roman" w:hAnsi="Times New Roman" w:cs="Times New Roman"/>
          <w:sz w:val="18"/>
          <w:szCs w:val="18"/>
        </w:rPr>
        <w:t xml:space="preserve"> комиссию района. В случае необходимости он организует переформирование колонны в соответствии с выпиской из Плана приема и размещения эвакуируемого населения и передачу их группе отправки и сопровождения; временное размещение эвакуируемого населения до их отправки в конечные пункты размещения.</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proofErr w:type="gramStart"/>
      <w:r w:rsidRPr="007C004B">
        <w:rPr>
          <w:rFonts w:ascii="Times New Roman" w:hAnsi="Times New Roman" w:cs="Times New Roman"/>
          <w:sz w:val="18"/>
          <w:szCs w:val="18"/>
        </w:rPr>
        <w:t xml:space="preserve">Старший колонны по прибытию к месту назначения докладывает начальнику ПЭП о прибытии и представляет сведения о количестве эвакуируемого населения и местах их размещения, уточняет места и порядок высадки эвакуируемых. </w:t>
      </w:r>
      <w:proofErr w:type="gramEnd"/>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Начальник ПЭП с  прибытием </w:t>
      </w:r>
      <w:proofErr w:type="gramStart"/>
      <w:r w:rsidRPr="007C004B">
        <w:rPr>
          <w:rFonts w:ascii="Times New Roman" w:hAnsi="Times New Roman" w:cs="Times New Roman"/>
          <w:sz w:val="18"/>
          <w:szCs w:val="18"/>
        </w:rPr>
        <w:t>эвакуируемых</w:t>
      </w:r>
      <w:proofErr w:type="gramEnd"/>
      <w:r w:rsidRPr="007C004B">
        <w:rPr>
          <w:rFonts w:ascii="Times New Roman" w:hAnsi="Times New Roman" w:cs="Times New Roman"/>
          <w:sz w:val="18"/>
          <w:szCs w:val="18"/>
        </w:rPr>
        <w:t xml:space="preserve"> получает от начальника колонны список учета эвакуируемых и принимает решение кого, когда  и каким видом транспорта и куда отправлять. </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Прибывшее эвакуируемое население по прибытию регистрируется в группе учета эвакуируемого населения, где ведется количественный учет </w:t>
      </w:r>
      <w:proofErr w:type="gramStart"/>
      <w:r w:rsidRPr="007C004B">
        <w:rPr>
          <w:rFonts w:ascii="Times New Roman" w:hAnsi="Times New Roman" w:cs="Times New Roman"/>
          <w:sz w:val="18"/>
          <w:szCs w:val="18"/>
        </w:rPr>
        <w:t>прибывающих</w:t>
      </w:r>
      <w:proofErr w:type="gramEnd"/>
      <w:r w:rsidRPr="007C004B">
        <w:rPr>
          <w:rFonts w:ascii="Times New Roman" w:hAnsi="Times New Roman" w:cs="Times New Roman"/>
          <w:sz w:val="18"/>
          <w:szCs w:val="18"/>
        </w:rPr>
        <w:t xml:space="preserve"> эвакуируемых по организациям. </w:t>
      </w:r>
      <w:proofErr w:type="gramStart"/>
      <w:r w:rsidRPr="007C004B">
        <w:rPr>
          <w:rFonts w:ascii="Times New Roman" w:hAnsi="Times New Roman" w:cs="Times New Roman"/>
          <w:sz w:val="18"/>
          <w:szCs w:val="18"/>
        </w:rPr>
        <w:t>Старший</w:t>
      </w:r>
      <w:proofErr w:type="gramEnd"/>
      <w:r w:rsidRPr="007C004B">
        <w:rPr>
          <w:rFonts w:ascii="Times New Roman" w:hAnsi="Times New Roman" w:cs="Times New Roman"/>
          <w:sz w:val="18"/>
          <w:szCs w:val="18"/>
        </w:rPr>
        <w:t xml:space="preserve"> группы учета представляет за каждую колонну донесения в приемную эвакуационную комиссию.  Каждый учетчик заводит персональный учет эвакуируемого населения по населенным пунктам и домам (квартирам). </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proofErr w:type="gramStart"/>
      <w:r w:rsidRPr="007C004B">
        <w:rPr>
          <w:rFonts w:ascii="Times New Roman" w:hAnsi="Times New Roman" w:cs="Times New Roman"/>
          <w:sz w:val="18"/>
          <w:szCs w:val="18"/>
        </w:rPr>
        <w:t>Старший</w:t>
      </w:r>
      <w:proofErr w:type="gramEnd"/>
      <w:r w:rsidRPr="007C004B">
        <w:rPr>
          <w:rFonts w:ascii="Times New Roman" w:hAnsi="Times New Roman" w:cs="Times New Roman"/>
          <w:sz w:val="18"/>
          <w:szCs w:val="18"/>
        </w:rPr>
        <w:t xml:space="preserve"> группы учета поддерживает постоянную связь с </w:t>
      </w:r>
      <w:proofErr w:type="spellStart"/>
      <w:r w:rsidRPr="007C004B">
        <w:rPr>
          <w:rFonts w:ascii="Times New Roman" w:hAnsi="Times New Roman" w:cs="Times New Roman"/>
          <w:sz w:val="18"/>
          <w:szCs w:val="18"/>
        </w:rPr>
        <w:t>эвакоприемной</w:t>
      </w:r>
      <w:proofErr w:type="spellEnd"/>
      <w:r w:rsidRPr="007C004B">
        <w:rPr>
          <w:rFonts w:ascii="Times New Roman" w:hAnsi="Times New Roman" w:cs="Times New Roman"/>
          <w:sz w:val="18"/>
          <w:szCs w:val="18"/>
        </w:rPr>
        <w:t xml:space="preserve"> комиссией, а также с администрацией пункта  высадки, уточняет время прибытия колонн.</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Старший группы отправки и сопровождения эвакуируемого населения распределяет автотранспорт для вывоза эвакуированного населения к местам постоянного размещения, проводит инструктаж по правилам поведения в ходе передвижения эвакуационной колонны по населенным пунктам поселения. </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После регистрации население, эвакуируемое транспортом, распределяется по транспортным средствам, эвакуируемое пешим порядком формируется в колонны, которые отправляются в сопровождении проводников в места их размещения. При недостаточном количестве автотранспортных средств эвакуация осуществляется комбинированным способом, транспорт предоставляется в первую очередь только для больных, детей и личных вещей. Проводник должен иметь с собой список домовладельцев и подселяемых, который он заполняет по мере расселения эвакуированного населения по домам. Заполненный и подписанный список домовладельцев и подселяемых после расселения сдается </w:t>
      </w:r>
      <w:proofErr w:type="gramStart"/>
      <w:r w:rsidRPr="007C004B">
        <w:rPr>
          <w:rFonts w:ascii="Times New Roman" w:hAnsi="Times New Roman" w:cs="Times New Roman"/>
          <w:sz w:val="18"/>
          <w:szCs w:val="18"/>
        </w:rPr>
        <w:t>старшему</w:t>
      </w:r>
      <w:proofErr w:type="gramEnd"/>
      <w:r w:rsidRPr="007C004B">
        <w:rPr>
          <w:rFonts w:ascii="Times New Roman" w:hAnsi="Times New Roman" w:cs="Times New Roman"/>
          <w:sz w:val="18"/>
          <w:szCs w:val="18"/>
        </w:rPr>
        <w:t xml:space="preserve"> группы отправки и сопровождения и далее в группу учета эвакуированного населения. </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Для обеспечения порядка на территории ПЭП и организованной посадки на автотранспорт и отправки эвакуируемого населения к местам размещения комплектуется группа охраны общественного порядка из участкового полиции  с привлечением членов добровольной народной дружины.</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Для женщин – эвакуируемых, прибывающих на ПЭП с малолетними (грудными) детьми, на ПЭП оборудуется комната матери и ребенка.</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Как правило, от </w:t>
      </w:r>
      <w:proofErr w:type="gramStart"/>
      <w:r w:rsidRPr="007C004B">
        <w:rPr>
          <w:rFonts w:ascii="Times New Roman" w:hAnsi="Times New Roman" w:cs="Times New Roman"/>
          <w:sz w:val="18"/>
          <w:szCs w:val="18"/>
        </w:rPr>
        <w:t>организации, представляющей общественное здание для развертывания ПЭП в его состав назначается</w:t>
      </w:r>
      <w:proofErr w:type="gramEnd"/>
      <w:r w:rsidRPr="007C004B">
        <w:rPr>
          <w:rFonts w:ascii="Times New Roman" w:hAnsi="Times New Roman" w:cs="Times New Roman"/>
          <w:sz w:val="18"/>
          <w:szCs w:val="18"/>
        </w:rPr>
        <w:t xml:space="preserve"> комендант. Он подготавливает помещения для размещения администрации ПЭП, обеспечивает их средствами оповещения и связи, необходимым инвентарем и оборудованием, следит за поддержанием чистоты и порядка в помещениях и на территории ПЭП, организует их уборку. Через посыльных передает все распоряжения и команды начальника ПЭП до личного состава администрации ПЭП и эвакуируемых.</w:t>
      </w:r>
    </w:p>
    <w:p w:rsidR="007C004B" w:rsidRPr="007C004B" w:rsidRDefault="007C004B" w:rsidP="007C004B">
      <w:pPr>
        <w:spacing w:line="240" w:lineRule="auto"/>
        <w:ind w:firstLine="709"/>
        <w:contextualSpacing/>
        <w:jc w:val="both"/>
        <w:rPr>
          <w:rFonts w:ascii="Times New Roman" w:hAnsi="Times New Roman" w:cs="Times New Roman"/>
          <w:sz w:val="18"/>
          <w:szCs w:val="18"/>
        </w:rPr>
      </w:pPr>
      <w:r w:rsidRPr="007C004B">
        <w:rPr>
          <w:rFonts w:ascii="Times New Roman" w:hAnsi="Times New Roman" w:cs="Times New Roman"/>
          <w:sz w:val="18"/>
          <w:szCs w:val="18"/>
        </w:rPr>
        <w:t xml:space="preserve">Для оказания первой помощи </w:t>
      </w:r>
      <w:proofErr w:type="gramStart"/>
      <w:r w:rsidRPr="007C004B">
        <w:rPr>
          <w:rFonts w:ascii="Times New Roman" w:hAnsi="Times New Roman" w:cs="Times New Roman"/>
          <w:sz w:val="18"/>
          <w:szCs w:val="18"/>
        </w:rPr>
        <w:t>заболевшим</w:t>
      </w:r>
      <w:proofErr w:type="gramEnd"/>
      <w:r w:rsidRPr="007C004B">
        <w:rPr>
          <w:rFonts w:ascii="Times New Roman" w:hAnsi="Times New Roman" w:cs="Times New Roman"/>
          <w:sz w:val="18"/>
          <w:szCs w:val="18"/>
        </w:rPr>
        <w:t xml:space="preserve"> на ПЭП разворачивается медицинский пункт. </w:t>
      </w:r>
      <w:proofErr w:type="gramStart"/>
      <w:r w:rsidRPr="007C004B">
        <w:rPr>
          <w:rFonts w:ascii="Times New Roman" w:hAnsi="Times New Roman" w:cs="Times New Roman"/>
          <w:sz w:val="18"/>
          <w:szCs w:val="18"/>
        </w:rPr>
        <w:t>Нуждающихся</w:t>
      </w:r>
      <w:proofErr w:type="gramEnd"/>
      <w:r w:rsidRPr="007C004B">
        <w:rPr>
          <w:rFonts w:ascii="Times New Roman" w:hAnsi="Times New Roman" w:cs="Times New Roman"/>
          <w:sz w:val="18"/>
          <w:szCs w:val="18"/>
        </w:rPr>
        <w:t xml:space="preserve"> в срочной госпитализации отправляют в ближайшую больницу. Начальник медицинского пункта контролирует санитарное состояние помещений и территории ПЭП</w:t>
      </w:r>
    </w:p>
    <w:p w:rsidR="007C004B" w:rsidRPr="007C004B" w:rsidRDefault="007C004B" w:rsidP="007C004B">
      <w:pPr>
        <w:spacing w:line="240" w:lineRule="auto"/>
        <w:ind w:firstLine="709"/>
        <w:contextualSpacing/>
        <w:jc w:val="both"/>
        <w:rPr>
          <w:rFonts w:ascii="Times New Roman" w:hAnsi="Times New Roman" w:cs="Times New Roman"/>
          <w:caps/>
          <w:sz w:val="18"/>
          <w:szCs w:val="18"/>
        </w:rPr>
      </w:pPr>
      <w:r w:rsidRPr="007C004B">
        <w:rPr>
          <w:rFonts w:ascii="Times New Roman" w:hAnsi="Times New Roman" w:cs="Times New Roman"/>
          <w:sz w:val="18"/>
          <w:szCs w:val="18"/>
        </w:rPr>
        <w:t xml:space="preserve">Эвакуируемое население по всем вопросам, связанным с работой ПЭП может </w:t>
      </w:r>
      <w:proofErr w:type="gramStart"/>
      <w:r w:rsidRPr="007C004B">
        <w:rPr>
          <w:rFonts w:ascii="Times New Roman" w:hAnsi="Times New Roman" w:cs="Times New Roman"/>
          <w:sz w:val="18"/>
          <w:szCs w:val="18"/>
        </w:rPr>
        <w:t>обратится</w:t>
      </w:r>
      <w:proofErr w:type="gramEnd"/>
      <w:r w:rsidRPr="007C004B">
        <w:rPr>
          <w:rFonts w:ascii="Times New Roman" w:hAnsi="Times New Roman" w:cs="Times New Roman"/>
          <w:sz w:val="18"/>
          <w:szCs w:val="18"/>
        </w:rPr>
        <w:t xml:space="preserve"> в стол справок.</w:t>
      </w:r>
    </w:p>
    <w:p w:rsidR="007C004B" w:rsidRPr="007C004B" w:rsidRDefault="007C004B" w:rsidP="007C004B">
      <w:pPr>
        <w:spacing w:line="240" w:lineRule="auto"/>
        <w:ind w:firstLine="709"/>
        <w:contextualSpacing/>
        <w:jc w:val="both"/>
        <w:rPr>
          <w:rFonts w:ascii="Times New Roman" w:hAnsi="Times New Roman" w:cs="Times New Roman"/>
          <w:b/>
          <w:sz w:val="18"/>
          <w:szCs w:val="18"/>
        </w:rPr>
      </w:pPr>
      <w:r w:rsidRPr="007C004B">
        <w:rPr>
          <w:rFonts w:ascii="Times New Roman" w:hAnsi="Times New Roman" w:cs="Times New Roman"/>
          <w:sz w:val="18"/>
          <w:szCs w:val="18"/>
        </w:rPr>
        <w:t xml:space="preserve">Состав администрации ПЭП заканчивает свою работу после завершения выполнения эвакуационных мероприятий, предварительно доложив о результатах отправки эвакуируемого населения в эвакуационную комиссию района. </w:t>
      </w:r>
    </w:p>
    <w:p w:rsidR="007C004B" w:rsidRPr="007C004B" w:rsidRDefault="007C004B" w:rsidP="007C004B">
      <w:pPr>
        <w:shd w:val="clear" w:color="auto" w:fill="FFFFFF"/>
        <w:spacing w:line="240" w:lineRule="auto"/>
        <w:contextualSpacing/>
        <w:jc w:val="both"/>
        <w:rPr>
          <w:rFonts w:ascii="Times New Roman" w:hAnsi="Times New Roman" w:cs="Times New Roman"/>
          <w:sz w:val="18"/>
          <w:szCs w:val="18"/>
        </w:rPr>
      </w:pPr>
    </w:p>
    <w:p w:rsidR="007C004B" w:rsidRDefault="007C004B" w:rsidP="007C004B">
      <w:pPr>
        <w:spacing w:line="240" w:lineRule="auto"/>
        <w:ind w:left="5760"/>
        <w:contextualSpacing/>
        <w:jc w:val="right"/>
        <w:rPr>
          <w:rFonts w:ascii="Times New Roman" w:hAnsi="Times New Roman" w:cs="Times New Roman"/>
          <w:sz w:val="18"/>
          <w:szCs w:val="18"/>
        </w:rPr>
      </w:pPr>
    </w:p>
    <w:p w:rsidR="007C004B" w:rsidRDefault="007C004B" w:rsidP="007C004B">
      <w:pPr>
        <w:spacing w:line="240" w:lineRule="auto"/>
        <w:ind w:left="5760"/>
        <w:contextualSpacing/>
        <w:jc w:val="right"/>
        <w:rPr>
          <w:rFonts w:ascii="Times New Roman" w:hAnsi="Times New Roman" w:cs="Times New Roman"/>
          <w:sz w:val="18"/>
          <w:szCs w:val="18"/>
        </w:rPr>
      </w:pPr>
    </w:p>
    <w:p w:rsidR="007C004B" w:rsidRDefault="007C004B" w:rsidP="007C004B">
      <w:pPr>
        <w:spacing w:line="240" w:lineRule="auto"/>
        <w:ind w:left="5760"/>
        <w:contextualSpacing/>
        <w:jc w:val="right"/>
        <w:rPr>
          <w:rFonts w:ascii="Times New Roman" w:hAnsi="Times New Roman" w:cs="Times New Roman"/>
          <w:sz w:val="18"/>
          <w:szCs w:val="18"/>
        </w:rPr>
      </w:pPr>
    </w:p>
    <w:p w:rsidR="007C004B" w:rsidRDefault="007C004B" w:rsidP="007C004B">
      <w:pPr>
        <w:spacing w:line="240" w:lineRule="auto"/>
        <w:ind w:left="5760"/>
        <w:contextualSpacing/>
        <w:jc w:val="right"/>
        <w:rPr>
          <w:rFonts w:ascii="Times New Roman" w:hAnsi="Times New Roman" w:cs="Times New Roman"/>
          <w:sz w:val="18"/>
          <w:szCs w:val="18"/>
        </w:rPr>
      </w:pPr>
    </w:p>
    <w:p w:rsidR="007C004B" w:rsidRPr="007C004B" w:rsidRDefault="007C004B" w:rsidP="007C004B">
      <w:pPr>
        <w:spacing w:line="240" w:lineRule="auto"/>
        <w:ind w:left="5760"/>
        <w:contextualSpacing/>
        <w:jc w:val="right"/>
        <w:rPr>
          <w:rFonts w:ascii="Times New Roman" w:hAnsi="Times New Roman" w:cs="Times New Roman"/>
          <w:sz w:val="18"/>
          <w:szCs w:val="18"/>
        </w:rPr>
      </w:pPr>
      <w:r w:rsidRPr="007C004B">
        <w:rPr>
          <w:rFonts w:ascii="Times New Roman" w:hAnsi="Times New Roman" w:cs="Times New Roman"/>
          <w:sz w:val="18"/>
          <w:szCs w:val="18"/>
        </w:rPr>
        <w:t>Приложение №3</w:t>
      </w:r>
      <w:r>
        <w:rPr>
          <w:rFonts w:ascii="Times New Roman" w:hAnsi="Times New Roman" w:cs="Times New Roman"/>
          <w:sz w:val="18"/>
          <w:szCs w:val="18"/>
        </w:rPr>
        <w:t xml:space="preserve"> </w:t>
      </w:r>
    </w:p>
    <w:p w:rsidR="007C004B" w:rsidRPr="007C004B" w:rsidRDefault="007C004B" w:rsidP="007C004B">
      <w:pPr>
        <w:spacing w:line="240" w:lineRule="auto"/>
        <w:ind w:left="5760"/>
        <w:contextualSpacing/>
        <w:jc w:val="right"/>
        <w:rPr>
          <w:rFonts w:ascii="Times New Roman" w:hAnsi="Times New Roman" w:cs="Times New Roman"/>
          <w:sz w:val="18"/>
          <w:szCs w:val="18"/>
        </w:rPr>
      </w:pPr>
      <w:r w:rsidRPr="007C004B">
        <w:rPr>
          <w:rFonts w:ascii="Times New Roman" w:hAnsi="Times New Roman" w:cs="Times New Roman"/>
          <w:sz w:val="18"/>
          <w:szCs w:val="18"/>
        </w:rPr>
        <w:t xml:space="preserve"> УТВЕРЖДЕНО</w:t>
      </w:r>
    </w:p>
    <w:p w:rsidR="007C004B" w:rsidRPr="007C004B" w:rsidRDefault="007C004B" w:rsidP="007C004B">
      <w:pPr>
        <w:spacing w:line="240" w:lineRule="auto"/>
        <w:ind w:left="5760"/>
        <w:contextualSpacing/>
        <w:jc w:val="right"/>
        <w:rPr>
          <w:rFonts w:ascii="Times New Roman" w:hAnsi="Times New Roman" w:cs="Times New Roman"/>
          <w:sz w:val="18"/>
          <w:szCs w:val="18"/>
        </w:rPr>
      </w:pPr>
      <w:r w:rsidRPr="007C004B">
        <w:rPr>
          <w:rFonts w:ascii="Times New Roman" w:hAnsi="Times New Roman" w:cs="Times New Roman"/>
          <w:sz w:val="18"/>
          <w:szCs w:val="18"/>
        </w:rPr>
        <w:t>Постановлением администрации</w:t>
      </w:r>
    </w:p>
    <w:p w:rsidR="007C004B" w:rsidRPr="007C004B" w:rsidRDefault="007C004B" w:rsidP="007C004B">
      <w:pPr>
        <w:spacing w:line="240" w:lineRule="auto"/>
        <w:ind w:left="5760"/>
        <w:contextualSpacing/>
        <w:jc w:val="right"/>
        <w:rPr>
          <w:rFonts w:ascii="Times New Roman" w:hAnsi="Times New Roman" w:cs="Times New Roman"/>
          <w:sz w:val="18"/>
          <w:szCs w:val="18"/>
        </w:rPr>
      </w:pPr>
      <w:r w:rsidRPr="007C004B">
        <w:rPr>
          <w:rFonts w:ascii="Times New Roman" w:hAnsi="Times New Roman" w:cs="Times New Roman"/>
          <w:sz w:val="18"/>
          <w:szCs w:val="18"/>
        </w:rPr>
        <w:t>Дубенского муниципального района Республики Мордовия</w:t>
      </w:r>
    </w:p>
    <w:p w:rsidR="007C004B" w:rsidRPr="007C004B" w:rsidRDefault="007C004B" w:rsidP="007C004B">
      <w:pPr>
        <w:spacing w:line="240" w:lineRule="auto"/>
        <w:ind w:left="5760"/>
        <w:contextualSpacing/>
        <w:jc w:val="right"/>
        <w:rPr>
          <w:rFonts w:ascii="Times New Roman" w:hAnsi="Times New Roman" w:cs="Times New Roman"/>
          <w:sz w:val="18"/>
          <w:szCs w:val="18"/>
        </w:rPr>
      </w:pPr>
      <w:r w:rsidRPr="007C004B">
        <w:rPr>
          <w:rFonts w:ascii="Times New Roman" w:hAnsi="Times New Roman" w:cs="Times New Roman"/>
          <w:sz w:val="18"/>
          <w:szCs w:val="18"/>
        </w:rPr>
        <w:t>от  12.08.2022 №452</w:t>
      </w:r>
    </w:p>
    <w:p w:rsidR="007C004B" w:rsidRPr="007C004B" w:rsidRDefault="007C004B" w:rsidP="007C004B">
      <w:pPr>
        <w:pStyle w:val="a8"/>
        <w:spacing w:before="0" w:after="0"/>
        <w:contextualSpacing/>
        <w:jc w:val="center"/>
        <w:rPr>
          <w:b/>
          <w:bCs/>
          <w:sz w:val="18"/>
          <w:szCs w:val="18"/>
        </w:rPr>
      </w:pPr>
    </w:p>
    <w:p w:rsidR="007C004B" w:rsidRPr="007C004B" w:rsidRDefault="007C004B" w:rsidP="007C004B">
      <w:pPr>
        <w:pStyle w:val="a8"/>
        <w:spacing w:before="0" w:after="0"/>
        <w:contextualSpacing/>
        <w:jc w:val="center"/>
        <w:rPr>
          <w:b/>
          <w:bCs/>
          <w:sz w:val="18"/>
          <w:szCs w:val="18"/>
        </w:rPr>
      </w:pPr>
      <w:r w:rsidRPr="007C004B">
        <w:rPr>
          <w:b/>
          <w:bCs/>
          <w:sz w:val="18"/>
          <w:szCs w:val="18"/>
        </w:rPr>
        <w:t xml:space="preserve">СОСТАВ </w:t>
      </w:r>
    </w:p>
    <w:p w:rsidR="007C004B" w:rsidRPr="007C004B" w:rsidRDefault="007C004B" w:rsidP="007C004B">
      <w:pPr>
        <w:pStyle w:val="a8"/>
        <w:spacing w:before="0" w:after="0"/>
        <w:contextualSpacing/>
        <w:jc w:val="center"/>
        <w:rPr>
          <w:b/>
          <w:bCs/>
          <w:sz w:val="18"/>
          <w:szCs w:val="18"/>
        </w:rPr>
      </w:pPr>
      <w:r w:rsidRPr="007C004B">
        <w:rPr>
          <w:b/>
          <w:bCs/>
          <w:sz w:val="18"/>
          <w:szCs w:val="18"/>
        </w:rPr>
        <w:t>ПРИЕМНОГО ЭАВАКУАЦИОННОГО ПУНКТА</w:t>
      </w:r>
    </w:p>
    <w:p w:rsidR="007C004B" w:rsidRDefault="007C004B" w:rsidP="007C004B">
      <w:pPr>
        <w:pStyle w:val="a8"/>
        <w:spacing w:before="0" w:after="0"/>
        <w:contextualSpacing/>
        <w:jc w:val="center"/>
        <w:rPr>
          <w:b/>
          <w:bCs/>
          <w:sz w:val="18"/>
          <w:szCs w:val="18"/>
        </w:rPr>
      </w:pPr>
      <w:r w:rsidRPr="007C004B">
        <w:rPr>
          <w:b/>
          <w:bCs/>
          <w:sz w:val="18"/>
          <w:szCs w:val="18"/>
        </w:rPr>
        <w:t>ДУБЕНСКОГО МУНИЦИПАЛЬНОГО РАЙОНА</w:t>
      </w:r>
    </w:p>
    <w:p w:rsidR="007C004B" w:rsidRPr="007C004B" w:rsidRDefault="007C004B" w:rsidP="007C004B">
      <w:pPr>
        <w:pStyle w:val="a8"/>
        <w:spacing w:before="0" w:after="0"/>
        <w:contextualSpacing/>
        <w:jc w:val="center"/>
        <w:rPr>
          <w:b/>
          <w:bCs/>
          <w:sz w:val="18"/>
          <w:szCs w:val="1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119"/>
        <w:gridCol w:w="2976"/>
        <w:gridCol w:w="2694"/>
      </w:tblGrid>
      <w:tr w:rsidR="007C004B" w:rsidRPr="007C004B" w:rsidTr="007C004B">
        <w:tc>
          <w:tcPr>
            <w:tcW w:w="817" w:type="dxa"/>
          </w:tcPr>
          <w:p w:rsidR="007C004B" w:rsidRPr="007C004B" w:rsidRDefault="007C004B" w:rsidP="007C004B">
            <w:pPr>
              <w:pStyle w:val="a8"/>
              <w:spacing w:before="0" w:after="0"/>
              <w:contextualSpacing/>
              <w:jc w:val="center"/>
              <w:rPr>
                <w:b/>
                <w:bCs/>
                <w:sz w:val="18"/>
                <w:szCs w:val="18"/>
              </w:rPr>
            </w:pPr>
            <w:r w:rsidRPr="007C004B">
              <w:rPr>
                <w:b/>
                <w:bCs/>
                <w:sz w:val="18"/>
                <w:szCs w:val="18"/>
              </w:rPr>
              <w:t xml:space="preserve">№ </w:t>
            </w:r>
            <w:proofErr w:type="gramStart"/>
            <w:r w:rsidRPr="007C004B">
              <w:rPr>
                <w:b/>
                <w:bCs/>
                <w:sz w:val="18"/>
                <w:szCs w:val="18"/>
              </w:rPr>
              <w:t>п</w:t>
            </w:r>
            <w:proofErr w:type="gramEnd"/>
            <w:r w:rsidRPr="007C004B">
              <w:rPr>
                <w:b/>
                <w:bCs/>
                <w:sz w:val="18"/>
                <w:szCs w:val="18"/>
              </w:rPr>
              <w:t>/п</w:t>
            </w:r>
          </w:p>
        </w:tc>
        <w:tc>
          <w:tcPr>
            <w:tcW w:w="3119" w:type="dxa"/>
          </w:tcPr>
          <w:p w:rsidR="007C004B" w:rsidRPr="007C004B" w:rsidRDefault="007C004B" w:rsidP="007C004B">
            <w:pPr>
              <w:pStyle w:val="a8"/>
              <w:spacing w:before="0" w:after="0"/>
              <w:contextualSpacing/>
              <w:jc w:val="center"/>
              <w:rPr>
                <w:b/>
                <w:bCs/>
                <w:sz w:val="18"/>
                <w:szCs w:val="18"/>
              </w:rPr>
            </w:pPr>
            <w:r w:rsidRPr="007C004B">
              <w:rPr>
                <w:b/>
                <w:bCs/>
                <w:sz w:val="18"/>
                <w:szCs w:val="18"/>
              </w:rPr>
              <w:t xml:space="preserve">Выполняемые на </w:t>
            </w:r>
            <w:r w:rsidRPr="007C004B">
              <w:rPr>
                <w:b/>
                <w:sz w:val="18"/>
                <w:szCs w:val="18"/>
              </w:rPr>
              <w:t>эвакуационном</w:t>
            </w:r>
            <w:r w:rsidRPr="007C004B">
              <w:rPr>
                <w:b/>
                <w:bCs/>
                <w:sz w:val="18"/>
                <w:szCs w:val="18"/>
              </w:rPr>
              <w:t xml:space="preserve"> пункте обязанности </w:t>
            </w:r>
          </w:p>
        </w:tc>
        <w:tc>
          <w:tcPr>
            <w:tcW w:w="2976" w:type="dxa"/>
          </w:tcPr>
          <w:p w:rsidR="007C004B" w:rsidRPr="007C004B" w:rsidRDefault="007C004B" w:rsidP="007C004B">
            <w:pPr>
              <w:pStyle w:val="a8"/>
              <w:spacing w:before="0" w:after="0"/>
              <w:contextualSpacing/>
              <w:jc w:val="center"/>
              <w:rPr>
                <w:b/>
                <w:bCs/>
                <w:sz w:val="18"/>
                <w:szCs w:val="18"/>
              </w:rPr>
            </w:pPr>
            <w:r w:rsidRPr="007C004B">
              <w:rPr>
                <w:b/>
                <w:bCs/>
                <w:sz w:val="18"/>
                <w:szCs w:val="18"/>
              </w:rPr>
              <w:t>Ф.И.О.</w:t>
            </w:r>
          </w:p>
        </w:tc>
        <w:tc>
          <w:tcPr>
            <w:tcW w:w="2694" w:type="dxa"/>
          </w:tcPr>
          <w:p w:rsidR="007C004B" w:rsidRPr="007C004B" w:rsidRDefault="007C004B" w:rsidP="007C004B">
            <w:pPr>
              <w:pStyle w:val="a8"/>
              <w:spacing w:before="0" w:after="0"/>
              <w:contextualSpacing/>
              <w:jc w:val="center"/>
              <w:rPr>
                <w:b/>
                <w:bCs/>
                <w:sz w:val="18"/>
                <w:szCs w:val="18"/>
              </w:rPr>
            </w:pPr>
            <w:r w:rsidRPr="007C004B">
              <w:rPr>
                <w:b/>
                <w:bCs/>
                <w:sz w:val="18"/>
                <w:szCs w:val="18"/>
              </w:rPr>
              <w:t>Номер  телефона</w:t>
            </w:r>
          </w:p>
        </w:tc>
      </w:tr>
      <w:tr w:rsidR="007C004B" w:rsidRPr="007C004B" w:rsidTr="007C004B">
        <w:tc>
          <w:tcPr>
            <w:tcW w:w="9606" w:type="dxa"/>
            <w:gridSpan w:val="4"/>
          </w:tcPr>
          <w:p w:rsidR="007C004B" w:rsidRPr="007C004B" w:rsidRDefault="007C004B" w:rsidP="007C004B">
            <w:pPr>
              <w:pStyle w:val="a8"/>
              <w:numPr>
                <w:ilvl w:val="0"/>
                <w:numId w:val="27"/>
              </w:numPr>
              <w:spacing w:before="0" w:after="0"/>
              <w:contextualSpacing/>
              <w:jc w:val="center"/>
              <w:rPr>
                <w:b/>
                <w:bCs/>
                <w:sz w:val="18"/>
                <w:szCs w:val="18"/>
              </w:rPr>
            </w:pPr>
            <w:r w:rsidRPr="007C004B">
              <w:rPr>
                <w:b/>
                <w:bCs/>
                <w:sz w:val="18"/>
                <w:szCs w:val="18"/>
              </w:rPr>
              <w:t>Управление ПЭП</w:t>
            </w:r>
          </w:p>
        </w:tc>
      </w:tr>
      <w:tr w:rsidR="007C004B" w:rsidRPr="007C004B" w:rsidTr="007C004B">
        <w:tc>
          <w:tcPr>
            <w:tcW w:w="817" w:type="dxa"/>
          </w:tcPr>
          <w:p w:rsidR="007C004B" w:rsidRPr="007C004B" w:rsidRDefault="007C004B" w:rsidP="007C004B">
            <w:pPr>
              <w:pStyle w:val="a8"/>
              <w:spacing w:before="0" w:after="0"/>
              <w:contextualSpacing/>
              <w:jc w:val="center"/>
              <w:rPr>
                <w:bCs/>
                <w:sz w:val="18"/>
                <w:szCs w:val="18"/>
              </w:rPr>
            </w:pPr>
            <w:r w:rsidRPr="007C004B">
              <w:rPr>
                <w:bCs/>
                <w:sz w:val="18"/>
                <w:szCs w:val="18"/>
              </w:rPr>
              <w:t>1</w:t>
            </w:r>
          </w:p>
        </w:tc>
        <w:tc>
          <w:tcPr>
            <w:tcW w:w="3119" w:type="dxa"/>
          </w:tcPr>
          <w:p w:rsidR="007C004B" w:rsidRPr="007C004B" w:rsidRDefault="007C004B" w:rsidP="007C004B">
            <w:pPr>
              <w:pStyle w:val="a8"/>
              <w:spacing w:before="0" w:after="0"/>
              <w:contextualSpacing/>
              <w:jc w:val="center"/>
              <w:rPr>
                <w:bCs/>
                <w:sz w:val="18"/>
                <w:szCs w:val="18"/>
              </w:rPr>
            </w:pPr>
            <w:r w:rsidRPr="007C004B">
              <w:rPr>
                <w:bCs/>
                <w:sz w:val="18"/>
                <w:szCs w:val="18"/>
              </w:rPr>
              <w:t>Начальник пункта</w:t>
            </w:r>
          </w:p>
        </w:tc>
        <w:tc>
          <w:tcPr>
            <w:tcW w:w="2976" w:type="dxa"/>
          </w:tcPr>
          <w:p w:rsidR="007C004B" w:rsidRPr="007C004B" w:rsidRDefault="007C004B" w:rsidP="007C004B">
            <w:pPr>
              <w:pStyle w:val="a8"/>
              <w:spacing w:before="0" w:after="0"/>
              <w:contextualSpacing/>
              <w:jc w:val="center"/>
              <w:rPr>
                <w:bCs/>
                <w:sz w:val="18"/>
                <w:szCs w:val="18"/>
              </w:rPr>
            </w:pPr>
            <w:r w:rsidRPr="007C004B">
              <w:rPr>
                <w:bCs/>
                <w:sz w:val="18"/>
                <w:szCs w:val="18"/>
              </w:rPr>
              <w:t xml:space="preserve">Дементьева Татьяна Викторовна </w:t>
            </w:r>
          </w:p>
        </w:tc>
        <w:tc>
          <w:tcPr>
            <w:tcW w:w="2694" w:type="dxa"/>
          </w:tcPr>
          <w:p w:rsidR="007C004B" w:rsidRPr="007C004B" w:rsidRDefault="007C004B" w:rsidP="007C004B">
            <w:pPr>
              <w:pStyle w:val="a8"/>
              <w:spacing w:before="0" w:after="0"/>
              <w:contextualSpacing/>
              <w:rPr>
                <w:bCs/>
                <w:sz w:val="18"/>
                <w:szCs w:val="18"/>
              </w:rPr>
            </w:pPr>
            <w:r w:rsidRPr="007C004B">
              <w:rPr>
                <w:bCs/>
                <w:sz w:val="18"/>
                <w:szCs w:val="18"/>
              </w:rPr>
              <w:t>89520770630</w:t>
            </w:r>
          </w:p>
        </w:tc>
      </w:tr>
      <w:tr w:rsidR="007C004B" w:rsidRPr="007C004B" w:rsidTr="007C004B">
        <w:tc>
          <w:tcPr>
            <w:tcW w:w="817" w:type="dxa"/>
          </w:tcPr>
          <w:p w:rsidR="007C004B" w:rsidRPr="007C004B" w:rsidRDefault="007C004B" w:rsidP="007C004B">
            <w:pPr>
              <w:pStyle w:val="a8"/>
              <w:spacing w:before="0" w:after="0"/>
              <w:contextualSpacing/>
              <w:jc w:val="center"/>
              <w:rPr>
                <w:bCs/>
                <w:sz w:val="18"/>
                <w:szCs w:val="18"/>
              </w:rPr>
            </w:pPr>
            <w:r w:rsidRPr="007C004B">
              <w:rPr>
                <w:bCs/>
                <w:sz w:val="18"/>
                <w:szCs w:val="18"/>
              </w:rPr>
              <w:t>2</w:t>
            </w:r>
          </w:p>
        </w:tc>
        <w:tc>
          <w:tcPr>
            <w:tcW w:w="3119" w:type="dxa"/>
          </w:tcPr>
          <w:p w:rsidR="007C004B" w:rsidRPr="007C004B" w:rsidRDefault="007C004B" w:rsidP="007C004B">
            <w:pPr>
              <w:pStyle w:val="a8"/>
              <w:spacing w:before="0" w:after="0"/>
              <w:contextualSpacing/>
              <w:jc w:val="center"/>
              <w:rPr>
                <w:bCs/>
                <w:sz w:val="18"/>
                <w:szCs w:val="18"/>
              </w:rPr>
            </w:pPr>
            <w:r w:rsidRPr="007C004B">
              <w:rPr>
                <w:bCs/>
                <w:sz w:val="18"/>
                <w:szCs w:val="18"/>
              </w:rPr>
              <w:t>Заместитель начальника пункта</w:t>
            </w:r>
          </w:p>
        </w:tc>
        <w:tc>
          <w:tcPr>
            <w:tcW w:w="2976" w:type="dxa"/>
          </w:tcPr>
          <w:p w:rsidR="007C004B" w:rsidRPr="007C004B" w:rsidRDefault="007C004B" w:rsidP="007C004B">
            <w:pPr>
              <w:pStyle w:val="a8"/>
              <w:spacing w:before="0" w:after="0"/>
              <w:contextualSpacing/>
              <w:jc w:val="center"/>
              <w:rPr>
                <w:bCs/>
                <w:sz w:val="18"/>
                <w:szCs w:val="18"/>
              </w:rPr>
            </w:pPr>
            <w:r w:rsidRPr="007C004B">
              <w:rPr>
                <w:bCs/>
                <w:sz w:val="18"/>
                <w:szCs w:val="18"/>
              </w:rPr>
              <w:t>Катаев Денис Геннадьевич</w:t>
            </w:r>
          </w:p>
        </w:tc>
        <w:tc>
          <w:tcPr>
            <w:tcW w:w="2694" w:type="dxa"/>
          </w:tcPr>
          <w:p w:rsidR="007C004B" w:rsidRPr="007C004B" w:rsidRDefault="007C004B" w:rsidP="007C004B">
            <w:pPr>
              <w:pStyle w:val="a8"/>
              <w:spacing w:before="0" w:after="0"/>
              <w:contextualSpacing/>
              <w:jc w:val="center"/>
              <w:rPr>
                <w:bCs/>
                <w:sz w:val="18"/>
                <w:szCs w:val="18"/>
              </w:rPr>
            </w:pPr>
            <w:r w:rsidRPr="007C004B">
              <w:rPr>
                <w:bCs/>
                <w:sz w:val="18"/>
                <w:szCs w:val="18"/>
              </w:rPr>
              <w:t>89875650517</w:t>
            </w:r>
          </w:p>
        </w:tc>
      </w:tr>
      <w:tr w:rsidR="007C004B" w:rsidRPr="007C004B" w:rsidTr="007C004B">
        <w:tc>
          <w:tcPr>
            <w:tcW w:w="9606" w:type="dxa"/>
            <w:gridSpan w:val="4"/>
          </w:tcPr>
          <w:p w:rsidR="007C004B" w:rsidRPr="007C004B" w:rsidRDefault="007C004B" w:rsidP="007C004B">
            <w:pPr>
              <w:pStyle w:val="a8"/>
              <w:numPr>
                <w:ilvl w:val="0"/>
                <w:numId w:val="27"/>
              </w:numPr>
              <w:spacing w:before="0" w:after="0"/>
              <w:contextualSpacing/>
              <w:jc w:val="center"/>
              <w:rPr>
                <w:b/>
                <w:bCs/>
                <w:sz w:val="18"/>
                <w:szCs w:val="18"/>
              </w:rPr>
            </w:pPr>
            <w:r w:rsidRPr="007C004B">
              <w:rPr>
                <w:b/>
                <w:bCs/>
                <w:sz w:val="18"/>
                <w:szCs w:val="18"/>
              </w:rPr>
              <w:t xml:space="preserve">Группа встречи, приема и размещения </w:t>
            </w:r>
            <w:proofErr w:type="spellStart"/>
            <w:r w:rsidRPr="007C004B">
              <w:rPr>
                <w:b/>
                <w:bCs/>
                <w:sz w:val="18"/>
                <w:szCs w:val="18"/>
              </w:rPr>
              <w:t>эваконаселения</w:t>
            </w:r>
            <w:proofErr w:type="spellEnd"/>
          </w:p>
        </w:tc>
      </w:tr>
      <w:tr w:rsidR="007C004B" w:rsidRPr="007C004B" w:rsidTr="007C004B">
        <w:tc>
          <w:tcPr>
            <w:tcW w:w="817" w:type="dxa"/>
          </w:tcPr>
          <w:p w:rsidR="007C004B" w:rsidRPr="007C004B" w:rsidRDefault="007C004B" w:rsidP="007C004B">
            <w:pPr>
              <w:pStyle w:val="a8"/>
              <w:spacing w:before="0" w:after="0"/>
              <w:contextualSpacing/>
              <w:jc w:val="center"/>
              <w:rPr>
                <w:bCs/>
                <w:sz w:val="18"/>
                <w:szCs w:val="18"/>
              </w:rPr>
            </w:pPr>
            <w:r w:rsidRPr="007C004B">
              <w:rPr>
                <w:bCs/>
                <w:sz w:val="18"/>
                <w:szCs w:val="18"/>
              </w:rPr>
              <w:t>1</w:t>
            </w:r>
          </w:p>
        </w:tc>
        <w:tc>
          <w:tcPr>
            <w:tcW w:w="3119" w:type="dxa"/>
          </w:tcPr>
          <w:p w:rsidR="007C004B" w:rsidRPr="007C004B" w:rsidRDefault="007C004B" w:rsidP="007C004B">
            <w:pPr>
              <w:pStyle w:val="a8"/>
              <w:spacing w:before="0" w:after="0"/>
              <w:contextualSpacing/>
              <w:jc w:val="center"/>
              <w:rPr>
                <w:bCs/>
                <w:sz w:val="18"/>
                <w:szCs w:val="18"/>
              </w:rPr>
            </w:pPr>
            <w:r w:rsidRPr="007C004B">
              <w:rPr>
                <w:bCs/>
                <w:sz w:val="18"/>
                <w:szCs w:val="18"/>
              </w:rPr>
              <w:t>Начальник группы</w:t>
            </w:r>
          </w:p>
        </w:tc>
        <w:tc>
          <w:tcPr>
            <w:tcW w:w="2976" w:type="dxa"/>
          </w:tcPr>
          <w:p w:rsidR="007C004B" w:rsidRPr="007C004B" w:rsidRDefault="007C004B" w:rsidP="007C004B">
            <w:pPr>
              <w:pStyle w:val="a8"/>
              <w:spacing w:before="0" w:after="0"/>
              <w:contextualSpacing/>
              <w:jc w:val="center"/>
              <w:rPr>
                <w:bCs/>
                <w:sz w:val="18"/>
                <w:szCs w:val="18"/>
              </w:rPr>
            </w:pPr>
            <w:proofErr w:type="spellStart"/>
            <w:r w:rsidRPr="007C004B">
              <w:rPr>
                <w:bCs/>
                <w:sz w:val="18"/>
                <w:szCs w:val="18"/>
              </w:rPr>
              <w:t>Василькина</w:t>
            </w:r>
            <w:proofErr w:type="spellEnd"/>
            <w:r w:rsidRPr="007C004B">
              <w:rPr>
                <w:bCs/>
                <w:sz w:val="18"/>
                <w:szCs w:val="18"/>
              </w:rPr>
              <w:t xml:space="preserve"> Ольга Викторовна</w:t>
            </w:r>
          </w:p>
        </w:tc>
        <w:tc>
          <w:tcPr>
            <w:tcW w:w="2694" w:type="dxa"/>
          </w:tcPr>
          <w:p w:rsidR="007C004B" w:rsidRPr="007C004B" w:rsidRDefault="007C004B" w:rsidP="007C004B">
            <w:pPr>
              <w:pStyle w:val="a8"/>
              <w:spacing w:before="0" w:after="0"/>
              <w:contextualSpacing/>
              <w:jc w:val="center"/>
              <w:rPr>
                <w:bCs/>
                <w:sz w:val="18"/>
                <w:szCs w:val="18"/>
              </w:rPr>
            </w:pPr>
            <w:r w:rsidRPr="007C004B">
              <w:rPr>
                <w:bCs/>
                <w:sz w:val="18"/>
                <w:szCs w:val="18"/>
              </w:rPr>
              <w:t>89875657887</w:t>
            </w:r>
          </w:p>
        </w:tc>
      </w:tr>
      <w:tr w:rsidR="007C004B" w:rsidRPr="007C004B" w:rsidTr="007C004B">
        <w:tc>
          <w:tcPr>
            <w:tcW w:w="817" w:type="dxa"/>
            <w:vMerge w:val="restart"/>
          </w:tcPr>
          <w:p w:rsidR="007C004B" w:rsidRPr="007C004B" w:rsidRDefault="007C004B" w:rsidP="007C004B">
            <w:pPr>
              <w:pStyle w:val="a8"/>
              <w:spacing w:before="0" w:after="0"/>
              <w:contextualSpacing/>
              <w:jc w:val="center"/>
              <w:rPr>
                <w:bCs/>
                <w:sz w:val="18"/>
                <w:szCs w:val="18"/>
              </w:rPr>
            </w:pPr>
            <w:r w:rsidRPr="007C004B">
              <w:rPr>
                <w:bCs/>
                <w:sz w:val="18"/>
                <w:szCs w:val="18"/>
              </w:rPr>
              <w:t>2</w:t>
            </w:r>
          </w:p>
        </w:tc>
        <w:tc>
          <w:tcPr>
            <w:tcW w:w="3119" w:type="dxa"/>
            <w:vMerge w:val="restart"/>
          </w:tcPr>
          <w:p w:rsidR="007C004B" w:rsidRPr="007C004B" w:rsidRDefault="007C004B" w:rsidP="007C004B">
            <w:pPr>
              <w:pStyle w:val="a8"/>
              <w:spacing w:before="0" w:after="0"/>
              <w:contextualSpacing/>
              <w:jc w:val="center"/>
              <w:rPr>
                <w:bCs/>
                <w:sz w:val="18"/>
                <w:szCs w:val="18"/>
              </w:rPr>
            </w:pPr>
            <w:r w:rsidRPr="007C004B">
              <w:rPr>
                <w:bCs/>
                <w:sz w:val="18"/>
                <w:szCs w:val="18"/>
              </w:rPr>
              <w:t>Состав группы</w:t>
            </w:r>
          </w:p>
        </w:tc>
        <w:tc>
          <w:tcPr>
            <w:tcW w:w="2976" w:type="dxa"/>
          </w:tcPr>
          <w:p w:rsidR="007C004B" w:rsidRPr="007C004B" w:rsidRDefault="007C004B" w:rsidP="007C004B">
            <w:pPr>
              <w:pStyle w:val="a8"/>
              <w:spacing w:before="0" w:after="0"/>
              <w:contextualSpacing/>
              <w:jc w:val="center"/>
              <w:rPr>
                <w:bCs/>
                <w:sz w:val="18"/>
                <w:szCs w:val="18"/>
              </w:rPr>
            </w:pPr>
            <w:proofErr w:type="spellStart"/>
            <w:r w:rsidRPr="007C004B">
              <w:rPr>
                <w:bCs/>
                <w:sz w:val="18"/>
                <w:szCs w:val="18"/>
              </w:rPr>
              <w:t>Василькина</w:t>
            </w:r>
            <w:proofErr w:type="spellEnd"/>
            <w:r w:rsidRPr="007C004B">
              <w:rPr>
                <w:bCs/>
                <w:sz w:val="18"/>
                <w:szCs w:val="18"/>
              </w:rPr>
              <w:t xml:space="preserve"> Мария Ивановна</w:t>
            </w:r>
          </w:p>
        </w:tc>
        <w:tc>
          <w:tcPr>
            <w:tcW w:w="2694" w:type="dxa"/>
          </w:tcPr>
          <w:p w:rsidR="007C004B" w:rsidRPr="007C004B" w:rsidRDefault="007C004B" w:rsidP="007C004B">
            <w:pPr>
              <w:pStyle w:val="a8"/>
              <w:spacing w:before="0" w:after="0"/>
              <w:contextualSpacing/>
              <w:jc w:val="center"/>
              <w:rPr>
                <w:bCs/>
                <w:sz w:val="18"/>
                <w:szCs w:val="18"/>
              </w:rPr>
            </w:pPr>
            <w:r w:rsidRPr="007C004B">
              <w:rPr>
                <w:bCs/>
                <w:sz w:val="18"/>
                <w:szCs w:val="18"/>
              </w:rPr>
              <w:t>89279708107</w:t>
            </w:r>
          </w:p>
        </w:tc>
      </w:tr>
      <w:tr w:rsidR="007C004B" w:rsidRPr="007C004B" w:rsidTr="007C004B">
        <w:tc>
          <w:tcPr>
            <w:tcW w:w="817" w:type="dxa"/>
            <w:vMerge/>
          </w:tcPr>
          <w:p w:rsidR="007C004B" w:rsidRPr="007C004B" w:rsidRDefault="007C004B" w:rsidP="007C004B">
            <w:pPr>
              <w:pStyle w:val="a8"/>
              <w:spacing w:before="0" w:after="0"/>
              <w:contextualSpacing/>
              <w:jc w:val="center"/>
              <w:rPr>
                <w:bCs/>
                <w:sz w:val="18"/>
                <w:szCs w:val="18"/>
              </w:rPr>
            </w:pPr>
          </w:p>
        </w:tc>
        <w:tc>
          <w:tcPr>
            <w:tcW w:w="3119" w:type="dxa"/>
            <w:vMerge/>
          </w:tcPr>
          <w:p w:rsidR="007C004B" w:rsidRPr="007C004B" w:rsidRDefault="007C004B" w:rsidP="007C004B">
            <w:pPr>
              <w:pStyle w:val="a8"/>
              <w:spacing w:before="0" w:after="0"/>
              <w:contextualSpacing/>
              <w:jc w:val="center"/>
              <w:rPr>
                <w:bCs/>
                <w:sz w:val="18"/>
                <w:szCs w:val="18"/>
              </w:rPr>
            </w:pPr>
          </w:p>
        </w:tc>
        <w:tc>
          <w:tcPr>
            <w:tcW w:w="2976" w:type="dxa"/>
          </w:tcPr>
          <w:p w:rsidR="007C004B" w:rsidRPr="007C004B" w:rsidRDefault="007C004B" w:rsidP="007C004B">
            <w:pPr>
              <w:pStyle w:val="a8"/>
              <w:spacing w:before="0" w:after="0"/>
              <w:contextualSpacing/>
              <w:jc w:val="center"/>
              <w:rPr>
                <w:bCs/>
                <w:sz w:val="18"/>
                <w:szCs w:val="18"/>
              </w:rPr>
            </w:pPr>
            <w:proofErr w:type="spellStart"/>
            <w:r w:rsidRPr="007C004B">
              <w:rPr>
                <w:bCs/>
                <w:sz w:val="18"/>
                <w:szCs w:val="18"/>
              </w:rPr>
              <w:t>Святкина</w:t>
            </w:r>
            <w:proofErr w:type="spellEnd"/>
            <w:r w:rsidRPr="007C004B">
              <w:rPr>
                <w:bCs/>
                <w:sz w:val="18"/>
                <w:szCs w:val="18"/>
              </w:rPr>
              <w:t xml:space="preserve"> Вера Ивановна</w:t>
            </w:r>
          </w:p>
        </w:tc>
        <w:tc>
          <w:tcPr>
            <w:tcW w:w="2694" w:type="dxa"/>
          </w:tcPr>
          <w:p w:rsidR="007C004B" w:rsidRPr="007C004B" w:rsidRDefault="007C004B" w:rsidP="007C004B">
            <w:pPr>
              <w:pStyle w:val="a8"/>
              <w:spacing w:before="0" w:after="0"/>
              <w:contextualSpacing/>
              <w:jc w:val="center"/>
              <w:rPr>
                <w:bCs/>
                <w:sz w:val="18"/>
                <w:szCs w:val="18"/>
              </w:rPr>
            </w:pPr>
          </w:p>
        </w:tc>
      </w:tr>
      <w:tr w:rsidR="007C004B" w:rsidRPr="007C004B" w:rsidTr="007C004B">
        <w:tc>
          <w:tcPr>
            <w:tcW w:w="9606" w:type="dxa"/>
            <w:gridSpan w:val="4"/>
          </w:tcPr>
          <w:p w:rsidR="007C004B" w:rsidRPr="007C004B" w:rsidRDefault="007C004B" w:rsidP="007C004B">
            <w:pPr>
              <w:pStyle w:val="a8"/>
              <w:numPr>
                <w:ilvl w:val="0"/>
                <w:numId w:val="27"/>
              </w:numPr>
              <w:spacing w:before="0" w:after="0"/>
              <w:contextualSpacing/>
              <w:jc w:val="center"/>
              <w:rPr>
                <w:b/>
                <w:bCs/>
                <w:sz w:val="18"/>
                <w:szCs w:val="18"/>
              </w:rPr>
            </w:pPr>
            <w:r w:rsidRPr="007C004B">
              <w:rPr>
                <w:b/>
                <w:bCs/>
                <w:sz w:val="18"/>
                <w:szCs w:val="18"/>
              </w:rPr>
              <w:t xml:space="preserve">Группа учета </w:t>
            </w:r>
            <w:proofErr w:type="spellStart"/>
            <w:r w:rsidRPr="007C004B">
              <w:rPr>
                <w:b/>
                <w:bCs/>
                <w:sz w:val="18"/>
                <w:szCs w:val="18"/>
              </w:rPr>
              <w:t>эваконаселения</w:t>
            </w:r>
            <w:proofErr w:type="spellEnd"/>
          </w:p>
        </w:tc>
      </w:tr>
      <w:tr w:rsidR="007C004B" w:rsidRPr="007C004B" w:rsidTr="007C004B">
        <w:tc>
          <w:tcPr>
            <w:tcW w:w="817" w:type="dxa"/>
          </w:tcPr>
          <w:p w:rsidR="007C004B" w:rsidRPr="007C004B" w:rsidRDefault="007C004B" w:rsidP="007C004B">
            <w:pPr>
              <w:pStyle w:val="a8"/>
              <w:spacing w:before="0" w:after="0"/>
              <w:contextualSpacing/>
              <w:jc w:val="center"/>
              <w:rPr>
                <w:bCs/>
                <w:sz w:val="18"/>
                <w:szCs w:val="18"/>
              </w:rPr>
            </w:pPr>
            <w:r w:rsidRPr="007C004B">
              <w:rPr>
                <w:bCs/>
                <w:sz w:val="18"/>
                <w:szCs w:val="18"/>
              </w:rPr>
              <w:t>1</w:t>
            </w:r>
          </w:p>
        </w:tc>
        <w:tc>
          <w:tcPr>
            <w:tcW w:w="3119" w:type="dxa"/>
          </w:tcPr>
          <w:p w:rsidR="007C004B" w:rsidRPr="007C004B" w:rsidRDefault="007C004B" w:rsidP="007C004B">
            <w:pPr>
              <w:pStyle w:val="a8"/>
              <w:spacing w:before="0" w:after="0"/>
              <w:contextualSpacing/>
              <w:jc w:val="center"/>
              <w:rPr>
                <w:bCs/>
                <w:sz w:val="18"/>
                <w:szCs w:val="18"/>
              </w:rPr>
            </w:pPr>
            <w:proofErr w:type="gramStart"/>
            <w:r w:rsidRPr="007C004B">
              <w:rPr>
                <w:bCs/>
                <w:sz w:val="18"/>
                <w:szCs w:val="18"/>
              </w:rPr>
              <w:t>Старший</w:t>
            </w:r>
            <w:proofErr w:type="gramEnd"/>
            <w:r w:rsidRPr="007C004B">
              <w:rPr>
                <w:bCs/>
                <w:sz w:val="18"/>
                <w:szCs w:val="18"/>
              </w:rPr>
              <w:t xml:space="preserve"> группы</w:t>
            </w:r>
          </w:p>
        </w:tc>
        <w:tc>
          <w:tcPr>
            <w:tcW w:w="2976" w:type="dxa"/>
          </w:tcPr>
          <w:p w:rsidR="007C004B" w:rsidRPr="007C004B" w:rsidRDefault="007C004B" w:rsidP="007C004B">
            <w:pPr>
              <w:pStyle w:val="a8"/>
              <w:spacing w:before="0" w:after="0"/>
              <w:contextualSpacing/>
              <w:jc w:val="center"/>
              <w:rPr>
                <w:bCs/>
                <w:sz w:val="18"/>
                <w:szCs w:val="18"/>
              </w:rPr>
            </w:pPr>
            <w:r w:rsidRPr="007C004B">
              <w:rPr>
                <w:bCs/>
                <w:sz w:val="18"/>
                <w:szCs w:val="18"/>
              </w:rPr>
              <w:t>Бояркин Иван Николаевич</w:t>
            </w:r>
          </w:p>
        </w:tc>
        <w:tc>
          <w:tcPr>
            <w:tcW w:w="2694" w:type="dxa"/>
          </w:tcPr>
          <w:p w:rsidR="007C004B" w:rsidRPr="007C004B" w:rsidRDefault="007C004B" w:rsidP="007C004B">
            <w:pPr>
              <w:pStyle w:val="a8"/>
              <w:spacing w:before="0" w:after="0"/>
              <w:contextualSpacing/>
              <w:jc w:val="center"/>
              <w:rPr>
                <w:bCs/>
                <w:sz w:val="18"/>
                <w:szCs w:val="18"/>
              </w:rPr>
            </w:pPr>
            <w:r w:rsidRPr="007C004B">
              <w:rPr>
                <w:bCs/>
                <w:sz w:val="18"/>
                <w:szCs w:val="18"/>
              </w:rPr>
              <w:t>89176969410</w:t>
            </w:r>
          </w:p>
        </w:tc>
      </w:tr>
      <w:tr w:rsidR="007C004B" w:rsidRPr="007C004B" w:rsidTr="007C004B">
        <w:tc>
          <w:tcPr>
            <w:tcW w:w="817" w:type="dxa"/>
          </w:tcPr>
          <w:p w:rsidR="007C004B" w:rsidRPr="007C004B" w:rsidRDefault="007C004B" w:rsidP="007C004B">
            <w:pPr>
              <w:pStyle w:val="a8"/>
              <w:spacing w:before="0" w:after="0"/>
              <w:contextualSpacing/>
              <w:jc w:val="center"/>
              <w:rPr>
                <w:bCs/>
                <w:sz w:val="18"/>
                <w:szCs w:val="18"/>
              </w:rPr>
            </w:pPr>
            <w:r w:rsidRPr="007C004B">
              <w:rPr>
                <w:bCs/>
                <w:sz w:val="18"/>
                <w:szCs w:val="18"/>
              </w:rPr>
              <w:t>2</w:t>
            </w:r>
          </w:p>
        </w:tc>
        <w:tc>
          <w:tcPr>
            <w:tcW w:w="3119" w:type="dxa"/>
          </w:tcPr>
          <w:p w:rsidR="007C004B" w:rsidRPr="007C004B" w:rsidRDefault="007C004B" w:rsidP="007C004B">
            <w:pPr>
              <w:pStyle w:val="a8"/>
              <w:spacing w:before="0" w:after="0"/>
              <w:contextualSpacing/>
              <w:jc w:val="center"/>
              <w:rPr>
                <w:bCs/>
                <w:sz w:val="18"/>
                <w:szCs w:val="18"/>
              </w:rPr>
            </w:pPr>
            <w:r w:rsidRPr="007C004B">
              <w:rPr>
                <w:bCs/>
                <w:sz w:val="18"/>
                <w:szCs w:val="18"/>
              </w:rPr>
              <w:t xml:space="preserve">Состав группы </w:t>
            </w:r>
          </w:p>
        </w:tc>
        <w:tc>
          <w:tcPr>
            <w:tcW w:w="2976" w:type="dxa"/>
          </w:tcPr>
          <w:p w:rsidR="007C004B" w:rsidRPr="007C004B" w:rsidRDefault="007C004B" w:rsidP="007C004B">
            <w:pPr>
              <w:pStyle w:val="a8"/>
              <w:spacing w:before="0" w:after="0"/>
              <w:contextualSpacing/>
              <w:jc w:val="center"/>
              <w:rPr>
                <w:bCs/>
                <w:sz w:val="18"/>
                <w:szCs w:val="18"/>
              </w:rPr>
            </w:pPr>
            <w:proofErr w:type="spellStart"/>
            <w:r w:rsidRPr="007C004B">
              <w:rPr>
                <w:bCs/>
                <w:sz w:val="18"/>
                <w:szCs w:val="18"/>
              </w:rPr>
              <w:t>Русскина</w:t>
            </w:r>
            <w:proofErr w:type="spellEnd"/>
            <w:r w:rsidRPr="007C004B">
              <w:rPr>
                <w:bCs/>
                <w:sz w:val="18"/>
                <w:szCs w:val="18"/>
              </w:rPr>
              <w:t xml:space="preserve"> Анна Ильинична</w:t>
            </w:r>
          </w:p>
        </w:tc>
        <w:tc>
          <w:tcPr>
            <w:tcW w:w="2694" w:type="dxa"/>
          </w:tcPr>
          <w:p w:rsidR="007C004B" w:rsidRPr="007C004B" w:rsidRDefault="007C004B" w:rsidP="007C004B">
            <w:pPr>
              <w:pStyle w:val="a8"/>
              <w:spacing w:before="0" w:after="0"/>
              <w:contextualSpacing/>
              <w:jc w:val="center"/>
              <w:rPr>
                <w:bCs/>
                <w:sz w:val="18"/>
                <w:szCs w:val="18"/>
              </w:rPr>
            </w:pPr>
          </w:p>
        </w:tc>
      </w:tr>
      <w:tr w:rsidR="007C004B" w:rsidRPr="007C004B" w:rsidTr="007C004B">
        <w:tc>
          <w:tcPr>
            <w:tcW w:w="9606" w:type="dxa"/>
            <w:gridSpan w:val="4"/>
          </w:tcPr>
          <w:p w:rsidR="007C004B" w:rsidRPr="007C004B" w:rsidRDefault="007C004B" w:rsidP="007C004B">
            <w:pPr>
              <w:pStyle w:val="a8"/>
              <w:numPr>
                <w:ilvl w:val="0"/>
                <w:numId w:val="27"/>
              </w:numPr>
              <w:spacing w:before="0" w:after="0"/>
              <w:contextualSpacing/>
              <w:jc w:val="center"/>
              <w:rPr>
                <w:b/>
                <w:bCs/>
                <w:sz w:val="18"/>
                <w:szCs w:val="18"/>
              </w:rPr>
            </w:pPr>
            <w:r w:rsidRPr="007C004B">
              <w:rPr>
                <w:b/>
                <w:bCs/>
                <w:sz w:val="18"/>
                <w:szCs w:val="18"/>
              </w:rPr>
              <w:t xml:space="preserve">Группа комплектования отправки и сопровождения </w:t>
            </w:r>
            <w:proofErr w:type="spellStart"/>
            <w:r w:rsidRPr="007C004B">
              <w:rPr>
                <w:b/>
                <w:bCs/>
                <w:sz w:val="18"/>
                <w:szCs w:val="18"/>
              </w:rPr>
              <w:t>эваконаселения</w:t>
            </w:r>
            <w:proofErr w:type="spellEnd"/>
          </w:p>
        </w:tc>
      </w:tr>
      <w:tr w:rsidR="007C004B" w:rsidRPr="007C004B" w:rsidTr="007C004B">
        <w:tc>
          <w:tcPr>
            <w:tcW w:w="817" w:type="dxa"/>
          </w:tcPr>
          <w:p w:rsidR="007C004B" w:rsidRPr="007C004B" w:rsidRDefault="007C004B" w:rsidP="007C004B">
            <w:pPr>
              <w:pStyle w:val="a8"/>
              <w:spacing w:before="0" w:after="0"/>
              <w:contextualSpacing/>
              <w:jc w:val="center"/>
              <w:rPr>
                <w:bCs/>
                <w:sz w:val="18"/>
                <w:szCs w:val="18"/>
              </w:rPr>
            </w:pPr>
            <w:r w:rsidRPr="007C004B">
              <w:rPr>
                <w:bCs/>
                <w:sz w:val="18"/>
                <w:szCs w:val="18"/>
              </w:rPr>
              <w:t>1</w:t>
            </w:r>
          </w:p>
        </w:tc>
        <w:tc>
          <w:tcPr>
            <w:tcW w:w="3119" w:type="dxa"/>
          </w:tcPr>
          <w:p w:rsidR="007C004B" w:rsidRPr="007C004B" w:rsidRDefault="007C004B" w:rsidP="007C004B">
            <w:pPr>
              <w:pStyle w:val="a8"/>
              <w:spacing w:before="0" w:after="0"/>
              <w:contextualSpacing/>
              <w:jc w:val="center"/>
              <w:rPr>
                <w:bCs/>
                <w:sz w:val="18"/>
                <w:szCs w:val="18"/>
              </w:rPr>
            </w:pPr>
            <w:r w:rsidRPr="007C004B">
              <w:rPr>
                <w:bCs/>
                <w:sz w:val="18"/>
                <w:szCs w:val="18"/>
              </w:rPr>
              <w:t>Начальник группы</w:t>
            </w:r>
          </w:p>
        </w:tc>
        <w:tc>
          <w:tcPr>
            <w:tcW w:w="2976" w:type="dxa"/>
          </w:tcPr>
          <w:p w:rsidR="007C004B" w:rsidRPr="007C004B" w:rsidRDefault="007C004B" w:rsidP="007C004B">
            <w:pPr>
              <w:pStyle w:val="a8"/>
              <w:spacing w:before="0" w:after="0"/>
              <w:contextualSpacing/>
              <w:jc w:val="center"/>
              <w:rPr>
                <w:bCs/>
                <w:sz w:val="18"/>
                <w:szCs w:val="18"/>
              </w:rPr>
            </w:pPr>
            <w:proofErr w:type="spellStart"/>
            <w:r w:rsidRPr="007C004B">
              <w:rPr>
                <w:bCs/>
                <w:sz w:val="18"/>
                <w:szCs w:val="18"/>
              </w:rPr>
              <w:t>Паркаева</w:t>
            </w:r>
            <w:proofErr w:type="spellEnd"/>
            <w:r w:rsidRPr="007C004B">
              <w:rPr>
                <w:bCs/>
                <w:sz w:val="18"/>
                <w:szCs w:val="18"/>
              </w:rPr>
              <w:t xml:space="preserve"> Елена Валерьевна</w:t>
            </w:r>
          </w:p>
        </w:tc>
        <w:tc>
          <w:tcPr>
            <w:tcW w:w="2694" w:type="dxa"/>
          </w:tcPr>
          <w:p w:rsidR="007C004B" w:rsidRPr="007C004B" w:rsidRDefault="007C004B" w:rsidP="007C004B">
            <w:pPr>
              <w:pStyle w:val="a8"/>
              <w:spacing w:before="0" w:after="0"/>
              <w:contextualSpacing/>
              <w:jc w:val="center"/>
              <w:rPr>
                <w:bCs/>
                <w:sz w:val="18"/>
                <w:szCs w:val="18"/>
              </w:rPr>
            </w:pPr>
          </w:p>
          <w:p w:rsidR="007C004B" w:rsidRPr="007C004B" w:rsidRDefault="007C004B" w:rsidP="007C004B">
            <w:pPr>
              <w:pStyle w:val="a8"/>
              <w:spacing w:before="0" w:after="0"/>
              <w:contextualSpacing/>
              <w:jc w:val="center"/>
              <w:rPr>
                <w:bCs/>
                <w:sz w:val="18"/>
                <w:szCs w:val="18"/>
              </w:rPr>
            </w:pPr>
          </w:p>
        </w:tc>
      </w:tr>
      <w:tr w:rsidR="007C004B" w:rsidRPr="007C004B" w:rsidTr="007C004B">
        <w:tc>
          <w:tcPr>
            <w:tcW w:w="817" w:type="dxa"/>
            <w:vMerge w:val="restart"/>
          </w:tcPr>
          <w:p w:rsidR="007C004B" w:rsidRPr="007C004B" w:rsidRDefault="007C004B" w:rsidP="007C004B">
            <w:pPr>
              <w:pStyle w:val="a8"/>
              <w:spacing w:before="0" w:after="0"/>
              <w:contextualSpacing/>
              <w:jc w:val="center"/>
              <w:rPr>
                <w:bCs/>
                <w:sz w:val="18"/>
                <w:szCs w:val="18"/>
              </w:rPr>
            </w:pPr>
            <w:r w:rsidRPr="007C004B">
              <w:rPr>
                <w:bCs/>
                <w:sz w:val="18"/>
                <w:szCs w:val="18"/>
              </w:rPr>
              <w:t>2</w:t>
            </w:r>
          </w:p>
        </w:tc>
        <w:tc>
          <w:tcPr>
            <w:tcW w:w="3119" w:type="dxa"/>
            <w:vMerge w:val="restart"/>
          </w:tcPr>
          <w:p w:rsidR="007C004B" w:rsidRPr="007C004B" w:rsidRDefault="007C004B" w:rsidP="007C004B">
            <w:pPr>
              <w:pStyle w:val="a8"/>
              <w:spacing w:before="0" w:after="0"/>
              <w:contextualSpacing/>
              <w:jc w:val="center"/>
              <w:rPr>
                <w:bCs/>
                <w:sz w:val="18"/>
                <w:szCs w:val="18"/>
              </w:rPr>
            </w:pPr>
            <w:r w:rsidRPr="007C004B">
              <w:rPr>
                <w:bCs/>
                <w:sz w:val="18"/>
                <w:szCs w:val="18"/>
              </w:rPr>
              <w:t>Состав группы</w:t>
            </w:r>
          </w:p>
        </w:tc>
        <w:tc>
          <w:tcPr>
            <w:tcW w:w="2976" w:type="dxa"/>
          </w:tcPr>
          <w:p w:rsidR="007C004B" w:rsidRPr="007C004B" w:rsidRDefault="007C004B" w:rsidP="007C004B">
            <w:pPr>
              <w:pStyle w:val="a8"/>
              <w:spacing w:before="0" w:after="0"/>
              <w:contextualSpacing/>
              <w:jc w:val="center"/>
              <w:rPr>
                <w:bCs/>
                <w:sz w:val="18"/>
                <w:szCs w:val="18"/>
              </w:rPr>
            </w:pPr>
            <w:proofErr w:type="spellStart"/>
            <w:r w:rsidRPr="007C004B">
              <w:rPr>
                <w:bCs/>
                <w:sz w:val="18"/>
                <w:szCs w:val="18"/>
              </w:rPr>
              <w:t>Цицарев</w:t>
            </w:r>
            <w:proofErr w:type="spellEnd"/>
            <w:r w:rsidRPr="007C004B">
              <w:rPr>
                <w:bCs/>
                <w:sz w:val="18"/>
                <w:szCs w:val="18"/>
              </w:rPr>
              <w:t xml:space="preserve"> Александр Николаевич</w:t>
            </w:r>
          </w:p>
        </w:tc>
        <w:tc>
          <w:tcPr>
            <w:tcW w:w="2694" w:type="dxa"/>
          </w:tcPr>
          <w:p w:rsidR="007C004B" w:rsidRPr="007C004B" w:rsidRDefault="007C004B" w:rsidP="007C004B">
            <w:pPr>
              <w:pStyle w:val="a8"/>
              <w:spacing w:before="0" w:after="0"/>
              <w:contextualSpacing/>
              <w:jc w:val="center"/>
              <w:rPr>
                <w:bCs/>
                <w:sz w:val="18"/>
                <w:szCs w:val="18"/>
              </w:rPr>
            </w:pPr>
          </w:p>
          <w:p w:rsidR="007C004B" w:rsidRPr="007C004B" w:rsidRDefault="007C004B" w:rsidP="007C004B">
            <w:pPr>
              <w:pStyle w:val="a8"/>
              <w:spacing w:before="0" w:after="0"/>
              <w:contextualSpacing/>
              <w:jc w:val="center"/>
              <w:rPr>
                <w:bCs/>
                <w:sz w:val="18"/>
                <w:szCs w:val="18"/>
              </w:rPr>
            </w:pPr>
          </w:p>
        </w:tc>
      </w:tr>
      <w:tr w:rsidR="007C004B" w:rsidRPr="007C004B" w:rsidTr="007C004B">
        <w:tc>
          <w:tcPr>
            <w:tcW w:w="817" w:type="dxa"/>
            <w:vMerge/>
          </w:tcPr>
          <w:p w:rsidR="007C004B" w:rsidRPr="007C004B" w:rsidRDefault="007C004B" w:rsidP="007C004B">
            <w:pPr>
              <w:pStyle w:val="a8"/>
              <w:spacing w:before="0" w:after="0"/>
              <w:contextualSpacing/>
              <w:jc w:val="center"/>
              <w:rPr>
                <w:bCs/>
                <w:sz w:val="18"/>
                <w:szCs w:val="18"/>
              </w:rPr>
            </w:pPr>
          </w:p>
        </w:tc>
        <w:tc>
          <w:tcPr>
            <w:tcW w:w="3119" w:type="dxa"/>
            <w:vMerge/>
          </w:tcPr>
          <w:p w:rsidR="007C004B" w:rsidRPr="007C004B" w:rsidRDefault="007C004B" w:rsidP="007C004B">
            <w:pPr>
              <w:pStyle w:val="a8"/>
              <w:spacing w:before="0" w:after="0"/>
              <w:contextualSpacing/>
              <w:jc w:val="center"/>
              <w:rPr>
                <w:bCs/>
                <w:sz w:val="18"/>
                <w:szCs w:val="18"/>
              </w:rPr>
            </w:pPr>
          </w:p>
        </w:tc>
        <w:tc>
          <w:tcPr>
            <w:tcW w:w="2976" w:type="dxa"/>
          </w:tcPr>
          <w:p w:rsidR="007C004B" w:rsidRPr="007C004B" w:rsidRDefault="007C004B" w:rsidP="007C004B">
            <w:pPr>
              <w:pStyle w:val="a8"/>
              <w:spacing w:before="0" w:after="0"/>
              <w:contextualSpacing/>
              <w:jc w:val="center"/>
              <w:rPr>
                <w:bCs/>
                <w:sz w:val="18"/>
                <w:szCs w:val="18"/>
              </w:rPr>
            </w:pPr>
            <w:proofErr w:type="spellStart"/>
            <w:r w:rsidRPr="007C004B">
              <w:rPr>
                <w:bCs/>
                <w:sz w:val="18"/>
                <w:szCs w:val="18"/>
              </w:rPr>
              <w:t>Нуйкина</w:t>
            </w:r>
            <w:proofErr w:type="spellEnd"/>
            <w:r w:rsidRPr="007C004B">
              <w:rPr>
                <w:bCs/>
                <w:sz w:val="18"/>
                <w:szCs w:val="18"/>
              </w:rPr>
              <w:t xml:space="preserve"> Валентина Павловна</w:t>
            </w:r>
          </w:p>
        </w:tc>
        <w:tc>
          <w:tcPr>
            <w:tcW w:w="2694" w:type="dxa"/>
          </w:tcPr>
          <w:p w:rsidR="007C004B" w:rsidRPr="007C004B" w:rsidRDefault="007C004B" w:rsidP="007C004B">
            <w:pPr>
              <w:pStyle w:val="a8"/>
              <w:spacing w:before="0" w:after="0"/>
              <w:contextualSpacing/>
              <w:jc w:val="center"/>
              <w:rPr>
                <w:bCs/>
                <w:sz w:val="18"/>
                <w:szCs w:val="18"/>
              </w:rPr>
            </w:pPr>
            <w:r w:rsidRPr="007C004B">
              <w:rPr>
                <w:bCs/>
                <w:sz w:val="18"/>
                <w:szCs w:val="18"/>
              </w:rPr>
              <w:t>89875743359</w:t>
            </w:r>
          </w:p>
        </w:tc>
      </w:tr>
      <w:tr w:rsidR="007C004B" w:rsidRPr="007C004B" w:rsidTr="007C004B">
        <w:tc>
          <w:tcPr>
            <w:tcW w:w="9606" w:type="dxa"/>
            <w:gridSpan w:val="4"/>
          </w:tcPr>
          <w:p w:rsidR="007C004B" w:rsidRPr="007C004B" w:rsidRDefault="007C004B" w:rsidP="007C004B">
            <w:pPr>
              <w:pStyle w:val="a8"/>
              <w:numPr>
                <w:ilvl w:val="0"/>
                <w:numId w:val="27"/>
              </w:numPr>
              <w:spacing w:before="0" w:after="0"/>
              <w:contextualSpacing/>
              <w:jc w:val="center"/>
              <w:rPr>
                <w:b/>
                <w:bCs/>
                <w:sz w:val="18"/>
                <w:szCs w:val="18"/>
              </w:rPr>
            </w:pPr>
            <w:r w:rsidRPr="007C004B">
              <w:rPr>
                <w:b/>
                <w:bCs/>
                <w:sz w:val="18"/>
                <w:szCs w:val="18"/>
              </w:rPr>
              <w:t>Стол справок</w:t>
            </w:r>
          </w:p>
        </w:tc>
      </w:tr>
      <w:tr w:rsidR="007C004B" w:rsidRPr="007C004B" w:rsidTr="007C004B">
        <w:tc>
          <w:tcPr>
            <w:tcW w:w="817" w:type="dxa"/>
          </w:tcPr>
          <w:p w:rsidR="007C004B" w:rsidRPr="007C004B" w:rsidRDefault="007C004B" w:rsidP="007C004B">
            <w:pPr>
              <w:pStyle w:val="a8"/>
              <w:spacing w:before="0" w:after="0"/>
              <w:contextualSpacing/>
              <w:jc w:val="center"/>
              <w:rPr>
                <w:bCs/>
                <w:sz w:val="18"/>
                <w:szCs w:val="18"/>
              </w:rPr>
            </w:pPr>
            <w:r w:rsidRPr="007C004B">
              <w:rPr>
                <w:bCs/>
                <w:sz w:val="18"/>
                <w:szCs w:val="18"/>
              </w:rPr>
              <w:t>1</w:t>
            </w:r>
          </w:p>
        </w:tc>
        <w:tc>
          <w:tcPr>
            <w:tcW w:w="3119" w:type="dxa"/>
          </w:tcPr>
          <w:p w:rsidR="007C004B" w:rsidRPr="007C004B" w:rsidRDefault="007C004B" w:rsidP="007C004B">
            <w:pPr>
              <w:pStyle w:val="a8"/>
              <w:spacing w:before="0" w:after="0"/>
              <w:contextualSpacing/>
              <w:jc w:val="center"/>
              <w:rPr>
                <w:bCs/>
                <w:sz w:val="18"/>
                <w:szCs w:val="18"/>
              </w:rPr>
            </w:pPr>
            <w:r w:rsidRPr="007C004B">
              <w:rPr>
                <w:bCs/>
                <w:sz w:val="18"/>
                <w:szCs w:val="18"/>
              </w:rPr>
              <w:t xml:space="preserve">Дежурный </w:t>
            </w:r>
          </w:p>
        </w:tc>
        <w:tc>
          <w:tcPr>
            <w:tcW w:w="2976" w:type="dxa"/>
          </w:tcPr>
          <w:p w:rsidR="007C004B" w:rsidRPr="007C004B" w:rsidRDefault="007C004B" w:rsidP="007C004B">
            <w:pPr>
              <w:pStyle w:val="a8"/>
              <w:spacing w:before="0" w:after="0"/>
              <w:contextualSpacing/>
              <w:jc w:val="center"/>
              <w:rPr>
                <w:bCs/>
                <w:sz w:val="18"/>
                <w:szCs w:val="18"/>
              </w:rPr>
            </w:pPr>
            <w:r w:rsidRPr="007C004B">
              <w:rPr>
                <w:bCs/>
                <w:sz w:val="18"/>
                <w:szCs w:val="18"/>
              </w:rPr>
              <w:t>Нефедова Любовь Анатольевна</w:t>
            </w:r>
          </w:p>
        </w:tc>
        <w:tc>
          <w:tcPr>
            <w:tcW w:w="2694" w:type="dxa"/>
          </w:tcPr>
          <w:p w:rsidR="007C004B" w:rsidRPr="007C004B" w:rsidRDefault="007C004B" w:rsidP="007C004B">
            <w:pPr>
              <w:pStyle w:val="a8"/>
              <w:spacing w:before="0" w:after="0"/>
              <w:contextualSpacing/>
              <w:jc w:val="center"/>
              <w:rPr>
                <w:bCs/>
                <w:sz w:val="18"/>
                <w:szCs w:val="18"/>
              </w:rPr>
            </w:pPr>
          </w:p>
        </w:tc>
      </w:tr>
      <w:tr w:rsidR="007C004B" w:rsidRPr="007C004B" w:rsidTr="007C004B">
        <w:tc>
          <w:tcPr>
            <w:tcW w:w="9606" w:type="dxa"/>
            <w:gridSpan w:val="4"/>
          </w:tcPr>
          <w:p w:rsidR="007C004B" w:rsidRPr="007C004B" w:rsidRDefault="007C004B" w:rsidP="007C004B">
            <w:pPr>
              <w:pStyle w:val="a8"/>
              <w:numPr>
                <w:ilvl w:val="0"/>
                <w:numId w:val="27"/>
              </w:numPr>
              <w:spacing w:before="0" w:after="0"/>
              <w:contextualSpacing/>
              <w:jc w:val="center"/>
              <w:rPr>
                <w:b/>
                <w:bCs/>
                <w:sz w:val="18"/>
                <w:szCs w:val="18"/>
              </w:rPr>
            </w:pPr>
            <w:r w:rsidRPr="007C004B">
              <w:rPr>
                <w:b/>
                <w:bCs/>
                <w:sz w:val="18"/>
                <w:szCs w:val="18"/>
              </w:rPr>
              <w:t xml:space="preserve">Комната  матери и ребенка </w:t>
            </w:r>
          </w:p>
        </w:tc>
      </w:tr>
      <w:tr w:rsidR="007C004B" w:rsidRPr="007C004B" w:rsidTr="007C004B">
        <w:tc>
          <w:tcPr>
            <w:tcW w:w="817" w:type="dxa"/>
          </w:tcPr>
          <w:p w:rsidR="007C004B" w:rsidRPr="007C004B" w:rsidRDefault="007C004B" w:rsidP="007C004B">
            <w:pPr>
              <w:pStyle w:val="a8"/>
              <w:spacing w:before="0" w:after="0"/>
              <w:contextualSpacing/>
              <w:jc w:val="center"/>
              <w:rPr>
                <w:bCs/>
                <w:sz w:val="18"/>
                <w:szCs w:val="18"/>
              </w:rPr>
            </w:pPr>
            <w:r w:rsidRPr="007C004B">
              <w:rPr>
                <w:bCs/>
                <w:sz w:val="18"/>
                <w:szCs w:val="18"/>
              </w:rPr>
              <w:t>1</w:t>
            </w:r>
          </w:p>
        </w:tc>
        <w:tc>
          <w:tcPr>
            <w:tcW w:w="3119" w:type="dxa"/>
          </w:tcPr>
          <w:p w:rsidR="007C004B" w:rsidRPr="007C004B" w:rsidRDefault="007C004B" w:rsidP="007C004B">
            <w:pPr>
              <w:pStyle w:val="a8"/>
              <w:spacing w:before="0" w:after="0"/>
              <w:contextualSpacing/>
              <w:jc w:val="center"/>
              <w:rPr>
                <w:bCs/>
                <w:sz w:val="18"/>
                <w:szCs w:val="18"/>
              </w:rPr>
            </w:pPr>
            <w:r w:rsidRPr="007C004B">
              <w:rPr>
                <w:bCs/>
                <w:sz w:val="18"/>
                <w:szCs w:val="18"/>
              </w:rPr>
              <w:t>Воспитатель</w:t>
            </w:r>
          </w:p>
        </w:tc>
        <w:tc>
          <w:tcPr>
            <w:tcW w:w="2976" w:type="dxa"/>
          </w:tcPr>
          <w:p w:rsidR="007C004B" w:rsidRPr="007C004B" w:rsidRDefault="007C004B" w:rsidP="007C004B">
            <w:pPr>
              <w:pStyle w:val="a8"/>
              <w:spacing w:before="0" w:after="0"/>
              <w:contextualSpacing/>
              <w:jc w:val="center"/>
              <w:rPr>
                <w:bCs/>
                <w:sz w:val="18"/>
                <w:szCs w:val="18"/>
              </w:rPr>
            </w:pPr>
            <w:r w:rsidRPr="007C004B">
              <w:rPr>
                <w:bCs/>
                <w:sz w:val="18"/>
                <w:szCs w:val="18"/>
              </w:rPr>
              <w:t>Новичкова Марина Александровна</w:t>
            </w:r>
          </w:p>
        </w:tc>
        <w:tc>
          <w:tcPr>
            <w:tcW w:w="2694" w:type="dxa"/>
          </w:tcPr>
          <w:p w:rsidR="007C004B" w:rsidRPr="007C004B" w:rsidRDefault="007C004B" w:rsidP="007C004B">
            <w:pPr>
              <w:pStyle w:val="a8"/>
              <w:spacing w:before="0" w:after="0"/>
              <w:contextualSpacing/>
              <w:jc w:val="center"/>
              <w:rPr>
                <w:bCs/>
                <w:sz w:val="18"/>
                <w:szCs w:val="18"/>
              </w:rPr>
            </w:pPr>
            <w:r w:rsidRPr="007C004B">
              <w:rPr>
                <w:bCs/>
                <w:sz w:val="18"/>
                <w:szCs w:val="18"/>
              </w:rPr>
              <w:t>89271914731</w:t>
            </w:r>
          </w:p>
        </w:tc>
      </w:tr>
      <w:tr w:rsidR="007C004B" w:rsidRPr="007C004B" w:rsidTr="007C004B">
        <w:tc>
          <w:tcPr>
            <w:tcW w:w="9606" w:type="dxa"/>
            <w:gridSpan w:val="4"/>
          </w:tcPr>
          <w:p w:rsidR="007C004B" w:rsidRPr="007C004B" w:rsidRDefault="007C004B" w:rsidP="007C004B">
            <w:pPr>
              <w:pStyle w:val="a8"/>
              <w:numPr>
                <w:ilvl w:val="0"/>
                <w:numId w:val="27"/>
              </w:numPr>
              <w:spacing w:before="0" w:after="0"/>
              <w:contextualSpacing/>
              <w:jc w:val="center"/>
              <w:rPr>
                <w:bCs/>
                <w:sz w:val="18"/>
                <w:szCs w:val="18"/>
              </w:rPr>
            </w:pPr>
            <w:r w:rsidRPr="007C004B">
              <w:rPr>
                <w:b/>
                <w:bCs/>
                <w:sz w:val="18"/>
                <w:szCs w:val="18"/>
              </w:rPr>
              <w:t>Комендантская служба</w:t>
            </w:r>
          </w:p>
        </w:tc>
      </w:tr>
      <w:tr w:rsidR="007C004B" w:rsidRPr="007C004B" w:rsidTr="007C004B">
        <w:tc>
          <w:tcPr>
            <w:tcW w:w="817" w:type="dxa"/>
          </w:tcPr>
          <w:p w:rsidR="007C004B" w:rsidRPr="007C004B" w:rsidRDefault="007C004B" w:rsidP="007C004B">
            <w:pPr>
              <w:pStyle w:val="a8"/>
              <w:spacing w:before="0" w:after="0"/>
              <w:contextualSpacing/>
              <w:jc w:val="center"/>
              <w:rPr>
                <w:bCs/>
                <w:sz w:val="18"/>
                <w:szCs w:val="18"/>
              </w:rPr>
            </w:pPr>
            <w:r w:rsidRPr="007C004B">
              <w:rPr>
                <w:bCs/>
                <w:sz w:val="18"/>
                <w:szCs w:val="18"/>
              </w:rPr>
              <w:t>1</w:t>
            </w:r>
          </w:p>
        </w:tc>
        <w:tc>
          <w:tcPr>
            <w:tcW w:w="3119" w:type="dxa"/>
          </w:tcPr>
          <w:p w:rsidR="007C004B" w:rsidRPr="007C004B" w:rsidRDefault="007C004B" w:rsidP="007C004B">
            <w:pPr>
              <w:pStyle w:val="a8"/>
              <w:spacing w:before="0" w:after="0"/>
              <w:contextualSpacing/>
              <w:jc w:val="center"/>
              <w:rPr>
                <w:bCs/>
                <w:sz w:val="18"/>
                <w:szCs w:val="18"/>
              </w:rPr>
            </w:pPr>
            <w:r w:rsidRPr="007C004B">
              <w:rPr>
                <w:bCs/>
                <w:sz w:val="18"/>
                <w:szCs w:val="18"/>
              </w:rPr>
              <w:t xml:space="preserve">Комендант </w:t>
            </w:r>
          </w:p>
        </w:tc>
        <w:tc>
          <w:tcPr>
            <w:tcW w:w="2976" w:type="dxa"/>
          </w:tcPr>
          <w:p w:rsidR="007C004B" w:rsidRPr="007C004B" w:rsidRDefault="007C004B" w:rsidP="007C004B">
            <w:pPr>
              <w:pStyle w:val="a8"/>
              <w:spacing w:before="0" w:after="0"/>
              <w:contextualSpacing/>
              <w:jc w:val="center"/>
              <w:rPr>
                <w:bCs/>
                <w:sz w:val="18"/>
                <w:szCs w:val="18"/>
              </w:rPr>
            </w:pPr>
            <w:proofErr w:type="spellStart"/>
            <w:r w:rsidRPr="007C004B">
              <w:rPr>
                <w:bCs/>
                <w:sz w:val="18"/>
                <w:szCs w:val="18"/>
              </w:rPr>
              <w:t>Депцова</w:t>
            </w:r>
            <w:proofErr w:type="spellEnd"/>
            <w:r w:rsidRPr="007C004B">
              <w:rPr>
                <w:bCs/>
                <w:sz w:val="18"/>
                <w:szCs w:val="18"/>
              </w:rPr>
              <w:t xml:space="preserve"> Татьяна Владимировна</w:t>
            </w:r>
          </w:p>
          <w:p w:rsidR="007C004B" w:rsidRPr="007C004B" w:rsidRDefault="007C004B" w:rsidP="007C004B">
            <w:pPr>
              <w:pStyle w:val="a8"/>
              <w:spacing w:before="0" w:after="0"/>
              <w:contextualSpacing/>
              <w:jc w:val="center"/>
              <w:rPr>
                <w:bCs/>
                <w:sz w:val="18"/>
                <w:szCs w:val="18"/>
              </w:rPr>
            </w:pPr>
            <w:proofErr w:type="spellStart"/>
            <w:r w:rsidRPr="007C004B">
              <w:rPr>
                <w:bCs/>
                <w:sz w:val="18"/>
                <w:szCs w:val="18"/>
              </w:rPr>
              <w:t>Чаткина</w:t>
            </w:r>
            <w:proofErr w:type="spellEnd"/>
            <w:r w:rsidRPr="007C004B">
              <w:rPr>
                <w:bCs/>
                <w:sz w:val="18"/>
                <w:szCs w:val="18"/>
              </w:rPr>
              <w:t xml:space="preserve"> Нина Николаевна</w:t>
            </w:r>
          </w:p>
        </w:tc>
        <w:tc>
          <w:tcPr>
            <w:tcW w:w="2694" w:type="dxa"/>
          </w:tcPr>
          <w:p w:rsidR="007C004B" w:rsidRPr="007C004B" w:rsidRDefault="007C004B" w:rsidP="007C004B">
            <w:pPr>
              <w:pStyle w:val="a8"/>
              <w:spacing w:before="0" w:after="0"/>
              <w:contextualSpacing/>
              <w:jc w:val="center"/>
              <w:rPr>
                <w:bCs/>
                <w:sz w:val="18"/>
                <w:szCs w:val="18"/>
              </w:rPr>
            </w:pPr>
          </w:p>
          <w:p w:rsidR="007C004B" w:rsidRPr="007C004B" w:rsidRDefault="007C004B" w:rsidP="007C004B">
            <w:pPr>
              <w:pStyle w:val="a8"/>
              <w:spacing w:before="0" w:after="0"/>
              <w:contextualSpacing/>
              <w:jc w:val="center"/>
              <w:rPr>
                <w:bCs/>
                <w:sz w:val="18"/>
                <w:szCs w:val="18"/>
              </w:rPr>
            </w:pPr>
          </w:p>
          <w:p w:rsidR="007C004B" w:rsidRPr="007C004B" w:rsidRDefault="007C004B" w:rsidP="007C004B">
            <w:pPr>
              <w:pStyle w:val="a8"/>
              <w:spacing w:before="0" w:after="0"/>
              <w:contextualSpacing/>
              <w:jc w:val="center"/>
              <w:rPr>
                <w:bCs/>
                <w:sz w:val="18"/>
                <w:szCs w:val="18"/>
              </w:rPr>
            </w:pPr>
            <w:r w:rsidRPr="007C004B">
              <w:rPr>
                <w:bCs/>
                <w:sz w:val="18"/>
                <w:szCs w:val="18"/>
              </w:rPr>
              <w:t>89876966163</w:t>
            </w:r>
          </w:p>
        </w:tc>
      </w:tr>
      <w:tr w:rsidR="007C004B" w:rsidRPr="007C004B" w:rsidTr="007C004B">
        <w:tc>
          <w:tcPr>
            <w:tcW w:w="9606" w:type="dxa"/>
            <w:gridSpan w:val="4"/>
          </w:tcPr>
          <w:p w:rsidR="007C004B" w:rsidRPr="007C004B" w:rsidRDefault="007C004B" w:rsidP="007C004B">
            <w:pPr>
              <w:pStyle w:val="a8"/>
              <w:numPr>
                <w:ilvl w:val="0"/>
                <w:numId w:val="27"/>
              </w:numPr>
              <w:spacing w:before="0" w:after="0"/>
              <w:contextualSpacing/>
              <w:jc w:val="center"/>
              <w:rPr>
                <w:bCs/>
                <w:sz w:val="18"/>
                <w:szCs w:val="18"/>
              </w:rPr>
            </w:pPr>
            <w:r w:rsidRPr="007C004B">
              <w:rPr>
                <w:b/>
                <w:bCs/>
                <w:sz w:val="18"/>
                <w:szCs w:val="18"/>
              </w:rPr>
              <w:t xml:space="preserve">Медицинский пункт </w:t>
            </w:r>
          </w:p>
        </w:tc>
      </w:tr>
      <w:tr w:rsidR="007C004B" w:rsidRPr="007C004B" w:rsidTr="007C004B">
        <w:tc>
          <w:tcPr>
            <w:tcW w:w="817" w:type="dxa"/>
          </w:tcPr>
          <w:p w:rsidR="007C004B" w:rsidRPr="007C004B" w:rsidRDefault="007C004B" w:rsidP="007C004B">
            <w:pPr>
              <w:pStyle w:val="a8"/>
              <w:spacing w:before="0" w:after="0"/>
              <w:contextualSpacing/>
              <w:jc w:val="center"/>
              <w:rPr>
                <w:bCs/>
                <w:sz w:val="18"/>
                <w:szCs w:val="18"/>
              </w:rPr>
            </w:pPr>
            <w:r w:rsidRPr="007C004B">
              <w:rPr>
                <w:bCs/>
                <w:sz w:val="18"/>
                <w:szCs w:val="18"/>
              </w:rPr>
              <w:t>1</w:t>
            </w:r>
          </w:p>
        </w:tc>
        <w:tc>
          <w:tcPr>
            <w:tcW w:w="8789" w:type="dxa"/>
            <w:gridSpan w:val="3"/>
          </w:tcPr>
          <w:p w:rsidR="007C004B" w:rsidRPr="007C004B" w:rsidRDefault="007C004B" w:rsidP="007C004B">
            <w:pPr>
              <w:pStyle w:val="a8"/>
              <w:spacing w:before="0" w:after="0"/>
              <w:contextualSpacing/>
              <w:rPr>
                <w:bCs/>
                <w:sz w:val="18"/>
                <w:szCs w:val="18"/>
              </w:rPr>
            </w:pPr>
            <w:r w:rsidRPr="007C004B">
              <w:rPr>
                <w:bCs/>
                <w:sz w:val="18"/>
                <w:szCs w:val="18"/>
              </w:rPr>
              <w:t>ГБУЗ РМ «Дубенская РБ»</w:t>
            </w:r>
          </w:p>
        </w:tc>
      </w:tr>
      <w:tr w:rsidR="007C004B" w:rsidRPr="007C004B" w:rsidTr="007C004B">
        <w:tc>
          <w:tcPr>
            <w:tcW w:w="9606" w:type="dxa"/>
            <w:gridSpan w:val="4"/>
          </w:tcPr>
          <w:p w:rsidR="007C004B" w:rsidRPr="007C004B" w:rsidRDefault="007C004B" w:rsidP="007C004B">
            <w:pPr>
              <w:pStyle w:val="a8"/>
              <w:numPr>
                <w:ilvl w:val="0"/>
                <w:numId w:val="27"/>
              </w:numPr>
              <w:spacing w:before="0" w:after="0"/>
              <w:contextualSpacing/>
              <w:jc w:val="center"/>
              <w:rPr>
                <w:bCs/>
                <w:sz w:val="18"/>
                <w:szCs w:val="18"/>
              </w:rPr>
            </w:pPr>
            <w:r w:rsidRPr="007C004B">
              <w:rPr>
                <w:b/>
                <w:bCs/>
                <w:sz w:val="18"/>
                <w:szCs w:val="18"/>
              </w:rPr>
              <w:t>Группа охраны общественного порядка</w:t>
            </w:r>
          </w:p>
        </w:tc>
      </w:tr>
      <w:tr w:rsidR="007C004B" w:rsidRPr="007C004B" w:rsidTr="007C004B">
        <w:tc>
          <w:tcPr>
            <w:tcW w:w="817" w:type="dxa"/>
          </w:tcPr>
          <w:p w:rsidR="007C004B" w:rsidRPr="007C004B" w:rsidRDefault="007C004B" w:rsidP="007C004B">
            <w:pPr>
              <w:pStyle w:val="a8"/>
              <w:spacing w:before="0" w:after="0"/>
              <w:contextualSpacing/>
              <w:jc w:val="center"/>
              <w:rPr>
                <w:bCs/>
                <w:sz w:val="18"/>
                <w:szCs w:val="18"/>
              </w:rPr>
            </w:pPr>
            <w:r w:rsidRPr="007C004B">
              <w:rPr>
                <w:bCs/>
                <w:sz w:val="18"/>
                <w:szCs w:val="18"/>
              </w:rPr>
              <w:t>1</w:t>
            </w:r>
          </w:p>
        </w:tc>
        <w:tc>
          <w:tcPr>
            <w:tcW w:w="8789" w:type="dxa"/>
            <w:gridSpan w:val="3"/>
          </w:tcPr>
          <w:p w:rsidR="007C004B" w:rsidRPr="007C004B" w:rsidRDefault="007C004B" w:rsidP="007C004B">
            <w:pPr>
              <w:pStyle w:val="a8"/>
              <w:spacing w:before="0" w:after="0"/>
              <w:contextualSpacing/>
              <w:rPr>
                <w:bCs/>
                <w:sz w:val="18"/>
                <w:szCs w:val="18"/>
              </w:rPr>
            </w:pPr>
            <w:r w:rsidRPr="007C004B">
              <w:rPr>
                <w:bCs/>
                <w:sz w:val="18"/>
                <w:szCs w:val="18"/>
              </w:rPr>
              <w:t>ОП №17 ММО МВД РФ «</w:t>
            </w:r>
            <w:proofErr w:type="spellStart"/>
            <w:r w:rsidRPr="007C004B">
              <w:rPr>
                <w:bCs/>
                <w:sz w:val="18"/>
                <w:szCs w:val="18"/>
              </w:rPr>
              <w:t>Чамзинский</w:t>
            </w:r>
            <w:proofErr w:type="spellEnd"/>
            <w:r w:rsidRPr="007C004B">
              <w:rPr>
                <w:bCs/>
                <w:sz w:val="18"/>
                <w:szCs w:val="18"/>
              </w:rPr>
              <w:t>»</w:t>
            </w:r>
          </w:p>
        </w:tc>
      </w:tr>
    </w:tbl>
    <w:p w:rsidR="007C004B" w:rsidRPr="007C004B" w:rsidRDefault="007C004B" w:rsidP="00674C21">
      <w:pPr>
        <w:spacing w:line="240" w:lineRule="auto"/>
        <w:contextualSpacing/>
        <w:rPr>
          <w:rFonts w:ascii="Times New Roman" w:hAnsi="Times New Roman" w:cs="Times New Roman"/>
          <w:sz w:val="18"/>
          <w:szCs w:val="18"/>
        </w:rPr>
      </w:pPr>
    </w:p>
    <w:p w:rsidR="00A9603B" w:rsidRDefault="00A9603B" w:rsidP="007C004B">
      <w:pPr>
        <w:widowControl w:val="0"/>
        <w:autoSpaceDE w:val="0"/>
        <w:autoSpaceDN w:val="0"/>
        <w:adjustRightInd w:val="0"/>
        <w:spacing w:after="0" w:line="240" w:lineRule="auto"/>
        <w:contextualSpacing/>
        <w:jc w:val="both"/>
        <w:rPr>
          <w:rFonts w:ascii="Times New Roman" w:hAnsi="Times New Roman" w:cs="Times New Roman"/>
          <w:bCs/>
          <w:sz w:val="18"/>
          <w:szCs w:val="18"/>
        </w:rPr>
      </w:pPr>
    </w:p>
    <w:p w:rsidR="00674C21" w:rsidRPr="00F90AF6" w:rsidRDefault="00674C21" w:rsidP="00674C21">
      <w:pPr>
        <w:spacing w:line="240" w:lineRule="auto"/>
        <w:contextualSpacing/>
        <w:jc w:val="center"/>
        <w:rPr>
          <w:rFonts w:ascii="Times New Roman" w:hAnsi="Times New Roman" w:cs="Times New Roman"/>
          <w:b/>
          <w:sz w:val="18"/>
          <w:szCs w:val="18"/>
        </w:rPr>
      </w:pPr>
      <w:r w:rsidRPr="00F90AF6">
        <w:rPr>
          <w:rFonts w:ascii="Times New Roman" w:hAnsi="Times New Roman" w:cs="Times New Roman"/>
          <w:b/>
          <w:sz w:val="18"/>
          <w:szCs w:val="18"/>
        </w:rPr>
        <w:t>Извещение о проведение</w:t>
      </w:r>
    </w:p>
    <w:p w:rsidR="00674C21" w:rsidRPr="00F90AF6" w:rsidRDefault="00674C21" w:rsidP="00674C21">
      <w:pPr>
        <w:spacing w:line="240" w:lineRule="auto"/>
        <w:contextualSpacing/>
        <w:jc w:val="center"/>
        <w:rPr>
          <w:rFonts w:ascii="Times New Roman" w:hAnsi="Times New Roman" w:cs="Times New Roman"/>
          <w:b/>
          <w:sz w:val="18"/>
          <w:szCs w:val="18"/>
        </w:rPr>
      </w:pPr>
      <w:r w:rsidRPr="00F90AF6">
        <w:rPr>
          <w:rFonts w:ascii="Times New Roman" w:hAnsi="Times New Roman" w:cs="Times New Roman"/>
          <w:b/>
          <w:sz w:val="18"/>
          <w:szCs w:val="18"/>
        </w:rPr>
        <w:t>открытого аукциона на право заключения договора</w:t>
      </w:r>
    </w:p>
    <w:p w:rsidR="00674C21" w:rsidRPr="00F90AF6" w:rsidRDefault="00674C21" w:rsidP="00674C21">
      <w:pPr>
        <w:spacing w:line="240" w:lineRule="auto"/>
        <w:contextualSpacing/>
        <w:jc w:val="center"/>
        <w:rPr>
          <w:rFonts w:ascii="Times New Roman" w:hAnsi="Times New Roman" w:cs="Times New Roman"/>
          <w:b/>
          <w:sz w:val="18"/>
          <w:szCs w:val="18"/>
        </w:rPr>
      </w:pPr>
      <w:r w:rsidRPr="00F90AF6">
        <w:rPr>
          <w:rFonts w:ascii="Times New Roman" w:hAnsi="Times New Roman" w:cs="Times New Roman"/>
          <w:b/>
          <w:sz w:val="18"/>
          <w:szCs w:val="18"/>
        </w:rPr>
        <w:t>аренды земельного участка из населенных пунктов</w:t>
      </w:r>
    </w:p>
    <w:p w:rsidR="00674C21" w:rsidRPr="00F90AF6" w:rsidRDefault="00674C21" w:rsidP="00674C21">
      <w:pPr>
        <w:tabs>
          <w:tab w:val="left" w:pos="426"/>
          <w:tab w:val="left" w:pos="560"/>
        </w:tabs>
        <w:spacing w:line="240" w:lineRule="auto"/>
        <w:ind w:firstLine="709"/>
        <w:contextualSpacing/>
        <w:jc w:val="both"/>
        <w:rPr>
          <w:rFonts w:ascii="Times New Roman" w:hAnsi="Times New Roman" w:cs="Times New Roman"/>
          <w:b/>
          <w:sz w:val="18"/>
          <w:szCs w:val="18"/>
        </w:rPr>
      </w:pPr>
    </w:p>
    <w:p w:rsidR="00674C21" w:rsidRPr="00F90AF6" w:rsidRDefault="00674C21" w:rsidP="00674C21">
      <w:pPr>
        <w:numPr>
          <w:ilvl w:val="0"/>
          <w:numId w:val="28"/>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F90AF6">
        <w:rPr>
          <w:rFonts w:ascii="Times New Roman" w:hAnsi="Times New Roman" w:cs="Times New Roman"/>
          <w:sz w:val="18"/>
          <w:szCs w:val="18"/>
        </w:rPr>
        <w:t>с</w:t>
      </w:r>
      <w:proofErr w:type="gramStart"/>
      <w:r w:rsidRPr="00F90AF6">
        <w:rPr>
          <w:rFonts w:ascii="Times New Roman" w:hAnsi="Times New Roman" w:cs="Times New Roman"/>
          <w:sz w:val="18"/>
          <w:szCs w:val="18"/>
        </w:rPr>
        <w:t>.Д</w:t>
      </w:r>
      <w:proofErr w:type="gramEnd"/>
      <w:r w:rsidRPr="00F90AF6">
        <w:rPr>
          <w:rFonts w:ascii="Times New Roman" w:hAnsi="Times New Roman" w:cs="Times New Roman"/>
          <w:sz w:val="18"/>
          <w:szCs w:val="18"/>
        </w:rPr>
        <w:t>убенки</w:t>
      </w:r>
      <w:proofErr w:type="spellEnd"/>
      <w:r w:rsidRPr="00F90AF6">
        <w:rPr>
          <w:rFonts w:ascii="Times New Roman" w:hAnsi="Times New Roman" w:cs="Times New Roman"/>
          <w:sz w:val="18"/>
          <w:szCs w:val="18"/>
        </w:rPr>
        <w:t>, ул. Денисова, д.4, тел. (83447)2-19-86.</w:t>
      </w:r>
    </w:p>
    <w:p w:rsidR="00674C21" w:rsidRPr="00F90AF6" w:rsidRDefault="00674C21" w:rsidP="00674C21">
      <w:pPr>
        <w:numPr>
          <w:ilvl w:val="0"/>
          <w:numId w:val="28"/>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Дата проведения  аукциона  21 сентября  2022 года  в 10 ч. 00 мин по   адресу: 431770, Республика Мордовия, Дубенский район, </w:t>
      </w:r>
      <w:proofErr w:type="spellStart"/>
      <w:r w:rsidRPr="00F90AF6">
        <w:rPr>
          <w:rFonts w:ascii="Times New Roman" w:hAnsi="Times New Roman" w:cs="Times New Roman"/>
          <w:sz w:val="18"/>
          <w:szCs w:val="18"/>
        </w:rPr>
        <w:t>с</w:t>
      </w:r>
      <w:proofErr w:type="gramStart"/>
      <w:r w:rsidRPr="00F90AF6">
        <w:rPr>
          <w:rFonts w:ascii="Times New Roman" w:hAnsi="Times New Roman" w:cs="Times New Roman"/>
          <w:sz w:val="18"/>
          <w:szCs w:val="18"/>
        </w:rPr>
        <w:t>.Д</w:t>
      </w:r>
      <w:proofErr w:type="gramEnd"/>
      <w:r w:rsidRPr="00F90AF6">
        <w:rPr>
          <w:rFonts w:ascii="Times New Roman" w:hAnsi="Times New Roman" w:cs="Times New Roman"/>
          <w:sz w:val="18"/>
          <w:szCs w:val="18"/>
        </w:rPr>
        <w:t>убенки</w:t>
      </w:r>
      <w:proofErr w:type="spellEnd"/>
      <w:r w:rsidRPr="00F90AF6">
        <w:rPr>
          <w:rFonts w:ascii="Times New Roman" w:hAnsi="Times New Roman" w:cs="Times New Roman"/>
          <w:sz w:val="18"/>
          <w:szCs w:val="18"/>
        </w:rPr>
        <w:t xml:space="preserve">, ул. Денисова, д.4. </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            3. Предмет аукциона:     право    заключения  договора    аренды земельного участка:  </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lang w:eastAsia="ar-SA"/>
        </w:rPr>
      </w:pPr>
      <w:r w:rsidRPr="00F90AF6">
        <w:rPr>
          <w:rFonts w:ascii="Times New Roman" w:hAnsi="Times New Roman" w:cs="Times New Roman"/>
          <w:sz w:val="18"/>
          <w:szCs w:val="18"/>
        </w:rPr>
        <w:t xml:space="preserve">         Лот №1</w:t>
      </w:r>
      <w:r w:rsidRPr="00F90AF6">
        <w:rPr>
          <w:rFonts w:ascii="Times New Roman" w:hAnsi="Times New Roman" w:cs="Times New Roman"/>
          <w:color w:val="000000"/>
          <w:sz w:val="18"/>
          <w:szCs w:val="18"/>
        </w:rPr>
        <w:t>- земельный участок из</w:t>
      </w:r>
      <w:r w:rsidRPr="00F90AF6">
        <w:rPr>
          <w:rFonts w:ascii="Times New Roman" w:hAnsi="Times New Roman" w:cs="Times New Roman"/>
          <w:b/>
          <w:color w:val="000000"/>
          <w:sz w:val="18"/>
          <w:szCs w:val="18"/>
        </w:rPr>
        <w:t xml:space="preserve"> </w:t>
      </w:r>
      <w:r w:rsidRPr="00F90AF6">
        <w:rPr>
          <w:rFonts w:ascii="Times New Roman" w:hAnsi="Times New Roman" w:cs="Times New Roman"/>
          <w:color w:val="000000"/>
          <w:sz w:val="18"/>
          <w:szCs w:val="18"/>
        </w:rPr>
        <w:t xml:space="preserve">категории земель земли населенных пунктов,  для строительства автомобильной заправочной станции, с кадастровым номером 13:06:0102001:205,  общей площадью 1100 </w:t>
      </w:r>
      <w:proofErr w:type="spellStart"/>
      <w:r w:rsidRPr="00F90AF6">
        <w:rPr>
          <w:rFonts w:ascii="Times New Roman" w:hAnsi="Times New Roman" w:cs="Times New Roman"/>
          <w:color w:val="000000"/>
          <w:sz w:val="18"/>
          <w:szCs w:val="18"/>
        </w:rPr>
        <w:t>кв.м</w:t>
      </w:r>
      <w:proofErr w:type="spellEnd"/>
      <w:r w:rsidRPr="00F90AF6">
        <w:rPr>
          <w:rFonts w:ascii="Times New Roman" w:hAnsi="Times New Roman" w:cs="Times New Roman"/>
          <w:color w:val="000000"/>
          <w:sz w:val="18"/>
          <w:szCs w:val="18"/>
        </w:rPr>
        <w:t>.,</w:t>
      </w:r>
      <w:r w:rsidRPr="00F90AF6">
        <w:rPr>
          <w:rFonts w:ascii="Times New Roman" w:hAnsi="Times New Roman" w:cs="Times New Roman"/>
          <w:b/>
          <w:color w:val="000000"/>
          <w:sz w:val="18"/>
          <w:szCs w:val="18"/>
        </w:rPr>
        <w:t xml:space="preserve"> </w:t>
      </w:r>
      <w:r w:rsidRPr="00F90AF6">
        <w:rPr>
          <w:rFonts w:ascii="Times New Roman" w:hAnsi="Times New Roman" w:cs="Times New Roman"/>
          <w:color w:val="000000"/>
          <w:sz w:val="18"/>
          <w:szCs w:val="18"/>
        </w:rPr>
        <w:t xml:space="preserve">расположенного по адресу: Республика Мордовия, Дубенский район, </w:t>
      </w:r>
      <w:proofErr w:type="spellStart"/>
      <w:r w:rsidRPr="00F90AF6">
        <w:rPr>
          <w:rFonts w:ascii="Times New Roman" w:hAnsi="Times New Roman" w:cs="Times New Roman"/>
          <w:color w:val="000000"/>
          <w:sz w:val="18"/>
          <w:szCs w:val="18"/>
        </w:rPr>
        <w:t>с</w:t>
      </w:r>
      <w:proofErr w:type="gramStart"/>
      <w:r w:rsidRPr="00F90AF6">
        <w:rPr>
          <w:rFonts w:ascii="Times New Roman" w:hAnsi="Times New Roman" w:cs="Times New Roman"/>
          <w:color w:val="000000"/>
          <w:sz w:val="18"/>
          <w:szCs w:val="18"/>
        </w:rPr>
        <w:t>.Д</w:t>
      </w:r>
      <w:proofErr w:type="gramEnd"/>
      <w:r w:rsidRPr="00F90AF6">
        <w:rPr>
          <w:rFonts w:ascii="Times New Roman" w:hAnsi="Times New Roman" w:cs="Times New Roman"/>
          <w:color w:val="000000"/>
          <w:sz w:val="18"/>
          <w:szCs w:val="18"/>
        </w:rPr>
        <w:t>убенки</w:t>
      </w:r>
      <w:proofErr w:type="spellEnd"/>
      <w:r w:rsidRPr="00F90AF6">
        <w:rPr>
          <w:rFonts w:ascii="Times New Roman" w:hAnsi="Times New Roman" w:cs="Times New Roman"/>
          <w:color w:val="000000"/>
          <w:sz w:val="18"/>
          <w:szCs w:val="18"/>
        </w:rPr>
        <w:t>.</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      Обременения земельного участка – ограничения предусмотренные статьей 56 Земельного кодекса Российской Федерации, срок с 11.07.2016г, реквизиты основания: справка о балансовой стоимости принадлежности объекта основных средств от 10.10.203г №103-6767, выдан Филиал ОАО «МРСК Волги»- «Мордовэнерго».</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      Ограничения – в соответствии с договором аренды земельного участка.</w:t>
      </w:r>
    </w:p>
    <w:p w:rsidR="00674C21" w:rsidRPr="00F90AF6" w:rsidRDefault="00674C21" w:rsidP="00674C21">
      <w:pPr>
        <w:widowControl w:val="0"/>
        <w:shd w:val="clear" w:color="auto" w:fill="FFFFFF"/>
        <w:tabs>
          <w:tab w:val="left" w:pos="993"/>
          <w:tab w:val="left" w:pos="1134"/>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color w:val="FF0000"/>
          <w:sz w:val="18"/>
          <w:szCs w:val="18"/>
        </w:rPr>
        <w:t xml:space="preserve">     </w:t>
      </w:r>
      <w:r w:rsidRPr="00F90AF6">
        <w:rPr>
          <w:rFonts w:ascii="Times New Roman" w:hAnsi="Times New Roman" w:cs="Times New Roman"/>
          <w:sz w:val="18"/>
          <w:szCs w:val="18"/>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24.05.2019года № 93) (Территориальная зона – </w:t>
      </w:r>
      <w:proofErr w:type="gramStart"/>
      <w:r w:rsidRPr="00F90AF6">
        <w:rPr>
          <w:rFonts w:ascii="Times New Roman" w:hAnsi="Times New Roman" w:cs="Times New Roman"/>
          <w:sz w:val="18"/>
          <w:szCs w:val="18"/>
        </w:rPr>
        <w:t>Т-</w:t>
      </w:r>
      <w:proofErr w:type="gramEnd"/>
      <w:r w:rsidRPr="00F90AF6">
        <w:rPr>
          <w:rFonts w:ascii="Times New Roman" w:hAnsi="Times New Roman" w:cs="Times New Roman"/>
          <w:sz w:val="18"/>
          <w:szCs w:val="18"/>
        </w:rPr>
        <w:t xml:space="preserve"> зона транспортной инфраструктуры</w:t>
      </w:r>
      <w:r w:rsidRPr="00F90AF6">
        <w:rPr>
          <w:rFonts w:ascii="Times New Roman" w:hAnsi="Times New Roman" w:cs="Times New Roman"/>
          <w:bCs/>
          <w:sz w:val="18"/>
          <w:szCs w:val="18"/>
        </w:rPr>
        <w:t>)</w:t>
      </w:r>
      <w:r w:rsidRPr="00F90AF6">
        <w:rPr>
          <w:rFonts w:ascii="Times New Roman" w:hAnsi="Times New Roman" w:cs="Times New Roman"/>
          <w:sz w:val="18"/>
          <w:szCs w:val="18"/>
        </w:rPr>
        <w:t>.</w:t>
      </w:r>
    </w:p>
    <w:p w:rsidR="00674C21" w:rsidRPr="00F90AF6" w:rsidRDefault="00674C21" w:rsidP="00674C21">
      <w:pPr>
        <w:spacing w:line="240" w:lineRule="auto"/>
        <w:ind w:firstLine="709"/>
        <w:contextualSpacing/>
        <w:jc w:val="both"/>
        <w:rPr>
          <w:rFonts w:ascii="Times New Roman" w:hAnsi="Times New Roman" w:cs="Times New Roman"/>
          <w:b/>
          <w:sz w:val="18"/>
          <w:szCs w:val="18"/>
        </w:rPr>
      </w:pPr>
      <w:r w:rsidRPr="00F90AF6">
        <w:rPr>
          <w:rFonts w:ascii="Times New Roman" w:hAnsi="Times New Roman" w:cs="Times New Roman"/>
          <w:sz w:val="18"/>
          <w:szCs w:val="18"/>
        </w:rPr>
        <w:t xml:space="preserve"> </w:t>
      </w:r>
      <w:r w:rsidRPr="00F90AF6">
        <w:rPr>
          <w:rFonts w:ascii="Times New Roman" w:hAnsi="Times New Roman" w:cs="Times New Roman"/>
          <w:i/>
          <w:iCs/>
          <w:sz w:val="18"/>
          <w:szCs w:val="18"/>
          <w:u w:val="single"/>
        </w:rPr>
        <w:t xml:space="preserve">Основные виды разрешенного использования </w:t>
      </w:r>
      <w:r w:rsidRPr="00F90AF6">
        <w:rPr>
          <w:rStyle w:val="56"/>
          <w:rFonts w:ascii="Times New Roman" w:hAnsi="Times New Roman" w:cs="Times New Roman"/>
          <w:b w:val="0"/>
          <w:color w:val="000000"/>
          <w:sz w:val="18"/>
          <w:szCs w:val="18"/>
        </w:rPr>
        <w:t>(код вида разрешенного использования)</w:t>
      </w:r>
      <w:r w:rsidRPr="00F90AF6">
        <w:rPr>
          <w:rFonts w:ascii="Times New Roman" w:hAnsi="Times New Roman" w:cs="Times New Roman"/>
          <w:b/>
          <w:sz w:val="18"/>
          <w:szCs w:val="18"/>
        </w:rPr>
        <w:t>:</w:t>
      </w:r>
    </w:p>
    <w:p w:rsidR="00674C21" w:rsidRPr="00F90AF6" w:rsidRDefault="00674C21" w:rsidP="00674C21">
      <w:pPr>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 автомобильный транспорт (7.2);</w:t>
      </w:r>
    </w:p>
    <w:p w:rsidR="00674C21" w:rsidRPr="00F90AF6" w:rsidRDefault="00674C21" w:rsidP="00674C21">
      <w:pPr>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 обслуживание автотранспорта (4.9).</w:t>
      </w:r>
    </w:p>
    <w:p w:rsidR="00674C21" w:rsidRPr="00F90AF6" w:rsidRDefault="00674C21" w:rsidP="00674C21">
      <w:pPr>
        <w:pStyle w:val="510"/>
        <w:shd w:val="clear" w:color="auto" w:fill="auto"/>
        <w:tabs>
          <w:tab w:val="left" w:pos="1080"/>
        </w:tabs>
        <w:spacing w:line="240" w:lineRule="auto"/>
        <w:ind w:firstLine="709"/>
        <w:contextualSpacing/>
        <w:rPr>
          <w:rFonts w:ascii="Times New Roman" w:hAnsi="Times New Roman" w:cs="Times New Roman"/>
          <w:sz w:val="18"/>
          <w:szCs w:val="18"/>
        </w:rPr>
      </w:pPr>
      <w:r w:rsidRPr="00F90AF6">
        <w:rPr>
          <w:rStyle w:val="56"/>
          <w:rFonts w:ascii="Times New Roman" w:hAnsi="Times New Roman" w:cs="Times New Roman"/>
          <w:color w:val="000000"/>
          <w:sz w:val="18"/>
          <w:szCs w:val="18"/>
        </w:rPr>
        <w:t>Условно разрешенные виды использования (код вида разрешенного использования):</w:t>
      </w:r>
    </w:p>
    <w:p w:rsidR="00674C21" w:rsidRPr="00F90AF6" w:rsidRDefault="00674C21" w:rsidP="00674C21">
      <w:pPr>
        <w:pStyle w:val="510"/>
        <w:numPr>
          <w:ilvl w:val="1"/>
          <w:numId w:val="29"/>
        </w:numPr>
        <w:shd w:val="clear" w:color="auto" w:fill="auto"/>
        <w:spacing w:line="240" w:lineRule="auto"/>
        <w:contextualSpacing/>
        <w:rPr>
          <w:rStyle w:val="56"/>
          <w:rFonts w:ascii="Times New Roman" w:hAnsi="Times New Roman" w:cs="Times New Roman"/>
          <w:i/>
          <w:color w:val="000000"/>
          <w:sz w:val="18"/>
          <w:szCs w:val="18"/>
        </w:rPr>
      </w:pPr>
      <w:r w:rsidRPr="00F90AF6">
        <w:rPr>
          <w:rStyle w:val="56"/>
          <w:rFonts w:ascii="Times New Roman" w:hAnsi="Times New Roman" w:cs="Times New Roman"/>
          <w:i/>
          <w:color w:val="000000"/>
          <w:sz w:val="18"/>
          <w:szCs w:val="18"/>
        </w:rPr>
        <w:t xml:space="preserve">не </w:t>
      </w:r>
      <w:proofErr w:type="gramStart"/>
      <w:r w:rsidRPr="00F90AF6">
        <w:rPr>
          <w:rStyle w:val="56"/>
          <w:rFonts w:ascii="Times New Roman" w:hAnsi="Times New Roman" w:cs="Times New Roman"/>
          <w:i/>
          <w:color w:val="000000"/>
          <w:sz w:val="18"/>
          <w:szCs w:val="18"/>
        </w:rPr>
        <w:t>установлены</w:t>
      </w:r>
      <w:proofErr w:type="gramEnd"/>
      <w:r w:rsidRPr="00F90AF6">
        <w:rPr>
          <w:rStyle w:val="56"/>
          <w:rFonts w:ascii="Times New Roman" w:hAnsi="Times New Roman" w:cs="Times New Roman"/>
          <w:i/>
          <w:color w:val="000000"/>
          <w:sz w:val="18"/>
          <w:szCs w:val="18"/>
        </w:rPr>
        <w:t>.</w:t>
      </w:r>
    </w:p>
    <w:p w:rsidR="00674C21" w:rsidRPr="00F90AF6" w:rsidRDefault="00674C21" w:rsidP="00674C21">
      <w:pPr>
        <w:pStyle w:val="Iauiue"/>
        <w:widowControl/>
        <w:ind w:firstLine="709"/>
        <w:contextualSpacing/>
        <w:jc w:val="both"/>
        <w:rPr>
          <w:sz w:val="18"/>
          <w:szCs w:val="18"/>
        </w:rPr>
      </w:pPr>
      <w:r w:rsidRPr="00F90AF6">
        <w:rPr>
          <w:i/>
          <w:iCs/>
          <w:sz w:val="18"/>
          <w:szCs w:val="18"/>
          <w:u w:val="single"/>
        </w:rPr>
        <w:t xml:space="preserve">Вспомогательные виды разрешенного использования </w:t>
      </w:r>
      <w:r w:rsidRPr="00F90AF6">
        <w:rPr>
          <w:rStyle w:val="56"/>
          <w:b w:val="0"/>
          <w:color w:val="000000"/>
          <w:sz w:val="18"/>
          <w:szCs w:val="18"/>
        </w:rPr>
        <w:t>(код вида разрешенного использования)</w:t>
      </w:r>
      <w:r w:rsidRPr="00F90AF6">
        <w:rPr>
          <w:b/>
          <w:sz w:val="18"/>
          <w:szCs w:val="18"/>
        </w:rPr>
        <w:t>:</w:t>
      </w:r>
    </w:p>
    <w:p w:rsidR="00674C21" w:rsidRPr="00F90AF6" w:rsidRDefault="00674C21" w:rsidP="00674C21">
      <w:pPr>
        <w:pStyle w:val="510"/>
        <w:numPr>
          <w:ilvl w:val="1"/>
          <w:numId w:val="29"/>
        </w:numPr>
        <w:shd w:val="clear" w:color="auto" w:fill="auto"/>
        <w:spacing w:line="240" w:lineRule="auto"/>
        <w:contextualSpacing/>
        <w:rPr>
          <w:rStyle w:val="56"/>
          <w:rFonts w:ascii="Times New Roman" w:hAnsi="Times New Roman" w:cs="Times New Roman"/>
          <w:i/>
          <w:color w:val="000000"/>
          <w:sz w:val="18"/>
          <w:szCs w:val="18"/>
        </w:rPr>
      </w:pPr>
      <w:r w:rsidRPr="00F90AF6">
        <w:rPr>
          <w:rStyle w:val="56"/>
          <w:rFonts w:ascii="Times New Roman" w:hAnsi="Times New Roman" w:cs="Times New Roman"/>
          <w:i/>
          <w:color w:val="000000"/>
          <w:sz w:val="18"/>
          <w:szCs w:val="18"/>
        </w:rPr>
        <w:t xml:space="preserve">не </w:t>
      </w:r>
      <w:proofErr w:type="gramStart"/>
      <w:r w:rsidRPr="00F90AF6">
        <w:rPr>
          <w:rStyle w:val="56"/>
          <w:rFonts w:ascii="Times New Roman" w:hAnsi="Times New Roman" w:cs="Times New Roman"/>
          <w:i/>
          <w:color w:val="000000"/>
          <w:sz w:val="18"/>
          <w:szCs w:val="18"/>
        </w:rPr>
        <w:t>установлены</w:t>
      </w:r>
      <w:proofErr w:type="gramEnd"/>
      <w:r w:rsidRPr="00F90AF6">
        <w:rPr>
          <w:rStyle w:val="56"/>
          <w:rFonts w:ascii="Times New Roman" w:hAnsi="Times New Roman" w:cs="Times New Roman"/>
          <w:i/>
          <w:color w:val="000000"/>
          <w:sz w:val="18"/>
          <w:szCs w:val="18"/>
        </w:rPr>
        <w:t>.</w:t>
      </w:r>
    </w:p>
    <w:p w:rsidR="00674C21" w:rsidRPr="00F90AF6" w:rsidRDefault="00674C21" w:rsidP="00674C21">
      <w:pPr>
        <w:widowControl w:val="0"/>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     Предварительные технические условия подключения (технологического присоединения) объектов к сетям инженерно-технического обеспечения: </w:t>
      </w:r>
    </w:p>
    <w:p w:rsidR="00674C21" w:rsidRPr="00F90AF6" w:rsidRDefault="00674C21" w:rsidP="00674C21">
      <w:pPr>
        <w:spacing w:line="240" w:lineRule="auto"/>
        <w:contextualSpacing/>
        <w:jc w:val="both"/>
        <w:rPr>
          <w:rFonts w:ascii="Times New Roman" w:hAnsi="Times New Roman" w:cs="Times New Roman"/>
          <w:color w:val="000000"/>
          <w:sz w:val="18"/>
          <w:szCs w:val="18"/>
        </w:rPr>
      </w:pPr>
      <w:r w:rsidRPr="00F90AF6">
        <w:rPr>
          <w:rFonts w:ascii="Times New Roman" w:hAnsi="Times New Roman" w:cs="Times New Roman"/>
          <w:color w:val="000000"/>
          <w:sz w:val="18"/>
          <w:szCs w:val="18"/>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     Сети теплоснабжения, водоотведени</w:t>
      </w:r>
      <w:proofErr w:type="gramStart"/>
      <w:r w:rsidRPr="00F90AF6">
        <w:rPr>
          <w:rFonts w:ascii="Times New Roman" w:hAnsi="Times New Roman" w:cs="Times New Roman"/>
          <w:sz w:val="18"/>
          <w:szCs w:val="18"/>
        </w:rPr>
        <w:t>я–</w:t>
      </w:r>
      <w:proofErr w:type="gramEnd"/>
      <w:r w:rsidRPr="00F90AF6">
        <w:rPr>
          <w:rFonts w:ascii="Times New Roman" w:hAnsi="Times New Roman" w:cs="Times New Roman"/>
          <w:sz w:val="18"/>
          <w:szCs w:val="18"/>
        </w:rPr>
        <w:t xml:space="preserve"> выдача технических условий не представляется возможным в связи с отсутствием технической возможности  </w:t>
      </w:r>
      <w:r w:rsidRPr="00F90AF6">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Сети в</w:t>
      </w:r>
      <w:r w:rsidRPr="00F90AF6">
        <w:rPr>
          <w:rFonts w:ascii="Times New Roman" w:hAnsi="Times New Roman" w:cs="Times New Roman"/>
          <w:sz w:val="18"/>
          <w:szCs w:val="18"/>
        </w:rPr>
        <w:t>одоснабжения – лот№1- Ответ ООО «</w:t>
      </w:r>
      <w:proofErr w:type="spellStart"/>
      <w:r w:rsidRPr="00F90AF6">
        <w:rPr>
          <w:rFonts w:ascii="Times New Roman" w:hAnsi="Times New Roman" w:cs="Times New Roman"/>
          <w:sz w:val="18"/>
          <w:szCs w:val="18"/>
        </w:rPr>
        <w:t>Мордовводоканал</w:t>
      </w:r>
      <w:proofErr w:type="spellEnd"/>
      <w:r w:rsidRPr="00F90AF6">
        <w:rPr>
          <w:rFonts w:ascii="Times New Roman" w:hAnsi="Times New Roman" w:cs="Times New Roman"/>
          <w:sz w:val="18"/>
          <w:szCs w:val="18"/>
        </w:rPr>
        <w:t>» от 11.08.2022г №37.</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F90AF6">
        <w:rPr>
          <w:rFonts w:ascii="Times New Roman" w:hAnsi="Times New Roman" w:cs="Times New Roman"/>
          <w:color w:val="000000"/>
          <w:sz w:val="18"/>
          <w:szCs w:val="18"/>
        </w:rPr>
        <w:t xml:space="preserve">    Сети газоснабжения – </w:t>
      </w:r>
      <w:r w:rsidRPr="00F90AF6">
        <w:rPr>
          <w:rFonts w:ascii="Times New Roman" w:hAnsi="Times New Roman" w:cs="Times New Roman"/>
          <w:sz w:val="18"/>
          <w:szCs w:val="18"/>
        </w:rPr>
        <w:t xml:space="preserve">лот№1- </w:t>
      </w:r>
      <w:r w:rsidRPr="00F90AF6">
        <w:rPr>
          <w:rFonts w:ascii="Times New Roman" w:hAnsi="Times New Roman" w:cs="Times New Roman"/>
          <w:color w:val="000000"/>
          <w:sz w:val="18"/>
          <w:szCs w:val="18"/>
        </w:rPr>
        <w:t>Филиал АО «</w:t>
      </w:r>
      <w:proofErr w:type="spellStart"/>
      <w:r w:rsidRPr="00F90AF6">
        <w:rPr>
          <w:rFonts w:ascii="Times New Roman" w:hAnsi="Times New Roman" w:cs="Times New Roman"/>
          <w:color w:val="000000"/>
          <w:sz w:val="18"/>
          <w:szCs w:val="18"/>
        </w:rPr>
        <w:t>Газром</w:t>
      </w:r>
      <w:proofErr w:type="spellEnd"/>
      <w:r w:rsidRPr="00F90AF6">
        <w:rPr>
          <w:rFonts w:ascii="Times New Roman" w:hAnsi="Times New Roman" w:cs="Times New Roman"/>
          <w:color w:val="000000"/>
          <w:sz w:val="18"/>
          <w:szCs w:val="18"/>
        </w:rPr>
        <w:t xml:space="preserve"> газораспределение Саранск в </w:t>
      </w:r>
      <w:proofErr w:type="spellStart"/>
      <w:r w:rsidRPr="00F90AF6">
        <w:rPr>
          <w:rFonts w:ascii="Times New Roman" w:hAnsi="Times New Roman" w:cs="Times New Roman"/>
          <w:color w:val="000000"/>
          <w:sz w:val="18"/>
          <w:szCs w:val="18"/>
        </w:rPr>
        <w:t>р.п</w:t>
      </w:r>
      <w:proofErr w:type="spellEnd"/>
      <w:r w:rsidRPr="00F90AF6">
        <w:rPr>
          <w:rFonts w:ascii="Times New Roman" w:hAnsi="Times New Roman" w:cs="Times New Roman"/>
          <w:color w:val="000000"/>
          <w:sz w:val="18"/>
          <w:szCs w:val="18"/>
        </w:rPr>
        <w:t xml:space="preserve">. Чамзинке» №1222 от 15.08.2022г. Срок действия -70 дней.          Электрические сети - заключение договора технического присоединения, заключается победителем аукциона с </w:t>
      </w:r>
      <w:proofErr w:type="spellStart"/>
      <w:r w:rsidRPr="00F90AF6">
        <w:rPr>
          <w:rFonts w:ascii="Times New Roman" w:hAnsi="Times New Roman" w:cs="Times New Roman"/>
          <w:color w:val="000000"/>
          <w:sz w:val="18"/>
          <w:szCs w:val="18"/>
        </w:rPr>
        <w:t>ресурсоснабжающей</w:t>
      </w:r>
      <w:proofErr w:type="spellEnd"/>
      <w:r w:rsidRPr="00F90AF6">
        <w:rPr>
          <w:rFonts w:ascii="Times New Roman" w:hAnsi="Times New Roman" w:cs="Times New Roman"/>
          <w:color w:val="000000"/>
          <w:sz w:val="18"/>
          <w:szCs w:val="18"/>
        </w:rPr>
        <w:t xml:space="preserve"> организации в соответствии с постановлением Правительства РФ от 27.12.2004 №861</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b/>
          <w:color w:val="993366"/>
          <w:sz w:val="18"/>
          <w:szCs w:val="18"/>
        </w:rPr>
      </w:pPr>
      <w:r w:rsidRPr="00F90AF6">
        <w:rPr>
          <w:rFonts w:ascii="Times New Roman" w:hAnsi="Times New Roman" w:cs="Times New Roman"/>
          <w:sz w:val="18"/>
          <w:szCs w:val="18"/>
        </w:rPr>
        <w:t xml:space="preserve">     </w:t>
      </w:r>
      <w:r w:rsidRPr="00F90AF6">
        <w:rPr>
          <w:rFonts w:ascii="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F90AF6">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лот№1 – 80 000</w:t>
      </w:r>
      <w:r w:rsidRPr="00F90AF6">
        <w:rPr>
          <w:rFonts w:ascii="Times New Roman" w:hAnsi="Times New Roman" w:cs="Times New Roman"/>
          <w:color w:val="FF0000"/>
          <w:sz w:val="18"/>
          <w:szCs w:val="18"/>
        </w:rPr>
        <w:t xml:space="preserve"> </w:t>
      </w:r>
      <w:r w:rsidRPr="00F90AF6">
        <w:rPr>
          <w:rFonts w:ascii="Times New Roman" w:hAnsi="Times New Roman" w:cs="Times New Roman"/>
          <w:sz w:val="18"/>
          <w:szCs w:val="18"/>
        </w:rPr>
        <w:t>(Восемьдесят тысяч) рублей 00 копеек, НДС не облагается</w:t>
      </w:r>
      <w:r w:rsidRPr="00F90AF6">
        <w:rPr>
          <w:rFonts w:ascii="Times New Roman" w:hAnsi="Times New Roman" w:cs="Times New Roman"/>
          <w:b/>
          <w:color w:val="993366"/>
          <w:sz w:val="18"/>
          <w:szCs w:val="18"/>
        </w:rPr>
        <w:t>.</w:t>
      </w:r>
    </w:p>
    <w:p w:rsidR="00674C21" w:rsidRPr="00F90AF6" w:rsidRDefault="00674C21" w:rsidP="00674C21">
      <w:pPr>
        <w:tabs>
          <w:tab w:val="left" w:pos="426"/>
        </w:tabs>
        <w:spacing w:line="240" w:lineRule="auto"/>
        <w:ind w:left="45"/>
        <w:contextualSpacing/>
        <w:jc w:val="both"/>
        <w:rPr>
          <w:rFonts w:ascii="Times New Roman" w:hAnsi="Times New Roman" w:cs="Times New Roman"/>
          <w:b/>
          <w:sz w:val="18"/>
          <w:szCs w:val="18"/>
          <w:lang w:eastAsia="ar-SA"/>
        </w:rPr>
      </w:pPr>
      <w:r w:rsidRPr="00F90AF6">
        <w:rPr>
          <w:rFonts w:ascii="Times New Roman" w:hAnsi="Times New Roman" w:cs="Times New Roman"/>
          <w:bCs/>
          <w:color w:val="000000"/>
          <w:sz w:val="18"/>
          <w:szCs w:val="18"/>
        </w:rPr>
        <w:t xml:space="preserve">             5.   Форма торгов:</w:t>
      </w:r>
      <w:r w:rsidRPr="00F90AF6">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674C21" w:rsidRPr="00F90AF6" w:rsidRDefault="00674C21" w:rsidP="00674C21">
      <w:pPr>
        <w:tabs>
          <w:tab w:val="left" w:pos="426"/>
          <w:tab w:val="left" w:pos="560"/>
        </w:tabs>
        <w:spacing w:line="240" w:lineRule="auto"/>
        <w:ind w:firstLine="709"/>
        <w:contextualSpacing/>
        <w:jc w:val="both"/>
        <w:rPr>
          <w:rFonts w:ascii="Times New Roman" w:hAnsi="Times New Roman" w:cs="Times New Roman"/>
          <w:b/>
          <w:sz w:val="18"/>
          <w:szCs w:val="18"/>
        </w:rPr>
      </w:pPr>
      <w:r w:rsidRPr="00F90AF6">
        <w:rPr>
          <w:rFonts w:ascii="Times New Roman" w:hAnsi="Times New Roman" w:cs="Times New Roman"/>
          <w:sz w:val="18"/>
          <w:szCs w:val="18"/>
        </w:rPr>
        <w:t xml:space="preserve">6.Срок  подачи заявок на участие в аукционе и прилагаемых к ним  документов  с   16  августа  2022г. по 16 сентября 2022г. по рабочим дням с 9ч. 00 мин. до 16ч.00 мин. по адресу: 431770, Республика Мордовия, Дубенский район, </w:t>
      </w:r>
      <w:proofErr w:type="spellStart"/>
      <w:r w:rsidRPr="00F90AF6">
        <w:rPr>
          <w:rFonts w:ascii="Times New Roman" w:hAnsi="Times New Roman" w:cs="Times New Roman"/>
          <w:sz w:val="18"/>
          <w:szCs w:val="18"/>
        </w:rPr>
        <w:t>с</w:t>
      </w:r>
      <w:proofErr w:type="gramStart"/>
      <w:r w:rsidRPr="00F90AF6">
        <w:rPr>
          <w:rFonts w:ascii="Times New Roman" w:hAnsi="Times New Roman" w:cs="Times New Roman"/>
          <w:sz w:val="18"/>
          <w:szCs w:val="18"/>
        </w:rPr>
        <w:t>.Д</w:t>
      </w:r>
      <w:proofErr w:type="gramEnd"/>
      <w:r w:rsidRPr="00F90AF6">
        <w:rPr>
          <w:rFonts w:ascii="Times New Roman" w:hAnsi="Times New Roman" w:cs="Times New Roman"/>
          <w:sz w:val="18"/>
          <w:szCs w:val="18"/>
        </w:rPr>
        <w:t>убенки</w:t>
      </w:r>
      <w:proofErr w:type="spellEnd"/>
      <w:r w:rsidRPr="00F90AF6">
        <w:rPr>
          <w:rFonts w:ascii="Times New Roman" w:hAnsi="Times New Roman" w:cs="Times New Roman"/>
          <w:sz w:val="18"/>
          <w:szCs w:val="18"/>
        </w:rPr>
        <w:t>, ул. Денисова, д.4.</w:t>
      </w:r>
    </w:p>
    <w:p w:rsidR="00674C21" w:rsidRPr="00F90AF6" w:rsidRDefault="00674C21" w:rsidP="00674C21">
      <w:pPr>
        <w:pStyle w:val="13"/>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16 сентября 2022 года на</w:t>
      </w:r>
      <w:r w:rsidRPr="00F90AF6">
        <w:rPr>
          <w:rFonts w:ascii="Times New Roman" w:hAnsi="Times New Roman" w:cs="Times New Roman"/>
          <w:snapToGrid w:val="0"/>
          <w:sz w:val="18"/>
          <w:szCs w:val="18"/>
        </w:rPr>
        <w:t xml:space="preserve"> </w:t>
      </w:r>
      <w:proofErr w:type="gramStart"/>
      <w:r w:rsidRPr="00F90AF6">
        <w:rPr>
          <w:rFonts w:ascii="Times New Roman" w:hAnsi="Times New Roman" w:cs="Times New Roman"/>
          <w:snapToGrid w:val="0"/>
          <w:sz w:val="18"/>
          <w:szCs w:val="18"/>
        </w:rPr>
        <w:t>р</w:t>
      </w:r>
      <w:proofErr w:type="gramEnd"/>
      <w:r w:rsidRPr="00F90AF6">
        <w:rPr>
          <w:rFonts w:ascii="Times New Roman" w:hAnsi="Times New Roman" w:cs="Times New Roman"/>
          <w:snapToGrid w:val="0"/>
          <w:sz w:val="18"/>
          <w:szCs w:val="18"/>
        </w:rPr>
        <w:t xml:space="preserve">/с  </w:t>
      </w:r>
      <w:r w:rsidRPr="00F90AF6">
        <w:rPr>
          <w:rFonts w:ascii="Times New Roman" w:hAnsi="Times New Roman" w:cs="Times New Roman"/>
          <w:sz w:val="18"/>
          <w:szCs w:val="18"/>
        </w:rPr>
        <w:t>0323264389616000090,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F90AF6">
        <w:rPr>
          <w:rFonts w:ascii="Times New Roman" w:eastAsia="MS Mincho" w:hAnsi="Times New Roman" w:cs="Times New Roman"/>
          <w:sz w:val="18"/>
          <w:szCs w:val="18"/>
        </w:rPr>
        <w:t>.</w:t>
      </w:r>
    </w:p>
    <w:p w:rsidR="00674C21" w:rsidRPr="00F90AF6" w:rsidRDefault="00674C21" w:rsidP="00674C21">
      <w:pPr>
        <w:pStyle w:val="13"/>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8. Дата  рассмотрения заявок и документов от претендентов, а также определения  участников аукциона 16 сентября 2022 г. в 16 ч.30 мин по адресу:  431770, Республика Мордовия, Дубенский район, </w:t>
      </w:r>
      <w:proofErr w:type="spellStart"/>
      <w:r w:rsidRPr="00F90AF6">
        <w:rPr>
          <w:rFonts w:ascii="Times New Roman" w:hAnsi="Times New Roman" w:cs="Times New Roman"/>
          <w:sz w:val="18"/>
          <w:szCs w:val="18"/>
        </w:rPr>
        <w:t>с</w:t>
      </w:r>
      <w:proofErr w:type="gramStart"/>
      <w:r w:rsidRPr="00F90AF6">
        <w:rPr>
          <w:rFonts w:ascii="Times New Roman" w:hAnsi="Times New Roman" w:cs="Times New Roman"/>
          <w:sz w:val="18"/>
          <w:szCs w:val="18"/>
        </w:rPr>
        <w:t>.Д</w:t>
      </w:r>
      <w:proofErr w:type="gramEnd"/>
      <w:r w:rsidRPr="00F90AF6">
        <w:rPr>
          <w:rFonts w:ascii="Times New Roman" w:hAnsi="Times New Roman" w:cs="Times New Roman"/>
          <w:sz w:val="18"/>
          <w:szCs w:val="18"/>
        </w:rPr>
        <w:t>убенки</w:t>
      </w:r>
      <w:proofErr w:type="spellEnd"/>
      <w:r w:rsidRPr="00F90AF6">
        <w:rPr>
          <w:rFonts w:ascii="Times New Roman" w:hAnsi="Times New Roman" w:cs="Times New Roman"/>
          <w:sz w:val="18"/>
          <w:szCs w:val="18"/>
        </w:rPr>
        <w:t>, ул. Денисова, д.4.</w:t>
      </w:r>
    </w:p>
    <w:p w:rsidR="00674C21" w:rsidRPr="00F90AF6" w:rsidRDefault="00674C21" w:rsidP="00674C21">
      <w:pPr>
        <w:tabs>
          <w:tab w:val="left" w:pos="360"/>
          <w:tab w:val="left" w:pos="426"/>
          <w:tab w:val="left" w:pos="560"/>
        </w:tabs>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9. Аукционная документация предоставляется в период  с 16 августа  2022 по 16 сентября  2022г.   по рабочим дням с 9ч. 00 мин. до 16ч.00 мин   без взимания платы.</w:t>
      </w:r>
    </w:p>
    <w:p w:rsidR="00674C21" w:rsidRPr="00F90AF6" w:rsidRDefault="00674C21" w:rsidP="00674C21">
      <w:pPr>
        <w:tabs>
          <w:tab w:val="left" w:pos="426"/>
          <w:tab w:val="left" w:pos="560"/>
        </w:tabs>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10. Шаг аукциона 3%.</w:t>
      </w:r>
    </w:p>
    <w:p w:rsidR="00674C21" w:rsidRPr="00F90AF6" w:rsidRDefault="00674C21" w:rsidP="00674C21">
      <w:pPr>
        <w:tabs>
          <w:tab w:val="left" w:pos="426"/>
          <w:tab w:val="left" w:pos="560"/>
        </w:tabs>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11. Победителем аукциона признается участник, предложивший наибольшую цену лота.</w:t>
      </w:r>
    </w:p>
    <w:p w:rsidR="00674C21" w:rsidRPr="00F90AF6" w:rsidRDefault="00674C21" w:rsidP="00674C21">
      <w:pPr>
        <w:tabs>
          <w:tab w:val="left" w:pos="426"/>
          <w:tab w:val="left" w:pos="560"/>
        </w:tabs>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674C21" w:rsidRPr="00F90AF6" w:rsidRDefault="00674C21" w:rsidP="00674C21">
      <w:pPr>
        <w:tabs>
          <w:tab w:val="left" w:pos="426"/>
          <w:tab w:val="left" w:pos="560"/>
        </w:tabs>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13. Срок действия договора  аренды земельного  участка по лотам: 18 (восемнадцать) месяцев.</w:t>
      </w:r>
    </w:p>
    <w:p w:rsidR="00674C21" w:rsidRPr="00F90AF6" w:rsidRDefault="00674C21" w:rsidP="00674C21">
      <w:pPr>
        <w:tabs>
          <w:tab w:val="left" w:pos="426"/>
          <w:tab w:val="left" w:pos="560"/>
        </w:tabs>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F90AF6">
        <w:rPr>
          <w:rFonts w:ascii="Times New Roman" w:hAnsi="Times New Roman" w:cs="Times New Roman"/>
          <w:sz w:val="18"/>
          <w:szCs w:val="18"/>
        </w:rPr>
        <w:t>с</w:t>
      </w:r>
      <w:proofErr w:type="gramStart"/>
      <w:r w:rsidRPr="00F90AF6">
        <w:rPr>
          <w:rFonts w:ascii="Times New Roman" w:hAnsi="Times New Roman" w:cs="Times New Roman"/>
          <w:sz w:val="18"/>
          <w:szCs w:val="18"/>
        </w:rPr>
        <w:t>.Д</w:t>
      </w:r>
      <w:proofErr w:type="gramEnd"/>
      <w:r w:rsidRPr="00F90AF6">
        <w:rPr>
          <w:rFonts w:ascii="Times New Roman" w:hAnsi="Times New Roman" w:cs="Times New Roman"/>
          <w:sz w:val="18"/>
          <w:szCs w:val="18"/>
        </w:rPr>
        <w:t>убенки</w:t>
      </w:r>
      <w:proofErr w:type="spellEnd"/>
      <w:r w:rsidRPr="00F90AF6">
        <w:rPr>
          <w:rFonts w:ascii="Times New Roman" w:hAnsi="Times New Roman" w:cs="Times New Roman"/>
          <w:sz w:val="18"/>
          <w:szCs w:val="18"/>
        </w:rPr>
        <w:t>, ул. Денисова, д.4, тел: 8(83447) 2-19-86.</w:t>
      </w:r>
    </w:p>
    <w:p w:rsidR="00674C21" w:rsidRPr="00F90AF6" w:rsidRDefault="00674C21" w:rsidP="00674C21">
      <w:pPr>
        <w:shd w:val="clear" w:color="auto" w:fill="FFFFFF"/>
        <w:spacing w:line="240" w:lineRule="auto"/>
        <w:contextualSpacing/>
        <w:jc w:val="right"/>
        <w:rPr>
          <w:rFonts w:ascii="Times New Roman" w:hAnsi="Times New Roman" w:cs="Times New Roman"/>
          <w:bCs/>
          <w:color w:val="000000"/>
          <w:sz w:val="18"/>
          <w:szCs w:val="18"/>
        </w:rPr>
      </w:pPr>
    </w:p>
    <w:p w:rsidR="00674C21" w:rsidRPr="00F90AF6" w:rsidRDefault="00674C21" w:rsidP="00674C21">
      <w:pPr>
        <w:pStyle w:val="ConsNonformat"/>
        <w:widowControl/>
        <w:contextualSpacing/>
        <w:jc w:val="center"/>
        <w:rPr>
          <w:rFonts w:ascii="Times New Roman" w:hAnsi="Times New Roman"/>
          <w:sz w:val="18"/>
          <w:szCs w:val="18"/>
        </w:rPr>
      </w:pPr>
    </w:p>
    <w:p w:rsidR="00674C21" w:rsidRPr="00F90AF6" w:rsidRDefault="00674C21" w:rsidP="00674C21">
      <w:pPr>
        <w:pStyle w:val="ConsNonformat"/>
        <w:widowControl/>
        <w:contextualSpacing/>
        <w:jc w:val="center"/>
        <w:rPr>
          <w:rFonts w:ascii="Times New Roman" w:hAnsi="Times New Roman"/>
          <w:sz w:val="18"/>
          <w:szCs w:val="18"/>
        </w:rPr>
      </w:pPr>
      <w:r w:rsidRPr="00F90AF6">
        <w:rPr>
          <w:rFonts w:ascii="Times New Roman" w:hAnsi="Times New Roman"/>
          <w:sz w:val="18"/>
          <w:szCs w:val="18"/>
        </w:rPr>
        <w:t>ЗАЯВКА НА УЧАСТИЕ В АУКЦИОНЕ</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«____» ____________ 2022 г.</w:t>
      </w:r>
      <w:r w:rsidRPr="00F90AF6">
        <w:rPr>
          <w:rFonts w:ascii="Times New Roman" w:hAnsi="Times New Roman"/>
          <w:sz w:val="18"/>
          <w:szCs w:val="18"/>
        </w:rPr>
        <w:tab/>
      </w:r>
      <w:r w:rsidRPr="00F90AF6">
        <w:rPr>
          <w:rFonts w:ascii="Times New Roman" w:hAnsi="Times New Roman"/>
          <w:sz w:val="18"/>
          <w:szCs w:val="18"/>
        </w:rPr>
        <w:tab/>
      </w:r>
      <w:r w:rsidRPr="00F90AF6">
        <w:rPr>
          <w:rFonts w:ascii="Times New Roman" w:hAnsi="Times New Roman"/>
          <w:sz w:val="18"/>
          <w:szCs w:val="18"/>
        </w:rPr>
        <w:tab/>
      </w:r>
      <w:r w:rsidRPr="00F90AF6">
        <w:rPr>
          <w:rFonts w:ascii="Times New Roman" w:hAnsi="Times New Roman"/>
          <w:sz w:val="18"/>
          <w:szCs w:val="18"/>
        </w:rPr>
        <w:tab/>
      </w:r>
      <w:r w:rsidRPr="00F90AF6">
        <w:rPr>
          <w:rFonts w:ascii="Times New Roman" w:hAnsi="Times New Roman"/>
          <w:sz w:val="18"/>
          <w:szCs w:val="18"/>
        </w:rPr>
        <w:tab/>
        <w:t xml:space="preserve">      </w:t>
      </w:r>
      <w:r w:rsidRPr="00F90AF6">
        <w:rPr>
          <w:rFonts w:ascii="Times New Roman" w:hAnsi="Times New Roman"/>
          <w:sz w:val="18"/>
          <w:szCs w:val="18"/>
        </w:rPr>
        <w:tab/>
      </w:r>
      <w:r w:rsidRPr="00F90AF6">
        <w:rPr>
          <w:rFonts w:ascii="Times New Roman" w:hAnsi="Times New Roman"/>
          <w:sz w:val="18"/>
          <w:szCs w:val="18"/>
        </w:rPr>
        <w:tab/>
      </w:r>
      <w:proofErr w:type="spellStart"/>
      <w:r w:rsidRPr="00F90AF6">
        <w:rPr>
          <w:rFonts w:ascii="Times New Roman" w:hAnsi="Times New Roman"/>
          <w:sz w:val="18"/>
          <w:szCs w:val="18"/>
        </w:rPr>
        <w:t>с</w:t>
      </w:r>
      <w:proofErr w:type="gramStart"/>
      <w:r w:rsidRPr="00F90AF6">
        <w:rPr>
          <w:rFonts w:ascii="Times New Roman" w:hAnsi="Times New Roman"/>
          <w:sz w:val="18"/>
          <w:szCs w:val="18"/>
        </w:rPr>
        <w:t>.Д</w:t>
      </w:r>
      <w:proofErr w:type="gramEnd"/>
      <w:r w:rsidRPr="00F90AF6">
        <w:rPr>
          <w:rFonts w:ascii="Times New Roman" w:hAnsi="Times New Roman"/>
          <w:sz w:val="18"/>
          <w:szCs w:val="18"/>
        </w:rPr>
        <w:t>убенки</w:t>
      </w:r>
      <w:proofErr w:type="spellEnd"/>
      <w:r w:rsidRPr="00F90AF6">
        <w:rPr>
          <w:rFonts w:ascii="Times New Roman" w:hAnsi="Times New Roman"/>
          <w:sz w:val="18"/>
          <w:szCs w:val="18"/>
        </w:rPr>
        <w:t xml:space="preserve"> </w:t>
      </w:r>
    </w:p>
    <w:p w:rsidR="00674C21" w:rsidRPr="00F90AF6" w:rsidRDefault="00674C21" w:rsidP="00674C21">
      <w:pPr>
        <w:pStyle w:val="ConsNonformat"/>
        <w:widowControl/>
        <w:contextualSpacing/>
        <w:jc w:val="center"/>
        <w:rPr>
          <w:rFonts w:ascii="Times New Roman" w:hAnsi="Times New Roman"/>
          <w:sz w:val="18"/>
          <w:szCs w:val="18"/>
        </w:rPr>
      </w:pP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Претендент _______________________________________________________________________________</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 xml:space="preserve">                     </w:t>
      </w:r>
      <w:proofErr w:type="gramStart"/>
      <w:r w:rsidRPr="00F90AF6">
        <w:rPr>
          <w:rFonts w:ascii="Times New Roman" w:hAnsi="Times New Roman"/>
          <w:sz w:val="18"/>
          <w:szCs w:val="18"/>
        </w:rPr>
        <w:t>(Ф.И.О. претендента (физического лица) или наименование претендента (юридического лица)</w:t>
      </w:r>
      <w:proofErr w:type="gramEnd"/>
    </w:p>
    <w:p w:rsidR="00674C21" w:rsidRPr="00F90AF6" w:rsidRDefault="00674C21" w:rsidP="00674C21">
      <w:pPr>
        <w:pStyle w:val="ConsNonformat"/>
        <w:widowControl/>
        <w:contextualSpacing/>
        <w:jc w:val="both"/>
        <w:rPr>
          <w:rFonts w:ascii="Times New Roman" w:hAnsi="Times New Roman"/>
          <w:sz w:val="18"/>
          <w:szCs w:val="18"/>
        </w:rPr>
      </w:pP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Документ о государственной регистрации в качестве юридического лица (для юридических лиц) __________________________________________________________, рег.№ __________________________</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 xml:space="preserve">Дата регистрации «______» _______________________ ___________ </w:t>
      </w:r>
      <w:proofErr w:type="gramStart"/>
      <w:r w:rsidRPr="00F90AF6">
        <w:rPr>
          <w:rFonts w:ascii="Times New Roman" w:hAnsi="Times New Roman"/>
          <w:sz w:val="18"/>
          <w:szCs w:val="18"/>
        </w:rPr>
        <w:t>г</w:t>
      </w:r>
      <w:proofErr w:type="gramEnd"/>
      <w:r w:rsidRPr="00F90AF6">
        <w:rPr>
          <w:rFonts w:ascii="Times New Roman" w:hAnsi="Times New Roman"/>
          <w:sz w:val="18"/>
          <w:szCs w:val="18"/>
        </w:rPr>
        <w:t>.</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Орган, осуществивший регистрацию __________________________________________________________</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Место выдачи ______________________________________________________________________________</w:t>
      </w:r>
    </w:p>
    <w:p w:rsidR="00674C21" w:rsidRPr="00F90AF6" w:rsidRDefault="00674C21" w:rsidP="00674C21">
      <w:pPr>
        <w:pStyle w:val="ConsNonformat"/>
        <w:widowControl/>
        <w:contextualSpacing/>
        <w:jc w:val="both"/>
        <w:rPr>
          <w:rFonts w:ascii="Times New Roman" w:hAnsi="Times New Roman"/>
          <w:sz w:val="18"/>
          <w:szCs w:val="18"/>
        </w:rPr>
      </w:pPr>
    </w:p>
    <w:p w:rsidR="00674C21" w:rsidRPr="00F90AF6" w:rsidRDefault="00674C21" w:rsidP="00674C21">
      <w:pPr>
        <w:pStyle w:val="ConsNonformat"/>
        <w:widowControl/>
        <w:contextualSpacing/>
        <w:jc w:val="both"/>
        <w:rPr>
          <w:rFonts w:ascii="Times New Roman" w:hAnsi="Times New Roman"/>
          <w:sz w:val="18"/>
          <w:szCs w:val="18"/>
        </w:rPr>
      </w:pP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Документ, удостоверяющий личность (для физических лиц): серия__________ № _____________________</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Дата регистрации, код подразделения и орган, осуществивший выдачу _____________________________</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___________________________________________________________________________________________</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ИНН _____________________ тел. ____________________ факс _____________ Индекс  ______________</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Адрес претендента __________________________________________________________________________</w:t>
      </w:r>
    </w:p>
    <w:p w:rsidR="00674C21" w:rsidRPr="00F90AF6" w:rsidRDefault="00674C21" w:rsidP="00674C21">
      <w:pPr>
        <w:pStyle w:val="ConsNonformat"/>
        <w:widowControl/>
        <w:contextualSpacing/>
        <w:jc w:val="both"/>
        <w:rPr>
          <w:rFonts w:ascii="Times New Roman" w:hAnsi="Times New Roman"/>
          <w:sz w:val="18"/>
          <w:szCs w:val="18"/>
        </w:rPr>
      </w:pPr>
    </w:p>
    <w:p w:rsidR="00674C21" w:rsidRPr="00F90AF6" w:rsidRDefault="00674C21" w:rsidP="00674C21">
      <w:pPr>
        <w:pStyle w:val="ConsNonformat"/>
        <w:widowControl/>
        <w:contextualSpacing/>
        <w:jc w:val="both"/>
        <w:rPr>
          <w:rFonts w:ascii="Times New Roman" w:hAnsi="Times New Roman"/>
          <w:sz w:val="18"/>
          <w:szCs w:val="18"/>
        </w:rPr>
      </w:pP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Представитель претендента ___________________________________________________________________</w:t>
      </w:r>
    </w:p>
    <w:p w:rsidR="00674C21" w:rsidRPr="00F90AF6" w:rsidRDefault="00674C21" w:rsidP="00674C21">
      <w:pPr>
        <w:pStyle w:val="ConsNonformat"/>
        <w:widowControl/>
        <w:contextualSpacing/>
        <w:jc w:val="center"/>
        <w:rPr>
          <w:rFonts w:ascii="Times New Roman" w:hAnsi="Times New Roman"/>
          <w:sz w:val="18"/>
          <w:szCs w:val="18"/>
        </w:rPr>
      </w:pPr>
      <w:r w:rsidRPr="00F90AF6">
        <w:rPr>
          <w:rFonts w:ascii="Times New Roman" w:hAnsi="Times New Roman"/>
          <w:sz w:val="18"/>
          <w:szCs w:val="18"/>
        </w:rPr>
        <w:t xml:space="preserve">                                     (Ф.И.О.)</w:t>
      </w:r>
    </w:p>
    <w:p w:rsidR="00674C21" w:rsidRPr="00F90AF6" w:rsidRDefault="00674C21" w:rsidP="00674C21">
      <w:pPr>
        <w:pStyle w:val="ConsNonformat"/>
        <w:widowControl/>
        <w:contextualSpacing/>
        <w:jc w:val="both"/>
        <w:rPr>
          <w:rFonts w:ascii="Times New Roman" w:hAnsi="Times New Roman"/>
          <w:sz w:val="18"/>
          <w:szCs w:val="18"/>
        </w:rPr>
      </w:pPr>
      <w:proofErr w:type="gramStart"/>
      <w:r w:rsidRPr="00F90AF6">
        <w:rPr>
          <w:rFonts w:ascii="Times New Roman" w:hAnsi="Times New Roman"/>
          <w:sz w:val="18"/>
          <w:szCs w:val="18"/>
        </w:rPr>
        <w:t>действующий</w:t>
      </w:r>
      <w:proofErr w:type="gramEnd"/>
      <w:r w:rsidRPr="00F90AF6">
        <w:rPr>
          <w:rFonts w:ascii="Times New Roman" w:hAnsi="Times New Roman"/>
          <w:sz w:val="18"/>
          <w:szCs w:val="18"/>
        </w:rPr>
        <w:t xml:space="preserve"> на основании доверенности от « _____» _____________________ _______г. № ___________</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выданной __________________________________________________________________________________</w:t>
      </w:r>
    </w:p>
    <w:p w:rsidR="00674C21" w:rsidRPr="00F90AF6" w:rsidRDefault="00674C21" w:rsidP="00674C21">
      <w:pPr>
        <w:pStyle w:val="ConsNonformat"/>
        <w:widowControl/>
        <w:contextualSpacing/>
        <w:jc w:val="both"/>
        <w:rPr>
          <w:rFonts w:ascii="Times New Roman" w:hAnsi="Times New Roman"/>
          <w:sz w:val="18"/>
          <w:szCs w:val="18"/>
        </w:rPr>
      </w:pPr>
    </w:p>
    <w:p w:rsidR="00674C21" w:rsidRPr="00F90AF6" w:rsidRDefault="00674C21" w:rsidP="00674C21">
      <w:pPr>
        <w:spacing w:line="240" w:lineRule="auto"/>
        <w:contextualSpacing/>
        <w:jc w:val="center"/>
        <w:rPr>
          <w:rFonts w:ascii="Times New Roman" w:hAnsi="Times New Roman" w:cs="Times New Roman"/>
          <w:b/>
          <w:sz w:val="18"/>
          <w:szCs w:val="18"/>
        </w:rPr>
      </w:pPr>
      <w:r w:rsidRPr="00F90AF6">
        <w:rPr>
          <w:rFonts w:ascii="Times New Roman" w:hAnsi="Times New Roman" w:cs="Times New Roman"/>
          <w:b/>
          <w:sz w:val="18"/>
          <w:szCs w:val="18"/>
        </w:rPr>
        <w:t xml:space="preserve">принимая решение об участии в аукционе на право заключения договора аренды </w:t>
      </w:r>
    </w:p>
    <w:p w:rsidR="00674C21" w:rsidRPr="00F90AF6" w:rsidRDefault="00674C21" w:rsidP="00674C21">
      <w:pPr>
        <w:spacing w:line="240" w:lineRule="auto"/>
        <w:contextualSpacing/>
        <w:jc w:val="center"/>
        <w:rPr>
          <w:rFonts w:ascii="Times New Roman" w:hAnsi="Times New Roman" w:cs="Times New Roman"/>
          <w:b/>
          <w:sz w:val="18"/>
          <w:szCs w:val="18"/>
        </w:rPr>
      </w:pPr>
      <w:r w:rsidRPr="00F90AF6">
        <w:rPr>
          <w:rFonts w:ascii="Times New Roman" w:hAnsi="Times New Roman" w:cs="Times New Roman"/>
          <w:b/>
          <w:sz w:val="18"/>
          <w:szCs w:val="18"/>
        </w:rPr>
        <w:t xml:space="preserve">земельного участка </w:t>
      </w:r>
      <w:proofErr w:type="gramStart"/>
      <w:r w:rsidRPr="00F90AF6">
        <w:rPr>
          <w:rFonts w:ascii="Times New Roman" w:hAnsi="Times New Roman" w:cs="Times New Roman"/>
          <w:b/>
          <w:sz w:val="18"/>
          <w:szCs w:val="18"/>
        </w:rPr>
        <w:t>для</w:t>
      </w:r>
      <w:proofErr w:type="gramEnd"/>
      <w:r w:rsidRPr="00F90AF6">
        <w:rPr>
          <w:rFonts w:ascii="Times New Roman" w:hAnsi="Times New Roman" w:cs="Times New Roman"/>
          <w:b/>
          <w:sz w:val="18"/>
          <w:szCs w:val="18"/>
        </w:rPr>
        <w:t xml:space="preserve"> ________________________________________________________:</w:t>
      </w:r>
    </w:p>
    <w:p w:rsidR="00674C21" w:rsidRPr="00F90AF6" w:rsidRDefault="00674C21" w:rsidP="00674C21">
      <w:pPr>
        <w:pStyle w:val="ConsNonformat"/>
        <w:widowControl/>
        <w:contextualSpacing/>
        <w:jc w:val="both"/>
        <w:rPr>
          <w:rFonts w:ascii="Times New Roman" w:hAnsi="Times New Roman"/>
          <w:b/>
          <w:sz w:val="18"/>
          <w:szCs w:val="18"/>
        </w:rPr>
      </w:pPr>
      <w:r w:rsidRPr="00F90AF6">
        <w:rPr>
          <w:rFonts w:ascii="Times New Roman" w:hAnsi="Times New Roman"/>
          <w:b/>
          <w:sz w:val="18"/>
          <w:szCs w:val="18"/>
        </w:rPr>
        <w:t>_____________________________________________________________________________________</w:t>
      </w:r>
    </w:p>
    <w:p w:rsidR="00674C21" w:rsidRPr="00F90AF6" w:rsidRDefault="00674C21" w:rsidP="00674C21">
      <w:pPr>
        <w:pStyle w:val="ConsNonformat"/>
        <w:widowControl/>
        <w:contextualSpacing/>
        <w:jc w:val="both"/>
        <w:rPr>
          <w:rFonts w:ascii="Times New Roman" w:hAnsi="Times New Roman"/>
          <w:b/>
          <w:sz w:val="18"/>
          <w:szCs w:val="18"/>
        </w:rPr>
      </w:pPr>
      <w:r w:rsidRPr="00F90AF6">
        <w:rPr>
          <w:rFonts w:ascii="Times New Roman" w:hAnsi="Times New Roman"/>
          <w:b/>
          <w:sz w:val="18"/>
          <w:szCs w:val="18"/>
        </w:rPr>
        <w:t xml:space="preserve">           </w:t>
      </w:r>
      <w:r w:rsidRPr="00F90AF6">
        <w:rPr>
          <w:rFonts w:ascii="Times New Roman" w:hAnsi="Times New Roman"/>
          <w:b/>
          <w:sz w:val="18"/>
          <w:szCs w:val="18"/>
        </w:rPr>
        <w:tab/>
      </w:r>
      <w:r w:rsidRPr="00F90AF6">
        <w:rPr>
          <w:rFonts w:ascii="Times New Roman" w:hAnsi="Times New Roman"/>
          <w:b/>
          <w:sz w:val="18"/>
          <w:szCs w:val="18"/>
        </w:rPr>
        <w:tab/>
        <w:t>(наименование лота аукциона, его основные  характеристики и местонахождение)</w:t>
      </w:r>
    </w:p>
    <w:p w:rsidR="00674C21" w:rsidRPr="00F90AF6" w:rsidRDefault="00674C21" w:rsidP="00674C21">
      <w:pPr>
        <w:pStyle w:val="ConsNonformat"/>
        <w:widowControl/>
        <w:contextualSpacing/>
        <w:jc w:val="both"/>
        <w:rPr>
          <w:rFonts w:ascii="Times New Roman" w:hAnsi="Times New Roman"/>
          <w:b/>
          <w:sz w:val="18"/>
          <w:szCs w:val="18"/>
        </w:rPr>
      </w:pPr>
      <w:r w:rsidRPr="00F90AF6">
        <w:rPr>
          <w:rFonts w:ascii="Times New Roman" w:hAnsi="Times New Roman"/>
          <w:b/>
          <w:sz w:val="18"/>
          <w:szCs w:val="18"/>
        </w:rPr>
        <w:t>обязуюсь:</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 xml:space="preserve">- соблюдать условия аукциона,  содержащиеся  в  извещении   о   проведении  открытого аукциона,   опубликованном  на официальном сайте </w:t>
      </w:r>
      <w:hyperlink r:id="rId12" w:history="1">
        <w:r w:rsidRPr="00F90AF6">
          <w:rPr>
            <w:rStyle w:val="a7"/>
            <w:rFonts w:ascii="Times New Roman" w:hAnsi="Times New Roman"/>
            <w:sz w:val="18"/>
            <w:szCs w:val="18"/>
            <w:lang w:val="en-US"/>
          </w:rPr>
          <w:t>www</w:t>
        </w:r>
        <w:r w:rsidRPr="00F90AF6">
          <w:rPr>
            <w:rStyle w:val="a7"/>
            <w:rFonts w:ascii="Times New Roman" w:hAnsi="Times New Roman"/>
            <w:sz w:val="18"/>
            <w:szCs w:val="18"/>
          </w:rPr>
          <w:t>.</w:t>
        </w:r>
        <w:proofErr w:type="spellStart"/>
        <w:r w:rsidRPr="00F90AF6">
          <w:rPr>
            <w:rStyle w:val="a7"/>
            <w:rFonts w:ascii="Times New Roman" w:hAnsi="Times New Roman"/>
            <w:sz w:val="18"/>
            <w:szCs w:val="18"/>
            <w:lang w:val="en-US"/>
          </w:rPr>
          <w:t>torgi</w:t>
        </w:r>
        <w:proofErr w:type="spellEnd"/>
        <w:r w:rsidRPr="00F90AF6">
          <w:rPr>
            <w:rStyle w:val="a7"/>
            <w:rFonts w:ascii="Times New Roman" w:hAnsi="Times New Roman"/>
            <w:sz w:val="18"/>
            <w:szCs w:val="18"/>
          </w:rPr>
          <w:t>.</w:t>
        </w:r>
        <w:proofErr w:type="spellStart"/>
        <w:r w:rsidRPr="00F90AF6">
          <w:rPr>
            <w:rStyle w:val="a7"/>
            <w:rFonts w:ascii="Times New Roman" w:hAnsi="Times New Roman"/>
            <w:sz w:val="18"/>
            <w:szCs w:val="18"/>
            <w:lang w:val="en-US"/>
          </w:rPr>
          <w:t>gov</w:t>
        </w:r>
        <w:proofErr w:type="spellEnd"/>
        <w:r w:rsidRPr="00F90AF6">
          <w:rPr>
            <w:rStyle w:val="a7"/>
            <w:rFonts w:ascii="Times New Roman" w:hAnsi="Times New Roman"/>
            <w:sz w:val="18"/>
            <w:szCs w:val="18"/>
          </w:rPr>
          <w:t>.</w:t>
        </w:r>
        <w:proofErr w:type="spellStart"/>
        <w:r w:rsidRPr="00F90AF6">
          <w:rPr>
            <w:rStyle w:val="a7"/>
            <w:rFonts w:ascii="Times New Roman" w:hAnsi="Times New Roman"/>
            <w:sz w:val="18"/>
            <w:szCs w:val="18"/>
            <w:lang w:val="en-US"/>
          </w:rPr>
          <w:t>ru</w:t>
        </w:r>
        <w:proofErr w:type="spellEnd"/>
      </w:hyperlink>
      <w:r w:rsidRPr="00F90AF6">
        <w:rPr>
          <w:rFonts w:ascii="Times New Roman" w:hAnsi="Times New Roman"/>
          <w:sz w:val="18"/>
          <w:szCs w:val="18"/>
        </w:rPr>
        <w:t>;</w:t>
      </w:r>
    </w:p>
    <w:p w:rsidR="00674C21" w:rsidRPr="00F90AF6" w:rsidRDefault="00674C21" w:rsidP="00674C21">
      <w:pPr>
        <w:pStyle w:val="ConsNonformat"/>
        <w:contextualSpacing/>
        <w:jc w:val="both"/>
        <w:rPr>
          <w:rFonts w:ascii="Times New Roman" w:hAnsi="Times New Roman"/>
          <w:sz w:val="18"/>
          <w:szCs w:val="18"/>
        </w:rPr>
      </w:pPr>
      <w:r w:rsidRPr="00F90AF6">
        <w:rPr>
          <w:rFonts w:ascii="Times New Roman" w:hAnsi="Times New Roman"/>
          <w:sz w:val="18"/>
          <w:szCs w:val="18"/>
        </w:rPr>
        <w:t xml:space="preserve">- в  случае  признания  победителем   аукциона   заключить   договор аренды земельного участка.   </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Банковские реквизиты Претендента: ___________________________________________________________</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___________________________________________________________________________________________</w:t>
      </w: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 xml:space="preserve">  </w:t>
      </w:r>
    </w:p>
    <w:p w:rsidR="00674C21" w:rsidRPr="00F90AF6" w:rsidRDefault="00674C21" w:rsidP="00674C21">
      <w:pPr>
        <w:pStyle w:val="ConsNonformat"/>
        <w:widowControl/>
        <w:contextualSpacing/>
        <w:jc w:val="both"/>
        <w:rPr>
          <w:rFonts w:ascii="Times New Roman" w:hAnsi="Times New Roman"/>
          <w:b/>
          <w:sz w:val="18"/>
          <w:szCs w:val="18"/>
        </w:rPr>
      </w:pPr>
      <w:r w:rsidRPr="00F90AF6">
        <w:rPr>
          <w:rFonts w:ascii="Times New Roman" w:hAnsi="Times New Roman"/>
          <w:sz w:val="18"/>
          <w:szCs w:val="18"/>
        </w:rPr>
        <w:t xml:space="preserve"> </w:t>
      </w:r>
      <w:r w:rsidRPr="00F90AF6">
        <w:rPr>
          <w:rFonts w:ascii="Times New Roman" w:hAnsi="Times New Roman"/>
          <w:b/>
          <w:sz w:val="18"/>
          <w:szCs w:val="18"/>
        </w:rPr>
        <w:t>К заявке прилагаются:</w:t>
      </w:r>
    </w:p>
    <w:p w:rsidR="00674C21" w:rsidRPr="00F90AF6" w:rsidRDefault="00674C21" w:rsidP="00674C21">
      <w:pPr>
        <w:tabs>
          <w:tab w:val="left" w:pos="1080"/>
        </w:tabs>
        <w:spacing w:line="240" w:lineRule="auto"/>
        <w:ind w:right="21"/>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         1. Платежный документ с отметкой банка об исполнении, для подтверждения перечисления претендентом задатка;</w:t>
      </w:r>
    </w:p>
    <w:p w:rsidR="00674C21" w:rsidRPr="00F90AF6" w:rsidRDefault="00674C21" w:rsidP="00674C21">
      <w:pPr>
        <w:tabs>
          <w:tab w:val="left" w:pos="1080"/>
        </w:tabs>
        <w:spacing w:line="240" w:lineRule="auto"/>
        <w:ind w:right="21"/>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         2. Копии документов, удостоверяющих личность (для граждан); </w:t>
      </w:r>
    </w:p>
    <w:p w:rsidR="00674C21" w:rsidRPr="00F90AF6" w:rsidRDefault="00674C21" w:rsidP="00674C21">
      <w:pPr>
        <w:autoSpaceDE w:val="0"/>
        <w:autoSpaceDN w:val="0"/>
        <w:adjustRightInd w:val="0"/>
        <w:spacing w:line="240" w:lineRule="auto"/>
        <w:ind w:firstLine="540"/>
        <w:contextualSpacing/>
        <w:jc w:val="both"/>
        <w:rPr>
          <w:rFonts w:ascii="Times New Roman" w:hAnsi="Times New Roman" w:cs="Times New Roman"/>
          <w:sz w:val="18"/>
          <w:szCs w:val="18"/>
        </w:rPr>
      </w:pPr>
      <w:r w:rsidRPr="00F90AF6">
        <w:rPr>
          <w:rFonts w:ascii="Times New Roman" w:hAnsi="Times New Roman" w:cs="Times New Roman"/>
          <w:sz w:val="18"/>
          <w:szCs w:val="18"/>
        </w:rPr>
        <w:t>3. Опись представленных документов.</w:t>
      </w:r>
    </w:p>
    <w:p w:rsidR="00674C21" w:rsidRPr="00F90AF6" w:rsidRDefault="00674C21" w:rsidP="00674C21">
      <w:pPr>
        <w:tabs>
          <w:tab w:val="left" w:pos="1080"/>
        </w:tabs>
        <w:spacing w:line="240" w:lineRule="auto"/>
        <w:ind w:right="21"/>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674C21" w:rsidRPr="00F90AF6" w:rsidRDefault="00674C21" w:rsidP="00674C21">
      <w:pPr>
        <w:pStyle w:val="ConsPlusNormal"/>
        <w:ind w:firstLine="540"/>
        <w:contextualSpacing/>
        <w:jc w:val="both"/>
        <w:rPr>
          <w:rFonts w:ascii="Times New Roman" w:hAnsi="Times New Roman" w:cs="Times New Roman"/>
          <w:sz w:val="18"/>
          <w:szCs w:val="18"/>
        </w:rPr>
      </w:pPr>
      <w:r w:rsidRPr="00F90AF6">
        <w:rPr>
          <w:rFonts w:ascii="Times New Roman" w:hAnsi="Times New Roman" w:cs="Times New Roman"/>
          <w:sz w:val="18"/>
          <w:szCs w:val="18"/>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674C21" w:rsidRPr="00F90AF6" w:rsidRDefault="00674C21" w:rsidP="00674C21">
      <w:pPr>
        <w:pStyle w:val="ConsPlusNormal"/>
        <w:ind w:firstLine="540"/>
        <w:contextualSpacing/>
        <w:jc w:val="both"/>
        <w:rPr>
          <w:rFonts w:ascii="Times New Roman" w:hAnsi="Times New Roman" w:cs="Times New Roman"/>
          <w:sz w:val="18"/>
          <w:szCs w:val="18"/>
        </w:rPr>
      </w:pPr>
    </w:p>
    <w:p w:rsidR="00674C21" w:rsidRPr="00F90AF6" w:rsidRDefault="00674C21" w:rsidP="00674C21">
      <w:pPr>
        <w:pStyle w:val="ConsNonformat"/>
        <w:widowControl/>
        <w:contextualSpacing/>
        <w:jc w:val="both"/>
        <w:rPr>
          <w:rFonts w:ascii="Times New Roman" w:hAnsi="Times New Roman"/>
          <w:sz w:val="18"/>
          <w:szCs w:val="18"/>
        </w:rPr>
      </w:pPr>
      <w:r w:rsidRPr="00F90AF6">
        <w:rPr>
          <w:rFonts w:ascii="Times New Roman" w:hAnsi="Times New Roman"/>
          <w:sz w:val="18"/>
          <w:szCs w:val="18"/>
        </w:rPr>
        <w:t>Подпись Претендента ___________________                                        "___" _______________ 2022 г.</w:t>
      </w:r>
    </w:p>
    <w:p w:rsidR="00674C21" w:rsidRPr="00F90AF6" w:rsidRDefault="00674C21" w:rsidP="00674C21">
      <w:pPr>
        <w:pStyle w:val="ConsNonformat"/>
        <w:widowControl/>
        <w:contextualSpacing/>
        <w:jc w:val="both"/>
        <w:rPr>
          <w:rFonts w:ascii="Times New Roman" w:hAnsi="Times New Roman"/>
          <w:sz w:val="18"/>
          <w:szCs w:val="18"/>
        </w:rPr>
      </w:pPr>
    </w:p>
    <w:p w:rsidR="00674C21" w:rsidRPr="00F90AF6" w:rsidRDefault="00674C21" w:rsidP="00674C21">
      <w:pPr>
        <w:pStyle w:val="ConsNonformat"/>
        <w:widowControl/>
        <w:contextualSpacing/>
        <w:jc w:val="both"/>
        <w:rPr>
          <w:rFonts w:ascii="Times New Roman" w:hAnsi="Times New Roman"/>
          <w:sz w:val="18"/>
          <w:szCs w:val="18"/>
        </w:rPr>
      </w:pPr>
    </w:p>
    <w:p w:rsidR="00674C21" w:rsidRPr="00F90AF6" w:rsidRDefault="00674C21" w:rsidP="00674C21">
      <w:pPr>
        <w:pStyle w:val="ConsNonformat"/>
        <w:widowControl/>
        <w:contextualSpacing/>
        <w:jc w:val="both"/>
        <w:rPr>
          <w:rFonts w:ascii="Times New Roman" w:hAnsi="Times New Roman"/>
          <w:b/>
          <w:sz w:val="18"/>
          <w:szCs w:val="18"/>
        </w:rPr>
      </w:pPr>
      <w:r w:rsidRPr="00F90AF6">
        <w:rPr>
          <w:rFonts w:ascii="Times New Roman" w:hAnsi="Times New Roman"/>
          <w:b/>
          <w:sz w:val="18"/>
          <w:szCs w:val="18"/>
        </w:rPr>
        <w:t xml:space="preserve">Заявка принята Организатором аукциона: </w:t>
      </w:r>
    </w:p>
    <w:p w:rsidR="00674C21" w:rsidRPr="00F90AF6" w:rsidRDefault="00674C21" w:rsidP="00674C21">
      <w:pPr>
        <w:pStyle w:val="ConsNonformat"/>
        <w:widowControl/>
        <w:contextualSpacing/>
        <w:jc w:val="both"/>
        <w:rPr>
          <w:rFonts w:ascii="Times New Roman" w:hAnsi="Times New Roman"/>
          <w:b/>
          <w:sz w:val="18"/>
          <w:szCs w:val="18"/>
        </w:rPr>
      </w:pPr>
    </w:p>
    <w:p w:rsidR="00674C21" w:rsidRPr="00F90AF6" w:rsidRDefault="00674C21" w:rsidP="00674C21">
      <w:pPr>
        <w:pStyle w:val="ConsNonformat"/>
        <w:widowControl/>
        <w:contextualSpacing/>
        <w:jc w:val="both"/>
        <w:rPr>
          <w:rFonts w:ascii="Times New Roman" w:hAnsi="Times New Roman"/>
          <w:b/>
          <w:sz w:val="18"/>
          <w:szCs w:val="18"/>
        </w:rPr>
      </w:pPr>
      <w:r w:rsidRPr="00F90AF6">
        <w:rPr>
          <w:rFonts w:ascii="Times New Roman" w:hAnsi="Times New Roman"/>
          <w:b/>
          <w:sz w:val="18"/>
          <w:szCs w:val="18"/>
        </w:rPr>
        <w:t>Час</w:t>
      </w:r>
      <w:proofErr w:type="gramStart"/>
      <w:r w:rsidRPr="00F90AF6">
        <w:rPr>
          <w:rFonts w:ascii="Times New Roman" w:hAnsi="Times New Roman"/>
          <w:b/>
          <w:sz w:val="18"/>
          <w:szCs w:val="18"/>
        </w:rPr>
        <w:t>.</w:t>
      </w:r>
      <w:proofErr w:type="gramEnd"/>
      <w:r w:rsidRPr="00F90AF6">
        <w:rPr>
          <w:rFonts w:ascii="Times New Roman" w:hAnsi="Times New Roman"/>
          <w:b/>
          <w:sz w:val="18"/>
          <w:szCs w:val="18"/>
        </w:rPr>
        <w:t xml:space="preserve"> ______ </w:t>
      </w:r>
      <w:proofErr w:type="gramStart"/>
      <w:r w:rsidRPr="00F90AF6">
        <w:rPr>
          <w:rFonts w:ascii="Times New Roman" w:hAnsi="Times New Roman"/>
          <w:b/>
          <w:sz w:val="18"/>
          <w:szCs w:val="18"/>
        </w:rPr>
        <w:t>м</w:t>
      </w:r>
      <w:proofErr w:type="gramEnd"/>
      <w:r w:rsidRPr="00F90AF6">
        <w:rPr>
          <w:rFonts w:ascii="Times New Roman" w:hAnsi="Times New Roman"/>
          <w:b/>
          <w:sz w:val="18"/>
          <w:szCs w:val="18"/>
        </w:rPr>
        <w:t>ин. ______   "___" _______________ 2022 г. № _____</w:t>
      </w:r>
    </w:p>
    <w:p w:rsidR="00674C21" w:rsidRPr="00F90AF6" w:rsidRDefault="00674C21" w:rsidP="00674C21">
      <w:pPr>
        <w:pStyle w:val="ConsNonformat"/>
        <w:widowControl/>
        <w:contextualSpacing/>
        <w:jc w:val="both"/>
        <w:rPr>
          <w:rFonts w:ascii="Times New Roman" w:hAnsi="Times New Roman"/>
          <w:b/>
          <w:sz w:val="18"/>
          <w:szCs w:val="18"/>
        </w:rPr>
      </w:pPr>
    </w:p>
    <w:p w:rsidR="00674C21" w:rsidRPr="00F90AF6" w:rsidRDefault="00674C21" w:rsidP="00674C21">
      <w:pPr>
        <w:pStyle w:val="ConsNonformat"/>
        <w:widowControl/>
        <w:contextualSpacing/>
        <w:jc w:val="both"/>
        <w:rPr>
          <w:rFonts w:ascii="Times New Roman" w:hAnsi="Times New Roman"/>
          <w:bCs/>
          <w:color w:val="000000"/>
          <w:sz w:val="18"/>
          <w:szCs w:val="18"/>
        </w:rPr>
      </w:pPr>
      <w:r w:rsidRPr="00F90AF6">
        <w:rPr>
          <w:rFonts w:ascii="Times New Roman" w:hAnsi="Times New Roman"/>
          <w:b/>
          <w:sz w:val="18"/>
          <w:szCs w:val="18"/>
        </w:rPr>
        <w:t>Подпись уполномоченного лица _______________</w:t>
      </w:r>
    </w:p>
    <w:p w:rsidR="00674C21" w:rsidRPr="00F90AF6" w:rsidRDefault="00674C21" w:rsidP="00674C21">
      <w:pPr>
        <w:spacing w:line="240" w:lineRule="auto"/>
        <w:contextualSpacing/>
        <w:jc w:val="right"/>
        <w:rPr>
          <w:rFonts w:ascii="Times New Roman" w:hAnsi="Times New Roman" w:cs="Times New Roman"/>
          <w:b/>
          <w:sz w:val="18"/>
          <w:szCs w:val="18"/>
        </w:rPr>
      </w:pPr>
    </w:p>
    <w:p w:rsidR="00674C21" w:rsidRPr="00F90AF6" w:rsidRDefault="00674C21" w:rsidP="00674C21">
      <w:pPr>
        <w:spacing w:line="240" w:lineRule="auto"/>
        <w:contextualSpacing/>
        <w:jc w:val="right"/>
        <w:rPr>
          <w:rFonts w:ascii="Times New Roman" w:hAnsi="Times New Roman" w:cs="Times New Roman"/>
          <w:b/>
          <w:sz w:val="18"/>
          <w:szCs w:val="18"/>
        </w:rPr>
      </w:pPr>
    </w:p>
    <w:p w:rsidR="00674C21" w:rsidRPr="00F90AF6" w:rsidRDefault="00674C21" w:rsidP="00674C21">
      <w:pPr>
        <w:spacing w:line="240" w:lineRule="auto"/>
        <w:ind w:firstLine="539"/>
        <w:contextualSpacing/>
        <w:jc w:val="center"/>
        <w:rPr>
          <w:rFonts w:ascii="Times New Roman" w:hAnsi="Times New Roman" w:cs="Times New Roman"/>
          <w:sz w:val="18"/>
          <w:szCs w:val="18"/>
        </w:rPr>
      </w:pPr>
    </w:p>
    <w:p w:rsidR="00674C21" w:rsidRPr="00F90AF6" w:rsidRDefault="00674C21" w:rsidP="00674C21">
      <w:pPr>
        <w:pStyle w:val="a8"/>
        <w:keepNext/>
        <w:suppressLineNumbers/>
        <w:spacing w:after="0"/>
        <w:ind w:firstLine="284"/>
        <w:contextualSpacing/>
        <w:jc w:val="center"/>
        <w:rPr>
          <w:b/>
          <w:bCs/>
          <w:iCs/>
          <w:sz w:val="18"/>
          <w:szCs w:val="18"/>
        </w:rPr>
      </w:pPr>
      <w:r w:rsidRPr="00F90AF6">
        <w:rPr>
          <w:b/>
          <w:bCs/>
          <w:iCs/>
          <w:sz w:val="18"/>
          <w:szCs w:val="18"/>
        </w:rPr>
        <w:t>ОПИСЬ ДОКУМЕНТОВ</w:t>
      </w:r>
    </w:p>
    <w:p w:rsidR="00674C21" w:rsidRPr="00F90AF6" w:rsidRDefault="00674C21" w:rsidP="00674C21">
      <w:pPr>
        <w:pStyle w:val="a8"/>
        <w:keepNext/>
        <w:suppressLineNumbers/>
        <w:spacing w:after="0"/>
        <w:ind w:firstLine="284"/>
        <w:contextualSpacing/>
        <w:jc w:val="center"/>
        <w:rPr>
          <w:sz w:val="18"/>
          <w:szCs w:val="18"/>
          <w:lang w:eastAsia="ru-RU"/>
        </w:rPr>
      </w:pPr>
      <w:r w:rsidRPr="00F90AF6">
        <w:rPr>
          <w:sz w:val="18"/>
          <w:szCs w:val="18"/>
        </w:rPr>
        <w:t>входящих в состав заявки на участие в аукционе  на право заключения договора аренды земельного   участка</w:t>
      </w:r>
    </w:p>
    <w:p w:rsidR="00674C21" w:rsidRPr="00F90AF6" w:rsidRDefault="00674C21" w:rsidP="00674C21">
      <w:pPr>
        <w:pStyle w:val="a8"/>
        <w:keepNext/>
        <w:suppressLineNumbers/>
        <w:spacing w:after="0"/>
        <w:ind w:firstLine="284"/>
        <w:contextualSpacing/>
        <w:jc w:val="both"/>
        <w:rPr>
          <w:sz w:val="18"/>
          <w:szCs w:val="18"/>
        </w:rPr>
      </w:pPr>
      <w:r w:rsidRPr="00F90AF6">
        <w:rPr>
          <w:sz w:val="18"/>
          <w:szCs w:val="18"/>
        </w:rPr>
        <w:t>Участник__________________________________________________________________,</w:t>
      </w:r>
    </w:p>
    <w:p w:rsidR="00674C21" w:rsidRPr="00F90AF6" w:rsidRDefault="00674C21" w:rsidP="00674C21">
      <w:pPr>
        <w:pStyle w:val="a8"/>
        <w:keepNext/>
        <w:suppressLineNumbers/>
        <w:spacing w:after="0"/>
        <w:ind w:firstLine="284"/>
        <w:contextualSpacing/>
        <w:jc w:val="center"/>
        <w:rPr>
          <w:sz w:val="18"/>
          <w:szCs w:val="18"/>
        </w:rPr>
      </w:pPr>
      <w:r w:rsidRPr="00F90AF6">
        <w:rPr>
          <w:i/>
          <w:iCs/>
          <w:sz w:val="18"/>
          <w:szCs w:val="18"/>
        </w:rPr>
        <w:t>(организационно-правовая форма, наименовани</w:t>
      </w:r>
      <w:proofErr w:type="gramStart"/>
      <w:r w:rsidRPr="00F90AF6">
        <w:rPr>
          <w:i/>
          <w:iCs/>
          <w:sz w:val="18"/>
          <w:szCs w:val="18"/>
        </w:rPr>
        <w:t>е-</w:t>
      </w:r>
      <w:proofErr w:type="gramEnd"/>
      <w:r w:rsidRPr="00F90AF6">
        <w:rPr>
          <w:i/>
          <w:iCs/>
          <w:sz w:val="18"/>
          <w:szCs w:val="18"/>
        </w:rPr>
        <w:t xml:space="preserve"> для юридического лица, Ф.И.О. - для физического лица)</w:t>
      </w:r>
    </w:p>
    <w:p w:rsidR="00674C21" w:rsidRPr="00F90AF6" w:rsidRDefault="00674C21" w:rsidP="00674C21">
      <w:pPr>
        <w:pStyle w:val="a8"/>
        <w:keepNext/>
        <w:suppressLineNumbers/>
        <w:spacing w:after="0"/>
        <w:contextualSpacing/>
        <w:jc w:val="both"/>
        <w:rPr>
          <w:sz w:val="18"/>
          <w:szCs w:val="18"/>
        </w:rPr>
      </w:pPr>
      <w:r w:rsidRPr="00F90AF6">
        <w:rPr>
          <w:sz w:val="18"/>
          <w:szCs w:val="18"/>
        </w:rPr>
        <w:t>в лице______________________________________________________________________,</w:t>
      </w:r>
    </w:p>
    <w:p w:rsidR="00674C21" w:rsidRPr="00F90AF6" w:rsidRDefault="00674C21" w:rsidP="00674C21">
      <w:pPr>
        <w:pStyle w:val="a8"/>
        <w:keepNext/>
        <w:suppressLineNumbers/>
        <w:spacing w:after="0"/>
        <w:ind w:firstLine="284"/>
        <w:contextualSpacing/>
        <w:jc w:val="center"/>
        <w:rPr>
          <w:i/>
          <w:iCs/>
          <w:sz w:val="18"/>
          <w:szCs w:val="18"/>
        </w:rPr>
      </w:pPr>
      <w:r w:rsidRPr="00F90AF6">
        <w:rPr>
          <w:i/>
          <w:iCs/>
          <w:sz w:val="18"/>
          <w:szCs w:val="18"/>
        </w:rPr>
        <w:t>(должность, Ф.И.О. уполномоченного лица заявителя)</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действующего на основании ___________________, подтверждает, что для участия в аукционе на</w:t>
      </w:r>
      <w:r w:rsidRPr="00F90AF6">
        <w:rPr>
          <w:rStyle w:val="a9"/>
          <w:rFonts w:ascii="Times New Roman" w:hAnsi="Times New Roman" w:cs="Times New Roman"/>
          <w:b w:val="0"/>
          <w:kern w:val="36"/>
          <w:sz w:val="18"/>
          <w:szCs w:val="18"/>
        </w:rPr>
        <w:t xml:space="preserve"> </w:t>
      </w:r>
      <w:r w:rsidRPr="00F90AF6">
        <w:rPr>
          <w:rFonts w:ascii="Times New Roman" w:hAnsi="Times New Roman" w:cs="Times New Roman"/>
          <w:sz w:val="18"/>
          <w:szCs w:val="18"/>
        </w:rPr>
        <w:t>право    заключения  договора    аренды земельного участка из</w:t>
      </w:r>
      <w:r w:rsidRPr="00F90AF6">
        <w:rPr>
          <w:rFonts w:ascii="Times New Roman" w:hAnsi="Times New Roman" w:cs="Times New Roman"/>
          <w:b/>
          <w:sz w:val="18"/>
          <w:szCs w:val="18"/>
        </w:rPr>
        <w:t xml:space="preserve"> </w:t>
      </w:r>
      <w:r w:rsidRPr="00F90AF6">
        <w:rPr>
          <w:rFonts w:ascii="Times New Roman" w:hAnsi="Times New Roman" w:cs="Times New Roman"/>
          <w:sz w:val="18"/>
          <w:szCs w:val="18"/>
        </w:rPr>
        <w:t xml:space="preserve">категории земель земли населенных пунктов,  </w:t>
      </w:r>
      <w:proofErr w:type="gramStart"/>
      <w:r w:rsidRPr="00F90AF6">
        <w:rPr>
          <w:rFonts w:ascii="Times New Roman" w:hAnsi="Times New Roman" w:cs="Times New Roman"/>
          <w:sz w:val="18"/>
          <w:szCs w:val="18"/>
        </w:rPr>
        <w:t>для</w:t>
      </w:r>
      <w:proofErr w:type="gramEnd"/>
      <w:r w:rsidRPr="00F90AF6">
        <w:rPr>
          <w:rFonts w:ascii="Times New Roman" w:hAnsi="Times New Roman" w:cs="Times New Roman"/>
          <w:sz w:val="18"/>
          <w:szCs w:val="18"/>
        </w:rPr>
        <w:t xml:space="preserve"> ____________ с кадастровым номером 13:06:0102001:___,  общей площадью _____ </w:t>
      </w:r>
      <w:proofErr w:type="spellStart"/>
      <w:r w:rsidRPr="00F90AF6">
        <w:rPr>
          <w:rFonts w:ascii="Times New Roman" w:hAnsi="Times New Roman" w:cs="Times New Roman"/>
          <w:sz w:val="18"/>
          <w:szCs w:val="18"/>
        </w:rPr>
        <w:t>кв.м</w:t>
      </w:r>
      <w:proofErr w:type="spellEnd"/>
      <w:r w:rsidRPr="00F90AF6">
        <w:rPr>
          <w:rFonts w:ascii="Times New Roman" w:hAnsi="Times New Roman" w:cs="Times New Roman"/>
          <w:sz w:val="18"/>
          <w:szCs w:val="18"/>
        </w:rPr>
        <w:t>.,</w:t>
      </w:r>
      <w:r w:rsidRPr="00F90AF6">
        <w:rPr>
          <w:rFonts w:ascii="Times New Roman" w:hAnsi="Times New Roman" w:cs="Times New Roman"/>
          <w:b/>
          <w:sz w:val="18"/>
          <w:szCs w:val="18"/>
        </w:rPr>
        <w:t xml:space="preserve"> </w:t>
      </w:r>
      <w:r w:rsidRPr="00F90AF6">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F90AF6">
        <w:rPr>
          <w:rFonts w:ascii="Times New Roman" w:hAnsi="Times New Roman" w:cs="Times New Roman"/>
          <w:sz w:val="18"/>
          <w:szCs w:val="18"/>
        </w:rPr>
        <w:t>с</w:t>
      </w:r>
      <w:proofErr w:type="gramStart"/>
      <w:r w:rsidRPr="00F90AF6">
        <w:rPr>
          <w:rFonts w:ascii="Times New Roman" w:hAnsi="Times New Roman" w:cs="Times New Roman"/>
          <w:sz w:val="18"/>
          <w:szCs w:val="18"/>
        </w:rPr>
        <w:t>.Д</w:t>
      </w:r>
      <w:proofErr w:type="gramEnd"/>
      <w:r w:rsidRPr="00F90AF6">
        <w:rPr>
          <w:rFonts w:ascii="Times New Roman" w:hAnsi="Times New Roman" w:cs="Times New Roman"/>
          <w:sz w:val="18"/>
          <w:szCs w:val="18"/>
        </w:rPr>
        <w:t>убенки</w:t>
      </w:r>
      <w:proofErr w:type="spellEnd"/>
      <w:r w:rsidRPr="00F90AF6">
        <w:rPr>
          <w:rFonts w:ascii="Times New Roman" w:hAnsi="Times New Roman" w:cs="Times New Roman"/>
          <w:sz w:val="18"/>
          <w:szCs w:val="18"/>
        </w:rPr>
        <w:t xml:space="preserve">, _____________, </w:t>
      </w:r>
      <w:r w:rsidRPr="00F90AF6">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767"/>
        <w:gridCol w:w="6522"/>
        <w:gridCol w:w="2056"/>
      </w:tblGrid>
      <w:tr w:rsidR="00674C21" w:rsidRPr="00F90AF6" w:rsidTr="00894F7C">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74C21" w:rsidRPr="00F90AF6" w:rsidRDefault="00674C21" w:rsidP="00894F7C">
            <w:pPr>
              <w:keepNext/>
              <w:suppressLineNumbers/>
              <w:suppressAutoHyphens/>
              <w:spacing w:line="240" w:lineRule="auto"/>
              <w:contextualSpacing/>
              <w:jc w:val="center"/>
              <w:rPr>
                <w:rFonts w:ascii="Times New Roman" w:eastAsia="Times New Roman" w:hAnsi="Times New Roman" w:cs="Times New Roman"/>
                <w:sz w:val="18"/>
                <w:szCs w:val="18"/>
                <w:lang w:eastAsia="ar-SA"/>
              </w:rPr>
            </w:pPr>
            <w:r w:rsidRPr="00F90AF6">
              <w:rPr>
                <w:rFonts w:ascii="Times New Roman" w:hAnsi="Times New Roman" w:cs="Times New Roman"/>
                <w:color w:val="000000"/>
                <w:sz w:val="18"/>
                <w:szCs w:val="18"/>
              </w:rPr>
              <w:t>№</w:t>
            </w:r>
            <w:r w:rsidRPr="00F90AF6">
              <w:rPr>
                <w:rFonts w:ascii="Times New Roman" w:hAnsi="Times New Roman" w:cs="Times New Roman"/>
                <w:sz w:val="18"/>
                <w:szCs w:val="18"/>
              </w:rPr>
              <w:t xml:space="preserve"> </w:t>
            </w:r>
            <w:proofErr w:type="gramStart"/>
            <w:r w:rsidRPr="00F90AF6">
              <w:rPr>
                <w:rFonts w:ascii="Times New Roman" w:hAnsi="Times New Roman" w:cs="Times New Roman"/>
                <w:bCs/>
                <w:color w:val="000000"/>
                <w:sz w:val="18"/>
                <w:szCs w:val="18"/>
              </w:rPr>
              <w:t>п</w:t>
            </w:r>
            <w:proofErr w:type="gramEnd"/>
            <w:r w:rsidRPr="00F90AF6">
              <w:rPr>
                <w:rFonts w:ascii="Times New Roman" w:hAnsi="Times New Roman" w:cs="Times New Roman"/>
                <w:bCs/>
                <w:color w:val="000000"/>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74C21" w:rsidRPr="00F90AF6" w:rsidRDefault="00674C21" w:rsidP="00894F7C">
            <w:pPr>
              <w:pStyle w:val="a8"/>
              <w:keepNext/>
              <w:widowControl w:val="0"/>
              <w:suppressLineNumbers/>
              <w:spacing w:after="0"/>
              <w:contextualSpacing/>
              <w:jc w:val="center"/>
              <w:rPr>
                <w:sz w:val="18"/>
                <w:szCs w:val="18"/>
              </w:rPr>
            </w:pPr>
            <w:r w:rsidRPr="00F90AF6">
              <w:rPr>
                <w:bCs/>
                <w:color w:val="000000"/>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74C21" w:rsidRPr="00F90AF6" w:rsidRDefault="00674C21" w:rsidP="00894F7C">
            <w:pPr>
              <w:pStyle w:val="a8"/>
              <w:keepNext/>
              <w:widowControl w:val="0"/>
              <w:suppressLineNumbers/>
              <w:spacing w:after="0"/>
              <w:contextualSpacing/>
              <w:jc w:val="center"/>
              <w:rPr>
                <w:sz w:val="18"/>
                <w:szCs w:val="18"/>
              </w:rPr>
            </w:pPr>
            <w:r w:rsidRPr="00F90AF6">
              <w:rPr>
                <w:bCs/>
                <w:color w:val="000000"/>
                <w:sz w:val="18"/>
                <w:szCs w:val="18"/>
              </w:rPr>
              <w:t>Количество листов в документе</w:t>
            </w:r>
          </w:p>
        </w:tc>
      </w:tr>
      <w:tr w:rsidR="00674C21" w:rsidRPr="00F90AF6" w:rsidTr="00894F7C">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r>
      <w:tr w:rsidR="00674C21" w:rsidRPr="00F90AF6" w:rsidTr="00894F7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r>
      <w:tr w:rsidR="00674C21" w:rsidRPr="00F90AF6" w:rsidTr="00894F7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r>
      <w:tr w:rsidR="00674C21" w:rsidRPr="00F90AF6" w:rsidTr="00894F7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r>
      <w:tr w:rsidR="00674C21" w:rsidRPr="00F90AF6" w:rsidTr="00894F7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r>
      <w:tr w:rsidR="00674C21" w:rsidRPr="00F90AF6" w:rsidTr="00894F7C">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74C21" w:rsidRPr="00F90AF6" w:rsidRDefault="00674C21" w:rsidP="00894F7C">
            <w:pPr>
              <w:pStyle w:val="a8"/>
              <w:keepNext/>
              <w:widowControl w:val="0"/>
              <w:suppressLineNumbers/>
              <w:spacing w:after="0"/>
              <w:ind w:firstLine="284"/>
              <w:contextualSpacing/>
              <w:jc w:val="both"/>
              <w:rPr>
                <w:sz w:val="18"/>
                <w:szCs w:val="18"/>
              </w:rPr>
            </w:pPr>
            <w:r w:rsidRPr="00F90AF6">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74C21" w:rsidRPr="00F90AF6" w:rsidRDefault="00674C21" w:rsidP="00894F7C">
            <w:pPr>
              <w:pStyle w:val="a8"/>
              <w:keepNext/>
              <w:widowControl w:val="0"/>
              <w:suppressLineNumbers/>
              <w:spacing w:after="0"/>
              <w:ind w:firstLine="284"/>
              <w:contextualSpacing/>
              <w:jc w:val="both"/>
              <w:rPr>
                <w:sz w:val="18"/>
                <w:szCs w:val="18"/>
              </w:rPr>
            </w:pPr>
          </w:p>
        </w:tc>
      </w:tr>
    </w:tbl>
    <w:p w:rsidR="00674C21" w:rsidRPr="00F90AF6" w:rsidRDefault="00674C21" w:rsidP="00674C21">
      <w:pPr>
        <w:pStyle w:val="a8"/>
        <w:keepNext/>
        <w:widowControl w:val="0"/>
        <w:suppressLineNumbers/>
        <w:spacing w:after="0"/>
        <w:ind w:firstLine="284"/>
        <w:contextualSpacing/>
        <w:jc w:val="both"/>
        <w:rPr>
          <w:sz w:val="18"/>
          <w:szCs w:val="18"/>
        </w:rPr>
      </w:pPr>
    </w:p>
    <w:p w:rsidR="00674C21" w:rsidRPr="00F90AF6" w:rsidRDefault="00674C21" w:rsidP="00674C21">
      <w:pPr>
        <w:pStyle w:val="a8"/>
        <w:keepNext/>
        <w:suppressLineNumbers/>
        <w:ind w:firstLine="284"/>
        <w:contextualSpacing/>
        <w:jc w:val="both"/>
        <w:rPr>
          <w:sz w:val="18"/>
          <w:szCs w:val="18"/>
        </w:rPr>
      </w:pPr>
      <w:r w:rsidRPr="00F90AF6">
        <w:rPr>
          <w:color w:val="000000"/>
          <w:sz w:val="18"/>
          <w:szCs w:val="18"/>
        </w:rPr>
        <w:t>Участник:</w:t>
      </w:r>
    </w:p>
    <w:p w:rsidR="00674C21" w:rsidRPr="00F90AF6" w:rsidRDefault="00674C21" w:rsidP="00674C21">
      <w:pPr>
        <w:pStyle w:val="a8"/>
        <w:keepNext/>
        <w:suppressLineNumbers/>
        <w:ind w:firstLine="284"/>
        <w:contextualSpacing/>
        <w:jc w:val="both"/>
        <w:rPr>
          <w:sz w:val="18"/>
          <w:szCs w:val="18"/>
        </w:rPr>
      </w:pPr>
      <w:r w:rsidRPr="00F90AF6">
        <w:rPr>
          <w:color w:val="000000"/>
          <w:sz w:val="18"/>
          <w:szCs w:val="18"/>
        </w:rPr>
        <w:t>_________________________/          ______________________/</w:t>
      </w:r>
    </w:p>
    <w:p w:rsidR="00674C21" w:rsidRPr="00F90AF6" w:rsidRDefault="00674C21" w:rsidP="00674C21">
      <w:pPr>
        <w:pStyle w:val="a8"/>
        <w:keepNext/>
        <w:suppressLineNumbers/>
        <w:ind w:firstLine="284"/>
        <w:contextualSpacing/>
        <w:jc w:val="both"/>
        <w:rPr>
          <w:sz w:val="18"/>
          <w:szCs w:val="18"/>
        </w:rPr>
      </w:pPr>
      <w:r w:rsidRPr="00F90AF6">
        <w:rPr>
          <w:sz w:val="18"/>
          <w:szCs w:val="18"/>
        </w:rPr>
        <w:t xml:space="preserve">                (подпись)                                                    (Ф.И.О.)</w:t>
      </w:r>
    </w:p>
    <w:p w:rsidR="00674C21" w:rsidRPr="00F90AF6" w:rsidRDefault="00674C21" w:rsidP="00674C21">
      <w:pPr>
        <w:pStyle w:val="a8"/>
        <w:keepNext/>
        <w:suppressLineNumbers/>
        <w:ind w:firstLine="284"/>
        <w:contextualSpacing/>
        <w:jc w:val="both"/>
        <w:rPr>
          <w:sz w:val="18"/>
          <w:szCs w:val="18"/>
        </w:rPr>
      </w:pPr>
    </w:p>
    <w:p w:rsidR="00674C21" w:rsidRPr="00F90AF6" w:rsidRDefault="00674C21" w:rsidP="00674C21">
      <w:pPr>
        <w:spacing w:line="240" w:lineRule="auto"/>
        <w:contextualSpacing/>
        <w:rPr>
          <w:rFonts w:ascii="Times New Roman" w:hAnsi="Times New Roman" w:cs="Times New Roman"/>
          <w:b/>
          <w:sz w:val="18"/>
          <w:szCs w:val="18"/>
        </w:rPr>
      </w:pPr>
    </w:p>
    <w:p w:rsidR="00674C21" w:rsidRPr="00F90AF6" w:rsidRDefault="00674C21" w:rsidP="00674C21">
      <w:pPr>
        <w:spacing w:line="240" w:lineRule="auto"/>
        <w:contextualSpacing/>
        <w:jc w:val="center"/>
        <w:rPr>
          <w:rFonts w:ascii="Times New Roman" w:hAnsi="Times New Roman" w:cs="Times New Roman"/>
          <w:b/>
          <w:sz w:val="18"/>
          <w:szCs w:val="18"/>
        </w:rPr>
      </w:pPr>
      <w:r w:rsidRPr="00F90AF6">
        <w:rPr>
          <w:rFonts w:ascii="Times New Roman" w:hAnsi="Times New Roman" w:cs="Times New Roman"/>
          <w:b/>
          <w:sz w:val="18"/>
          <w:szCs w:val="18"/>
        </w:rPr>
        <w:t>ПРОЕКТ</w:t>
      </w:r>
    </w:p>
    <w:p w:rsidR="00674C21" w:rsidRPr="00F90AF6" w:rsidRDefault="00674C21" w:rsidP="00674C21">
      <w:pPr>
        <w:spacing w:line="240" w:lineRule="auto"/>
        <w:contextualSpacing/>
        <w:jc w:val="center"/>
        <w:rPr>
          <w:rFonts w:ascii="Times New Roman" w:hAnsi="Times New Roman" w:cs="Times New Roman"/>
          <w:b/>
          <w:sz w:val="18"/>
          <w:szCs w:val="18"/>
        </w:rPr>
      </w:pPr>
      <w:r w:rsidRPr="00F90AF6">
        <w:rPr>
          <w:rFonts w:ascii="Times New Roman" w:hAnsi="Times New Roman" w:cs="Times New Roman"/>
          <w:sz w:val="18"/>
          <w:szCs w:val="18"/>
        </w:rPr>
        <w:t xml:space="preserve">       </w:t>
      </w:r>
      <w:r w:rsidRPr="00F90AF6">
        <w:rPr>
          <w:rFonts w:ascii="Times New Roman" w:hAnsi="Times New Roman" w:cs="Times New Roman"/>
          <w:b/>
          <w:sz w:val="18"/>
          <w:szCs w:val="18"/>
        </w:rPr>
        <w:t xml:space="preserve">договора  аренды  земельного  участка  </w:t>
      </w:r>
    </w:p>
    <w:p w:rsidR="00674C21" w:rsidRPr="00F90AF6" w:rsidRDefault="00674C21" w:rsidP="00674C21">
      <w:pPr>
        <w:spacing w:line="240" w:lineRule="auto"/>
        <w:contextualSpacing/>
        <w:jc w:val="center"/>
        <w:rPr>
          <w:rFonts w:ascii="Times New Roman" w:hAnsi="Times New Roman" w:cs="Times New Roman"/>
          <w:sz w:val="18"/>
          <w:szCs w:val="18"/>
        </w:rPr>
      </w:pPr>
    </w:p>
    <w:p w:rsidR="00674C21" w:rsidRPr="00F90AF6" w:rsidRDefault="00674C21" w:rsidP="00674C21">
      <w:pPr>
        <w:spacing w:line="240" w:lineRule="auto"/>
        <w:contextualSpacing/>
        <w:jc w:val="center"/>
        <w:rPr>
          <w:rFonts w:ascii="Times New Roman" w:hAnsi="Times New Roman" w:cs="Times New Roman"/>
          <w:sz w:val="18"/>
          <w:szCs w:val="18"/>
        </w:rPr>
      </w:pPr>
      <w:r w:rsidRPr="00F90AF6">
        <w:rPr>
          <w:rFonts w:ascii="Times New Roman" w:hAnsi="Times New Roman" w:cs="Times New Roman"/>
          <w:sz w:val="18"/>
          <w:szCs w:val="18"/>
        </w:rPr>
        <w:t xml:space="preserve">Договор </w:t>
      </w:r>
    </w:p>
    <w:p w:rsidR="00674C21" w:rsidRPr="00F90AF6" w:rsidRDefault="00674C21" w:rsidP="00674C21">
      <w:pPr>
        <w:spacing w:line="240" w:lineRule="auto"/>
        <w:contextualSpacing/>
        <w:jc w:val="center"/>
        <w:rPr>
          <w:rFonts w:ascii="Times New Roman" w:hAnsi="Times New Roman" w:cs="Times New Roman"/>
          <w:sz w:val="18"/>
          <w:szCs w:val="18"/>
        </w:rPr>
      </w:pPr>
      <w:r w:rsidRPr="00F90AF6">
        <w:rPr>
          <w:rFonts w:ascii="Times New Roman" w:hAnsi="Times New Roman" w:cs="Times New Roman"/>
          <w:sz w:val="18"/>
          <w:szCs w:val="18"/>
        </w:rPr>
        <w:t xml:space="preserve">аренды   земельного  участка  </w:t>
      </w:r>
    </w:p>
    <w:p w:rsidR="00674C21" w:rsidRPr="00F90AF6" w:rsidRDefault="00674C21" w:rsidP="00674C21">
      <w:pPr>
        <w:spacing w:line="240" w:lineRule="auto"/>
        <w:contextualSpacing/>
        <w:jc w:val="center"/>
        <w:rPr>
          <w:rFonts w:ascii="Times New Roman" w:hAnsi="Times New Roman" w:cs="Times New Roman"/>
          <w:b/>
          <w:sz w:val="18"/>
          <w:szCs w:val="18"/>
        </w:rPr>
      </w:pPr>
    </w:p>
    <w:p w:rsidR="00674C21" w:rsidRPr="00F90AF6" w:rsidRDefault="00674C21" w:rsidP="00674C21">
      <w:pPr>
        <w:spacing w:line="240" w:lineRule="auto"/>
        <w:contextualSpacing/>
        <w:jc w:val="center"/>
        <w:rPr>
          <w:rFonts w:ascii="Times New Roman" w:hAnsi="Times New Roman" w:cs="Times New Roman"/>
          <w:sz w:val="18"/>
          <w:szCs w:val="18"/>
        </w:rPr>
      </w:pPr>
      <w:proofErr w:type="spellStart"/>
      <w:r w:rsidRPr="00F90AF6">
        <w:rPr>
          <w:rFonts w:ascii="Times New Roman" w:hAnsi="Times New Roman" w:cs="Times New Roman"/>
          <w:sz w:val="18"/>
          <w:szCs w:val="18"/>
        </w:rPr>
        <w:t>с</w:t>
      </w:r>
      <w:proofErr w:type="gramStart"/>
      <w:r w:rsidRPr="00F90AF6">
        <w:rPr>
          <w:rFonts w:ascii="Times New Roman" w:hAnsi="Times New Roman" w:cs="Times New Roman"/>
          <w:sz w:val="18"/>
          <w:szCs w:val="18"/>
        </w:rPr>
        <w:t>.Д</w:t>
      </w:r>
      <w:proofErr w:type="gramEnd"/>
      <w:r w:rsidRPr="00F90AF6">
        <w:rPr>
          <w:rFonts w:ascii="Times New Roman" w:hAnsi="Times New Roman" w:cs="Times New Roman"/>
          <w:sz w:val="18"/>
          <w:szCs w:val="18"/>
        </w:rPr>
        <w:t>убенки</w:t>
      </w:r>
      <w:proofErr w:type="spellEnd"/>
      <w:r w:rsidRPr="00F90AF6">
        <w:rPr>
          <w:rFonts w:ascii="Times New Roman" w:hAnsi="Times New Roman" w:cs="Times New Roman"/>
          <w:sz w:val="18"/>
          <w:szCs w:val="18"/>
        </w:rPr>
        <w:t xml:space="preserve">, Дубенского района Республики Мордовия               «__» __________2022г.  </w:t>
      </w:r>
    </w:p>
    <w:p w:rsidR="00674C21" w:rsidRPr="00F90AF6" w:rsidRDefault="00674C21" w:rsidP="00674C21">
      <w:pPr>
        <w:spacing w:line="240" w:lineRule="auto"/>
        <w:contextualSpacing/>
        <w:rPr>
          <w:rFonts w:ascii="Times New Roman" w:hAnsi="Times New Roman" w:cs="Times New Roman"/>
          <w:i/>
          <w:sz w:val="18"/>
          <w:szCs w:val="18"/>
        </w:rPr>
      </w:pPr>
    </w:p>
    <w:p w:rsidR="00674C21" w:rsidRPr="00F90AF6" w:rsidRDefault="00674C21" w:rsidP="00674C21">
      <w:pPr>
        <w:spacing w:line="240" w:lineRule="auto"/>
        <w:ind w:firstLine="709"/>
        <w:contextualSpacing/>
        <w:jc w:val="both"/>
        <w:rPr>
          <w:rFonts w:ascii="Times New Roman" w:hAnsi="Times New Roman" w:cs="Times New Roman"/>
          <w:sz w:val="18"/>
          <w:szCs w:val="18"/>
        </w:rPr>
      </w:pPr>
      <w:proofErr w:type="gramStart"/>
      <w:r w:rsidRPr="00F90AF6">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F90AF6">
        <w:rPr>
          <w:rFonts w:ascii="Times New Roman" w:hAnsi="Times New Roman" w:cs="Times New Roman"/>
          <w:b/>
          <w:sz w:val="18"/>
          <w:szCs w:val="18"/>
        </w:rPr>
        <w:t>Арендодатель</w:t>
      </w:r>
      <w:r w:rsidRPr="00F90AF6">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F90AF6">
        <w:rPr>
          <w:rFonts w:ascii="Times New Roman" w:hAnsi="Times New Roman" w:cs="Times New Roman"/>
          <w:sz w:val="18"/>
          <w:szCs w:val="18"/>
        </w:rPr>
        <w:t>щая</w:t>
      </w:r>
      <w:proofErr w:type="spellEnd"/>
      <w:r w:rsidRPr="00F90AF6">
        <w:rPr>
          <w:rFonts w:ascii="Times New Roman" w:hAnsi="Times New Roman" w:cs="Times New Roman"/>
          <w:sz w:val="18"/>
          <w:szCs w:val="18"/>
        </w:rPr>
        <w:t xml:space="preserve">)  на основании протокола    открытого аукциона  от ________2018г. (далее – </w:t>
      </w:r>
      <w:r w:rsidRPr="00F90AF6">
        <w:rPr>
          <w:rFonts w:ascii="Times New Roman" w:hAnsi="Times New Roman" w:cs="Times New Roman"/>
          <w:b/>
          <w:sz w:val="18"/>
          <w:szCs w:val="18"/>
        </w:rPr>
        <w:t>Арендатор</w:t>
      </w:r>
      <w:r w:rsidRPr="00F90AF6">
        <w:rPr>
          <w:rFonts w:ascii="Times New Roman" w:hAnsi="Times New Roman" w:cs="Times New Roman"/>
          <w:sz w:val="18"/>
          <w:szCs w:val="18"/>
        </w:rPr>
        <w:t xml:space="preserve">) с другой стороны, (далее – </w:t>
      </w:r>
      <w:r w:rsidRPr="00F90AF6">
        <w:rPr>
          <w:rFonts w:ascii="Times New Roman" w:hAnsi="Times New Roman" w:cs="Times New Roman"/>
          <w:b/>
          <w:sz w:val="18"/>
          <w:szCs w:val="18"/>
        </w:rPr>
        <w:t>Стороны</w:t>
      </w:r>
      <w:r w:rsidRPr="00F90AF6">
        <w:rPr>
          <w:rFonts w:ascii="Times New Roman" w:hAnsi="Times New Roman" w:cs="Times New Roman"/>
          <w:sz w:val="18"/>
          <w:szCs w:val="18"/>
        </w:rPr>
        <w:t xml:space="preserve">), заключили настоящий договор (далее – </w:t>
      </w:r>
      <w:r w:rsidRPr="00F90AF6">
        <w:rPr>
          <w:rFonts w:ascii="Times New Roman" w:hAnsi="Times New Roman" w:cs="Times New Roman"/>
          <w:b/>
          <w:sz w:val="18"/>
          <w:szCs w:val="18"/>
        </w:rPr>
        <w:t>Договор</w:t>
      </w:r>
      <w:proofErr w:type="gramEnd"/>
      <w:r w:rsidRPr="00F90AF6">
        <w:rPr>
          <w:rFonts w:ascii="Times New Roman" w:hAnsi="Times New Roman" w:cs="Times New Roman"/>
          <w:sz w:val="18"/>
          <w:szCs w:val="18"/>
        </w:rPr>
        <w:t>) о нижеследующем:</w:t>
      </w:r>
    </w:p>
    <w:p w:rsidR="00674C21" w:rsidRPr="00F90AF6" w:rsidRDefault="00674C21" w:rsidP="00674C21">
      <w:pPr>
        <w:spacing w:line="240" w:lineRule="auto"/>
        <w:ind w:firstLine="709"/>
        <w:contextualSpacing/>
        <w:jc w:val="both"/>
        <w:rPr>
          <w:rFonts w:ascii="Times New Roman" w:hAnsi="Times New Roman" w:cs="Times New Roman"/>
          <w:sz w:val="18"/>
          <w:szCs w:val="18"/>
        </w:rPr>
      </w:pPr>
    </w:p>
    <w:p w:rsidR="00674C21" w:rsidRPr="00F90AF6" w:rsidRDefault="00674C21" w:rsidP="00674C21">
      <w:pPr>
        <w:spacing w:line="240" w:lineRule="auto"/>
        <w:ind w:firstLine="709"/>
        <w:contextualSpacing/>
        <w:rPr>
          <w:rFonts w:ascii="Times New Roman" w:hAnsi="Times New Roman" w:cs="Times New Roman"/>
          <w:b/>
          <w:sz w:val="18"/>
          <w:szCs w:val="18"/>
        </w:rPr>
      </w:pPr>
      <w:r w:rsidRPr="00F90AF6">
        <w:rPr>
          <w:rFonts w:ascii="Times New Roman" w:hAnsi="Times New Roman" w:cs="Times New Roman"/>
          <w:b/>
          <w:sz w:val="18"/>
          <w:szCs w:val="18"/>
        </w:rPr>
        <w:t xml:space="preserve">                                                  1. Предмет договора</w:t>
      </w:r>
    </w:p>
    <w:p w:rsidR="00674C21" w:rsidRPr="00F90AF6" w:rsidRDefault="00674C21" w:rsidP="00674C21">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1.1. Согласно настоящему договору </w:t>
      </w:r>
      <w:r w:rsidRPr="00F90AF6">
        <w:rPr>
          <w:rFonts w:ascii="Times New Roman" w:hAnsi="Times New Roman" w:cs="Times New Roman"/>
          <w:b/>
          <w:sz w:val="18"/>
          <w:szCs w:val="18"/>
        </w:rPr>
        <w:t>«Арендодатель»</w:t>
      </w:r>
      <w:r w:rsidRPr="00F90AF6">
        <w:rPr>
          <w:rFonts w:ascii="Times New Roman" w:hAnsi="Times New Roman" w:cs="Times New Roman"/>
          <w:sz w:val="18"/>
          <w:szCs w:val="18"/>
        </w:rPr>
        <w:t xml:space="preserve"> предоставляет </w:t>
      </w:r>
      <w:r w:rsidRPr="00F90AF6">
        <w:rPr>
          <w:rFonts w:ascii="Times New Roman" w:hAnsi="Times New Roman" w:cs="Times New Roman"/>
          <w:b/>
          <w:sz w:val="18"/>
          <w:szCs w:val="18"/>
        </w:rPr>
        <w:t>«Арендатору»</w:t>
      </w:r>
      <w:r w:rsidRPr="00F90AF6">
        <w:rPr>
          <w:rFonts w:ascii="Times New Roman" w:hAnsi="Times New Roman" w:cs="Times New Roman"/>
          <w:sz w:val="18"/>
          <w:szCs w:val="18"/>
        </w:rPr>
        <w:t xml:space="preserve">  </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в аренду земельный участок из</w:t>
      </w:r>
      <w:r w:rsidRPr="00F90AF6">
        <w:rPr>
          <w:rFonts w:ascii="Times New Roman" w:hAnsi="Times New Roman" w:cs="Times New Roman"/>
          <w:b/>
          <w:sz w:val="18"/>
          <w:szCs w:val="18"/>
        </w:rPr>
        <w:t xml:space="preserve"> </w:t>
      </w:r>
      <w:r w:rsidRPr="00F90AF6">
        <w:rPr>
          <w:rFonts w:ascii="Times New Roman" w:hAnsi="Times New Roman" w:cs="Times New Roman"/>
          <w:sz w:val="18"/>
          <w:szCs w:val="18"/>
        </w:rPr>
        <w:t xml:space="preserve">категории земель земли населенных пунктов,  для  ____________ с кадастровым номером 13:06:0102001:___,  общей площадью _____ </w:t>
      </w:r>
      <w:proofErr w:type="spellStart"/>
      <w:r w:rsidRPr="00F90AF6">
        <w:rPr>
          <w:rFonts w:ascii="Times New Roman" w:hAnsi="Times New Roman" w:cs="Times New Roman"/>
          <w:sz w:val="18"/>
          <w:szCs w:val="18"/>
        </w:rPr>
        <w:t>кв.м</w:t>
      </w:r>
      <w:proofErr w:type="spellEnd"/>
      <w:r w:rsidRPr="00F90AF6">
        <w:rPr>
          <w:rFonts w:ascii="Times New Roman" w:hAnsi="Times New Roman" w:cs="Times New Roman"/>
          <w:sz w:val="18"/>
          <w:szCs w:val="18"/>
        </w:rPr>
        <w:t>.,</w:t>
      </w:r>
      <w:r w:rsidRPr="00F90AF6">
        <w:rPr>
          <w:rFonts w:ascii="Times New Roman" w:hAnsi="Times New Roman" w:cs="Times New Roman"/>
          <w:b/>
          <w:sz w:val="18"/>
          <w:szCs w:val="18"/>
        </w:rPr>
        <w:t xml:space="preserve"> </w:t>
      </w:r>
      <w:proofErr w:type="gramStart"/>
      <w:r w:rsidRPr="00F90AF6">
        <w:rPr>
          <w:rFonts w:ascii="Times New Roman" w:hAnsi="Times New Roman" w:cs="Times New Roman"/>
          <w:sz w:val="18"/>
          <w:szCs w:val="18"/>
        </w:rPr>
        <w:t>расположенного</w:t>
      </w:r>
      <w:proofErr w:type="gramEnd"/>
      <w:r w:rsidRPr="00F90AF6">
        <w:rPr>
          <w:rFonts w:ascii="Times New Roman" w:hAnsi="Times New Roman" w:cs="Times New Roman"/>
          <w:sz w:val="18"/>
          <w:szCs w:val="18"/>
        </w:rPr>
        <w:t xml:space="preserve"> по адресу: Республика Мордовия, Дубенский район, </w:t>
      </w:r>
      <w:proofErr w:type="spellStart"/>
      <w:r w:rsidRPr="00F90AF6">
        <w:rPr>
          <w:rFonts w:ascii="Times New Roman" w:hAnsi="Times New Roman" w:cs="Times New Roman"/>
          <w:sz w:val="18"/>
          <w:szCs w:val="18"/>
        </w:rPr>
        <w:t>с</w:t>
      </w:r>
      <w:proofErr w:type="gramStart"/>
      <w:r w:rsidRPr="00F90AF6">
        <w:rPr>
          <w:rFonts w:ascii="Times New Roman" w:hAnsi="Times New Roman" w:cs="Times New Roman"/>
          <w:sz w:val="18"/>
          <w:szCs w:val="18"/>
        </w:rPr>
        <w:t>.Д</w:t>
      </w:r>
      <w:proofErr w:type="gramEnd"/>
      <w:r w:rsidRPr="00F90AF6">
        <w:rPr>
          <w:rFonts w:ascii="Times New Roman" w:hAnsi="Times New Roman" w:cs="Times New Roman"/>
          <w:sz w:val="18"/>
          <w:szCs w:val="18"/>
        </w:rPr>
        <w:t>убенки</w:t>
      </w:r>
      <w:proofErr w:type="spellEnd"/>
      <w:r w:rsidRPr="00F90AF6">
        <w:rPr>
          <w:rFonts w:ascii="Times New Roman" w:hAnsi="Times New Roman" w:cs="Times New Roman"/>
          <w:sz w:val="18"/>
          <w:szCs w:val="18"/>
        </w:rPr>
        <w:t>, _____________,.</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           1.2.  Срок аренды земельного участка </w:t>
      </w:r>
      <w:r w:rsidRPr="00F90AF6">
        <w:rPr>
          <w:rFonts w:ascii="Times New Roman" w:hAnsi="Times New Roman" w:cs="Times New Roman"/>
          <w:b/>
          <w:sz w:val="18"/>
          <w:szCs w:val="18"/>
        </w:rPr>
        <w:t xml:space="preserve"> </w:t>
      </w:r>
      <w:r w:rsidRPr="00F90AF6">
        <w:rPr>
          <w:rFonts w:ascii="Times New Roman" w:hAnsi="Times New Roman" w:cs="Times New Roman"/>
          <w:sz w:val="18"/>
          <w:szCs w:val="18"/>
        </w:rPr>
        <w:t xml:space="preserve"> 18 (восемнадцать) месяцев.        </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           1.3. Обременения земельного участка – ограничения предусмотренные статьей 56 Земельного кодекса Российской Федерации, срок с 11.07.2016г, реквизиты основания: справка о балансовой стоимости принадлежности объекта основных средств от 10.10.203г №103-6767, выдан Филиал ОАО «МРСК Волги»- «Мордовэнерго».</w:t>
      </w:r>
    </w:p>
    <w:p w:rsidR="00674C21" w:rsidRPr="00F90AF6" w:rsidRDefault="00674C21" w:rsidP="00674C21">
      <w:pPr>
        <w:widowControl w:val="0"/>
        <w:shd w:val="clear" w:color="auto" w:fill="FFFFFF"/>
        <w:tabs>
          <w:tab w:val="left" w:pos="993"/>
          <w:tab w:val="left" w:pos="1134"/>
        </w:tabs>
        <w:autoSpaceDE w:val="0"/>
        <w:autoSpaceDN w:val="0"/>
        <w:adjustRightInd w:val="0"/>
        <w:spacing w:line="240" w:lineRule="auto"/>
        <w:contextualSpacing/>
        <w:jc w:val="both"/>
        <w:rPr>
          <w:rFonts w:ascii="Times New Roman" w:hAnsi="Times New Roman" w:cs="Times New Roman"/>
          <w:sz w:val="18"/>
          <w:szCs w:val="18"/>
          <w:lang w:eastAsia="ar-SA"/>
        </w:rPr>
      </w:pPr>
      <w:r w:rsidRPr="00F90AF6">
        <w:rPr>
          <w:rFonts w:ascii="Times New Roman" w:hAnsi="Times New Roman" w:cs="Times New Roman"/>
          <w:sz w:val="18"/>
          <w:szCs w:val="18"/>
        </w:rPr>
        <w:t xml:space="preserve">           </w:t>
      </w:r>
    </w:p>
    <w:p w:rsidR="00674C21" w:rsidRPr="00F90AF6" w:rsidRDefault="00674C21" w:rsidP="00674C21">
      <w:pPr>
        <w:spacing w:line="240" w:lineRule="auto"/>
        <w:ind w:firstLine="709"/>
        <w:contextualSpacing/>
        <w:jc w:val="center"/>
        <w:rPr>
          <w:rFonts w:ascii="Times New Roman" w:hAnsi="Times New Roman" w:cs="Times New Roman"/>
          <w:b/>
          <w:bCs/>
          <w:sz w:val="18"/>
          <w:szCs w:val="18"/>
        </w:rPr>
      </w:pPr>
      <w:r w:rsidRPr="00F90AF6">
        <w:rPr>
          <w:rFonts w:ascii="Times New Roman" w:hAnsi="Times New Roman" w:cs="Times New Roman"/>
          <w:b/>
          <w:bCs/>
          <w:sz w:val="18"/>
          <w:szCs w:val="18"/>
        </w:rPr>
        <w:t>2.  Срок действия  Договора</w:t>
      </w:r>
    </w:p>
    <w:p w:rsidR="00674C21" w:rsidRPr="00F90AF6" w:rsidRDefault="00674C21" w:rsidP="00674C21">
      <w:pPr>
        <w:numPr>
          <w:ilvl w:val="1"/>
          <w:numId w:val="30"/>
        </w:numPr>
        <w:suppressAutoHyphens/>
        <w:autoSpaceDE w:val="0"/>
        <w:spacing w:after="0" w:line="240" w:lineRule="auto"/>
        <w:contextualSpacing/>
        <w:jc w:val="both"/>
        <w:rPr>
          <w:rFonts w:ascii="Times New Roman" w:hAnsi="Times New Roman" w:cs="Times New Roman"/>
          <w:b/>
          <w:sz w:val="18"/>
          <w:szCs w:val="18"/>
        </w:rPr>
      </w:pPr>
      <w:r w:rsidRPr="00F90AF6">
        <w:rPr>
          <w:rFonts w:ascii="Times New Roman" w:hAnsi="Times New Roman" w:cs="Times New Roman"/>
          <w:sz w:val="18"/>
          <w:szCs w:val="18"/>
        </w:rPr>
        <w:t xml:space="preserve">Срок  аренды Участка      устанавливается </w:t>
      </w:r>
      <w:r w:rsidRPr="00F90AF6">
        <w:rPr>
          <w:rFonts w:ascii="Times New Roman" w:hAnsi="Times New Roman" w:cs="Times New Roman"/>
          <w:b/>
          <w:sz w:val="18"/>
          <w:szCs w:val="18"/>
        </w:rPr>
        <w:t>с  «___» ______ 2022 года  по  «____» _________   2023года.</w:t>
      </w:r>
    </w:p>
    <w:p w:rsidR="00674C21" w:rsidRPr="00F90AF6" w:rsidRDefault="00674C21" w:rsidP="00674C21">
      <w:pPr>
        <w:autoSpaceDE w:val="0"/>
        <w:spacing w:line="240" w:lineRule="auto"/>
        <w:ind w:firstLine="709"/>
        <w:contextualSpacing/>
        <w:jc w:val="both"/>
        <w:rPr>
          <w:rFonts w:ascii="Times New Roman" w:hAnsi="Times New Roman" w:cs="Times New Roman"/>
          <w:b/>
          <w:bCs/>
          <w:sz w:val="18"/>
          <w:szCs w:val="18"/>
        </w:rPr>
      </w:pPr>
    </w:p>
    <w:p w:rsidR="00674C21" w:rsidRPr="00F90AF6" w:rsidRDefault="00674C21" w:rsidP="00674C21">
      <w:pPr>
        <w:autoSpaceDE w:val="0"/>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b/>
          <w:bCs/>
          <w:sz w:val="18"/>
          <w:szCs w:val="18"/>
        </w:rPr>
        <w:t xml:space="preserve">                    3. Размер   и   условия   внесения   арендной   платы</w:t>
      </w:r>
    </w:p>
    <w:p w:rsidR="00674C21" w:rsidRPr="00F90AF6" w:rsidRDefault="00674C21" w:rsidP="00674C21">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F90AF6">
        <w:rPr>
          <w:rFonts w:ascii="Times New Roman" w:hAnsi="Times New Roman" w:cs="Times New Roman"/>
          <w:bCs/>
          <w:sz w:val="18"/>
          <w:szCs w:val="18"/>
        </w:rPr>
        <w:t xml:space="preserve">3.1. </w:t>
      </w:r>
      <w:r w:rsidRPr="00F90AF6">
        <w:rPr>
          <w:rFonts w:ascii="Times New Roman" w:hAnsi="Times New Roman" w:cs="Times New Roman"/>
          <w:sz w:val="18"/>
          <w:szCs w:val="18"/>
        </w:rPr>
        <w:t>Размер годовой арендной платы составляет</w:t>
      </w:r>
      <w:proofErr w:type="gramStart"/>
      <w:r w:rsidRPr="00F90AF6">
        <w:rPr>
          <w:rFonts w:ascii="Times New Roman" w:hAnsi="Times New Roman" w:cs="Times New Roman"/>
          <w:sz w:val="18"/>
          <w:szCs w:val="18"/>
        </w:rPr>
        <w:t xml:space="preserve"> __________ (_________) </w:t>
      </w:r>
      <w:proofErr w:type="gramEnd"/>
      <w:r w:rsidRPr="00F90AF6">
        <w:rPr>
          <w:rFonts w:ascii="Times New Roman" w:hAnsi="Times New Roman" w:cs="Times New Roman"/>
          <w:sz w:val="18"/>
          <w:szCs w:val="18"/>
        </w:rPr>
        <w:t xml:space="preserve">рублей. </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b/>
          <w:color w:val="993366"/>
          <w:sz w:val="18"/>
          <w:szCs w:val="18"/>
        </w:rPr>
      </w:pPr>
      <w:r w:rsidRPr="00F90AF6">
        <w:rPr>
          <w:rFonts w:ascii="Times New Roman" w:hAnsi="Times New Roman" w:cs="Times New Roman"/>
          <w:iCs/>
          <w:color w:val="000000"/>
          <w:spacing w:val="-1"/>
          <w:sz w:val="18"/>
          <w:szCs w:val="18"/>
        </w:rPr>
        <w:t xml:space="preserve">          3.2.</w:t>
      </w:r>
      <w:r w:rsidRPr="00F90AF6">
        <w:rPr>
          <w:rFonts w:ascii="Times New Roman" w:hAnsi="Times New Roman" w:cs="Times New Roman"/>
          <w:bCs/>
          <w:sz w:val="18"/>
          <w:szCs w:val="18"/>
        </w:rPr>
        <w:t xml:space="preserve">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F90AF6">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w:t>
      </w:r>
      <w:proofErr w:type="gramStart"/>
      <w:r w:rsidRPr="00F90AF6">
        <w:rPr>
          <w:rFonts w:ascii="Times New Roman" w:hAnsi="Times New Roman" w:cs="Times New Roman"/>
          <w:sz w:val="18"/>
          <w:szCs w:val="18"/>
        </w:rPr>
        <w:t xml:space="preserve">: _______(_________) </w:t>
      </w:r>
      <w:proofErr w:type="gramEnd"/>
      <w:r w:rsidRPr="00F90AF6">
        <w:rPr>
          <w:rFonts w:ascii="Times New Roman" w:hAnsi="Times New Roman" w:cs="Times New Roman"/>
          <w:sz w:val="18"/>
          <w:szCs w:val="18"/>
        </w:rPr>
        <w:t>рублей 00 копеек, без НДС</w:t>
      </w:r>
      <w:r w:rsidRPr="00F90AF6">
        <w:rPr>
          <w:rFonts w:ascii="Times New Roman" w:hAnsi="Times New Roman" w:cs="Times New Roman"/>
          <w:b/>
          <w:color w:val="993366"/>
          <w:sz w:val="18"/>
          <w:szCs w:val="18"/>
        </w:rPr>
        <w:t>.</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noProof/>
          <w:sz w:val="18"/>
          <w:szCs w:val="18"/>
        </w:rPr>
      </w:pPr>
      <w:r w:rsidRPr="00F90AF6">
        <w:rPr>
          <w:rFonts w:ascii="Times New Roman" w:hAnsi="Times New Roman" w:cs="Times New Roman"/>
          <w:noProof/>
          <w:sz w:val="18"/>
          <w:szCs w:val="18"/>
        </w:rPr>
        <w:t xml:space="preserve">        3.3</w:t>
      </w:r>
      <w:r w:rsidRPr="00F90AF6">
        <w:rPr>
          <w:rFonts w:ascii="Times New Roman" w:hAnsi="Times New Roman" w:cs="Times New Roman"/>
          <w:sz w:val="18"/>
          <w:szCs w:val="18"/>
        </w:rPr>
        <w:t>. З</w:t>
      </w:r>
      <w:r w:rsidRPr="00F90AF6">
        <w:rPr>
          <w:rFonts w:ascii="Times New Roman" w:hAnsi="Times New Roman" w:cs="Times New Roman"/>
          <w:color w:val="000000"/>
          <w:spacing w:val="1"/>
          <w:sz w:val="18"/>
          <w:szCs w:val="18"/>
        </w:rPr>
        <w:t>адаток  в  сумме</w:t>
      </w:r>
      <w:proofErr w:type="gramStart"/>
      <w:r w:rsidRPr="00F90AF6">
        <w:rPr>
          <w:rFonts w:ascii="Times New Roman" w:hAnsi="Times New Roman" w:cs="Times New Roman"/>
          <w:color w:val="000000"/>
          <w:spacing w:val="1"/>
          <w:sz w:val="18"/>
          <w:szCs w:val="18"/>
        </w:rPr>
        <w:t xml:space="preserve">  _______</w:t>
      </w:r>
      <w:r w:rsidRPr="00F90AF6">
        <w:rPr>
          <w:rFonts w:ascii="Times New Roman" w:hAnsi="Times New Roman" w:cs="Times New Roman"/>
          <w:color w:val="FF0000"/>
          <w:spacing w:val="1"/>
          <w:sz w:val="18"/>
          <w:szCs w:val="18"/>
        </w:rPr>
        <w:t xml:space="preserve"> </w:t>
      </w:r>
      <w:r w:rsidRPr="00F90AF6">
        <w:rPr>
          <w:rFonts w:ascii="Times New Roman" w:hAnsi="Times New Roman" w:cs="Times New Roman"/>
          <w:spacing w:val="1"/>
          <w:sz w:val="18"/>
          <w:szCs w:val="18"/>
        </w:rPr>
        <w:t xml:space="preserve">(_______) </w:t>
      </w:r>
      <w:proofErr w:type="gramEnd"/>
      <w:r w:rsidRPr="00F90AF6">
        <w:rPr>
          <w:rFonts w:ascii="Times New Roman" w:hAnsi="Times New Roman" w:cs="Times New Roman"/>
          <w:spacing w:val="1"/>
          <w:sz w:val="18"/>
          <w:szCs w:val="18"/>
        </w:rPr>
        <w:t>рублей 00 копеек</w:t>
      </w:r>
      <w:r w:rsidRPr="00F90AF6">
        <w:rPr>
          <w:rFonts w:ascii="Times New Roman" w:hAnsi="Times New Roman" w:cs="Times New Roman"/>
          <w:color w:val="000000"/>
          <w:spacing w:val="1"/>
          <w:sz w:val="18"/>
          <w:szCs w:val="18"/>
        </w:rPr>
        <w:t>,  внесенный   согласно платежного поручения от ______2022г. № _____,   засчитывается  в  счет     арендной платы за  земельный  участок.</w:t>
      </w:r>
    </w:p>
    <w:p w:rsidR="00674C21" w:rsidRPr="00F90AF6" w:rsidRDefault="00674C21" w:rsidP="00674C21">
      <w:pPr>
        <w:spacing w:line="240" w:lineRule="auto"/>
        <w:contextualSpacing/>
        <w:jc w:val="both"/>
        <w:rPr>
          <w:rFonts w:ascii="Times New Roman" w:hAnsi="Times New Roman" w:cs="Times New Roman"/>
          <w:color w:val="000000"/>
          <w:spacing w:val="1"/>
          <w:sz w:val="18"/>
          <w:szCs w:val="18"/>
        </w:rPr>
      </w:pPr>
      <w:r w:rsidRPr="00F90AF6">
        <w:rPr>
          <w:rFonts w:ascii="Times New Roman" w:hAnsi="Times New Roman" w:cs="Times New Roman"/>
          <w:color w:val="000000"/>
          <w:spacing w:val="1"/>
          <w:sz w:val="18"/>
          <w:szCs w:val="18"/>
        </w:rPr>
        <w:t xml:space="preserve">        3.4</w:t>
      </w:r>
      <w:r w:rsidRPr="00F90AF6">
        <w:rPr>
          <w:rFonts w:ascii="Times New Roman" w:hAnsi="Times New Roman" w:cs="Times New Roman"/>
          <w:b/>
          <w:color w:val="000000"/>
          <w:spacing w:val="1"/>
          <w:sz w:val="18"/>
          <w:szCs w:val="18"/>
        </w:rPr>
        <w:t xml:space="preserve">. </w:t>
      </w:r>
      <w:r w:rsidRPr="00F90AF6">
        <w:rPr>
          <w:rFonts w:ascii="Times New Roman" w:hAnsi="Times New Roman" w:cs="Times New Roman"/>
          <w:color w:val="000000"/>
          <w:spacing w:val="1"/>
          <w:sz w:val="18"/>
          <w:szCs w:val="18"/>
        </w:rPr>
        <w:t>За  вычетом  суммы  задатка</w:t>
      </w:r>
      <w:r w:rsidRPr="00F90AF6">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w:t>
      </w:r>
      <w:proofErr w:type="gramStart"/>
      <w:r w:rsidRPr="00F90AF6">
        <w:rPr>
          <w:rFonts w:ascii="Times New Roman" w:hAnsi="Times New Roman" w:cs="Times New Roman"/>
          <w:b/>
          <w:color w:val="000000"/>
          <w:spacing w:val="1"/>
          <w:sz w:val="18"/>
          <w:szCs w:val="18"/>
        </w:rPr>
        <w:t xml:space="preserve">_________ (_______) </w:t>
      </w:r>
      <w:proofErr w:type="gramEnd"/>
      <w:r w:rsidRPr="00F90AF6">
        <w:rPr>
          <w:rFonts w:ascii="Times New Roman" w:hAnsi="Times New Roman" w:cs="Times New Roman"/>
          <w:b/>
          <w:color w:val="000000"/>
          <w:spacing w:val="1"/>
          <w:sz w:val="18"/>
          <w:szCs w:val="18"/>
        </w:rPr>
        <w:t>рублей _____ копеек</w:t>
      </w:r>
      <w:r w:rsidRPr="00F90AF6">
        <w:rPr>
          <w:rFonts w:ascii="Times New Roman" w:hAnsi="Times New Roman" w:cs="Times New Roman"/>
          <w:color w:val="000000"/>
          <w:spacing w:val="1"/>
          <w:sz w:val="18"/>
          <w:szCs w:val="18"/>
        </w:rPr>
        <w:t xml:space="preserve">, которые должны  быть </w:t>
      </w:r>
      <w:r w:rsidRPr="00F90AF6">
        <w:rPr>
          <w:rFonts w:ascii="Times New Roman" w:hAnsi="Times New Roman" w:cs="Times New Roman"/>
          <w:spacing w:val="1"/>
          <w:sz w:val="18"/>
          <w:szCs w:val="18"/>
        </w:rPr>
        <w:t xml:space="preserve"> внесены   в</w:t>
      </w:r>
      <w:r w:rsidRPr="00F90AF6">
        <w:rPr>
          <w:rFonts w:ascii="Times New Roman" w:hAnsi="Times New Roman" w:cs="Times New Roman"/>
          <w:color w:val="000000"/>
          <w:spacing w:val="1"/>
          <w:sz w:val="18"/>
          <w:szCs w:val="18"/>
        </w:rPr>
        <w:t xml:space="preserve">  безналичном порядке  на  расчетный  счет Арендатора: </w:t>
      </w:r>
    </w:p>
    <w:p w:rsidR="00674C21" w:rsidRPr="00F90AF6" w:rsidRDefault="00674C21" w:rsidP="00674C21">
      <w:pPr>
        <w:pStyle w:val="13"/>
        <w:ind w:firstLine="567"/>
        <w:contextualSpacing/>
        <w:jc w:val="both"/>
        <w:rPr>
          <w:rFonts w:ascii="Times New Roman" w:hAnsi="Times New Roman" w:cs="Times New Roman"/>
          <w:sz w:val="18"/>
          <w:szCs w:val="18"/>
        </w:rPr>
      </w:pPr>
      <w:proofErr w:type="gramStart"/>
      <w:r w:rsidRPr="00F90AF6">
        <w:rPr>
          <w:rFonts w:ascii="Times New Roman" w:hAnsi="Times New Roman" w:cs="Times New Roman"/>
          <w:snapToGrid w:val="0"/>
          <w:sz w:val="18"/>
          <w:szCs w:val="18"/>
        </w:rPr>
        <w:t>р</w:t>
      </w:r>
      <w:proofErr w:type="gramEnd"/>
      <w:r w:rsidRPr="00F90AF6">
        <w:rPr>
          <w:rFonts w:ascii="Times New Roman" w:hAnsi="Times New Roman" w:cs="Times New Roman"/>
          <w:snapToGrid w:val="0"/>
          <w:sz w:val="18"/>
          <w:szCs w:val="18"/>
        </w:rPr>
        <w:t xml:space="preserve">/с  </w:t>
      </w:r>
      <w:r w:rsidRPr="00F90AF6">
        <w:rPr>
          <w:rFonts w:ascii="Times New Roman" w:hAnsi="Times New Roman" w:cs="Times New Roman"/>
          <w:sz w:val="18"/>
          <w:szCs w:val="18"/>
        </w:rPr>
        <w:t>03100643000000010900, кс 40102810345370000076, БИК 018952501, ИНН - 1306073569, КПП - 130601001, КБК 90011105013050000120, ОКТМО - 89616410,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F90AF6">
        <w:rPr>
          <w:rFonts w:ascii="Times New Roman" w:eastAsia="MS Mincho" w:hAnsi="Times New Roman" w:cs="Times New Roman"/>
          <w:sz w:val="18"/>
          <w:szCs w:val="18"/>
        </w:rPr>
        <w:t xml:space="preserve"> </w:t>
      </w:r>
      <w:r w:rsidRPr="00F90AF6">
        <w:rPr>
          <w:rFonts w:ascii="Times New Roman" w:hAnsi="Times New Roman" w:cs="Times New Roman"/>
          <w:b/>
          <w:i/>
          <w:sz w:val="18"/>
          <w:szCs w:val="18"/>
        </w:rPr>
        <w:t xml:space="preserve">– Доходы, получаемые в виде арендной платы за земельные участки. </w:t>
      </w:r>
    </w:p>
    <w:p w:rsidR="00674C21" w:rsidRPr="00F90AF6" w:rsidRDefault="00674C21" w:rsidP="00674C21">
      <w:pPr>
        <w:spacing w:line="240" w:lineRule="auto"/>
        <w:contextualSpacing/>
        <w:jc w:val="both"/>
        <w:rPr>
          <w:rFonts w:ascii="Times New Roman" w:hAnsi="Times New Roman" w:cs="Times New Roman"/>
          <w:color w:val="333333"/>
          <w:sz w:val="18"/>
          <w:szCs w:val="18"/>
        </w:rPr>
      </w:pPr>
      <w:r w:rsidRPr="00F90AF6">
        <w:rPr>
          <w:rFonts w:ascii="Times New Roman" w:hAnsi="Times New Roman" w:cs="Times New Roman"/>
          <w:sz w:val="18"/>
          <w:szCs w:val="18"/>
        </w:rPr>
        <w:t xml:space="preserve">        3.5.</w:t>
      </w:r>
      <w:r w:rsidRPr="00F90AF6">
        <w:rPr>
          <w:rFonts w:ascii="Times New Roman" w:hAnsi="Times New Roman" w:cs="Times New Roman"/>
          <w:b/>
          <w:i/>
          <w:sz w:val="18"/>
          <w:szCs w:val="18"/>
        </w:rPr>
        <w:t xml:space="preserve"> </w:t>
      </w:r>
      <w:r w:rsidRPr="00F90AF6">
        <w:rPr>
          <w:rFonts w:ascii="Times New Roman" w:hAnsi="Times New Roman" w:cs="Times New Roman"/>
          <w:b/>
          <w:bCs/>
          <w:sz w:val="18"/>
          <w:szCs w:val="18"/>
        </w:rPr>
        <w:t xml:space="preserve"> </w:t>
      </w:r>
      <w:r w:rsidRPr="00F90AF6">
        <w:rPr>
          <w:rFonts w:ascii="Times New Roman" w:hAnsi="Times New Roman" w:cs="Times New Roman"/>
          <w:sz w:val="18"/>
          <w:szCs w:val="18"/>
        </w:rPr>
        <w:t xml:space="preserve"> Арендатор вносит арендную плату </w:t>
      </w:r>
      <w:r w:rsidRPr="00F90AF6">
        <w:rPr>
          <w:rFonts w:ascii="Times New Roman" w:hAnsi="Times New Roman" w:cs="Times New Roman"/>
          <w:noProof/>
          <w:sz w:val="18"/>
          <w:szCs w:val="1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F90AF6">
        <w:rPr>
          <w:rFonts w:ascii="Times New Roman" w:hAnsi="Times New Roman" w:cs="Times New Roman"/>
          <w:sz w:val="18"/>
          <w:szCs w:val="18"/>
        </w:rPr>
        <w:t xml:space="preserve"> путем перечисления</w:t>
      </w:r>
      <w:r w:rsidRPr="00F90AF6">
        <w:rPr>
          <w:rFonts w:ascii="Times New Roman" w:hAnsi="Times New Roman" w:cs="Times New Roman"/>
          <w:color w:val="333333"/>
          <w:sz w:val="18"/>
          <w:szCs w:val="18"/>
        </w:rPr>
        <w:t>.</w:t>
      </w:r>
    </w:p>
    <w:p w:rsidR="00674C21" w:rsidRPr="00F90AF6" w:rsidRDefault="00674C21" w:rsidP="00674C21">
      <w:pPr>
        <w:pStyle w:val="13"/>
        <w:ind w:firstLine="567"/>
        <w:contextualSpacing/>
        <w:jc w:val="both"/>
        <w:rPr>
          <w:rFonts w:ascii="Times New Roman" w:hAnsi="Times New Roman" w:cs="Times New Roman"/>
          <w:color w:val="333333"/>
          <w:sz w:val="18"/>
          <w:szCs w:val="18"/>
          <w:lang w:eastAsia="ru-RU"/>
        </w:rPr>
      </w:pPr>
      <w:r w:rsidRPr="00F90AF6">
        <w:rPr>
          <w:rFonts w:ascii="Times New Roman" w:hAnsi="Times New Roman" w:cs="Times New Roman"/>
          <w:color w:val="333333"/>
          <w:sz w:val="18"/>
          <w:szCs w:val="18"/>
          <w:lang w:eastAsia="ru-RU"/>
        </w:rPr>
        <w:t>3.6. Изменение размера арендной платы и порядка ее внесения осуществляется путем подписания дополнительного соглашения к настоящему Договору</w:t>
      </w:r>
    </w:p>
    <w:p w:rsidR="00674C21" w:rsidRPr="00F90AF6" w:rsidRDefault="00674C21" w:rsidP="00674C21">
      <w:pPr>
        <w:widowControl w:val="0"/>
        <w:tabs>
          <w:tab w:val="left" w:pos="709"/>
          <w:tab w:val="left" w:pos="7680"/>
        </w:tabs>
        <w:autoSpaceDE w:val="0"/>
        <w:spacing w:line="240" w:lineRule="auto"/>
        <w:contextualSpacing/>
        <w:jc w:val="both"/>
        <w:rPr>
          <w:rFonts w:ascii="Times New Roman" w:hAnsi="Times New Roman" w:cs="Times New Roman"/>
          <w:sz w:val="18"/>
          <w:szCs w:val="18"/>
          <w:lang w:eastAsia="ar-SA"/>
        </w:rPr>
      </w:pPr>
      <w:r w:rsidRPr="00F90AF6">
        <w:rPr>
          <w:rFonts w:ascii="Times New Roman" w:hAnsi="Times New Roman" w:cs="Times New Roman"/>
          <w:bCs/>
          <w:sz w:val="18"/>
          <w:szCs w:val="18"/>
        </w:rPr>
        <w:t xml:space="preserve">        3.7.</w:t>
      </w:r>
      <w:r w:rsidRPr="00F90AF6">
        <w:rPr>
          <w:rFonts w:ascii="Times New Roman" w:hAnsi="Times New Roman" w:cs="Times New Roman"/>
          <w:b/>
          <w:bCs/>
          <w:sz w:val="18"/>
          <w:szCs w:val="18"/>
        </w:rPr>
        <w:t xml:space="preserve">  </w:t>
      </w:r>
      <w:r w:rsidRPr="00F90AF6">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674C21" w:rsidRPr="00F90AF6" w:rsidRDefault="00674C21" w:rsidP="00674C21">
      <w:pPr>
        <w:autoSpaceDE w:val="0"/>
        <w:spacing w:line="240" w:lineRule="auto"/>
        <w:contextualSpacing/>
        <w:rPr>
          <w:rFonts w:ascii="Times New Roman" w:hAnsi="Times New Roman" w:cs="Times New Roman"/>
          <w:b/>
          <w:sz w:val="18"/>
          <w:szCs w:val="18"/>
        </w:rPr>
      </w:pPr>
    </w:p>
    <w:p w:rsidR="00674C21" w:rsidRPr="00F90AF6" w:rsidRDefault="00674C21" w:rsidP="00674C21">
      <w:pPr>
        <w:widowControl w:val="0"/>
        <w:shd w:val="clear" w:color="auto" w:fill="FFFFFF"/>
        <w:tabs>
          <w:tab w:val="left" w:pos="993"/>
        </w:tabs>
        <w:autoSpaceDE w:val="0"/>
        <w:autoSpaceDN w:val="0"/>
        <w:adjustRightInd w:val="0"/>
        <w:spacing w:line="240" w:lineRule="auto"/>
        <w:ind w:firstLine="567"/>
        <w:contextualSpacing/>
        <w:jc w:val="center"/>
        <w:rPr>
          <w:rFonts w:ascii="Times New Roman" w:hAnsi="Times New Roman" w:cs="Times New Roman"/>
          <w:sz w:val="18"/>
          <w:szCs w:val="18"/>
        </w:rPr>
      </w:pPr>
      <w:r w:rsidRPr="00F90AF6">
        <w:rPr>
          <w:rFonts w:ascii="Times New Roman" w:hAnsi="Times New Roman" w:cs="Times New Roman"/>
          <w:sz w:val="18"/>
          <w:szCs w:val="18"/>
        </w:rPr>
        <w:t>4. Права и обязанности Сторон</w:t>
      </w:r>
    </w:p>
    <w:p w:rsidR="00674C21" w:rsidRPr="00F90AF6" w:rsidRDefault="00674C21" w:rsidP="00674C21">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4.1.</w:t>
      </w:r>
      <w:r w:rsidRPr="00F90AF6">
        <w:rPr>
          <w:rFonts w:ascii="Times New Roman" w:hAnsi="Times New Roman" w:cs="Times New Roman"/>
          <w:sz w:val="18"/>
          <w:szCs w:val="18"/>
        </w:rPr>
        <w:tab/>
        <w:t>Арендодатель имеет право:</w:t>
      </w:r>
    </w:p>
    <w:p w:rsidR="00674C21" w:rsidRPr="00F90AF6" w:rsidRDefault="00674C21" w:rsidP="00674C21">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4.1.1.</w:t>
      </w:r>
      <w:r w:rsidRPr="00F90AF6">
        <w:rPr>
          <w:rFonts w:ascii="Times New Roman" w:hAnsi="Times New Roman" w:cs="Times New Roman"/>
          <w:sz w:val="18"/>
          <w:szCs w:val="18"/>
        </w:rPr>
        <w:tab/>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и при нарушениях других условий Договора.</w:t>
      </w:r>
    </w:p>
    <w:p w:rsidR="00674C21" w:rsidRPr="00F90AF6" w:rsidRDefault="00674C21" w:rsidP="00674C21">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4.1.2.</w:t>
      </w:r>
      <w:r w:rsidRPr="00F90AF6">
        <w:rPr>
          <w:rFonts w:ascii="Times New Roman" w:hAnsi="Times New Roman" w:cs="Times New Roman"/>
          <w:sz w:val="18"/>
          <w:szCs w:val="18"/>
        </w:rPr>
        <w:tab/>
        <w:t xml:space="preserve">Расторгнуть Договор </w:t>
      </w:r>
      <w:proofErr w:type="gramStart"/>
      <w:r w:rsidRPr="00F90AF6">
        <w:rPr>
          <w:rFonts w:ascii="Times New Roman" w:hAnsi="Times New Roman" w:cs="Times New Roman"/>
          <w:sz w:val="18"/>
          <w:szCs w:val="18"/>
        </w:rPr>
        <w:t>при невнесении Арендатором денежной суммы в счет оплаты стоимости права на заключение договора аренды земельного участка в соответствии с протоколом</w:t>
      </w:r>
      <w:proofErr w:type="gramEnd"/>
      <w:r w:rsidRPr="00F90AF6">
        <w:rPr>
          <w:rFonts w:ascii="Times New Roman" w:hAnsi="Times New Roman" w:cs="Times New Roman"/>
          <w:sz w:val="18"/>
          <w:szCs w:val="18"/>
        </w:rPr>
        <w:t xml:space="preserve"> об итогах аукциона.</w:t>
      </w:r>
    </w:p>
    <w:p w:rsidR="00674C21" w:rsidRPr="00F90AF6" w:rsidRDefault="00674C21" w:rsidP="00674C21">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4.1.3.</w:t>
      </w:r>
      <w:r w:rsidRPr="00F90AF6">
        <w:rPr>
          <w:rFonts w:ascii="Times New Roman" w:hAnsi="Times New Roman" w:cs="Times New Roman"/>
          <w:sz w:val="18"/>
          <w:szCs w:val="1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 xml:space="preserve">4.1.4. Осуществлять </w:t>
      </w:r>
      <w:proofErr w:type="gramStart"/>
      <w:r w:rsidRPr="00F90AF6">
        <w:rPr>
          <w:rFonts w:ascii="Times New Roman" w:hAnsi="Times New Roman" w:cs="Times New Roman"/>
          <w:sz w:val="18"/>
          <w:szCs w:val="18"/>
        </w:rPr>
        <w:t>контроль за</w:t>
      </w:r>
      <w:proofErr w:type="gramEnd"/>
      <w:r w:rsidRPr="00F90AF6">
        <w:rPr>
          <w:rFonts w:ascii="Times New Roman" w:hAnsi="Times New Roman" w:cs="Times New Roman"/>
          <w:sz w:val="18"/>
          <w:szCs w:val="18"/>
        </w:rPr>
        <w:t xml:space="preserve"> использованием и охраной земель Арендатором, за исполнением иных условий Договора;</w:t>
      </w:r>
    </w:p>
    <w:p w:rsidR="00674C21" w:rsidRPr="00F90AF6" w:rsidRDefault="00674C21" w:rsidP="00674C21">
      <w:pPr>
        <w:widowControl w:val="0"/>
        <w:shd w:val="clear" w:color="auto" w:fill="FFFFFF"/>
        <w:tabs>
          <w:tab w:val="left" w:pos="567"/>
          <w:tab w:val="left" w:pos="993"/>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4.2.</w:t>
      </w:r>
      <w:r w:rsidRPr="00F90AF6">
        <w:rPr>
          <w:rFonts w:ascii="Times New Roman" w:hAnsi="Times New Roman" w:cs="Times New Roman"/>
          <w:sz w:val="18"/>
          <w:szCs w:val="18"/>
        </w:rPr>
        <w:tab/>
        <w:t>Арендодатель обязан:</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4.2.1. Выполнять в полном объеме все условия Договора.</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4.2.2. Не вмешиваться в хозяйственную деятельность Арендатора, если она не противоречит условиям Договора и действующему законодательству.</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4.2.3. В случаях, связанных с необходимостью изъятия Участков для муниципальных нужд, возместить Арендатору в полном объеме возникающие при этом убытки, понесенные при освоении Участка, кроме случаев, когда обязанность по возмещению убытков при изъятии Участка для муниципальных нужд возложена на иное лицо.</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4.3.</w:t>
      </w:r>
      <w:r w:rsidRPr="00F90AF6">
        <w:rPr>
          <w:rFonts w:ascii="Times New Roman" w:hAnsi="Times New Roman" w:cs="Times New Roman"/>
          <w:sz w:val="18"/>
          <w:szCs w:val="18"/>
        </w:rPr>
        <w:tab/>
        <w:t>Арендатор имеет право:</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4.3.1. Использовать Участок на условиях, установленных Договором.</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4.3.2. В установленном законодательством порядке передавать свои права и обязанности по Договору, в том числе заключать договор субаренды земельного участка, его частей, с согласия Арендодателя.</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w:t>
      </w:r>
      <w:r w:rsidRPr="00F90AF6">
        <w:rPr>
          <w:rFonts w:ascii="Times New Roman" w:hAnsi="Times New Roman" w:cs="Times New Roman"/>
          <w:sz w:val="18"/>
          <w:szCs w:val="18"/>
        </w:rPr>
        <w:tab/>
        <w:t>.4.    Арендатор обязан:</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4.4.1. Выполнять в полном объеме все условия Договора.</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4.4.2. Использовать Участок в соответствии с целевым назначением и разрешенным использованием.</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674C21" w:rsidRPr="00F90AF6" w:rsidRDefault="00674C21" w:rsidP="00674C21">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4.4.4. После подписания Договора и изменений к нему произвести в тридцатидневный срок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674C21" w:rsidRPr="00F90AF6" w:rsidRDefault="00674C21" w:rsidP="00674C21">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674C21" w:rsidRPr="00F90AF6" w:rsidRDefault="00674C21" w:rsidP="00674C21">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4.4.6. Осуществлять мероприятия, направленные на благоустройство Участка, поддерживать состояние Участка в соответствии с утвержденными Правилами благоустройства территории городского округа Саранск.</w:t>
      </w:r>
    </w:p>
    <w:p w:rsidR="00674C21" w:rsidRPr="00F90AF6" w:rsidRDefault="00674C21" w:rsidP="00674C21">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4.4.7. В месячный срок с момента начала освоения земельного участка заключить договор с соответствующей организацией о сборе и вывозе твердых бытовых отходов, отходов производства и потребления, образующихся в результате деятельности Арендатора.</w:t>
      </w:r>
    </w:p>
    <w:p w:rsidR="00674C21" w:rsidRPr="00F90AF6" w:rsidRDefault="00674C21" w:rsidP="00674C21">
      <w:pPr>
        <w:widowControl w:val="0"/>
        <w:shd w:val="clear" w:color="auto" w:fill="FFFFFF"/>
        <w:tabs>
          <w:tab w:val="left" w:pos="567"/>
          <w:tab w:val="left" w:pos="993"/>
          <w:tab w:val="left" w:pos="1022"/>
        </w:tabs>
        <w:autoSpaceDE w:val="0"/>
        <w:autoSpaceDN w:val="0"/>
        <w:adjustRightInd w:val="0"/>
        <w:spacing w:line="240" w:lineRule="auto"/>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4.4.8.</w:t>
      </w:r>
      <w:r w:rsidRPr="00F90AF6">
        <w:rPr>
          <w:rFonts w:ascii="Times New Roman" w:hAnsi="Times New Roman" w:cs="Times New Roman"/>
          <w:sz w:val="18"/>
          <w:szCs w:val="18"/>
        </w:rPr>
        <w:tab/>
        <w:t>Выполнять на Участке согласно требованиям эксплуатационных служб и в соответствии с ограничениями, предусмотренными Договором, условия содержания и эксплуатации городских подземных и наземных инженерных коммуникаций, дорог, проездов, обеспечивать беспрепятственный доступ представителям эксплуатационных служб для осмотра и ремонта инженерных коммуникаций.</w:t>
      </w:r>
    </w:p>
    <w:p w:rsidR="00674C21" w:rsidRPr="00F90AF6" w:rsidRDefault="00674C21" w:rsidP="00674C21">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4.4.9. Письменно в десятидневный срок уведомить Арендодателя о возможном изменении своих реквизитов.</w:t>
      </w:r>
    </w:p>
    <w:p w:rsidR="00674C21" w:rsidRPr="00F90AF6" w:rsidRDefault="00674C21" w:rsidP="00674C21">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4.4.10.</w:t>
      </w:r>
      <w:r w:rsidRPr="00F90AF6">
        <w:rPr>
          <w:rFonts w:ascii="Times New Roman" w:hAnsi="Times New Roman" w:cs="Times New Roman"/>
          <w:sz w:val="18"/>
          <w:szCs w:val="1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674C21" w:rsidRPr="00F90AF6" w:rsidRDefault="00674C21" w:rsidP="00674C21">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 xml:space="preserve">4.4.11. В течение десяти дней со дня подписания настоящего Договора внести денежную сумму </w:t>
      </w:r>
      <w:proofErr w:type="gramStart"/>
      <w:r w:rsidRPr="00F90AF6">
        <w:rPr>
          <w:rFonts w:ascii="Times New Roman" w:hAnsi="Times New Roman" w:cs="Times New Roman"/>
          <w:sz w:val="18"/>
          <w:szCs w:val="18"/>
        </w:rPr>
        <w:t>в счет оплаты стоимости права на заключение договора аренды земельного участка в соответствии с протоколом об итогах</w:t>
      </w:r>
      <w:proofErr w:type="gramEnd"/>
      <w:r w:rsidRPr="00F90AF6">
        <w:rPr>
          <w:rFonts w:ascii="Times New Roman" w:hAnsi="Times New Roman" w:cs="Times New Roman"/>
          <w:sz w:val="18"/>
          <w:szCs w:val="18"/>
        </w:rPr>
        <w:t xml:space="preserve"> аукциона. </w:t>
      </w:r>
    </w:p>
    <w:p w:rsidR="00674C21" w:rsidRPr="00F90AF6" w:rsidRDefault="00674C21" w:rsidP="00674C21">
      <w:pPr>
        <w:shd w:val="clear" w:color="auto" w:fill="FFFFFF"/>
        <w:autoSpaceDE w:val="0"/>
        <w:autoSpaceDN w:val="0"/>
        <w:adjustRightInd w:val="0"/>
        <w:spacing w:line="240" w:lineRule="auto"/>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4.4.12. Оформить в установленном законом порядке градостроительный план земельного участка и разрешения на строительство и ввод многоэтажного жилого дома в эксплуатацию. В случае предполагаемой вырубки деревьев и кустарников, находящихся на Участке, получить разрешение на вырубку деревьев и кустарников.</w:t>
      </w:r>
    </w:p>
    <w:p w:rsidR="00674C21" w:rsidRPr="00F90AF6" w:rsidRDefault="00674C21" w:rsidP="00674C21">
      <w:pPr>
        <w:shd w:val="clear" w:color="auto" w:fill="FFFFFF"/>
        <w:autoSpaceDE w:val="0"/>
        <w:autoSpaceDN w:val="0"/>
        <w:adjustRightInd w:val="0"/>
        <w:spacing w:line="240" w:lineRule="auto"/>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4.4.13. В течение 9-ти месяцев после подписания Договора в соответствии с действующим законодательством Российской Федерации  разработать проектно-сметную документацию на строительство многоэтажного жилого дома, в которой предусмотреть выделение денежных средств на перенос инженерных коммуникация, и получить положительное заключение в Управлении </w:t>
      </w:r>
      <w:proofErr w:type="spellStart"/>
      <w:r w:rsidRPr="00F90AF6">
        <w:rPr>
          <w:rFonts w:ascii="Times New Roman" w:hAnsi="Times New Roman" w:cs="Times New Roman"/>
          <w:sz w:val="18"/>
          <w:szCs w:val="18"/>
        </w:rPr>
        <w:t>Главгосэкспертизы</w:t>
      </w:r>
      <w:proofErr w:type="spellEnd"/>
      <w:r w:rsidRPr="00F90AF6">
        <w:rPr>
          <w:rFonts w:ascii="Times New Roman" w:hAnsi="Times New Roman" w:cs="Times New Roman"/>
          <w:sz w:val="18"/>
          <w:szCs w:val="18"/>
        </w:rPr>
        <w:t xml:space="preserve"> по РМ. </w:t>
      </w:r>
    </w:p>
    <w:p w:rsidR="00674C21" w:rsidRPr="00F90AF6" w:rsidRDefault="00674C21" w:rsidP="00674C21">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4.4.14. В течение 3-х лет после подписания настоящего Договора ввести в эксплуатацию многоэтажный жилой дом.</w:t>
      </w:r>
    </w:p>
    <w:p w:rsidR="00674C21" w:rsidRPr="00F90AF6" w:rsidRDefault="00674C21" w:rsidP="00674C21">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4.5.</w:t>
      </w:r>
      <w:r w:rsidRPr="00F90AF6">
        <w:rPr>
          <w:rFonts w:ascii="Times New Roman" w:hAnsi="Times New Roman" w:cs="Times New Roman"/>
          <w:sz w:val="18"/>
          <w:szCs w:val="18"/>
        </w:rPr>
        <w:tab/>
        <w:t xml:space="preserve">Арендодатель и Арендатор имеют иные права и </w:t>
      </w:r>
      <w:proofErr w:type="gramStart"/>
      <w:r w:rsidRPr="00F90AF6">
        <w:rPr>
          <w:rFonts w:ascii="Times New Roman" w:hAnsi="Times New Roman" w:cs="Times New Roman"/>
          <w:sz w:val="18"/>
          <w:szCs w:val="18"/>
        </w:rPr>
        <w:t>несут обязанности</w:t>
      </w:r>
      <w:proofErr w:type="gramEnd"/>
      <w:r w:rsidRPr="00F90AF6">
        <w:rPr>
          <w:rFonts w:ascii="Times New Roman" w:hAnsi="Times New Roman" w:cs="Times New Roman"/>
          <w:sz w:val="18"/>
          <w:szCs w:val="18"/>
        </w:rPr>
        <w:t>, установленные законодательством Российской Федерации.</w:t>
      </w:r>
    </w:p>
    <w:p w:rsidR="00674C21" w:rsidRPr="00F90AF6" w:rsidRDefault="00674C21" w:rsidP="00674C21">
      <w:pPr>
        <w:widowControl w:val="0"/>
        <w:shd w:val="clear" w:color="auto" w:fill="FFFFFF"/>
        <w:autoSpaceDE w:val="0"/>
        <w:autoSpaceDN w:val="0"/>
        <w:adjustRightInd w:val="0"/>
        <w:spacing w:line="240" w:lineRule="auto"/>
        <w:contextualSpacing/>
        <w:jc w:val="center"/>
        <w:rPr>
          <w:rFonts w:ascii="Times New Roman" w:hAnsi="Times New Roman" w:cs="Times New Roman"/>
          <w:sz w:val="18"/>
          <w:szCs w:val="18"/>
        </w:rPr>
      </w:pPr>
      <w:r w:rsidRPr="00F90AF6">
        <w:rPr>
          <w:rFonts w:ascii="Times New Roman" w:hAnsi="Times New Roman" w:cs="Times New Roman"/>
          <w:sz w:val="18"/>
          <w:szCs w:val="18"/>
        </w:rPr>
        <w:t>5. Ответственность Сторон</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5.1. За нарушение условий Договора Стороны несут ответственность, предусмотренную законодательством Российской Федерации.</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5.2.</w:t>
      </w:r>
      <w:r w:rsidRPr="00F90AF6">
        <w:rPr>
          <w:rFonts w:ascii="Times New Roman" w:hAnsi="Times New Roman" w:cs="Times New Roman"/>
          <w:sz w:val="18"/>
          <w:szCs w:val="1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674C21" w:rsidRPr="00F90AF6" w:rsidRDefault="00674C21" w:rsidP="00674C21">
      <w:pPr>
        <w:widowControl w:val="0"/>
        <w:shd w:val="clear" w:color="auto" w:fill="FFFFFF"/>
        <w:autoSpaceDE w:val="0"/>
        <w:autoSpaceDN w:val="0"/>
        <w:adjustRightInd w:val="0"/>
        <w:spacing w:line="240" w:lineRule="auto"/>
        <w:contextualSpacing/>
        <w:jc w:val="center"/>
        <w:rPr>
          <w:rFonts w:ascii="Times New Roman" w:hAnsi="Times New Roman" w:cs="Times New Roman"/>
          <w:sz w:val="18"/>
          <w:szCs w:val="18"/>
        </w:rPr>
      </w:pPr>
      <w:r w:rsidRPr="00F90AF6">
        <w:rPr>
          <w:rFonts w:ascii="Times New Roman" w:hAnsi="Times New Roman" w:cs="Times New Roman"/>
          <w:sz w:val="18"/>
          <w:szCs w:val="18"/>
        </w:rPr>
        <w:t>6. Изменение, расторжение и прекращение Договора</w:t>
      </w:r>
    </w:p>
    <w:p w:rsidR="00674C21" w:rsidRPr="00F90AF6" w:rsidRDefault="00674C21" w:rsidP="00674C21">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6.1.Все изменения и (или) дополнения к Договору  оформляются Сторонами в письменной форме.</w:t>
      </w:r>
    </w:p>
    <w:p w:rsidR="00674C21" w:rsidRPr="00F90AF6" w:rsidRDefault="00674C21" w:rsidP="00674C21">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 xml:space="preserve">6.2. </w:t>
      </w:r>
      <w:proofErr w:type="gramStart"/>
      <w:r w:rsidRPr="00F90AF6">
        <w:rPr>
          <w:rFonts w:ascii="Times New Roman" w:hAnsi="Times New Roman" w:cs="Times New Roman"/>
          <w:sz w:val="18"/>
          <w:szCs w:val="18"/>
        </w:rPr>
        <w:t>Договор</w:t>
      </w:r>
      <w:proofErr w:type="gramEnd"/>
      <w:r w:rsidRPr="00F90AF6">
        <w:rPr>
          <w:rFonts w:ascii="Times New Roman" w:hAnsi="Times New Roman" w:cs="Times New Roman"/>
          <w:sz w:val="18"/>
          <w:szCs w:val="18"/>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1.1, 1.4,3.2, 4.1.1, 4.3.2, 4.4.3, 4.4.4, 4.4.5, 4.4.7, 4.4.8, 4.4.12, 7.1, 7.3, 7.4, 7.5.</w:t>
      </w:r>
    </w:p>
    <w:p w:rsidR="00674C21" w:rsidRPr="00F90AF6" w:rsidRDefault="00674C21" w:rsidP="00674C21">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6.3. При прекращении Договора Арендатор обязан вернуть Арендодателю Участок (части Участка) в надлежащем состоянии.</w:t>
      </w:r>
    </w:p>
    <w:p w:rsidR="00674C21" w:rsidRPr="00F90AF6" w:rsidRDefault="00674C21" w:rsidP="00674C21">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 xml:space="preserve">6.4. </w:t>
      </w:r>
      <w:proofErr w:type="gramStart"/>
      <w:r w:rsidRPr="00F90AF6">
        <w:rPr>
          <w:rFonts w:ascii="Times New Roman" w:hAnsi="Times New Roman" w:cs="Times New Roman"/>
          <w:sz w:val="18"/>
          <w:szCs w:val="18"/>
        </w:rPr>
        <w:t>Договор</w:t>
      </w:r>
      <w:proofErr w:type="gramEnd"/>
      <w:r w:rsidRPr="00F90AF6">
        <w:rPr>
          <w:rFonts w:ascii="Times New Roman" w:hAnsi="Times New Roman" w:cs="Times New Roman"/>
          <w:sz w:val="18"/>
          <w:szCs w:val="18"/>
        </w:rPr>
        <w:t xml:space="preserve"> может быть расторгнут Арендодателем в одностороннем порядке в случае нарушения Арендатором условий, предусмотренных пунктами 3.4, 4.1.2, 4.4.2, 4.4.11 настоящего Договора. </w:t>
      </w:r>
    </w:p>
    <w:p w:rsidR="00674C21" w:rsidRPr="00F90AF6" w:rsidRDefault="00674C21" w:rsidP="00674C21">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sz w:val="18"/>
          <w:szCs w:val="18"/>
        </w:rPr>
      </w:pPr>
      <w:r w:rsidRPr="00F90AF6">
        <w:rPr>
          <w:rFonts w:ascii="Times New Roman" w:hAnsi="Times New Roman" w:cs="Times New Roman"/>
          <w:sz w:val="18"/>
          <w:szCs w:val="18"/>
        </w:rPr>
        <w:t>7. Особые условия договора</w:t>
      </w:r>
    </w:p>
    <w:p w:rsidR="00674C21" w:rsidRPr="00F90AF6" w:rsidRDefault="00674C21" w:rsidP="00674C21">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7.1.</w:t>
      </w:r>
      <w:r w:rsidRPr="00F90AF6">
        <w:rPr>
          <w:rFonts w:ascii="Times New Roman" w:hAnsi="Times New Roman" w:cs="Times New Roman"/>
          <w:sz w:val="18"/>
          <w:szCs w:val="18"/>
        </w:rPr>
        <w:tab/>
        <w:t xml:space="preserve"> Выкуп земельного участка Арендатором допускается по истечении одного года </w:t>
      </w:r>
      <w:proofErr w:type="gramStart"/>
      <w:r w:rsidRPr="00F90AF6">
        <w:rPr>
          <w:rFonts w:ascii="Times New Roman" w:hAnsi="Times New Roman" w:cs="Times New Roman"/>
          <w:sz w:val="18"/>
          <w:szCs w:val="18"/>
        </w:rPr>
        <w:t>с даты заключения</w:t>
      </w:r>
      <w:proofErr w:type="gramEnd"/>
      <w:r w:rsidRPr="00F90AF6">
        <w:rPr>
          <w:rFonts w:ascii="Times New Roman" w:hAnsi="Times New Roman" w:cs="Times New Roman"/>
          <w:sz w:val="18"/>
          <w:szCs w:val="18"/>
        </w:rPr>
        <w:t xml:space="preserve"> договора аренды земельного участка при условии ввода объекта в эксплуатацию. </w:t>
      </w:r>
    </w:p>
    <w:p w:rsidR="00674C21" w:rsidRPr="00F90AF6" w:rsidRDefault="00674C21" w:rsidP="00674C21">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7.2.</w:t>
      </w:r>
      <w:r w:rsidRPr="00F90AF6">
        <w:rPr>
          <w:rFonts w:ascii="Times New Roman" w:hAnsi="Times New Roman" w:cs="Times New Roman"/>
          <w:sz w:val="18"/>
          <w:szCs w:val="18"/>
        </w:rPr>
        <w:tab/>
        <w:t xml:space="preserve"> В случае выкупа земельного участка до истечения очередного срока оплаты арендной платы, размер арендной платы исчисляется за фактическое использование земельного участка.</w:t>
      </w:r>
    </w:p>
    <w:p w:rsidR="00674C21" w:rsidRPr="00F90AF6" w:rsidRDefault="00674C21" w:rsidP="00674C21">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7.3. Арендатор имеет право передавать свои права и обязанности по Договору другим лицам только по истечении одного года со дня заключения договора.   </w:t>
      </w:r>
    </w:p>
    <w:p w:rsidR="00674C21" w:rsidRPr="00F90AF6" w:rsidRDefault="00674C21" w:rsidP="00674C21">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7.4. В случае заключения договора субаренды Участка, его частей, данный договор подлежит государственной регистрации (если заключен на срок свыше одного года) в Управлении Федеральной службы государственной регистрации, кадастра и картографии по Республике Мордовия и направляется Арендатором Арендодателю для последующего учета.</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7.5. Срок действия договора субаренды не может  превышать срок действия Договора.</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7.6. При досрочном расторжении Договора договор субаренды земельного участка прекращает свое действие.</w:t>
      </w:r>
    </w:p>
    <w:p w:rsidR="00674C21" w:rsidRPr="00F90AF6"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ab/>
        <w:t>7.7. Расходы по государственной регистрации Договора, а также изменений и дополнений к нему возлагаются на Арендатора.</w:t>
      </w:r>
    </w:p>
    <w:p w:rsidR="00674C21" w:rsidRPr="00F90AF6" w:rsidRDefault="00674C21" w:rsidP="00674C21">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7.8. Договор составлен в 3 (трех) экземплярах, имеющих одинаковую юридическую силу, из которых по одному экземпляру хранится у Сторон.</w:t>
      </w:r>
    </w:p>
    <w:p w:rsidR="00674C21" w:rsidRPr="00F90AF6" w:rsidRDefault="00674C21" w:rsidP="00674C21">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7.9.</w:t>
      </w:r>
      <w:r w:rsidRPr="00F90AF6">
        <w:rPr>
          <w:rFonts w:ascii="Times New Roman" w:hAnsi="Times New Roman" w:cs="Times New Roman"/>
          <w:sz w:val="18"/>
          <w:szCs w:val="18"/>
        </w:rPr>
        <w:tab/>
        <w:t xml:space="preserve"> Вопросы, не урегулированные настоящим Договором, регулируются действующим законодательством Российской Федерации.</w:t>
      </w:r>
    </w:p>
    <w:p w:rsidR="00674C21" w:rsidRPr="00F90AF6" w:rsidRDefault="00674C21" w:rsidP="00674C21">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7.10.</w:t>
      </w:r>
      <w:r w:rsidRPr="00F90AF6">
        <w:rPr>
          <w:rFonts w:ascii="Times New Roman" w:hAnsi="Times New Roman" w:cs="Times New Roman"/>
          <w:sz w:val="18"/>
          <w:szCs w:val="18"/>
        </w:rPr>
        <w:tab/>
        <w:t xml:space="preserve"> Все споры между Сторонами, возникающие по Договору, разрешаются в соответствии с законодательством Российской Федерации в Арбитражном суде Республики Мордовия.</w:t>
      </w:r>
    </w:p>
    <w:p w:rsidR="00674C21" w:rsidRPr="00F90AF6" w:rsidRDefault="00674C21" w:rsidP="00674C21">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F90AF6">
        <w:rPr>
          <w:rFonts w:ascii="Times New Roman" w:hAnsi="Times New Roman" w:cs="Times New Roman"/>
          <w:sz w:val="18"/>
          <w:szCs w:val="18"/>
        </w:rPr>
        <w:t>7.11.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674C21" w:rsidRPr="00F90AF6" w:rsidRDefault="00674C21" w:rsidP="00674C21">
      <w:pPr>
        <w:autoSpaceDE w:val="0"/>
        <w:spacing w:line="240" w:lineRule="auto"/>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                                     </w:t>
      </w:r>
    </w:p>
    <w:p w:rsidR="00674C21" w:rsidRPr="00F90AF6" w:rsidRDefault="00674C21" w:rsidP="00674C21">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r w:rsidRPr="00F90AF6">
        <w:rPr>
          <w:rFonts w:ascii="Times New Roman" w:hAnsi="Times New Roman" w:cs="Times New Roman"/>
          <w:b/>
          <w:bCs/>
          <w:sz w:val="18"/>
          <w:szCs w:val="18"/>
        </w:rPr>
        <w:t>8. АДРЕСА     И    РЕКВИЗИТЫ   СТОРОН</w:t>
      </w:r>
    </w:p>
    <w:p w:rsidR="00674C21" w:rsidRPr="00F90AF6" w:rsidRDefault="00674C21" w:rsidP="00674C21">
      <w:pPr>
        <w:pStyle w:val="a8"/>
        <w:contextualSpacing/>
        <w:rPr>
          <w:i/>
          <w:sz w:val="18"/>
          <w:szCs w:val="18"/>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674C21" w:rsidRPr="00F90AF6" w:rsidTr="00894F7C">
        <w:trPr>
          <w:gridAfter w:val="2"/>
          <w:wAfter w:w="4835" w:type="dxa"/>
        </w:trPr>
        <w:tc>
          <w:tcPr>
            <w:tcW w:w="4619" w:type="dxa"/>
            <w:gridSpan w:val="2"/>
            <w:hideMark/>
          </w:tcPr>
          <w:p w:rsidR="00674C21" w:rsidRPr="00F90AF6" w:rsidRDefault="00674C21" w:rsidP="00894F7C">
            <w:pPr>
              <w:suppressAutoHyphens/>
              <w:snapToGrid w:val="0"/>
              <w:spacing w:line="240" w:lineRule="auto"/>
              <w:contextualSpacing/>
              <w:jc w:val="center"/>
              <w:rPr>
                <w:rFonts w:ascii="Times New Roman" w:eastAsia="Times New Roman" w:hAnsi="Times New Roman" w:cs="Times New Roman"/>
                <w:b/>
                <w:sz w:val="18"/>
                <w:szCs w:val="18"/>
                <w:lang w:eastAsia="ar-SA"/>
              </w:rPr>
            </w:pPr>
            <w:r w:rsidRPr="00F90AF6">
              <w:rPr>
                <w:rFonts w:ascii="Times New Roman" w:hAnsi="Times New Roman" w:cs="Times New Roman"/>
                <w:b/>
                <w:sz w:val="18"/>
                <w:szCs w:val="18"/>
              </w:rPr>
              <w:t>АРЕНДОДАТЕЛЬ</w:t>
            </w:r>
          </w:p>
        </w:tc>
        <w:tc>
          <w:tcPr>
            <w:tcW w:w="4961" w:type="dxa"/>
            <w:gridSpan w:val="2"/>
            <w:hideMark/>
          </w:tcPr>
          <w:p w:rsidR="00674C21" w:rsidRPr="00F90AF6" w:rsidRDefault="00674C21" w:rsidP="00894F7C">
            <w:pPr>
              <w:suppressAutoHyphens/>
              <w:snapToGrid w:val="0"/>
              <w:spacing w:line="240" w:lineRule="auto"/>
              <w:contextualSpacing/>
              <w:jc w:val="center"/>
              <w:rPr>
                <w:rFonts w:ascii="Times New Roman" w:eastAsia="Times New Roman" w:hAnsi="Times New Roman" w:cs="Times New Roman"/>
                <w:b/>
                <w:sz w:val="18"/>
                <w:szCs w:val="18"/>
                <w:lang w:eastAsia="ar-SA"/>
              </w:rPr>
            </w:pPr>
            <w:r w:rsidRPr="00F90AF6">
              <w:rPr>
                <w:rFonts w:ascii="Times New Roman" w:hAnsi="Times New Roman" w:cs="Times New Roman"/>
                <w:b/>
                <w:sz w:val="18"/>
                <w:szCs w:val="18"/>
              </w:rPr>
              <w:t>АРЕНДАТОР</w:t>
            </w:r>
          </w:p>
        </w:tc>
      </w:tr>
      <w:tr w:rsidR="00674C21" w:rsidRPr="00F90AF6" w:rsidTr="00894F7C">
        <w:trPr>
          <w:gridBefore w:val="1"/>
          <w:wBefore w:w="76" w:type="dxa"/>
        </w:trPr>
        <w:tc>
          <w:tcPr>
            <w:tcW w:w="4859" w:type="dxa"/>
            <w:gridSpan w:val="2"/>
          </w:tcPr>
          <w:p w:rsidR="00674C21" w:rsidRPr="00F90AF6" w:rsidRDefault="00674C21" w:rsidP="00894F7C">
            <w:pPr>
              <w:autoSpaceDE w:val="0"/>
              <w:snapToGrid w:val="0"/>
              <w:spacing w:line="240" w:lineRule="auto"/>
              <w:contextualSpacing/>
              <w:rPr>
                <w:rFonts w:ascii="Times New Roman" w:eastAsia="Times New Roman" w:hAnsi="Times New Roman" w:cs="Times New Roman"/>
                <w:sz w:val="18"/>
                <w:szCs w:val="18"/>
                <w:lang w:eastAsia="ar-SA"/>
              </w:rPr>
            </w:pPr>
          </w:p>
          <w:p w:rsidR="00674C21" w:rsidRPr="00F90AF6" w:rsidRDefault="00674C21" w:rsidP="00894F7C">
            <w:pPr>
              <w:pStyle w:val="HTML"/>
              <w:contextualSpacing/>
              <w:jc w:val="both"/>
              <w:rPr>
                <w:rFonts w:ascii="Times New Roman" w:hAnsi="Times New Roman" w:cs="Times New Roman"/>
                <w:sz w:val="18"/>
                <w:szCs w:val="18"/>
              </w:rPr>
            </w:pPr>
            <w:r w:rsidRPr="00F90AF6">
              <w:rPr>
                <w:rFonts w:ascii="Times New Roman" w:hAnsi="Times New Roman" w:cs="Times New Roman"/>
                <w:b/>
                <w:sz w:val="18"/>
                <w:szCs w:val="18"/>
              </w:rPr>
              <w:t>Администрация Дубенского муниципального района Республики Мордовия</w:t>
            </w:r>
            <w:r w:rsidRPr="00F90AF6">
              <w:rPr>
                <w:rFonts w:ascii="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674C21" w:rsidRPr="00F90AF6" w:rsidRDefault="00674C21" w:rsidP="00894F7C">
            <w:pPr>
              <w:pStyle w:val="HTML"/>
              <w:contextualSpacing/>
              <w:jc w:val="both"/>
              <w:rPr>
                <w:rFonts w:ascii="Times New Roman" w:hAnsi="Times New Roman" w:cs="Times New Roman"/>
                <w:sz w:val="18"/>
                <w:szCs w:val="18"/>
              </w:rPr>
            </w:pPr>
            <w:proofErr w:type="gramStart"/>
            <w:r w:rsidRPr="00F90AF6">
              <w:rPr>
                <w:rFonts w:ascii="Times New Roman" w:hAnsi="Times New Roman" w:cs="Times New Roman"/>
                <w:sz w:val="18"/>
                <w:szCs w:val="18"/>
              </w:rPr>
              <w:t>Юр. адрес: 431770, РМ, Дубенский район, с. Дубенки, ул. Денисова, д.4</w:t>
            </w:r>
            <w:proofErr w:type="gramEnd"/>
          </w:p>
          <w:p w:rsidR="00674C21" w:rsidRPr="00F90AF6" w:rsidRDefault="00674C21" w:rsidP="00894F7C">
            <w:pPr>
              <w:tabs>
                <w:tab w:val="left" w:pos="2268"/>
              </w:tabs>
              <w:suppressAutoHyphens/>
              <w:autoSpaceDE w:val="0"/>
              <w:spacing w:after="120" w:line="240" w:lineRule="auto"/>
              <w:ind w:right="-8"/>
              <w:contextualSpacing/>
              <w:jc w:val="both"/>
              <w:rPr>
                <w:rFonts w:ascii="Times New Roman" w:eastAsia="Times New Roman" w:hAnsi="Times New Roman" w:cs="Times New Roman"/>
                <w:sz w:val="18"/>
                <w:szCs w:val="18"/>
                <w:lang w:eastAsia="ar-SA"/>
              </w:rPr>
            </w:pPr>
            <w:r w:rsidRPr="00F90AF6">
              <w:rPr>
                <w:rFonts w:ascii="Times New Roman" w:hAnsi="Times New Roman" w:cs="Times New Roman"/>
                <w:sz w:val="18"/>
                <w:szCs w:val="18"/>
              </w:rPr>
              <w:t xml:space="preserve">_______________________ Нефедов В.Н.       </w:t>
            </w:r>
          </w:p>
        </w:tc>
        <w:tc>
          <w:tcPr>
            <w:tcW w:w="4671" w:type="dxa"/>
            <w:gridSpan w:val="2"/>
          </w:tcPr>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F90AF6">
              <w:rPr>
                <w:i/>
                <w:sz w:val="18"/>
                <w:szCs w:val="18"/>
              </w:rPr>
              <w:t xml:space="preserve"> </w:t>
            </w:r>
          </w:p>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F90AF6">
              <w:rPr>
                <w:i/>
                <w:sz w:val="18"/>
                <w:szCs w:val="18"/>
              </w:rPr>
              <w:t>__________________     ___________</w:t>
            </w:r>
          </w:p>
        </w:tc>
        <w:tc>
          <w:tcPr>
            <w:tcW w:w="4809" w:type="dxa"/>
          </w:tcPr>
          <w:p w:rsidR="00674C21" w:rsidRPr="00F90AF6" w:rsidRDefault="00674C21" w:rsidP="00894F7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40" w:lineRule="auto"/>
              <w:ind w:left="-8" w:right="-8" w:hanging="20"/>
              <w:contextualSpacing/>
              <w:jc w:val="both"/>
              <w:rPr>
                <w:rFonts w:ascii="Times New Roman" w:eastAsia="Times New Roman" w:hAnsi="Times New Roman" w:cs="Times New Roman"/>
                <w:sz w:val="18"/>
                <w:szCs w:val="18"/>
                <w:lang w:eastAsia="ar-SA"/>
              </w:rPr>
            </w:pPr>
          </w:p>
        </w:tc>
      </w:tr>
    </w:tbl>
    <w:p w:rsidR="00674C21" w:rsidRDefault="00674C21" w:rsidP="00674C21">
      <w:pPr>
        <w:autoSpaceDE w:val="0"/>
        <w:spacing w:line="240" w:lineRule="auto"/>
        <w:contextualSpacing/>
        <w:jc w:val="right"/>
        <w:rPr>
          <w:rFonts w:ascii="Times New Roman" w:hAnsi="Times New Roman" w:cs="Times New Roman"/>
          <w:sz w:val="18"/>
          <w:szCs w:val="18"/>
        </w:rPr>
      </w:pPr>
    </w:p>
    <w:p w:rsidR="00674C21" w:rsidRDefault="00674C21" w:rsidP="00674C21">
      <w:pPr>
        <w:autoSpaceDE w:val="0"/>
        <w:spacing w:line="240" w:lineRule="auto"/>
        <w:contextualSpacing/>
        <w:jc w:val="right"/>
        <w:rPr>
          <w:rFonts w:ascii="Times New Roman" w:hAnsi="Times New Roman" w:cs="Times New Roman"/>
          <w:b/>
          <w:bCs/>
          <w:sz w:val="18"/>
          <w:szCs w:val="18"/>
        </w:rPr>
      </w:pPr>
    </w:p>
    <w:p w:rsidR="00674C21" w:rsidRDefault="00674C21" w:rsidP="00674C21">
      <w:pPr>
        <w:autoSpaceDE w:val="0"/>
        <w:spacing w:line="240" w:lineRule="auto"/>
        <w:contextualSpacing/>
        <w:jc w:val="right"/>
        <w:rPr>
          <w:rFonts w:ascii="Times New Roman" w:hAnsi="Times New Roman" w:cs="Times New Roman"/>
          <w:b/>
          <w:bCs/>
          <w:sz w:val="18"/>
          <w:szCs w:val="18"/>
        </w:rPr>
      </w:pPr>
    </w:p>
    <w:p w:rsidR="00674C21" w:rsidRDefault="00674C21" w:rsidP="00674C21">
      <w:pPr>
        <w:autoSpaceDE w:val="0"/>
        <w:spacing w:line="240" w:lineRule="auto"/>
        <w:contextualSpacing/>
        <w:jc w:val="right"/>
        <w:rPr>
          <w:rFonts w:ascii="Times New Roman" w:hAnsi="Times New Roman" w:cs="Times New Roman"/>
          <w:b/>
          <w:bCs/>
          <w:sz w:val="18"/>
          <w:szCs w:val="18"/>
        </w:rPr>
      </w:pPr>
    </w:p>
    <w:p w:rsidR="00674C21" w:rsidRDefault="00674C21" w:rsidP="00674C21">
      <w:pPr>
        <w:autoSpaceDE w:val="0"/>
        <w:spacing w:line="240" w:lineRule="auto"/>
        <w:contextualSpacing/>
        <w:jc w:val="right"/>
        <w:rPr>
          <w:rFonts w:ascii="Times New Roman" w:hAnsi="Times New Roman" w:cs="Times New Roman"/>
          <w:b/>
          <w:bCs/>
          <w:sz w:val="18"/>
          <w:szCs w:val="18"/>
        </w:rPr>
      </w:pPr>
    </w:p>
    <w:p w:rsidR="00674C21" w:rsidRDefault="00674C21" w:rsidP="00674C21">
      <w:pPr>
        <w:autoSpaceDE w:val="0"/>
        <w:spacing w:line="240" w:lineRule="auto"/>
        <w:contextualSpacing/>
        <w:jc w:val="right"/>
        <w:rPr>
          <w:rFonts w:ascii="Times New Roman" w:hAnsi="Times New Roman" w:cs="Times New Roman"/>
          <w:b/>
          <w:bCs/>
          <w:sz w:val="18"/>
          <w:szCs w:val="18"/>
        </w:rPr>
      </w:pPr>
    </w:p>
    <w:p w:rsidR="00674C21" w:rsidRPr="00F90AF6" w:rsidRDefault="00674C21" w:rsidP="00674C21">
      <w:pPr>
        <w:autoSpaceDE w:val="0"/>
        <w:spacing w:line="240" w:lineRule="auto"/>
        <w:contextualSpacing/>
        <w:jc w:val="right"/>
        <w:rPr>
          <w:rFonts w:ascii="Times New Roman" w:hAnsi="Times New Roman" w:cs="Times New Roman"/>
          <w:b/>
          <w:bCs/>
          <w:sz w:val="18"/>
          <w:szCs w:val="18"/>
        </w:rPr>
      </w:pPr>
      <w:r w:rsidRPr="00F90AF6">
        <w:rPr>
          <w:rFonts w:ascii="Times New Roman" w:hAnsi="Times New Roman" w:cs="Times New Roman"/>
          <w:b/>
          <w:bCs/>
          <w:sz w:val="18"/>
          <w:szCs w:val="18"/>
        </w:rPr>
        <w:t xml:space="preserve">Приложение  1 </w:t>
      </w:r>
    </w:p>
    <w:p w:rsidR="00674C21" w:rsidRPr="00F90AF6" w:rsidRDefault="00674C21" w:rsidP="00674C21">
      <w:pPr>
        <w:autoSpaceDE w:val="0"/>
        <w:spacing w:line="240" w:lineRule="auto"/>
        <w:contextualSpacing/>
        <w:jc w:val="right"/>
        <w:rPr>
          <w:rFonts w:ascii="Times New Roman" w:hAnsi="Times New Roman" w:cs="Times New Roman"/>
          <w:b/>
          <w:bCs/>
          <w:sz w:val="18"/>
          <w:szCs w:val="18"/>
        </w:rPr>
      </w:pPr>
      <w:r w:rsidRPr="00F90AF6">
        <w:rPr>
          <w:rFonts w:ascii="Times New Roman" w:hAnsi="Times New Roman" w:cs="Times New Roman"/>
          <w:b/>
          <w:bCs/>
          <w:sz w:val="18"/>
          <w:szCs w:val="18"/>
        </w:rPr>
        <w:t xml:space="preserve">к договору аренды </w:t>
      </w:r>
    </w:p>
    <w:p w:rsidR="00674C21" w:rsidRPr="00F90AF6" w:rsidRDefault="00674C21" w:rsidP="00674C21">
      <w:pPr>
        <w:autoSpaceDE w:val="0"/>
        <w:spacing w:line="240" w:lineRule="auto"/>
        <w:contextualSpacing/>
        <w:jc w:val="right"/>
        <w:rPr>
          <w:rFonts w:ascii="Times New Roman" w:hAnsi="Times New Roman" w:cs="Times New Roman"/>
          <w:b/>
          <w:bCs/>
          <w:sz w:val="18"/>
          <w:szCs w:val="18"/>
        </w:rPr>
      </w:pPr>
      <w:r w:rsidRPr="00F90AF6">
        <w:rPr>
          <w:rFonts w:ascii="Times New Roman" w:hAnsi="Times New Roman" w:cs="Times New Roman"/>
          <w:b/>
          <w:bCs/>
          <w:sz w:val="18"/>
          <w:szCs w:val="18"/>
        </w:rPr>
        <w:t>земельного участка</w:t>
      </w:r>
    </w:p>
    <w:p w:rsidR="00674C21" w:rsidRPr="00F90AF6" w:rsidRDefault="00674C21" w:rsidP="00674C21">
      <w:pPr>
        <w:autoSpaceDE w:val="0"/>
        <w:spacing w:line="240" w:lineRule="auto"/>
        <w:contextualSpacing/>
        <w:jc w:val="right"/>
        <w:rPr>
          <w:rFonts w:ascii="Times New Roman" w:hAnsi="Times New Roman" w:cs="Times New Roman"/>
          <w:b/>
          <w:bCs/>
          <w:sz w:val="18"/>
          <w:szCs w:val="18"/>
        </w:rPr>
      </w:pPr>
    </w:p>
    <w:p w:rsidR="00674C21" w:rsidRPr="00F90AF6" w:rsidRDefault="00674C21" w:rsidP="00674C21">
      <w:pPr>
        <w:pStyle w:val="a8"/>
        <w:spacing w:after="0"/>
        <w:contextualSpacing/>
        <w:jc w:val="center"/>
        <w:rPr>
          <w:bCs/>
          <w:sz w:val="18"/>
          <w:szCs w:val="18"/>
        </w:rPr>
      </w:pPr>
      <w:r w:rsidRPr="00F90AF6">
        <w:rPr>
          <w:sz w:val="18"/>
          <w:szCs w:val="18"/>
        </w:rPr>
        <w:t>АКТ</w:t>
      </w:r>
    </w:p>
    <w:p w:rsidR="00674C21" w:rsidRPr="00F90AF6" w:rsidRDefault="00674C21" w:rsidP="00674C21">
      <w:pPr>
        <w:pStyle w:val="a8"/>
        <w:spacing w:after="0"/>
        <w:contextualSpacing/>
        <w:jc w:val="center"/>
        <w:rPr>
          <w:sz w:val="18"/>
          <w:szCs w:val="18"/>
        </w:rPr>
      </w:pPr>
      <w:r w:rsidRPr="00F90AF6">
        <w:rPr>
          <w:sz w:val="18"/>
          <w:szCs w:val="18"/>
        </w:rPr>
        <w:t>приёма-передачи</w:t>
      </w:r>
    </w:p>
    <w:p w:rsidR="00674C21" w:rsidRPr="00F90AF6" w:rsidRDefault="00674C21" w:rsidP="00674C21">
      <w:pPr>
        <w:pStyle w:val="a8"/>
        <w:spacing w:after="0"/>
        <w:contextualSpacing/>
        <w:jc w:val="center"/>
        <w:rPr>
          <w:sz w:val="18"/>
          <w:szCs w:val="18"/>
        </w:rPr>
      </w:pPr>
      <w:r w:rsidRPr="00F90AF6">
        <w:rPr>
          <w:sz w:val="18"/>
          <w:szCs w:val="18"/>
        </w:rPr>
        <w:t>по договору аренды земельного участка</w:t>
      </w:r>
    </w:p>
    <w:p w:rsidR="00674C21" w:rsidRPr="00F90AF6" w:rsidRDefault="00674C21" w:rsidP="00674C21">
      <w:pPr>
        <w:pStyle w:val="a8"/>
        <w:spacing w:after="0"/>
        <w:contextualSpacing/>
        <w:jc w:val="center"/>
        <w:rPr>
          <w:sz w:val="18"/>
          <w:szCs w:val="18"/>
        </w:rPr>
      </w:pPr>
      <w:r w:rsidRPr="00F90AF6">
        <w:rPr>
          <w:sz w:val="18"/>
          <w:szCs w:val="18"/>
        </w:rPr>
        <w:t xml:space="preserve">  от « ___ » __________ 2022 года</w:t>
      </w:r>
    </w:p>
    <w:p w:rsidR="00674C21" w:rsidRPr="00F90AF6" w:rsidRDefault="00674C21" w:rsidP="00674C21">
      <w:pPr>
        <w:pStyle w:val="aa"/>
        <w:contextualSpacing/>
        <w:jc w:val="center"/>
        <w:rPr>
          <w:rFonts w:ascii="Times New Roman" w:hAnsi="Times New Roman"/>
          <w:sz w:val="18"/>
          <w:szCs w:val="18"/>
        </w:rPr>
      </w:pPr>
    </w:p>
    <w:p w:rsidR="00674C21" w:rsidRPr="00F90AF6" w:rsidRDefault="00674C21" w:rsidP="00674C21">
      <w:pPr>
        <w:pStyle w:val="aa"/>
        <w:contextualSpacing/>
        <w:jc w:val="center"/>
        <w:rPr>
          <w:rFonts w:ascii="Times New Roman" w:hAnsi="Times New Roman"/>
          <w:sz w:val="18"/>
          <w:szCs w:val="18"/>
        </w:rPr>
      </w:pPr>
      <w:proofErr w:type="spellStart"/>
      <w:r w:rsidRPr="00F90AF6">
        <w:rPr>
          <w:rFonts w:ascii="Times New Roman" w:hAnsi="Times New Roman"/>
          <w:sz w:val="18"/>
          <w:szCs w:val="18"/>
        </w:rPr>
        <w:t>с</w:t>
      </w:r>
      <w:proofErr w:type="gramStart"/>
      <w:r w:rsidRPr="00F90AF6">
        <w:rPr>
          <w:rFonts w:ascii="Times New Roman" w:hAnsi="Times New Roman"/>
          <w:sz w:val="18"/>
          <w:szCs w:val="18"/>
        </w:rPr>
        <w:t>.Д</w:t>
      </w:r>
      <w:proofErr w:type="gramEnd"/>
      <w:r w:rsidRPr="00F90AF6">
        <w:rPr>
          <w:rFonts w:ascii="Times New Roman" w:hAnsi="Times New Roman"/>
          <w:sz w:val="18"/>
          <w:szCs w:val="18"/>
        </w:rPr>
        <w:t>убенки</w:t>
      </w:r>
      <w:proofErr w:type="spellEnd"/>
      <w:r w:rsidRPr="00F90AF6">
        <w:rPr>
          <w:rFonts w:ascii="Times New Roman" w:hAnsi="Times New Roman"/>
          <w:sz w:val="18"/>
          <w:szCs w:val="18"/>
        </w:rPr>
        <w:t xml:space="preserve">    </w:t>
      </w:r>
      <w:r w:rsidRPr="00F90AF6">
        <w:rPr>
          <w:rFonts w:ascii="Times New Roman" w:hAnsi="Times New Roman"/>
          <w:sz w:val="18"/>
          <w:szCs w:val="18"/>
        </w:rPr>
        <w:tab/>
      </w:r>
      <w:r w:rsidRPr="00F90AF6">
        <w:rPr>
          <w:rFonts w:ascii="Times New Roman" w:hAnsi="Times New Roman"/>
          <w:sz w:val="18"/>
          <w:szCs w:val="18"/>
        </w:rPr>
        <w:tab/>
        <w:t xml:space="preserve">                       </w:t>
      </w:r>
      <w:r w:rsidRPr="00F90AF6">
        <w:rPr>
          <w:rFonts w:ascii="Times New Roman" w:hAnsi="Times New Roman"/>
          <w:sz w:val="18"/>
          <w:szCs w:val="18"/>
        </w:rPr>
        <w:tab/>
      </w:r>
      <w:r w:rsidRPr="00F90AF6">
        <w:rPr>
          <w:rFonts w:ascii="Times New Roman" w:hAnsi="Times New Roman"/>
          <w:sz w:val="18"/>
          <w:szCs w:val="18"/>
        </w:rPr>
        <w:tab/>
        <w:t xml:space="preserve">                                                   «____»_______ 2022 года</w:t>
      </w:r>
    </w:p>
    <w:p w:rsidR="00674C21" w:rsidRPr="00F90AF6" w:rsidRDefault="00674C21" w:rsidP="00674C21">
      <w:pPr>
        <w:spacing w:line="240" w:lineRule="auto"/>
        <w:contextualSpacing/>
        <w:jc w:val="both"/>
        <w:rPr>
          <w:rFonts w:ascii="Times New Roman" w:hAnsi="Times New Roman" w:cs="Times New Roman"/>
          <w:sz w:val="18"/>
          <w:szCs w:val="18"/>
        </w:rPr>
      </w:pPr>
    </w:p>
    <w:p w:rsidR="00674C21" w:rsidRPr="00F90AF6" w:rsidRDefault="00674C21" w:rsidP="00674C21">
      <w:pPr>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 xml:space="preserve"> </w:t>
      </w:r>
      <w:proofErr w:type="gramStart"/>
      <w:r w:rsidRPr="00F90AF6">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F90AF6">
        <w:rPr>
          <w:rFonts w:ascii="Times New Roman" w:hAnsi="Times New Roman" w:cs="Times New Roman"/>
          <w:b/>
          <w:sz w:val="18"/>
          <w:szCs w:val="18"/>
        </w:rPr>
        <w:t>Сторона 1</w:t>
      </w:r>
      <w:r w:rsidRPr="00F90AF6">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F90AF6">
        <w:rPr>
          <w:rFonts w:ascii="Times New Roman" w:hAnsi="Times New Roman" w:cs="Times New Roman"/>
          <w:sz w:val="18"/>
          <w:szCs w:val="18"/>
        </w:rPr>
        <w:t>щая</w:t>
      </w:r>
      <w:proofErr w:type="spellEnd"/>
      <w:r w:rsidRPr="00F90AF6">
        <w:rPr>
          <w:rFonts w:ascii="Times New Roman" w:hAnsi="Times New Roman" w:cs="Times New Roman"/>
          <w:sz w:val="18"/>
          <w:szCs w:val="18"/>
        </w:rPr>
        <w:t xml:space="preserve">)  на основании протокола    открытого аукциона  от _______2022г. (далее – </w:t>
      </w:r>
      <w:r w:rsidRPr="00F90AF6">
        <w:rPr>
          <w:rFonts w:ascii="Times New Roman" w:hAnsi="Times New Roman" w:cs="Times New Roman"/>
          <w:b/>
          <w:sz w:val="18"/>
          <w:szCs w:val="18"/>
        </w:rPr>
        <w:t>Сторона 2</w:t>
      </w:r>
      <w:r w:rsidRPr="00F90AF6">
        <w:rPr>
          <w:rFonts w:ascii="Times New Roman" w:hAnsi="Times New Roman" w:cs="Times New Roman"/>
          <w:sz w:val="18"/>
          <w:szCs w:val="18"/>
        </w:rPr>
        <w:t xml:space="preserve">) с другой стороны, (далее – </w:t>
      </w:r>
      <w:r w:rsidRPr="00F90AF6">
        <w:rPr>
          <w:rFonts w:ascii="Times New Roman" w:hAnsi="Times New Roman" w:cs="Times New Roman"/>
          <w:b/>
          <w:sz w:val="18"/>
          <w:szCs w:val="18"/>
        </w:rPr>
        <w:t>Стороны</w:t>
      </w:r>
      <w:r w:rsidRPr="00F90AF6">
        <w:rPr>
          <w:rFonts w:ascii="Times New Roman" w:hAnsi="Times New Roman" w:cs="Times New Roman"/>
          <w:sz w:val="18"/>
          <w:szCs w:val="18"/>
        </w:rPr>
        <w:t>), заключили настоящий</w:t>
      </w:r>
      <w:proofErr w:type="gramEnd"/>
      <w:r w:rsidRPr="00F90AF6">
        <w:rPr>
          <w:rFonts w:ascii="Times New Roman" w:hAnsi="Times New Roman" w:cs="Times New Roman"/>
          <w:sz w:val="18"/>
          <w:szCs w:val="18"/>
        </w:rPr>
        <w:t xml:space="preserve">  акт  о  нижеследующем:</w:t>
      </w:r>
    </w:p>
    <w:p w:rsidR="00674C21" w:rsidRPr="00F90AF6"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F90AF6">
        <w:rPr>
          <w:rFonts w:ascii="Times New Roman" w:hAnsi="Times New Roman" w:cs="Times New Roman"/>
          <w:bCs/>
          <w:sz w:val="18"/>
          <w:szCs w:val="18"/>
        </w:rPr>
        <w:t xml:space="preserve">              1. В соответствии с Договором  </w:t>
      </w:r>
      <w:r w:rsidRPr="00F90AF6">
        <w:rPr>
          <w:rFonts w:ascii="Times New Roman" w:hAnsi="Times New Roman" w:cs="Times New Roman"/>
          <w:sz w:val="18"/>
          <w:szCs w:val="18"/>
        </w:rPr>
        <w:t>аренды  земельного участка   от «___» _______ 2022г., Арендодатель  передает, а Арендатор принимает в аренду сроком на 18 (восемнадцать) месяцев  земельный участок из</w:t>
      </w:r>
      <w:r w:rsidRPr="00F90AF6">
        <w:rPr>
          <w:rFonts w:ascii="Times New Roman" w:hAnsi="Times New Roman" w:cs="Times New Roman"/>
          <w:b/>
          <w:sz w:val="18"/>
          <w:szCs w:val="18"/>
        </w:rPr>
        <w:t xml:space="preserve"> </w:t>
      </w:r>
      <w:r w:rsidRPr="00F90AF6">
        <w:rPr>
          <w:rFonts w:ascii="Times New Roman" w:hAnsi="Times New Roman" w:cs="Times New Roman"/>
          <w:sz w:val="18"/>
          <w:szCs w:val="18"/>
        </w:rPr>
        <w:t xml:space="preserve">категории земель земли населенных пунктов,  </w:t>
      </w:r>
      <w:proofErr w:type="gramStart"/>
      <w:r w:rsidRPr="00F90AF6">
        <w:rPr>
          <w:rFonts w:ascii="Times New Roman" w:hAnsi="Times New Roman" w:cs="Times New Roman"/>
          <w:sz w:val="18"/>
          <w:szCs w:val="18"/>
        </w:rPr>
        <w:t>для</w:t>
      </w:r>
      <w:proofErr w:type="gramEnd"/>
      <w:r w:rsidRPr="00F90AF6">
        <w:rPr>
          <w:rFonts w:ascii="Times New Roman" w:hAnsi="Times New Roman" w:cs="Times New Roman"/>
          <w:sz w:val="18"/>
          <w:szCs w:val="18"/>
        </w:rPr>
        <w:t xml:space="preserve"> ____________ с кадастровым номером 13:06:0102001:___,  общей площадью _____ </w:t>
      </w:r>
      <w:proofErr w:type="spellStart"/>
      <w:r w:rsidRPr="00F90AF6">
        <w:rPr>
          <w:rFonts w:ascii="Times New Roman" w:hAnsi="Times New Roman" w:cs="Times New Roman"/>
          <w:sz w:val="18"/>
          <w:szCs w:val="18"/>
        </w:rPr>
        <w:t>кв.м</w:t>
      </w:r>
      <w:proofErr w:type="spellEnd"/>
      <w:r w:rsidRPr="00F90AF6">
        <w:rPr>
          <w:rFonts w:ascii="Times New Roman" w:hAnsi="Times New Roman" w:cs="Times New Roman"/>
          <w:sz w:val="18"/>
          <w:szCs w:val="18"/>
        </w:rPr>
        <w:t>.,</w:t>
      </w:r>
      <w:r w:rsidRPr="00F90AF6">
        <w:rPr>
          <w:rFonts w:ascii="Times New Roman" w:hAnsi="Times New Roman" w:cs="Times New Roman"/>
          <w:b/>
          <w:sz w:val="18"/>
          <w:szCs w:val="18"/>
        </w:rPr>
        <w:t xml:space="preserve"> </w:t>
      </w:r>
      <w:r w:rsidRPr="00F90AF6">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F90AF6">
        <w:rPr>
          <w:rFonts w:ascii="Times New Roman" w:hAnsi="Times New Roman" w:cs="Times New Roman"/>
          <w:sz w:val="18"/>
          <w:szCs w:val="18"/>
        </w:rPr>
        <w:t>с</w:t>
      </w:r>
      <w:proofErr w:type="gramStart"/>
      <w:r w:rsidRPr="00F90AF6">
        <w:rPr>
          <w:rFonts w:ascii="Times New Roman" w:hAnsi="Times New Roman" w:cs="Times New Roman"/>
          <w:sz w:val="18"/>
          <w:szCs w:val="18"/>
        </w:rPr>
        <w:t>.Д</w:t>
      </w:r>
      <w:proofErr w:type="gramEnd"/>
      <w:r w:rsidRPr="00F90AF6">
        <w:rPr>
          <w:rFonts w:ascii="Times New Roman" w:hAnsi="Times New Roman" w:cs="Times New Roman"/>
          <w:sz w:val="18"/>
          <w:szCs w:val="18"/>
        </w:rPr>
        <w:t>убенки</w:t>
      </w:r>
      <w:proofErr w:type="spellEnd"/>
      <w:r w:rsidRPr="00F90AF6">
        <w:rPr>
          <w:rFonts w:ascii="Times New Roman" w:hAnsi="Times New Roman" w:cs="Times New Roman"/>
          <w:sz w:val="18"/>
          <w:szCs w:val="18"/>
        </w:rPr>
        <w:t>, _____________. (Далее - Участок) .</w:t>
      </w:r>
    </w:p>
    <w:p w:rsidR="00674C21" w:rsidRPr="00F90AF6" w:rsidRDefault="00674C21" w:rsidP="00674C21">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Обременения земельного участка – ограничения предусмотренные статьей 56 Земельного кодекса Российской Федерации, срок с 11.07.2016г, реквизиты основания: справка о балансовой стоимости принадлежности объекта основных средств от 10.10.203г №103-6767, выдан Филиал ОАО «МРСК Волги»- «Мордовэнерго».</w:t>
      </w:r>
    </w:p>
    <w:p w:rsidR="00674C21" w:rsidRPr="00F90AF6" w:rsidRDefault="00674C21" w:rsidP="00674C21">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2. Осмотр земельного участка Покупателем произведен, претензий не имеется.</w:t>
      </w:r>
    </w:p>
    <w:p w:rsidR="00674C21" w:rsidRPr="00F90AF6" w:rsidRDefault="00674C21" w:rsidP="00674C21">
      <w:pPr>
        <w:widowControl w:val="0"/>
        <w:autoSpaceDE w:val="0"/>
        <w:spacing w:line="240" w:lineRule="auto"/>
        <w:ind w:firstLine="709"/>
        <w:contextualSpacing/>
        <w:jc w:val="both"/>
        <w:rPr>
          <w:rFonts w:ascii="Times New Roman" w:hAnsi="Times New Roman" w:cs="Times New Roman"/>
          <w:sz w:val="18"/>
          <w:szCs w:val="18"/>
        </w:rPr>
      </w:pPr>
      <w:r w:rsidRPr="00F90AF6">
        <w:rPr>
          <w:rFonts w:ascii="Times New Roman" w:hAnsi="Times New Roman" w:cs="Times New Roman"/>
          <w:sz w:val="18"/>
          <w:szCs w:val="18"/>
        </w:rPr>
        <w:t>3. Настоящий акт является подтверждением исполнения договорных обязатель</w:t>
      </w:r>
      <w:proofErr w:type="gramStart"/>
      <w:r w:rsidRPr="00F90AF6">
        <w:rPr>
          <w:rFonts w:ascii="Times New Roman" w:hAnsi="Times New Roman" w:cs="Times New Roman"/>
          <w:sz w:val="18"/>
          <w:szCs w:val="18"/>
        </w:rPr>
        <w:t>ств   Ст</w:t>
      </w:r>
      <w:proofErr w:type="gramEnd"/>
      <w:r w:rsidRPr="00F90AF6">
        <w:rPr>
          <w:rFonts w:ascii="Times New Roman" w:hAnsi="Times New Roman" w:cs="Times New Roman"/>
          <w:sz w:val="18"/>
          <w:szCs w:val="18"/>
        </w:rPr>
        <w:t>оронами.</w:t>
      </w:r>
    </w:p>
    <w:p w:rsidR="00674C21" w:rsidRPr="00F90AF6" w:rsidRDefault="00674C21" w:rsidP="00674C21">
      <w:pPr>
        <w:pStyle w:val="aa"/>
        <w:tabs>
          <w:tab w:val="num" w:pos="0"/>
        </w:tabs>
        <w:ind w:firstLine="709"/>
        <w:contextualSpacing/>
        <w:rPr>
          <w:rFonts w:ascii="Times New Roman" w:hAnsi="Times New Roman"/>
          <w:i w:val="0"/>
          <w:sz w:val="18"/>
          <w:szCs w:val="18"/>
        </w:rPr>
      </w:pPr>
      <w:r w:rsidRPr="00F90AF6">
        <w:rPr>
          <w:rFonts w:ascii="Times New Roman" w:hAnsi="Times New Roman"/>
          <w:i w:val="0"/>
          <w:sz w:val="18"/>
          <w:szCs w:val="1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8882" w:type="dxa"/>
        <w:jc w:val="center"/>
        <w:tblLayout w:type="fixed"/>
        <w:tblLook w:val="04A0" w:firstRow="1" w:lastRow="0" w:firstColumn="1" w:lastColumn="0" w:noHBand="0" w:noVBand="1"/>
      </w:tblPr>
      <w:tblGrid>
        <w:gridCol w:w="4287"/>
        <w:gridCol w:w="176"/>
        <w:gridCol w:w="749"/>
        <w:gridCol w:w="3871"/>
        <w:gridCol w:w="316"/>
        <w:gridCol w:w="1026"/>
        <w:gridCol w:w="3620"/>
        <w:gridCol w:w="26"/>
        <w:gridCol w:w="4811"/>
      </w:tblGrid>
      <w:tr w:rsidR="00674C21" w:rsidRPr="00F90AF6" w:rsidTr="00894F7C">
        <w:trPr>
          <w:gridAfter w:val="3"/>
          <w:wAfter w:w="8457" w:type="dxa"/>
          <w:jc w:val="center"/>
        </w:trPr>
        <w:tc>
          <w:tcPr>
            <w:tcW w:w="5212" w:type="dxa"/>
            <w:gridSpan w:val="3"/>
          </w:tcPr>
          <w:p w:rsidR="00674C21" w:rsidRPr="00F90AF6" w:rsidRDefault="00674C21" w:rsidP="00894F7C">
            <w:pPr>
              <w:suppressAutoHyphens/>
              <w:snapToGrid w:val="0"/>
              <w:spacing w:line="240" w:lineRule="auto"/>
              <w:contextualSpacing/>
              <w:rPr>
                <w:rFonts w:ascii="Times New Roman" w:eastAsia="Times New Roman" w:hAnsi="Times New Roman" w:cs="Times New Roman"/>
                <w:b/>
                <w:sz w:val="18"/>
                <w:szCs w:val="18"/>
                <w:lang w:eastAsia="ar-SA"/>
              </w:rPr>
            </w:pPr>
          </w:p>
        </w:tc>
        <w:tc>
          <w:tcPr>
            <w:tcW w:w="5213" w:type="dxa"/>
            <w:gridSpan w:val="3"/>
          </w:tcPr>
          <w:p w:rsidR="00674C21" w:rsidRPr="00F90AF6" w:rsidRDefault="00674C21" w:rsidP="00894F7C">
            <w:pPr>
              <w:suppressAutoHyphens/>
              <w:snapToGrid w:val="0"/>
              <w:spacing w:line="240" w:lineRule="auto"/>
              <w:contextualSpacing/>
              <w:rPr>
                <w:rFonts w:ascii="Times New Roman" w:eastAsia="Times New Roman" w:hAnsi="Times New Roman" w:cs="Times New Roman"/>
                <w:b/>
                <w:sz w:val="18"/>
                <w:szCs w:val="18"/>
                <w:lang w:eastAsia="ar-SA"/>
              </w:rPr>
            </w:pPr>
          </w:p>
        </w:tc>
      </w:tr>
      <w:tr w:rsidR="00674C21" w:rsidRPr="00F90AF6" w:rsidTr="00894F7C">
        <w:trPr>
          <w:gridBefore w:val="2"/>
          <w:gridAfter w:val="2"/>
          <w:wBefore w:w="4463" w:type="dxa"/>
          <w:wAfter w:w="4837" w:type="dxa"/>
          <w:jc w:val="center"/>
        </w:trPr>
        <w:tc>
          <w:tcPr>
            <w:tcW w:w="4620" w:type="dxa"/>
            <w:gridSpan w:val="2"/>
            <w:hideMark/>
          </w:tcPr>
          <w:p w:rsidR="00674C21" w:rsidRPr="00F90AF6" w:rsidRDefault="00674C21" w:rsidP="00894F7C">
            <w:pPr>
              <w:suppressAutoHyphens/>
              <w:snapToGrid w:val="0"/>
              <w:spacing w:line="240" w:lineRule="auto"/>
              <w:ind w:left="473"/>
              <w:contextualSpacing/>
              <w:jc w:val="both"/>
              <w:rPr>
                <w:rFonts w:ascii="Times New Roman" w:eastAsia="Times New Roman" w:hAnsi="Times New Roman" w:cs="Times New Roman"/>
                <w:b/>
                <w:sz w:val="18"/>
                <w:szCs w:val="18"/>
                <w:lang w:eastAsia="ar-SA"/>
              </w:rPr>
            </w:pPr>
            <w:r w:rsidRPr="00F90AF6">
              <w:rPr>
                <w:rFonts w:ascii="Times New Roman" w:hAnsi="Times New Roman" w:cs="Times New Roman"/>
                <w:b/>
                <w:sz w:val="18"/>
                <w:szCs w:val="18"/>
              </w:rPr>
              <w:t>АРЕНДОДАТЕЛЬ</w:t>
            </w:r>
          </w:p>
        </w:tc>
        <w:tc>
          <w:tcPr>
            <w:tcW w:w="4962" w:type="dxa"/>
            <w:gridSpan w:val="3"/>
            <w:hideMark/>
          </w:tcPr>
          <w:p w:rsidR="00674C21" w:rsidRPr="00F90AF6" w:rsidRDefault="00674C21" w:rsidP="00894F7C">
            <w:pPr>
              <w:suppressAutoHyphens/>
              <w:snapToGrid w:val="0"/>
              <w:spacing w:line="240" w:lineRule="auto"/>
              <w:ind w:left="473"/>
              <w:contextualSpacing/>
              <w:jc w:val="both"/>
              <w:rPr>
                <w:rFonts w:ascii="Times New Roman" w:eastAsia="Times New Roman" w:hAnsi="Times New Roman" w:cs="Times New Roman"/>
                <w:b/>
                <w:sz w:val="18"/>
                <w:szCs w:val="18"/>
                <w:lang w:eastAsia="ar-SA"/>
              </w:rPr>
            </w:pPr>
            <w:r w:rsidRPr="00F90AF6">
              <w:rPr>
                <w:rFonts w:ascii="Times New Roman" w:hAnsi="Times New Roman" w:cs="Times New Roman"/>
                <w:b/>
                <w:sz w:val="18"/>
                <w:szCs w:val="18"/>
              </w:rPr>
              <w:t>АРЕНДАТОР</w:t>
            </w:r>
          </w:p>
        </w:tc>
      </w:tr>
      <w:tr w:rsidR="00674C21" w:rsidRPr="00F90AF6" w:rsidTr="00894F7C">
        <w:trPr>
          <w:gridBefore w:val="1"/>
          <w:wBefore w:w="4287" w:type="dxa"/>
          <w:jc w:val="center"/>
        </w:trPr>
        <w:tc>
          <w:tcPr>
            <w:tcW w:w="5112" w:type="dxa"/>
            <w:gridSpan w:val="4"/>
            <w:hideMark/>
          </w:tcPr>
          <w:p w:rsidR="00674C21" w:rsidRPr="00F90AF6" w:rsidRDefault="00674C21" w:rsidP="00894F7C">
            <w:pPr>
              <w:pStyle w:val="HTML"/>
              <w:ind w:left="473"/>
              <w:contextualSpacing/>
              <w:jc w:val="both"/>
              <w:rPr>
                <w:rFonts w:ascii="Times New Roman" w:hAnsi="Times New Roman" w:cs="Times New Roman"/>
                <w:sz w:val="18"/>
                <w:szCs w:val="18"/>
              </w:rPr>
            </w:pPr>
            <w:r w:rsidRPr="00F90AF6">
              <w:rPr>
                <w:rFonts w:ascii="Times New Roman" w:hAnsi="Times New Roman" w:cs="Times New Roman"/>
                <w:b/>
                <w:sz w:val="18"/>
                <w:szCs w:val="18"/>
              </w:rPr>
              <w:t>Администрация Дубенского муниципального района Республики Мордовия</w:t>
            </w:r>
            <w:r w:rsidRPr="00F90AF6">
              <w:rPr>
                <w:rFonts w:ascii="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674C21" w:rsidRPr="00F90AF6" w:rsidRDefault="00674C21" w:rsidP="00894F7C">
            <w:pPr>
              <w:pStyle w:val="HTML"/>
              <w:ind w:left="473"/>
              <w:contextualSpacing/>
              <w:jc w:val="both"/>
              <w:rPr>
                <w:rFonts w:ascii="Times New Roman" w:hAnsi="Times New Roman" w:cs="Times New Roman"/>
                <w:sz w:val="18"/>
                <w:szCs w:val="18"/>
              </w:rPr>
            </w:pPr>
            <w:proofErr w:type="gramStart"/>
            <w:r w:rsidRPr="00F90AF6">
              <w:rPr>
                <w:rFonts w:ascii="Times New Roman" w:hAnsi="Times New Roman" w:cs="Times New Roman"/>
                <w:sz w:val="18"/>
                <w:szCs w:val="18"/>
              </w:rPr>
              <w:t>Юр. адрес: 431770, РМ, Дубенский район, с. Дубенки, ул. Денисова, д.4</w:t>
            </w:r>
            <w:proofErr w:type="gramEnd"/>
          </w:p>
          <w:p w:rsidR="00674C21" w:rsidRPr="00F90AF6" w:rsidRDefault="00674C21" w:rsidP="00894F7C">
            <w:pPr>
              <w:tabs>
                <w:tab w:val="left" w:pos="2268"/>
              </w:tabs>
              <w:suppressAutoHyphens/>
              <w:autoSpaceDE w:val="0"/>
              <w:spacing w:after="120" w:line="240" w:lineRule="auto"/>
              <w:ind w:left="473" w:right="-8"/>
              <w:contextualSpacing/>
              <w:jc w:val="both"/>
              <w:rPr>
                <w:rFonts w:ascii="Times New Roman" w:eastAsia="Times New Roman" w:hAnsi="Times New Roman" w:cs="Times New Roman"/>
                <w:sz w:val="18"/>
                <w:szCs w:val="18"/>
                <w:lang w:eastAsia="ar-SA"/>
              </w:rPr>
            </w:pPr>
            <w:r w:rsidRPr="00F90AF6">
              <w:rPr>
                <w:rFonts w:ascii="Times New Roman" w:hAnsi="Times New Roman" w:cs="Times New Roman"/>
                <w:sz w:val="18"/>
                <w:szCs w:val="18"/>
              </w:rPr>
              <w:t>_______________________ Нефедов В.Н.</w:t>
            </w:r>
          </w:p>
        </w:tc>
        <w:tc>
          <w:tcPr>
            <w:tcW w:w="4672" w:type="dxa"/>
            <w:gridSpan w:val="3"/>
          </w:tcPr>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73"/>
              <w:contextualSpacing/>
              <w:jc w:val="both"/>
              <w:rPr>
                <w:i/>
                <w:sz w:val="18"/>
                <w:szCs w:val="18"/>
              </w:rPr>
            </w:pPr>
          </w:p>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73"/>
              <w:contextualSpacing/>
              <w:jc w:val="both"/>
              <w:rPr>
                <w:i/>
                <w:sz w:val="18"/>
                <w:szCs w:val="18"/>
              </w:rPr>
            </w:pPr>
          </w:p>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73"/>
              <w:contextualSpacing/>
              <w:jc w:val="both"/>
              <w:rPr>
                <w:i/>
                <w:sz w:val="18"/>
                <w:szCs w:val="18"/>
              </w:rPr>
            </w:pPr>
          </w:p>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73"/>
              <w:contextualSpacing/>
              <w:jc w:val="both"/>
              <w:rPr>
                <w:i/>
                <w:sz w:val="18"/>
                <w:szCs w:val="18"/>
              </w:rPr>
            </w:pPr>
          </w:p>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73"/>
              <w:contextualSpacing/>
              <w:jc w:val="both"/>
              <w:rPr>
                <w:i/>
                <w:sz w:val="18"/>
                <w:szCs w:val="18"/>
              </w:rPr>
            </w:pPr>
          </w:p>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73"/>
              <w:contextualSpacing/>
              <w:jc w:val="both"/>
              <w:rPr>
                <w:i/>
                <w:sz w:val="18"/>
                <w:szCs w:val="18"/>
              </w:rPr>
            </w:pPr>
            <w:r w:rsidRPr="00F90AF6">
              <w:rPr>
                <w:i/>
                <w:sz w:val="18"/>
                <w:szCs w:val="18"/>
              </w:rPr>
              <w:t>__________________   ______________</w:t>
            </w:r>
          </w:p>
          <w:p w:rsidR="00674C21" w:rsidRPr="00F90AF6"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73"/>
              <w:contextualSpacing/>
              <w:jc w:val="both"/>
              <w:rPr>
                <w:i/>
                <w:sz w:val="18"/>
                <w:szCs w:val="18"/>
              </w:rPr>
            </w:pPr>
          </w:p>
        </w:tc>
        <w:tc>
          <w:tcPr>
            <w:tcW w:w="4811" w:type="dxa"/>
          </w:tcPr>
          <w:p w:rsidR="00674C21" w:rsidRPr="00F90AF6" w:rsidRDefault="00674C21" w:rsidP="00894F7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40" w:lineRule="auto"/>
              <w:ind w:left="473" w:right="-8" w:hanging="20"/>
              <w:contextualSpacing/>
              <w:jc w:val="both"/>
              <w:rPr>
                <w:rFonts w:ascii="Times New Roman" w:eastAsia="Times New Roman" w:hAnsi="Times New Roman" w:cs="Times New Roman"/>
                <w:sz w:val="18"/>
                <w:szCs w:val="18"/>
                <w:lang w:eastAsia="ar-SA"/>
              </w:rPr>
            </w:pPr>
          </w:p>
        </w:tc>
      </w:tr>
    </w:tbl>
    <w:p w:rsidR="00674C21" w:rsidRDefault="00674C21" w:rsidP="00674C21">
      <w:pPr>
        <w:jc w:val="both"/>
        <w:rPr>
          <w:b/>
        </w:rPr>
      </w:pPr>
    </w:p>
    <w:p w:rsidR="00674C21" w:rsidRDefault="00674C21" w:rsidP="00674C21">
      <w:pPr>
        <w:spacing w:line="240" w:lineRule="auto"/>
        <w:contextualSpacing/>
        <w:jc w:val="center"/>
        <w:rPr>
          <w:rFonts w:ascii="Times New Roman" w:hAnsi="Times New Roman" w:cs="Times New Roman"/>
          <w:b/>
          <w:bCs/>
          <w:sz w:val="18"/>
          <w:szCs w:val="18"/>
        </w:rPr>
      </w:pPr>
      <w:r w:rsidRPr="00B83517">
        <w:rPr>
          <w:rFonts w:ascii="Times New Roman" w:hAnsi="Times New Roman" w:cs="Times New Roman"/>
          <w:b/>
          <w:bCs/>
          <w:sz w:val="18"/>
          <w:szCs w:val="18"/>
        </w:rPr>
        <w:t>АДМИНИСТРАЦИЯ ДУБЕНСКОГО МУНИЦИПАЛЬНОГО РАЙОНА</w:t>
      </w:r>
    </w:p>
    <w:p w:rsidR="00674C21" w:rsidRPr="00B83517" w:rsidRDefault="00674C21" w:rsidP="00674C21">
      <w:pPr>
        <w:spacing w:line="240" w:lineRule="auto"/>
        <w:contextualSpacing/>
        <w:jc w:val="center"/>
        <w:rPr>
          <w:rFonts w:ascii="Times New Roman" w:hAnsi="Times New Roman" w:cs="Times New Roman"/>
          <w:b/>
          <w:bCs/>
          <w:sz w:val="18"/>
          <w:szCs w:val="18"/>
        </w:rPr>
      </w:pPr>
      <w:r w:rsidRPr="00B83517">
        <w:rPr>
          <w:rFonts w:ascii="Times New Roman" w:hAnsi="Times New Roman" w:cs="Times New Roman"/>
          <w:b/>
          <w:bCs/>
          <w:sz w:val="18"/>
          <w:szCs w:val="18"/>
        </w:rPr>
        <w:t>РЕСПУБЛИКА МОРДОВИЯ</w:t>
      </w:r>
    </w:p>
    <w:p w:rsidR="00674C21" w:rsidRPr="00B83517" w:rsidRDefault="00674C21" w:rsidP="00674C21">
      <w:pPr>
        <w:pStyle w:val="a8"/>
        <w:spacing w:after="0"/>
        <w:contextualSpacing/>
        <w:jc w:val="center"/>
        <w:outlineLvl w:val="7"/>
        <w:rPr>
          <w:sz w:val="18"/>
          <w:szCs w:val="18"/>
        </w:rPr>
      </w:pPr>
      <w:r w:rsidRPr="00B83517">
        <w:rPr>
          <w:b/>
          <w:bCs/>
          <w:sz w:val="18"/>
          <w:szCs w:val="18"/>
        </w:rPr>
        <w:t>ПОСТАНОВЛЕНИЕ</w:t>
      </w:r>
    </w:p>
    <w:p w:rsidR="00674C21" w:rsidRPr="00B83517" w:rsidRDefault="00674C21" w:rsidP="00674C21">
      <w:pPr>
        <w:spacing w:line="240" w:lineRule="auto"/>
        <w:contextualSpacing/>
        <w:jc w:val="both"/>
        <w:rPr>
          <w:rFonts w:ascii="Times New Roman" w:hAnsi="Times New Roman" w:cs="Times New Roman"/>
          <w:sz w:val="18"/>
          <w:szCs w:val="18"/>
        </w:rPr>
      </w:pPr>
    </w:p>
    <w:p w:rsidR="00674C21" w:rsidRPr="00B83517" w:rsidRDefault="00674C21" w:rsidP="00674C21">
      <w:pPr>
        <w:tabs>
          <w:tab w:val="left" w:pos="8385"/>
        </w:tabs>
        <w:spacing w:line="240" w:lineRule="auto"/>
        <w:contextualSpacing/>
        <w:jc w:val="center"/>
        <w:rPr>
          <w:rFonts w:ascii="Times New Roman" w:hAnsi="Times New Roman" w:cs="Times New Roman"/>
          <w:color w:val="000000"/>
          <w:sz w:val="18"/>
          <w:szCs w:val="18"/>
        </w:rPr>
      </w:pPr>
      <w:r w:rsidRPr="00B83517">
        <w:rPr>
          <w:rFonts w:ascii="Times New Roman" w:hAnsi="Times New Roman" w:cs="Times New Roman"/>
          <w:color w:val="000000"/>
          <w:sz w:val="18"/>
          <w:szCs w:val="18"/>
        </w:rPr>
        <w:t xml:space="preserve">15.08.2022                                                                                 </w:t>
      </w:r>
      <w:r>
        <w:rPr>
          <w:rFonts w:ascii="Times New Roman" w:hAnsi="Times New Roman" w:cs="Times New Roman"/>
          <w:color w:val="000000"/>
          <w:sz w:val="18"/>
          <w:szCs w:val="18"/>
        </w:rPr>
        <w:t xml:space="preserve">                   №453</w:t>
      </w:r>
    </w:p>
    <w:p w:rsidR="00674C21" w:rsidRPr="00B83517" w:rsidRDefault="00674C21" w:rsidP="00674C21">
      <w:pPr>
        <w:tabs>
          <w:tab w:val="left" w:pos="8385"/>
        </w:tabs>
        <w:spacing w:line="240" w:lineRule="auto"/>
        <w:contextualSpacing/>
        <w:jc w:val="center"/>
        <w:rPr>
          <w:rFonts w:ascii="Times New Roman" w:hAnsi="Times New Roman" w:cs="Times New Roman"/>
          <w:sz w:val="18"/>
          <w:szCs w:val="18"/>
        </w:rPr>
      </w:pPr>
      <w:r w:rsidRPr="00B83517">
        <w:rPr>
          <w:rFonts w:ascii="Times New Roman" w:hAnsi="Times New Roman" w:cs="Times New Roman"/>
          <w:sz w:val="18"/>
          <w:szCs w:val="18"/>
        </w:rPr>
        <w:t>с.</w:t>
      </w:r>
      <w:r>
        <w:rPr>
          <w:rFonts w:ascii="Times New Roman" w:hAnsi="Times New Roman" w:cs="Times New Roman"/>
          <w:sz w:val="18"/>
          <w:szCs w:val="18"/>
        </w:rPr>
        <w:t xml:space="preserve"> </w:t>
      </w:r>
      <w:r w:rsidRPr="00B83517">
        <w:rPr>
          <w:rFonts w:ascii="Times New Roman" w:hAnsi="Times New Roman" w:cs="Times New Roman"/>
          <w:sz w:val="18"/>
          <w:szCs w:val="18"/>
        </w:rPr>
        <w:t>Дубенки</w:t>
      </w:r>
    </w:p>
    <w:p w:rsidR="00674C21" w:rsidRDefault="00674C21" w:rsidP="00674C21">
      <w:pPr>
        <w:pStyle w:val="a8"/>
        <w:contextualSpacing/>
        <w:jc w:val="center"/>
        <w:rPr>
          <w:sz w:val="18"/>
          <w:szCs w:val="18"/>
        </w:rPr>
      </w:pPr>
      <w:r w:rsidRPr="00B83517">
        <w:rPr>
          <w:sz w:val="18"/>
          <w:szCs w:val="18"/>
        </w:rPr>
        <w:t>О проведении открытого аукциона на право заключения договора аренды земельного участка из земель населенных пунктов</w:t>
      </w:r>
    </w:p>
    <w:p w:rsidR="00674C21" w:rsidRDefault="00674C21" w:rsidP="00674C21">
      <w:pPr>
        <w:pStyle w:val="a8"/>
        <w:ind w:firstLine="284"/>
        <w:contextualSpacing/>
        <w:jc w:val="both"/>
        <w:rPr>
          <w:bCs/>
          <w:sz w:val="18"/>
          <w:szCs w:val="18"/>
        </w:rPr>
      </w:pPr>
      <w:r w:rsidRPr="00B83517">
        <w:rPr>
          <w:sz w:val="18"/>
          <w:szCs w:val="18"/>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B83517">
        <w:rPr>
          <w:bCs/>
          <w:sz w:val="18"/>
          <w:szCs w:val="18"/>
        </w:rPr>
        <w:t xml:space="preserve"> постановляет:</w:t>
      </w:r>
    </w:p>
    <w:p w:rsidR="00674C21" w:rsidRDefault="00674C21" w:rsidP="00674C21">
      <w:pPr>
        <w:pStyle w:val="a8"/>
        <w:ind w:firstLine="284"/>
        <w:contextualSpacing/>
        <w:jc w:val="both"/>
        <w:rPr>
          <w:sz w:val="18"/>
          <w:szCs w:val="18"/>
        </w:rPr>
      </w:pPr>
      <w:r>
        <w:rPr>
          <w:bCs/>
          <w:sz w:val="18"/>
          <w:szCs w:val="18"/>
        </w:rPr>
        <w:t>1.</w:t>
      </w:r>
      <w:r w:rsidRPr="00B83517">
        <w:rPr>
          <w:sz w:val="18"/>
          <w:szCs w:val="18"/>
        </w:rPr>
        <w:t xml:space="preserve"> Провести открытый, по составу   участников   и форме подачи предложений по цене, аукцион</w:t>
      </w:r>
      <w:r w:rsidRPr="00B83517">
        <w:rPr>
          <w:b/>
          <w:sz w:val="18"/>
          <w:szCs w:val="18"/>
        </w:rPr>
        <w:t xml:space="preserve"> </w:t>
      </w:r>
      <w:r w:rsidRPr="00B83517">
        <w:rPr>
          <w:sz w:val="18"/>
          <w:szCs w:val="18"/>
        </w:rPr>
        <w:t>на право заключения договора аренды земельного участка:</w:t>
      </w:r>
    </w:p>
    <w:p w:rsidR="00674C21" w:rsidRDefault="00674C21" w:rsidP="00674C21">
      <w:pPr>
        <w:pStyle w:val="a8"/>
        <w:ind w:firstLine="284"/>
        <w:contextualSpacing/>
        <w:jc w:val="both"/>
        <w:rPr>
          <w:color w:val="000000"/>
          <w:sz w:val="18"/>
          <w:szCs w:val="18"/>
        </w:rPr>
      </w:pPr>
      <w:r w:rsidRPr="00B83517">
        <w:rPr>
          <w:sz w:val="18"/>
          <w:szCs w:val="18"/>
        </w:rPr>
        <w:t>- Лот №1</w:t>
      </w:r>
      <w:r w:rsidRPr="00B83517">
        <w:rPr>
          <w:color w:val="000000"/>
          <w:sz w:val="18"/>
          <w:szCs w:val="18"/>
        </w:rPr>
        <w:t>- земельный участок из</w:t>
      </w:r>
      <w:r w:rsidRPr="00B83517">
        <w:rPr>
          <w:b/>
          <w:color w:val="000000"/>
          <w:sz w:val="18"/>
          <w:szCs w:val="18"/>
        </w:rPr>
        <w:t xml:space="preserve"> </w:t>
      </w:r>
      <w:r w:rsidRPr="00B83517">
        <w:rPr>
          <w:color w:val="000000"/>
          <w:sz w:val="18"/>
          <w:szCs w:val="18"/>
        </w:rPr>
        <w:t xml:space="preserve">категории земель земли населенных пунктов,  для строительства автомобильной заправочной станции, с кадастровым номером 13:06:0102001:205,  общей площадью 1100 </w:t>
      </w:r>
      <w:proofErr w:type="spellStart"/>
      <w:r w:rsidRPr="00B83517">
        <w:rPr>
          <w:color w:val="000000"/>
          <w:sz w:val="18"/>
          <w:szCs w:val="18"/>
        </w:rPr>
        <w:t>кв.м</w:t>
      </w:r>
      <w:proofErr w:type="spellEnd"/>
      <w:r w:rsidRPr="00B83517">
        <w:rPr>
          <w:color w:val="000000"/>
          <w:sz w:val="18"/>
          <w:szCs w:val="18"/>
        </w:rPr>
        <w:t>.,</w:t>
      </w:r>
      <w:r w:rsidRPr="00B83517">
        <w:rPr>
          <w:b/>
          <w:color w:val="000000"/>
          <w:sz w:val="18"/>
          <w:szCs w:val="18"/>
        </w:rPr>
        <w:t xml:space="preserve"> </w:t>
      </w:r>
      <w:r w:rsidRPr="00B83517">
        <w:rPr>
          <w:color w:val="000000"/>
          <w:sz w:val="18"/>
          <w:szCs w:val="18"/>
        </w:rPr>
        <w:t xml:space="preserve">расположенного по адресу: Республика Мордовия, Дубенский район, </w:t>
      </w:r>
      <w:proofErr w:type="spellStart"/>
      <w:r w:rsidRPr="00B83517">
        <w:rPr>
          <w:color w:val="000000"/>
          <w:sz w:val="18"/>
          <w:szCs w:val="18"/>
        </w:rPr>
        <w:t>с</w:t>
      </w:r>
      <w:proofErr w:type="gramStart"/>
      <w:r w:rsidRPr="00B83517">
        <w:rPr>
          <w:color w:val="000000"/>
          <w:sz w:val="18"/>
          <w:szCs w:val="18"/>
        </w:rPr>
        <w:t>.Д</w:t>
      </w:r>
      <w:proofErr w:type="gramEnd"/>
      <w:r w:rsidRPr="00B83517">
        <w:rPr>
          <w:color w:val="000000"/>
          <w:sz w:val="18"/>
          <w:szCs w:val="18"/>
        </w:rPr>
        <w:t>убенки</w:t>
      </w:r>
      <w:proofErr w:type="spellEnd"/>
      <w:r w:rsidRPr="00B83517">
        <w:rPr>
          <w:color w:val="000000"/>
          <w:sz w:val="18"/>
          <w:szCs w:val="18"/>
        </w:rPr>
        <w:t>.</w:t>
      </w:r>
    </w:p>
    <w:p w:rsidR="00674C21" w:rsidRDefault="00674C21" w:rsidP="00674C21">
      <w:pPr>
        <w:pStyle w:val="a8"/>
        <w:ind w:firstLine="284"/>
        <w:contextualSpacing/>
        <w:jc w:val="both"/>
        <w:rPr>
          <w:sz w:val="18"/>
          <w:szCs w:val="18"/>
        </w:rPr>
      </w:pPr>
      <w:r w:rsidRPr="00B83517">
        <w:rPr>
          <w:sz w:val="18"/>
          <w:szCs w:val="18"/>
        </w:rPr>
        <w:t>2. Утвердить состав комиссии по рассмотрению заявок и проведению вышеуказанного открытого аукциона в составе:</w:t>
      </w:r>
    </w:p>
    <w:p w:rsidR="00674C21" w:rsidRDefault="00674C21" w:rsidP="00674C21">
      <w:pPr>
        <w:pStyle w:val="a8"/>
        <w:ind w:firstLine="284"/>
        <w:contextualSpacing/>
        <w:jc w:val="both"/>
        <w:rPr>
          <w:sz w:val="18"/>
          <w:szCs w:val="18"/>
        </w:rPr>
      </w:pPr>
      <w:r w:rsidRPr="00B83517">
        <w:rPr>
          <w:sz w:val="18"/>
          <w:szCs w:val="18"/>
        </w:rPr>
        <w:t xml:space="preserve"> </w:t>
      </w:r>
      <w:proofErr w:type="spellStart"/>
      <w:r w:rsidRPr="00B83517">
        <w:rPr>
          <w:sz w:val="18"/>
          <w:szCs w:val="18"/>
        </w:rPr>
        <w:t>Вантяйкина</w:t>
      </w:r>
      <w:proofErr w:type="spellEnd"/>
      <w:r w:rsidRPr="00B83517">
        <w:rPr>
          <w:sz w:val="18"/>
          <w:szCs w:val="18"/>
        </w:rPr>
        <w:t xml:space="preserve"> О.Д.– заместитель главы - начальник финансового управления администрации Дубенского муниципального района - председатель комиссии;</w:t>
      </w:r>
    </w:p>
    <w:p w:rsidR="00674C21" w:rsidRPr="00B83517" w:rsidRDefault="00674C21" w:rsidP="00674C21">
      <w:pPr>
        <w:pStyle w:val="a8"/>
        <w:ind w:firstLine="284"/>
        <w:contextualSpacing/>
        <w:jc w:val="both"/>
        <w:rPr>
          <w:sz w:val="18"/>
          <w:szCs w:val="18"/>
        </w:rPr>
      </w:pPr>
      <w:r w:rsidRPr="00B83517">
        <w:rPr>
          <w:sz w:val="18"/>
          <w:szCs w:val="18"/>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674C21" w:rsidRDefault="00674C21" w:rsidP="00674C21">
      <w:pPr>
        <w:pStyle w:val="a8"/>
        <w:spacing w:after="0"/>
        <w:ind w:firstLine="284"/>
        <w:contextualSpacing/>
        <w:jc w:val="both"/>
        <w:rPr>
          <w:sz w:val="18"/>
          <w:szCs w:val="18"/>
        </w:rPr>
      </w:pPr>
      <w:r w:rsidRPr="00B83517">
        <w:rPr>
          <w:sz w:val="18"/>
          <w:szCs w:val="18"/>
        </w:rPr>
        <w:t>Члены комиссии:</w:t>
      </w:r>
    </w:p>
    <w:p w:rsidR="00674C21" w:rsidRDefault="00674C21" w:rsidP="00674C21">
      <w:pPr>
        <w:pStyle w:val="a8"/>
        <w:spacing w:after="0"/>
        <w:ind w:firstLine="284"/>
        <w:contextualSpacing/>
        <w:jc w:val="both"/>
        <w:rPr>
          <w:sz w:val="18"/>
          <w:szCs w:val="18"/>
        </w:rPr>
      </w:pPr>
      <w:proofErr w:type="spellStart"/>
      <w:r w:rsidRPr="00B83517">
        <w:rPr>
          <w:sz w:val="18"/>
          <w:szCs w:val="18"/>
        </w:rPr>
        <w:t>Горинова</w:t>
      </w:r>
      <w:proofErr w:type="spellEnd"/>
      <w:r w:rsidRPr="00B83517">
        <w:rPr>
          <w:sz w:val="18"/>
          <w:szCs w:val="18"/>
        </w:rPr>
        <w:t xml:space="preserve"> В.П. – начальник управления по строительству, ЖКХ и перспективному развитию;</w:t>
      </w:r>
    </w:p>
    <w:p w:rsidR="00674C21" w:rsidRDefault="00674C21" w:rsidP="00674C21">
      <w:pPr>
        <w:pStyle w:val="a8"/>
        <w:spacing w:after="0"/>
        <w:ind w:firstLine="284"/>
        <w:contextualSpacing/>
        <w:jc w:val="both"/>
        <w:rPr>
          <w:sz w:val="18"/>
          <w:szCs w:val="18"/>
        </w:rPr>
      </w:pPr>
      <w:r w:rsidRPr="00B83517">
        <w:rPr>
          <w:sz w:val="18"/>
          <w:szCs w:val="18"/>
          <w:shd w:val="clear" w:color="auto" w:fill="FFFFFF"/>
        </w:rPr>
        <w:t>Федькина Е.Ю. - заместитель начальника экономического управления;</w:t>
      </w:r>
    </w:p>
    <w:p w:rsidR="00674C21" w:rsidRDefault="00674C21" w:rsidP="00674C21">
      <w:pPr>
        <w:pStyle w:val="a8"/>
        <w:spacing w:after="0"/>
        <w:ind w:firstLine="284"/>
        <w:contextualSpacing/>
        <w:jc w:val="both"/>
        <w:rPr>
          <w:sz w:val="18"/>
          <w:szCs w:val="18"/>
          <w:shd w:val="clear" w:color="auto" w:fill="FFFFFF"/>
        </w:rPr>
      </w:pPr>
      <w:proofErr w:type="spellStart"/>
      <w:r w:rsidRPr="00B83517">
        <w:rPr>
          <w:sz w:val="18"/>
          <w:szCs w:val="18"/>
        </w:rPr>
        <w:t>Малыйкина</w:t>
      </w:r>
      <w:proofErr w:type="spellEnd"/>
      <w:r w:rsidRPr="00B83517">
        <w:rPr>
          <w:sz w:val="18"/>
          <w:szCs w:val="18"/>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B83517">
        <w:rPr>
          <w:sz w:val="18"/>
          <w:szCs w:val="18"/>
          <w:shd w:val="clear" w:color="auto" w:fill="FFFFFF"/>
        </w:rPr>
        <w:t>.</w:t>
      </w:r>
    </w:p>
    <w:p w:rsidR="00674C21" w:rsidRPr="00B83517" w:rsidRDefault="00674C21" w:rsidP="00674C21">
      <w:pPr>
        <w:pStyle w:val="a8"/>
        <w:spacing w:after="0"/>
        <w:ind w:firstLine="284"/>
        <w:contextualSpacing/>
        <w:jc w:val="both"/>
        <w:rPr>
          <w:sz w:val="18"/>
          <w:szCs w:val="18"/>
        </w:rPr>
      </w:pPr>
      <w:r w:rsidRPr="00B83517">
        <w:rPr>
          <w:sz w:val="18"/>
          <w:szCs w:val="18"/>
        </w:rPr>
        <w:t>3. Утвердить аукционную док</w:t>
      </w:r>
      <w:r>
        <w:rPr>
          <w:sz w:val="18"/>
          <w:szCs w:val="18"/>
        </w:rPr>
        <w:t xml:space="preserve">ументацию открытого аукциона </w:t>
      </w:r>
      <w:r w:rsidRPr="00B83517">
        <w:rPr>
          <w:sz w:val="18"/>
          <w:szCs w:val="18"/>
        </w:rPr>
        <w:t>по продаже права на заключение договора аренды земельного участка из земель населенного пункта, согласно   приложению № 1 к настоящему постановлению.</w:t>
      </w:r>
    </w:p>
    <w:p w:rsidR="00674C21" w:rsidRPr="00B83517" w:rsidRDefault="00674C21" w:rsidP="00674C21">
      <w:pPr>
        <w:pStyle w:val="a8"/>
        <w:contextualSpacing/>
        <w:jc w:val="both"/>
        <w:rPr>
          <w:sz w:val="18"/>
          <w:szCs w:val="18"/>
        </w:rPr>
      </w:pPr>
    </w:p>
    <w:p w:rsidR="00674C21" w:rsidRPr="00B83517" w:rsidRDefault="00674C21" w:rsidP="00674C21">
      <w:pPr>
        <w:pStyle w:val="a8"/>
        <w:spacing w:after="0"/>
        <w:contextualSpacing/>
        <w:rPr>
          <w:sz w:val="18"/>
          <w:szCs w:val="18"/>
        </w:rPr>
      </w:pPr>
      <w:r w:rsidRPr="00B83517">
        <w:rPr>
          <w:sz w:val="18"/>
          <w:szCs w:val="18"/>
        </w:rPr>
        <w:t xml:space="preserve">Глава Дубенского </w:t>
      </w:r>
    </w:p>
    <w:p w:rsidR="00674C21" w:rsidRPr="00B83517" w:rsidRDefault="00674C21" w:rsidP="00674C21">
      <w:pPr>
        <w:pStyle w:val="a8"/>
        <w:spacing w:after="0"/>
        <w:contextualSpacing/>
        <w:rPr>
          <w:sz w:val="18"/>
          <w:szCs w:val="18"/>
        </w:rPr>
      </w:pPr>
      <w:r w:rsidRPr="00B83517">
        <w:rPr>
          <w:sz w:val="18"/>
          <w:szCs w:val="18"/>
        </w:rPr>
        <w:t xml:space="preserve">муниципального района     </w:t>
      </w:r>
      <w:r w:rsidRPr="00B83517">
        <w:rPr>
          <w:sz w:val="18"/>
          <w:szCs w:val="18"/>
        </w:rPr>
        <w:tab/>
        <w:t xml:space="preserve">         </w:t>
      </w:r>
      <w:r w:rsidRPr="00B83517">
        <w:rPr>
          <w:sz w:val="18"/>
          <w:szCs w:val="18"/>
        </w:rPr>
        <w:tab/>
        <w:t xml:space="preserve">                                             Нефедов В.Н.</w:t>
      </w:r>
    </w:p>
    <w:p w:rsidR="00674C21" w:rsidRPr="00B83517" w:rsidRDefault="00674C21" w:rsidP="00674C21">
      <w:pPr>
        <w:pStyle w:val="a8"/>
        <w:contextualSpacing/>
        <w:rPr>
          <w:sz w:val="18"/>
          <w:szCs w:val="18"/>
        </w:rPr>
      </w:pPr>
    </w:p>
    <w:p w:rsidR="00674C21" w:rsidRPr="00B83517" w:rsidRDefault="00674C21" w:rsidP="00674C21">
      <w:pPr>
        <w:spacing w:line="240" w:lineRule="auto"/>
        <w:contextualSpacing/>
        <w:jc w:val="right"/>
        <w:rPr>
          <w:rFonts w:ascii="Times New Roman" w:hAnsi="Times New Roman" w:cs="Times New Roman"/>
          <w:sz w:val="18"/>
          <w:szCs w:val="18"/>
        </w:rPr>
      </w:pPr>
    </w:p>
    <w:p w:rsidR="00674C21" w:rsidRPr="00B83517" w:rsidRDefault="00674C21" w:rsidP="00674C21">
      <w:pPr>
        <w:spacing w:line="240" w:lineRule="auto"/>
        <w:contextualSpacing/>
        <w:jc w:val="right"/>
        <w:rPr>
          <w:rFonts w:ascii="Times New Roman" w:hAnsi="Times New Roman" w:cs="Times New Roman"/>
          <w:sz w:val="18"/>
          <w:szCs w:val="18"/>
        </w:rPr>
      </w:pPr>
      <w:r w:rsidRPr="00B83517">
        <w:rPr>
          <w:rFonts w:ascii="Times New Roman" w:hAnsi="Times New Roman" w:cs="Times New Roman"/>
          <w:sz w:val="18"/>
          <w:szCs w:val="18"/>
        </w:rPr>
        <w:t xml:space="preserve">Приложение № 1   </w:t>
      </w:r>
    </w:p>
    <w:p w:rsidR="00674C21" w:rsidRPr="00B83517" w:rsidRDefault="00674C21" w:rsidP="00674C21">
      <w:pPr>
        <w:spacing w:line="240" w:lineRule="auto"/>
        <w:contextualSpacing/>
        <w:jc w:val="right"/>
        <w:rPr>
          <w:rFonts w:ascii="Times New Roman" w:hAnsi="Times New Roman" w:cs="Times New Roman"/>
          <w:sz w:val="18"/>
          <w:szCs w:val="18"/>
        </w:rPr>
      </w:pPr>
      <w:r w:rsidRPr="00B83517">
        <w:rPr>
          <w:rFonts w:ascii="Times New Roman" w:hAnsi="Times New Roman" w:cs="Times New Roman"/>
          <w:sz w:val="18"/>
          <w:szCs w:val="18"/>
        </w:rPr>
        <w:t xml:space="preserve">к  постановлению  главы администрации </w:t>
      </w:r>
    </w:p>
    <w:p w:rsidR="00674C21" w:rsidRPr="00B83517" w:rsidRDefault="00674C21" w:rsidP="00674C21">
      <w:pPr>
        <w:spacing w:line="240" w:lineRule="auto"/>
        <w:contextualSpacing/>
        <w:jc w:val="right"/>
        <w:rPr>
          <w:rFonts w:ascii="Times New Roman" w:hAnsi="Times New Roman" w:cs="Times New Roman"/>
          <w:sz w:val="18"/>
          <w:szCs w:val="18"/>
        </w:rPr>
      </w:pPr>
      <w:r w:rsidRPr="00B83517">
        <w:rPr>
          <w:rFonts w:ascii="Times New Roman" w:hAnsi="Times New Roman" w:cs="Times New Roman"/>
          <w:sz w:val="18"/>
          <w:szCs w:val="18"/>
        </w:rPr>
        <w:t>Дубенского муниципального района</w:t>
      </w:r>
    </w:p>
    <w:p w:rsidR="00674C21" w:rsidRPr="00B83517" w:rsidRDefault="00674C21" w:rsidP="00674C21">
      <w:pPr>
        <w:spacing w:line="240" w:lineRule="auto"/>
        <w:contextualSpacing/>
        <w:jc w:val="right"/>
        <w:rPr>
          <w:rFonts w:ascii="Times New Roman" w:hAnsi="Times New Roman" w:cs="Times New Roman"/>
          <w:sz w:val="18"/>
          <w:szCs w:val="18"/>
        </w:rPr>
      </w:pPr>
      <w:r w:rsidRPr="00B83517">
        <w:rPr>
          <w:rFonts w:ascii="Times New Roman" w:hAnsi="Times New Roman" w:cs="Times New Roman"/>
          <w:sz w:val="18"/>
          <w:szCs w:val="18"/>
        </w:rPr>
        <w:t xml:space="preserve">от 15.08.2022г.  № 453   </w:t>
      </w:r>
    </w:p>
    <w:p w:rsidR="00674C21" w:rsidRPr="00B83517" w:rsidRDefault="00674C21" w:rsidP="00674C21">
      <w:pPr>
        <w:spacing w:line="240" w:lineRule="auto"/>
        <w:contextualSpacing/>
        <w:jc w:val="center"/>
        <w:rPr>
          <w:rFonts w:ascii="Times New Roman" w:hAnsi="Times New Roman" w:cs="Times New Roman"/>
          <w:b/>
          <w:sz w:val="18"/>
          <w:szCs w:val="18"/>
        </w:rPr>
      </w:pPr>
      <w:r>
        <w:rPr>
          <w:rFonts w:ascii="Times New Roman" w:hAnsi="Times New Roman" w:cs="Times New Roman"/>
          <w:b/>
          <w:sz w:val="18"/>
          <w:szCs w:val="18"/>
        </w:rPr>
        <w:t xml:space="preserve">Аукционная </w:t>
      </w:r>
      <w:r w:rsidRPr="00B83517">
        <w:rPr>
          <w:rFonts w:ascii="Times New Roman" w:hAnsi="Times New Roman" w:cs="Times New Roman"/>
          <w:b/>
          <w:sz w:val="18"/>
          <w:szCs w:val="18"/>
        </w:rPr>
        <w:t>документация</w:t>
      </w:r>
    </w:p>
    <w:p w:rsidR="00674C21" w:rsidRPr="00B83517" w:rsidRDefault="00674C21" w:rsidP="00674C21">
      <w:pPr>
        <w:spacing w:line="240" w:lineRule="auto"/>
        <w:contextualSpacing/>
        <w:jc w:val="center"/>
        <w:rPr>
          <w:rFonts w:ascii="Times New Roman" w:hAnsi="Times New Roman" w:cs="Times New Roman"/>
          <w:b/>
          <w:sz w:val="18"/>
          <w:szCs w:val="18"/>
        </w:rPr>
      </w:pPr>
      <w:r w:rsidRPr="00B83517">
        <w:rPr>
          <w:rFonts w:ascii="Times New Roman" w:hAnsi="Times New Roman" w:cs="Times New Roman"/>
          <w:b/>
          <w:sz w:val="18"/>
          <w:szCs w:val="18"/>
        </w:rPr>
        <w:t>открытого аукциона на право заключения договора</w:t>
      </w:r>
    </w:p>
    <w:p w:rsidR="00674C21" w:rsidRPr="00B83517" w:rsidRDefault="00674C21" w:rsidP="00674C21">
      <w:pPr>
        <w:spacing w:line="240" w:lineRule="auto"/>
        <w:contextualSpacing/>
        <w:jc w:val="center"/>
        <w:rPr>
          <w:rFonts w:ascii="Times New Roman" w:hAnsi="Times New Roman" w:cs="Times New Roman"/>
          <w:b/>
          <w:sz w:val="18"/>
          <w:szCs w:val="18"/>
        </w:rPr>
      </w:pPr>
      <w:r w:rsidRPr="00B83517">
        <w:rPr>
          <w:rFonts w:ascii="Times New Roman" w:hAnsi="Times New Roman" w:cs="Times New Roman"/>
          <w:b/>
          <w:sz w:val="18"/>
          <w:szCs w:val="18"/>
        </w:rPr>
        <w:t>аренды земельного участка из населенных пунктов</w:t>
      </w:r>
    </w:p>
    <w:p w:rsidR="00674C21" w:rsidRPr="00B83517" w:rsidRDefault="00674C21" w:rsidP="00674C21">
      <w:pPr>
        <w:tabs>
          <w:tab w:val="left" w:pos="426"/>
          <w:tab w:val="left" w:pos="560"/>
        </w:tabs>
        <w:spacing w:line="240" w:lineRule="auto"/>
        <w:ind w:firstLine="709"/>
        <w:contextualSpacing/>
        <w:jc w:val="both"/>
        <w:rPr>
          <w:rFonts w:ascii="Times New Roman" w:hAnsi="Times New Roman" w:cs="Times New Roman"/>
          <w:b/>
          <w:sz w:val="18"/>
          <w:szCs w:val="18"/>
        </w:rPr>
      </w:pPr>
    </w:p>
    <w:p w:rsidR="00674C21" w:rsidRPr="00B83517" w:rsidRDefault="00674C21" w:rsidP="00674C21">
      <w:pPr>
        <w:numPr>
          <w:ilvl w:val="0"/>
          <w:numId w:val="31"/>
        </w:numPr>
        <w:tabs>
          <w:tab w:val="left" w:pos="0"/>
          <w:tab w:val="left" w:pos="426"/>
        </w:tabs>
        <w:suppressAutoHyphens/>
        <w:spacing w:after="0" w:line="240" w:lineRule="auto"/>
        <w:ind w:left="0" w:firstLine="0"/>
        <w:contextualSpacing/>
        <w:jc w:val="both"/>
        <w:rPr>
          <w:rFonts w:ascii="Times New Roman" w:hAnsi="Times New Roman" w:cs="Times New Roman"/>
          <w:sz w:val="18"/>
          <w:szCs w:val="18"/>
        </w:rPr>
      </w:pPr>
      <w:r>
        <w:rPr>
          <w:rFonts w:ascii="Times New Roman" w:hAnsi="Times New Roman" w:cs="Times New Roman"/>
          <w:sz w:val="18"/>
          <w:szCs w:val="18"/>
        </w:rPr>
        <w:t xml:space="preserve"> </w:t>
      </w:r>
      <w:r w:rsidRPr="00B83517">
        <w:rPr>
          <w:rFonts w:ascii="Times New Roman" w:hAnsi="Times New Roman" w:cs="Times New Roman"/>
          <w:sz w:val="18"/>
          <w:szCs w:val="18"/>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B83517">
        <w:rPr>
          <w:rFonts w:ascii="Times New Roman" w:hAnsi="Times New Roman" w:cs="Times New Roman"/>
          <w:sz w:val="18"/>
          <w:szCs w:val="18"/>
        </w:rPr>
        <w:t>с</w:t>
      </w:r>
      <w:proofErr w:type="gramStart"/>
      <w:r w:rsidRPr="00B83517">
        <w:rPr>
          <w:rFonts w:ascii="Times New Roman" w:hAnsi="Times New Roman" w:cs="Times New Roman"/>
          <w:sz w:val="18"/>
          <w:szCs w:val="18"/>
        </w:rPr>
        <w:t>.Д</w:t>
      </w:r>
      <w:proofErr w:type="gramEnd"/>
      <w:r w:rsidRPr="00B83517">
        <w:rPr>
          <w:rFonts w:ascii="Times New Roman" w:hAnsi="Times New Roman" w:cs="Times New Roman"/>
          <w:sz w:val="18"/>
          <w:szCs w:val="18"/>
        </w:rPr>
        <w:t>убенки</w:t>
      </w:r>
      <w:proofErr w:type="spellEnd"/>
      <w:r w:rsidRPr="00B83517">
        <w:rPr>
          <w:rFonts w:ascii="Times New Roman" w:hAnsi="Times New Roman" w:cs="Times New Roman"/>
          <w:sz w:val="18"/>
          <w:szCs w:val="18"/>
        </w:rPr>
        <w:t>, ул. Денисова, д.4, тел. (83447)2-19-86.</w:t>
      </w:r>
    </w:p>
    <w:p w:rsidR="00674C21" w:rsidRPr="00B83517" w:rsidRDefault="00674C21" w:rsidP="00674C21">
      <w:pPr>
        <w:numPr>
          <w:ilvl w:val="0"/>
          <w:numId w:val="31"/>
        </w:numPr>
        <w:tabs>
          <w:tab w:val="left" w:pos="426"/>
        </w:tabs>
        <w:suppressAutoHyphens/>
        <w:spacing w:after="0" w:line="240" w:lineRule="auto"/>
        <w:ind w:left="0" w:firstLine="0"/>
        <w:contextualSpacing/>
        <w:jc w:val="both"/>
        <w:rPr>
          <w:rFonts w:ascii="Times New Roman" w:hAnsi="Times New Roman" w:cs="Times New Roman"/>
          <w:sz w:val="18"/>
          <w:szCs w:val="18"/>
        </w:rPr>
      </w:pPr>
      <w:r w:rsidRPr="00B83517">
        <w:rPr>
          <w:rFonts w:ascii="Times New Roman" w:hAnsi="Times New Roman" w:cs="Times New Roman"/>
          <w:sz w:val="18"/>
          <w:szCs w:val="18"/>
        </w:rPr>
        <w:t xml:space="preserve">Дата проведения  аукциона  21 сентября  2022 года  в 10 ч. 00 мин по   адресу: 431770, Республика Мордовия, Дубенский район, </w:t>
      </w:r>
      <w:proofErr w:type="spellStart"/>
      <w:r w:rsidRPr="00B83517">
        <w:rPr>
          <w:rFonts w:ascii="Times New Roman" w:hAnsi="Times New Roman" w:cs="Times New Roman"/>
          <w:sz w:val="18"/>
          <w:szCs w:val="18"/>
        </w:rPr>
        <w:t>с</w:t>
      </w:r>
      <w:proofErr w:type="gramStart"/>
      <w:r w:rsidRPr="00B83517">
        <w:rPr>
          <w:rFonts w:ascii="Times New Roman" w:hAnsi="Times New Roman" w:cs="Times New Roman"/>
          <w:sz w:val="18"/>
          <w:szCs w:val="18"/>
        </w:rPr>
        <w:t>.Д</w:t>
      </w:r>
      <w:proofErr w:type="gramEnd"/>
      <w:r w:rsidRPr="00B83517">
        <w:rPr>
          <w:rFonts w:ascii="Times New Roman" w:hAnsi="Times New Roman" w:cs="Times New Roman"/>
          <w:sz w:val="18"/>
          <w:szCs w:val="18"/>
        </w:rPr>
        <w:t>убенки</w:t>
      </w:r>
      <w:proofErr w:type="spellEnd"/>
      <w:r w:rsidRPr="00B83517">
        <w:rPr>
          <w:rFonts w:ascii="Times New Roman" w:hAnsi="Times New Roman" w:cs="Times New Roman"/>
          <w:sz w:val="18"/>
          <w:szCs w:val="18"/>
        </w:rPr>
        <w:t xml:space="preserve">, ул. Денисова, д.4. </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3. Предмет аукциона:  право</w:t>
      </w:r>
      <w:r w:rsidRPr="00B83517">
        <w:rPr>
          <w:rFonts w:ascii="Times New Roman" w:hAnsi="Times New Roman" w:cs="Times New Roman"/>
          <w:sz w:val="18"/>
          <w:szCs w:val="18"/>
        </w:rPr>
        <w:t xml:space="preserve"> заключения  договора    аренды земельного участка:  </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lang w:eastAsia="ar-SA"/>
        </w:rPr>
      </w:pPr>
      <w:r w:rsidRPr="00B83517">
        <w:rPr>
          <w:rFonts w:ascii="Times New Roman" w:hAnsi="Times New Roman" w:cs="Times New Roman"/>
          <w:sz w:val="18"/>
          <w:szCs w:val="18"/>
        </w:rPr>
        <w:t>Лот №1</w:t>
      </w:r>
      <w:r w:rsidRPr="00B83517">
        <w:rPr>
          <w:rFonts w:ascii="Times New Roman" w:hAnsi="Times New Roman" w:cs="Times New Roman"/>
          <w:color w:val="000000"/>
          <w:sz w:val="18"/>
          <w:szCs w:val="18"/>
        </w:rPr>
        <w:t>- земельный участок из</w:t>
      </w:r>
      <w:r w:rsidRPr="00B83517">
        <w:rPr>
          <w:rFonts w:ascii="Times New Roman" w:hAnsi="Times New Roman" w:cs="Times New Roman"/>
          <w:b/>
          <w:color w:val="000000"/>
          <w:sz w:val="18"/>
          <w:szCs w:val="18"/>
        </w:rPr>
        <w:t xml:space="preserve"> </w:t>
      </w:r>
      <w:r w:rsidRPr="00B83517">
        <w:rPr>
          <w:rFonts w:ascii="Times New Roman" w:hAnsi="Times New Roman" w:cs="Times New Roman"/>
          <w:color w:val="000000"/>
          <w:sz w:val="18"/>
          <w:szCs w:val="18"/>
        </w:rPr>
        <w:t xml:space="preserve">категории земель земли населенных пунктов,  для строительства автомобильной заправочной станции, с кадастровым номером 13:06:0102001:205,  общей площадью 1100 </w:t>
      </w:r>
      <w:proofErr w:type="spellStart"/>
      <w:r w:rsidRPr="00B83517">
        <w:rPr>
          <w:rFonts w:ascii="Times New Roman" w:hAnsi="Times New Roman" w:cs="Times New Roman"/>
          <w:color w:val="000000"/>
          <w:sz w:val="18"/>
          <w:szCs w:val="18"/>
        </w:rPr>
        <w:t>кв.м</w:t>
      </w:r>
      <w:proofErr w:type="spellEnd"/>
      <w:r w:rsidRPr="00B83517">
        <w:rPr>
          <w:rFonts w:ascii="Times New Roman" w:hAnsi="Times New Roman" w:cs="Times New Roman"/>
          <w:color w:val="000000"/>
          <w:sz w:val="18"/>
          <w:szCs w:val="18"/>
        </w:rPr>
        <w:t>.,</w:t>
      </w:r>
      <w:r w:rsidRPr="00B83517">
        <w:rPr>
          <w:rFonts w:ascii="Times New Roman" w:hAnsi="Times New Roman" w:cs="Times New Roman"/>
          <w:b/>
          <w:color w:val="000000"/>
          <w:sz w:val="18"/>
          <w:szCs w:val="18"/>
        </w:rPr>
        <w:t xml:space="preserve"> </w:t>
      </w:r>
      <w:r w:rsidRPr="00B83517">
        <w:rPr>
          <w:rFonts w:ascii="Times New Roman" w:hAnsi="Times New Roman" w:cs="Times New Roman"/>
          <w:color w:val="000000"/>
          <w:sz w:val="18"/>
          <w:szCs w:val="18"/>
        </w:rPr>
        <w:t xml:space="preserve">расположенного по адресу: Республика Мордовия, Дубенский район, </w:t>
      </w:r>
      <w:proofErr w:type="spellStart"/>
      <w:r w:rsidRPr="00B83517">
        <w:rPr>
          <w:rFonts w:ascii="Times New Roman" w:hAnsi="Times New Roman" w:cs="Times New Roman"/>
          <w:color w:val="000000"/>
          <w:sz w:val="18"/>
          <w:szCs w:val="18"/>
        </w:rPr>
        <w:t>с</w:t>
      </w:r>
      <w:proofErr w:type="gramStart"/>
      <w:r w:rsidRPr="00B83517">
        <w:rPr>
          <w:rFonts w:ascii="Times New Roman" w:hAnsi="Times New Roman" w:cs="Times New Roman"/>
          <w:color w:val="000000"/>
          <w:sz w:val="18"/>
          <w:szCs w:val="18"/>
        </w:rPr>
        <w:t>.Д</w:t>
      </w:r>
      <w:proofErr w:type="gramEnd"/>
      <w:r w:rsidRPr="00B83517">
        <w:rPr>
          <w:rFonts w:ascii="Times New Roman" w:hAnsi="Times New Roman" w:cs="Times New Roman"/>
          <w:color w:val="000000"/>
          <w:sz w:val="18"/>
          <w:szCs w:val="18"/>
        </w:rPr>
        <w:t>убенки</w:t>
      </w:r>
      <w:proofErr w:type="spellEnd"/>
      <w:r w:rsidRPr="00B83517">
        <w:rPr>
          <w:rFonts w:ascii="Times New Roman" w:hAnsi="Times New Roman" w:cs="Times New Roman"/>
          <w:color w:val="000000"/>
          <w:sz w:val="18"/>
          <w:szCs w:val="18"/>
        </w:rPr>
        <w:t>.</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Обременения земельного участка – ограничения предусмотренные статьей 56 Земельного кодекса Российской Федерации, срок с 11.07.2016г, реквизиты основания: справка о балансовой стоимости принадлежности объекта основных средств от 10.10.203г №103-6767, выдан Филиал ОАО «МРСК Волги»- «Мордовэнерго».</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Ограничения – в соответствии с договором аренды земельного участка.</w:t>
      </w:r>
    </w:p>
    <w:p w:rsidR="00674C21" w:rsidRPr="00B83517" w:rsidRDefault="00674C21" w:rsidP="00674C21">
      <w:pPr>
        <w:widowControl w:val="0"/>
        <w:shd w:val="clear" w:color="auto" w:fill="FFFFFF"/>
        <w:tabs>
          <w:tab w:val="left" w:pos="993"/>
          <w:tab w:val="left" w:pos="1134"/>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 xml:space="preserve">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24.05.2019года № 93) (Территориальная зона – </w:t>
      </w:r>
      <w:proofErr w:type="gramStart"/>
      <w:r w:rsidRPr="00B83517">
        <w:rPr>
          <w:rFonts w:ascii="Times New Roman" w:hAnsi="Times New Roman" w:cs="Times New Roman"/>
          <w:sz w:val="18"/>
          <w:szCs w:val="18"/>
        </w:rPr>
        <w:t>Т-</w:t>
      </w:r>
      <w:proofErr w:type="gramEnd"/>
      <w:r w:rsidRPr="00B83517">
        <w:rPr>
          <w:rFonts w:ascii="Times New Roman" w:hAnsi="Times New Roman" w:cs="Times New Roman"/>
          <w:sz w:val="18"/>
          <w:szCs w:val="18"/>
        </w:rPr>
        <w:t xml:space="preserve"> зона транспортной инфраструктуры</w:t>
      </w:r>
      <w:r w:rsidRPr="00B83517">
        <w:rPr>
          <w:rFonts w:ascii="Times New Roman" w:hAnsi="Times New Roman" w:cs="Times New Roman"/>
          <w:bCs/>
          <w:sz w:val="18"/>
          <w:szCs w:val="18"/>
        </w:rPr>
        <w:t>)</w:t>
      </w:r>
      <w:r w:rsidRPr="00B83517">
        <w:rPr>
          <w:rFonts w:ascii="Times New Roman" w:hAnsi="Times New Roman" w:cs="Times New Roman"/>
          <w:sz w:val="18"/>
          <w:szCs w:val="18"/>
        </w:rPr>
        <w:t>.</w:t>
      </w:r>
    </w:p>
    <w:p w:rsidR="00674C21" w:rsidRPr="00B83517" w:rsidRDefault="00674C21" w:rsidP="00674C21">
      <w:pPr>
        <w:spacing w:line="240" w:lineRule="auto"/>
        <w:contextualSpacing/>
        <w:jc w:val="both"/>
        <w:rPr>
          <w:rFonts w:ascii="Times New Roman" w:hAnsi="Times New Roman" w:cs="Times New Roman"/>
          <w:b/>
          <w:sz w:val="18"/>
          <w:szCs w:val="18"/>
        </w:rPr>
      </w:pPr>
      <w:r w:rsidRPr="00B83517">
        <w:rPr>
          <w:rFonts w:ascii="Times New Roman" w:hAnsi="Times New Roman" w:cs="Times New Roman"/>
          <w:sz w:val="18"/>
          <w:szCs w:val="18"/>
        </w:rPr>
        <w:t xml:space="preserve"> </w:t>
      </w:r>
      <w:r w:rsidRPr="00B83517">
        <w:rPr>
          <w:rFonts w:ascii="Times New Roman" w:hAnsi="Times New Roman" w:cs="Times New Roman"/>
          <w:i/>
          <w:iCs/>
          <w:sz w:val="18"/>
          <w:szCs w:val="18"/>
          <w:u w:val="single"/>
        </w:rPr>
        <w:t xml:space="preserve">Основные виды разрешенного использования </w:t>
      </w:r>
      <w:r w:rsidRPr="00B83517">
        <w:rPr>
          <w:rStyle w:val="56"/>
          <w:rFonts w:ascii="Times New Roman" w:hAnsi="Times New Roman" w:cs="Times New Roman"/>
          <w:b w:val="0"/>
          <w:color w:val="000000"/>
          <w:sz w:val="18"/>
          <w:szCs w:val="18"/>
        </w:rPr>
        <w:t>(код вида разрешенного использования)</w:t>
      </w:r>
      <w:r w:rsidRPr="00B83517">
        <w:rPr>
          <w:rFonts w:ascii="Times New Roman" w:hAnsi="Times New Roman" w:cs="Times New Roman"/>
          <w:b/>
          <w:sz w:val="18"/>
          <w:szCs w:val="18"/>
        </w:rPr>
        <w:t>:</w:t>
      </w:r>
    </w:p>
    <w:p w:rsidR="00674C21" w:rsidRPr="00B83517" w:rsidRDefault="00674C21" w:rsidP="00674C21">
      <w:pPr>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 автомобильный транспорт (7.2);</w:t>
      </w:r>
    </w:p>
    <w:p w:rsidR="00674C21" w:rsidRDefault="00674C21" w:rsidP="00674C21">
      <w:pPr>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 об</w:t>
      </w:r>
      <w:r>
        <w:rPr>
          <w:rFonts w:ascii="Times New Roman" w:hAnsi="Times New Roman" w:cs="Times New Roman"/>
          <w:sz w:val="18"/>
          <w:szCs w:val="18"/>
        </w:rPr>
        <w:t>служивание автотранспорта (4.9)</w:t>
      </w:r>
    </w:p>
    <w:p w:rsidR="00674C21" w:rsidRPr="00B83517" w:rsidRDefault="00674C21" w:rsidP="00674C21">
      <w:pPr>
        <w:spacing w:line="240" w:lineRule="auto"/>
        <w:contextualSpacing/>
        <w:jc w:val="both"/>
        <w:rPr>
          <w:rFonts w:ascii="Times New Roman" w:hAnsi="Times New Roman" w:cs="Times New Roman"/>
          <w:b/>
          <w:i/>
          <w:sz w:val="18"/>
          <w:szCs w:val="18"/>
        </w:rPr>
      </w:pPr>
      <w:r w:rsidRPr="00B83517">
        <w:rPr>
          <w:rStyle w:val="56"/>
          <w:rFonts w:ascii="Times New Roman" w:hAnsi="Times New Roman" w:cs="Times New Roman"/>
          <w:b w:val="0"/>
          <w:i w:val="0"/>
          <w:color w:val="000000"/>
          <w:sz w:val="18"/>
          <w:szCs w:val="18"/>
        </w:rPr>
        <w:t>Условно разрешенные виды использования (код вида разрешенного использования):</w:t>
      </w:r>
    </w:p>
    <w:p w:rsidR="00674C21" w:rsidRPr="00B83517" w:rsidRDefault="00674C21" w:rsidP="00674C21">
      <w:pPr>
        <w:pStyle w:val="510"/>
        <w:numPr>
          <w:ilvl w:val="1"/>
          <w:numId w:val="29"/>
        </w:numPr>
        <w:shd w:val="clear" w:color="auto" w:fill="auto"/>
        <w:tabs>
          <w:tab w:val="clear" w:pos="1080"/>
          <w:tab w:val="num" w:pos="0"/>
        </w:tabs>
        <w:spacing w:line="240" w:lineRule="auto"/>
        <w:contextualSpacing/>
        <w:rPr>
          <w:rStyle w:val="56"/>
          <w:rFonts w:ascii="Times New Roman" w:hAnsi="Times New Roman" w:cs="Times New Roman"/>
          <w:i/>
          <w:color w:val="000000"/>
          <w:sz w:val="18"/>
          <w:szCs w:val="18"/>
        </w:rPr>
      </w:pPr>
      <w:r w:rsidRPr="00B83517">
        <w:rPr>
          <w:rStyle w:val="56"/>
          <w:rFonts w:ascii="Times New Roman" w:hAnsi="Times New Roman" w:cs="Times New Roman"/>
          <w:i/>
          <w:color w:val="000000"/>
          <w:sz w:val="18"/>
          <w:szCs w:val="18"/>
        </w:rPr>
        <w:t xml:space="preserve">не </w:t>
      </w:r>
      <w:proofErr w:type="gramStart"/>
      <w:r w:rsidRPr="00B83517">
        <w:rPr>
          <w:rStyle w:val="56"/>
          <w:rFonts w:ascii="Times New Roman" w:hAnsi="Times New Roman" w:cs="Times New Roman"/>
          <w:i/>
          <w:color w:val="000000"/>
          <w:sz w:val="18"/>
          <w:szCs w:val="18"/>
        </w:rPr>
        <w:t>установлены</w:t>
      </w:r>
      <w:proofErr w:type="gramEnd"/>
      <w:r w:rsidRPr="00B83517">
        <w:rPr>
          <w:rStyle w:val="56"/>
          <w:rFonts w:ascii="Times New Roman" w:hAnsi="Times New Roman" w:cs="Times New Roman"/>
          <w:i/>
          <w:color w:val="000000"/>
          <w:sz w:val="18"/>
          <w:szCs w:val="18"/>
        </w:rPr>
        <w:t>.</w:t>
      </w:r>
    </w:p>
    <w:p w:rsidR="00674C21" w:rsidRPr="00B83517" w:rsidRDefault="00674C21" w:rsidP="00674C21">
      <w:pPr>
        <w:pStyle w:val="Iauiue"/>
        <w:widowControl/>
        <w:contextualSpacing/>
        <w:jc w:val="both"/>
        <w:rPr>
          <w:sz w:val="18"/>
          <w:szCs w:val="18"/>
        </w:rPr>
      </w:pPr>
      <w:r w:rsidRPr="00B83517">
        <w:rPr>
          <w:i/>
          <w:iCs/>
          <w:sz w:val="18"/>
          <w:szCs w:val="18"/>
          <w:u w:val="single"/>
        </w:rPr>
        <w:t xml:space="preserve">Вспомогательные виды разрешенного использования </w:t>
      </w:r>
      <w:r w:rsidRPr="00B83517">
        <w:rPr>
          <w:rStyle w:val="56"/>
          <w:b w:val="0"/>
          <w:color w:val="000000"/>
          <w:sz w:val="18"/>
          <w:szCs w:val="18"/>
        </w:rPr>
        <w:t>(код вида разрешенного использования)</w:t>
      </w:r>
      <w:r w:rsidRPr="00B83517">
        <w:rPr>
          <w:b/>
          <w:sz w:val="18"/>
          <w:szCs w:val="18"/>
        </w:rPr>
        <w:t>:</w:t>
      </w:r>
    </w:p>
    <w:p w:rsidR="00674C21" w:rsidRDefault="00674C21" w:rsidP="00674C21">
      <w:pPr>
        <w:pStyle w:val="510"/>
        <w:numPr>
          <w:ilvl w:val="1"/>
          <w:numId w:val="29"/>
        </w:numPr>
        <w:shd w:val="clear" w:color="auto" w:fill="auto"/>
        <w:spacing w:line="240" w:lineRule="auto"/>
        <w:contextualSpacing/>
        <w:rPr>
          <w:rStyle w:val="56"/>
          <w:rFonts w:ascii="Times New Roman" w:hAnsi="Times New Roman" w:cs="Times New Roman"/>
          <w:i/>
          <w:color w:val="000000"/>
          <w:sz w:val="18"/>
          <w:szCs w:val="18"/>
        </w:rPr>
      </w:pPr>
      <w:r w:rsidRPr="00B83517">
        <w:rPr>
          <w:rStyle w:val="56"/>
          <w:rFonts w:ascii="Times New Roman" w:hAnsi="Times New Roman" w:cs="Times New Roman"/>
          <w:i/>
          <w:color w:val="000000"/>
          <w:sz w:val="18"/>
          <w:szCs w:val="18"/>
        </w:rPr>
        <w:t xml:space="preserve">не </w:t>
      </w:r>
      <w:proofErr w:type="gramStart"/>
      <w:r w:rsidRPr="00B83517">
        <w:rPr>
          <w:rStyle w:val="56"/>
          <w:rFonts w:ascii="Times New Roman" w:hAnsi="Times New Roman" w:cs="Times New Roman"/>
          <w:i/>
          <w:color w:val="000000"/>
          <w:sz w:val="18"/>
          <w:szCs w:val="18"/>
        </w:rPr>
        <w:t>установлены</w:t>
      </w:r>
      <w:proofErr w:type="gramEnd"/>
      <w:r w:rsidRPr="00B83517">
        <w:rPr>
          <w:rStyle w:val="56"/>
          <w:rFonts w:ascii="Times New Roman" w:hAnsi="Times New Roman" w:cs="Times New Roman"/>
          <w:i/>
          <w:color w:val="000000"/>
          <w:sz w:val="18"/>
          <w:szCs w:val="18"/>
        </w:rPr>
        <w:t>.</w:t>
      </w:r>
    </w:p>
    <w:p w:rsidR="00674C21" w:rsidRPr="00B83517" w:rsidRDefault="00674C21" w:rsidP="00674C21">
      <w:pPr>
        <w:pStyle w:val="510"/>
        <w:shd w:val="clear" w:color="auto" w:fill="auto"/>
        <w:spacing w:line="240" w:lineRule="auto"/>
        <w:ind w:firstLine="708"/>
        <w:contextualSpacing/>
        <w:rPr>
          <w:rFonts w:ascii="Times New Roman" w:hAnsi="Times New Roman" w:cs="Times New Roman"/>
          <w:b w:val="0"/>
          <w:bCs w:val="0"/>
          <w:iCs w:val="0"/>
          <w:color w:val="000000"/>
          <w:sz w:val="18"/>
          <w:szCs w:val="18"/>
          <w:u w:val="single"/>
          <w:shd w:val="clear" w:color="auto" w:fill="FFFFFF"/>
        </w:rPr>
      </w:pPr>
      <w:r w:rsidRPr="00B83517">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674C21" w:rsidRPr="00B83517" w:rsidRDefault="00674C21" w:rsidP="00674C21">
      <w:pPr>
        <w:spacing w:line="240" w:lineRule="auto"/>
        <w:contextualSpacing/>
        <w:jc w:val="both"/>
        <w:rPr>
          <w:rFonts w:ascii="Times New Roman" w:hAnsi="Times New Roman" w:cs="Times New Roman"/>
          <w:color w:val="000000"/>
          <w:sz w:val="18"/>
          <w:szCs w:val="18"/>
        </w:rPr>
      </w:pPr>
      <w:r w:rsidRPr="00B83517">
        <w:rPr>
          <w:rFonts w:ascii="Times New Roman" w:hAnsi="Times New Roman" w:cs="Times New Roman"/>
          <w:color w:val="000000"/>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Сети теплоснабжения, водоотведени</w:t>
      </w:r>
      <w:proofErr w:type="gramStart"/>
      <w:r w:rsidRPr="00B83517">
        <w:rPr>
          <w:rFonts w:ascii="Times New Roman" w:hAnsi="Times New Roman" w:cs="Times New Roman"/>
          <w:sz w:val="18"/>
          <w:szCs w:val="18"/>
        </w:rPr>
        <w:t>я–</w:t>
      </w:r>
      <w:proofErr w:type="gramEnd"/>
      <w:r w:rsidRPr="00B83517">
        <w:rPr>
          <w:rFonts w:ascii="Times New Roman" w:hAnsi="Times New Roman" w:cs="Times New Roman"/>
          <w:sz w:val="18"/>
          <w:szCs w:val="18"/>
        </w:rPr>
        <w:t xml:space="preserve"> выдача технических условий не представляется возможным в связи с отсутствием технической возможности  </w:t>
      </w:r>
      <w:r w:rsidRPr="00B83517">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Сети в</w:t>
      </w:r>
      <w:r w:rsidRPr="00B83517">
        <w:rPr>
          <w:rFonts w:ascii="Times New Roman" w:hAnsi="Times New Roman" w:cs="Times New Roman"/>
          <w:sz w:val="18"/>
          <w:szCs w:val="18"/>
        </w:rPr>
        <w:t>одоснабжения – лот№1- Ответ ООО «</w:t>
      </w:r>
      <w:proofErr w:type="spellStart"/>
      <w:r w:rsidRPr="00B83517">
        <w:rPr>
          <w:rFonts w:ascii="Times New Roman" w:hAnsi="Times New Roman" w:cs="Times New Roman"/>
          <w:sz w:val="18"/>
          <w:szCs w:val="18"/>
        </w:rPr>
        <w:t>Мордовводоканал</w:t>
      </w:r>
      <w:proofErr w:type="spellEnd"/>
      <w:r w:rsidRPr="00B83517">
        <w:rPr>
          <w:rFonts w:ascii="Times New Roman" w:hAnsi="Times New Roman" w:cs="Times New Roman"/>
          <w:sz w:val="18"/>
          <w:szCs w:val="18"/>
        </w:rPr>
        <w:t>» от 11.08.2022г №37.</w:t>
      </w:r>
    </w:p>
    <w:p w:rsidR="00674C21" w:rsidRDefault="00674C21" w:rsidP="00674C21">
      <w:pPr>
        <w:tabs>
          <w:tab w:val="left" w:pos="0"/>
          <w:tab w:val="left" w:pos="560"/>
          <w:tab w:val="left" w:pos="1215"/>
        </w:tabs>
        <w:spacing w:line="240" w:lineRule="auto"/>
        <w:contextualSpacing/>
        <w:jc w:val="both"/>
        <w:rPr>
          <w:rFonts w:ascii="Times New Roman" w:hAnsi="Times New Roman" w:cs="Times New Roman"/>
          <w:color w:val="000000"/>
          <w:sz w:val="18"/>
          <w:szCs w:val="18"/>
        </w:rPr>
      </w:pPr>
      <w:r w:rsidRPr="00B83517">
        <w:rPr>
          <w:rFonts w:ascii="Times New Roman" w:hAnsi="Times New Roman" w:cs="Times New Roman"/>
          <w:color w:val="000000"/>
          <w:sz w:val="18"/>
          <w:szCs w:val="18"/>
        </w:rPr>
        <w:t xml:space="preserve">Сети газоснабжения – </w:t>
      </w:r>
      <w:r w:rsidRPr="00B83517">
        <w:rPr>
          <w:rFonts w:ascii="Times New Roman" w:hAnsi="Times New Roman" w:cs="Times New Roman"/>
          <w:sz w:val="18"/>
          <w:szCs w:val="18"/>
        </w:rPr>
        <w:t xml:space="preserve">лот№1- </w:t>
      </w:r>
      <w:r w:rsidRPr="00B83517">
        <w:rPr>
          <w:rFonts w:ascii="Times New Roman" w:hAnsi="Times New Roman" w:cs="Times New Roman"/>
          <w:color w:val="000000"/>
          <w:sz w:val="18"/>
          <w:szCs w:val="18"/>
        </w:rPr>
        <w:t>Филиал АО «</w:t>
      </w:r>
      <w:proofErr w:type="spellStart"/>
      <w:r w:rsidRPr="00B83517">
        <w:rPr>
          <w:rFonts w:ascii="Times New Roman" w:hAnsi="Times New Roman" w:cs="Times New Roman"/>
          <w:color w:val="000000"/>
          <w:sz w:val="18"/>
          <w:szCs w:val="18"/>
        </w:rPr>
        <w:t>Газром</w:t>
      </w:r>
      <w:proofErr w:type="spellEnd"/>
      <w:r w:rsidRPr="00B83517">
        <w:rPr>
          <w:rFonts w:ascii="Times New Roman" w:hAnsi="Times New Roman" w:cs="Times New Roman"/>
          <w:color w:val="000000"/>
          <w:sz w:val="18"/>
          <w:szCs w:val="18"/>
        </w:rPr>
        <w:t xml:space="preserve"> газораспределение Саранск в </w:t>
      </w:r>
      <w:proofErr w:type="spellStart"/>
      <w:r w:rsidRPr="00B83517">
        <w:rPr>
          <w:rFonts w:ascii="Times New Roman" w:hAnsi="Times New Roman" w:cs="Times New Roman"/>
          <w:color w:val="000000"/>
          <w:sz w:val="18"/>
          <w:szCs w:val="18"/>
        </w:rPr>
        <w:t>р.п</w:t>
      </w:r>
      <w:proofErr w:type="spellEnd"/>
      <w:r w:rsidRPr="00B83517">
        <w:rPr>
          <w:rFonts w:ascii="Times New Roman" w:hAnsi="Times New Roman" w:cs="Times New Roman"/>
          <w:color w:val="000000"/>
          <w:sz w:val="18"/>
          <w:szCs w:val="18"/>
        </w:rPr>
        <w:t>. Чамзинке» №1222 от 15.08.2022г. С</w:t>
      </w:r>
      <w:r>
        <w:rPr>
          <w:rFonts w:ascii="Times New Roman" w:hAnsi="Times New Roman" w:cs="Times New Roman"/>
          <w:color w:val="000000"/>
          <w:sz w:val="18"/>
          <w:szCs w:val="18"/>
        </w:rPr>
        <w:t>рок действия -70 дней.</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B83517">
        <w:rPr>
          <w:rFonts w:ascii="Times New Roman" w:hAnsi="Times New Roman" w:cs="Times New Roman"/>
          <w:color w:val="000000"/>
          <w:sz w:val="18"/>
          <w:szCs w:val="18"/>
        </w:rPr>
        <w:t xml:space="preserve">Электрические сети - заключение договора технического присоединения, заключается победителем аукциона с </w:t>
      </w:r>
      <w:proofErr w:type="spellStart"/>
      <w:r w:rsidRPr="00B83517">
        <w:rPr>
          <w:rFonts w:ascii="Times New Roman" w:hAnsi="Times New Roman" w:cs="Times New Roman"/>
          <w:color w:val="000000"/>
          <w:sz w:val="18"/>
          <w:szCs w:val="18"/>
        </w:rPr>
        <w:t>ресурсоснабжающей</w:t>
      </w:r>
      <w:proofErr w:type="spellEnd"/>
      <w:r w:rsidRPr="00B83517">
        <w:rPr>
          <w:rFonts w:ascii="Times New Roman" w:hAnsi="Times New Roman" w:cs="Times New Roman"/>
          <w:color w:val="000000"/>
          <w:sz w:val="18"/>
          <w:szCs w:val="18"/>
        </w:rPr>
        <w:t xml:space="preserve"> организации в соответствии с постановлением Правительства РФ от 27.12.2004 №861</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b/>
          <w:color w:val="993366"/>
          <w:sz w:val="18"/>
          <w:szCs w:val="18"/>
        </w:rPr>
      </w:pPr>
      <w:r>
        <w:rPr>
          <w:rFonts w:ascii="Times New Roman" w:hAnsi="Times New Roman" w:cs="Times New Roman"/>
          <w:bCs/>
          <w:sz w:val="18"/>
          <w:szCs w:val="18"/>
        </w:rPr>
        <w:t xml:space="preserve">4. Начальная цена </w:t>
      </w:r>
      <w:r w:rsidRPr="00B83517">
        <w:rPr>
          <w:rFonts w:ascii="Times New Roman" w:hAnsi="Times New Roman" w:cs="Times New Roman"/>
          <w:bCs/>
          <w:sz w:val="18"/>
          <w:szCs w:val="18"/>
        </w:rPr>
        <w:t>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B83517">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лот№1 – 80 000</w:t>
      </w:r>
      <w:r w:rsidRPr="00B83517">
        <w:rPr>
          <w:rFonts w:ascii="Times New Roman" w:hAnsi="Times New Roman" w:cs="Times New Roman"/>
          <w:color w:val="FF0000"/>
          <w:sz w:val="18"/>
          <w:szCs w:val="18"/>
        </w:rPr>
        <w:t xml:space="preserve"> </w:t>
      </w:r>
      <w:r w:rsidRPr="00B83517">
        <w:rPr>
          <w:rFonts w:ascii="Times New Roman" w:hAnsi="Times New Roman" w:cs="Times New Roman"/>
          <w:sz w:val="18"/>
          <w:szCs w:val="18"/>
        </w:rPr>
        <w:t>(Восемьдесят тысяч) рублей 00 копеек, НДС не облагается</w:t>
      </w:r>
      <w:r w:rsidRPr="00B83517">
        <w:rPr>
          <w:rFonts w:ascii="Times New Roman" w:hAnsi="Times New Roman" w:cs="Times New Roman"/>
          <w:b/>
          <w:color w:val="993366"/>
          <w:sz w:val="18"/>
          <w:szCs w:val="18"/>
        </w:rPr>
        <w:t>.</w:t>
      </w:r>
    </w:p>
    <w:p w:rsidR="00674C21" w:rsidRPr="00B83517" w:rsidRDefault="00674C21" w:rsidP="00674C21">
      <w:pPr>
        <w:tabs>
          <w:tab w:val="left" w:pos="426"/>
        </w:tabs>
        <w:spacing w:line="240" w:lineRule="auto"/>
        <w:contextualSpacing/>
        <w:jc w:val="both"/>
        <w:rPr>
          <w:rFonts w:ascii="Times New Roman" w:hAnsi="Times New Roman" w:cs="Times New Roman"/>
          <w:b/>
          <w:sz w:val="18"/>
          <w:szCs w:val="18"/>
          <w:lang w:eastAsia="ar-SA"/>
        </w:rPr>
      </w:pPr>
      <w:r>
        <w:rPr>
          <w:rFonts w:ascii="Times New Roman" w:hAnsi="Times New Roman" w:cs="Times New Roman"/>
          <w:bCs/>
          <w:color w:val="000000"/>
          <w:sz w:val="18"/>
          <w:szCs w:val="18"/>
        </w:rPr>
        <w:t xml:space="preserve">5. </w:t>
      </w:r>
      <w:r w:rsidRPr="00B83517">
        <w:rPr>
          <w:rFonts w:ascii="Times New Roman" w:hAnsi="Times New Roman" w:cs="Times New Roman"/>
          <w:bCs/>
          <w:color w:val="000000"/>
          <w:sz w:val="18"/>
          <w:szCs w:val="18"/>
        </w:rPr>
        <w:t>Форма торгов:</w:t>
      </w:r>
      <w:r w:rsidRPr="00B83517">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674C21" w:rsidRDefault="00674C21" w:rsidP="00674C21">
      <w:pPr>
        <w:tabs>
          <w:tab w:val="left" w:pos="426"/>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 xml:space="preserve">6.Срок </w:t>
      </w:r>
      <w:r w:rsidRPr="00B83517">
        <w:rPr>
          <w:rFonts w:ascii="Times New Roman" w:hAnsi="Times New Roman" w:cs="Times New Roman"/>
          <w:sz w:val="18"/>
          <w:szCs w:val="18"/>
        </w:rPr>
        <w:t xml:space="preserve">подачи заявок на участие в аукционе и прилагаемых к ним  документов  с   16  августа  2022г. по 16 сентября 2022г. по рабочим дням с 9ч. 00 мин. до 16ч.00 мин. по адресу: 431770, Республика Мордовия, Дубенский район, </w:t>
      </w:r>
      <w:proofErr w:type="spellStart"/>
      <w:r w:rsidRPr="00B83517">
        <w:rPr>
          <w:rFonts w:ascii="Times New Roman" w:hAnsi="Times New Roman" w:cs="Times New Roman"/>
          <w:sz w:val="18"/>
          <w:szCs w:val="18"/>
        </w:rPr>
        <w:t>с</w:t>
      </w:r>
      <w:proofErr w:type="gramStart"/>
      <w:r w:rsidRPr="00B83517">
        <w:rPr>
          <w:rFonts w:ascii="Times New Roman" w:hAnsi="Times New Roman" w:cs="Times New Roman"/>
          <w:sz w:val="18"/>
          <w:szCs w:val="18"/>
        </w:rPr>
        <w:t>.Д</w:t>
      </w:r>
      <w:proofErr w:type="gramEnd"/>
      <w:r w:rsidRPr="00B83517">
        <w:rPr>
          <w:rFonts w:ascii="Times New Roman" w:hAnsi="Times New Roman" w:cs="Times New Roman"/>
          <w:sz w:val="18"/>
          <w:szCs w:val="18"/>
        </w:rPr>
        <w:t>убенки</w:t>
      </w:r>
      <w:proofErr w:type="spellEnd"/>
      <w:r w:rsidRPr="00B83517">
        <w:rPr>
          <w:rFonts w:ascii="Times New Roman" w:hAnsi="Times New Roman" w:cs="Times New Roman"/>
          <w:sz w:val="18"/>
          <w:szCs w:val="18"/>
        </w:rPr>
        <w:t>, ул. Денисова, д.4.</w:t>
      </w:r>
    </w:p>
    <w:p w:rsidR="00674C21" w:rsidRDefault="00674C21" w:rsidP="00674C21">
      <w:pPr>
        <w:tabs>
          <w:tab w:val="left" w:pos="426"/>
          <w:tab w:val="left" w:pos="560"/>
        </w:tabs>
        <w:spacing w:line="240" w:lineRule="auto"/>
        <w:contextualSpacing/>
        <w:jc w:val="both"/>
        <w:rPr>
          <w:rFonts w:ascii="Times New Roman" w:eastAsia="MS Mincho" w:hAnsi="Times New Roman" w:cs="Times New Roman"/>
          <w:sz w:val="18"/>
          <w:szCs w:val="18"/>
        </w:rPr>
      </w:pPr>
      <w:r w:rsidRPr="00B83517">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16 сентября 2022 года на</w:t>
      </w:r>
      <w:r w:rsidRPr="00B83517">
        <w:rPr>
          <w:rFonts w:ascii="Times New Roman" w:hAnsi="Times New Roman" w:cs="Times New Roman"/>
          <w:snapToGrid w:val="0"/>
          <w:sz w:val="18"/>
          <w:szCs w:val="18"/>
        </w:rPr>
        <w:t xml:space="preserve"> </w:t>
      </w:r>
      <w:proofErr w:type="gramStart"/>
      <w:r w:rsidRPr="00B83517">
        <w:rPr>
          <w:rFonts w:ascii="Times New Roman" w:hAnsi="Times New Roman" w:cs="Times New Roman"/>
          <w:snapToGrid w:val="0"/>
          <w:sz w:val="18"/>
          <w:szCs w:val="18"/>
        </w:rPr>
        <w:t>р</w:t>
      </w:r>
      <w:proofErr w:type="gramEnd"/>
      <w:r w:rsidRPr="00B83517">
        <w:rPr>
          <w:rFonts w:ascii="Times New Roman" w:hAnsi="Times New Roman" w:cs="Times New Roman"/>
          <w:snapToGrid w:val="0"/>
          <w:sz w:val="18"/>
          <w:szCs w:val="18"/>
        </w:rPr>
        <w:t xml:space="preserve">/с  </w:t>
      </w:r>
      <w:r w:rsidRPr="00B83517">
        <w:rPr>
          <w:rFonts w:ascii="Times New Roman" w:hAnsi="Times New Roman" w:cs="Times New Roman"/>
          <w:sz w:val="18"/>
          <w:szCs w:val="18"/>
        </w:rPr>
        <w:t>0323264389616000090,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B83517">
        <w:rPr>
          <w:rFonts w:ascii="Times New Roman" w:eastAsia="MS Mincho" w:hAnsi="Times New Roman" w:cs="Times New Roman"/>
          <w:sz w:val="18"/>
          <w:szCs w:val="18"/>
        </w:rPr>
        <w:t>.</w:t>
      </w:r>
    </w:p>
    <w:p w:rsidR="00674C21" w:rsidRDefault="00674C21" w:rsidP="00674C21">
      <w:pPr>
        <w:tabs>
          <w:tab w:val="left" w:pos="426"/>
          <w:tab w:val="left" w:pos="560"/>
        </w:tabs>
        <w:spacing w:line="240" w:lineRule="auto"/>
        <w:contextualSpacing/>
        <w:jc w:val="both"/>
        <w:rPr>
          <w:rFonts w:ascii="Times New Roman" w:hAnsi="Times New Roman" w:cs="Times New Roman"/>
          <w:b/>
          <w:sz w:val="18"/>
          <w:szCs w:val="18"/>
        </w:rPr>
      </w:pPr>
      <w:r>
        <w:rPr>
          <w:rFonts w:ascii="Times New Roman" w:hAnsi="Times New Roman" w:cs="Times New Roman"/>
          <w:sz w:val="18"/>
          <w:szCs w:val="18"/>
        </w:rPr>
        <w:t xml:space="preserve">8. Дата </w:t>
      </w:r>
      <w:r w:rsidRPr="00B83517">
        <w:rPr>
          <w:rFonts w:ascii="Times New Roman" w:hAnsi="Times New Roman" w:cs="Times New Roman"/>
          <w:sz w:val="18"/>
          <w:szCs w:val="18"/>
        </w:rPr>
        <w:t xml:space="preserve">рассмотрения заявок и документов от претендентов, а также определения  участников аукциона 16 сентября 2022 г. в 16 ч.30 мин по адресу:  431770, Республика Мордовия, Дубенский район, </w:t>
      </w:r>
      <w:proofErr w:type="spellStart"/>
      <w:r w:rsidRPr="00B83517">
        <w:rPr>
          <w:rFonts w:ascii="Times New Roman" w:hAnsi="Times New Roman" w:cs="Times New Roman"/>
          <w:sz w:val="18"/>
          <w:szCs w:val="18"/>
        </w:rPr>
        <w:t>с</w:t>
      </w:r>
      <w:proofErr w:type="gramStart"/>
      <w:r w:rsidRPr="00B83517">
        <w:rPr>
          <w:rFonts w:ascii="Times New Roman" w:hAnsi="Times New Roman" w:cs="Times New Roman"/>
          <w:sz w:val="18"/>
          <w:szCs w:val="18"/>
        </w:rPr>
        <w:t>.Д</w:t>
      </w:r>
      <w:proofErr w:type="gramEnd"/>
      <w:r w:rsidRPr="00B83517">
        <w:rPr>
          <w:rFonts w:ascii="Times New Roman" w:hAnsi="Times New Roman" w:cs="Times New Roman"/>
          <w:sz w:val="18"/>
          <w:szCs w:val="18"/>
        </w:rPr>
        <w:t>убенки</w:t>
      </w:r>
      <w:proofErr w:type="spellEnd"/>
      <w:r w:rsidRPr="00B83517">
        <w:rPr>
          <w:rFonts w:ascii="Times New Roman" w:hAnsi="Times New Roman" w:cs="Times New Roman"/>
          <w:sz w:val="18"/>
          <w:szCs w:val="18"/>
        </w:rPr>
        <w:t>, ул. Денисова, д.4.</w:t>
      </w:r>
    </w:p>
    <w:p w:rsidR="00674C21" w:rsidRDefault="00674C21" w:rsidP="00674C21">
      <w:pPr>
        <w:tabs>
          <w:tab w:val="left" w:pos="426"/>
          <w:tab w:val="left" w:pos="560"/>
        </w:tabs>
        <w:spacing w:line="240" w:lineRule="auto"/>
        <w:contextualSpacing/>
        <w:jc w:val="both"/>
        <w:rPr>
          <w:rFonts w:ascii="Times New Roman" w:hAnsi="Times New Roman" w:cs="Times New Roman"/>
          <w:b/>
          <w:sz w:val="18"/>
          <w:szCs w:val="18"/>
        </w:rPr>
      </w:pPr>
      <w:r w:rsidRPr="00B83517">
        <w:rPr>
          <w:rFonts w:ascii="Times New Roman" w:hAnsi="Times New Roman" w:cs="Times New Roman"/>
          <w:sz w:val="18"/>
          <w:szCs w:val="18"/>
        </w:rPr>
        <w:t>9. Аукционная документация предоставляется в период  с 16 августа  2022 по 16 сентября  2022г.   по рабочим дням с 9ч. 00 мин. до 16ч.00 мин   без взимания платы.</w:t>
      </w:r>
    </w:p>
    <w:p w:rsidR="00674C21" w:rsidRDefault="00674C21" w:rsidP="00674C21">
      <w:pPr>
        <w:tabs>
          <w:tab w:val="left" w:pos="426"/>
          <w:tab w:val="left" w:pos="560"/>
        </w:tabs>
        <w:spacing w:line="240" w:lineRule="auto"/>
        <w:contextualSpacing/>
        <w:jc w:val="both"/>
        <w:rPr>
          <w:rFonts w:ascii="Times New Roman" w:hAnsi="Times New Roman" w:cs="Times New Roman"/>
          <w:b/>
          <w:sz w:val="18"/>
          <w:szCs w:val="18"/>
        </w:rPr>
      </w:pPr>
      <w:r w:rsidRPr="00B83517">
        <w:rPr>
          <w:rFonts w:ascii="Times New Roman" w:hAnsi="Times New Roman" w:cs="Times New Roman"/>
          <w:sz w:val="18"/>
          <w:szCs w:val="18"/>
        </w:rPr>
        <w:t>10. Шаг аукциона 3%.</w:t>
      </w:r>
    </w:p>
    <w:p w:rsidR="00674C21" w:rsidRPr="00B83517" w:rsidRDefault="00674C21" w:rsidP="00674C21">
      <w:pPr>
        <w:tabs>
          <w:tab w:val="left" w:pos="426"/>
          <w:tab w:val="left" w:pos="560"/>
        </w:tabs>
        <w:spacing w:line="240" w:lineRule="auto"/>
        <w:contextualSpacing/>
        <w:jc w:val="both"/>
        <w:rPr>
          <w:rFonts w:ascii="Times New Roman" w:hAnsi="Times New Roman" w:cs="Times New Roman"/>
          <w:b/>
          <w:sz w:val="18"/>
          <w:szCs w:val="18"/>
        </w:rPr>
      </w:pPr>
      <w:r w:rsidRPr="00B83517">
        <w:rPr>
          <w:rFonts w:ascii="Times New Roman" w:hAnsi="Times New Roman" w:cs="Times New Roman"/>
          <w:sz w:val="18"/>
          <w:szCs w:val="18"/>
        </w:rPr>
        <w:t>11. Победителем аукциона признается участник, предложивший наибольшую цену лота.</w:t>
      </w:r>
    </w:p>
    <w:p w:rsidR="00674C21" w:rsidRPr="00B83517" w:rsidRDefault="00674C21" w:rsidP="00674C21">
      <w:pPr>
        <w:tabs>
          <w:tab w:val="left" w:pos="426"/>
          <w:tab w:val="left" w:pos="560"/>
        </w:tabs>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674C21" w:rsidRPr="00B83517" w:rsidRDefault="00674C21" w:rsidP="00674C21">
      <w:pPr>
        <w:tabs>
          <w:tab w:val="left" w:pos="426"/>
          <w:tab w:val="left" w:pos="560"/>
        </w:tabs>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13. Срок действия договора  аренды земельного  участка по лотам: 18 (восемнадцать) месяцев.</w:t>
      </w:r>
    </w:p>
    <w:p w:rsidR="00674C21" w:rsidRPr="00B83517" w:rsidRDefault="00674C21" w:rsidP="00674C21">
      <w:pPr>
        <w:tabs>
          <w:tab w:val="left" w:pos="426"/>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14. Поверенный</w:t>
      </w:r>
      <w:r w:rsidRPr="00B83517">
        <w:rPr>
          <w:rFonts w:ascii="Times New Roman" w:hAnsi="Times New Roman" w:cs="Times New Roman"/>
          <w:sz w:val="18"/>
          <w:szCs w:val="18"/>
        </w:rPr>
        <w:t xml:space="preserve">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B83517">
        <w:rPr>
          <w:rFonts w:ascii="Times New Roman" w:hAnsi="Times New Roman" w:cs="Times New Roman"/>
          <w:sz w:val="18"/>
          <w:szCs w:val="18"/>
        </w:rPr>
        <w:t>с</w:t>
      </w:r>
      <w:proofErr w:type="gramStart"/>
      <w:r w:rsidRPr="00B83517">
        <w:rPr>
          <w:rFonts w:ascii="Times New Roman" w:hAnsi="Times New Roman" w:cs="Times New Roman"/>
          <w:sz w:val="18"/>
          <w:szCs w:val="18"/>
        </w:rPr>
        <w:t>.Д</w:t>
      </w:r>
      <w:proofErr w:type="gramEnd"/>
      <w:r w:rsidRPr="00B83517">
        <w:rPr>
          <w:rFonts w:ascii="Times New Roman" w:hAnsi="Times New Roman" w:cs="Times New Roman"/>
          <w:sz w:val="18"/>
          <w:szCs w:val="18"/>
        </w:rPr>
        <w:t>убенки</w:t>
      </w:r>
      <w:proofErr w:type="spellEnd"/>
      <w:r w:rsidRPr="00B83517">
        <w:rPr>
          <w:rFonts w:ascii="Times New Roman" w:hAnsi="Times New Roman" w:cs="Times New Roman"/>
          <w:sz w:val="18"/>
          <w:szCs w:val="18"/>
        </w:rPr>
        <w:t>, ул. Денисова, д.4, тел: 8(83447) 2-19-86.</w:t>
      </w:r>
    </w:p>
    <w:p w:rsidR="00674C21" w:rsidRPr="00B83517" w:rsidRDefault="00674C21" w:rsidP="00674C21">
      <w:pPr>
        <w:tabs>
          <w:tab w:val="left" w:pos="426"/>
          <w:tab w:val="left" w:pos="560"/>
        </w:tabs>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674C21" w:rsidRPr="00B83517" w:rsidRDefault="00674C21" w:rsidP="00674C21">
      <w:pPr>
        <w:tabs>
          <w:tab w:val="left" w:pos="426"/>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 xml:space="preserve">16.С проектом договора аренды земельного </w:t>
      </w:r>
      <w:r w:rsidRPr="00B83517">
        <w:rPr>
          <w:rFonts w:ascii="Times New Roman" w:hAnsi="Times New Roman" w:cs="Times New Roman"/>
          <w:sz w:val="18"/>
          <w:szCs w:val="18"/>
        </w:rPr>
        <w:t xml:space="preserve">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3" w:history="1">
        <w:proofErr w:type="spellStart"/>
        <w:r w:rsidRPr="00B83517">
          <w:rPr>
            <w:rStyle w:val="a7"/>
            <w:rFonts w:ascii="Times New Roman" w:hAnsi="Times New Roman" w:cs="Times New Roman"/>
            <w:sz w:val="18"/>
            <w:szCs w:val="18"/>
            <w:lang w:val="en-US"/>
          </w:rPr>
          <w:t>dubenki</w:t>
        </w:r>
        <w:proofErr w:type="spellEnd"/>
        <w:r w:rsidRPr="00B83517">
          <w:rPr>
            <w:rStyle w:val="a7"/>
            <w:rFonts w:ascii="Times New Roman" w:hAnsi="Times New Roman" w:cs="Times New Roman"/>
            <w:sz w:val="18"/>
            <w:szCs w:val="18"/>
          </w:rPr>
          <w:t>.</w:t>
        </w:r>
        <w:r w:rsidRPr="00B83517">
          <w:rPr>
            <w:rStyle w:val="a7"/>
            <w:rFonts w:ascii="Times New Roman" w:hAnsi="Times New Roman" w:cs="Times New Roman"/>
            <w:sz w:val="18"/>
            <w:szCs w:val="18"/>
            <w:lang w:val="en-US"/>
          </w:rPr>
          <w:t>e</w:t>
        </w:r>
        <w:r w:rsidRPr="00B83517">
          <w:rPr>
            <w:rStyle w:val="a7"/>
            <w:rFonts w:ascii="Times New Roman" w:hAnsi="Times New Roman" w:cs="Times New Roman"/>
            <w:sz w:val="18"/>
            <w:szCs w:val="18"/>
          </w:rPr>
          <w:t>-</w:t>
        </w:r>
        <w:proofErr w:type="spellStart"/>
        <w:r w:rsidRPr="00B83517">
          <w:rPr>
            <w:rStyle w:val="a7"/>
            <w:rFonts w:ascii="Times New Roman" w:hAnsi="Times New Roman" w:cs="Times New Roman"/>
            <w:sz w:val="18"/>
            <w:szCs w:val="18"/>
            <w:lang w:val="en-US"/>
          </w:rPr>
          <w:t>mordovia</w:t>
        </w:r>
        <w:proofErr w:type="spellEnd"/>
        <w:r w:rsidRPr="00B83517">
          <w:rPr>
            <w:rStyle w:val="a7"/>
            <w:rFonts w:ascii="Times New Roman" w:hAnsi="Times New Roman" w:cs="Times New Roman"/>
            <w:sz w:val="18"/>
            <w:szCs w:val="18"/>
          </w:rPr>
          <w:t>.</w:t>
        </w:r>
        <w:proofErr w:type="spellStart"/>
        <w:r w:rsidRPr="00B83517">
          <w:rPr>
            <w:rStyle w:val="a7"/>
            <w:rFonts w:ascii="Times New Roman" w:hAnsi="Times New Roman" w:cs="Times New Roman"/>
            <w:sz w:val="18"/>
            <w:szCs w:val="18"/>
          </w:rPr>
          <w:t>ru</w:t>
        </w:r>
        <w:proofErr w:type="spellEnd"/>
      </w:hyperlink>
      <w:r w:rsidRPr="00B83517">
        <w:rPr>
          <w:rFonts w:ascii="Times New Roman" w:hAnsi="Times New Roman" w:cs="Times New Roman"/>
          <w:sz w:val="18"/>
          <w:szCs w:val="18"/>
        </w:rPr>
        <w:t xml:space="preserve">, на </w:t>
      </w:r>
      <w:hyperlink r:id="rId14" w:history="1">
        <w:r w:rsidRPr="00B83517">
          <w:rPr>
            <w:rStyle w:val="a7"/>
            <w:rFonts w:ascii="Times New Roman" w:hAnsi="Times New Roman" w:cs="Times New Roman"/>
            <w:sz w:val="18"/>
            <w:szCs w:val="18"/>
          </w:rPr>
          <w:t>официальном сайте</w:t>
        </w:r>
      </w:hyperlink>
      <w:r w:rsidRPr="00B83517">
        <w:rPr>
          <w:rFonts w:ascii="Times New Roman" w:hAnsi="Times New Roman" w:cs="Times New Roman"/>
          <w:sz w:val="18"/>
          <w:szCs w:val="18"/>
        </w:rPr>
        <w:t xml:space="preserve">  </w:t>
      </w:r>
      <w:proofErr w:type="spellStart"/>
      <w:r w:rsidRPr="00B83517">
        <w:rPr>
          <w:rFonts w:ascii="Times New Roman" w:hAnsi="Times New Roman" w:cs="Times New Roman"/>
          <w:sz w:val="18"/>
          <w:szCs w:val="18"/>
          <w:lang w:val="en-US"/>
        </w:rPr>
        <w:t>torgi</w:t>
      </w:r>
      <w:proofErr w:type="spellEnd"/>
      <w:r w:rsidRPr="00B83517">
        <w:rPr>
          <w:rFonts w:ascii="Times New Roman" w:hAnsi="Times New Roman" w:cs="Times New Roman"/>
          <w:sz w:val="18"/>
          <w:szCs w:val="18"/>
        </w:rPr>
        <w:t>.</w:t>
      </w:r>
      <w:proofErr w:type="spellStart"/>
      <w:r w:rsidRPr="00B83517">
        <w:rPr>
          <w:rFonts w:ascii="Times New Roman" w:hAnsi="Times New Roman" w:cs="Times New Roman"/>
          <w:sz w:val="18"/>
          <w:szCs w:val="18"/>
          <w:lang w:val="en-US"/>
        </w:rPr>
        <w:t>gov</w:t>
      </w:r>
      <w:proofErr w:type="spellEnd"/>
      <w:r w:rsidRPr="00B83517">
        <w:rPr>
          <w:rFonts w:ascii="Times New Roman" w:hAnsi="Times New Roman" w:cs="Times New Roman"/>
          <w:sz w:val="18"/>
          <w:szCs w:val="18"/>
        </w:rPr>
        <w:t>.</w:t>
      </w:r>
      <w:proofErr w:type="spellStart"/>
      <w:r w:rsidRPr="00B83517">
        <w:rPr>
          <w:rFonts w:ascii="Times New Roman" w:hAnsi="Times New Roman" w:cs="Times New Roman"/>
          <w:sz w:val="18"/>
          <w:szCs w:val="18"/>
          <w:lang w:val="en-US"/>
        </w:rPr>
        <w:t>ru</w:t>
      </w:r>
      <w:proofErr w:type="spellEnd"/>
      <w:r w:rsidRPr="00B83517">
        <w:rPr>
          <w:rFonts w:ascii="Times New Roman" w:hAnsi="Times New Roman" w:cs="Times New Roman"/>
          <w:sz w:val="18"/>
          <w:szCs w:val="18"/>
        </w:rPr>
        <w:t>.</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r w:rsidRPr="00B83517">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w:t>
      </w:r>
      <w:proofErr w:type="gramStart"/>
      <w:r w:rsidRPr="00B83517">
        <w:rPr>
          <w:rFonts w:ascii="Times New Roman" w:eastAsia="Calibri" w:hAnsi="Times New Roman" w:cs="Times New Roman"/>
          <w:sz w:val="18"/>
          <w:szCs w:val="18"/>
        </w:rPr>
        <w:t>ии ау</w:t>
      </w:r>
      <w:proofErr w:type="gramEnd"/>
      <w:r w:rsidRPr="00B83517">
        <w:rPr>
          <w:rFonts w:ascii="Times New Roman" w:eastAsia="Calibri" w:hAnsi="Times New Roman" w:cs="Times New Roman"/>
          <w:sz w:val="18"/>
          <w:szCs w:val="18"/>
        </w:rPr>
        <w:t>кциона срок следующие документы:</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74" w:name="sub_391211"/>
      <w:r w:rsidRPr="00B83517">
        <w:rPr>
          <w:rFonts w:ascii="Times New Roman" w:eastAsia="Calibri" w:hAnsi="Times New Roman" w:cs="Times New Roman"/>
          <w:sz w:val="18"/>
          <w:szCs w:val="18"/>
        </w:rPr>
        <w:t>1) заявка на участие в аукционе по установленной в извещении о проведен</w:t>
      </w:r>
      <w:proofErr w:type="gramStart"/>
      <w:r w:rsidRPr="00B83517">
        <w:rPr>
          <w:rFonts w:ascii="Times New Roman" w:eastAsia="Calibri" w:hAnsi="Times New Roman" w:cs="Times New Roman"/>
          <w:sz w:val="18"/>
          <w:szCs w:val="18"/>
        </w:rPr>
        <w:t>ии ау</w:t>
      </w:r>
      <w:proofErr w:type="gramEnd"/>
      <w:r w:rsidRPr="00B83517">
        <w:rPr>
          <w:rFonts w:ascii="Times New Roman" w:eastAsia="Calibri" w:hAnsi="Times New Roman" w:cs="Times New Roman"/>
          <w:sz w:val="18"/>
          <w:szCs w:val="18"/>
        </w:rPr>
        <w:t>кциона форме с указанием банковских реквизитов счета для возврата задатка;</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75" w:name="sub_391212"/>
      <w:bookmarkEnd w:id="74"/>
      <w:r w:rsidRPr="00B83517">
        <w:rPr>
          <w:rFonts w:ascii="Times New Roman" w:eastAsia="Calibri" w:hAnsi="Times New Roman" w:cs="Times New Roman"/>
          <w:sz w:val="18"/>
          <w:szCs w:val="18"/>
        </w:rPr>
        <w:t>2) копии документов, удостоверяющих личность заявителя (для граждан);</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76" w:name="sub_3912130"/>
      <w:bookmarkEnd w:id="75"/>
      <w:r w:rsidRPr="00B83517">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77" w:name="sub_3912140"/>
      <w:bookmarkEnd w:id="76"/>
      <w:r w:rsidRPr="00B83517">
        <w:rPr>
          <w:rFonts w:ascii="Times New Roman" w:eastAsia="Calibri" w:hAnsi="Times New Roman" w:cs="Times New Roman"/>
          <w:sz w:val="18"/>
          <w:szCs w:val="18"/>
        </w:rPr>
        <w:t>4) документы, подтверждающие внесение задатка.</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78" w:name="sub_39122"/>
      <w:bookmarkEnd w:id="77"/>
      <w:r w:rsidRPr="00B83517">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bookmarkEnd w:id="78"/>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r w:rsidRPr="00B83517">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15" w:anchor="sub_39121" w:history="1">
        <w:r w:rsidRPr="00B83517">
          <w:rPr>
            <w:rStyle w:val="a7"/>
            <w:rFonts w:ascii="Times New Roman" w:eastAsia="Calibri" w:hAnsi="Times New Roman" w:cs="Times New Roman"/>
            <w:sz w:val="18"/>
            <w:szCs w:val="18"/>
          </w:rPr>
          <w:t>пункте 1</w:t>
        </w:r>
      </w:hyperlink>
      <w:r w:rsidRPr="00B83517">
        <w:rPr>
          <w:rFonts w:ascii="Times New Roman" w:eastAsia="Calibri" w:hAnsi="Times New Roman" w:cs="Times New Roman"/>
          <w:sz w:val="18"/>
          <w:szCs w:val="18"/>
        </w:rPr>
        <w:t xml:space="preserve">7. </w:t>
      </w:r>
      <w:proofErr w:type="gramStart"/>
      <w:r w:rsidRPr="00B83517">
        <w:rPr>
          <w:rFonts w:ascii="Times New Roman" w:eastAsia="Calibri" w:hAnsi="Times New Roman" w:cs="Times New Roman"/>
          <w:sz w:val="18"/>
          <w:szCs w:val="18"/>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79" w:name="sub_39124"/>
      <w:r w:rsidRPr="00B83517">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80" w:name="sub_39125"/>
      <w:bookmarkEnd w:id="79"/>
      <w:r w:rsidRPr="00B83517">
        <w:rPr>
          <w:rFonts w:ascii="Times New Roman" w:eastAsia="Calibri" w:hAnsi="Times New Roman" w:cs="Times New Roman"/>
          <w:sz w:val="18"/>
          <w:szCs w:val="18"/>
        </w:rPr>
        <w:t>21. Один заявитель вправе подать только одну заявку на участие в аукционе.</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81" w:name="sub_39126"/>
      <w:bookmarkEnd w:id="80"/>
      <w:r w:rsidRPr="00B83517">
        <w:rPr>
          <w:rFonts w:ascii="Times New Roman" w:eastAsia="Calibri" w:hAnsi="Times New Roman" w:cs="Times New Roman"/>
          <w:sz w:val="18"/>
          <w:szCs w:val="18"/>
        </w:rPr>
        <w:t>22. Заявка на участие в аукционе, поступившая по истечении срока приема заявок, возвращается заявителю в день ее поступления.</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82" w:name="sub_39127"/>
      <w:bookmarkEnd w:id="81"/>
      <w:r w:rsidRPr="00B83517">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83" w:name="sub_39128"/>
      <w:bookmarkEnd w:id="82"/>
      <w:r w:rsidRPr="00B83517">
        <w:rPr>
          <w:rFonts w:ascii="Times New Roman" w:eastAsia="Calibri" w:hAnsi="Times New Roman" w:cs="Times New Roman"/>
          <w:sz w:val="18"/>
          <w:szCs w:val="18"/>
        </w:rPr>
        <w:t>24. Заявитель не допускается к участию в аукционе в следующих случаях:</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84" w:name="sub_391281"/>
      <w:bookmarkEnd w:id="83"/>
      <w:r w:rsidRPr="00B83517">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85" w:name="sub_391282"/>
      <w:bookmarkEnd w:id="84"/>
      <w:r w:rsidRPr="00B83517">
        <w:rPr>
          <w:rFonts w:ascii="Times New Roman" w:eastAsia="Calibri" w:hAnsi="Times New Roman" w:cs="Times New Roman"/>
          <w:sz w:val="18"/>
          <w:szCs w:val="18"/>
        </w:rPr>
        <w:t xml:space="preserve">2) </w:t>
      </w:r>
      <w:proofErr w:type="spellStart"/>
      <w:r w:rsidRPr="00B83517">
        <w:rPr>
          <w:rFonts w:ascii="Times New Roman" w:eastAsia="Calibri" w:hAnsi="Times New Roman" w:cs="Times New Roman"/>
          <w:sz w:val="18"/>
          <w:szCs w:val="18"/>
        </w:rPr>
        <w:t>непоступление</w:t>
      </w:r>
      <w:proofErr w:type="spellEnd"/>
      <w:r w:rsidRPr="00B83517">
        <w:rPr>
          <w:rFonts w:ascii="Times New Roman" w:eastAsia="Calibri" w:hAnsi="Times New Roman" w:cs="Times New Roman"/>
          <w:sz w:val="18"/>
          <w:szCs w:val="18"/>
        </w:rPr>
        <w:t xml:space="preserve"> задатка на дату рассмотрения заявок на участие в аукционе;</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86" w:name="sub_391283"/>
      <w:bookmarkEnd w:id="85"/>
      <w:r w:rsidRPr="00B83517">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87" w:name="sub_391284"/>
      <w:bookmarkEnd w:id="86"/>
      <w:r w:rsidRPr="00B83517">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88" w:name="sub_39129"/>
      <w:bookmarkEnd w:id="87"/>
      <w:r w:rsidRPr="00B83517">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w:t>
      </w:r>
      <w:proofErr w:type="gramStart"/>
      <w:r w:rsidRPr="00B83517">
        <w:rPr>
          <w:rFonts w:ascii="Times New Roman" w:eastAsia="Calibri" w:hAnsi="Times New Roman" w:cs="Times New Roman"/>
          <w:sz w:val="18"/>
          <w:szCs w:val="18"/>
        </w:rPr>
        <w:t>с даты подписания</w:t>
      </w:r>
      <w:proofErr w:type="gramEnd"/>
      <w:r w:rsidRPr="00B83517">
        <w:rPr>
          <w:rFonts w:ascii="Times New Roman" w:eastAsia="Calibri" w:hAnsi="Times New Roman" w:cs="Times New Roman"/>
          <w:sz w:val="18"/>
          <w:szCs w:val="18"/>
        </w:rPr>
        <w:t xml:space="preserve"> организатором аукциона протокола рассмотрения заявок. </w:t>
      </w:r>
      <w:bookmarkStart w:id="89" w:name="sub_391210"/>
      <w:bookmarkEnd w:id="88"/>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r w:rsidRPr="00B83517">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90" w:name="sub_3912110"/>
      <w:bookmarkEnd w:id="89"/>
      <w:r w:rsidRPr="00B83517">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91" w:name="sub_3912120"/>
      <w:bookmarkEnd w:id="90"/>
      <w:r w:rsidRPr="00B83517">
        <w:rPr>
          <w:rFonts w:ascii="Times New Roman" w:eastAsia="Calibri" w:hAnsi="Times New Roman" w:cs="Times New Roman"/>
          <w:sz w:val="18"/>
          <w:szCs w:val="18"/>
        </w:rPr>
        <w:t>28. В случае</w:t>
      </w:r>
      <w:proofErr w:type="gramStart"/>
      <w:r w:rsidRPr="00B83517">
        <w:rPr>
          <w:rFonts w:ascii="Times New Roman" w:eastAsia="Calibri" w:hAnsi="Times New Roman" w:cs="Times New Roman"/>
          <w:sz w:val="18"/>
          <w:szCs w:val="18"/>
        </w:rPr>
        <w:t>,</w:t>
      </w:r>
      <w:proofErr w:type="gramEnd"/>
      <w:r w:rsidRPr="00B83517">
        <w:rPr>
          <w:rFonts w:ascii="Times New Roman" w:eastAsia="Calibri" w:hAnsi="Times New Roman" w:cs="Times New Roman"/>
          <w:sz w:val="18"/>
          <w:szCs w:val="18"/>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92" w:name="sub_391213"/>
      <w:bookmarkEnd w:id="91"/>
      <w:r w:rsidRPr="00B83517">
        <w:rPr>
          <w:rFonts w:ascii="Times New Roman" w:eastAsia="Calibri" w:hAnsi="Times New Roman" w:cs="Times New Roman"/>
          <w:sz w:val="18"/>
          <w:szCs w:val="18"/>
        </w:rPr>
        <w:t>29. В случае</w:t>
      </w:r>
      <w:proofErr w:type="gramStart"/>
      <w:r w:rsidRPr="00B83517">
        <w:rPr>
          <w:rFonts w:ascii="Times New Roman" w:eastAsia="Calibri" w:hAnsi="Times New Roman" w:cs="Times New Roman"/>
          <w:sz w:val="18"/>
          <w:szCs w:val="18"/>
        </w:rPr>
        <w:t>,</w:t>
      </w:r>
      <w:proofErr w:type="gramEnd"/>
      <w:r w:rsidRPr="00B83517">
        <w:rPr>
          <w:rFonts w:ascii="Times New Roman" w:eastAsia="Calibri" w:hAnsi="Times New Roman" w:cs="Times New Roman"/>
          <w:sz w:val="18"/>
          <w:szCs w:val="18"/>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6" w:anchor="sub_39129" w:history="1">
        <w:r w:rsidRPr="00B83517">
          <w:rPr>
            <w:rStyle w:val="a7"/>
            <w:rFonts w:ascii="Times New Roman" w:eastAsia="Calibri" w:hAnsi="Times New Roman" w:cs="Times New Roman"/>
            <w:sz w:val="18"/>
            <w:szCs w:val="18"/>
          </w:rPr>
          <w:t>пункте </w:t>
        </w:r>
      </w:hyperlink>
      <w:r w:rsidRPr="00B83517">
        <w:rPr>
          <w:rFonts w:ascii="Times New Roman" w:eastAsia="Calibri" w:hAnsi="Times New Roman" w:cs="Times New Roman"/>
          <w:sz w:val="18"/>
          <w:szCs w:val="1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93" w:name="sub_391214"/>
      <w:bookmarkEnd w:id="92"/>
      <w:r w:rsidRPr="00B83517">
        <w:rPr>
          <w:rFonts w:ascii="Times New Roman" w:eastAsia="Calibri" w:hAnsi="Times New Roman" w:cs="Times New Roman"/>
          <w:sz w:val="18"/>
          <w:szCs w:val="18"/>
        </w:rPr>
        <w:t>30. В случае</w:t>
      </w:r>
      <w:proofErr w:type="gramStart"/>
      <w:r w:rsidRPr="00B83517">
        <w:rPr>
          <w:rFonts w:ascii="Times New Roman" w:eastAsia="Calibri" w:hAnsi="Times New Roman" w:cs="Times New Roman"/>
          <w:sz w:val="18"/>
          <w:szCs w:val="18"/>
        </w:rPr>
        <w:t>,</w:t>
      </w:r>
      <w:proofErr w:type="gramEnd"/>
      <w:r w:rsidRPr="00B83517">
        <w:rPr>
          <w:rFonts w:ascii="Times New Roman" w:eastAsia="Calibri" w:hAnsi="Times New Roman" w:cs="Times New Roman"/>
          <w:sz w:val="18"/>
          <w:szCs w:val="18"/>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B83517">
        <w:rPr>
          <w:rFonts w:ascii="Times New Roman" w:eastAsia="Calibri" w:hAnsi="Times New Roman" w:cs="Times New Roman"/>
          <w:sz w:val="18"/>
          <w:szCs w:val="18"/>
        </w:rPr>
        <w:t>ии ау</w:t>
      </w:r>
      <w:proofErr w:type="gramEnd"/>
      <w:r w:rsidRPr="00B83517">
        <w:rPr>
          <w:rFonts w:ascii="Times New Roman" w:eastAsia="Calibri" w:hAnsi="Times New Roman" w:cs="Times New Roman"/>
          <w:sz w:val="18"/>
          <w:szCs w:val="18"/>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94" w:name="sub_391215"/>
      <w:bookmarkEnd w:id="93"/>
      <w:r w:rsidRPr="00B83517">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bookmarkStart w:id="95" w:name="sub_391216"/>
      <w:bookmarkEnd w:id="94"/>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96" w:name="sub_391217"/>
      <w:bookmarkEnd w:id="95"/>
      <w:r w:rsidRPr="00B83517">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97" w:name="sub_391218"/>
      <w:bookmarkEnd w:id="96"/>
      <w:r w:rsidRPr="00B83517">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98" w:name="sub_391219"/>
      <w:bookmarkEnd w:id="97"/>
      <w:r w:rsidRPr="00B83517">
        <w:rPr>
          <w:rFonts w:ascii="Times New Roman" w:eastAsia="Calibri" w:hAnsi="Times New Roman" w:cs="Times New Roman"/>
          <w:sz w:val="18"/>
          <w:szCs w:val="18"/>
        </w:rPr>
        <w:t>34. В случае</w:t>
      </w:r>
      <w:proofErr w:type="gramStart"/>
      <w:r w:rsidRPr="00B83517">
        <w:rPr>
          <w:rFonts w:ascii="Times New Roman" w:eastAsia="Calibri" w:hAnsi="Times New Roman" w:cs="Times New Roman"/>
          <w:sz w:val="18"/>
          <w:szCs w:val="18"/>
        </w:rPr>
        <w:t>,</w:t>
      </w:r>
      <w:proofErr w:type="gramEnd"/>
      <w:r w:rsidRPr="00B83517">
        <w:rPr>
          <w:rFonts w:ascii="Times New Roman" w:eastAsia="Calibri" w:hAnsi="Times New Roman" w:cs="Times New Roman"/>
          <w:sz w:val="18"/>
          <w:szCs w:val="18"/>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99" w:name="sub_391220"/>
      <w:bookmarkEnd w:id="98"/>
      <w:r w:rsidRPr="00B83517">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B83517">
        <w:rPr>
          <w:rFonts w:ascii="Times New Roman" w:eastAsia="Calibri" w:hAnsi="Times New Roman" w:cs="Times New Roman"/>
          <w:sz w:val="18"/>
          <w:szCs w:val="18"/>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B83517">
        <w:rPr>
          <w:rFonts w:ascii="Times New Roman" w:eastAsia="Calibri" w:hAnsi="Times New Roman" w:cs="Times New Roman"/>
          <w:sz w:val="18"/>
          <w:szCs w:val="18"/>
        </w:rPr>
        <w:t xml:space="preserve"> Не допускается заключение указанных договоров </w:t>
      </w:r>
      <w:proofErr w:type="gramStart"/>
      <w:r w:rsidRPr="00B83517">
        <w:rPr>
          <w:rFonts w:ascii="Times New Roman" w:eastAsia="Calibri" w:hAnsi="Times New Roman" w:cs="Times New Roman"/>
          <w:sz w:val="18"/>
          <w:szCs w:val="18"/>
        </w:rPr>
        <w:t>ранее</w:t>
      </w:r>
      <w:proofErr w:type="gramEnd"/>
      <w:r w:rsidRPr="00B83517">
        <w:rPr>
          <w:rFonts w:ascii="Times New Roman" w:eastAsia="Calibri" w:hAnsi="Times New Roman" w:cs="Times New Roman"/>
          <w:sz w:val="18"/>
          <w:szCs w:val="18"/>
        </w:rPr>
        <w:t xml:space="preserve"> чем через десять дней со дня размещения информации о результатах аукциона на </w:t>
      </w:r>
      <w:hyperlink r:id="rId17" w:history="1">
        <w:r w:rsidRPr="00B83517">
          <w:rPr>
            <w:rStyle w:val="a7"/>
            <w:rFonts w:ascii="Times New Roman" w:eastAsia="Calibri" w:hAnsi="Times New Roman" w:cs="Times New Roman"/>
            <w:sz w:val="18"/>
            <w:szCs w:val="18"/>
          </w:rPr>
          <w:t>официальном сайте</w:t>
        </w:r>
      </w:hyperlink>
      <w:r w:rsidRPr="00B83517">
        <w:rPr>
          <w:rFonts w:ascii="Times New Roman" w:eastAsia="Calibri" w:hAnsi="Times New Roman" w:cs="Times New Roman"/>
          <w:sz w:val="18"/>
          <w:szCs w:val="18"/>
        </w:rPr>
        <w:t>.</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100" w:name="sub_391221"/>
      <w:bookmarkEnd w:id="99"/>
      <w:r w:rsidRPr="00B83517">
        <w:rPr>
          <w:rFonts w:ascii="Times New Roman" w:eastAsia="Calibri" w:hAnsi="Times New Roman" w:cs="Times New Roman"/>
          <w:sz w:val="18"/>
          <w:szCs w:val="18"/>
        </w:rPr>
        <w:t xml:space="preserve">36. Задаток, внесенный лицом, признанным победителем аукциона, задаток, внесенный иным лицом, </w:t>
      </w:r>
      <w:r>
        <w:rPr>
          <w:rFonts w:ascii="Times New Roman" w:eastAsia="Calibri" w:hAnsi="Times New Roman" w:cs="Times New Roman"/>
          <w:sz w:val="18"/>
          <w:szCs w:val="18"/>
        </w:rPr>
        <w:t>с которым  заключается договор</w:t>
      </w:r>
      <w:r w:rsidRPr="00B83517">
        <w:rPr>
          <w:rFonts w:ascii="Times New Roman" w:eastAsia="Calibri" w:hAnsi="Times New Roman" w:cs="Times New Roman"/>
          <w:sz w:val="18"/>
          <w:szCs w:val="18"/>
        </w:rPr>
        <w:t xml:space="preserve"> аренды земельного </w:t>
      </w:r>
      <w:proofErr w:type="gramStart"/>
      <w:r w:rsidRPr="00B83517">
        <w:rPr>
          <w:rFonts w:ascii="Times New Roman" w:eastAsia="Calibri" w:hAnsi="Times New Roman" w:cs="Times New Roman"/>
          <w:sz w:val="18"/>
          <w:szCs w:val="18"/>
        </w:rPr>
        <w:t>участка</w:t>
      </w:r>
      <w:proofErr w:type="gramEnd"/>
      <w:r w:rsidRPr="00B83517">
        <w:rPr>
          <w:rFonts w:ascii="Times New Roman" w:eastAsia="Calibri" w:hAnsi="Times New Roman" w:cs="Times New Roman"/>
          <w:sz w:val="18"/>
          <w:szCs w:val="18"/>
        </w:rPr>
        <w:t xml:space="preserve">    засчитываются в счет арендной платы за него. </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r w:rsidRPr="00B83517">
        <w:rPr>
          <w:rFonts w:ascii="Times New Roman" w:eastAsia="Calibri" w:hAnsi="Times New Roman" w:cs="Times New Roman"/>
          <w:sz w:val="18"/>
          <w:szCs w:val="1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101" w:name="sub_391222"/>
      <w:bookmarkEnd w:id="100"/>
      <w:r w:rsidRPr="00B83517">
        <w:rPr>
          <w:rFonts w:ascii="Times New Roman" w:eastAsia="Calibri" w:hAnsi="Times New Roman" w:cs="Times New Roman"/>
          <w:sz w:val="18"/>
          <w:szCs w:val="18"/>
        </w:rPr>
        <w:t xml:space="preserve">37. </w:t>
      </w:r>
      <w:bookmarkStart w:id="102" w:name="sub_391223"/>
      <w:bookmarkEnd w:id="101"/>
      <w:proofErr w:type="gramStart"/>
      <w:r w:rsidRPr="00B83517">
        <w:rPr>
          <w:rFonts w:ascii="Times New Roman" w:eastAsia="Calibri" w:hAnsi="Times New Roman" w:cs="Times New Roman"/>
          <w:sz w:val="18"/>
          <w:szCs w:val="18"/>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B83517">
        <w:rPr>
          <w:rFonts w:ascii="Times New Roman" w:eastAsia="Calibri" w:hAnsi="Times New Roman" w:cs="Times New Roman"/>
          <w:sz w:val="18"/>
          <w:szCs w:val="18"/>
        </w:rPr>
        <w:t xml:space="preserve"> (при наличии указанных лиц). При этом условия повторного аукциона могут быть изменены.</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103" w:name="sub_391225"/>
      <w:bookmarkEnd w:id="102"/>
      <w:r w:rsidRPr="00B83517">
        <w:rPr>
          <w:rFonts w:ascii="Times New Roman" w:eastAsia="Calibri" w:hAnsi="Times New Roman" w:cs="Times New Roman"/>
          <w:sz w:val="18"/>
          <w:szCs w:val="1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104" w:name="sub_391226"/>
      <w:bookmarkEnd w:id="103"/>
      <w:r w:rsidRPr="00B83517">
        <w:rPr>
          <w:rFonts w:ascii="Times New Roman" w:eastAsia="Calibri" w:hAnsi="Times New Roman" w:cs="Times New Roman"/>
          <w:sz w:val="18"/>
          <w:szCs w:val="18"/>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B83517">
        <w:rPr>
          <w:rFonts w:ascii="Times New Roman" w:eastAsia="Calibri" w:hAnsi="Times New Roman" w:cs="Times New Roman"/>
          <w:sz w:val="18"/>
          <w:szCs w:val="18"/>
        </w:rPr>
        <w:t>орган</w:t>
      </w:r>
      <w:proofErr w:type="gramEnd"/>
      <w:r w:rsidRPr="00B83517">
        <w:rPr>
          <w:rFonts w:ascii="Times New Roman" w:eastAsia="Calibri" w:hAnsi="Times New Roman" w:cs="Times New Roman"/>
          <w:sz w:val="18"/>
          <w:szCs w:val="18"/>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674C21" w:rsidRPr="00B83517" w:rsidRDefault="00674C21" w:rsidP="00674C21">
      <w:pPr>
        <w:autoSpaceDE w:val="0"/>
        <w:autoSpaceDN w:val="0"/>
        <w:adjustRightInd w:val="0"/>
        <w:spacing w:line="240" w:lineRule="auto"/>
        <w:contextualSpacing/>
        <w:jc w:val="both"/>
        <w:rPr>
          <w:rFonts w:ascii="Times New Roman" w:eastAsia="Calibri" w:hAnsi="Times New Roman" w:cs="Times New Roman"/>
          <w:sz w:val="18"/>
          <w:szCs w:val="18"/>
        </w:rPr>
      </w:pPr>
      <w:bookmarkStart w:id="105" w:name="sub_391227"/>
      <w:bookmarkEnd w:id="104"/>
      <w:r w:rsidRPr="00B83517">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bookmarkEnd w:id="105"/>
    </w:p>
    <w:p w:rsidR="00674C21" w:rsidRPr="00B83517" w:rsidRDefault="00674C21" w:rsidP="00674C21">
      <w:pPr>
        <w:spacing w:line="240" w:lineRule="auto"/>
        <w:contextualSpacing/>
        <w:rPr>
          <w:rFonts w:ascii="Times New Roman" w:hAnsi="Times New Roman" w:cs="Times New Roman"/>
          <w:sz w:val="18"/>
          <w:szCs w:val="18"/>
        </w:rPr>
      </w:pPr>
    </w:p>
    <w:p w:rsidR="00674C21" w:rsidRPr="00B83517" w:rsidRDefault="00674C21" w:rsidP="00674C21">
      <w:pPr>
        <w:shd w:val="clear" w:color="auto" w:fill="FFFFFF"/>
        <w:spacing w:line="240" w:lineRule="auto"/>
        <w:contextualSpacing/>
        <w:jc w:val="right"/>
        <w:rPr>
          <w:rFonts w:ascii="Times New Roman" w:hAnsi="Times New Roman" w:cs="Times New Roman"/>
          <w:bCs/>
          <w:color w:val="000000"/>
          <w:sz w:val="18"/>
          <w:szCs w:val="18"/>
        </w:rPr>
      </w:pPr>
    </w:p>
    <w:p w:rsidR="00674C21" w:rsidRPr="00B83517" w:rsidRDefault="00674C21" w:rsidP="00674C21">
      <w:pPr>
        <w:shd w:val="clear" w:color="auto" w:fill="FFFFFF"/>
        <w:spacing w:line="240" w:lineRule="auto"/>
        <w:contextualSpacing/>
        <w:jc w:val="right"/>
        <w:rPr>
          <w:rFonts w:ascii="Times New Roman" w:hAnsi="Times New Roman" w:cs="Times New Roman"/>
          <w:bCs/>
          <w:color w:val="000000"/>
          <w:sz w:val="18"/>
          <w:szCs w:val="18"/>
        </w:rPr>
      </w:pPr>
      <w:r w:rsidRPr="00B83517">
        <w:rPr>
          <w:rFonts w:ascii="Times New Roman" w:hAnsi="Times New Roman" w:cs="Times New Roman"/>
          <w:bCs/>
          <w:color w:val="000000"/>
          <w:sz w:val="18"/>
          <w:szCs w:val="18"/>
        </w:rPr>
        <w:t>Приложение 1</w:t>
      </w:r>
    </w:p>
    <w:p w:rsidR="00674C21" w:rsidRPr="00B83517" w:rsidRDefault="00674C21" w:rsidP="00674C21">
      <w:pPr>
        <w:shd w:val="clear" w:color="auto" w:fill="FFFFFF"/>
        <w:spacing w:line="240" w:lineRule="auto"/>
        <w:contextualSpacing/>
        <w:jc w:val="right"/>
        <w:rPr>
          <w:rFonts w:ascii="Times New Roman" w:hAnsi="Times New Roman" w:cs="Times New Roman"/>
          <w:bCs/>
          <w:color w:val="000000"/>
          <w:sz w:val="18"/>
          <w:szCs w:val="18"/>
        </w:rPr>
      </w:pPr>
      <w:r w:rsidRPr="00B83517">
        <w:rPr>
          <w:rFonts w:ascii="Times New Roman" w:hAnsi="Times New Roman" w:cs="Times New Roman"/>
          <w:bCs/>
          <w:color w:val="000000"/>
          <w:sz w:val="18"/>
          <w:szCs w:val="18"/>
        </w:rPr>
        <w:t xml:space="preserve"> к аукционной документации</w:t>
      </w:r>
    </w:p>
    <w:p w:rsidR="00674C21" w:rsidRPr="00B83517" w:rsidRDefault="00674C21" w:rsidP="00674C21">
      <w:pPr>
        <w:shd w:val="clear" w:color="auto" w:fill="FFFFFF"/>
        <w:spacing w:line="240" w:lineRule="auto"/>
        <w:contextualSpacing/>
        <w:jc w:val="right"/>
        <w:rPr>
          <w:rFonts w:ascii="Times New Roman" w:hAnsi="Times New Roman" w:cs="Times New Roman"/>
          <w:bCs/>
          <w:color w:val="000000"/>
          <w:sz w:val="18"/>
          <w:szCs w:val="18"/>
        </w:rPr>
      </w:pPr>
    </w:p>
    <w:p w:rsidR="00674C21" w:rsidRPr="00B83517" w:rsidRDefault="00674C21" w:rsidP="00674C21">
      <w:pPr>
        <w:shd w:val="clear" w:color="auto" w:fill="FFFFFF"/>
        <w:spacing w:line="240" w:lineRule="auto"/>
        <w:contextualSpacing/>
        <w:jc w:val="center"/>
        <w:rPr>
          <w:rFonts w:ascii="Times New Roman" w:hAnsi="Times New Roman" w:cs="Times New Roman"/>
          <w:b/>
          <w:bCs/>
          <w:color w:val="000000"/>
          <w:sz w:val="18"/>
          <w:szCs w:val="18"/>
        </w:rPr>
      </w:pPr>
    </w:p>
    <w:p w:rsidR="00674C21" w:rsidRPr="00B83517" w:rsidRDefault="00674C21" w:rsidP="00674C21">
      <w:pPr>
        <w:pStyle w:val="ConsNonformat"/>
        <w:widowControl/>
        <w:contextualSpacing/>
        <w:jc w:val="center"/>
        <w:rPr>
          <w:rFonts w:ascii="Times New Roman" w:hAnsi="Times New Roman"/>
          <w:sz w:val="18"/>
          <w:szCs w:val="18"/>
        </w:rPr>
      </w:pPr>
    </w:p>
    <w:p w:rsidR="00674C21" w:rsidRPr="00B83517" w:rsidRDefault="00674C21" w:rsidP="00674C21">
      <w:pPr>
        <w:pStyle w:val="ConsNonformat"/>
        <w:widowControl/>
        <w:contextualSpacing/>
        <w:jc w:val="center"/>
        <w:rPr>
          <w:rFonts w:ascii="Times New Roman" w:hAnsi="Times New Roman"/>
          <w:sz w:val="18"/>
          <w:szCs w:val="18"/>
        </w:rPr>
      </w:pPr>
      <w:r w:rsidRPr="00B83517">
        <w:rPr>
          <w:rFonts w:ascii="Times New Roman" w:hAnsi="Times New Roman"/>
          <w:sz w:val="18"/>
          <w:szCs w:val="18"/>
        </w:rPr>
        <w:t>ЗАЯВКА НА УЧАСТИЕ В АУКЦИОНЕ</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«____» ____________ 2022 г.</w:t>
      </w:r>
      <w:r w:rsidRPr="00B83517">
        <w:rPr>
          <w:rFonts w:ascii="Times New Roman" w:hAnsi="Times New Roman"/>
          <w:sz w:val="18"/>
          <w:szCs w:val="18"/>
        </w:rPr>
        <w:tab/>
      </w:r>
      <w:r w:rsidRPr="00B83517">
        <w:rPr>
          <w:rFonts w:ascii="Times New Roman" w:hAnsi="Times New Roman"/>
          <w:sz w:val="18"/>
          <w:szCs w:val="18"/>
        </w:rPr>
        <w:tab/>
      </w:r>
      <w:r w:rsidRPr="00B83517">
        <w:rPr>
          <w:rFonts w:ascii="Times New Roman" w:hAnsi="Times New Roman"/>
          <w:sz w:val="18"/>
          <w:szCs w:val="18"/>
        </w:rPr>
        <w:tab/>
      </w:r>
      <w:r w:rsidRPr="00B83517">
        <w:rPr>
          <w:rFonts w:ascii="Times New Roman" w:hAnsi="Times New Roman"/>
          <w:sz w:val="18"/>
          <w:szCs w:val="18"/>
        </w:rPr>
        <w:tab/>
      </w:r>
      <w:r w:rsidRPr="00B83517">
        <w:rPr>
          <w:rFonts w:ascii="Times New Roman" w:hAnsi="Times New Roman"/>
          <w:sz w:val="18"/>
          <w:szCs w:val="18"/>
        </w:rPr>
        <w:tab/>
        <w:t xml:space="preserve">      </w:t>
      </w:r>
      <w:r w:rsidRPr="00B83517">
        <w:rPr>
          <w:rFonts w:ascii="Times New Roman" w:hAnsi="Times New Roman"/>
          <w:sz w:val="18"/>
          <w:szCs w:val="18"/>
        </w:rPr>
        <w:tab/>
      </w:r>
      <w:r w:rsidRPr="00B83517">
        <w:rPr>
          <w:rFonts w:ascii="Times New Roman" w:hAnsi="Times New Roman"/>
          <w:sz w:val="18"/>
          <w:szCs w:val="18"/>
        </w:rPr>
        <w:tab/>
      </w:r>
      <w:proofErr w:type="spellStart"/>
      <w:r w:rsidRPr="00B83517">
        <w:rPr>
          <w:rFonts w:ascii="Times New Roman" w:hAnsi="Times New Roman"/>
          <w:sz w:val="18"/>
          <w:szCs w:val="18"/>
        </w:rPr>
        <w:t>с</w:t>
      </w:r>
      <w:proofErr w:type="gramStart"/>
      <w:r w:rsidRPr="00B83517">
        <w:rPr>
          <w:rFonts w:ascii="Times New Roman" w:hAnsi="Times New Roman"/>
          <w:sz w:val="18"/>
          <w:szCs w:val="18"/>
        </w:rPr>
        <w:t>.Д</w:t>
      </w:r>
      <w:proofErr w:type="gramEnd"/>
      <w:r w:rsidRPr="00B83517">
        <w:rPr>
          <w:rFonts w:ascii="Times New Roman" w:hAnsi="Times New Roman"/>
          <w:sz w:val="18"/>
          <w:szCs w:val="18"/>
        </w:rPr>
        <w:t>убенки</w:t>
      </w:r>
      <w:proofErr w:type="spellEnd"/>
      <w:r w:rsidRPr="00B83517">
        <w:rPr>
          <w:rFonts w:ascii="Times New Roman" w:hAnsi="Times New Roman"/>
          <w:sz w:val="18"/>
          <w:szCs w:val="18"/>
        </w:rPr>
        <w:t xml:space="preserve"> </w:t>
      </w:r>
    </w:p>
    <w:p w:rsidR="00674C21" w:rsidRPr="00B83517" w:rsidRDefault="00674C21" w:rsidP="00674C21">
      <w:pPr>
        <w:pStyle w:val="ConsNonformat"/>
        <w:widowControl/>
        <w:contextualSpacing/>
        <w:jc w:val="center"/>
        <w:rPr>
          <w:rFonts w:ascii="Times New Roman" w:hAnsi="Times New Roman"/>
          <w:sz w:val="18"/>
          <w:szCs w:val="18"/>
        </w:rPr>
      </w:pP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Претендент _______________________________________________________________________________</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 xml:space="preserve">                     </w:t>
      </w:r>
      <w:proofErr w:type="gramStart"/>
      <w:r w:rsidRPr="00B83517">
        <w:rPr>
          <w:rFonts w:ascii="Times New Roman" w:hAnsi="Times New Roman"/>
          <w:sz w:val="18"/>
          <w:szCs w:val="18"/>
        </w:rPr>
        <w:t>(Ф.И.О. претендента (физического лица) или наименование претендента (юридического лица)</w:t>
      </w:r>
      <w:proofErr w:type="gramEnd"/>
    </w:p>
    <w:p w:rsidR="00674C21" w:rsidRPr="00B83517" w:rsidRDefault="00674C21" w:rsidP="00674C21">
      <w:pPr>
        <w:pStyle w:val="ConsNonformat"/>
        <w:widowControl/>
        <w:contextualSpacing/>
        <w:jc w:val="both"/>
        <w:rPr>
          <w:rFonts w:ascii="Times New Roman" w:hAnsi="Times New Roman"/>
          <w:sz w:val="18"/>
          <w:szCs w:val="18"/>
        </w:rPr>
      </w:pP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Документ о государственной регистрации в качестве юридического лица (для юридических лиц) __________________________________________________________, рег.№ __________________________</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 xml:space="preserve">Дата регистрации «______» _______________________ ___________ </w:t>
      </w:r>
      <w:proofErr w:type="gramStart"/>
      <w:r w:rsidRPr="00B83517">
        <w:rPr>
          <w:rFonts w:ascii="Times New Roman" w:hAnsi="Times New Roman"/>
          <w:sz w:val="18"/>
          <w:szCs w:val="18"/>
        </w:rPr>
        <w:t>г</w:t>
      </w:r>
      <w:proofErr w:type="gramEnd"/>
      <w:r w:rsidRPr="00B83517">
        <w:rPr>
          <w:rFonts w:ascii="Times New Roman" w:hAnsi="Times New Roman"/>
          <w:sz w:val="18"/>
          <w:szCs w:val="18"/>
        </w:rPr>
        <w:t>.</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Орган, осуществивший регистрацию __________________________________________________________</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Место выдачи ______________________________________________________________________________</w:t>
      </w:r>
    </w:p>
    <w:p w:rsidR="00674C21" w:rsidRPr="00B83517" w:rsidRDefault="00674C21" w:rsidP="00674C21">
      <w:pPr>
        <w:pStyle w:val="ConsNonformat"/>
        <w:widowControl/>
        <w:contextualSpacing/>
        <w:jc w:val="both"/>
        <w:rPr>
          <w:rFonts w:ascii="Times New Roman" w:hAnsi="Times New Roman"/>
          <w:sz w:val="18"/>
          <w:szCs w:val="18"/>
        </w:rPr>
      </w:pPr>
    </w:p>
    <w:p w:rsidR="00674C21" w:rsidRPr="00B83517" w:rsidRDefault="00674C21" w:rsidP="00674C21">
      <w:pPr>
        <w:pStyle w:val="ConsNonformat"/>
        <w:widowControl/>
        <w:contextualSpacing/>
        <w:jc w:val="both"/>
        <w:rPr>
          <w:rFonts w:ascii="Times New Roman" w:hAnsi="Times New Roman"/>
          <w:sz w:val="18"/>
          <w:szCs w:val="18"/>
        </w:rPr>
      </w:pP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Документ, удостоверяющий личность (для физических лиц): серия__________ № _____________________</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Дата регистрации, код подразделения и орган, осуществивший выдачу _____________________________</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___________________________________________________________________________________________</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ИНН _____________________ тел. ____________________ факс _____________ Индекс  ______________</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Адрес претендента __________________________________________________________________________</w:t>
      </w:r>
    </w:p>
    <w:p w:rsidR="00674C21" w:rsidRPr="00B83517" w:rsidRDefault="00674C21" w:rsidP="00674C21">
      <w:pPr>
        <w:pStyle w:val="ConsNonformat"/>
        <w:widowControl/>
        <w:contextualSpacing/>
        <w:jc w:val="both"/>
        <w:rPr>
          <w:rFonts w:ascii="Times New Roman" w:hAnsi="Times New Roman"/>
          <w:sz w:val="18"/>
          <w:szCs w:val="18"/>
        </w:rPr>
      </w:pPr>
    </w:p>
    <w:p w:rsidR="00674C21" w:rsidRPr="00B83517" w:rsidRDefault="00674C21" w:rsidP="00674C21">
      <w:pPr>
        <w:pStyle w:val="ConsNonformat"/>
        <w:widowControl/>
        <w:contextualSpacing/>
        <w:jc w:val="both"/>
        <w:rPr>
          <w:rFonts w:ascii="Times New Roman" w:hAnsi="Times New Roman"/>
          <w:sz w:val="18"/>
          <w:szCs w:val="18"/>
        </w:rPr>
      </w:pP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Представитель претендента ___________________________________________________________________</w:t>
      </w:r>
    </w:p>
    <w:p w:rsidR="00674C21" w:rsidRPr="00B83517" w:rsidRDefault="00674C21" w:rsidP="00674C21">
      <w:pPr>
        <w:pStyle w:val="ConsNonformat"/>
        <w:widowControl/>
        <w:contextualSpacing/>
        <w:jc w:val="center"/>
        <w:rPr>
          <w:rFonts w:ascii="Times New Roman" w:hAnsi="Times New Roman"/>
          <w:sz w:val="18"/>
          <w:szCs w:val="18"/>
        </w:rPr>
      </w:pPr>
      <w:r w:rsidRPr="00B83517">
        <w:rPr>
          <w:rFonts w:ascii="Times New Roman" w:hAnsi="Times New Roman"/>
          <w:sz w:val="18"/>
          <w:szCs w:val="18"/>
        </w:rPr>
        <w:t xml:space="preserve">                                     (Ф.И.О.)</w:t>
      </w:r>
    </w:p>
    <w:p w:rsidR="00674C21" w:rsidRPr="00B83517" w:rsidRDefault="00674C21" w:rsidP="00674C21">
      <w:pPr>
        <w:pStyle w:val="ConsNonformat"/>
        <w:widowControl/>
        <w:contextualSpacing/>
        <w:jc w:val="both"/>
        <w:rPr>
          <w:rFonts w:ascii="Times New Roman" w:hAnsi="Times New Roman"/>
          <w:sz w:val="18"/>
          <w:szCs w:val="18"/>
        </w:rPr>
      </w:pPr>
      <w:proofErr w:type="gramStart"/>
      <w:r w:rsidRPr="00B83517">
        <w:rPr>
          <w:rFonts w:ascii="Times New Roman" w:hAnsi="Times New Roman"/>
          <w:sz w:val="18"/>
          <w:szCs w:val="18"/>
        </w:rPr>
        <w:t>действующий</w:t>
      </w:r>
      <w:proofErr w:type="gramEnd"/>
      <w:r w:rsidRPr="00B83517">
        <w:rPr>
          <w:rFonts w:ascii="Times New Roman" w:hAnsi="Times New Roman"/>
          <w:sz w:val="18"/>
          <w:szCs w:val="18"/>
        </w:rPr>
        <w:t xml:space="preserve"> на основании доверенности от « _____» _____________________ _______г. № ___________</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выданной __________________________________________________________________________________</w:t>
      </w:r>
    </w:p>
    <w:p w:rsidR="00674C21" w:rsidRPr="00B83517" w:rsidRDefault="00674C21" w:rsidP="00674C21">
      <w:pPr>
        <w:pStyle w:val="ConsNonformat"/>
        <w:widowControl/>
        <w:contextualSpacing/>
        <w:jc w:val="both"/>
        <w:rPr>
          <w:rFonts w:ascii="Times New Roman" w:hAnsi="Times New Roman"/>
          <w:sz w:val="18"/>
          <w:szCs w:val="18"/>
        </w:rPr>
      </w:pPr>
    </w:p>
    <w:p w:rsidR="00674C21" w:rsidRPr="00B83517" w:rsidRDefault="00674C21" w:rsidP="00674C21">
      <w:pPr>
        <w:spacing w:line="240" w:lineRule="auto"/>
        <w:contextualSpacing/>
        <w:jc w:val="center"/>
        <w:rPr>
          <w:rFonts w:ascii="Times New Roman" w:hAnsi="Times New Roman" w:cs="Times New Roman"/>
          <w:b/>
          <w:sz w:val="18"/>
          <w:szCs w:val="18"/>
        </w:rPr>
      </w:pPr>
      <w:r w:rsidRPr="00B83517">
        <w:rPr>
          <w:rFonts w:ascii="Times New Roman" w:hAnsi="Times New Roman" w:cs="Times New Roman"/>
          <w:b/>
          <w:sz w:val="18"/>
          <w:szCs w:val="18"/>
        </w:rPr>
        <w:t xml:space="preserve">принимая решение об участии в аукционе на право заключения договора аренды </w:t>
      </w:r>
    </w:p>
    <w:p w:rsidR="00674C21" w:rsidRPr="00B83517" w:rsidRDefault="00674C21" w:rsidP="00674C21">
      <w:pPr>
        <w:spacing w:line="240" w:lineRule="auto"/>
        <w:contextualSpacing/>
        <w:jc w:val="center"/>
        <w:rPr>
          <w:rFonts w:ascii="Times New Roman" w:hAnsi="Times New Roman" w:cs="Times New Roman"/>
          <w:b/>
          <w:sz w:val="18"/>
          <w:szCs w:val="18"/>
        </w:rPr>
      </w:pPr>
      <w:r w:rsidRPr="00B83517">
        <w:rPr>
          <w:rFonts w:ascii="Times New Roman" w:hAnsi="Times New Roman" w:cs="Times New Roman"/>
          <w:b/>
          <w:sz w:val="18"/>
          <w:szCs w:val="18"/>
        </w:rPr>
        <w:t xml:space="preserve">земельного участка </w:t>
      </w:r>
      <w:proofErr w:type="gramStart"/>
      <w:r w:rsidRPr="00B83517">
        <w:rPr>
          <w:rFonts w:ascii="Times New Roman" w:hAnsi="Times New Roman" w:cs="Times New Roman"/>
          <w:b/>
          <w:sz w:val="18"/>
          <w:szCs w:val="18"/>
        </w:rPr>
        <w:t>для</w:t>
      </w:r>
      <w:proofErr w:type="gramEnd"/>
      <w:r w:rsidRPr="00B83517">
        <w:rPr>
          <w:rFonts w:ascii="Times New Roman" w:hAnsi="Times New Roman" w:cs="Times New Roman"/>
          <w:b/>
          <w:sz w:val="18"/>
          <w:szCs w:val="18"/>
        </w:rPr>
        <w:t xml:space="preserve"> ________________________________________________________:</w:t>
      </w:r>
    </w:p>
    <w:p w:rsidR="00674C21" w:rsidRPr="00B83517" w:rsidRDefault="00674C21" w:rsidP="00674C21">
      <w:pPr>
        <w:pStyle w:val="ConsNonformat"/>
        <w:widowControl/>
        <w:contextualSpacing/>
        <w:jc w:val="both"/>
        <w:rPr>
          <w:rFonts w:ascii="Times New Roman" w:hAnsi="Times New Roman"/>
          <w:b/>
          <w:sz w:val="18"/>
          <w:szCs w:val="18"/>
        </w:rPr>
      </w:pPr>
      <w:r w:rsidRPr="00B83517">
        <w:rPr>
          <w:rFonts w:ascii="Times New Roman" w:hAnsi="Times New Roman"/>
          <w:b/>
          <w:sz w:val="18"/>
          <w:szCs w:val="18"/>
        </w:rPr>
        <w:t>_____________________________________________________________________________________</w:t>
      </w:r>
    </w:p>
    <w:p w:rsidR="00674C21" w:rsidRPr="00B83517" w:rsidRDefault="00674C21" w:rsidP="00674C21">
      <w:pPr>
        <w:pStyle w:val="ConsNonformat"/>
        <w:widowControl/>
        <w:contextualSpacing/>
        <w:jc w:val="both"/>
        <w:rPr>
          <w:rFonts w:ascii="Times New Roman" w:hAnsi="Times New Roman"/>
          <w:b/>
          <w:sz w:val="18"/>
          <w:szCs w:val="18"/>
        </w:rPr>
      </w:pPr>
      <w:r w:rsidRPr="00B83517">
        <w:rPr>
          <w:rFonts w:ascii="Times New Roman" w:hAnsi="Times New Roman"/>
          <w:b/>
          <w:sz w:val="18"/>
          <w:szCs w:val="18"/>
        </w:rPr>
        <w:t xml:space="preserve">           </w:t>
      </w:r>
      <w:r w:rsidRPr="00B83517">
        <w:rPr>
          <w:rFonts w:ascii="Times New Roman" w:hAnsi="Times New Roman"/>
          <w:b/>
          <w:sz w:val="18"/>
          <w:szCs w:val="18"/>
        </w:rPr>
        <w:tab/>
      </w:r>
      <w:r w:rsidRPr="00B83517">
        <w:rPr>
          <w:rFonts w:ascii="Times New Roman" w:hAnsi="Times New Roman"/>
          <w:b/>
          <w:sz w:val="18"/>
          <w:szCs w:val="18"/>
        </w:rPr>
        <w:tab/>
        <w:t>(наименование лота аукциона, его основные  характеристики и местонахождение)</w:t>
      </w:r>
    </w:p>
    <w:p w:rsidR="00674C21" w:rsidRPr="00B83517" w:rsidRDefault="00674C21" w:rsidP="00674C21">
      <w:pPr>
        <w:pStyle w:val="ConsNonformat"/>
        <w:widowControl/>
        <w:contextualSpacing/>
        <w:jc w:val="both"/>
        <w:rPr>
          <w:rFonts w:ascii="Times New Roman" w:hAnsi="Times New Roman"/>
          <w:b/>
          <w:sz w:val="18"/>
          <w:szCs w:val="18"/>
        </w:rPr>
      </w:pPr>
      <w:r w:rsidRPr="00B83517">
        <w:rPr>
          <w:rFonts w:ascii="Times New Roman" w:hAnsi="Times New Roman"/>
          <w:b/>
          <w:sz w:val="18"/>
          <w:szCs w:val="18"/>
        </w:rPr>
        <w:t>обязуюсь:</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 xml:space="preserve">- соблюдать условия аукциона,  содержащиеся  в  извещении   о   проведении  открытого аукциона,   опубликованном  на официальном сайте </w:t>
      </w:r>
      <w:hyperlink r:id="rId18" w:history="1">
        <w:r w:rsidRPr="00B83517">
          <w:rPr>
            <w:rStyle w:val="a7"/>
            <w:rFonts w:ascii="Times New Roman" w:hAnsi="Times New Roman"/>
            <w:sz w:val="18"/>
            <w:szCs w:val="18"/>
            <w:lang w:val="en-US"/>
          </w:rPr>
          <w:t>www</w:t>
        </w:r>
        <w:r w:rsidRPr="00B83517">
          <w:rPr>
            <w:rStyle w:val="a7"/>
            <w:rFonts w:ascii="Times New Roman" w:hAnsi="Times New Roman"/>
            <w:sz w:val="18"/>
            <w:szCs w:val="18"/>
          </w:rPr>
          <w:t>.</w:t>
        </w:r>
        <w:proofErr w:type="spellStart"/>
        <w:r w:rsidRPr="00B83517">
          <w:rPr>
            <w:rStyle w:val="a7"/>
            <w:rFonts w:ascii="Times New Roman" w:hAnsi="Times New Roman"/>
            <w:sz w:val="18"/>
            <w:szCs w:val="18"/>
            <w:lang w:val="en-US"/>
          </w:rPr>
          <w:t>torgi</w:t>
        </w:r>
        <w:proofErr w:type="spellEnd"/>
        <w:r w:rsidRPr="00B83517">
          <w:rPr>
            <w:rStyle w:val="a7"/>
            <w:rFonts w:ascii="Times New Roman" w:hAnsi="Times New Roman"/>
            <w:sz w:val="18"/>
            <w:szCs w:val="18"/>
          </w:rPr>
          <w:t>.</w:t>
        </w:r>
        <w:proofErr w:type="spellStart"/>
        <w:r w:rsidRPr="00B83517">
          <w:rPr>
            <w:rStyle w:val="a7"/>
            <w:rFonts w:ascii="Times New Roman" w:hAnsi="Times New Roman"/>
            <w:sz w:val="18"/>
            <w:szCs w:val="18"/>
            <w:lang w:val="en-US"/>
          </w:rPr>
          <w:t>gov</w:t>
        </w:r>
        <w:proofErr w:type="spellEnd"/>
        <w:r w:rsidRPr="00B83517">
          <w:rPr>
            <w:rStyle w:val="a7"/>
            <w:rFonts w:ascii="Times New Roman" w:hAnsi="Times New Roman"/>
            <w:sz w:val="18"/>
            <w:szCs w:val="18"/>
          </w:rPr>
          <w:t>.</w:t>
        </w:r>
        <w:proofErr w:type="spellStart"/>
        <w:r w:rsidRPr="00B83517">
          <w:rPr>
            <w:rStyle w:val="a7"/>
            <w:rFonts w:ascii="Times New Roman" w:hAnsi="Times New Roman"/>
            <w:sz w:val="18"/>
            <w:szCs w:val="18"/>
            <w:lang w:val="en-US"/>
          </w:rPr>
          <w:t>ru</w:t>
        </w:r>
        <w:proofErr w:type="spellEnd"/>
      </w:hyperlink>
      <w:r w:rsidRPr="00B83517">
        <w:rPr>
          <w:rFonts w:ascii="Times New Roman" w:hAnsi="Times New Roman"/>
          <w:sz w:val="18"/>
          <w:szCs w:val="18"/>
        </w:rPr>
        <w:t>;</w:t>
      </w:r>
    </w:p>
    <w:p w:rsidR="00674C21" w:rsidRPr="00B83517" w:rsidRDefault="00674C21" w:rsidP="00674C21">
      <w:pPr>
        <w:pStyle w:val="ConsNonformat"/>
        <w:contextualSpacing/>
        <w:jc w:val="both"/>
        <w:rPr>
          <w:rFonts w:ascii="Times New Roman" w:hAnsi="Times New Roman"/>
          <w:sz w:val="18"/>
          <w:szCs w:val="18"/>
        </w:rPr>
      </w:pPr>
      <w:r w:rsidRPr="00B83517">
        <w:rPr>
          <w:rFonts w:ascii="Times New Roman" w:hAnsi="Times New Roman"/>
          <w:sz w:val="18"/>
          <w:szCs w:val="18"/>
        </w:rPr>
        <w:t xml:space="preserve">- в  случае  признания  победителем   аукциона   заключить   договор аренды земельного участка.   </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Банковские реквизиты Претендента: ___________________________________________________________</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___________________________________________________________________________________________</w:t>
      </w: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 xml:space="preserve">  </w:t>
      </w:r>
    </w:p>
    <w:p w:rsidR="00674C21" w:rsidRPr="00B83517" w:rsidRDefault="00674C21" w:rsidP="00674C21">
      <w:pPr>
        <w:pStyle w:val="ConsNonformat"/>
        <w:widowControl/>
        <w:contextualSpacing/>
        <w:jc w:val="both"/>
        <w:rPr>
          <w:rFonts w:ascii="Times New Roman" w:hAnsi="Times New Roman"/>
          <w:b/>
          <w:sz w:val="18"/>
          <w:szCs w:val="18"/>
        </w:rPr>
      </w:pPr>
      <w:r w:rsidRPr="00B83517">
        <w:rPr>
          <w:rFonts w:ascii="Times New Roman" w:hAnsi="Times New Roman"/>
          <w:sz w:val="18"/>
          <w:szCs w:val="18"/>
        </w:rPr>
        <w:t xml:space="preserve"> </w:t>
      </w:r>
      <w:r w:rsidRPr="00B83517">
        <w:rPr>
          <w:rFonts w:ascii="Times New Roman" w:hAnsi="Times New Roman"/>
          <w:b/>
          <w:sz w:val="18"/>
          <w:szCs w:val="18"/>
        </w:rPr>
        <w:t>К заявке прилагаются:</w:t>
      </w:r>
    </w:p>
    <w:p w:rsidR="00674C21" w:rsidRPr="00B83517" w:rsidRDefault="00674C21" w:rsidP="00674C21">
      <w:pPr>
        <w:tabs>
          <w:tab w:val="left" w:pos="1080"/>
        </w:tabs>
        <w:spacing w:line="240" w:lineRule="auto"/>
        <w:ind w:right="21"/>
        <w:contextualSpacing/>
        <w:jc w:val="both"/>
        <w:rPr>
          <w:rFonts w:ascii="Times New Roman" w:hAnsi="Times New Roman" w:cs="Times New Roman"/>
          <w:sz w:val="18"/>
          <w:szCs w:val="18"/>
        </w:rPr>
      </w:pPr>
      <w:r w:rsidRPr="00B83517">
        <w:rPr>
          <w:rFonts w:ascii="Times New Roman" w:hAnsi="Times New Roman" w:cs="Times New Roman"/>
          <w:sz w:val="18"/>
          <w:szCs w:val="18"/>
        </w:rPr>
        <w:t xml:space="preserve">         1. Платежный документ с отметкой банка об исполнении, для подтверждения перечисления претендентом задатка;</w:t>
      </w:r>
    </w:p>
    <w:p w:rsidR="00674C21" w:rsidRPr="00B83517" w:rsidRDefault="00674C21" w:rsidP="00674C21">
      <w:pPr>
        <w:tabs>
          <w:tab w:val="left" w:pos="1080"/>
        </w:tabs>
        <w:spacing w:line="240" w:lineRule="auto"/>
        <w:ind w:right="21"/>
        <w:contextualSpacing/>
        <w:jc w:val="both"/>
        <w:rPr>
          <w:rFonts w:ascii="Times New Roman" w:hAnsi="Times New Roman" w:cs="Times New Roman"/>
          <w:sz w:val="18"/>
          <w:szCs w:val="18"/>
        </w:rPr>
      </w:pPr>
      <w:r w:rsidRPr="00B83517">
        <w:rPr>
          <w:rFonts w:ascii="Times New Roman" w:hAnsi="Times New Roman" w:cs="Times New Roman"/>
          <w:sz w:val="18"/>
          <w:szCs w:val="18"/>
        </w:rPr>
        <w:t xml:space="preserve">         2. Копии документов, удостоверяющих личность (для граждан); </w:t>
      </w:r>
    </w:p>
    <w:p w:rsidR="00674C21" w:rsidRPr="00B83517" w:rsidRDefault="00674C21" w:rsidP="00674C21">
      <w:pPr>
        <w:autoSpaceDE w:val="0"/>
        <w:autoSpaceDN w:val="0"/>
        <w:adjustRightInd w:val="0"/>
        <w:spacing w:line="240" w:lineRule="auto"/>
        <w:ind w:firstLine="540"/>
        <w:contextualSpacing/>
        <w:jc w:val="both"/>
        <w:rPr>
          <w:rFonts w:ascii="Times New Roman" w:hAnsi="Times New Roman" w:cs="Times New Roman"/>
          <w:sz w:val="18"/>
          <w:szCs w:val="18"/>
        </w:rPr>
      </w:pPr>
      <w:r w:rsidRPr="00B83517">
        <w:rPr>
          <w:rFonts w:ascii="Times New Roman" w:hAnsi="Times New Roman" w:cs="Times New Roman"/>
          <w:sz w:val="18"/>
          <w:szCs w:val="18"/>
        </w:rPr>
        <w:t>3. Опись представленных документов.</w:t>
      </w:r>
    </w:p>
    <w:p w:rsidR="00674C21" w:rsidRPr="00B83517" w:rsidRDefault="00674C21" w:rsidP="00674C21">
      <w:pPr>
        <w:tabs>
          <w:tab w:val="left" w:pos="1080"/>
        </w:tabs>
        <w:spacing w:line="240" w:lineRule="auto"/>
        <w:ind w:right="21"/>
        <w:contextualSpacing/>
        <w:jc w:val="both"/>
        <w:rPr>
          <w:rFonts w:ascii="Times New Roman" w:hAnsi="Times New Roman" w:cs="Times New Roman"/>
          <w:sz w:val="18"/>
          <w:szCs w:val="18"/>
        </w:rPr>
      </w:pPr>
      <w:r w:rsidRPr="00B83517">
        <w:rPr>
          <w:rFonts w:ascii="Times New Roman" w:hAnsi="Times New Roman" w:cs="Times New Roman"/>
          <w:sz w:val="18"/>
          <w:szCs w:val="18"/>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674C21" w:rsidRPr="00B83517" w:rsidRDefault="00674C21" w:rsidP="00674C21">
      <w:pPr>
        <w:pStyle w:val="ConsPlusNormal"/>
        <w:ind w:firstLine="540"/>
        <w:contextualSpacing/>
        <w:jc w:val="both"/>
        <w:rPr>
          <w:rFonts w:ascii="Times New Roman" w:hAnsi="Times New Roman" w:cs="Times New Roman"/>
          <w:sz w:val="18"/>
          <w:szCs w:val="18"/>
        </w:rPr>
      </w:pPr>
      <w:r w:rsidRPr="00B83517">
        <w:rPr>
          <w:rFonts w:ascii="Times New Roman" w:hAnsi="Times New Roman" w:cs="Times New Roman"/>
          <w:sz w:val="18"/>
          <w:szCs w:val="18"/>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674C21" w:rsidRPr="00B83517" w:rsidRDefault="00674C21" w:rsidP="00674C21">
      <w:pPr>
        <w:pStyle w:val="ConsPlusNormal"/>
        <w:ind w:firstLine="540"/>
        <w:contextualSpacing/>
        <w:jc w:val="both"/>
        <w:rPr>
          <w:rFonts w:ascii="Times New Roman" w:hAnsi="Times New Roman" w:cs="Times New Roman"/>
          <w:sz w:val="18"/>
          <w:szCs w:val="18"/>
        </w:rPr>
      </w:pPr>
    </w:p>
    <w:p w:rsidR="00674C21" w:rsidRPr="00B83517" w:rsidRDefault="00674C21" w:rsidP="00674C21">
      <w:pPr>
        <w:pStyle w:val="ConsNonformat"/>
        <w:widowControl/>
        <w:contextualSpacing/>
        <w:jc w:val="both"/>
        <w:rPr>
          <w:rFonts w:ascii="Times New Roman" w:hAnsi="Times New Roman"/>
          <w:sz w:val="18"/>
          <w:szCs w:val="18"/>
        </w:rPr>
      </w:pPr>
      <w:r w:rsidRPr="00B83517">
        <w:rPr>
          <w:rFonts w:ascii="Times New Roman" w:hAnsi="Times New Roman"/>
          <w:sz w:val="18"/>
          <w:szCs w:val="18"/>
        </w:rPr>
        <w:t>Подпись Претендента ___________________                                        "___" _______________ 2022 г.</w:t>
      </w:r>
    </w:p>
    <w:p w:rsidR="00674C21" w:rsidRPr="00B83517" w:rsidRDefault="00674C21" w:rsidP="00674C21">
      <w:pPr>
        <w:pStyle w:val="ConsNonformat"/>
        <w:widowControl/>
        <w:contextualSpacing/>
        <w:jc w:val="both"/>
        <w:rPr>
          <w:rFonts w:ascii="Times New Roman" w:hAnsi="Times New Roman"/>
          <w:sz w:val="18"/>
          <w:szCs w:val="18"/>
        </w:rPr>
      </w:pPr>
    </w:p>
    <w:p w:rsidR="00674C21" w:rsidRPr="00B83517" w:rsidRDefault="00674C21" w:rsidP="00674C21">
      <w:pPr>
        <w:pStyle w:val="ConsNonformat"/>
        <w:widowControl/>
        <w:contextualSpacing/>
        <w:jc w:val="both"/>
        <w:rPr>
          <w:rFonts w:ascii="Times New Roman" w:hAnsi="Times New Roman"/>
          <w:sz w:val="18"/>
          <w:szCs w:val="18"/>
        </w:rPr>
      </w:pPr>
    </w:p>
    <w:p w:rsidR="00674C21" w:rsidRPr="00B83517" w:rsidRDefault="00674C21" w:rsidP="00674C21">
      <w:pPr>
        <w:pStyle w:val="ConsNonformat"/>
        <w:widowControl/>
        <w:contextualSpacing/>
        <w:jc w:val="both"/>
        <w:rPr>
          <w:rFonts w:ascii="Times New Roman" w:hAnsi="Times New Roman"/>
          <w:b/>
          <w:sz w:val="18"/>
          <w:szCs w:val="18"/>
        </w:rPr>
      </w:pPr>
      <w:r w:rsidRPr="00B83517">
        <w:rPr>
          <w:rFonts w:ascii="Times New Roman" w:hAnsi="Times New Roman"/>
          <w:b/>
          <w:sz w:val="18"/>
          <w:szCs w:val="18"/>
        </w:rPr>
        <w:t xml:space="preserve">Заявка принята Организатором аукциона: </w:t>
      </w:r>
    </w:p>
    <w:p w:rsidR="00674C21" w:rsidRPr="00B83517" w:rsidRDefault="00674C21" w:rsidP="00674C21">
      <w:pPr>
        <w:pStyle w:val="ConsNonformat"/>
        <w:widowControl/>
        <w:contextualSpacing/>
        <w:jc w:val="both"/>
        <w:rPr>
          <w:rFonts w:ascii="Times New Roman" w:hAnsi="Times New Roman"/>
          <w:b/>
          <w:sz w:val="18"/>
          <w:szCs w:val="18"/>
        </w:rPr>
      </w:pPr>
    </w:p>
    <w:p w:rsidR="00674C21" w:rsidRPr="00B83517" w:rsidRDefault="00674C21" w:rsidP="00674C21">
      <w:pPr>
        <w:pStyle w:val="ConsNonformat"/>
        <w:widowControl/>
        <w:contextualSpacing/>
        <w:jc w:val="both"/>
        <w:rPr>
          <w:rFonts w:ascii="Times New Roman" w:hAnsi="Times New Roman"/>
          <w:b/>
          <w:sz w:val="18"/>
          <w:szCs w:val="18"/>
        </w:rPr>
      </w:pPr>
      <w:r w:rsidRPr="00B83517">
        <w:rPr>
          <w:rFonts w:ascii="Times New Roman" w:hAnsi="Times New Roman"/>
          <w:b/>
          <w:sz w:val="18"/>
          <w:szCs w:val="18"/>
        </w:rPr>
        <w:t>Час</w:t>
      </w:r>
      <w:proofErr w:type="gramStart"/>
      <w:r w:rsidRPr="00B83517">
        <w:rPr>
          <w:rFonts w:ascii="Times New Roman" w:hAnsi="Times New Roman"/>
          <w:b/>
          <w:sz w:val="18"/>
          <w:szCs w:val="18"/>
        </w:rPr>
        <w:t>.</w:t>
      </w:r>
      <w:proofErr w:type="gramEnd"/>
      <w:r w:rsidRPr="00B83517">
        <w:rPr>
          <w:rFonts w:ascii="Times New Roman" w:hAnsi="Times New Roman"/>
          <w:b/>
          <w:sz w:val="18"/>
          <w:szCs w:val="18"/>
        </w:rPr>
        <w:t xml:space="preserve"> ______ </w:t>
      </w:r>
      <w:proofErr w:type="gramStart"/>
      <w:r w:rsidRPr="00B83517">
        <w:rPr>
          <w:rFonts w:ascii="Times New Roman" w:hAnsi="Times New Roman"/>
          <w:b/>
          <w:sz w:val="18"/>
          <w:szCs w:val="18"/>
        </w:rPr>
        <w:t>м</w:t>
      </w:r>
      <w:proofErr w:type="gramEnd"/>
      <w:r w:rsidRPr="00B83517">
        <w:rPr>
          <w:rFonts w:ascii="Times New Roman" w:hAnsi="Times New Roman"/>
          <w:b/>
          <w:sz w:val="18"/>
          <w:szCs w:val="18"/>
        </w:rPr>
        <w:t>ин. ______   "___" _______________ 2022 г. № _____</w:t>
      </w:r>
    </w:p>
    <w:p w:rsidR="00674C21" w:rsidRPr="00B83517" w:rsidRDefault="00674C21" w:rsidP="00674C21">
      <w:pPr>
        <w:pStyle w:val="ConsNonformat"/>
        <w:widowControl/>
        <w:contextualSpacing/>
        <w:jc w:val="both"/>
        <w:rPr>
          <w:rFonts w:ascii="Times New Roman" w:hAnsi="Times New Roman"/>
          <w:b/>
          <w:sz w:val="18"/>
          <w:szCs w:val="18"/>
        </w:rPr>
      </w:pPr>
    </w:p>
    <w:p w:rsidR="00674C21" w:rsidRPr="00B83517" w:rsidRDefault="00674C21" w:rsidP="00674C21">
      <w:pPr>
        <w:pStyle w:val="ConsNonformat"/>
        <w:widowControl/>
        <w:contextualSpacing/>
        <w:jc w:val="both"/>
        <w:rPr>
          <w:rFonts w:ascii="Times New Roman" w:hAnsi="Times New Roman"/>
          <w:bCs/>
          <w:color w:val="000000"/>
          <w:sz w:val="18"/>
          <w:szCs w:val="18"/>
        </w:rPr>
      </w:pPr>
      <w:r w:rsidRPr="00B83517">
        <w:rPr>
          <w:rFonts w:ascii="Times New Roman" w:hAnsi="Times New Roman"/>
          <w:b/>
          <w:sz w:val="18"/>
          <w:szCs w:val="18"/>
        </w:rPr>
        <w:t>Подпись уполномоченного лица _______________</w:t>
      </w:r>
    </w:p>
    <w:p w:rsidR="00674C21" w:rsidRPr="00B83517" w:rsidRDefault="00674C21" w:rsidP="00674C21">
      <w:pPr>
        <w:spacing w:line="240" w:lineRule="auto"/>
        <w:contextualSpacing/>
        <w:jc w:val="right"/>
        <w:rPr>
          <w:rFonts w:ascii="Times New Roman" w:hAnsi="Times New Roman" w:cs="Times New Roman"/>
          <w:b/>
          <w:sz w:val="18"/>
          <w:szCs w:val="18"/>
        </w:rPr>
      </w:pPr>
    </w:p>
    <w:p w:rsidR="00674C21" w:rsidRPr="00B83517" w:rsidRDefault="00674C21" w:rsidP="00674C21">
      <w:pPr>
        <w:spacing w:line="240" w:lineRule="auto"/>
        <w:contextualSpacing/>
        <w:rPr>
          <w:rFonts w:ascii="Times New Roman" w:hAnsi="Times New Roman" w:cs="Times New Roman"/>
          <w:b/>
          <w:sz w:val="18"/>
          <w:szCs w:val="18"/>
        </w:rPr>
      </w:pPr>
    </w:p>
    <w:p w:rsidR="00674C21" w:rsidRPr="00B83517" w:rsidRDefault="00674C21" w:rsidP="00674C21">
      <w:pPr>
        <w:shd w:val="clear" w:color="auto" w:fill="FFFFFF"/>
        <w:spacing w:line="240" w:lineRule="auto"/>
        <w:contextualSpacing/>
        <w:jc w:val="right"/>
        <w:rPr>
          <w:rFonts w:ascii="Times New Roman" w:hAnsi="Times New Roman" w:cs="Times New Roman"/>
          <w:bCs/>
          <w:color w:val="000000"/>
          <w:sz w:val="18"/>
          <w:szCs w:val="18"/>
        </w:rPr>
      </w:pPr>
      <w:r w:rsidRPr="00B83517">
        <w:rPr>
          <w:rFonts w:ascii="Times New Roman" w:hAnsi="Times New Roman" w:cs="Times New Roman"/>
          <w:bCs/>
          <w:color w:val="000000"/>
          <w:sz w:val="18"/>
          <w:szCs w:val="18"/>
        </w:rPr>
        <w:t>Приложение 2</w:t>
      </w:r>
    </w:p>
    <w:p w:rsidR="00674C21" w:rsidRPr="00B83517" w:rsidRDefault="00674C21" w:rsidP="00674C21">
      <w:pPr>
        <w:shd w:val="clear" w:color="auto" w:fill="FFFFFF"/>
        <w:spacing w:line="240" w:lineRule="auto"/>
        <w:contextualSpacing/>
        <w:jc w:val="right"/>
        <w:rPr>
          <w:rFonts w:ascii="Times New Roman" w:hAnsi="Times New Roman" w:cs="Times New Roman"/>
          <w:bCs/>
          <w:color w:val="000000"/>
          <w:sz w:val="18"/>
          <w:szCs w:val="18"/>
        </w:rPr>
      </w:pPr>
      <w:r w:rsidRPr="00B83517">
        <w:rPr>
          <w:rFonts w:ascii="Times New Roman" w:hAnsi="Times New Roman" w:cs="Times New Roman"/>
          <w:bCs/>
          <w:color w:val="000000"/>
          <w:sz w:val="18"/>
          <w:szCs w:val="18"/>
        </w:rPr>
        <w:t xml:space="preserve"> к аукционной документации</w:t>
      </w:r>
    </w:p>
    <w:p w:rsidR="00674C21" w:rsidRPr="00B83517" w:rsidRDefault="00674C21" w:rsidP="00674C21">
      <w:pPr>
        <w:pStyle w:val="a8"/>
        <w:keepNext/>
        <w:suppressLineNumbers/>
        <w:spacing w:after="0"/>
        <w:ind w:firstLine="284"/>
        <w:contextualSpacing/>
        <w:jc w:val="center"/>
        <w:rPr>
          <w:b/>
          <w:bCs/>
          <w:iCs/>
          <w:sz w:val="18"/>
          <w:szCs w:val="18"/>
        </w:rPr>
      </w:pPr>
      <w:r w:rsidRPr="00B83517">
        <w:rPr>
          <w:b/>
          <w:bCs/>
          <w:iCs/>
          <w:sz w:val="18"/>
          <w:szCs w:val="18"/>
        </w:rPr>
        <w:t>ОПИСЬ ДОКУМЕНТОВ</w:t>
      </w:r>
    </w:p>
    <w:p w:rsidR="00674C21" w:rsidRPr="00B83517" w:rsidRDefault="00674C21" w:rsidP="00674C21">
      <w:pPr>
        <w:pStyle w:val="a8"/>
        <w:keepNext/>
        <w:suppressLineNumbers/>
        <w:spacing w:after="0"/>
        <w:ind w:firstLine="284"/>
        <w:contextualSpacing/>
        <w:jc w:val="center"/>
        <w:rPr>
          <w:sz w:val="18"/>
          <w:szCs w:val="18"/>
          <w:lang w:eastAsia="ru-RU"/>
        </w:rPr>
      </w:pPr>
      <w:r w:rsidRPr="00B83517">
        <w:rPr>
          <w:sz w:val="18"/>
          <w:szCs w:val="18"/>
        </w:rPr>
        <w:t>входящих в состав заявки на участие в аукционе  на право заключения договора аренды земельного   участка</w:t>
      </w:r>
    </w:p>
    <w:p w:rsidR="00674C21" w:rsidRPr="00B83517" w:rsidRDefault="00674C21" w:rsidP="00674C21">
      <w:pPr>
        <w:pStyle w:val="a8"/>
        <w:keepNext/>
        <w:suppressLineNumbers/>
        <w:spacing w:after="0"/>
        <w:ind w:firstLine="284"/>
        <w:contextualSpacing/>
        <w:jc w:val="both"/>
        <w:rPr>
          <w:sz w:val="18"/>
          <w:szCs w:val="18"/>
        </w:rPr>
      </w:pPr>
      <w:r w:rsidRPr="00B83517">
        <w:rPr>
          <w:sz w:val="18"/>
          <w:szCs w:val="18"/>
        </w:rPr>
        <w:t>Участник__________________________________________________________________,</w:t>
      </w:r>
    </w:p>
    <w:p w:rsidR="00674C21" w:rsidRPr="00B83517" w:rsidRDefault="00674C21" w:rsidP="00674C21">
      <w:pPr>
        <w:pStyle w:val="a8"/>
        <w:keepNext/>
        <w:suppressLineNumbers/>
        <w:spacing w:after="0"/>
        <w:ind w:firstLine="284"/>
        <w:contextualSpacing/>
        <w:jc w:val="center"/>
        <w:rPr>
          <w:sz w:val="18"/>
          <w:szCs w:val="18"/>
        </w:rPr>
      </w:pPr>
      <w:r w:rsidRPr="00B83517">
        <w:rPr>
          <w:i/>
          <w:iCs/>
          <w:sz w:val="18"/>
          <w:szCs w:val="18"/>
        </w:rPr>
        <w:t>(организационно-правовая форма, наименовани</w:t>
      </w:r>
      <w:proofErr w:type="gramStart"/>
      <w:r w:rsidRPr="00B83517">
        <w:rPr>
          <w:i/>
          <w:iCs/>
          <w:sz w:val="18"/>
          <w:szCs w:val="18"/>
        </w:rPr>
        <w:t>е-</w:t>
      </w:r>
      <w:proofErr w:type="gramEnd"/>
      <w:r w:rsidRPr="00B83517">
        <w:rPr>
          <w:i/>
          <w:iCs/>
          <w:sz w:val="18"/>
          <w:szCs w:val="18"/>
        </w:rPr>
        <w:t xml:space="preserve"> для юридического лица, Ф.И.О. - для физического лица)</w:t>
      </w:r>
    </w:p>
    <w:p w:rsidR="00674C21" w:rsidRPr="00B83517" w:rsidRDefault="00674C21" w:rsidP="00674C21">
      <w:pPr>
        <w:pStyle w:val="a8"/>
        <w:keepNext/>
        <w:suppressLineNumbers/>
        <w:spacing w:after="0"/>
        <w:contextualSpacing/>
        <w:jc w:val="both"/>
        <w:rPr>
          <w:sz w:val="18"/>
          <w:szCs w:val="18"/>
        </w:rPr>
      </w:pPr>
      <w:r w:rsidRPr="00B83517">
        <w:rPr>
          <w:sz w:val="18"/>
          <w:szCs w:val="18"/>
        </w:rPr>
        <w:t>в лице______________________________________________________________________,</w:t>
      </w:r>
    </w:p>
    <w:p w:rsidR="00674C21" w:rsidRPr="00B83517" w:rsidRDefault="00674C21" w:rsidP="00674C21">
      <w:pPr>
        <w:pStyle w:val="a8"/>
        <w:keepNext/>
        <w:suppressLineNumbers/>
        <w:spacing w:after="0"/>
        <w:ind w:firstLine="284"/>
        <w:contextualSpacing/>
        <w:jc w:val="center"/>
        <w:rPr>
          <w:i/>
          <w:iCs/>
          <w:sz w:val="18"/>
          <w:szCs w:val="18"/>
        </w:rPr>
      </w:pPr>
      <w:r w:rsidRPr="00B83517">
        <w:rPr>
          <w:i/>
          <w:iCs/>
          <w:sz w:val="18"/>
          <w:szCs w:val="18"/>
        </w:rPr>
        <w:t>(должность, Ф.И.О. уполномоченного лица заявителя)</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действующего на основании ___________________, подтверждает, что для участия в аукционе на</w:t>
      </w:r>
      <w:r w:rsidRPr="00B83517">
        <w:rPr>
          <w:rStyle w:val="a9"/>
          <w:rFonts w:ascii="Times New Roman" w:hAnsi="Times New Roman" w:cs="Times New Roman"/>
          <w:b w:val="0"/>
          <w:kern w:val="36"/>
          <w:sz w:val="18"/>
          <w:szCs w:val="18"/>
        </w:rPr>
        <w:t xml:space="preserve"> </w:t>
      </w:r>
      <w:r w:rsidRPr="00B83517">
        <w:rPr>
          <w:rFonts w:ascii="Times New Roman" w:hAnsi="Times New Roman" w:cs="Times New Roman"/>
          <w:sz w:val="18"/>
          <w:szCs w:val="18"/>
        </w:rPr>
        <w:t>право    заключения  договора    аренды земельного участка из</w:t>
      </w:r>
      <w:r w:rsidRPr="00B83517">
        <w:rPr>
          <w:rFonts w:ascii="Times New Roman" w:hAnsi="Times New Roman" w:cs="Times New Roman"/>
          <w:b/>
          <w:sz w:val="18"/>
          <w:szCs w:val="18"/>
        </w:rPr>
        <w:t xml:space="preserve"> </w:t>
      </w:r>
      <w:r w:rsidRPr="00B83517">
        <w:rPr>
          <w:rFonts w:ascii="Times New Roman" w:hAnsi="Times New Roman" w:cs="Times New Roman"/>
          <w:sz w:val="18"/>
          <w:szCs w:val="18"/>
        </w:rPr>
        <w:t xml:space="preserve">категории земель земли населенных пунктов,  </w:t>
      </w:r>
      <w:proofErr w:type="gramStart"/>
      <w:r w:rsidRPr="00B83517">
        <w:rPr>
          <w:rFonts w:ascii="Times New Roman" w:hAnsi="Times New Roman" w:cs="Times New Roman"/>
          <w:sz w:val="18"/>
          <w:szCs w:val="18"/>
        </w:rPr>
        <w:t>для</w:t>
      </w:r>
      <w:proofErr w:type="gramEnd"/>
      <w:r w:rsidRPr="00B83517">
        <w:rPr>
          <w:rFonts w:ascii="Times New Roman" w:hAnsi="Times New Roman" w:cs="Times New Roman"/>
          <w:sz w:val="18"/>
          <w:szCs w:val="18"/>
        </w:rPr>
        <w:t xml:space="preserve"> ____________ с кадастровым номером 13:06:0102001:___,  общей площадью _____ </w:t>
      </w:r>
      <w:proofErr w:type="spellStart"/>
      <w:r w:rsidRPr="00B83517">
        <w:rPr>
          <w:rFonts w:ascii="Times New Roman" w:hAnsi="Times New Roman" w:cs="Times New Roman"/>
          <w:sz w:val="18"/>
          <w:szCs w:val="18"/>
        </w:rPr>
        <w:t>кв.м</w:t>
      </w:r>
      <w:proofErr w:type="spellEnd"/>
      <w:r w:rsidRPr="00B83517">
        <w:rPr>
          <w:rFonts w:ascii="Times New Roman" w:hAnsi="Times New Roman" w:cs="Times New Roman"/>
          <w:sz w:val="18"/>
          <w:szCs w:val="18"/>
        </w:rPr>
        <w:t>.,</w:t>
      </w:r>
      <w:r w:rsidRPr="00B83517">
        <w:rPr>
          <w:rFonts w:ascii="Times New Roman" w:hAnsi="Times New Roman" w:cs="Times New Roman"/>
          <w:b/>
          <w:sz w:val="18"/>
          <w:szCs w:val="18"/>
        </w:rPr>
        <w:t xml:space="preserve"> </w:t>
      </w:r>
      <w:r w:rsidRPr="00B83517">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B83517">
        <w:rPr>
          <w:rFonts w:ascii="Times New Roman" w:hAnsi="Times New Roman" w:cs="Times New Roman"/>
          <w:sz w:val="18"/>
          <w:szCs w:val="18"/>
        </w:rPr>
        <w:t>с</w:t>
      </w:r>
      <w:proofErr w:type="gramStart"/>
      <w:r w:rsidRPr="00B83517">
        <w:rPr>
          <w:rFonts w:ascii="Times New Roman" w:hAnsi="Times New Roman" w:cs="Times New Roman"/>
          <w:sz w:val="18"/>
          <w:szCs w:val="18"/>
        </w:rPr>
        <w:t>.Д</w:t>
      </w:r>
      <w:proofErr w:type="gramEnd"/>
      <w:r w:rsidRPr="00B83517">
        <w:rPr>
          <w:rFonts w:ascii="Times New Roman" w:hAnsi="Times New Roman" w:cs="Times New Roman"/>
          <w:sz w:val="18"/>
          <w:szCs w:val="18"/>
        </w:rPr>
        <w:t>убенки</w:t>
      </w:r>
      <w:proofErr w:type="spellEnd"/>
      <w:r w:rsidRPr="00B83517">
        <w:rPr>
          <w:rFonts w:ascii="Times New Roman" w:hAnsi="Times New Roman" w:cs="Times New Roman"/>
          <w:sz w:val="18"/>
          <w:szCs w:val="18"/>
        </w:rPr>
        <w:t xml:space="preserve">, _____________, </w:t>
      </w:r>
      <w:r w:rsidRPr="00B83517">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767"/>
        <w:gridCol w:w="6522"/>
        <w:gridCol w:w="2056"/>
      </w:tblGrid>
      <w:tr w:rsidR="00674C21" w:rsidRPr="00B83517" w:rsidTr="00894F7C">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74C21" w:rsidRPr="00B83517" w:rsidRDefault="00674C21" w:rsidP="00894F7C">
            <w:pPr>
              <w:keepNext/>
              <w:suppressLineNumbers/>
              <w:suppressAutoHyphens/>
              <w:spacing w:line="240" w:lineRule="auto"/>
              <w:contextualSpacing/>
              <w:jc w:val="center"/>
              <w:rPr>
                <w:rFonts w:ascii="Times New Roman" w:eastAsia="Times New Roman" w:hAnsi="Times New Roman" w:cs="Times New Roman"/>
                <w:sz w:val="18"/>
                <w:szCs w:val="18"/>
                <w:lang w:eastAsia="ar-SA"/>
              </w:rPr>
            </w:pPr>
            <w:r w:rsidRPr="00B83517">
              <w:rPr>
                <w:rFonts w:ascii="Times New Roman" w:hAnsi="Times New Roman" w:cs="Times New Roman"/>
                <w:color w:val="000000"/>
                <w:sz w:val="18"/>
                <w:szCs w:val="18"/>
              </w:rPr>
              <w:t>№</w:t>
            </w:r>
            <w:r w:rsidRPr="00B83517">
              <w:rPr>
                <w:rFonts w:ascii="Times New Roman" w:hAnsi="Times New Roman" w:cs="Times New Roman"/>
                <w:sz w:val="18"/>
                <w:szCs w:val="18"/>
              </w:rPr>
              <w:t xml:space="preserve"> </w:t>
            </w:r>
            <w:proofErr w:type="gramStart"/>
            <w:r w:rsidRPr="00B83517">
              <w:rPr>
                <w:rFonts w:ascii="Times New Roman" w:hAnsi="Times New Roman" w:cs="Times New Roman"/>
                <w:bCs/>
                <w:color w:val="000000"/>
                <w:sz w:val="18"/>
                <w:szCs w:val="18"/>
              </w:rPr>
              <w:t>п</w:t>
            </w:r>
            <w:proofErr w:type="gramEnd"/>
            <w:r w:rsidRPr="00B83517">
              <w:rPr>
                <w:rFonts w:ascii="Times New Roman" w:hAnsi="Times New Roman" w:cs="Times New Roman"/>
                <w:bCs/>
                <w:color w:val="000000"/>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74C21" w:rsidRPr="00B83517" w:rsidRDefault="00674C21" w:rsidP="00894F7C">
            <w:pPr>
              <w:pStyle w:val="a8"/>
              <w:keepNext/>
              <w:widowControl w:val="0"/>
              <w:suppressLineNumbers/>
              <w:spacing w:after="0"/>
              <w:contextualSpacing/>
              <w:jc w:val="center"/>
              <w:rPr>
                <w:sz w:val="18"/>
                <w:szCs w:val="18"/>
              </w:rPr>
            </w:pPr>
            <w:r w:rsidRPr="00B83517">
              <w:rPr>
                <w:bCs/>
                <w:color w:val="000000"/>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74C21" w:rsidRPr="00B83517" w:rsidRDefault="00674C21" w:rsidP="00894F7C">
            <w:pPr>
              <w:pStyle w:val="a8"/>
              <w:keepNext/>
              <w:widowControl w:val="0"/>
              <w:suppressLineNumbers/>
              <w:spacing w:after="0"/>
              <w:contextualSpacing/>
              <w:jc w:val="center"/>
              <w:rPr>
                <w:sz w:val="18"/>
                <w:szCs w:val="18"/>
              </w:rPr>
            </w:pPr>
            <w:r w:rsidRPr="00B83517">
              <w:rPr>
                <w:bCs/>
                <w:color w:val="000000"/>
                <w:sz w:val="18"/>
                <w:szCs w:val="18"/>
              </w:rPr>
              <w:t>Количество листов в документе</w:t>
            </w:r>
          </w:p>
        </w:tc>
      </w:tr>
      <w:tr w:rsidR="00674C21" w:rsidRPr="00B83517" w:rsidTr="00894F7C">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r>
      <w:tr w:rsidR="00674C21" w:rsidRPr="00B83517" w:rsidTr="00894F7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r>
      <w:tr w:rsidR="00674C21" w:rsidRPr="00B83517" w:rsidTr="00894F7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r>
      <w:tr w:rsidR="00674C21" w:rsidRPr="00B83517" w:rsidTr="00894F7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r>
      <w:tr w:rsidR="00674C21" w:rsidRPr="00B83517" w:rsidTr="00894F7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r>
      <w:tr w:rsidR="00674C21" w:rsidRPr="00B83517" w:rsidTr="00894F7C">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74C21" w:rsidRPr="00B83517" w:rsidRDefault="00674C21" w:rsidP="00894F7C">
            <w:pPr>
              <w:pStyle w:val="a8"/>
              <w:keepNext/>
              <w:widowControl w:val="0"/>
              <w:suppressLineNumbers/>
              <w:spacing w:after="0"/>
              <w:ind w:firstLine="284"/>
              <w:contextualSpacing/>
              <w:jc w:val="both"/>
              <w:rPr>
                <w:sz w:val="18"/>
                <w:szCs w:val="18"/>
              </w:rPr>
            </w:pPr>
            <w:r w:rsidRPr="00B83517">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74C21" w:rsidRPr="00B83517" w:rsidRDefault="00674C21" w:rsidP="00894F7C">
            <w:pPr>
              <w:pStyle w:val="a8"/>
              <w:keepNext/>
              <w:widowControl w:val="0"/>
              <w:suppressLineNumbers/>
              <w:spacing w:after="0"/>
              <w:ind w:firstLine="284"/>
              <w:contextualSpacing/>
              <w:jc w:val="both"/>
              <w:rPr>
                <w:sz w:val="18"/>
                <w:szCs w:val="18"/>
              </w:rPr>
            </w:pPr>
          </w:p>
        </w:tc>
      </w:tr>
    </w:tbl>
    <w:p w:rsidR="00674C21" w:rsidRPr="00B83517" w:rsidRDefault="00674C21" w:rsidP="00674C21">
      <w:pPr>
        <w:pStyle w:val="a8"/>
        <w:keepNext/>
        <w:widowControl w:val="0"/>
        <w:suppressLineNumbers/>
        <w:spacing w:after="0"/>
        <w:contextualSpacing/>
        <w:jc w:val="both"/>
        <w:rPr>
          <w:sz w:val="18"/>
          <w:szCs w:val="18"/>
        </w:rPr>
      </w:pPr>
    </w:p>
    <w:p w:rsidR="00674C21" w:rsidRPr="00B83517" w:rsidRDefault="00674C21" w:rsidP="00674C21">
      <w:pPr>
        <w:pStyle w:val="a8"/>
        <w:keepNext/>
        <w:suppressLineNumbers/>
        <w:ind w:firstLine="284"/>
        <w:contextualSpacing/>
        <w:jc w:val="both"/>
        <w:rPr>
          <w:sz w:val="18"/>
          <w:szCs w:val="18"/>
        </w:rPr>
      </w:pPr>
      <w:r w:rsidRPr="00B83517">
        <w:rPr>
          <w:color w:val="000000"/>
          <w:sz w:val="18"/>
          <w:szCs w:val="18"/>
        </w:rPr>
        <w:t>Участник:</w:t>
      </w:r>
    </w:p>
    <w:p w:rsidR="00674C21" w:rsidRPr="00B83517" w:rsidRDefault="00674C21" w:rsidP="00674C21">
      <w:pPr>
        <w:pStyle w:val="a8"/>
        <w:keepNext/>
        <w:suppressLineNumbers/>
        <w:ind w:firstLine="284"/>
        <w:contextualSpacing/>
        <w:jc w:val="both"/>
        <w:rPr>
          <w:sz w:val="18"/>
          <w:szCs w:val="18"/>
        </w:rPr>
      </w:pPr>
      <w:r w:rsidRPr="00B83517">
        <w:rPr>
          <w:color w:val="000000"/>
          <w:sz w:val="18"/>
          <w:szCs w:val="18"/>
        </w:rPr>
        <w:t>_________________________/          ______________________/</w:t>
      </w:r>
    </w:p>
    <w:p w:rsidR="00674C21" w:rsidRPr="00B83517" w:rsidRDefault="00674C21" w:rsidP="00674C21">
      <w:pPr>
        <w:pStyle w:val="a8"/>
        <w:keepNext/>
        <w:suppressLineNumbers/>
        <w:ind w:firstLine="284"/>
        <w:contextualSpacing/>
        <w:jc w:val="both"/>
        <w:rPr>
          <w:sz w:val="18"/>
          <w:szCs w:val="18"/>
        </w:rPr>
      </w:pPr>
      <w:r w:rsidRPr="00B83517">
        <w:rPr>
          <w:sz w:val="18"/>
          <w:szCs w:val="18"/>
        </w:rPr>
        <w:t xml:space="preserve">                (подпись)                                                    (Ф.И.О.)</w:t>
      </w:r>
    </w:p>
    <w:p w:rsidR="00674C21" w:rsidRPr="00B83517" w:rsidRDefault="00674C21" w:rsidP="00674C21">
      <w:pPr>
        <w:spacing w:line="240" w:lineRule="auto"/>
        <w:contextualSpacing/>
        <w:rPr>
          <w:rFonts w:ascii="Times New Roman" w:hAnsi="Times New Roman" w:cs="Times New Roman"/>
          <w:sz w:val="18"/>
          <w:szCs w:val="18"/>
        </w:rPr>
      </w:pPr>
    </w:p>
    <w:p w:rsidR="00674C21" w:rsidRPr="00B83517" w:rsidRDefault="00674C21" w:rsidP="00674C21">
      <w:pPr>
        <w:spacing w:line="240" w:lineRule="auto"/>
        <w:contextualSpacing/>
        <w:jc w:val="right"/>
        <w:rPr>
          <w:rFonts w:ascii="Times New Roman" w:hAnsi="Times New Roman" w:cs="Times New Roman"/>
          <w:sz w:val="18"/>
          <w:szCs w:val="18"/>
        </w:rPr>
      </w:pPr>
      <w:r w:rsidRPr="00B83517">
        <w:rPr>
          <w:rFonts w:ascii="Times New Roman" w:hAnsi="Times New Roman" w:cs="Times New Roman"/>
          <w:sz w:val="18"/>
          <w:szCs w:val="18"/>
        </w:rPr>
        <w:t xml:space="preserve">Приложение № 3                            </w:t>
      </w:r>
    </w:p>
    <w:p w:rsidR="00674C21" w:rsidRPr="00B83517" w:rsidRDefault="00674C21" w:rsidP="00674C21">
      <w:pPr>
        <w:spacing w:line="240" w:lineRule="auto"/>
        <w:contextualSpacing/>
        <w:jc w:val="right"/>
        <w:rPr>
          <w:rFonts w:ascii="Times New Roman" w:hAnsi="Times New Roman" w:cs="Times New Roman"/>
          <w:sz w:val="18"/>
          <w:szCs w:val="18"/>
        </w:rPr>
      </w:pPr>
      <w:r w:rsidRPr="00B83517">
        <w:rPr>
          <w:rFonts w:ascii="Times New Roman" w:hAnsi="Times New Roman" w:cs="Times New Roman"/>
          <w:sz w:val="18"/>
          <w:szCs w:val="18"/>
        </w:rPr>
        <w:t xml:space="preserve">                                     к  аукционной документации   </w:t>
      </w:r>
    </w:p>
    <w:p w:rsidR="00674C21" w:rsidRPr="00B83517" w:rsidRDefault="00674C21" w:rsidP="00674C21">
      <w:pPr>
        <w:spacing w:line="240" w:lineRule="auto"/>
        <w:contextualSpacing/>
        <w:rPr>
          <w:rFonts w:ascii="Times New Roman" w:hAnsi="Times New Roman" w:cs="Times New Roman"/>
          <w:b/>
          <w:sz w:val="18"/>
          <w:szCs w:val="18"/>
        </w:rPr>
      </w:pPr>
    </w:p>
    <w:p w:rsidR="00674C21" w:rsidRPr="00B83517" w:rsidRDefault="00674C21" w:rsidP="00674C21">
      <w:pPr>
        <w:spacing w:line="240" w:lineRule="auto"/>
        <w:contextualSpacing/>
        <w:jc w:val="center"/>
        <w:rPr>
          <w:rFonts w:ascii="Times New Roman" w:hAnsi="Times New Roman" w:cs="Times New Roman"/>
          <w:b/>
          <w:sz w:val="18"/>
          <w:szCs w:val="18"/>
        </w:rPr>
      </w:pPr>
      <w:r w:rsidRPr="00B83517">
        <w:rPr>
          <w:rFonts w:ascii="Times New Roman" w:hAnsi="Times New Roman" w:cs="Times New Roman"/>
          <w:b/>
          <w:sz w:val="18"/>
          <w:szCs w:val="18"/>
        </w:rPr>
        <w:t>ПРОЕКТ</w:t>
      </w:r>
    </w:p>
    <w:p w:rsidR="00674C21" w:rsidRPr="00B83517" w:rsidRDefault="00674C21" w:rsidP="00674C21">
      <w:pPr>
        <w:spacing w:line="240" w:lineRule="auto"/>
        <w:contextualSpacing/>
        <w:jc w:val="center"/>
        <w:rPr>
          <w:rFonts w:ascii="Times New Roman" w:hAnsi="Times New Roman" w:cs="Times New Roman"/>
          <w:b/>
          <w:sz w:val="18"/>
          <w:szCs w:val="18"/>
        </w:rPr>
      </w:pPr>
      <w:r w:rsidRPr="00B83517">
        <w:rPr>
          <w:rFonts w:ascii="Times New Roman" w:hAnsi="Times New Roman" w:cs="Times New Roman"/>
          <w:sz w:val="18"/>
          <w:szCs w:val="18"/>
        </w:rPr>
        <w:t xml:space="preserve">       </w:t>
      </w:r>
      <w:r>
        <w:rPr>
          <w:rFonts w:ascii="Times New Roman" w:hAnsi="Times New Roman" w:cs="Times New Roman"/>
          <w:b/>
          <w:sz w:val="18"/>
          <w:szCs w:val="18"/>
        </w:rPr>
        <w:t>договора аренды земельного участка</w:t>
      </w:r>
    </w:p>
    <w:p w:rsidR="00674C21" w:rsidRPr="00B83517" w:rsidRDefault="00674C21" w:rsidP="00674C21">
      <w:pPr>
        <w:spacing w:line="240" w:lineRule="auto"/>
        <w:contextualSpacing/>
        <w:jc w:val="center"/>
        <w:rPr>
          <w:rFonts w:ascii="Times New Roman" w:hAnsi="Times New Roman" w:cs="Times New Roman"/>
          <w:sz w:val="18"/>
          <w:szCs w:val="18"/>
        </w:rPr>
      </w:pPr>
    </w:p>
    <w:p w:rsidR="00674C21" w:rsidRPr="00B83517" w:rsidRDefault="00674C21" w:rsidP="00674C21">
      <w:pPr>
        <w:spacing w:line="240" w:lineRule="auto"/>
        <w:contextualSpacing/>
        <w:jc w:val="center"/>
        <w:rPr>
          <w:rFonts w:ascii="Times New Roman" w:hAnsi="Times New Roman" w:cs="Times New Roman"/>
          <w:sz w:val="18"/>
          <w:szCs w:val="18"/>
        </w:rPr>
      </w:pPr>
      <w:r w:rsidRPr="00B83517">
        <w:rPr>
          <w:rFonts w:ascii="Times New Roman" w:hAnsi="Times New Roman" w:cs="Times New Roman"/>
          <w:sz w:val="18"/>
          <w:szCs w:val="18"/>
        </w:rPr>
        <w:t xml:space="preserve">Договор </w:t>
      </w:r>
    </w:p>
    <w:p w:rsidR="00674C21" w:rsidRPr="00B83517" w:rsidRDefault="00674C21" w:rsidP="00674C21">
      <w:pPr>
        <w:spacing w:line="240" w:lineRule="auto"/>
        <w:contextualSpacing/>
        <w:jc w:val="center"/>
        <w:rPr>
          <w:rFonts w:ascii="Times New Roman" w:hAnsi="Times New Roman" w:cs="Times New Roman"/>
          <w:sz w:val="18"/>
          <w:szCs w:val="18"/>
        </w:rPr>
      </w:pPr>
      <w:r w:rsidRPr="00B83517">
        <w:rPr>
          <w:rFonts w:ascii="Times New Roman" w:hAnsi="Times New Roman" w:cs="Times New Roman"/>
          <w:sz w:val="18"/>
          <w:szCs w:val="18"/>
        </w:rPr>
        <w:t xml:space="preserve">аренды   земельного  участка  </w:t>
      </w:r>
    </w:p>
    <w:p w:rsidR="00674C21" w:rsidRPr="00B83517" w:rsidRDefault="00674C21" w:rsidP="00674C21">
      <w:pPr>
        <w:spacing w:line="240" w:lineRule="auto"/>
        <w:contextualSpacing/>
        <w:jc w:val="center"/>
        <w:rPr>
          <w:rFonts w:ascii="Times New Roman" w:hAnsi="Times New Roman" w:cs="Times New Roman"/>
          <w:b/>
          <w:sz w:val="18"/>
          <w:szCs w:val="18"/>
        </w:rPr>
      </w:pPr>
    </w:p>
    <w:p w:rsidR="00674C21" w:rsidRPr="00B83517" w:rsidRDefault="00674C21" w:rsidP="00674C21">
      <w:pPr>
        <w:spacing w:line="240" w:lineRule="auto"/>
        <w:contextualSpacing/>
        <w:jc w:val="center"/>
        <w:rPr>
          <w:rFonts w:ascii="Times New Roman" w:hAnsi="Times New Roman" w:cs="Times New Roman"/>
          <w:sz w:val="18"/>
          <w:szCs w:val="18"/>
        </w:rPr>
      </w:pPr>
      <w:proofErr w:type="spellStart"/>
      <w:r w:rsidRPr="00B83517">
        <w:rPr>
          <w:rFonts w:ascii="Times New Roman" w:hAnsi="Times New Roman" w:cs="Times New Roman"/>
          <w:sz w:val="18"/>
          <w:szCs w:val="18"/>
        </w:rPr>
        <w:t>с</w:t>
      </w:r>
      <w:proofErr w:type="gramStart"/>
      <w:r w:rsidRPr="00B83517">
        <w:rPr>
          <w:rFonts w:ascii="Times New Roman" w:hAnsi="Times New Roman" w:cs="Times New Roman"/>
          <w:sz w:val="18"/>
          <w:szCs w:val="18"/>
        </w:rPr>
        <w:t>.Д</w:t>
      </w:r>
      <w:proofErr w:type="gramEnd"/>
      <w:r w:rsidRPr="00B83517">
        <w:rPr>
          <w:rFonts w:ascii="Times New Roman" w:hAnsi="Times New Roman" w:cs="Times New Roman"/>
          <w:sz w:val="18"/>
          <w:szCs w:val="18"/>
        </w:rPr>
        <w:t>убенки</w:t>
      </w:r>
      <w:proofErr w:type="spellEnd"/>
      <w:r w:rsidRPr="00B83517">
        <w:rPr>
          <w:rFonts w:ascii="Times New Roman" w:hAnsi="Times New Roman" w:cs="Times New Roman"/>
          <w:sz w:val="18"/>
          <w:szCs w:val="18"/>
        </w:rPr>
        <w:t xml:space="preserve">, Дубенского района Республики Мордовия               «__» __________2022г.  </w:t>
      </w:r>
    </w:p>
    <w:p w:rsidR="00674C21" w:rsidRPr="00B83517" w:rsidRDefault="00674C21" w:rsidP="00674C21">
      <w:pPr>
        <w:spacing w:line="240" w:lineRule="auto"/>
        <w:contextualSpacing/>
        <w:rPr>
          <w:rFonts w:ascii="Times New Roman" w:hAnsi="Times New Roman" w:cs="Times New Roman"/>
          <w:i/>
          <w:sz w:val="18"/>
          <w:szCs w:val="18"/>
        </w:rPr>
      </w:pPr>
    </w:p>
    <w:p w:rsidR="00674C21" w:rsidRPr="00B83517" w:rsidRDefault="00674C21" w:rsidP="00674C21">
      <w:pPr>
        <w:spacing w:line="240" w:lineRule="auto"/>
        <w:ind w:firstLine="709"/>
        <w:contextualSpacing/>
        <w:jc w:val="both"/>
        <w:rPr>
          <w:rFonts w:ascii="Times New Roman" w:hAnsi="Times New Roman" w:cs="Times New Roman"/>
          <w:sz w:val="18"/>
          <w:szCs w:val="18"/>
        </w:rPr>
      </w:pPr>
      <w:proofErr w:type="gramStart"/>
      <w:r w:rsidRPr="00B83517">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B83517">
        <w:rPr>
          <w:rFonts w:ascii="Times New Roman" w:hAnsi="Times New Roman" w:cs="Times New Roman"/>
          <w:b/>
          <w:sz w:val="18"/>
          <w:szCs w:val="18"/>
        </w:rPr>
        <w:t>Арендодатель</w:t>
      </w:r>
      <w:r w:rsidRPr="00B83517">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B83517">
        <w:rPr>
          <w:rFonts w:ascii="Times New Roman" w:hAnsi="Times New Roman" w:cs="Times New Roman"/>
          <w:sz w:val="18"/>
          <w:szCs w:val="18"/>
        </w:rPr>
        <w:t>щая</w:t>
      </w:r>
      <w:proofErr w:type="spellEnd"/>
      <w:r w:rsidRPr="00B83517">
        <w:rPr>
          <w:rFonts w:ascii="Times New Roman" w:hAnsi="Times New Roman" w:cs="Times New Roman"/>
          <w:sz w:val="18"/>
          <w:szCs w:val="18"/>
        </w:rPr>
        <w:t xml:space="preserve">)  на основании протокола    открытого аукциона  от ________2018г. (далее – </w:t>
      </w:r>
      <w:r w:rsidRPr="00B83517">
        <w:rPr>
          <w:rFonts w:ascii="Times New Roman" w:hAnsi="Times New Roman" w:cs="Times New Roman"/>
          <w:b/>
          <w:sz w:val="18"/>
          <w:szCs w:val="18"/>
        </w:rPr>
        <w:t>Арендатор</w:t>
      </w:r>
      <w:r w:rsidRPr="00B83517">
        <w:rPr>
          <w:rFonts w:ascii="Times New Roman" w:hAnsi="Times New Roman" w:cs="Times New Roman"/>
          <w:sz w:val="18"/>
          <w:szCs w:val="18"/>
        </w:rPr>
        <w:t xml:space="preserve">) с другой стороны, (далее – </w:t>
      </w:r>
      <w:r w:rsidRPr="00B83517">
        <w:rPr>
          <w:rFonts w:ascii="Times New Roman" w:hAnsi="Times New Roman" w:cs="Times New Roman"/>
          <w:b/>
          <w:sz w:val="18"/>
          <w:szCs w:val="18"/>
        </w:rPr>
        <w:t>Стороны</w:t>
      </w:r>
      <w:r w:rsidRPr="00B83517">
        <w:rPr>
          <w:rFonts w:ascii="Times New Roman" w:hAnsi="Times New Roman" w:cs="Times New Roman"/>
          <w:sz w:val="18"/>
          <w:szCs w:val="18"/>
        </w:rPr>
        <w:t xml:space="preserve">), заключили настоящий договор (далее – </w:t>
      </w:r>
      <w:r w:rsidRPr="00B83517">
        <w:rPr>
          <w:rFonts w:ascii="Times New Roman" w:hAnsi="Times New Roman" w:cs="Times New Roman"/>
          <w:b/>
          <w:sz w:val="18"/>
          <w:szCs w:val="18"/>
        </w:rPr>
        <w:t>Договор</w:t>
      </w:r>
      <w:proofErr w:type="gramEnd"/>
      <w:r w:rsidRPr="00B83517">
        <w:rPr>
          <w:rFonts w:ascii="Times New Roman" w:hAnsi="Times New Roman" w:cs="Times New Roman"/>
          <w:sz w:val="18"/>
          <w:szCs w:val="18"/>
        </w:rPr>
        <w:t>) о нижеследующем:</w:t>
      </w:r>
    </w:p>
    <w:p w:rsidR="00674C21" w:rsidRPr="00B83517" w:rsidRDefault="00674C21" w:rsidP="00674C21">
      <w:pPr>
        <w:spacing w:line="240" w:lineRule="auto"/>
        <w:ind w:firstLine="709"/>
        <w:contextualSpacing/>
        <w:jc w:val="both"/>
        <w:rPr>
          <w:rFonts w:ascii="Times New Roman" w:hAnsi="Times New Roman" w:cs="Times New Roman"/>
          <w:sz w:val="18"/>
          <w:szCs w:val="18"/>
        </w:rPr>
      </w:pPr>
    </w:p>
    <w:p w:rsidR="00674C21" w:rsidRPr="00B83517" w:rsidRDefault="00674C21" w:rsidP="00674C21">
      <w:pPr>
        <w:spacing w:line="240" w:lineRule="auto"/>
        <w:ind w:firstLine="709"/>
        <w:contextualSpacing/>
        <w:rPr>
          <w:rFonts w:ascii="Times New Roman" w:hAnsi="Times New Roman" w:cs="Times New Roman"/>
          <w:b/>
          <w:sz w:val="18"/>
          <w:szCs w:val="18"/>
        </w:rPr>
      </w:pPr>
      <w:r w:rsidRPr="00B83517">
        <w:rPr>
          <w:rFonts w:ascii="Times New Roman" w:hAnsi="Times New Roman" w:cs="Times New Roman"/>
          <w:b/>
          <w:sz w:val="18"/>
          <w:szCs w:val="18"/>
        </w:rPr>
        <w:t xml:space="preserve">                                                  1. Предмет договора</w:t>
      </w:r>
    </w:p>
    <w:p w:rsidR="00674C21" w:rsidRPr="00B83517" w:rsidRDefault="00674C21" w:rsidP="00674C21">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B83517">
        <w:rPr>
          <w:rFonts w:ascii="Times New Roman" w:hAnsi="Times New Roman" w:cs="Times New Roman"/>
          <w:sz w:val="18"/>
          <w:szCs w:val="18"/>
        </w:rPr>
        <w:t xml:space="preserve">1.1. Согласно настоящему договору </w:t>
      </w:r>
      <w:r w:rsidRPr="00B83517">
        <w:rPr>
          <w:rFonts w:ascii="Times New Roman" w:hAnsi="Times New Roman" w:cs="Times New Roman"/>
          <w:b/>
          <w:sz w:val="18"/>
          <w:szCs w:val="18"/>
        </w:rPr>
        <w:t>«Арендодатель»</w:t>
      </w:r>
      <w:r w:rsidRPr="00B83517">
        <w:rPr>
          <w:rFonts w:ascii="Times New Roman" w:hAnsi="Times New Roman" w:cs="Times New Roman"/>
          <w:sz w:val="18"/>
          <w:szCs w:val="18"/>
        </w:rPr>
        <w:t xml:space="preserve"> предоставляет </w:t>
      </w:r>
      <w:r w:rsidRPr="00B83517">
        <w:rPr>
          <w:rFonts w:ascii="Times New Roman" w:hAnsi="Times New Roman" w:cs="Times New Roman"/>
          <w:b/>
          <w:sz w:val="18"/>
          <w:szCs w:val="18"/>
        </w:rPr>
        <w:t>«Арендатору»</w:t>
      </w:r>
      <w:r w:rsidRPr="00B83517">
        <w:rPr>
          <w:rFonts w:ascii="Times New Roman" w:hAnsi="Times New Roman" w:cs="Times New Roman"/>
          <w:sz w:val="18"/>
          <w:szCs w:val="18"/>
        </w:rPr>
        <w:t xml:space="preserve">  </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в аренду земельный участок из</w:t>
      </w:r>
      <w:r w:rsidRPr="00B83517">
        <w:rPr>
          <w:rFonts w:ascii="Times New Roman" w:hAnsi="Times New Roman" w:cs="Times New Roman"/>
          <w:b/>
          <w:sz w:val="18"/>
          <w:szCs w:val="18"/>
        </w:rPr>
        <w:t xml:space="preserve"> </w:t>
      </w:r>
      <w:r w:rsidRPr="00B83517">
        <w:rPr>
          <w:rFonts w:ascii="Times New Roman" w:hAnsi="Times New Roman" w:cs="Times New Roman"/>
          <w:sz w:val="18"/>
          <w:szCs w:val="18"/>
        </w:rPr>
        <w:t xml:space="preserve">категории земель земли населенных пунктов,  для  ____________ с кадастровым номером 13:06:0102001:___,  общей площадью _____ </w:t>
      </w:r>
      <w:proofErr w:type="spellStart"/>
      <w:r w:rsidRPr="00B83517">
        <w:rPr>
          <w:rFonts w:ascii="Times New Roman" w:hAnsi="Times New Roman" w:cs="Times New Roman"/>
          <w:sz w:val="18"/>
          <w:szCs w:val="18"/>
        </w:rPr>
        <w:t>кв.м</w:t>
      </w:r>
      <w:proofErr w:type="spellEnd"/>
      <w:r w:rsidRPr="00B83517">
        <w:rPr>
          <w:rFonts w:ascii="Times New Roman" w:hAnsi="Times New Roman" w:cs="Times New Roman"/>
          <w:sz w:val="18"/>
          <w:szCs w:val="18"/>
        </w:rPr>
        <w:t>.,</w:t>
      </w:r>
      <w:r w:rsidRPr="00B83517">
        <w:rPr>
          <w:rFonts w:ascii="Times New Roman" w:hAnsi="Times New Roman" w:cs="Times New Roman"/>
          <w:b/>
          <w:sz w:val="18"/>
          <w:szCs w:val="18"/>
        </w:rPr>
        <w:t xml:space="preserve"> </w:t>
      </w:r>
      <w:proofErr w:type="gramStart"/>
      <w:r w:rsidRPr="00B83517">
        <w:rPr>
          <w:rFonts w:ascii="Times New Roman" w:hAnsi="Times New Roman" w:cs="Times New Roman"/>
          <w:sz w:val="18"/>
          <w:szCs w:val="18"/>
        </w:rPr>
        <w:t>расположенного</w:t>
      </w:r>
      <w:proofErr w:type="gramEnd"/>
      <w:r w:rsidRPr="00B83517">
        <w:rPr>
          <w:rFonts w:ascii="Times New Roman" w:hAnsi="Times New Roman" w:cs="Times New Roman"/>
          <w:sz w:val="18"/>
          <w:szCs w:val="18"/>
        </w:rPr>
        <w:t xml:space="preserve"> по адресу: Республика Мордовия, Дубенский район, </w:t>
      </w:r>
      <w:proofErr w:type="spellStart"/>
      <w:r w:rsidRPr="00B83517">
        <w:rPr>
          <w:rFonts w:ascii="Times New Roman" w:hAnsi="Times New Roman" w:cs="Times New Roman"/>
          <w:sz w:val="18"/>
          <w:szCs w:val="18"/>
        </w:rPr>
        <w:t>с</w:t>
      </w:r>
      <w:proofErr w:type="gramStart"/>
      <w:r w:rsidRPr="00B83517">
        <w:rPr>
          <w:rFonts w:ascii="Times New Roman" w:hAnsi="Times New Roman" w:cs="Times New Roman"/>
          <w:sz w:val="18"/>
          <w:szCs w:val="18"/>
        </w:rPr>
        <w:t>.Д</w:t>
      </w:r>
      <w:proofErr w:type="gramEnd"/>
      <w:r w:rsidRPr="00B83517">
        <w:rPr>
          <w:rFonts w:ascii="Times New Roman" w:hAnsi="Times New Roman" w:cs="Times New Roman"/>
          <w:sz w:val="18"/>
          <w:szCs w:val="18"/>
        </w:rPr>
        <w:t>убенки</w:t>
      </w:r>
      <w:proofErr w:type="spellEnd"/>
      <w:r w:rsidRPr="00B83517">
        <w:rPr>
          <w:rFonts w:ascii="Times New Roman" w:hAnsi="Times New Roman" w:cs="Times New Roman"/>
          <w:sz w:val="18"/>
          <w:szCs w:val="18"/>
        </w:rPr>
        <w:t>, _____________,.</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 xml:space="preserve">           1.2.  Срок аренды земельного участка </w:t>
      </w:r>
      <w:r w:rsidRPr="00B83517">
        <w:rPr>
          <w:rFonts w:ascii="Times New Roman" w:hAnsi="Times New Roman" w:cs="Times New Roman"/>
          <w:b/>
          <w:sz w:val="18"/>
          <w:szCs w:val="18"/>
        </w:rPr>
        <w:t xml:space="preserve"> </w:t>
      </w:r>
      <w:r w:rsidRPr="00B83517">
        <w:rPr>
          <w:rFonts w:ascii="Times New Roman" w:hAnsi="Times New Roman" w:cs="Times New Roman"/>
          <w:sz w:val="18"/>
          <w:szCs w:val="18"/>
        </w:rPr>
        <w:t xml:space="preserve"> 18 (восемнадцать) месяцев.        </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 xml:space="preserve">           1.3. Обременения земельного участка – ограничения предусмотренные статьей 56 Земельного кодекса Российской Федерации, срок с 11.07.2016г, реквизиты основания: справка о балансовой стоимости принадлежности объекта основных средств от 10.10.203г №103-6767, выдан Филиал ОАО «МРСК Волги»- «Мордовэнерго».</w:t>
      </w:r>
    </w:p>
    <w:p w:rsidR="00674C21" w:rsidRPr="00B83517" w:rsidRDefault="00674C21" w:rsidP="00674C21">
      <w:pPr>
        <w:widowControl w:val="0"/>
        <w:shd w:val="clear" w:color="auto" w:fill="FFFFFF"/>
        <w:tabs>
          <w:tab w:val="left" w:pos="993"/>
          <w:tab w:val="left" w:pos="1134"/>
        </w:tabs>
        <w:autoSpaceDE w:val="0"/>
        <w:autoSpaceDN w:val="0"/>
        <w:adjustRightInd w:val="0"/>
        <w:spacing w:line="240" w:lineRule="auto"/>
        <w:contextualSpacing/>
        <w:jc w:val="both"/>
        <w:rPr>
          <w:rFonts w:ascii="Times New Roman" w:hAnsi="Times New Roman" w:cs="Times New Roman"/>
          <w:sz w:val="18"/>
          <w:szCs w:val="18"/>
          <w:lang w:eastAsia="ar-SA"/>
        </w:rPr>
      </w:pPr>
      <w:r w:rsidRPr="00B83517">
        <w:rPr>
          <w:rFonts w:ascii="Times New Roman" w:hAnsi="Times New Roman" w:cs="Times New Roman"/>
          <w:sz w:val="18"/>
          <w:szCs w:val="18"/>
        </w:rPr>
        <w:t xml:space="preserve">           </w:t>
      </w:r>
    </w:p>
    <w:p w:rsidR="00674C21" w:rsidRPr="00B83517" w:rsidRDefault="00674C21" w:rsidP="00674C21">
      <w:pPr>
        <w:spacing w:line="240" w:lineRule="auto"/>
        <w:ind w:firstLine="709"/>
        <w:contextualSpacing/>
        <w:jc w:val="center"/>
        <w:rPr>
          <w:rFonts w:ascii="Times New Roman" w:hAnsi="Times New Roman" w:cs="Times New Roman"/>
          <w:b/>
          <w:bCs/>
          <w:sz w:val="18"/>
          <w:szCs w:val="18"/>
        </w:rPr>
      </w:pPr>
      <w:r w:rsidRPr="00B83517">
        <w:rPr>
          <w:rFonts w:ascii="Times New Roman" w:hAnsi="Times New Roman" w:cs="Times New Roman"/>
          <w:b/>
          <w:bCs/>
          <w:sz w:val="18"/>
          <w:szCs w:val="18"/>
        </w:rPr>
        <w:t>2.  Срок действия  Договора</w:t>
      </w:r>
    </w:p>
    <w:p w:rsidR="00674C21" w:rsidRPr="00B83517" w:rsidRDefault="00674C21" w:rsidP="00674C21">
      <w:pPr>
        <w:numPr>
          <w:ilvl w:val="1"/>
          <w:numId w:val="30"/>
        </w:numPr>
        <w:suppressAutoHyphens/>
        <w:autoSpaceDE w:val="0"/>
        <w:spacing w:after="0" w:line="240" w:lineRule="auto"/>
        <w:contextualSpacing/>
        <w:jc w:val="both"/>
        <w:rPr>
          <w:rFonts w:ascii="Times New Roman" w:hAnsi="Times New Roman" w:cs="Times New Roman"/>
          <w:b/>
          <w:sz w:val="18"/>
          <w:szCs w:val="18"/>
        </w:rPr>
      </w:pPr>
      <w:r w:rsidRPr="00B83517">
        <w:rPr>
          <w:rFonts w:ascii="Times New Roman" w:hAnsi="Times New Roman" w:cs="Times New Roman"/>
          <w:sz w:val="18"/>
          <w:szCs w:val="18"/>
        </w:rPr>
        <w:t xml:space="preserve">Срок  аренды Участка      устанавливается </w:t>
      </w:r>
      <w:r w:rsidRPr="00B83517">
        <w:rPr>
          <w:rFonts w:ascii="Times New Roman" w:hAnsi="Times New Roman" w:cs="Times New Roman"/>
          <w:b/>
          <w:sz w:val="18"/>
          <w:szCs w:val="18"/>
        </w:rPr>
        <w:t>с  «___» ______ 2022 года  по  «____» _________   2023года.</w:t>
      </w:r>
    </w:p>
    <w:p w:rsidR="00674C21" w:rsidRPr="00B83517" w:rsidRDefault="00674C21" w:rsidP="00674C21">
      <w:pPr>
        <w:autoSpaceDE w:val="0"/>
        <w:spacing w:line="240" w:lineRule="auto"/>
        <w:ind w:firstLine="709"/>
        <w:contextualSpacing/>
        <w:jc w:val="both"/>
        <w:rPr>
          <w:rFonts w:ascii="Times New Roman" w:hAnsi="Times New Roman" w:cs="Times New Roman"/>
          <w:b/>
          <w:bCs/>
          <w:sz w:val="18"/>
          <w:szCs w:val="18"/>
        </w:rPr>
      </w:pPr>
    </w:p>
    <w:p w:rsidR="00674C21" w:rsidRPr="00B83517" w:rsidRDefault="00674C21" w:rsidP="00674C21">
      <w:pPr>
        <w:autoSpaceDE w:val="0"/>
        <w:spacing w:line="240" w:lineRule="auto"/>
        <w:ind w:firstLine="709"/>
        <w:contextualSpacing/>
        <w:jc w:val="both"/>
        <w:rPr>
          <w:rFonts w:ascii="Times New Roman" w:hAnsi="Times New Roman" w:cs="Times New Roman"/>
          <w:sz w:val="18"/>
          <w:szCs w:val="18"/>
        </w:rPr>
      </w:pPr>
      <w:r w:rsidRPr="00B83517">
        <w:rPr>
          <w:rFonts w:ascii="Times New Roman" w:hAnsi="Times New Roman" w:cs="Times New Roman"/>
          <w:b/>
          <w:bCs/>
          <w:sz w:val="18"/>
          <w:szCs w:val="18"/>
        </w:rPr>
        <w:t xml:space="preserve">                    3. Размер   и   условия   внесения   арендной   платы</w:t>
      </w:r>
    </w:p>
    <w:p w:rsidR="00674C21" w:rsidRPr="00B83517" w:rsidRDefault="00674C21" w:rsidP="00674C21">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B83517">
        <w:rPr>
          <w:rFonts w:ascii="Times New Roman" w:hAnsi="Times New Roman" w:cs="Times New Roman"/>
          <w:bCs/>
          <w:sz w:val="18"/>
          <w:szCs w:val="18"/>
        </w:rPr>
        <w:t xml:space="preserve">3.1. </w:t>
      </w:r>
      <w:r w:rsidRPr="00B83517">
        <w:rPr>
          <w:rFonts w:ascii="Times New Roman" w:hAnsi="Times New Roman" w:cs="Times New Roman"/>
          <w:sz w:val="18"/>
          <w:szCs w:val="18"/>
        </w:rPr>
        <w:t>Размер годовой арендной платы составляет</w:t>
      </w:r>
      <w:proofErr w:type="gramStart"/>
      <w:r w:rsidRPr="00B83517">
        <w:rPr>
          <w:rFonts w:ascii="Times New Roman" w:hAnsi="Times New Roman" w:cs="Times New Roman"/>
          <w:sz w:val="18"/>
          <w:szCs w:val="18"/>
        </w:rPr>
        <w:t xml:space="preserve"> __________ (_________) </w:t>
      </w:r>
      <w:proofErr w:type="gramEnd"/>
      <w:r w:rsidRPr="00B83517">
        <w:rPr>
          <w:rFonts w:ascii="Times New Roman" w:hAnsi="Times New Roman" w:cs="Times New Roman"/>
          <w:sz w:val="18"/>
          <w:szCs w:val="18"/>
        </w:rPr>
        <w:t xml:space="preserve">рублей. </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b/>
          <w:color w:val="993366"/>
          <w:sz w:val="18"/>
          <w:szCs w:val="18"/>
        </w:rPr>
      </w:pPr>
      <w:r w:rsidRPr="00B83517">
        <w:rPr>
          <w:rFonts w:ascii="Times New Roman" w:hAnsi="Times New Roman" w:cs="Times New Roman"/>
          <w:iCs/>
          <w:color w:val="000000"/>
          <w:spacing w:val="-1"/>
          <w:sz w:val="18"/>
          <w:szCs w:val="18"/>
        </w:rPr>
        <w:t xml:space="preserve">          3.2.</w:t>
      </w:r>
      <w:r w:rsidRPr="00B83517">
        <w:rPr>
          <w:rFonts w:ascii="Times New Roman" w:hAnsi="Times New Roman" w:cs="Times New Roman"/>
          <w:bCs/>
          <w:sz w:val="18"/>
          <w:szCs w:val="18"/>
        </w:rPr>
        <w:t xml:space="preserve">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B83517">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w:t>
      </w:r>
      <w:proofErr w:type="gramStart"/>
      <w:r w:rsidRPr="00B83517">
        <w:rPr>
          <w:rFonts w:ascii="Times New Roman" w:hAnsi="Times New Roman" w:cs="Times New Roman"/>
          <w:sz w:val="18"/>
          <w:szCs w:val="18"/>
        </w:rPr>
        <w:t xml:space="preserve">: _______(_________) </w:t>
      </w:r>
      <w:proofErr w:type="gramEnd"/>
      <w:r w:rsidRPr="00B83517">
        <w:rPr>
          <w:rFonts w:ascii="Times New Roman" w:hAnsi="Times New Roman" w:cs="Times New Roman"/>
          <w:sz w:val="18"/>
          <w:szCs w:val="18"/>
        </w:rPr>
        <w:t>рублей 00 копеек, без НДС</w:t>
      </w:r>
      <w:r w:rsidRPr="00B83517">
        <w:rPr>
          <w:rFonts w:ascii="Times New Roman" w:hAnsi="Times New Roman" w:cs="Times New Roman"/>
          <w:b/>
          <w:color w:val="993366"/>
          <w:sz w:val="18"/>
          <w:szCs w:val="18"/>
        </w:rPr>
        <w:t>.</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noProof/>
          <w:sz w:val="18"/>
          <w:szCs w:val="18"/>
        </w:rPr>
      </w:pPr>
      <w:r w:rsidRPr="00B83517">
        <w:rPr>
          <w:rFonts w:ascii="Times New Roman" w:hAnsi="Times New Roman" w:cs="Times New Roman"/>
          <w:noProof/>
          <w:sz w:val="18"/>
          <w:szCs w:val="18"/>
        </w:rPr>
        <w:t xml:space="preserve">        3.3</w:t>
      </w:r>
      <w:r w:rsidRPr="00B83517">
        <w:rPr>
          <w:rFonts w:ascii="Times New Roman" w:hAnsi="Times New Roman" w:cs="Times New Roman"/>
          <w:sz w:val="18"/>
          <w:szCs w:val="18"/>
        </w:rPr>
        <w:t>. З</w:t>
      </w:r>
      <w:r w:rsidRPr="00B83517">
        <w:rPr>
          <w:rFonts w:ascii="Times New Roman" w:hAnsi="Times New Roman" w:cs="Times New Roman"/>
          <w:color w:val="000000"/>
          <w:spacing w:val="1"/>
          <w:sz w:val="18"/>
          <w:szCs w:val="18"/>
        </w:rPr>
        <w:t>адаток  в  сумме</w:t>
      </w:r>
      <w:proofErr w:type="gramStart"/>
      <w:r w:rsidRPr="00B83517">
        <w:rPr>
          <w:rFonts w:ascii="Times New Roman" w:hAnsi="Times New Roman" w:cs="Times New Roman"/>
          <w:color w:val="000000"/>
          <w:spacing w:val="1"/>
          <w:sz w:val="18"/>
          <w:szCs w:val="18"/>
        </w:rPr>
        <w:t xml:space="preserve">  _______</w:t>
      </w:r>
      <w:r w:rsidRPr="00B83517">
        <w:rPr>
          <w:rFonts w:ascii="Times New Roman" w:hAnsi="Times New Roman" w:cs="Times New Roman"/>
          <w:color w:val="FF0000"/>
          <w:spacing w:val="1"/>
          <w:sz w:val="18"/>
          <w:szCs w:val="18"/>
        </w:rPr>
        <w:t xml:space="preserve"> </w:t>
      </w:r>
      <w:r w:rsidRPr="00B83517">
        <w:rPr>
          <w:rFonts w:ascii="Times New Roman" w:hAnsi="Times New Roman" w:cs="Times New Roman"/>
          <w:spacing w:val="1"/>
          <w:sz w:val="18"/>
          <w:szCs w:val="18"/>
        </w:rPr>
        <w:t xml:space="preserve">(_______) </w:t>
      </w:r>
      <w:proofErr w:type="gramEnd"/>
      <w:r w:rsidRPr="00B83517">
        <w:rPr>
          <w:rFonts w:ascii="Times New Roman" w:hAnsi="Times New Roman" w:cs="Times New Roman"/>
          <w:spacing w:val="1"/>
          <w:sz w:val="18"/>
          <w:szCs w:val="18"/>
        </w:rPr>
        <w:t>рублей 00 копеек</w:t>
      </w:r>
      <w:r w:rsidRPr="00B83517">
        <w:rPr>
          <w:rFonts w:ascii="Times New Roman" w:hAnsi="Times New Roman" w:cs="Times New Roman"/>
          <w:color w:val="000000"/>
          <w:spacing w:val="1"/>
          <w:sz w:val="18"/>
          <w:szCs w:val="18"/>
        </w:rPr>
        <w:t>,  внесенный   согласно платежного поручения от ______2022г. № _____,   засчитывается  в  счет     арендной платы за  земельный  участок.</w:t>
      </w:r>
    </w:p>
    <w:p w:rsidR="00674C21" w:rsidRPr="00B83517" w:rsidRDefault="00674C21" w:rsidP="00674C21">
      <w:pPr>
        <w:spacing w:line="240" w:lineRule="auto"/>
        <w:contextualSpacing/>
        <w:jc w:val="both"/>
        <w:rPr>
          <w:rFonts w:ascii="Times New Roman" w:hAnsi="Times New Roman" w:cs="Times New Roman"/>
          <w:color w:val="000000"/>
          <w:spacing w:val="1"/>
          <w:sz w:val="18"/>
          <w:szCs w:val="18"/>
        </w:rPr>
      </w:pPr>
      <w:r w:rsidRPr="00B83517">
        <w:rPr>
          <w:rFonts w:ascii="Times New Roman" w:hAnsi="Times New Roman" w:cs="Times New Roman"/>
          <w:color w:val="000000"/>
          <w:spacing w:val="1"/>
          <w:sz w:val="18"/>
          <w:szCs w:val="18"/>
        </w:rPr>
        <w:t xml:space="preserve">        3.4</w:t>
      </w:r>
      <w:r w:rsidRPr="00B83517">
        <w:rPr>
          <w:rFonts w:ascii="Times New Roman" w:hAnsi="Times New Roman" w:cs="Times New Roman"/>
          <w:b/>
          <w:color w:val="000000"/>
          <w:spacing w:val="1"/>
          <w:sz w:val="18"/>
          <w:szCs w:val="18"/>
        </w:rPr>
        <w:t xml:space="preserve">. </w:t>
      </w:r>
      <w:r w:rsidRPr="00B83517">
        <w:rPr>
          <w:rFonts w:ascii="Times New Roman" w:hAnsi="Times New Roman" w:cs="Times New Roman"/>
          <w:color w:val="000000"/>
          <w:spacing w:val="1"/>
          <w:sz w:val="18"/>
          <w:szCs w:val="18"/>
        </w:rPr>
        <w:t>За  вычетом  суммы  задатка</w:t>
      </w:r>
      <w:r w:rsidRPr="00B83517">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w:t>
      </w:r>
      <w:proofErr w:type="gramStart"/>
      <w:r w:rsidRPr="00B83517">
        <w:rPr>
          <w:rFonts w:ascii="Times New Roman" w:hAnsi="Times New Roman" w:cs="Times New Roman"/>
          <w:b/>
          <w:color w:val="000000"/>
          <w:spacing w:val="1"/>
          <w:sz w:val="18"/>
          <w:szCs w:val="18"/>
        </w:rPr>
        <w:t xml:space="preserve">_________ (_______) </w:t>
      </w:r>
      <w:proofErr w:type="gramEnd"/>
      <w:r w:rsidRPr="00B83517">
        <w:rPr>
          <w:rFonts w:ascii="Times New Roman" w:hAnsi="Times New Roman" w:cs="Times New Roman"/>
          <w:b/>
          <w:color w:val="000000"/>
          <w:spacing w:val="1"/>
          <w:sz w:val="18"/>
          <w:szCs w:val="18"/>
        </w:rPr>
        <w:t>рублей _____ копеек</w:t>
      </w:r>
      <w:r w:rsidRPr="00B83517">
        <w:rPr>
          <w:rFonts w:ascii="Times New Roman" w:hAnsi="Times New Roman" w:cs="Times New Roman"/>
          <w:color w:val="000000"/>
          <w:spacing w:val="1"/>
          <w:sz w:val="18"/>
          <w:szCs w:val="18"/>
        </w:rPr>
        <w:t xml:space="preserve">, которые должны  быть </w:t>
      </w:r>
      <w:r w:rsidRPr="00B83517">
        <w:rPr>
          <w:rFonts w:ascii="Times New Roman" w:hAnsi="Times New Roman" w:cs="Times New Roman"/>
          <w:spacing w:val="1"/>
          <w:sz w:val="18"/>
          <w:szCs w:val="18"/>
        </w:rPr>
        <w:t xml:space="preserve"> внесены   в</w:t>
      </w:r>
      <w:r w:rsidRPr="00B83517">
        <w:rPr>
          <w:rFonts w:ascii="Times New Roman" w:hAnsi="Times New Roman" w:cs="Times New Roman"/>
          <w:color w:val="000000"/>
          <w:spacing w:val="1"/>
          <w:sz w:val="18"/>
          <w:szCs w:val="18"/>
        </w:rPr>
        <w:t xml:space="preserve">  безналичном порядке  на  расчетный  счет Арендатора: </w:t>
      </w:r>
    </w:p>
    <w:p w:rsidR="00674C21" w:rsidRPr="00B83517" w:rsidRDefault="00674C21" w:rsidP="00674C21">
      <w:pPr>
        <w:pStyle w:val="13"/>
        <w:ind w:firstLine="567"/>
        <w:contextualSpacing/>
        <w:jc w:val="both"/>
        <w:rPr>
          <w:rFonts w:ascii="Times New Roman" w:hAnsi="Times New Roman" w:cs="Times New Roman"/>
          <w:sz w:val="18"/>
          <w:szCs w:val="18"/>
        </w:rPr>
      </w:pPr>
      <w:proofErr w:type="gramStart"/>
      <w:r w:rsidRPr="00B83517">
        <w:rPr>
          <w:rFonts w:ascii="Times New Roman" w:hAnsi="Times New Roman" w:cs="Times New Roman"/>
          <w:snapToGrid w:val="0"/>
          <w:sz w:val="18"/>
          <w:szCs w:val="18"/>
        </w:rPr>
        <w:t>р</w:t>
      </w:r>
      <w:proofErr w:type="gramEnd"/>
      <w:r w:rsidRPr="00B83517">
        <w:rPr>
          <w:rFonts w:ascii="Times New Roman" w:hAnsi="Times New Roman" w:cs="Times New Roman"/>
          <w:snapToGrid w:val="0"/>
          <w:sz w:val="18"/>
          <w:szCs w:val="18"/>
        </w:rPr>
        <w:t xml:space="preserve">/с  </w:t>
      </w:r>
      <w:r w:rsidRPr="00B83517">
        <w:rPr>
          <w:rFonts w:ascii="Times New Roman" w:hAnsi="Times New Roman" w:cs="Times New Roman"/>
          <w:sz w:val="18"/>
          <w:szCs w:val="18"/>
        </w:rPr>
        <w:t>03100643000000010900, кс 40102810345370000076, БИК 018952501, ИНН - 1306073569, КПП - 130601001, КБК 90011105013050000120, ОКТМО - 89616410,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B83517">
        <w:rPr>
          <w:rFonts w:ascii="Times New Roman" w:eastAsia="MS Mincho" w:hAnsi="Times New Roman" w:cs="Times New Roman"/>
          <w:sz w:val="18"/>
          <w:szCs w:val="18"/>
        </w:rPr>
        <w:t xml:space="preserve"> </w:t>
      </w:r>
      <w:r w:rsidRPr="00B83517">
        <w:rPr>
          <w:rFonts w:ascii="Times New Roman" w:hAnsi="Times New Roman" w:cs="Times New Roman"/>
          <w:b/>
          <w:i/>
          <w:sz w:val="18"/>
          <w:szCs w:val="18"/>
        </w:rPr>
        <w:t xml:space="preserve">– Доходы, получаемые в виде арендной платы за земельные участки. </w:t>
      </w:r>
    </w:p>
    <w:p w:rsidR="00674C21" w:rsidRPr="00B83517" w:rsidRDefault="00674C21" w:rsidP="00674C21">
      <w:pPr>
        <w:spacing w:line="240" w:lineRule="auto"/>
        <w:contextualSpacing/>
        <w:jc w:val="both"/>
        <w:rPr>
          <w:rFonts w:ascii="Times New Roman" w:hAnsi="Times New Roman" w:cs="Times New Roman"/>
          <w:color w:val="333333"/>
          <w:sz w:val="18"/>
          <w:szCs w:val="18"/>
        </w:rPr>
      </w:pPr>
      <w:r w:rsidRPr="00B83517">
        <w:rPr>
          <w:rFonts w:ascii="Times New Roman" w:hAnsi="Times New Roman" w:cs="Times New Roman"/>
          <w:sz w:val="18"/>
          <w:szCs w:val="18"/>
        </w:rPr>
        <w:t xml:space="preserve">        3.5.</w:t>
      </w:r>
      <w:r w:rsidRPr="00B83517">
        <w:rPr>
          <w:rFonts w:ascii="Times New Roman" w:hAnsi="Times New Roman" w:cs="Times New Roman"/>
          <w:b/>
          <w:i/>
          <w:sz w:val="18"/>
          <w:szCs w:val="18"/>
        </w:rPr>
        <w:t xml:space="preserve"> </w:t>
      </w:r>
      <w:r w:rsidRPr="00B83517">
        <w:rPr>
          <w:rFonts w:ascii="Times New Roman" w:hAnsi="Times New Roman" w:cs="Times New Roman"/>
          <w:b/>
          <w:bCs/>
          <w:sz w:val="18"/>
          <w:szCs w:val="18"/>
        </w:rPr>
        <w:t xml:space="preserve"> </w:t>
      </w:r>
      <w:r w:rsidRPr="00B83517">
        <w:rPr>
          <w:rFonts w:ascii="Times New Roman" w:hAnsi="Times New Roman" w:cs="Times New Roman"/>
          <w:sz w:val="18"/>
          <w:szCs w:val="18"/>
        </w:rPr>
        <w:t xml:space="preserve"> Арендатор вносит арендную плату </w:t>
      </w:r>
      <w:r w:rsidRPr="00B83517">
        <w:rPr>
          <w:rFonts w:ascii="Times New Roman" w:hAnsi="Times New Roman" w:cs="Times New Roman"/>
          <w:noProof/>
          <w:sz w:val="18"/>
          <w:szCs w:val="1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B83517">
        <w:rPr>
          <w:rFonts w:ascii="Times New Roman" w:hAnsi="Times New Roman" w:cs="Times New Roman"/>
          <w:sz w:val="18"/>
          <w:szCs w:val="18"/>
        </w:rPr>
        <w:t xml:space="preserve"> путем перечисления</w:t>
      </w:r>
      <w:r w:rsidRPr="00B83517">
        <w:rPr>
          <w:rFonts w:ascii="Times New Roman" w:hAnsi="Times New Roman" w:cs="Times New Roman"/>
          <w:color w:val="333333"/>
          <w:sz w:val="18"/>
          <w:szCs w:val="18"/>
        </w:rPr>
        <w:t>.</w:t>
      </w:r>
    </w:p>
    <w:p w:rsidR="00674C21" w:rsidRPr="00B83517" w:rsidRDefault="00674C21" w:rsidP="00674C21">
      <w:pPr>
        <w:pStyle w:val="13"/>
        <w:ind w:firstLine="567"/>
        <w:contextualSpacing/>
        <w:jc w:val="both"/>
        <w:rPr>
          <w:rFonts w:ascii="Times New Roman" w:hAnsi="Times New Roman" w:cs="Times New Roman"/>
          <w:color w:val="333333"/>
          <w:sz w:val="18"/>
          <w:szCs w:val="18"/>
          <w:lang w:eastAsia="ru-RU"/>
        </w:rPr>
      </w:pPr>
      <w:r w:rsidRPr="00B83517">
        <w:rPr>
          <w:rFonts w:ascii="Times New Roman" w:hAnsi="Times New Roman" w:cs="Times New Roman"/>
          <w:color w:val="333333"/>
          <w:sz w:val="18"/>
          <w:szCs w:val="18"/>
          <w:lang w:eastAsia="ru-RU"/>
        </w:rPr>
        <w:t>3.6. Изменение размера арендной платы и порядка ее внесения осуществляется путем подписания дополнительного соглашения к настоящему Договору</w:t>
      </w:r>
    </w:p>
    <w:p w:rsidR="00674C21" w:rsidRPr="00B83517" w:rsidRDefault="00674C21" w:rsidP="00674C21">
      <w:pPr>
        <w:widowControl w:val="0"/>
        <w:tabs>
          <w:tab w:val="left" w:pos="709"/>
          <w:tab w:val="left" w:pos="7680"/>
        </w:tabs>
        <w:autoSpaceDE w:val="0"/>
        <w:spacing w:line="240" w:lineRule="auto"/>
        <w:contextualSpacing/>
        <w:jc w:val="both"/>
        <w:rPr>
          <w:rFonts w:ascii="Times New Roman" w:hAnsi="Times New Roman" w:cs="Times New Roman"/>
          <w:sz w:val="18"/>
          <w:szCs w:val="18"/>
          <w:lang w:eastAsia="ar-SA"/>
        </w:rPr>
      </w:pPr>
      <w:r w:rsidRPr="00B83517">
        <w:rPr>
          <w:rFonts w:ascii="Times New Roman" w:hAnsi="Times New Roman" w:cs="Times New Roman"/>
          <w:bCs/>
          <w:sz w:val="18"/>
          <w:szCs w:val="18"/>
        </w:rPr>
        <w:t xml:space="preserve">        3.7.</w:t>
      </w:r>
      <w:r w:rsidRPr="00B83517">
        <w:rPr>
          <w:rFonts w:ascii="Times New Roman" w:hAnsi="Times New Roman" w:cs="Times New Roman"/>
          <w:b/>
          <w:bCs/>
          <w:sz w:val="18"/>
          <w:szCs w:val="18"/>
        </w:rPr>
        <w:t xml:space="preserve">  </w:t>
      </w:r>
      <w:r w:rsidRPr="00B83517">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674C21" w:rsidRPr="00B83517" w:rsidRDefault="00674C21" w:rsidP="00674C21">
      <w:pPr>
        <w:autoSpaceDE w:val="0"/>
        <w:spacing w:line="240" w:lineRule="auto"/>
        <w:contextualSpacing/>
        <w:rPr>
          <w:rFonts w:ascii="Times New Roman" w:hAnsi="Times New Roman" w:cs="Times New Roman"/>
          <w:b/>
          <w:sz w:val="18"/>
          <w:szCs w:val="18"/>
        </w:rPr>
      </w:pPr>
    </w:p>
    <w:p w:rsidR="00674C21" w:rsidRPr="00B83517" w:rsidRDefault="00674C21" w:rsidP="00674C21">
      <w:pPr>
        <w:widowControl w:val="0"/>
        <w:shd w:val="clear" w:color="auto" w:fill="FFFFFF"/>
        <w:tabs>
          <w:tab w:val="left" w:pos="993"/>
        </w:tabs>
        <w:autoSpaceDE w:val="0"/>
        <w:autoSpaceDN w:val="0"/>
        <w:adjustRightInd w:val="0"/>
        <w:spacing w:line="240" w:lineRule="auto"/>
        <w:ind w:firstLine="567"/>
        <w:contextualSpacing/>
        <w:jc w:val="center"/>
        <w:rPr>
          <w:rFonts w:ascii="Times New Roman" w:hAnsi="Times New Roman" w:cs="Times New Roman"/>
          <w:sz w:val="18"/>
          <w:szCs w:val="18"/>
        </w:rPr>
      </w:pPr>
      <w:r w:rsidRPr="00B83517">
        <w:rPr>
          <w:rFonts w:ascii="Times New Roman" w:hAnsi="Times New Roman" w:cs="Times New Roman"/>
          <w:sz w:val="18"/>
          <w:szCs w:val="18"/>
        </w:rPr>
        <w:t>4. Права и обязанности Сторон</w:t>
      </w:r>
    </w:p>
    <w:p w:rsidR="00674C21" w:rsidRPr="00B83517" w:rsidRDefault="00674C21" w:rsidP="00674C21">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4.1.</w:t>
      </w:r>
      <w:r w:rsidRPr="00B83517">
        <w:rPr>
          <w:rFonts w:ascii="Times New Roman" w:hAnsi="Times New Roman" w:cs="Times New Roman"/>
          <w:sz w:val="18"/>
          <w:szCs w:val="18"/>
        </w:rPr>
        <w:tab/>
        <w:t>Арендодатель имеет право:</w:t>
      </w:r>
    </w:p>
    <w:p w:rsidR="00674C21" w:rsidRPr="00B83517" w:rsidRDefault="00674C21" w:rsidP="00674C21">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4.1.1.</w:t>
      </w:r>
      <w:r w:rsidRPr="00B83517">
        <w:rPr>
          <w:rFonts w:ascii="Times New Roman" w:hAnsi="Times New Roman" w:cs="Times New Roman"/>
          <w:sz w:val="18"/>
          <w:szCs w:val="18"/>
        </w:rPr>
        <w:tab/>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и при нарушениях других условий Договора.</w:t>
      </w:r>
    </w:p>
    <w:p w:rsidR="00674C21" w:rsidRPr="00B83517" w:rsidRDefault="00674C21" w:rsidP="00674C21">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4.1.2.</w:t>
      </w:r>
      <w:r w:rsidRPr="00B83517">
        <w:rPr>
          <w:rFonts w:ascii="Times New Roman" w:hAnsi="Times New Roman" w:cs="Times New Roman"/>
          <w:sz w:val="18"/>
          <w:szCs w:val="18"/>
        </w:rPr>
        <w:tab/>
        <w:t xml:space="preserve">Расторгнуть Договор </w:t>
      </w:r>
      <w:proofErr w:type="gramStart"/>
      <w:r w:rsidRPr="00B83517">
        <w:rPr>
          <w:rFonts w:ascii="Times New Roman" w:hAnsi="Times New Roman" w:cs="Times New Roman"/>
          <w:sz w:val="18"/>
          <w:szCs w:val="18"/>
        </w:rPr>
        <w:t>при невнесении Арендатором денежной суммы в счет оплаты стоимости права на заключение договора аренды земельного участка в соответствии с протоколом</w:t>
      </w:r>
      <w:proofErr w:type="gramEnd"/>
      <w:r w:rsidRPr="00B83517">
        <w:rPr>
          <w:rFonts w:ascii="Times New Roman" w:hAnsi="Times New Roman" w:cs="Times New Roman"/>
          <w:sz w:val="18"/>
          <w:szCs w:val="18"/>
        </w:rPr>
        <w:t xml:space="preserve"> об итогах аукциона.</w:t>
      </w:r>
    </w:p>
    <w:p w:rsidR="00674C21" w:rsidRPr="00B83517" w:rsidRDefault="00674C21" w:rsidP="00674C21">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4.1.3.</w:t>
      </w:r>
      <w:r w:rsidRPr="00B83517">
        <w:rPr>
          <w:rFonts w:ascii="Times New Roman" w:hAnsi="Times New Roman" w:cs="Times New Roman"/>
          <w:sz w:val="18"/>
          <w:szCs w:val="1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 xml:space="preserve">4.1.4. Осуществлять </w:t>
      </w:r>
      <w:proofErr w:type="gramStart"/>
      <w:r w:rsidRPr="00B83517">
        <w:rPr>
          <w:rFonts w:ascii="Times New Roman" w:hAnsi="Times New Roman" w:cs="Times New Roman"/>
          <w:sz w:val="18"/>
          <w:szCs w:val="18"/>
        </w:rPr>
        <w:t>контроль за</w:t>
      </w:r>
      <w:proofErr w:type="gramEnd"/>
      <w:r w:rsidRPr="00B83517">
        <w:rPr>
          <w:rFonts w:ascii="Times New Roman" w:hAnsi="Times New Roman" w:cs="Times New Roman"/>
          <w:sz w:val="18"/>
          <w:szCs w:val="18"/>
        </w:rPr>
        <w:t xml:space="preserve"> использованием и охраной земель Арендатором, за исполнением иных условий Договора;</w:t>
      </w:r>
    </w:p>
    <w:p w:rsidR="00674C21" w:rsidRPr="00B83517" w:rsidRDefault="00674C21" w:rsidP="00674C21">
      <w:pPr>
        <w:widowControl w:val="0"/>
        <w:shd w:val="clear" w:color="auto" w:fill="FFFFFF"/>
        <w:tabs>
          <w:tab w:val="left" w:pos="567"/>
          <w:tab w:val="left" w:pos="993"/>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4.2.</w:t>
      </w:r>
      <w:r w:rsidRPr="00B83517">
        <w:rPr>
          <w:rFonts w:ascii="Times New Roman" w:hAnsi="Times New Roman" w:cs="Times New Roman"/>
          <w:sz w:val="18"/>
          <w:szCs w:val="18"/>
        </w:rPr>
        <w:tab/>
        <w:t>Арендодатель обязан:</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4.2.1. Выполнять в полном объеме все условия Договора.</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4.2.2. Не вмешиваться в хозяйственную деятельность Арендатора, если она не противоречит условиям Договора и действующему законодательству.</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4.2.3. В случаях, связанных с необходимостью изъятия Участков для муниципальных нужд, возместить Арендатору в полном объеме возникающие при этом убытки, понесенные при освоении Участка, кроме случаев, когда обязанность по возмещению убытков при изъятии Участка для муниципальных нужд возложена на иное лицо.</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4.3.</w:t>
      </w:r>
      <w:r w:rsidRPr="00B83517">
        <w:rPr>
          <w:rFonts w:ascii="Times New Roman" w:hAnsi="Times New Roman" w:cs="Times New Roman"/>
          <w:sz w:val="18"/>
          <w:szCs w:val="18"/>
        </w:rPr>
        <w:tab/>
        <w:t>Арендатор имеет право:</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4.3.1. Использовать Участок на условиях, установленных Договором.</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4.3.2. В установленном законодательством порядке передавать свои права и обязанности по Договору, в том числе заключать договор субаренды земельного участка, его частей, с согласия Арендодателя.</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w:t>
      </w:r>
      <w:r w:rsidRPr="00B83517">
        <w:rPr>
          <w:rFonts w:ascii="Times New Roman" w:hAnsi="Times New Roman" w:cs="Times New Roman"/>
          <w:sz w:val="18"/>
          <w:szCs w:val="18"/>
        </w:rPr>
        <w:tab/>
        <w:t>.4.    Арендатор обязан:</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4.4.1. Выполнять в полном объеме все условия Договора.</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4.4.2. Использовать Участок в соответствии с целевым назначением и разрешенным использованием.</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674C21" w:rsidRPr="00B83517" w:rsidRDefault="00674C21" w:rsidP="00674C21">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4.4.4. После подписания Договора и изменений к нему произвести в тридцатидневный срок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674C21" w:rsidRPr="00B83517" w:rsidRDefault="00674C21" w:rsidP="00674C21">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674C21" w:rsidRPr="00B83517" w:rsidRDefault="00674C21" w:rsidP="00674C21">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4.4.6. Осуществлять мероприятия, направленные на благоустройство Участка, поддерживать состояние Участка в соответствии с утвержденными Правилами благоустройства территории городского округа Саранск.</w:t>
      </w:r>
    </w:p>
    <w:p w:rsidR="00674C21" w:rsidRPr="00B83517" w:rsidRDefault="00674C21" w:rsidP="00674C21">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4.4.7. В месячный срок с момента начала освоения земельного участка заключить договор с соответствующей организацией о сборе и вывозе твердых бытовых отходов, отходов производства и потребления, образующихся в результате деятельности Арендатора.</w:t>
      </w:r>
    </w:p>
    <w:p w:rsidR="00674C21" w:rsidRPr="00B83517" w:rsidRDefault="00674C21" w:rsidP="00674C21">
      <w:pPr>
        <w:widowControl w:val="0"/>
        <w:shd w:val="clear" w:color="auto" w:fill="FFFFFF"/>
        <w:tabs>
          <w:tab w:val="left" w:pos="567"/>
          <w:tab w:val="left" w:pos="993"/>
          <w:tab w:val="left" w:pos="1022"/>
        </w:tabs>
        <w:autoSpaceDE w:val="0"/>
        <w:autoSpaceDN w:val="0"/>
        <w:adjustRightInd w:val="0"/>
        <w:spacing w:line="240" w:lineRule="auto"/>
        <w:ind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4.4.8.</w:t>
      </w:r>
      <w:r w:rsidRPr="00B83517">
        <w:rPr>
          <w:rFonts w:ascii="Times New Roman" w:hAnsi="Times New Roman" w:cs="Times New Roman"/>
          <w:sz w:val="18"/>
          <w:szCs w:val="18"/>
        </w:rPr>
        <w:tab/>
        <w:t>Выполнять на Участке согласно требованиям эксплуатационных служб и в соответствии с ограничениями, предусмотренными Договором, условия содержания и эксплуатации городских подземных и наземных инженерных коммуникаций, дорог, проездов, обеспечивать беспрепятственный доступ представителям эксплуатационных служб для осмотра и ремонта инженерных коммуникаций.</w:t>
      </w:r>
    </w:p>
    <w:p w:rsidR="00674C21" w:rsidRPr="00B83517" w:rsidRDefault="00674C21" w:rsidP="00674C21">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4.4.9. Письменно в десятидневный срок уведомить Арендодателя о возможном изменении своих реквизитов.</w:t>
      </w:r>
    </w:p>
    <w:p w:rsidR="00674C21" w:rsidRPr="00B83517" w:rsidRDefault="00674C21" w:rsidP="00674C21">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4.4.10.</w:t>
      </w:r>
      <w:r w:rsidRPr="00B83517">
        <w:rPr>
          <w:rFonts w:ascii="Times New Roman" w:hAnsi="Times New Roman" w:cs="Times New Roman"/>
          <w:sz w:val="18"/>
          <w:szCs w:val="1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674C21" w:rsidRPr="00B83517" w:rsidRDefault="00674C21" w:rsidP="00674C21">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 xml:space="preserve">4.4.11. В течение десяти дней со дня подписания настоящего Договора внести денежную сумму </w:t>
      </w:r>
      <w:proofErr w:type="gramStart"/>
      <w:r w:rsidRPr="00B83517">
        <w:rPr>
          <w:rFonts w:ascii="Times New Roman" w:hAnsi="Times New Roman" w:cs="Times New Roman"/>
          <w:sz w:val="18"/>
          <w:szCs w:val="18"/>
        </w:rPr>
        <w:t>в счет оплаты стоимости права на заключение договора аренды земельного участка в соответствии с протоколом об итогах</w:t>
      </w:r>
      <w:proofErr w:type="gramEnd"/>
      <w:r w:rsidRPr="00B83517">
        <w:rPr>
          <w:rFonts w:ascii="Times New Roman" w:hAnsi="Times New Roman" w:cs="Times New Roman"/>
          <w:sz w:val="18"/>
          <w:szCs w:val="18"/>
        </w:rPr>
        <w:t xml:space="preserve"> аукциона. </w:t>
      </w:r>
    </w:p>
    <w:p w:rsidR="00674C21" w:rsidRPr="00B83517" w:rsidRDefault="00674C21" w:rsidP="00674C21">
      <w:pPr>
        <w:shd w:val="clear" w:color="auto" w:fill="FFFFFF"/>
        <w:autoSpaceDE w:val="0"/>
        <w:autoSpaceDN w:val="0"/>
        <w:adjustRightInd w:val="0"/>
        <w:spacing w:line="240" w:lineRule="auto"/>
        <w:ind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4.4.12. Оформить в установленном законом порядке градостроительный план земельного участка и разрешения на строительство и ввод многоэтажного жилого дома в эксплуатацию. В случае предполагаемой вырубки деревьев и кустарников, находящихся на Участке, получить разрешение на вырубку деревьев и кустарников.</w:t>
      </w:r>
    </w:p>
    <w:p w:rsidR="00674C21" w:rsidRPr="00B83517" w:rsidRDefault="00674C21" w:rsidP="00674C21">
      <w:pPr>
        <w:shd w:val="clear" w:color="auto" w:fill="FFFFFF"/>
        <w:autoSpaceDE w:val="0"/>
        <w:autoSpaceDN w:val="0"/>
        <w:adjustRightInd w:val="0"/>
        <w:spacing w:line="240" w:lineRule="auto"/>
        <w:ind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 xml:space="preserve">4.4.13. В течение 9-ти месяцев после подписания Договора в соответствии с действующим законодательством Российской Федерации  разработать проектно-сметную документацию на строительство многоэтажного жилого дома, в которой предусмотреть выделение денежных средств на перенос инженерных коммуникация, и получить положительное заключение в Управлении </w:t>
      </w:r>
      <w:proofErr w:type="spellStart"/>
      <w:r w:rsidRPr="00B83517">
        <w:rPr>
          <w:rFonts w:ascii="Times New Roman" w:hAnsi="Times New Roman" w:cs="Times New Roman"/>
          <w:sz w:val="18"/>
          <w:szCs w:val="18"/>
        </w:rPr>
        <w:t>Главгосэкспертизы</w:t>
      </w:r>
      <w:proofErr w:type="spellEnd"/>
      <w:r w:rsidRPr="00B83517">
        <w:rPr>
          <w:rFonts w:ascii="Times New Roman" w:hAnsi="Times New Roman" w:cs="Times New Roman"/>
          <w:sz w:val="18"/>
          <w:szCs w:val="18"/>
        </w:rPr>
        <w:t xml:space="preserve"> по РМ. </w:t>
      </w:r>
    </w:p>
    <w:p w:rsidR="00674C21" w:rsidRPr="00B83517" w:rsidRDefault="00674C21" w:rsidP="00674C21">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4.4.14. В течение 3-х лет после подписания настоящего Договора ввести в эксплуатацию многоэтажный жилой дом.</w:t>
      </w:r>
    </w:p>
    <w:p w:rsidR="00674C21" w:rsidRPr="00B83517" w:rsidRDefault="00674C21" w:rsidP="00674C21">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4.5.</w:t>
      </w:r>
      <w:r w:rsidRPr="00B83517">
        <w:rPr>
          <w:rFonts w:ascii="Times New Roman" w:hAnsi="Times New Roman" w:cs="Times New Roman"/>
          <w:sz w:val="18"/>
          <w:szCs w:val="18"/>
        </w:rPr>
        <w:tab/>
        <w:t xml:space="preserve">Арендодатель и Арендатор имеют иные права и </w:t>
      </w:r>
      <w:proofErr w:type="gramStart"/>
      <w:r w:rsidRPr="00B83517">
        <w:rPr>
          <w:rFonts w:ascii="Times New Roman" w:hAnsi="Times New Roman" w:cs="Times New Roman"/>
          <w:sz w:val="18"/>
          <w:szCs w:val="18"/>
        </w:rPr>
        <w:t>несут обязанности</w:t>
      </w:r>
      <w:proofErr w:type="gramEnd"/>
      <w:r w:rsidRPr="00B83517">
        <w:rPr>
          <w:rFonts w:ascii="Times New Roman" w:hAnsi="Times New Roman" w:cs="Times New Roman"/>
          <w:sz w:val="18"/>
          <w:szCs w:val="18"/>
        </w:rPr>
        <w:t>, установленные законодательством Российской Федерации.</w:t>
      </w:r>
    </w:p>
    <w:p w:rsidR="00674C21" w:rsidRPr="00B83517" w:rsidRDefault="00674C21" w:rsidP="00674C21">
      <w:pPr>
        <w:widowControl w:val="0"/>
        <w:shd w:val="clear" w:color="auto" w:fill="FFFFFF"/>
        <w:autoSpaceDE w:val="0"/>
        <w:autoSpaceDN w:val="0"/>
        <w:adjustRightInd w:val="0"/>
        <w:spacing w:line="240" w:lineRule="auto"/>
        <w:contextualSpacing/>
        <w:jc w:val="center"/>
        <w:rPr>
          <w:rFonts w:ascii="Times New Roman" w:hAnsi="Times New Roman" w:cs="Times New Roman"/>
          <w:sz w:val="18"/>
          <w:szCs w:val="18"/>
        </w:rPr>
      </w:pPr>
      <w:r w:rsidRPr="00B83517">
        <w:rPr>
          <w:rFonts w:ascii="Times New Roman" w:hAnsi="Times New Roman" w:cs="Times New Roman"/>
          <w:sz w:val="18"/>
          <w:szCs w:val="18"/>
        </w:rPr>
        <w:t>5. Ответственность Сторон</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5.1. За нарушение условий Договора Стороны несут ответственность, предусмотренную законодательством Российской Федерации.</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5.2.</w:t>
      </w:r>
      <w:r w:rsidRPr="00B83517">
        <w:rPr>
          <w:rFonts w:ascii="Times New Roman" w:hAnsi="Times New Roman" w:cs="Times New Roman"/>
          <w:sz w:val="18"/>
          <w:szCs w:val="1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674C21" w:rsidRPr="00B83517" w:rsidRDefault="00674C21" w:rsidP="00674C21">
      <w:pPr>
        <w:widowControl w:val="0"/>
        <w:shd w:val="clear" w:color="auto" w:fill="FFFFFF"/>
        <w:autoSpaceDE w:val="0"/>
        <w:autoSpaceDN w:val="0"/>
        <w:adjustRightInd w:val="0"/>
        <w:spacing w:line="240" w:lineRule="auto"/>
        <w:contextualSpacing/>
        <w:jc w:val="center"/>
        <w:rPr>
          <w:rFonts w:ascii="Times New Roman" w:hAnsi="Times New Roman" w:cs="Times New Roman"/>
          <w:sz w:val="18"/>
          <w:szCs w:val="18"/>
        </w:rPr>
      </w:pPr>
      <w:r w:rsidRPr="00B83517">
        <w:rPr>
          <w:rFonts w:ascii="Times New Roman" w:hAnsi="Times New Roman" w:cs="Times New Roman"/>
          <w:sz w:val="18"/>
          <w:szCs w:val="18"/>
        </w:rPr>
        <w:t>6. Изменение, расторжение и прекращение Договора</w:t>
      </w:r>
    </w:p>
    <w:p w:rsidR="00674C21" w:rsidRPr="00B83517" w:rsidRDefault="00674C21" w:rsidP="00674C21">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6.1.Все изменения и (или) дополнения к Договору  оформляются Сторонами в письменной форме.</w:t>
      </w:r>
    </w:p>
    <w:p w:rsidR="00674C21" w:rsidRPr="00B83517" w:rsidRDefault="00674C21" w:rsidP="00674C21">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 xml:space="preserve">6.2. </w:t>
      </w:r>
      <w:proofErr w:type="gramStart"/>
      <w:r w:rsidRPr="00B83517">
        <w:rPr>
          <w:rFonts w:ascii="Times New Roman" w:hAnsi="Times New Roman" w:cs="Times New Roman"/>
          <w:sz w:val="18"/>
          <w:szCs w:val="18"/>
        </w:rPr>
        <w:t>Договор</w:t>
      </w:r>
      <w:proofErr w:type="gramEnd"/>
      <w:r w:rsidRPr="00B83517">
        <w:rPr>
          <w:rFonts w:ascii="Times New Roman" w:hAnsi="Times New Roman" w:cs="Times New Roman"/>
          <w:sz w:val="18"/>
          <w:szCs w:val="18"/>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1.1, 1.4,3.2, 4.1.1, 4.3.2, 4.4.3, 4.4.4, 4.4.5, 4.4.7, 4.4.8, 4.4.12, 7.1, 7.3, 7.4, 7.5.</w:t>
      </w:r>
    </w:p>
    <w:p w:rsidR="00674C21" w:rsidRPr="00B83517" w:rsidRDefault="00674C21" w:rsidP="00674C21">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6.3. При прекращении Договора Арендатор обязан вернуть Арендодателю Участок (части Участка) в надлежащем состоянии.</w:t>
      </w:r>
    </w:p>
    <w:p w:rsidR="00674C21" w:rsidRPr="00B83517" w:rsidRDefault="00674C21" w:rsidP="00674C21">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 xml:space="preserve">6.4. </w:t>
      </w:r>
      <w:proofErr w:type="gramStart"/>
      <w:r w:rsidRPr="00B83517">
        <w:rPr>
          <w:rFonts w:ascii="Times New Roman" w:hAnsi="Times New Roman" w:cs="Times New Roman"/>
          <w:sz w:val="18"/>
          <w:szCs w:val="18"/>
        </w:rPr>
        <w:t>Договор</w:t>
      </w:r>
      <w:proofErr w:type="gramEnd"/>
      <w:r w:rsidRPr="00B83517">
        <w:rPr>
          <w:rFonts w:ascii="Times New Roman" w:hAnsi="Times New Roman" w:cs="Times New Roman"/>
          <w:sz w:val="18"/>
          <w:szCs w:val="18"/>
        </w:rPr>
        <w:t xml:space="preserve"> может быть расторгнут Арендодателем в одностороннем порядке в случае нарушения Арендатором условий, предусмотренных пунктами 3.4, 4.1.2, 4.4.2, 4.4.11 настоящего Договора. </w:t>
      </w:r>
    </w:p>
    <w:p w:rsidR="00674C21" w:rsidRPr="00B83517" w:rsidRDefault="00674C21" w:rsidP="00674C21">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sz w:val="18"/>
          <w:szCs w:val="18"/>
        </w:rPr>
      </w:pPr>
      <w:r w:rsidRPr="00B83517">
        <w:rPr>
          <w:rFonts w:ascii="Times New Roman" w:hAnsi="Times New Roman" w:cs="Times New Roman"/>
          <w:sz w:val="18"/>
          <w:szCs w:val="18"/>
        </w:rPr>
        <w:t>7. Особые условия договора</w:t>
      </w:r>
    </w:p>
    <w:p w:rsidR="00674C21" w:rsidRPr="00B83517" w:rsidRDefault="00674C21" w:rsidP="00674C21">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7.1.</w:t>
      </w:r>
      <w:r w:rsidRPr="00B83517">
        <w:rPr>
          <w:rFonts w:ascii="Times New Roman" w:hAnsi="Times New Roman" w:cs="Times New Roman"/>
          <w:sz w:val="18"/>
          <w:szCs w:val="18"/>
        </w:rPr>
        <w:tab/>
        <w:t xml:space="preserve"> Выкуп земельного участка Арендатором допускается по истечении одного года </w:t>
      </w:r>
      <w:proofErr w:type="gramStart"/>
      <w:r w:rsidRPr="00B83517">
        <w:rPr>
          <w:rFonts w:ascii="Times New Roman" w:hAnsi="Times New Roman" w:cs="Times New Roman"/>
          <w:sz w:val="18"/>
          <w:szCs w:val="18"/>
        </w:rPr>
        <w:t>с даты заключения</w:t>
      </w:r>
      <w:proofErr w:type="gramEnd"/>
      <w:r w:rsidRPr="00B83517">
        <w:rPr>
          <w:rFonts w:ascii="Times New Roman" w:hAnsi="Times New Roman" w:cs="Times New Roman"/>
          <w:sz w:val="18"/>
          <w:szCs w:val="18"/>
        </w:rPr>
        <w:t xml:space="preserve"> договора аренды земельного участка при условии ввода объекта в эксплуатацию. </w:t>
      </w:r>
    </w:p>
    <w:p w:rsidR="00674C21" w:rsidRPr="00B83517" w:rsidRDefault="00674C21" w:rsidP="00674C21">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7.2.</w:t>
      </w:r>
      <w:r w:rsidRPr="00B83517">
        <w:rPr>
          <w:rFonts w:ascii="Times New Roman" w:hAnsi="Times New Roman" w:cs="Times New Roman"/>
          <w:sz w:val="18"/>
          <w:szCs w:val="18"/>
        </w:rPr>
        <w:tab/>
        <w:t xml:space="preserve"> В случае выкупа земельного участка до истечения очередного срока оплаты арендной платы, размер арендной платы исчисляется за фактическое использование земельного участка.</w:t>
      </w:r>
    </w:p>
    <w:p w:rsidR="00674C21" w:rsidRPr="00B83517" w:rsidRDefault="00674C21" w:rsidP="00674C21">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 xml:space="preserve">7.3. Арендатор имеет право передавать свои права и обязанности по Договору другим лицам только по истечении одного года со дня заключения договора.   </w:t>
      </w:r>
    </w:p>
    <w:p w:rsidR="00674C21" w:rsidRPr="00B83517" w:rsidRDefault="00674C21" w:rsidP="00674C21">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7.4. В случае заключения договора субаренды Участка, его частей, данный договор подлежит государственной регистрации (если заключен на срок свыше одного года) в Управлении Федеральной службы государственной регистрации, кадастра и картографии по Республике Мордовия и направляется Арендатором Арендодателю для последующего учета.</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7.5. Срок действия договора субаренды не может  превышать срок действия Договора.</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7.6. При досрочном расторжении Договора договор субаренды земельного участка прекращает свое действие.</w:t>
      </w:r>
    </w:p>
    <w:p w:rsidR="00674C21" w:rsidRPr="00B83517" w:rsidRDefault="00674C21" w:rsidP="00674C2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B83517">
        <w:rPr>
          <w:rFonts w:ascii="Times New Roman" w:hAnsi="Times New Roman" w:cs="Times New Roman"/>
          <w:sz w:val="18"/>
          <w:szCs w:val="18"/>
        </w:rPr>
        <w:tab/>
        <w:t>7.7. Расходы по государственной регистрации Договора, а также изменений и дополнений к нему возлагаются на Арендатора.</w:t>
      </w:r>
    </w:p>
    <w:p w:rsidR="00674C21" w:rsidRPr="00B83517" w:rsidRDefault="00674C21" w:rsidP="00674C21">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7.8. Договор составлен в 3 (трех) экземплярах, имеющих одинаковую юридическую силу, из которых по одному экземпляру хранится у Сторон.</w:t>
      </w:r>
    </w:p>
    <w:p w:rsidR="00674C21" w:rsidRPr="00B83517" w:rsidRDefault="00674C21" w:rsidP="00674C21">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7.9.</w:t>
      </w:r>
      <w:r w:rsidRPr="00B83517">
        <w:rPr>
          <w:rFonts w:ascii="Times New Roman" w:hAnsi="Times New Roman" w:cs="Times New Roman"/>
          <w:sz w:val="18"/>
          <w:szCs w:val="18"/>
        </w:rPr>
        <w:tab/>
        <w:t xml:space="preserve"> Вопросы, не урегулированные настоящим Договором, регулируются действующим законодательством Российской Федерации.</w:t>
      </w:r>
    </w:p>
    <w:p w:rsidR="00674C21" w:rsidRPr="00B83517" w:rsidRDefault="00674C21" w:rsidP="00674C21">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7.10.</w:t>
      </w:r>
      <w:r w:rsidRPr="00B83517">
        <w:rPr>
          <w:rFonts w:ascii="Times New Roman" w:hAnsi="Times New Roman" w:cs="Times New Roman"/>
          <w:sz w:val="18"/>
          <w:szCs w:val="18"/>
        </w:rPr>
        <w:tab/>
        <w:t xml:space="preserve"> Все споры между Сторонами, возникающие по Договору, разрешаются в соответствии с законодательством Российской Федерации в Арбитражном суде Республики Мордовия.</w:t>
      </w:r>
    </w:p>
    <w:p w:rsidR="00674C21" w:rsidRPr="00B83517" w:rsidRDefault="00674C21" w:rsidP="00674C21">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B83517">
        <w:rPr>
          <w:rFonts w:ascii="Times New Roman" w:hAnsi="Times New Roman" w:cs="Times New Roman"/>
          <w:sz w:val="18"/>
          <w:szCs w:val="18"/>
        </w:rPr>
        <w:t>7.11.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674C21" w:rsidRDefault="00674C21" w:rsidP="00674C21">
      <w:pPr>
        <w:widowControl w:val="0"/>
        <w:tabs>
          <w:tab w:val="left" w:pos="2160"/>
        </w:tabs>
        <w:autoSpaceDE w:val="0"/>
        <w:spacing w:line="240" w:lineRule="auto"/>
        <w:ind w:left="1080" w:right="360"/>
        <w:contextualSpacing/>
        <w:jc w:val="center"/>
        <w:rPr>
          <w:rFonts w:ascii="Times New Roman" w:hAnsi="Times New Roman" w:cs="Times New Roman"/>
          <w:sz w:val="18"/>
          <w:szCs w:val="18"/>
        </w:rPr>
      </w:pPr>
    </w:p>
    <w:p w:rsidR="00674C21" w:rsidRDefault="00674C21" w:rsidP="00674C21">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r>
        <w:rPr>
          <w:rFonts w:ascii="Times New Roman" w:hAnsi="Times New Roman" w:cs="Times New Roman"/>
          <w:b/>
          <w:bCs/>
          <w:sz w:val="18"/>
          <w:szCs w:val="18"/>
        </w:rPr>
        <w:t>8. АДРЕСА И РЕКВИЗИТЫ</w:t>
      </w:r>
      <w:r w:rsidRPr="00B83517">
        <w:rPr>
          <w:rFonts w:ascii="Times New Roman" w:hAnsi="Times New Roman" w:cs="Times New Roman"/>
          <w:b/>
          <w:bCs/>
          <w:sz w:val="18"/>
          <w:szCs w:val="18"/>
        </w:rPr>
        <w:t xml:space="preserve"> СТОРОН</w:t>
      </w:r>
    </w:p>
    <w:p w:rsidR="00674C21" w:rsidRPr="00B83517" w:rsidRDefault="00674C21" w:rsidP="00674C21">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674C21" w:rsidRPr="00B83517" w:rsidTr="00894F7C">
        <w:trPr>
          <w:gridAfter w:val="2"/>
          <w:wAfter w:w="4835" w:type="dxa"/>
        </w:trPr>
        <w:tc>
          <w:tcPr>
            <w:tcW w:w="4619" w:type="dxa"/>
            <w:gridSpan w:val="2"/>
            <w:hideMark/>
          </w:tcPr>
          <w:p w:rsidR="00674C21" w:rsidRPr="00B83517" w:rsidRDefault="00674C21" w:rsidP="00894F7C">
            <w:pPr>
              <w:suppressAutoHyphens/>
              <w:snapToGrid w:val="0"/>
              <w:spacing w:line="240" w:lineRule="auto"/>
              <w:contextualSpacing/>
              <w:jc w:val="center"/>
              <w:rPr>
                <w:rFonts w:ascii="Times New Roman" w:eastAsia="Times New Roman" w:hAnsi="Times New Roman" w:cs="Times New Roman"/>
                <w:b/>
                <w:sz w:val="18"/>
                <w:szCs w:val="18"/>
                <w:lang w:eastAsia="ar-SA"/>
              </w:rPr>
            </w:pPr>
            <w:r w:rsidRPr="00B83517">
              <w:rPr>
                <w:rFonts w:ascii="Times New Roman" w:hAnsi="Times New Roman" w:cs="Times New Roman"/>
                <w:b/>
                <w:sz w:val="18"/>
                <w:szCs w:val="18"/>
              </w:rPr>
              <w:t>АРЕНДОДАТЕЛЬ</w:t>
            </w:r>
          </w:p>
        </w:tc>
        <w:tc>
          <w:tcPr>
            <w:tcW w:w="4961" w:type="dxa"/>
            <w:gridSpan w:val="2"/>
            <w:hideMark/>
          </w:tcPr>
          <w:p w:rsidR="00674C21" w:rsidRPr="00B83517" w:rsidRDefault="00674C21" w:rsidP="00894F7C">
            <w:pPr>
              <w:suppressAutoHyphens/>
              <w:snapToGrid w:val="0"/>
              <w:spacing w:line="240" w:lineRule="auto"/>
              <w:contextualSpacing/>
              <w:jc w:val="center"/>
              <w:rPr>
                <w:rFonts w:ascii="Times New Roman" w:eastAsia="Times New Roman" w:hAnsi="Times New Roman" w:cs="Times New Roman"/>
                <w:b/>
                <w:sz w:val="18"/>
                <w:szCs w:val="18"/>
                <w:lang w:eastAsia="ar-SA"/>
              </w:rPr>
            </w:pPr>
            <w:r w:rsidRPr="00B83517">
              <w:rPr>
                <w:rFonts w:ascii="Times New Roman" w:hAnsi="Times New Roman" w:cs="Times New Roman"/>
                <w:b/>
                <w:sz w:val="18"/>
                <w:szCs w:val="18"/>
              </w:rPr>
              <w:t>АРЕНДАТОР</w:t>
            </w:r>
          </w:p>
        </w:tc>
      </w:tr>
      <w:tr w:rsidR="00674C21" w:rsidRPr="00B83517" w:rsidTr="00894F7C">
        <w:trPr>
          <w:gridBefore w:val="1"/>
          <w:wBefore w:w="76" w:type="dxa"/>
        </w:trPr>
        <w:tc>
          <w:tcPr>
            <w:tcW w:w="4859" w:type="dxa"/>
            <w:gridSpan w:val="2"/>
          </w:tcPr>
          <w:p w:rsidR="00674C21" w:rsidRPr="00B83517" w:rsidRDefault="00674C21" w:rsidP="00894F7C">
            <w:pPr>
              <w:autoSpaceDE w:val="0"/>
              <w:snapToGrid w:val="0"/>
              <w:spacing w:line="240" w:lineRule="auto"/>
              <w:contextualSpacing/>
              <w:rPr>
                <w:rFonts w:ascii="Times New Roman" w:eastAsia="Times New Roman" w:hAnsi="Times New Roman" w:cs="Times New Roman"/>
                <w:sz w:val="18"/>
                <w:szCs w:val="18"/>
                <w:lang w:eastAsia="ar-SA"/>
              </w:rPr>
            </w:pPr>
          </w:p>
          <w:p w:rsidR="00674C21" w:rsidRPr="00B83517" w:rsidRDefault="00674C21" w:rsidP="00894F7C">
            <w:pPr>
              <w:pStyle w:val="HTML"/>
              <w:contextualSpacing/>
              <w:jc w:val="both"/>
              <w:rPr>
                <w:rFonts w:ascii="Times New Roman" w:hAnsi="Times New Roman" w:cs="Times New Roman"/>
                <w:sz w:val="18"/>
                <w:szCs w:val="18"/>
              </w:rPr>
            </w:pPr>
            <w:r w:rsidRPr="00B83517">
              <w:rPr>
                <w:rFonts w:ascii="Times New Roman" w:hAnsi="Times New Roman" w:cs="Times New Roman"/>
                <w:b/>
                <w:sz w:val="18"/>
                <w:szCs w:val="18"/>
              </w:rPr>
              <w:t>Администрация Дубенского муниципального района Республики Мордовия</w:t>
            </w:r>
            <w:r w:rsidRPr="00B83517">
              <w:rPr>
                <w:rFonts w:ascii="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674C21" w:rsidRPr="00B83517" w:rsidRDefault="00674C21" w:rsidP="00894F7C">
            <w:pPr>
              <w:pStyle w:val="HTML"/>
              <w:contextualSpacing/>
              <w:jc w:val="both"/>
              <w:rPr>
                <w:rFonts w:ascii="Times New Roman" w:hAnsi="Times New Roman" w:cs="Times New Roman"/>
                <w:sz w:val="18"/>
                <w:szCs w:val="18"/>
              </w:rPr>
            </w:pPr>
            <w:proofErr w:type="gramStart"/>
            <w:r w:rsidRPr="00B83517">
              <w:rPr>
                <w:rFonts w:ascii="Times New Roman" w:hAnsi="Times New Roman" w:cs="Times New Roman"/>
                <w:sz w:val="18"/>
                <w:szCs w:val="18"/>
              </w:rPr>
              <w:t>Юр. адрес: 431770, РМ, Дубенский район, с. Дубенки, ул. Денисова, д.4</w:t>
            </w:r>
            <w:proofErr w:type="gramEnd"/>
          </w:p>
          <w:p w:rsidR="00674C21" w:rsidRPr="00B83517" w:rsidRDefault="00674C21" w:rsidP="00894F7C">
            <w:pPr>
              <w:tabs>
                <w:tab w:val="left" w:pos="2268"/>
              </w:tabs>
              <w:suppressAutoHyphens/>
              <w:autoSpaceDE w:val="0"/>
              <w:spacing w:after="120" w:line="240" w:lineRule="auto"/>
              <w:ind w:right="-8"/>
              <w:contextualSpacing/>
              <w:jc w:val="both"/>
              <w:rPr>
                <w:rFonts w:ascii="Times New Roman" w:eastAsia="Times New Roman" w:hAnsi="Times New Roman" w:cs="Times New Roman"/>
                <w:sz w:val="18"/>
                <w:szCs w:val="18"/>
                <w:lang w:eastAsia="ar-SA"/>
              </w:rPr>
            </w:pPr>
            <w:r w:rsidRPr="00B83517">
              <w:rPr>
                <w:rFonts w:ascii="Times New Roman" w:hAnsi="Times New Roman" w:cs="Times New Roman"/>
                <w:sz w:val="18"/>
                <w:szCs w:val="18"/>
              </w:rPr>
              <w:t xml:space="preserve">_______________________ Нефедов В.Н.       </w:t>
            </w:r>
          </w:p>
        </w:tc>
        <w:tc>
          <w:tcPr>
            <w:tcW w:w="4671" w:type="dxa"/>
            <w:gridSpan w:val="2"/>
          </w:tcPr>
          <w:p w:rsidR="00674C21" w:rsidRPr="00B83517"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74C21" w:rsidRPr="00B83517"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B83517">
              <w:rPr>
                <w:i/>
                <w:sz w:val="18"/>
                <w:szCs w:val="18"/>
              </w:rPr>
              <w:t xml:space="preserve"> </w:t>
            </w:r>
          </w:p>
          <w:p w:rsidR="00674C21" w:rsidRPr="00B83517"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74C21" w:rsidRPr="00B83517"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74C21" w:rsidRPr="00B83517"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74C21" w:rsidRPr="00B83517"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674C21" w:rsidRPr="00B83517"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B83517">
              <w:rPr>
                <w:i/>
                <w:sz w:val="18"/>
                <w:szCs w:val="18"/>
              </w:rPr>
              <w:t>__________________     ___________</w:t>
            </w:r>
          </w:p>
        </w:tc>
        <w:tc>
          <w:tcPr>
            <w:tcW w:w="4809" w:type="dxa"/>
          </w:tcPr>
          <w:p w:rsidR="00674C21" w:rsidRPr="00B83517" w:rsidRDefault="00674C21" w:rsidP="00894F7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40" w:lineRule="auto"/>
              <w:ind w:left="-8" w:right="-8" w:hanging="20"/>
              <w:contextualSpacing/>
              <w:jc w:val="both"/>
              <w:rPr>
                <w:rFonts w:ascii="Times New Roman" w:eastAsia="Times New Roman" w:hAnsi="Times New Roman" w:cs="Times New Roman"/>
                <w:sz w:val="18"/>
                <w:szCs w:val="18"/>
                <w:lang w:eastAsia="ar-SA"/>
              </w:rPr>
            </w:pPr>
          </w:p>
        </w:tc>
      </w:tr>
    </w:tbl>
    <w:p w:rsidR="00674C21" w:rsidRPr="00B83517" w:rsidRDefault="00674C21" w:rsidP="00674C21">
      <w:pPr>
        <w:autoSpaceDE w:val="0"/>
        <w:spacing w:line="240" w:lineRule="auto"/>
        <w:contextualSpacing/>
        <w:jc w:val="right"/>
        <w:rPr>
          <w:rFonts w:ascii="Times New Roman" w:eastAsia="Times New Roman" w:hAnsi="Times New Roman" w:cs="Times New Roman"/>
          <w:sz w:val="18"/>
          <w:szCs w:val="18"/>
          <w:lang w:eastAsia="ar-SA"/>
        </w:rPr>
      </w:pPr>
    </w:p>
    <w:p w:rsidR="00674C21" w:rsidRPr="00B83517" w:rsidRDefault="00674C21" w:rsidP="00674C21">
      <w:pPr>
        <w:autoSpaceDE w:val="0"/>
        <w:spacing w:line="240" w:lineRule="auto"/>
        <w:contextualSpacing/>
        <w:jc w:val="right"/>
        <w:rPr>
          <w:rFonts w:ascii="Times New Roman" w:hAnsi="Times New Roman" w:cs="Times New Roman"/>
          <w:sz w:val="18"/>
          <w:szCs w:val="18"/>
        </w:rPr>
      </w:pPr>
    </w:p>
    <w:p w:rsidR="00674C21" w:rsidRPr="00B83517" w:rsidRDefault="00674C21" w:rsidP="00674C21">
      <w:pPr>
        <w:autoSpaceDE w:val="0"/>
        <w:spacing w:line="240" w:lineRule="auto"/>
        <w:contextualSpacing/>
        <w:jc w:val="right"/>
        <w:rPr>
          <w:rFonts w:ascii="Times New Roman" w:hAnsi="Times New Roman" w:cs="Times New Roman"/>
          <w:sz w:val="18"/>
          <w:szCs w:val="18"/>
        </w:rPr>
      </w:pPr>
    </w:p>
    <w:p w:rsidR="00674C21" w:rsidRDefault="00674C21" w:rsidP="00674C21">
      <w:pPr>
        <w:autoSpaceDE w:val="0"/>
        <w:spacing w:line="240" w:lineRule="auto"/>
        <w:contextualSpacing/>
        <w:rPr>
          <w:rFonts w:ascii="Times New Roman" w:hAnsi="Times New Roman" w:cs="Times New Roman"/>
          <w:sz w:val="18"/>
          <w:szCs w:val="18"/>
        </w:rPr>
      </w:pPr>
    </w:p>
    <w:p w:rsidR="00674C21" w:rsidRDefault="00674C21" w:rsidP="00674C21">
      <w:pPr>
        <w:autoSpaceDE w:val="0"/>
        <w:spacing w:line="240" w:lineRule="auto"/>
        <w:contextualSpacing/>
        <w:rPr>
          <w:rFonts w:ascii="Times New Roman" w:hAnsi="Times New Roman" w:cs="Times New Roman"/>
          <w:sz w:val="18"/>
          <w:szCs w:val="18"/>
        </w:rPr>
      </w:pPr>
    </w:p>
    <w:p w:rsidR="00674C21" w:rsidRDefault="00674C21" w:rsidP="00674C21">
      <w:pPr>
        <w:autoSpaceDE w:val="0"/>
        <w:spacing w:line="240" w:lineRule="auto"/>
        <w:contextualSpacing/>
        <w:rPr>
          <w:rFonts w:ascii="Times New Roman" w:hAnsi="Times New Roman" w:cs="Times New Roman"/>
          <w:sz w:val="18"/>
          <w:szCs w:val="18"/>
        </w:rPr>
      </w:pPr>
    </w:p>
    <w:p w:rsidR="00674C21" w:rsidRDefault="00674C21" w:rsidP="00674C21">
      <w:pPr>
        <w:autoSpaceDE w:val="0"/>
        <w:spacing w:line="240" w:lineRule="auto"/>
        <w:contextualSpacing/>
        <w:rPr>
          <w:rFonts w:ascii="Times New Roman" w:hAnsi="Times New Roman" w:cs="Times New Roman"/>
          <w:sz w:val="18"/>
          <w:szCs w:val="18"/>
        </w:rPr>
      </w:pPr>
    </w:p>
    <w:p w:rsidR="00674C21" w:rsidRDefault="00674C21" w:rsidP="00674C21">
      <w:pPr>
        <w:autoSpaceDE w:val="0"/>
        <w:spacing w:line="240" w:lineRule="auto"/>
        <w:contextualSpacing/>
        <w:rPr>
          <w:rFonts w:ascii="Times New Roman" w:hAnsi="Times New Roman" w:cs="Times New Roman"/>
          <w:sz w:val="18"/>
          <w:szCs w:val="18"/>
        </w:rPr>
      </w:pPr>
    </w:p>
    <w:p w:rsidR="00674C21" w:rsidRPr="00B83517" w:rsidRDefault="00674C21" w:rsidP="00674C21">
      <w:pPr>
        <w:autoSpaceDE w:val="0"/>
        <w:spacing w:line="240" w:lineRule="auto"/>
        <w:contextualSpacing/>
        <w:rPr>
          <w:rFonts w:ascii="Times New Roman" w:hAnsi="Times New Roman" w:cs="Times New Roman"/>
          <w:sz w:val="18"/>
          <w:szCs w:val="18"/>
        </w:rPr>
      </w:pPr>
    </w:p>
    <w:p w:rsidR="00674C21" w:rsidRPr="00B83517" w:rsidRDefault="00674C21" w:rsidP="00674C21">
      <w:pPr>
        <w:autoSpaceDE w:val="0"/>
        <w:spacing w:line="240" w:lineRule="auto"/>
        <w:contextualSpacing/>
        <w:jc w:val="right"/>
        <w:rPr>
          <w:rFonts w:ascii="Times New Roman" w:hAnsi="Times New Roman" w:cs="Times New Roman"/>
          <w:b/>
          <w:bCs/>
          <w:sz w:val="18"/>
          <w:szCs w:val="18"/>
        </w:rPr>
      </w:pPr>
      <w:r w:rsidRPr="00B83517">
        <w:rPr>
          <w:rFonts w:ascii="Times New Roman" w:hAnsi="Times New Roman" w:cs="Times New Roman"/>
          <w:sz w:val="18"/>
          <w:szCs w:val="18"/>
        </w:rPr>
        <w:t xml:space="preserve"> </w:t>
      </w:r>
      <w:r w:rsidRPr="00B83517">
        <w:rPr>
          <w:rFonts w:ascii="Times New Roman" w:hAnsi="Times New Roman" w:cs="Times New Roman"/>
          <w:b/>
          <w:bCs/>
          <w:sz w:val="18"/>
          <w:szCs w:val="18"/>
        </w:rPr>
        <w:t xml:space="preserve">Приложение  1 </w:t>
      </w:r>
    </w:p>
    <w:p w:rsidR="00674C21" w:rsidRPr="00B83517" w:rsidRDefault="00674C21" w:rsidP="00674C21">
      <w:pPr>
        <w:autoSpaceDE w:val="0"/>
        <w:spacing w:line="240" w:lineRule="auto"/>
        <w:contextualSpacing/>
        <w:jc w:val="right"/>
        <w:rPr>
          <w:rFonts w:ascii="Times New Roman" w:hAnsi="Times New Roman" w:cs="Times New Roman"/>
          <w:b/>
          <w:bCs/>
          <w:sz w:val="18"/>
          <w:szCs w:val="18"/>
        </w:rPr>
      </w:pPr>
      <w:r w:rsidRPr="00B83517">
        <w:rPr>
          <w:rFonts w:ascii="Times New Roman" w:hAnsi="Times New Roman" w:cs="Times New Roman"/>
          <w:b/>
          <w:bCs/>
          <w:sz w:val="18"/>
          <w:szCs w:val="18"/>
        </w:rPr>
        <w:t xml:space="preserve">к договору аренды </w:t>
      </w:r>
    </w:p>
    <w:p w:rsidR="00674C21" w:rsidRPr="00B83517" w:rsidRDefault="00674C21" w:rsidP="00674C21">
      <w:pPr>
        <w:autoSpaceDE w:val="0"/>
        <w:spacing w:line="240" w:lineRule="auto"/>
        <w:contextualSpacing/>
        <w:jc w:val="right"/>
        <w:rPr>
          <w:rFonts w:ascii="Times New Roman" w:hAnsi="Times New Roman" w:cs="Times New Roman"/>
          <w:b/>
          <w:bCs/>
          <w:sz w:val="18"/>
          <w:szCs w:val="18"/>
        </w:rPr>
      </w:pPr>
      <w:r w:rsidRPr="00B83517">
        <w:rPr>
          <w:rFonts w:ascii="Times New Roman" w:hAnsi="Times New Roman" w:cs="Times New Roman"/>
          <w:b/>
          <w:bCs/>
          <w:sz w:val="18"/>
          <w:szCs w:val="18"/>
        </w:rPr>
        <w:t>земельного участка</w:t>
      </w:r>
    </w:p>
    <w:p w:rsidR="00674C21" w:rsidRPr="00B83517" w:rsidRDefault="00674C21" w:rsidP="00674C21">
      <w:pPr>
        <w:autoSpaceDE w:val="0"/>
        <w:spacing w:line="240" w:lineRule="auto"/>
        <w:contextualSpacing/>
        <w:jc w:val="right"/>
        <w:rPr>
          <w:rFonts w:ascii="Times New Roman" w:hAnsi="Times New Roman" w:cs="Times New Roman"/>
          <w:b/>
          <w:bCs/>
          <w:sz w:val="18"/>
          <w:szCs w:val="18"/>
        </w:rPr>
      </w:pPr>
    </w:p>
    <w:p w:rsidR="00674C21" w:rsidRPr="00B83517" w:rsidRDefault="00674C21" w:rsidP="00674C21">
      <w:pPr>
        <w:pStyle w:val="a8"/>
        <w:spacing w:after="0"/>
        <w:contextualSpacing/>
        <w:jc w:val="center"/>
        <w:rPr>
          <w:bCs/>
          <w:sz w:val="18"/>
          <w:szCs w:val="18"/>
        </w:rPr>
      </w:pPr>
      <w:r w:rsidRPr="00B83517">
        <w:rPr>
          <w:sz w:val="18"/>
          <w:szCs w:val="18"/>
        </w:rPr>
        <w:t>АКТ</w:t>
      </w:r>
    </w:p>
    <w:p w:rsidR="00674C21" w:rsidRPr="00B83517" w:rsidRDefault="00674C21" w:rsidP="00674C21">
      <w:pPr>
        <w:pStyle w:val="a8"/>
        <w:spacing w:after="0"/>
        <w:contextualSpacing/>
        <w:jc w:val="center"/>
        <w:rPr>
          <w:sz w:val="18"/>
          <w:szCs w:val="18"/>
        </w:rPr>
      </w:pPr>
      <w:r w:rsidRPr="00B83517">
        <w:rPr>
          <w:sz w:val="18"/>
          <w:szCs w:val="18"/>
        </w:rPr>
        <w:t>приёма-передачи</w:t>
      </w:r>
    </w:p>
    <w:p w:rsidR="00674C21" w:rsidRPr="00B83517" w:rsidRDefault="00674C21" w:rsidP="00674C21">
      <w:pPr>
        <w:pStyle w:val="a8"/>
        <w:spacing w:after="0"/>
        <w:contextualSpacing/>
        <w:jc w:val="center"/>
        <w:rPr>
          <w:sz w:val="18"/>
          <w:szCs w:val="18"/>
        </w:rPr>
      </w:pPr>
      <w:r w:rsidRPr="00B83517">
        <w:rPr>
          <w:sz w:val="18"/>
          <w:szCs w:val="18"/>
        </w:rPr>
        <w:t>по договору аренды земельного участка</w:t>
      </w:r>
    </w:p>
    <w:p w:rsidR="00674C21" w:rsidRPr="00B83517" w:rsidRDefault="00674C21" w:rsidP="00674C21">
      <w:pPr>
        <w:pStyle w:val="a8"/>
        <w:spacing w:after="0"/>
        <w:contextualSpacing/>
        <w:jc w:val="center"/>
        <w:rPr>
          <w:sz w:val="18"/>
          <w:szCs w:val="18"/>
        </w:rPr>
      </w:pPr>
      <w:r w:rsidRPr="00B83517">
        <w:rPr>
          <w:sz w:val="18"/>
          <w:szCs w:val="18"/>
        </w:rPr>
        <w:t xml:space="preserve">  от « ___ » __________ 2022 года</w:t>
      </w:r>
    </w:p>
    <w:p w:rsidR="00674C21" w:rsidRPr="00B83517" w:rsidRDefault="00674C21" w:rsidP="00674C21">
      <w:pPr>
        <w:pStyle w:val="aa"/>
        <w:contextualSpacing/>
        <w:jc w:val="center"/>
        <w:rPr>
          <w:rFonts w:ascii="Times New Roman" w:hAnsi="Times New Roman"/>
          <w:sz w:val="18"/>
          <w:szCs w:val="18"/>
          <w:lang w:val="x-none"/>
        </w:rPr>
      </w:pPr>
    </w:p>
    <w:p w:rsidR="00674C21" w:rsidRPr="00B83517" w:rsidRDefault="00674C21" w:rsidP="00674C21">
      <w:pPr>
        <w:pStyle w:val="aa"/>
        <w:contextualSpacing/>
        <w:jc w:val="center"/>
        <w:rPr>
          <w:rFonts w:ascii="Times New Roman" w:hAnsi="Times New Roman"/>
          <w:sz w:val="18"/>
          <w:szCs w:val="18"/>
        </w:rPr>
      </w:pPr>
      <w:proofErr w:type="spellStart"/>
      <w:r w:rsidRPr="00B83517">
        <w:rPr>
          <w:rFonts w:ascii="Times New Roman" w:hAnsi="Times New Roman"/>
          <w:sz w:val="18"/>
          <w:szCs w:val="18"/>
        </w:rPr>
        <w:t>с</w:t>
      </w:r>
      <w:proofErr w:type="gramStart"/>
      <w:r w:rsidRPr="00B83517">
        <w:rPr>
          <w:rFonts w:ascii="Times New Roman" w:hAnsi="Times New Roman"/>
          <w:sz w:val="18"/>
          <w:szCs w:val="18"/>
        </w:rPr>
        <w:t>.Д</w:t>
      </w:r>
      <w:proofErr w:type="gramEnd"/>
      <w:r w:rsidRPr="00B83517">
        <w:rPr>
          <w:rFonts w:ascii="Times New Roman" w:hAnsi="Times New Roman"/>
          <w:sz w:val="18"/>
          <w:szCs w:val="18"/>
        </w:rPr>
        <w:t>убенки</w:t>
      </w:r>
      <w:proofErr w:type="spellEnd"/>
      <w:r w:rsidRPr="00B83517">
        <w:rPr>
          <w:rFonts w:ascii="Times New Roman" w:hAnsi="Times New Roman"/>
          <w:sz w:val="18"/>
          <w:szCs w:val="18"/>
        </w:rPr>
        <w:t xml:space="preserve">    </w:t>
      </w:r>
      <w:r w:rsidRPr="00B83517">
        <w:rPr>
          <w:rFonts w:ascii="Times New Roman" w:hAnsi="Times New Roman"/>
          <w:sz w:val="18"/>
          <w:szCs w:val="18"/>
        </w:rPr>
        <w:tab/>
      </w:r>
      <w:r w:rsidRPr="00B83517">
        <w:rPr>
          <w:rFonts w:ascii="Times New Roman" w:hAnsi="Times New Roman"/>
          <w:sz w:val="18"/>
          <w:szCs w:val="18"/>
        </w:rPr>
        <w:tab/>
        <w:t xml:space="preserve">                       </w:t>
      </w:r>
      <w:r w:rsidRPr="00B83517">
        <w:rPr>
          <w:rFonts w:ascii="Times New Roman" w:hAnsi="Times New Roman"/>
          <w:sz w:val="18"/>
          <w:szCs w:val="18"/>
        </w:rPr>
        <w:tab/>
      </w:r>
      <w:r w:rsidRPr="00B83517">
        <w:rPr>
          <w:rFonts w:ascii="Times New Roman" w:hAnsi="Times New Roman"/>
          <w:sz w:val="18"/>
          <w:szCs w:val="18"/>
        </w:rPr>
        <w:tab/>
        <w:t xml:space="preserve">                                                   «____»_______ 2022 года</w:t>
      </w:r>
    </w:p>
    <w:p w:rsidR="00674C21" w:rsidRPr="00B83517" w:rsidRDefault="00674C21" w:rsidP="00674C21">
      <w:pPr>
        <w:spacing w:line="240" w:lineRule="auto"/>
        <w:contextualSpacing/>
        <w:jc w:val="both"/>
        <w:rPr>
          <w:rFonts w:ascii="Times New Roman" w:hAnsi="Times New Roman" w:cs="Times New Roman"/>
          <w:sz w:val="18"/>
          <w:szCs w:val="18"/>
        </w:rPr>
      </w:pPr>
    </w:p>
    <w:p w:rsidR="00674C21" w:rsidRPr="00B83517" w:rsidRDefault="00674C21" w:rsidP="00674C21">
      <w:pPr>
        <w:spacing w:line="240" w:lineRule="auto"/>
        <w:ind w:firstLine="709"/>
        <w:contextualSpacing/>
        <w:jc w:val="both"/>
        <w:rPr>
          <w:rFonts w:ascii="Times New Roman" w:hAnsi="Times New Roman" w:cs="Times New Roman"/>
          <w:sz w:val="18"/>
          <w:szCs w:val="18"/>
        </w:rPr>
      </w:pPr>
      <w:r w:rsidRPr="00B83517">
        <w:rPr>
          <w:rFonts w:ascii="Times New Roman" w:hAnsi="Times New Roman" w:cs="Times New Roman"/>
          <w:sz w:val="18"/>
          <w:szCs w:val="18"/>
        </w:rPr>
        <w:t xml:space="preserve"> </w:t>
      </w:r>
      <w:proofErr w:type="gramStart"/>
      <w:r w:rsidRPr="00B83517">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B83517">
        <w:rPr>
          <w:rFonts w:ascii="Times New Roman" w:hAnsi="Times New Roman" w:cs="Times New Roman"/>
          <w:b/>
          <w:sz w:val="18"/>
          <w:szCs w:val="18"/>
        </w:rPr>
        <w:t>Сторона 1</w:t>
      </w:r>
      <w:r w:rsidRPr="00B83517">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B83517">
        <w:rPr>
          <w:rFonts w:ascii="Times New Roman" w:hAnsi="Times New Roman" w:cs="Times New Roman"/>
          <w:sz w:val="18"/>
          <w:szCs w:val="18"/>
        </w:rPr>
        <w:t>щая</w:t>
      </w:r>
      <w:proofErr w:type="spellEnd"/>
      <w:r w:rsidRPr="00B83517">
        <w:rPr>
          <w:rFonts w:ascii="Times New Roman" w:hAnsi="Times New Roman" w:cs="Times New Roman"/>
          <w:sz w:val="18"/>
          <w:szCs w:val="18"/>
        </w:rPr>
        <w:t xml:space="preserve">)  на основании протокола    открытого аукциона  от _______2022г. (далее – </w:t>
      </w:r>
      <w:r w:rsidRPr="00B83517">
        <w:rPr>
          <w:rFonts w:ascii="Times New Roman" w:hAnsi="Times New Roman" w:cs="Times New Roman"/>
          <w:b/>
          <w:sz w:val="18"/>
          <w:szCs w:val="18"/>
        </w:rPr>
        <w:t>Сторона 2</w:t>
      </w:r>
      <w:r w:rsidRPr="00B83517">
        <w:rPr>
          <w:rFonts w:ascii="Times New Roman" w:hAnsi="Times New Roman" w:cs="Times New Roman"/>
          <w:sz w:val="18"/>
          <w:szCs w:val="18"/>
        </w:rPr>
        <w:t xml:space="preserve">) с другой стороны, (далее – </w:t>
      </w:r>
      <w:r w:rsidRPr="00B83517">
        <w:rPr>
          <w:rFonts w:ascii="Times New Roman" w:hAnsi="Times New Roman" w:cs="Times New Roman"/>
          <w:b/>
          <w:sz w:val="18"/>
          <w:szCs w:val="18"/>
        </w:rPr>
        <w:t>Стороны</w:t>
      </w:r>
      <w:r w:rsidRPr="00B83517">
        <w:rPr>
          <w:rFonts w:ascii="Times New Roman" w:hAnsi="Times New Roman" w:cs="Times New Roman"/>
          <w:sz w:val="18"/>
          <w:szCs w:val="18"/>
        </w:rPr>
        <w:t>), заключили настоящий</w:t>
      </w:r>
      <w:proofErr w:type="gramEnd"/>
      <w:r w:rsidRPr="00B83517">
        <w:rPr>
          <w:rFonts w:ascii="Times New Roman" w:hAnsi="Times New Roman" w:cs="Times New Roman"/>
          <w:sz w:val="18"/>
          <w:szCs w:val="18"/>
        </w:rPr>
        <w:t xml:space="preserve">  акт  о  нижеследующем:</w:t>
      </w:r>
    </w:p>
    <w:p w:rsidR="00674C21" w:rsidRPr="00B83517" w:rsidRDefault="00674C21" w:rsidP="00674C21">
      <w:pPr>
        <w:tabs>
          <w:tab w:val="left" w:pos="0"/>
          <w:tab w:val="left" w:pos="560"/>
          <w:tab w:val="left" w:pos="1215"/>
        </w:tabs>
        <w:spacing w:line="240" w:lineRule="auto"/>
        <w:contextualSpacing/>
        <w:jc w:val="both"/>
        <w:rPr>
          <w:rFonts w:ascii="Times New Roman" w:hAnsi="Times New Roman" w:cs="Times New Roman"/>
          <w:sz w:val="18"/>
          <w:szCs w:val="18"/>
        </w:rPr>
      </w:pPr>
      <w:r w:rsidRPr="00B83517">
        <w:rPr>
          <w:rFonts w:ascii="Times New Roman" w:hAnsi="Times New Roman" w:cs="Times New Roman"/>
          <w:bCs/>
          <w:sz w:val="18"/>
          <w:szCs w:val="18"/>
        </w:rPr>
        <w:t xml:space="preserve">              1. В соответствии с Договором  </w:t>
      </w:r>
      <w:r w:rsidRPr="00B83517">
        <w:rPr>
          <w:rFonts w:ascii="Times New Roman" w:hAnsi="Times New Roman" w:cs="Times New Roman"/>
          <w:sz w:val="18"/>
          <w:szCs w:val="18"/>
        </w:rPr>
        <w:t>аренды  земельного участка   от «___» _______ 2022г., Арендодатель  передает, а Арендатор принимает в аренду сроком на 18 (восемнадцать) месяцев  земельный участок из</w:t>
      </w:r>
      <w:r w:rsidRPr="00B83517">
        <w:rPr>
          <w:rFonts w:ascii="Times New Roman" w:hAnsi="Times New Roman" w:cs="Times New Roman"/>
          <w:b/>
          <w:sz w:val="18"/>
          <w:szCs w:val="18"/>
        </w:rPr>
        <w:t xml:space="preserve"> </w:t>
      </w:r>
      <w:r w:rsidRPr="00B83517">
        <w:rPr>
          <w:rFonts w:ascii="Times New Roman" w:hAnsi="Times New Roman" w:cs="Times New Roman"/>
          <w:sz w:val="18"/>
          <w:szCs w:val="18"/>
        </w:rPr>
        <w:t xml:space="preserve">категории земель земли населенных пунктов,  </w:t>
      </w:r>
      <w:proofErr w:type="gramStart"/>
      <w:r w:rsidRPr="00B83517">
        <w:rPr>
          <w:rFonts w:ascii="Times New Roman" w:hAnsi="Times New Roman" w:cs="Times New Roman"/>
          <w:sz w:val="18"/>
          <w:szCs w:val="18"/>
        </w:rPr>
        <w:t>для</w:t>
      </w:r>
      <w:proofErr w:type="gramEnd"/>
      <w:r w:rsidRPr="00B83517">
        <w:rPr>
          <w:rFonts w:ascii="Times New Roman" w:hAnsi="Times New Roman" w:cs="Times New Roman"/>
          <w:sz w:val="18"/>
          <w:szCs w:val="18"/>
        </w:rPr>
        <w:t xml:space="preserve"> ____________ с кадастровым номером 13:06:0102001:___,  общей площадью _____ </w:t>
      </w:r>
      <w:proofErr w:type="spellStart"/>
      <w:r w:rsidRPr="00B83517">
        <w:rPr>
          <w:rFonts w:ascii="Times New Roman" w:hAnsi="Times New Roman" w:cs="Times New Roman"/>
          <w:sz w:val="18"/>
          <w:szCs w:val="18"/>
        </w:rPr>
        <w:t>кв.м</w:t>
      </w:r>
      <w:proofErr w:type="spellEnd"/>
      <w:r w:rsidRPr="00B83517">
        <w:rPr>
          <w:rFonts w:ascii="Times New Roman" w:hAnsi="Times New Roman" w:cs="Times New Roman"/>
          <w:sz w:val="18"/>
          <w:szCs w:val="18"/>
        </w:rPr>
        <w:t>.,</w:t>
      </w:r>
      <w:r w:rsidRPr="00B83517">
        <w:rPr>
          <w:rFonts w:ascii="Times New Roman" w:hAnsi="Times New Roman" w:cs="Times New Roman"/>
          <w:b/>
          <w:sz w:val="18"/>
          <w:szCs w:val="18"/>
        </w:rPr>
        <w:t xml:space="preserve"> </w:t>
      </w:r>
      <w:r w:rsidRPr="00B83517">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B83517">
        <w:rPr>
          <w:rFonts w:ascii="Times New Roman" w:hAnsi="Times New Roman" w:cs="Times New Roman"/>
          <w:sz w:val="18"/>
          <w:szCs w:val="18"/>
        </w:rPr>
        <w:t>с</w:t>
      </w:r>
      <w:proofErr w:type="gramStart"/>
      <w:r w:rsidRPr="00B83517">
        <w:rPr>
          <w:rFonts w:ascii="Times New Roman" w:hAnsi="Times New Roman" w:cs="Times New Roman"/>
          <w:sz w:val="18"/>
          <w:szCs w:val="18"/>
        </w:rPr>
        <w:t>.Д</w:t>
      </w:r>
      <w:proofErr w:type="gramEnd"/>
      <w:r w:rsidRPr="00B83517">
        <w:rPr>
          <w:rFonts w:ascii="Times New Roman" w:hAnsi="Times New Roman" w:cs="Times New Roman"/>
          <w:sz w:val="18"/>
          <w:szCs w:val="18"/>
        </w:rPr>
        <w:t>убенки</w:t>
      </w:r>
      <w:proofErr w:type="spellEnd"/>
      <w:r w:rsidRPr="00B83517">
        <w:rPr>
          <w:rFonts w:ascii="Times New Roman" w:hAnsi="Times New Roman" w:cs="Times New Roman"/>
          <w:sz w:val="18"/>
          <w:szCs w:val="18"/>
        </w:rPr>
        <w:t>, _____________. (Далее - Участок) .</w:t>
      </w:r>
    </w:p>
    <w:p w:rsidR="00674C21" w:rsidRPr="00B83517" w:rsidRDefault="00674C21" w:rsidP="00674C21">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B83517">
        <w:rPr>
          <w:rFonts w:ascii="Times New Roman" w:hAnsi="Times New Roman" w:cs="Times New Roman"/>
          <w:sz w:val="18"/>
          <w:szCs w:val="18"/>
        </w:rPr>
        <w:t>Обременения земельного участка – ограничения предусмотренные статьей 56 Земельного кодекса Российской Федерации, срок с 11.07.2016г, реквизиты основания: справка о балансовой стоимости принадлежности объекта основных средств от 10.10.203г №103-6767, выдан Филиал ОАО «МРСК Волги»- «Мордовэнерго».</w:t>
      </w:r>
    </w:p>
    <w:p w:rsidR="00674C21" w:rsidRPr="00B83517" w:rsidRDefault="00674C21" w:rsidP="00674C21">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B83517">
        <w:rPr>
          <w:rFonts w:ascii="Times New Roman" w:hAnsi="Times New Roman" w:cs="Times New Roman"/>
          <w:sz w:val="18"/>
          <w:szCs w:val="18"/>
        </w:rPr>
        <w:t>2. Осмотр земельного участка Покупателем произведен, претензий не имеется.</w:t>
      </w:r>
    </w:p>
    <w:p w:rsidR="00674C21" w:rsidRDefault="00674C21" w:rsidP="00674C21">
      <w:pPr>
        <w:widowControl w:val="0"/>
        <w:autoSpaceDE w:val="0"/>
        <w:spacing w:line="240" w:lineRule="auto"/>
        <w:ind w:firstLine="709"/>
        <w:contextualSpacing/>
        <w:jc w:val="both"/>
        <w:rPr>
          <w:rFonts w:ascii="Times New Roman" w:hAnsi="Times New Roman" w:cs="Times New Roman"/>
          <w:sz w:val="18"/>
          <w:szCs w:val="18"/>
        </w:rPr>
      </w:pPr>
      <w:r w:rsidRPr="00B83517">
        <w:rPr>
          <w:rFonts w:ascii="Times New Roman" w:hAnsi="Times New Roman" w:cs="Times New Roman"/>
          <w:sz w:val="18"/>
          <w:szCs w:val="18"/>
        </w:rPr>
        <w:t>3. Настоящий акт является подтверждением исполнения догов</w:t>
      </w:r>
      <w:r>
        <w:rPr>
          <w:rFonts w:ascii="Times New Roman" w:hAnsi="Times New Roman" w:cs="Times New Roman"/>
          <w:sz w:val="18"/>
          <w:szCs w:val="18"/>
        </w:rPr>
        <w:t>орных обязатель</w:t>
      </w:r>
      <w:proofErr w:type="gramStart"/>
      <w:r>
        <w:rPr>
          <w:rFonts w:ascii="Times New Roman" w:hAnsi="Times New Roman" w:cs="Times New Roman"/>
          <w:sz w:val="18"/>
          <w:szCs w:val="18"/>
        </w:rPr>
        <w:t>ств Ст</w:t>
      </w:r>
      <w:proofErr w:type="gramEnd"/>
      <w:r>
        <w:rPr>
          <w:rFonts w:ascii="Times New Roman" w:hAnsi="Times New Roman" w:cs="Times New Roman"/>
          <w:sz w:val="18"/>
          <w:szCs w:val="18"/>
        </w:rPr>
        <w:t>оронами.</w:t>
      </w:r>
    </w:p>
    <w:p w:rsidR="00674C21" w:rsidRPr="00AE3936" w:rsidRDefault="00674C21" w:rsidP="00674C21">
      <w:pPr>
        <w:widowControl w:val="0"/>
        <w:autoSpaceDE w:val="0"/>
        <w:spacing w:line="240" w:lineRule="auto"/>
        <w:ind w:firstLine="709"/>
        <w:contextualSpacing/>
        <w:jc w:val="both"/>
        <w:rPr>
          <w:rFonts w:ascii="Times New Roman" w:hAnsi="Times New Roman" w:cs="Times New Roman"/>
          <w:sz w:val="18"/>
          <w:szCs w:val="18"/>
        </w:rPr>
      </w:pPr>
      <w:r w:rsidRPr="00B83517">
        <w:rPr>
          <w:rFonts w:ascii="Times New Roman" w:hAnsi="Times New Roman"/>
          <w:i/>
          <w:sz w:val="18"/>
          <w:szCs w:val="1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p w:rsidR="00674C21" w:rsidRDefault="00674C21" w:rsidP="00674C21">
      <w:pPr>
        <w:pStyle w:val="aa"/>
        <w:tabs>
          <w:tab w:val="num" w:pos="0"/>
        </w:tabs>
        <w:ind w:firstLine="709"/>
        <w:contextualSpacing/>
        <w:rPr>
          <w:rFonts w:ascii="Times New Roman" w:hAnsi="Times New Roman"/>
          <w:i w:val="0"/>
          <w:sz w:val="18"/>
          <w:szCs w:val="18"/>
        </w:rPr>
      </w:pPr>
    </w:p>
    <w:tbl>
      <w:tblPr>
        <w:tblStyle w:val="af9"/>
        <w:tblW w:w="0" w:type="auto"/>
        <w:tblInd w:w="817" w:type="dxa"/>
        <w:tblLook w:val="04A0" w:firstRow="1" w:lastRow="0" w:firstColumn="1" w:lastColumn="0" w:noHBand="0" w:noVBand="1"/>
      </w:tblPr>
      <w:tblGrid>
        <w:gridCol w:w="4423"/>
        <w:gridCol w:w="4325"/>
      </w:tblGrid>
      <w:tr w:rsidR="00674C21" w:rsidRPr="005658EB" w:rsidTr="00894F7C">
        <w:tc>
          <w:tcPr>
            <w:tcW w:w="4442" w:type="dxa"/>
          </w:tcPr>
          <w:p w:rsidR="00674C21" w:rsidRPr="005658EB" w:rsidRDefault="00674C21" w:rsidP="00894F7C">
            <w:pPr>
              <w:pStyle w:val="aa"/>
              <w:tabs>
                <w:tab w:val="num" w:pos="0"/>
              </w:tabs>
              <w:contextualSpacing/>
              <w:rPr>
                <w:rFonts w:ascii="Times New Roman" w:hAnsi="Times New Roman"/>
                <w:i w:val="0"/>
                <w:sz w:val="18"/>
                <w:szCs w:val="18"/>
              </w:rPr>
            </w:pPr>
            <w:r w:rsidRPr="005658EB">
              <w:rPr>
                <w:rFonts w:ascii="Times New Roman" w:hAnsi="Times New Roman"/>
                <w:i w:val="0"/>
                <w:sz w:val="18"/>
                <w:szCs w:val="18"/>
              </w:rPr>
              <w:t>АРЕНДОДАТЕЛЬ</w:t>
            </w:r>
          </w:p>
        </w:tc>
        <w:tc>
          <w:tcPr>
            <w:tcW w:w="4347" w:type="dxa"/>
          </w:tcPr>
          <w:p w:rsidR="00674C21" w:rsidRPr="005658EB" w:rsidRDefault="00674C21" w:rsidP="00894F7C">
            <w:pPr>
              <w:pStyle w:val="aa"/>
              <w:tabs>
                <w:tab w:val="num" w:pos="0"/>
              </w:tabs>
              <w:contextualSpacing/>
              <w:rPr>
                <w:rFonts w:ascii="Times New Roman" w:hAnsi="Times New Roman"/>
                <w:i w:val="0"/>
                <w:sz w:val="18"/>
                <w:szCs w:val="18"/>
              </w:rPr>
            </w:pPr>
            <w:r w:rsidRPr="005658EB">
              <w:rPr>
                <w:rFonts w:ascii="Times New Roman" w:hAnsi="Times New Roman"/>
                <w:i w:val="0"/>
                <w:sz w:val="18"/>
                <w:szCs w:val="18"/>
              </w:rPr>
              <w:t>АРЕНДАТОР</w:t>
            </w:r>
          </w:p>
        </w:tc>
      </w:tr>
      <w:tr w:rsidR="00674C21" w:rsidRPr="005658EB" w:rsidTr="00894F7C">
        <w:tc>
          <w:tcPr>
            <w:tcW w:w="4442" w:type="dxa"/>
          </w:tcPr>
          <w:p w:rsidR="00674C21" w:rsidRPr="005658EB" w:rsidRDefault="00674C21" w:rsidP="00894F7C">
            <w:pPr>
              <w:pStyle w:val="HTML"/>
              <w:tabs>
                <w:tab w:val="clear" w:pos="916"/>
                <w:tab w:val="left" w:pos="1774"/>
                <w:tab w:val="left" w:pos="2842"/>
              </w:tabs>
              <w:contextualSpacing/>
              <w:jc w:val="both"/>
              <w:rPr>
                <w:rFonts w:ascii="Times New Roman" w:hAnsi="Times New Roman" w:cs="Times New Roman"/>
                <w:sz w:val="18"/>
                <w:szCs w:val="18"/>
                <w:lang w:eastAsia="ru-RU"/>
              </w:rPr>
            </w:pPr>
            <w:r w:rsidRPr="005658EB">
              <w:rPr>
                <w:rFonts w:ascii="Times New Roman" w:hAnsi="Times New Roman" w:cs="Times New Roman"/>
                <w:sz w:val="18"/>
                <w:szCs w:val="18"/>
                <w:lang w:eastAsia="ru-RU"/>
              </w:rPr>
              <w:t>Администрация Дубенского муниципального района Республики Мордовия, ИНН - 1306073569, К</w:t>
            </w:r>
            <w:r>
              <w:rPr>
                <w:rFonts w:ascii="Times New Roman" w:hAnsi="Times New Roman" w:cs="Times New Roman"/>
                <w:sz w:val="18"/>
                <w:szCs w:val="18"/>
                <w:lang w:eastAsia="ru-RU"/>
              </w:rPr>
              <w:t xml:space="preserve">ПП - 130601001, БИК 018952501, </w:t>
            </w:r>
            <w:r w:rsidRPr="005658EB">
              <w:rPr>
                <w:rFonts w:ascii="Times New Roman" w:hAnsi="Times New Roman" w:cs="Times New Roman"/>
                <w:sz w:val="18"/>
                <w:szCs w:val="18"/>
                <w:lang w:eastAsia="ru-RU"/>
              </w:rPr>
              <w:t>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674C21" w:rsidRPr="005658EB" w:rsidRDefault="00674C21" w:rsidP="00894F7C">
            <w:pPr>
              <w:pStyle w:val="HTML"/>
              <w:tabs>
                <w:tab w:val="clear" w:pos="916"/>
                <w:tab w:val="left" w:pos="1774"/>
                <w:tab w:val="left" w:pos="2558"/>
              </w:tabs>
              <w:contextualSpacing/>
              <w:jc w:val="both"/>
              <w:rPr>
                <w:rFonts w:ascii="Times New Roman" w:hAnsi="Times New Roman" w:cs="Times New Roman"/>
                <w:sz w:val="18"/>
                <w:szCs w:val="18"/>
                <w:lang w:eastAsia="ru-RU"/>
              </w:rPr>
            </w:pPr>
            <w:proofErr w:type="gramStart"/>
            <w:r w:rsidRPr="005658EB">
              <w:rPr>
                <w:rFonts w:ascii="Times New Roman" w:hAnsi="Times New Roman" w:cs="Times New Roman"/>
                <w:sz w:val="18"/>
                <w:szCs w:val="18"/>
                <w:lang w:eastAsia="ru-RU"/>
              </w:rPr>
              <w:t>Юр. адрес: 431770, РМ, Дубенский район, с. Дубенки, ул. Денисова, д.4</w:t>
            </w:r>
            <w:proofErr w:type="gramEnd"/>
          </w:p>
          <w:p w:rsidR="00674C21" w:rsidRPr="005658EB" w:rsidRDefault="00674C21" w:rsidP="00894F7C">
            <w:pPr>
              <w:pStyle w:val="aa"/>
              <w:tabs>
                <w:tab w:val="num" w:pos="0"/>
              </w:tabs>
              <w:contextualSpacing/>
              <w:rPr>
                <w:rFonts w:ascii="Times New Roman" w:hAnsi="Times New Roman"/>
                <w:i w:val="0"/>
                <w:sz w:val="18"/>
                <w:szCs w:val="18"/>
              </w:rPr>
            </w:pPr>
          </w:p>
        </w:tc>
        <w:tc>
          <w:tcPr>
            <w:tcW w:w="4347" w:type="dxa"/>
          </w:tcPr>
          <w:p w:rsidR="00674C21" w:rsidRPr="005658EB" w:rsidRDefault="00674C21" w:rsidP="00894F7C">
            <w:pPr>
              <w:pStyle w:val="aa"/>
              <w:tabs>
                <w:tab w:val="num" w:pos="0"/>
              </w:tabs>
              <w:contextualSpacing/>
              <w:rPr>
                <w:rFonts w:ascii="Times New Roman" w:hAnsi="Times New Roman"/>
                <w:i w:val="0"/>
                <w:sz w:val="18"/>
                <w:szCs w:val="18"/>
              </w:rPr>
            </w:pPr>
          </w:p>
        </w:tc>
      </w:tr>
      <w:tr w:rsidR="00674C21" w:rsidRPr="005658EB" w:rsidTr="00894F7C">
        <w:tc>
          <w:tcPr>
            <w:tcW w:w="4442" w:type="dxa"/>
          </w:tcPr>
          <w:p w:rsidR="00674C21" w:rsidRDefault="00674C21" w:rsidP="00894F7C">
            <w:pPr>
              <w:pStyle w:val="aa"/>
              <w:tabs>
                <w:tab w:val="num" w:pos="0"/>
              </w:tabs>
              <w:contextualSpacing/>
              <w:rPr>
                <w:rFonts w:ascii="Times New Roman" w:hAnsi="Times New Roman"/>
                <w:i w:val="0"/>
                <w:sz w:val="18"/>
                <w:szCs w:val="18"/>
              </w:rPr>
            </w:pPr>
          </w:p>
          <w:p w:rsidR="00674C21" w:rsidRPr="005658EB" w:rsidRDefault="00674C21" w:rsidP="00894F7C">
            <w:pPr>
              <w:pStyle w:val="aa"/>
              <w:tabs>
                <w:tab w:val="num" w:pos="0"/>
              </w:tabs>
              <w:contextualSpacing/>
              <w:rPr>
                <w:rFonts w:ascii="Times New Roman" w:hAnsi="Times New Roman"/>
                <w:i w:val="0"/>
                <w:sz w:val="18"/>
                <w:szCs w:val="18"/>
              </w:rPr>
            </w:pPr>
            <w:r w:rsidRPr="005658EB">
              <w:rPr>
                <w:rFonts w:ascii="Times New Roman" w:hAnsi="Times New Roman"/>
                <w:i w:val="0"/>
                <w:sz w:val="18"/>
                <w:szCs w:val="18"/>
              </w:rPr>
              <w:t xml:space="preserve">_______________________ Нефедов В.Н.       </w:t>
            </w:r>
          </w:p>
        </w:tc>
        <w:tc>
          <w:tcPr>
            <w:tcW w:w="4347" w:type="dxa"/>
          </w:tcPr>
          <w:p w:rsidR="00674C21" w:rsidRPr="005658EB" w:rsidRDefault="00674C21" w:rsidP="00894F7C">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sz w:val="18"/>
                <w:szCs w:val="18"/>
              </w:rPr>
            </w:pPr>
            <w:r w:rsidRPr="005658EB">
              <w:rPr>
                <w:sz w:val="18"/>
                <w:szCs w:val="18"/>
              </w:rPr>
              <w:t xml:space="preserve">__________________   ______________ </w:t>
            </w:r>
          </w:p>
        </w:tc>
      </w:tr>
    </w:tbl>
    <w:p w:rsidR="00674C21" w:rsidRPr="00B83517" w:rsidRDefault="00674C21" w:rsidP="00674C21">
      <w:pPr>
        <w:spacing w:line="240" w:lineRule="auto"/>
        <w:contextualSpacing/>
        <w:rPr>
          <w:rStyle w:val="af"/>
          <w:rFonts w:ascii="Times New Roman" w:hAnsi="Times New Roman" w:cs="Times New Roman"/>
          <w:bCs w:val="0"/>
          <w:sz w:val="18"/>
          <w:szCs w:val="18"/>
        </w:rPr>
      </w:pPr>
    </w:p>
    <w:p w:rsidR="00674C21" w:rsidRDefault="00674C21" w:rsidP="00674C21">
      <w:pPr>
        <w:spacing w:line="240" w:lineRule="auto"/>
        <w:contextualSpacing/>
        <w:jc w:val="center"/>
        <w:rPr>
          <w:rFonts w:ascii="Times New Roman" w:eastAsia="Times New Roman" w:hAnsi="Times New Roman" w:cs="Times New Roman"/>
          <w:b/>
          <w:bCs/>
          <w:sz w:val="18"/>
          <w:szCs w:val="18"/>
        </w:rPr>
      </w:pPr>
    </w:p>
    <w:p w:rsidR="00674C21" w:rsidRDefault="00674C21" w:rsidP="00674C21">
      <w:pPr>
        <w:spacing w:line="240" w:lineRule="auto"/>
        <w:contextualSpacing/>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Прокурор разъясняет: «</w:t>
      </w:r>
      <w:r w:rsidRPr="005658EB">
        <w:rPr>
          <w:rFonts w:ascii="Times New Roman" w:eastAsia="Times New Roman" w:hAnsi="Times New Roman" w:cs="Times New Roman"/>
          <w:b/>
          <w:bCs/>
          <w:sz w:val="18"/>
          <w:szCs w:val="18"/>
        </w:rPr>
        <w:t>О мерах, направленных на поддержку гражд</w:t>
      </w:r>
      <w:r>
        <w:rPr>
          <w:rFonts w:ascii="Times New Roman" w:eastAsia="Times New Roman" w:hAnsi="Times New Roman" w:cs="Times New Roman"/>
          <w:b/>
          <w:bCs/>
          <w:sz w:val="18"/>
          <w:szCs w:val="18"/>
        </w:rPr>
        <w:t>ан и бизнеса в условиях санкций»</w:t>
      </w:r>
    </w:p>
    <w:p w:rsidR="00674C21" w:rsidRPr="005658EB" w:rsidRDefault="00674C21" w:rsidP="00674C21">
      <w:pPr>
        <w:spacing w:line="240" w:lineRule="auto"/>
        <w:contextualSpacing/>
        <w:jc w:val="center"/>
        <w:rPr>
          <w:rFonts w:ascii="Times New Roman" w:eastAsia="Times New Roman" w:hAnsi="Times New Roman" w:cs="Times New Roman"/>
          <w:b/>
          <w:bCs/>
          <w:sz w:val="18"/>
          <w:szCs w:val="18"/>
        </w:rPr>
      </w:pPr>
    </w:p>
    <w:p w:rsidR="00674C21" w:rsidRPr="005658EB" w:rsidRDefault="00674C21" w:rsidP="00674C21">
      <w:pPr>
        <w:shd w:val="clear" w:color="auto" w:fill="FFFFFF"/>
        <w:spacing w:after="100" w:afterAutospacing="1" w:line="240" w:lineRule="auto"/>
        <w:ind w:firstLine="709"/>
        <w:contextualSpacing/>
        <w:jc w:val="both"/>
        <w:rPr>
          <w:rFonts w:ascii="Times New Roman" w:eastAsia="Times New Roman" w:hAnsi="Times New Roman" w:cs="Times New Roman"/>
          <w:sz w:val="18"/>
          <w:szCs w:val="18"/>
        </w:rPr>
      </w:pPr>
      <w:r w:rsidRPr="005658EB">
        <w:rPr>
          <w:rFonts w:ascii="Times New Roman" w:eastAsia="Times New Roman" w:hAnsi="Times New Roman" w:cs="Times New Roman"/>
          <w:sz w:val="18"/>
          <w:szCs w:val="18"/>
        </w:rPr>
        <w:t>8 марта 2022 года Президент РФ Путин В.В. подписал Федеральный закон № 46-ФЗ, направленный на поддержку граждан и бизнеса в условиях санкций.</w:t>
      </w:r>
      <w:r>
        <w:rPr>
          <w:rFonts w:ascii="Times New Roman" w:eastAsia="Times New Roman" w:hAnsi="Times New Roman" w:cs="Times New Roman"/>
          <w:sz w:val="18"/>
          <w:szCs w:val="18"/>
        </w:rPr>
        <w:t xml:space="preserve"> </w:t>
      </w:r>
      <w:proofErr w:type="gramStart"/>
      <w:r w:rsidRPr="005658EB">
        <w:rPr>
          <w:rFonts w:ascii="Times New Roman" w:eastAsia="Times New Roman" w:hAnsi="Times New Roman" w:cs="Times New Roman"/>
          <w:sz w:val="18"/>
          <w:szCs w:val="18"/>
        </w:rPr>
        <w:t>В частности, введен мораторий на проведение плановых проверок в отношении юридических лиц, индивидуальных предпринимателей, отнесенных к субъектам малого предпринимательства в период по 31 декабря 2022 года за исключением случаев, предусмотренных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674C21" w:rsidRPr="005658EB" w:rsidRDefault="00674C21" w:rsidP="00674C21">
      <w:pPr>
        <w:shd w:val="clear" w:color="auto" w:fill="FFFFFF"/>
        <w:spacing w:after="100" w:afterAutospacing="1" w:line="240" w:lineRule="auto"/>
        <w:ind w:firstLine="709"/>
        <w:contextualSpacing/>
        <w:jc w:val="both"/>
        <w:rPr>
          <w:rFonts w:ascii="Times New Roman" w:eastAsia="Times New Roman" w:hAnsi="Times New Roman" w:cs="Times New Roman"/>
          <w:sz w:val="18"/>
          <w:szCs w:val="18"/>
        </w:rPr>
      </w:pPr>
      <w:proofErr w:type="gramStart"/>
      <w:r w:rsidRPr="005658EB">
        <w:rPr>
          <w:rFonts w:ascii="Times New Roman" w:eastAsia="Times New Roman" w:hAnsi="Times New Roman" w:cs="Times New Roman"/>
          <w:sz w:val="18"/>
          <w:szCs w:val="18"/>
        </w:rPr>
        <w:t>Плановые проверки в отношении имеющих государственную аккредитацию организаций, осуществляющих деятельность в области информационных технологий, не проводятся в период по 31 декабря 2024 года.10 марта 2022 года принято Постановление Правительства РФ № 336 «Об особенностях организации и осуществления государственного контроля (надзора), муниципального контроля», согласно которому внеплановые проверки проводятся в исключительных случаях при угрозе причинения вреда жизни и тяжкого вреда здоровью граждан</w:t>
      </w:r>
      <w:proofErr w:type="gramEnd"/>
      <w:r w:rsidRPr="005658EB">
        <w:rPr>
          <w:rFonts w:ascii="Times New Roman" w:eastAsia="Times New Roman" w:hAnsi="Times New Roman" w:cs="Times New Roman"/>
          <w:sz w:val="18"/>
          <w:szCs w:val="18"/>
        </w:rPr>
        <w:t>, угрозе обороне страны и безопасности государства, а также при угрозе возникновения ЧС.</w:t>
      </w:r>
    </w:p>
    <w:p w:rsidR="00674C21" w:rsidRPr="005658EB" w:rsidRDefault="00674C21" w:rsidP="00674C21">
      <w:pPr>
        <w:shd w:val="clear" w:color="auto" w:fill="FFFFFF"/>
        <w:spacing w:after="100" w:afterAutospacing="1" w:line="240" w:lineRule="auto"/>
        <w:ind w:firstLine="709"/>
        <w:contextualSpacing/>
        <w:jc w:val="both"/>
        <w:rPr>
          <w:rFonts w:ascii="Times New Roman" w:eastAsia="Times New Roman" w:hAnsi="Times New Roman" w:cs="Times New Roman"/>
          <w:sz w:val="18"/>
          <w:szCs w:val="18"/>
        </w:rPr>
      </w:pPr>
      <w:r w:rsidRPr="005658EB">
        <w:rPr>
          <w:rFonts w:ascii="Times New Roman" w:eastAsia="Times New Roman" w:hAnsi="Times New Roman" w:cs="Times New Roman"/>
          <w:sz w:val="18"/>
          <w:szCs w:val="18"/>
        </w:rPr>
        <w:t xml:space="preserve">В этом случае они должны быть согласованы с органами прокуратуры. Также внеплановые проверки могут проводиться по поручению Президента и Правительства РФ. Вместе с тем, допускается осуществление профилактических </w:t>
      </w:r>
      <w:proofErr w:type="spellStart"/>
      <w:r w:rsidRPr="005658EB">
        <w:rPr>
          <w:rFonts w:ascii="Times New Roman" w:eastAsia="Times New Roman" w:hAnsi="Times New Roman" w:cs="Times New Roman"/>
          <w:sz w:val="18"/>
          <w:szCs w:val="18"/>
        </w:rPr>
        <w:t>мероприятий</w:t>
      </w:r>
      <w:proofErr w:type="gramStart"/>
      <w:r w:rsidRPr="005658EB">
        <w:rPr>
          <w:rFonts w:ascii="Times New Roman" w:eastAsia="Times New Roman" w:hAnsi="Times New Roman" w:cs="Times New Roman"/>
          <w:sz w:val="18"/>
          <w:szCs w:val="18"/>
        </w:rPr>
        <w:t>.П</w:t>
      </w:r>
      <w:proofErr w:type="gramEnd"/>
      <w:r w:rsidRPr="005658EB">
        <w:rPr>
          <w:rFonts w:ascii="Times New Roman" w:eastAsia="Times New Roman" w:hAnsi="Times New Roman" w:cs="Times New Roman"/>
          <w:sz w:val="18"/>
          <w:szCs w:val="18"/>
        </w:rPr>
        <w:t>омимо</w:t>
      </w:r>
      <w:proofErr w:type="spellEnd"/>
      <w:r w:rsidRPr="005658EB">
        <w:rPr>
          <w:rFonts w:ascii="Times New Roman" w:eastAsia="Times New Roman" w:hAnsi="Times New Roman" w:cs="Times New Roman"/>
          <w:sz w:val="18"/>
          <w:szCs w:val="18"/>
        </w:rPr>
        <w:t xml:space="preserve"> этого, Банк России во взаимодействии с правительством РФ разработал антикризисные программы льготного кредитования субъектов малого и среднего предпринимательства. Программа оборотного кредитования позволит субъектам малого предпринимательства получить льготный кредит (или рефинансировать ранее полученный) по ставке не выше 15% </w:t>
      </w:r>
      <w:proofErr w:type="gramStart"/>
      <w:r w:rsidRPr="005658EB">
        <w:rPr>
          <w:rFonts w:ascii="Times New Roman" w:eastAsia="Times New Roman" w:hAnsi="Times New Roman" w:cs="Times New Roman"/>
          <w:sz w:val="18"/>
          <w:szCs w:val="18"/>
        </w:rPr>
        <w:t>годовых</w:t>
      </w:r>
      <w:proofErr w:type="gramEnd"/>
      <w:r w:rsidRPr="005658EB">
        <w:rPr>
          <w:rFonts w:ascii="Times New Roman" w:eastAsia="Times New Roman" w:hAnsi="Times New Roman" w:cs="Times New Roman"/>
          <w:sz w:val="18"/>
          <w:szCs w:val="18"/>
        </w:rPr>
        <w:t>, а средним предприятиям — не выше 13,5%.</w:t>
      </w:r>
    </w:p>
    <w:p w:rsidR="000B45DA" w:rsidRDefault="00674C21" w:rsidP="000B45DA">
      <w:pPr>
        <w:shd w:val="clear" w:color="auto" w:fill="FFFFFF"/>
        <w:spacing w:after="100" w:afterAutospacing="1" w:line="240" w:lineRule="auto"/>
        <w:ind w:firstLine="709"/>
        <w:contextualSpacing/>
        <w:jc w:val="both"/>
        <w:rPr>
          <w:rFonts w:ascii="Times New Roman" w:eastAsia="Times New Roman" w:hAnsi="Times New Roman" w:cs="Times New Roman"/>
          <w:sz w:val="18"/>
          <w:szCs w:val="18"/>
        </w:rPr>
      </w:pPr>
      <w:r w:rsidRPr="005658EB">
        <w:rPr>
          <w:rFonts w:ascii="Times New Roman" w:eastAsia="Times New Roman" w:hAnsi="Times New Roman" w:cs="Times New Roman"/>
          <w:sz w:val="18"/>
          <w:szCs w:val="18"/>
        </w:rPr>
        <w:t>Срок действия программы — до 30 декабря 2022 года.</w:t>
      </w:r>
      <w:r>
        <w:rPr>
          <w:rFonts w:ascii="Times New Roman" w:eastAsia="Times New Roman" w:hAnsi="Times New Roman" w:cs="Times New Roman"/>
          <w:sz w:val="18"/>
          <w:szCs w:val="18"/>
        </w:rPr>
        <w:t xml:space="preserve"> </w:t>
      </w:r>
      <w:r w:rsidRPr="005658EB">
        <w:rPr>
          <w:rFonts w:ascii="Times New Roman" w:eastAsia="Times New Roman" w:hAnsi="Times New Roman" w:cs="Times New Roman"/>
          <w:sz w:val="18"/>
          <w:szCs w:val="18"/>
        </w:rPr>
        <w:t>Кроме того, Федеральным законом № 46-ФЗ введена возможность получения «кредитных каникул» заемщикам — физическим лицам, индивидуальным предпринимателям, субъектам малого и среднего предпринимательства, если обращение заемщика к кредитору осуществляется в период с 1 марта 2022 года по 30 сентября 2022 года. При этом необходимо соблюдение определенных условий (например, снижение доходов заемщика более чем на 30 процентов по сравнению со среднемесячным доходом заемщика).</w:t>
      </w:r>
    </w:p>
    <w:p w:rsidR="00FA0422" w:rsidRDefault="00FA0422" w:rsidP="00A9603B">
      <w:pPr>
        <w:spacing w:line="240" w:lineRule="auto"/>
        <w:contextualSpacing/>
        <w:rPr>
          <w:rFonts w:ascii="Times New Roman" w:hAnsi="Times New Roman" w:cs="Times New Roman"/>
          <w:sz w:val="18"/>
          <w:szCs w:val="18"/>
        </w:rPr>
      </w:pPr>
    </w:p>
    <w:p w:rsidR="00E80ECC" w:rsidRDefault="00E80ECC" w:rsidP="00E80ECC">
      <w:pPr>
        <w:spacing w:after="0" w:line="240" w:lineRule="auto"/>
        <w:contextualSpacing/>
        <w:jc w:val="center"/>
        <w:rPr>
          <w:rFonts w:ascii="Times New Roman" w:hAnsi="Times New Roman" w:cs="Times New Roman"/>
          <w:b/>
          <w:sz w:val="18"/>
          <w:szCs w:val="18"/>
        </w:rPr>
      </w:pPr>
    </w:p>
    <w:p w:rsidR="000B45DA" w:rsidRDefault="000B45DA" w:rsidP="00E80ECC">
      <w:pPr>
        <w:spacing w:after="0" w:line="240" w:lineRule="auto"/>
        <w:contextualSpacing/>
        <w:jc w:val="center"/>
        <w:rPr>
          <w:rFonts w:ascii="Times New Roman" w:hAnsi="Times New Roman" w:cs="Times New Roman"/>
          <w:b/>
          <w:sz w:val="18"/>
          <w:szCs w:val="18"/>
        </w:rPr>
      </w:pPr>
      <w:r w:rsidRPr="000B45DA">
        <w:rPr>
          <w:rFonts w:ascii="Times New Roman" w:hAnsi="Times New Roman" w:cs="Times New Roman"/>
          <w:b/>
          <w:sz w:val="18"/>
          <w:szCs w:val="18"/>
        </w:rPr>
        <w:t xml:space="preserve">СОВЕТ ДЕПУТАТОВ ДУБЕНСКОГО МУНЦИПАЛЬНОГО РАЙОНА </w:t>
      </w:r>
    </w:p>
    <w:p w:rsidR="000B45DA" w:rsidRPr="000B45DA" w:rsidRDefault="000B45DA" w:rsidP="00E80ECC">
      <w:pPr>
        <w:spacing w:after="0" w:line="240" w:lineRule="auto"/>
        <w:contextualSpacing/>
        <w:jc w:val="center"/>
        <w:rPr>
          <w:rFonts w:ascii="Times New Roman" w:hAnsi="Times New Roman" w:cs="Times New Roman"/>
          <w:b/>
          <w:sz w:val="18"/>
          <w:szCs w:val="18"/>
        </w:rPr>
      </w:pPr>
      <w:r w:rsidRPr="000B45DA">
        <w:rPr>
          <w:rFonts w:ascii="Times New Roman" w:hAnsi="Times New Roman" w:cs="Times New Roman"/>
          <w:b/>
          <w:sz w:val="18"/>
          <w:szCs w:val="18"/>
        </w:rPr>
        <w:t>РЕСПУБЛИКИ МОРДОВИЯ СЕДЬМОГО СОЗЫВА</w:t>
      </w:r>
    </w:p>
    <w:p w:rsidR="000B45DA" w:rsidRPr="000B45DA" w:rsidRDefault="000B45DA" w:rsidP="00E80ECC">
      <w:pPr>
        <w:spacing w:after="0" w:line="240" w:lineRule="auto"/>
        <w:contextualSpacing/>
        <w:rPr>
          <w:rFonts w:ascii="Times New Roman" w:hAnsi="Times New Roman" w:cs="Times New Roman"/>
          <w:sz w:val="18"/>
          <w:szCs w:val="18"/>
        </w:rPr>
      </w:pPr>
    </w:p>
    <w:p w:rsidR="000B45DA" w:rsidRPr="000B45DA" w:rsidRDefault="000B45DA" w:rsidP="00E80ECC">
      <w:pPr>
        <w:spacing w:after="0" w:line="240" w:lineRule="auto"/>
        <w:contextualSpacing/>
        <w:jc w:val="center"/>
        <w:rPr>
          <w:rFonts w:ascii="Times New Roman" w:hAnsi="Times New Roman" w:cs="Times New Roman"/>
          <w:b/>
          <w:sz w:val="18"/>
          <w:szCs w:val="18"/>
        </w:rPr>
      </w:pPr>
      <w:r w:rsidRPr="000B45DA">
        <w:rPr>
          <w:rFonts w:ascii="Times New Roman" w:hAnsi="Times New Roman" w:cs="Times New Roman"/>
          <w:b/>
          <w:sz w:val="18"/>
          <w:szCs w:val="18"/>
        </w:rPr>
        <w:t>РЕШЕНИЕ</w:t>
      </w:r>
    </w:p>
    <w:p w:rsidR="000B45DA" w:rsidRPr="000B45DA" w:rsidRDefault="000B45DA" w:rsidP="00E80ECC">
      <w:pPr>
        <w:spacing w:after="0" w:line="240" w:lineRule="auto"/>
        <w:contextualSpacing/>
        <w:jc w:val="center"/>
        <w:rPr>
          <w:rFonts w:ascii="Times New Roman" w:hAnsi="Times New Roman" w:cs="Times New Roman"/>
          <w:b/>
          <w:sz w:val="18"/>
          <w:szCs w:val="18"/>
        </w:rPr>
      </w:pPr>
    </w:p>
    <w:p w:rsidR="000B45DA" w:rsidRPr="000B45DA" w:rsidRDefault="000B45DA" w:rsidP="00E80ECC">
      <w:pPr>
        <w:spacing w:after="0" w:line="240" w:lineRule="auto"/>
        <w:contextualSpacing/>
        <w:jc w:val="center"/>
        <w:rPr>
          <w:rFonts w:ascii="Times New Roman" w:hAnsi="Times New Roman" w:cs="Times New Roman"/>
          <w:sz w:val="18"/>
          <w:szCs w:val="18"/>
        </w:rPr>
      </w:pPr>
      <w:r w:rsidRPr="000B45DA">
        <w:rPr>
          <w:rFonts w:ascii="Times New Roman" w:hAnsi="Times New Roman" w:cs="Times New Roman"/>
          <w:sz w:val="18"/>
          <w:szCs w:val="18"/>
        </w:rPr>
        <w:t>с. Дубенки</w:t>
      </w:r>
    </w:p>
    <w:p w:rsidR="000B45DA" w:rsidRPr="000B45DA" w:rsidRDefault="000B45DA" w:rsidP="00E80ECC">
      <w:pPr>
        <w:spacing w:after="0" w:line="240" w:lineRule="auto"/>
        <w:contextualSpacing/>
        <w:jc w:val="center"/>
        <w:rPr>
          <w:rFonts w:ascii="Times New Roman" w:hAnsi="Times New Roman" w:cs="Times New Roman"/>
          <w:sz w:val="18"/>
          <w:szCs w:val="18"/>
        </w:rPr>
      </w:pPr>
      <w:r w:rsidRPr="000B45DA">
        <w:rPr>
          <w:rFonts w:ascii="Times New Roman" w:hAnsi="Times New Roman" w:cs="Times New Roman"/>
          <w:sz w:val="18"/>
          <w:szCs w:val="18"/>
        </w:rPr>
        <w:t>16.08.2022                                                                                                   №61</w:t>
      </w:r>
    </w:p>
    <w:p w:rsidR="000B45DA" w:rsidRDefault="000B45DA" w:rsidP="00E80ECC">
      <w:pPr>
        <w:pStyle w:val="11"/>
        <w:spacing w:line="240" w:lineRule="auto"/>
        <w:contextualSpacing/>
        <w:jc w:val="center"/>
        <w:rPr>
          <w:rFonts w:ascii="Times New Roman" w:hAnsi="Times New Roman" w:cs="Times New Roman"/>
          <w:b w:val="0"/>
          <w:color w:val="auto"/>
          <w:sz w:val="18"/>
          <w:szCs w:val="18"/>
        </w:rPr>
      </w:pPr>
      <w:r w:rsidRPr="000B45DA">
        <w:rPr>
          <w:rFonts w:ascii="Times New Roman" w:hAnsi="Times New Roman" w:cs="Times New Roman"/>
          <w:b w:val="0"/>
          <w:color w:val="auto"/>
          <w:sz w:val="18"/>
          <w:szCs w:val="18"/>
        </w:rPr>
        <w:t xml:space="preserve">О признании утратившим силу </w:t>
      </w:r>
      <w:proofErr w:type="gramStart"/>
      <w:r w:rsidRPr="000B45DA">
        <w:rPr>
          <w:rFonts w:ascii="Times New Roman" w:hAnsi="Times New Roman" w:cs="Times New Roman"/>
          <w:b w:val="0"/>
          <w:color w:val="auto"/>
          <w:sz w:val="18"/>
          <w:szCs w:val="18"/>
        </w:rPr>
        <w:t>решения Совета депутатов Дубенского муниципального района Республики</w:t>
      </w:r>
      <w:proofErr w:type="gramEnd"/>
      <w:r w:rsidRPr="000B45DA">
        <w:rPr>
          <w:rFonts w:ascii="Times New Roman" w:hAnsi="Times New Roman" w:cs="Times New Roman"/>
          <w:b w:val="0"/>
          <w:color w:val="auto"/>
          <w:sz w:val="18"/>
          <w:szCs w:val="18"/>
        </w:rPr>
        <w:t xml:space="preserve"> Мордовия от 29.07.2022г №57 «О ходатайстве перед Государственным Собранием Республики Мордовия о принятии Закона Республики Мордовия «О внесении изменений в закон Республики Мордовия «Об изменении границ </w:t>
      </w:r>
      <w:proofErr w:type="spellStart"/>
      <w:r w:rsidRPr="000B45DA">
        <w:rPr>
          <w:rFonts w:ascii="Times New Roman" w:hAnsi="Times New Roman" w:cs="Times New Roman"/>
          <w:b w:val="0"/>
          <w:color w:val="auto"/>
          <w:sz w:val="18"/>
          <w:szCs w:val="18"/>
        </w:rPr>
        <w:t>Енгалычевского</w:t>
      </w:r>
      <w:proofErr w:type="spellEnd"/>
      <w:r w:rsidRPr="000B45DA">
        <w:rPr>
          <w:rFonts w:ascii="Times New Roman" w:hAnsi="Times New Roman" w:cs="Times New Roman"/>
          <w:b w:val="0"/>
          <w:color w:val="auto"/>
          <w:sz w:val="18"/>
          <w:szCs w:val="18"/>
        </w:rPr>
        <w:t xml:space="preserve">, Красинского и </w:t>
      </w:r>
      <w:proofErr w:type="spellStart"/>
      <w:r w:rsidRPr="000B45DA">
        <w:rPr>
          <w:rFonts w:ascii="Times New Roman" w:hAnsi="Times New Roman" w:cs="Times New Roman"/>
          <w:b w:val="0"/>
          <w:color w:val="auto"/>
          <w:sz w:val="18"/>
          <w:szCs w:val="18"/>
        </w:rPr>
        <w:t>Пуркаевского</w:t>
      </w:r>
      <w:proofErr w:type="spellEnd"/>
      <w:r w:rsidRPr="000B45DA">
        <w:rPr>
          <w:rFonts w:ascii="Times New Roman" w:hAnsi="Times New Roman" w:cs="Times New Roman"/>
          <w:b w:val="0"/>
          <w:color w:val="auto"/>
          <w:sz w:val="18"/>
          <w:szCs w:val="18"/>
        </w:rPr>
        <w:t xml:space="preserve"> сельского поселения Дубенского района Республики Мордовия </w:t>
      </w:r>
    </w:p>
    <w:p w:rsidR="00E80ECC" w:rsidRPr="00E80ECC" w:rsidRDefault="00E80ECC" w:rsidP="00E80ECC">
      <w:pPr>
        <w:spacing w:after="0"/>
        <w:contextualSpacing/>
      </w:pPr>
    </w:p>
    <w:p w:rsidR="000B45DA" w:rsidRPr="000B45DA" w:rsidRDefault="000B45DA" w:rsidP="00E80ECC">
      <w:pPr>
        <w:pStyle w:val="a8"/>
        <w:spacing w:before="0" w:after="0"/>
        <w:ind w:firstLine="708"/>
        <w:contextualSpacing/>
        <w:jc w:val="both"/>
        <w:rPr>
          <w:sz w:val="18"/>
          <w:szCs w:val="18"/>
        </w:rPr>
      </w:pPr>
      <w:r w:rsidRPr="000B45DA">
        <w:rPr>
          <w:sz w:val="18"/>
          <w:szCs w:val="18"/>
        </w:rPr>
        <w:t xml:space="preserve">В соответствии с Федеральным законом от 6 октября  </w:t>
      </w:r>
      <w:smartTag w:uri="urn:schemas-microsoft-com:office:smarttags" w:element="metricconverter">
        <w:smartTagPr>
          <w:attr w:name="ProductID" w:val="2003 г"/>
        </w:smartTagPr>
        <w:r w:rsidRPr="000B45DA">
          <w:rPr>
            <w:sz w:val="18"/>
            <w:szCs w:val="18"/>
          </w:rPr>
          <w:t>2003 г</w:t>
        </w:r>
      </w:smartTag>
      <w:r w:rsidRPr="000B45DA">
        <w:rPr>
          <w:sz w:val="18"/>
          <w:szCs w:val="18"/>
        </w:rPr>
        <w:t>. № 131-ФЗ «Об общих принципах организации местного самоуправления в Российской Федерации», Совет депутатов Дубенского муниципального района Республики Мордовия решил:</w:t>
      </w:r>
    </w:p>
    <w:p w:rsidR="000B45DA" w:rsidRPr="000B45DA" w:rsidRDefault="000B45DA" w:rsidP="00E80ECC">
      <w:pPr>
        <w:pStyle w:val="11"/>
        <w:keepLines w:val="0"/>
        <w:numPr>
          <w:ilvl w:val="0"/>
          <w:numId w:val="32"/>
        </w:numPr>
        <w:tabs>
          <w:tab w:val="left" w:pos="1134"/>
        </w:tabs>
        <w:spacing w:before="0" w:line="240" w:lineRule="auto"/>
        <w:ind w:left="0" w:firstLine="709"/>
        <w:contextualSpacing/>
        <w:jc w:val="both"/>
        <w:rPr>
          <w:rFonts w:ascii="Times New Roman" w:hAnsi="Times New Roman" w:cs="Times New Roman"/>
          <w:b w:val="0"/>
          <w:color w:val="auto"/>
          <w:sz w:val="18"/>
          <w:szCs w:val="18"/>
        </w:rPr>
      </w:pPr>
      <w:r w:rsidRPr="000B45DA">
        <w:rPr>
          <w:rFonts w:ascii="Times New Roman" w:hAnsi="Times New Roman" w:cs="Times New Roman"/>
          <w:b w:val="0"/>
          <w:color w:val="auto"/>
          <w:sz w:val="18"/>
          <w:szCs w:val="18"/>
        </w:rPr>
        <w:t xml:space="preserve">Признать утратившим силу решение Совета депутатов Дубенского муниципального района Республики Мордовия от 29.07.2022г №57 «О ходатайстве перед Государственным Собранием Республики Мордовия о принятии Закона Республики Мордовия «О внесении изменений в закон Республики Мордовия «Об изменении границ </w:t>
      </w:r>
      <w:proofErr w:type="spellStart"/>
      <w:r w:rsidRPr="000B45DA">
        <w:rPr>
          <w:rFonts w:ascii="Times New Roman" w:hAnsi="Times New Roman" w:cs="Times New Roman"/>
          <w:b w:val="0"/>
          <w:color w:val="auto"/>
          <w:sz w:val="18"/>
          <w:szCs w:val="18"/>
        </w:rPr>
        <w:t>Енгалычевского</w:t>
      </w:r>
      <w:proofErr w:type="spellEnd"/>
      <w:r w:rsidRPr="000B45DA">
        <w:rPr>
          <w:rFonts w:ascii="Times New Roman" w:hAnsi="Times New Roman" w:cs="Times New Roman"/>
          <w:b w:val="0"/>
          <w:color w:val="auto"/>
          <w:sz w:val="18"/>
          <w:szCs w:val="18"/>
        </w:rPr>
        <w:t xml:space="preserve">, Красинского и </w:t>
      </w:r>
      <w:proofErr w:type="spellStart"/>
      <w:r w:rsidRPr="000B45DA">
        <w:rPr>
          <w:rFonts w:ascii="Times New Roman" w:hAnsi="Times New Roman" w:cs="Times New Roman"/>
          <w:b w:val="0"/>
          <w:color w:val="auto"/>
          <w:sz w:val="18"/>
          <w:szCs w:val="18"/>
        </w:rPr>
        <w:t>Пуркаевского</w:t>
      </w:r>
      <w:proofErr w:type="spellEnd"/>
      <w:r w:rsidRPr="000B45DA">
        <w:rPr>
          <w:rFonts w:ascii="Times New Roman" w:hAnsi="Times New Roman" w:cs="Times New Roman"/>
          <w:b w:val="0"/>
          <w:color w:val="auto"/>
          <w:sz w:val="18"/>
          <w:szCs w:val="18"/>
        </w:rPr>
        <w:t xml:space="preserve"> сельского поселения Дубенского района Республики Мордовия.</w:t>
      </w:r>
    </w:p>
    <w:p w:rsidR="000B45DA" w:rsidRPr="000B45DA" w:rsidRDefault="000B45DA" w:rsidP="00E80ECC">
      <w:pPr>
        <w:pStyle w:val="11"/>
        <w:keepLines w:val="0"/>
        <w:numPr>
          <w:ilvl w:val="0"/>
          <w:numId w:val="32"/>
        </w:numPr>
        <w:tabs>
          <w:tab w:val="left" w:pos="1134"/>
        </w:tabs>
        <w:spacing w:before="0" w:line="240" w:lineRule="auto"/>
        <w:ind w:left="0" w:firstLine="709"/>
        <w:contextualSpacing/>
        <w:jc w:val="both"/>
        <w:rPr>
          <w:rFonts w:ascii="Times New Roman" w:hAnsi="Times New Roman" w:cs="Times New Roman"/>
          <w:b w:val="0"/>
          <w:color w:val="auto"/>
          <w:sz w:val="18"/>
          <w:szCs w:val="18"/>
        </w:rPr>
      </w:pPr>
      <w:r w:rsidRPr="000B45DA">
        <w:rPr>
          <w:rFonts w:ascii="Times New Roman" w:hAnsi="Times New Roman" w:cs="Times New Roman"/>
          <w:b w:val="0"/>
          <w:color w:val="auto"/>
          <w:sz w:val="18"/>
          <w:szCs w:val="18"/>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https://dubenki-rm.ru.</w:t>
      </w:r>
    </w:p>
    <w:p w:rsidR="000B45DA" w:rsidRPr="000B45DA" w:rsidRDefault="000B45DA" w:rsidP="00E80ECC">
      <w:pPr>
        <w:pStyle w:val="11"/>
        <w:keepLines w:val="0"/>
        <w:numPr>
          <w:ilvl w:val="0"/>
          <w:numId w:val="32"/>
        </w:numPr>
        <w:tabs>
          <w:tab w:val="left" w:pos="1134"/>
        </w:tabs>
        <w:spacing w:before="0" w:line="240" w:lineRule="auto"/>
        <w:ind w:left="0" w:firstLine="709"/>
        <w:contextualSpacing/>
        <w:jc w:val="both"/>
        <w:rPr>
          <w:rFonts w:ascii="Times New Roman" w:hAnsi="Times New Roman" w:cs="Times New Roman"/>
          <w:b w:val="0"/>
          <w:color w:val="auto"/>
          <w:sz w:val="18"/>
          <w:szCs w:val="18"/>
        </w:rPr>
      </w:pPr>
      <w:r w:rsidRPr="000B45DA">
        <w:rPr>
          <w:rFonts w:ascii="Times New Roman" w:hAnsi="Times New Roman" w:cs="Times New Roman"/>
          <w:b w:val="0"/>
          <w:color w:val="auto"/>
          <w:sz w:val="18"/>
          <w:szCs w:val="18"/>
        </w:rPr>
        <w:t>Настоящее решение вступает в силу после его официального опубликования.</w:t>
      </w:r>
    </w:p>
    <w:p w:rsidR="000B45DA" w:rsidRPr="000B45DA" w:rsidRDefault="000B45DA" w:rsidP="00E80ECC">
      <w:pPr>
        <w:spacing w:after="0" w:line="240" w:lineRule="auto"/>
        <w:contextualSpacing/>
        <w:jc w:val="both"/>
        <w:rPr>
          <w:rFonts w:ascii="Times New Roman" w:hAnsi="Times New Roman" w:cs="Times New Roman"/>
          <w:sz w:val="18"/>
          <w:szCs w:val="18"/>
        </w:rPr>
      </w:pPr>
    </w:p>
    <w:tbl>
      <w:tblPr>
        <w:tblW w:w="0" w:type="auto"/>
        <w:tblInd w:w="108" w:type="dxa"/>
        <w:tblLook w:val="04A0" w:firstRow="1" w:lastRow="0" w:firstColumn="1" w:lastColumn="0" w:noHBand="0" w:noVBand="1"/>
      </w:tblPr>
      <w:tblGrid>
        <w:gridCol w:w="284"/>
        <w:gridCol w:w="4283"/>
        <w:gridCol w:w="4751"/>
        <w:gridCol w:w="139"/>
      </w:tblGrid>
      <w:tr w:rsidR="000B45DA" w:rsidRPr="000B45DA" w:rsidTr="00764960">
        <w:trPr>
          <w:trHeight w:val="882"/>
        </w:trPr>
        <w:tc>
          <w:tcPr>
            <w:tcW w:w="4569" w:type="dxa"/>
            <w:gridSpan w:val="2"/>
          </w:tcPr>
          <w:p w:rsidR="00E80ECC" w:rsidRDefault="000B45DA" w:rsidP="00E80ECC">
            <w:pPr>
              <w:spacing w:after="0" w:line="240" w:lineRule="auto"/>
              <w:contextualSpacing/>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 xml:space="preserve">Глава </w:t>
            </w:r>
          </w:p>
          <w:p w:rsidR="000B45DA" w:rsidRPr="000B45DA" w:rsidRDefault="000B45DA" w:rsidP="00E80ECC">
            <w:pPr>
              <w:spacing w:after="0" w:line="240" w:lineRule="auto"/>
              <w:contextualSpacing/>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 xml:space="preserve">Дубенского муниципального района                        </w:t>
            </w:r>
          </w:p>
          <w:p w:rsidR="000B45DA" w:rsidRPr="000B45DA" w:rsidRDefault="000B45DA" w:rsidP="00E80ECC">
            <w:pPr>
              <w:spacing w:after="0" w:line="240" w:lineRule="auto"/>
              <w:contextualSpacing/>
              <w:rPr>
                <w:rFonts w:ascii="Times New Roman" w:eastAsia="Calibri" w:hAnsi="Times New Roman" w:cs="Times New Roman"/>
                <w:sz w:val="18"/>
                <w:szCs w:val="18"/>
                <w:lang w:eastAsia="en-US"/>
              </w:rPr>
            </w:pPr>
          </w:p>
        </w:tc>
        <w:tc>
          <w:tcPr>
            <w:tcW w:w="4892" w:type="dxa"/>
            <w:gridSpan w:val="2"/>
          </w:tcPr>
          <w:p w:rsidR="000B45DA" w:rsidRPr="000B45DA" w:rsidRDefault="000B45DA" w:rsidP="00E80ECC">
            <w:pPr>
              <w:spacing w:after="0" w:line="240" w:lineRule="auto"/>
              <w:contextualSpacing/>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Председатель Совета депутатов</w:t>
            </w:r>
          </w:p>
          <w:p w:rsidR="000B45DA" w:rsidRPr="000B45DA" w:rsidRDefault="000B45DA" w:rsidP="00E80ECC">
            <w:pPr>
              <w:spacing w:after="0" w:line="240" w:lineRule="auto"/>
              <w:contextualSpacing/>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Дубенского муниципального района</w:t>
            </w:r>
          </w:p>
          <w:p w:rsidR="000B45DA" w:rsidRPr="000B45DA" w:rsidRDefault="000B45DA" w:rsidP="00E80ECC">
            <w:pPr>
              <w:spacing w:after="0" w:line="240" w:lineRule="auto"/>
              <w:contextualSpacing/>
              <w:rPr>
                <w:rFonts w:ascii="Times New Roman" w:eastAsia="Calibri" w:hAnsi="Times New Roman" w:cs="Times New Roman"/>
                <w:sz w:val="18"/>
                <w:szCs w:val="18"/>
                <w:lang w:eastAsia="en-US"/>
              </w:rPr>
            </w:pPr>
          </w:p>
        </w:tc>
      </w:tr>
      <w:tr w:rsidR="000B45DA" w:rsidRPr="000B45DA" w:rsidTr="00764960">
        <w:trPr>
          <w:trHeight w:val="323"/>
        </w:trPr>
        <w:tc>
          <w:tcPr>
            <w:tcW w:w="4569" w:type="dxa"/>
            <w:gridSpan w:val="2"/>
            <w:hideMark/>
          </w:tcPr>
          <w:p w:rsidR="000B45DA" w:rsidRPr="000B45DA" w:rsidRDefault="000B45DA" w:rsidP="00E80ECC">
            <w:pPr>
              <w:spacing w:after="0" w:line="240" w:lineRule="auto"/>
              <w:contextualSpacing/>
              <w:jc w:val="right"/>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Нефедов В.Н.</w:t>
            </w:r>
          </w:p>
        </w:tc>
        <w:tc>
          <w:tcPr>
            <w:tcW w:w="4892" w:type="dxa"/>
            <w:gridSpan w:val="2"/>
            <w:hideMark/>
          </w:tcPr>
          <w:p w:rsidR="000B45DA" w:rsidRPr="000B45DA" w:rsidRDefault="000B45DA" w:rsidP="00E80ECC">
            <w:pPr>
              <w:spacing w:after="0" w:line="240" w:lineRule="auto"/>
              <w:contextualSpacing/>
              <w:jc w:val="right"/>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 xml:space="preserve">                  </w:t>
            </w:r>
            <w:proofErr w:type="spellStart"/>
            <w:r w:rsidRPr="000B45DA">
              <w:rPr>
                <w:rFonts w:ascii="Times New Roman" w:eastAsia="Calibri" w:hAnsi="Times New Roman" w:cs="Times New Roman"/>
                <w:sz w:val="18"/>
                <w:szCs w:val="18"/>
                <w:lang w:eastAsia="en-US"/>
              </w:rPr>
              <w:t>Сайгачев</w:t>
            </w:r>
            <w:proofErr w:type="spellEnd"/>
            <w:r w:rsidRPr="000B45DA">
              <w:rPr>
                <w:rFonts w:ascii="Times New Roman" w:eastAsia="Calibri" w:hAnsi="Times New Roman" w:cs="Times New Roman"/>
                <w:sz w:val="18"/>
                <w:szCs w:val="18"/>
                <w:lang w:eastAsia="en-US"/>
              </w:rPr>
              <w:t xml:space="preserve"> А.И.</w:t>
            </w:r>
          </w:p>
        </w:tc>
      </w:tr>
      <w:tr w:rsidR="000B45DA" w:rsidRPr="000B45DA" w:rsidTr="00764960">
        <w:tblPrEx>
          <w:tblLook w:val="0000" w:firstRow="0" w:lastRow="0" w:firstColumn="0" w:lastColumn="0" w:noHBand="0" w:noVBand="0"/>
        </w:tblPrEx>
        <w:trPr>
          <w:gridBefore w:val="1"/>
          <w:gridAfter w:val="1"/>
          <w:wBefore w:w="284" w:type="dxa"/>
          <w:wAfter w:w="139" w:type="dxa"/>
        </w:trPr>
        <w:tc>
          <w:tcPr>
            <w:tcW w:w="9038" w:type="dxa"/>
            <w:gridSpan w:val="2"/>
            <w:tcBorders>
              <w:top w:val="nil"/>
              <w:left w:val="nil"/>
              <w:bottom w:val="nil"/>
              <w:right w:val="nil"/>
            </w:tcBorders>
          </w:tcPr>
          <w:p w:rsidR="000B45DA" w:rsidRPr="000B45DA" w:rsidRDefault="000B45DA" w:rsidP="000B45DA">
            <w:pPr>
              <w:pStyle w:val="afb"/>
              <w:contextualSpacing/>
              <w:rPr>
                <w:rFonts w:ascii="Times New Roman" w:hAnsi="Times New Roman" w:cs="Times New Roman"/>
                <w:sz w:val="18"/>
                <w:szCs w:val="18"/>
              </w:rPr>
            </w:pPr>
          </w:p>
        </w:tc>
      </w:tr>
    </w:tbl>
    <w:p w:rsidR="00E80ECC" w:rsidRDefault="00E80ECC" w:rsidP="00E80ECC">
      <w:pPr>
        <w:spacing w:line="240" w:lineRule="auto"/>
        <w:contextualSpacing/>
        <w:rPr>
          <w:rFonts w:ascii="Times New Roman" w:hAnsi="Times New Roman" w:cs="Times New Roman"/>
          <w:b/>
          <w:sz w:val="18"/>
          <w:szCs w:val="18"/>
        </w:rPr>
      </w:pPr>
      <w:bookmarkStart w:id="106" w:name="sub_2000"/>
      <w:bookmarkStart w:id="107" w:name="_GoBack"/>
      <w:bookmarkEnd w:id="107"/>
    </w:p>
    <w:p w:rsidR="00E80ECC" w:rsidRDefault="00E80ECC" w:rsidP="000B45DA">
      <w:pPr>
        <w:spacing w:line="240" w:lineRule="auto"/>
        <w:contextualSpacing/>
        <w:jc w:val="center"/>
        <w:rPr>
          <w:rFonts w:ascii="Times New Roman" w:hAnsi="Times New Roman" w:cs="Times New Roman"/>
          <w:b/>
          <w:sz w:val="18"/>
          <w:szCs w:val="18"/>
        </w:rPr>
      </w:pPr>
    </w:p>
    <w:p w:rsidR="00E80ECC" w:rsidRDefault="000B45DA" w:rsidP="000B45DA">
      <w:pPr>
        <w:spacing w:line="240" w:lineRule="auto"/>
        <w:contextualSpacing/>
        <w:jc w:val="center"/>
        <w:rPr>
          <w:rFonts w:ascii="Times New Roman" w:hAnsi="Times New Roman" w:cs="Times New Roman"/>
          <w:b/>
          <w:sz w:val="18"/>
          <w:szCs w:val="18"/>
        </w:rPr>
      </w:pPr>
      <w:r w:rsidRPr="000B45DA">
        <w:rPr>
          <w:rFonts w:ascii="Times New Roman" w:hAnsi="Times New Roman" w:cs="Times New Roman"/>
          <w:b/>
          <w:sz w:val="18"/>
          <w:szCs w:val="18"/>
        </w:rPr>
        <w:t xml:space="preserve">СОВЕТ ДЕПУТАТОВ ДУБЕНСКОГО МУНИЦИПАЛЬНОГО РАЙОНА </w:t>
      </w:r>
    </w:p>
    <w:p w:rsidR="000B45DA" w:rsidRPr="000B45DA" w:rsidRDefault="000B45DA" w:rsidP="000B45DA">
      <w:pPr>
        <w:spacing w:line="240" w:lineRule="auto"/>
        <w:contextualSpacing/>
        <w:jc w:val="center"/>
        <w:rPr>
          <w:rFonts w:ascii="Times New Roman" w:hAnsi="Times New Roman" w:cs="Times New Roman"/>
          <w:b/>
          <w:sz w:val="18"/>
          <w:szCs w:val="18"/>
        </w:rPr>
      </w:pPr>
      <w:r w:rsidRPr="000B45DA">
        <w:rPr>
          <w:rFonts w:ascii="Times New Roman" w:hAnsi="Times New Roman" w:cs="Times New Roman"/>
          <w:b/>
          <w:sz w:val="18"/>
          <w:szCs w:val="18"/>
        </w:rPr>
        <w:t>РЕСПУБЛИКИ МОРДОВИЯ СЕДЬМОГО СОЗЫВА</w:t>
      </w:r>
    </w:p>
    <w:p w:rsidR="000B45DA" w:rsidRPr="000B45DA" w:rsidRDefault="000B45DA" w:rsidP="000B45DA">
      <w:pPr>
        <w:spacing w:line="240" w:lineRule="auto"/>
        <w:contextualSpacing/>
        <w:jc w:val="center"/>
        <w:rPr>
          <w:rFonts w:ascii="Times New Roman" w:hAnsi="Times New Roman" w:cs="Times New Roman"/>
          <w:b/>
          <w:sz w:val="18"/>
          <w:szCs w:val="18"/>
        </w:rPr>
      </w:pPr>
    </w:p>
    <w:p w:rsidR="000B45DA" w:rsidRPr="000B45DA" w:rsidRDefault="000B45DA" w:rsidP="000B45DA">
      <w:pPr>
        <w:spacing w:line="240" w:lineRule="auto"/>
        <w:contextualSpacing/>
        <w:jc w:val="center"/>
        <w:rPr>
          <w:rFonts w:ascii="Times New Roman" w:hAnsi="Times New Roman" w:cs="Times New Roman"/>
          <w:b/>
          <w:sz w:val="18"/>
          <w:szCs w:val="18"/>
        </w:rPr>
      </w:pPr>
      <w:r w:rsidRPr="000B45DA">
        <w:rPr>
          <w:rFonts w:ascii="Times New Roman" w:hAnsi="Times New Roman" w:cs="Times New Roman"/>
          <w:b/>
          <w:sz w:val="18"/>
          <w:szCs w:val="18"/>
        </w:rPr>
        <w:t>РЕШЕНИЕ</w:t>
      </w:r>
    </w:p>
    <w:p w:rsidR="000B45DA" w:rsidRPr="000B45DA" w:rsidRDefault="000B45DA" w:rsidP="000B45DA">
      <w:pPr>
        <w:spacing w:line="240" w:lineRule="auto"/>
        <w:contextualSpacing/>
        <w:jc w:val="center"/>
        <w:rPr>
          <w:rFonts w:ascii="Times New Roman" w:hAnsi="Times New Roman" w:cs="Times New Roman"/>
          <w:sz w:val="18"/>
          <w:szCs w:val="18"/>
        </w:rPr>
      </w:pPr>
    </w:p>
    <w:p w:rsidR="000B45DA" w:rsidRPr="000B45DA" w:rsidRDefault="000B45DA" w:rsidP="000B45DA">
      <w:pPr>
        <w:spacing w:line="240" w:lineRule="auto"/>
        <w:contextualSpacing/>
        <w:jc w:val="center"/>
        <w:rPr>
          <w:rFonts w:ascii="Times New Roman" w:hAnsi="Times New Roman" w:cs="Times New Roman"/>
          <w:sz w:val="18"/>
          <w:szCs w:val="18"/>
        </w:rPr>
      </w:pPr>
      <w:r w:rsidRPr="000B45DA">
        <w:rPr>
          <w:rFonts w:ascii="Times New Roman" w:hAnsi="Times New Roman" w:cs="Times New Roman"/>
          <w:sz w:val="18"/>
          <w:szCs w:val="18"/>
        </w:rPr>
        <w:t>с. Дубенки</w:t>
      </w:r>
    </w:p>
    <w:p w:rsidR="000B45DA" w:rsidRPr="000B45DA" w:rsidRDefault="000B45DA" w:rsidP="000B45DA">
      <w:pPr>
        <w:spacing w:line="240" w:lineRule="auto"/>
        <w:contextualSpacing/>
        <w:jc w:val="center"/>
        <w:rPr>
          <w:rFonts w:ascii="Times New Roman" w:hAnsi="Times New Roman" w:cs="Times New Roman"/>
          <w:sz w:val="18"/>
          <w:szCs w:val="18"/>
        </w:rPr>
      </w:pPr>
    </w:p>
    <w:p w:rsidR="000B45DA" w:rsidRDefault="000B45DA" w:rsidP="00E80ECC">
      <w:pPr>
        <w:spacing w:line="240" w:lineRule="auto"/>
        <w:contextualSpacing/>
        <w:jc w:val="center"/>
        <w:rPr>
          <w:rFonts w:ascii="Times New Roman" w:hAnsi="Times New Roman" w:cs="Times New Roman"/>
          <w:sz w:val="18"/>
          <w:szCs w:val="18"/>
        </w:rPr>
      </w:pPr>
      <w:r w:rsidRPr="000B45DA">
        <w:rPr>
          <w:rFonts w:ascii="Times New Roman" w:hAnsi="Times New Roman" w:cs="Times New Roman"/>
          <w:sz w:val="18"/>
          <w:szCs w:val="18"/>
        </w:rPr>
        <w:t>16.08.2022                                                                                                  №62</w:t>
      </w:r>
    </w:p>
    <w:p w:rsidR="00E80ECC" w:rsidRPr="000B45DA" w:rsidRDefault="00E80ECC" w:rsidP="00E80ECC">
      <w:pPr>
        <w:spacing w:line="240" w:lineRule="auto"/>
        <w:contextualSpacing/>
        <w:jc w:val="center"/>
        <w:rPr>
          <w:rFonts w:ascii="Times New Roman" w:hAnsi="Times New Roman" w:cs="Times New Roman"/>
          <w:sz w:val="18"/>
          <w:szCs w:val="18"/>
        </w:rPr>
      </w:pPr>
    </w:p>
    <w:p w:rsidR="00E80ECC" w:rsidRDefault="000B45DA" w:rsidP="000B45DA">
      <w:pPr>
        <w:shd w:val="clear" w:color="auto" w:fill="FFFFFF"/>
        <w:spacing w:line="240" w:lineRule="auto"/>
        <w:contextualSpacing/>
        <w:jc w:val="center"/>
        <w:rPr>
          <w:rFonts w:ascii="Times New Roman" w:hAnsi="Times New Roman" w:cs="Times New Roman"/>
          <w:sz w:val="18"/>
          <w:szCs w:val="18"/>
        </w:rPr>
      </w:pPr>
      <w:bookmarkStart w:id="108" w:name="sub_6"/>
      <w:r w:rsidRPr="000B45DA">
        <w:rPr>
          <w:rFonts w:ascii="Times New Roman" w:hAnsi="Times New Roman" w:cs="Times New Roman"/>
          <w:sz w:val="18"/>
          <w:szCs w:val="18"/>
        </w:rPr>
        <w:t xml:space="preserve">О ходатайстве перед Государственным Собранием Республики Мордовия </w:t>
      </w:r>
    </w:p>
    <w:p w:rsidR="000B45DA" w:rsidRPr="000B45DA" w:rsidRDefault="000B45DA" w:rsidP="00E80ECC">
      <w:pPr>
        <w:shd w:val="clear" w:color="auto" w:fill="FFFFFF"/>
        <w:spacing w:line="240" w:lineRule="auto"/>
        <w:contextualSpacing/>
        <w:jc w:val="center"/>
        <w:rPr>
          <w:rFonts w:ascii="Times New Roman" w:hAnsi="Times New Roman" w:cs="Times New Roman"/>
          <w:sz w:val="18"/>
          <w:szCs w:val="18"/>
        </w:rPr>
      </w:pPr>
      <w:r w:rsidRPr="000B45DA">
        <w:rPr>
          <w:rFonts w:ascii="Times New Roman" w:hAnsi="Times New Roman" w:cs="Times New Roman"/>
          <w:sz w:val="18"/>
          <w:szCs w:val="18"/>
        </w:rPr>
        <w:t>о приня</w:t>
      </w:r>
      <w:bookmarkStart w:id="109" w:name="_Hlk108704468"/>
      <w:r w:rsidRPr="000B45DA">
        <w:rPr>
          <w:rFonts w:ascii="Times New Roman" w:hAnsi="Times New Roman" w:cs="Times New Roman"/>
          <w:sz w:val="18"/>
          <w:szCs w:val="18"/>
        </w:rPr>
        <w:t xml:space="preserve">тии Закона Республики Мордовия </w:t>
      </w:r>
      <w:bookmarkEnd w:id="109"/>
    </w:p>
    <w:p w:rsidR="000B45DA" w:rsidRPr="000B45DA" w:rsidRDefault="000B45DA" w:rsidP="000B45DA">
      <w:pPr>
        <w:pStyle w:val="11"/>
        <w:spacing w:before="0" w:line="240" w:lineRule="auto"/>
        <w:ind w:firstLine="540"/>
        <w:contextualSpacing/>
        <w:jc w:val="both"/>
        <w:rPr>
          <w:rFonts w:ascii="Times New Roman" w:hAnsi="Times New Roman" w:cs="Times New Roman"/>
          <w:b w:val="0"/>
          <w:color w:val="auto"/>
          <w:sz w:val="18"/>
          <w:szCs w:val="18"/>
        </w:rPr>
      </w:pPr>
      <w:proofErr w:type="gramStart"/>
      <w:r w:rsidRPr="000B45DA">
        <w:rPr>
          <w:rFonts w:ascii="Times New Roman" w:hAnsi="Times New Roman" w:cs="Times New Roman"/>
          <w:b w:val="0"/>
          <w:color w:val="auto"/>
          <w:sz w:val="18"/>
          <w:szCs w:val="18"/>
        </w:rPr>
        <w:t>В соответствии со статьей 12 Федерального закона от 6 октября  2003 г. № 131-ФЗ «Об общих принципах организации местного самоуправления в Российской Федерации», статьей 9 Закона Республики Мордовия от 23 марта 1998 г. № 7-З «О порядке решения вопросов административно-территориального устройства Республики Мордовия», статьями 37, 39 Закона Республики Мордовия от 21 февраля 2002 г. №10-3 «О правовых актах Республики Мордовия», на основании</w:t>
      </w:r>
      <w:proofErr w:type="gramEnd"/>
      <w:r w:rsidRPr="000B45DA">
        <w:rPr>
          <w:rFonts w:ascii="Times New Roman" w:hAnsi="Times New Roman" w:cs="Times New Roman"/>
          <w:b w:val="0"/>
          <w:color w:val="auto"/>
          <w:sz w:val="18"/>
          <w:szCs w:val="18"/>
        </w:rPr>
        <w:t xml:space="preserve"> </w:t>
      </w:r>
      <w:proofErr w:type="gramStart"/>
      <w:r w:rsidRPr="000B45DA">
        <w:rPr>
          <w:rFonts w:ascii="Times New Roman" w:hAnsi="Times New Roman" w:cs="Times New Roman"/>
          <w:b w:val="0"/>
          <w:color w:val="auto"/>
          <w:sz w:val="18"/>
          <w:szCs w:val="18"/>
        </w:rPr>
        <w:t xml:space="preserve">решения Совета депутатов </w:t>
      </w:r>
      <w:proofErr w:type="spellStart"/>
      <w:r w:rsidRPr="000B45DA">
        <w:rPr>
          <w:rFonts w:ascii="Times New Roman" w:hAnsi="Times New Roman" w:cs="Times New Roman"/>
          <w:b w:val="0"/>
          <w:color w:val="auto"/>
          <w:sz w:val="18"/>
          <w:szCs w:val="18"/>
        </w:rPr>
        <w:t>Енгалычевского</w:t>
      </w:r>
      <w:proofErr w:type="spellEnd"/>
      <w:r w:rsidRPr="000B45DA">
        <w:rPr>
          <w:rFonts w:ascii="Times New Roman" w:hAnsi="Times New Roman" w:cs="Times New Roman"/>
          <w:b w:val="0"/>
          <w:color w:val="auto"/>
          <w:sz w:val="18"/>
          <w:szCs w:val="18"/>
        </w:rPr>
        <w:t xml:space="preserve"> сельского поселения Дубенского муниципального района Республики Мордовия от 15.08.2022 г. № 44 «О ходатайстве перед Государственным Собранием Республики Мордовия о принятии закона Республики Мордовия», решения Совета депутатов Красинского сельского поселения Дубенского муниципального района Республики Мордовия от 15.08.2022 г. №39 «О ходатайстве перед Государственным Собранием Республики Мордовия о принятии закона Республики Мордовия», решения Совета депутатов </w:t>
      </w:r>
      <w:proofErr w:type="spellStart"/>
      <w:r w:rsidRPr="000B45DA">
        <w:rPr>
          <w:rFonts w:ascii="Times New Roman" w:hAnsi="Times New Roman" w:cs="Times New Roman"/>
          <w:b w:val="0"/>
          <w:color w:val="auto"/>
          <w:sz w:val="18"/>
          <w:szCs w:val="18"/>
        </w:rPr>
        <w:t>Пуркаевского</w:t>
      </w:r>
      <w:proofErr w:type="spellEnd"/>
      <w:r w:rsidRPr="000B45DA">
        <w:rPr>
          <w:rFonts w:ascii="Times New Roman" w:hAnsi="Times New Roman" w:cs="Times New Roman"/>
          <w:b w:val="0"/>
          <w:color w:val="auto"/>
          <w:sz w:val="18"/>
          <w:szCs w:val="18"/>
        </w:rPr>
        <w:t xml:space="preserve"> сельского поселения</w:t>
      </w:r>
      <w:proofErr w:type="gramEnd"/>
      <w:r w:rsidRPr="000B45DA">
        <w:rPr>
          <w:rFonts w:ascii="Times New Roman" w:hAnsi="Times New Roman" w:cs="Times New Roman"/>
          <w:b w:val="0"/>
          <w:color w:val="auto"/>
          <w:sz w:val="18"/>
          <w:szCs w:val="18"/>
        </w:rPr>
        <w:t xml:space="preserve"> Дубенского муниципального района Республики Мордовия от 15.08.2022 г. №50 «О ходатайстве перед Государственным Собранием Республики Мордовия о принятии закона Республики Мордовия, Совет депутатов Дубенского муниципального района Республики Мордовия решил:</w:t>
      </w:r>
    </w:p>
    <w:p w:rsidR="000B45DA" w:rsidRPr="000B45DA" w:rsidRDefault="000B45DA" w:rsidP="000B45DA">
      <w:pPr>
        <w:pStyle w:val="11"/>
        <w:keepNext w:val="0"/>
        <w:keepLines w:val="0"/>
        <w:widowControl w:val="0"/>
        <w:numPr>
          <w:ilvl w:val="0"/>
          <w:numId w:val="33"/>
        </w:numPr>
        <w:tabs>
          <w:tab w:val="left" w:pos="993"/>
        </w:tabs>
        <w:autoSpaceDE w:val="0"/>
        <w:autoSpaceDN w:val="0"/>
        <w:adjustRightInd w:val="0"/>
        <w:spacing w:before="0" w:line="240" w:lineRule="auto"/>
        <w:ind w:left="0" w:firstLine="567"/>
        <w:contextualSpacing/>
        <w:jc w:val="both"/>
        <w:rPr>
          <w:rFonts w:ascii="Times New Roman" w:hAnsi="Times New Roman" w:cs="Times New Roman"/>
          <w:b w:val="0"/>
          <w:color w:val="auto"/>
          <w:sz w:val="18"/>
          <w:szCs w:val="18"/>
        </w:rPr>
      </w:pPr>
      <w:r w:rsidRPr="000B45DA">
        <w:rPr>
          <w:rFonts w:ascii="Times New Roman" w:hAnsi="Times New Roman" w:cs="Times New Roman"/>
          <w:b w:val="0"/>
          <w:color w:val="auto"/>
          <w:sz w:val="18"/>
          <w:szCs w:val="18"/>
        </w:rPr>
        <w:t xml:space="preserve">Дать согласие на изменение границ </w:t>
      </w:r>
      <w:proofErr w:type="spellStart"/>
      <w:r w:rsidRPr="000B45DA">
        <w:rPr>
          <w:rFonts w:ascii="Times New Roman" w:hAnsi="Times New Roman" w:cs="Times New Roman"/>
          <w:b w:val="0"/>
          <w:color w:val="auto"/>
          <w:sz w:val="18"/>
          <w:szCs w:val="18"/>
        </w:rPr>
        <w:t>Енгалычевского</w:t>
      </w:r>
      <w:proofErr w:type="spellEnd"/>
      <w:r w:rsidRPr="000B45DA">
        <w:rPr>
          <w:rFonts w:ascii="Times New Roman" w:hAnsi="Times New Roman" w:cs="Times New Roman"/>
          <w:b w:val="0"/>
          <w:color w:val="auto"/>
          <w:sz w:val="18"/>
          <w:szCs w:val="18"/>
        </w:rPr>
        <w:t xml:space="preserve"> сельского поселения Дубенского муниципального района Республики Мордовия, на изменение границ Красинского сельского поселения Дубенского муниципального района Республики Мордовия и на изменение границ </w:t>
      </w:r>
      <w:proofErr w:type="spellStart"/>
      <w:r w:rsidRPr="000B45DA">
        <w:rPr>
          <w:rFonts w:ascii="Times New Roman" w:hAnsi="Times New Roman" w:cs="Times New Roman"/>
          <w:b w:val="0"/>
          <w:color w:val="auto"/>
          <w:sz w:val="18"/>
          <w:szCs w:val="18"/>
        </w:rPr>
        <w:t>Пуркаевского</w:t>
      </w:r>
      <w:proofErr w:type="spellEnd"/>
      <w:r w:rsidRPr="000B45DA">
        <w:rPr>
          <w:rFonts w:ascii="Times New Roman" w:hAnsi="Times New Roman" w:cs="Times New Roman"/>
          <w:b w:val="0"/>
          <w:color w:val="auto"/>
          <w:sz w:val="18"/>
          <w:szCs w:val="18"/>
        </w:rPr>
        <w:t xml:space="preserve"> сельского поселения Дубенского муниципального района Республики Мордовия. </w:t>
      </w:r>
    </w:p>
    <w:p w:rsidR="000B45DA" w:rsidRPr="000B45DA" w:rsidRDefault="000B45DA" w:rsidP="000B45DA">
      <w:pPr>
        <w:pStyle w:val="11"/>
        <w:keepNext w:val="0"/>
        <w:keepLines w:val="0"/>
        <w:widowControl w:val="0"/>
        <w:numPr>
          <w:ilvl w:val="0"/>
          <w:numId w:val="33"/>
        </w:numPr>
        <w:tabs>
          <w:tab w:val="left" w:pos="993"/>
        </w:tabs>
        <w:autoSpaceDE w:val="0"/>
        <w:autoSpaceDN w:val="0"/>
        <w:adjustRightInd w:val="0"/>
        <w:spacing w:before="0" w:line="240" w:lineRule="auto"/>
        <w:ind w:left="0" w:firstLine="567"/>
        <w:contextualSpacing/>
        <w:jc w:val="both"/>
        <w:rPr>
          <w:rFonts w:ascii="Times New Roman" w:hAnsi="Times New Roman" w:cs="Times New Roman"/>
          <w:b w:val="0"/>
          <w:color w:val="auto"/>
          <w:sz w:val="18"/>
          <w:szCs w:val="18"/>
        </w:rPr>
      </w:pPr>
      <w:proofErr w:type="gramStart"/>
      <w:r w:rsidRPr="000B45DA">
        <w:rPr>
          <w:rFonts w:ascii="Times New Roman" w:hAnsi="Times New Roman" w:cs="Times New Roman"/>
          <w:b w:val="0"/>
          <w:color w:val="auto"/>
          <w:sz w:val="18"/>
          <w:szCs w:val="18"/>
        </w:rPr>
        <w:t xml:space="preserve">Обратиться с ходатайством в Государственное Собрание Республики Мордовия о принятии Закона Республики Мордовия «О внесении изменений в Закон Республики Мордовия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 и об изменении границ </w:t>
      </w:r>
      <w:proofErr w:type="spellStart"/>
      <w:r w:rsidRPr="000B45DA">
        <w:rPr>
          <w:rFonts w:ascii="Times New Roman" w:hAnsi="Times New Roman" w:cs="Times New Roman"/>
          <w:b w:val="0"/>
          <w:color w:val="auto"/>
          <w:sz w:val="18"/>
          <w:szCs w:val="18"/>
        </w:rPr>
        <w:t>Енгалычевского</w:t>
      </w:r>
      <w:proofErr w:type="spellEnd"/>
      <w:r w:rsidRPr="000B45DA">
        <w:rPr>
          <w:rFonts w:ascii="Times New Roman" w:hAnsi="Times New Roman" w:cs="Times New Roman"/>
          <w:b w:val="0"/>
          <w:color w:val="auto"/>
          <w:sz w:val="18"/>
          <w:szCs w:val="18"/>
        </w:rPr>
        <w:t xml:space="preserve">, Красинского и </w:t>
      </w:r>
      <w:proofErr w:type="spellStart"/>
      <w:r w:rsidRPr="000B45DA">
        <w:rPr>
          <w:rFonts w:ascii="Times New Roman" w:hAnsi="Times New Roman" w:cs="Times New Roman"/>
          <w:b w:val="0"/>
          <w:color w:val="auto"/>
          <w:sz w:val="18"/>
          <w:szCs w:val="18"/>
        </w:rPr>
        <w:t>Пуркаевского</w:t>
      </w:r>
      <w:proofErr w:type="spellEnd"/>
      <w:r w:rsidRPr="000B45DA">
        <w:rPr>
          <w:rFonts w:ascii="Times New Roman" w:hAnsi="Times New Roman" w:cs="Times New Roman"/>
          <w:b w:val="0"/>
          <w:color w:val="auto"/>
          <w:sz w:val="18"/>
          <w:szCs w:val="18"/>
        </w:rPr>
        <w:t xml:space="preserve"> сельсоветов Дубенского района Республики Мордовия».</w:t>
      </w:r>
      <w:proofErr w:type="gramEnd"/>
    </w:p>
    <w:p w:rsidR="000B45DA" w:rsidRPr="000B45DA" w:rsidRDefault="000B45DA" w:rsidP="000B45DA">
      <w:pPr>
        <w:pStyle w:val="11"/>
        <w:keepNext w:val="0"/>
        <w:keepLines w:val="0"/>
        <w:widowControl w:val="0"/>
        <w:numPr>
          <w:ilvl w:val="0"/>
          <w:numId w:val="33"/>
        </w:numPr>
        <w:tabs>
          <w:tab w:val="left" w:pos="993"/>
        </w:tabs>
        <w:autoSpaceDE w:val="0"/>
        <w:autoSpaceDN w:val="0"/>
        <w:adjustRightInd w:val="0"/>
        <w:spacing w:before="0" w:line="240" w:lineRule="auto"/>
        <w:ind w:left="0" w:firstLine="567"/>
        <w:contextualSpacing/>
        <w:jc w:val="both"/>
        <w:rPr>
          <w:rFonts w:ascii="Times New Roman" w:hAnsi="Times New Roman" w:cs="Times New Roman"/>
          <w:b w:val="0"/>
          <w:color w:val="auto"/>
          <w:sz w:val="18"/>
          <w:szCs w:val="18"/>
        </w:rPr>
      </w:pPr>
      <w:proofErr w:type="gramStart"/>
      <w:r w:rsidRPr="000B45DA">
        <w:rPr>
          <w:rFonts w:ascii="Times New Roman" w:hAnsi="Times New Roman" w:cs="Times New Roman"/>
          <w:b w:val="0"/>
          <w:color w:val="auto"/>
          <w:sz w:val="18"/>
          <w:szCs w:val="18"/>
        </w:rPr>
        <w:t xml:space="preserve">Внести на рассмотрение в Государственное Собрание Республики Мордовия в порядке законодательной инициативы проект закона Республики Мордовия «О внесении изменений в Закон Республики Мордовия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 и об изменении границ </w:t>
      </w:r>
      <w:proofErr w:type="spellStart"/>
      <w:r w:rsidRPr="000B45DA">
        <w:rPr>
          <w:rFonts w:ascii="Times New Roman" w:hAnsi="Times New Roman" w:cs="Times New Roman"/>
          <w:b w:val="0"/>
          <w:color w:val="auto"/>
          <w:sz w:val="18"/>
          <w:szCs w:val="18"/>
        </w:rPr>
        <w:t>Енгалычевского</w:t>
      </w:r>
      <w:proofErr w:type="spellEnd"/>
      <w:r w:rsidRPr="000B45DA">
        <w:rPr>
          <w:rFonts w:ascii="Times New Roman" w:hAnsi="Times New Roman" w:cs="Times New Roman"/>
          <w:b w:val="0"/>
          <w:color w:val="auto"/>
          <w:sz w:val="18"/>
          <w:szCs w:val="18"/>
        </w:rPr>
        <w:t xml:space="preserve">, Красинского и </w:t>
      </w:r>
      <w:proofErr w:type="spellStart"/>
      <w:r w:rsidRPr="000B45DA">
        <w:rPr>
          <w:rFonts w:ascii="Times New Roman" w:hAnsi="Times New Roman" w:cs="Times New Roman"/>
          <w:b w:val="0"/>
          <w:color w:val="auto"/>
          <w:sz w:val="18"/>
          <w:szCs w:val="18"/>
        </w:rPr>
        <w:t>Пуркаевского</w:t>
      </w:r>
      <w:proofErr w:type="spellEnd"/>
      <w:r w:rsidRPr="000B45DA">
        <w:rPr>
          <w:rFonts w:ascii="Times New Roman" w:hAnsi="Times New Roman" w:cs="Times New Roman"/>
          <w:b w:val="0"/>
          <w:color w:val="auto"/>
          <w:sz w:val="18"/>
          <w:szCs w:val="18"/>
        </w:rPr>
        <w:t xml:space="preserve"> сельсоветов Дубенского района Республики Мордовия». </w:t>
      </w:r>
      <w:proofErr w:type="gramEnd"/>
    </w:p>
    <w:p w:rsidR="000B45DA" w:rsidRPr="000B45DA" w:rsidRDefault="000B45DA" w:rsidP="000B45DA">
      <w:pPr>
        <w:pStyle w:val="11"/>
        <w:keepNext w:val="0"/>
        <w:keepLines w:val="0"/>
        <w:widowControl w:val="0"/>
        <w:numPr>
          <w:ilvl w:val="0"/>
          <w:numId w:val="33"/>
        </w:numPr>
        <w:tabs>
          <w:tab w:val="left" w:pos="993"/>
        </w:tabs>
        <w:autoSpaceDE w:val="0"/>
        <w:autoSpaceDN w:val="0"/>
        <w:adjustRightInd w:val="0"/>
        <w:spacing w:before="0" w:line="240" w:lineRule="auto"/>
        <w:ind w:left="0" w:firstLine="567"/>
        <w:contextualSpacing/>
        <w:jc w:val="both"/>
        <w:rPr>
          <w:rFonts w:ascii="Times New Roman" w:hAnsi="Times New Roman" w:cs="Times New Roman"/>
          <w:b w:val="0"/>
          <w:color w:val="auto"/>
          <w:sz w:val="18"/>
          <w:szCs w:val="18"/>
        </w:rPr>
      </w:pPr>
      <w:r w:rsidRPr="000B45DA">
        <w:rPr>
          <w:rFonts w:ascii="Times New Roman" w:hAnsi="Times New Roman" w:cs="Times New Roman"/>
          <w:b w:val="0"/>
          <w:color w:val="auto"/>
          <w:sz w:val="18"/>
          <w:szCs w:val="18"/>
        </w:rPr>
        <w:t>Назначить уполномоченным представителем Совета депутатов Дубенского муниципального района  при рассмотрении вышеуказанного законопроекта и согласовании поправок к законопроекту в Государственном Собрании Республики Мордовия, Главу Дубенского муниципального района Республики Мордовия Нефедова В.Н.</w:t>
      </w:r>
    </w:p>
    <w:p w:rsidR="000B45DA" w:rsidRPr="000B45DA" w:rsidRDefault="000B45DA" w:rsidP="000B45DA">
      <w:pPr>
        <w:pStyle w:val="11"/>
        <w:keepNext w:val="0"/>
        <w:keepLines w:val="0"/>
        <w:widowControl w:val="0"/>
        <w:numPr>
          <w:ilvl w:val="0"/>
          <w:numId w:val="33"/>
        </w:numPr>
        <w:tabs>
          <w:tab w:val="left" w:pos="993"/>
        </w:tabs>
        <w:autoSpaceDE w:val="0"/>
        <w:autoSpaceDN w:val="0"/>
        <w:adjustRightInd w:val="0"/>
        <w:spacing w:before="0" w:line="240" w:lineRule="auto"/>
        <w:ind w:left="0" w:firstLine="567"/>
        <w:contextualSpacing/>
        <w:jc w:val="both"/>
        <w:rPr>
          <w:rFonts w:ascii="Times New Roman" w:hAnsi="Times New Roman" w:cs="Times New Roman"/>
          <w:b w:val="0"/>
          <w:color w:val="auto"/>
          <w:sz w:val="18"/>
          <w:szCs w:val="18"/>
        </w:rPr>
      </w:pPr>
      <w:r w:rsidRPr="000B45DA">
        <w:rPr>
          <w:rFonts w:ascii="Times New Roman" w:hAnsi="Times New Roman" w:cs="Times New Roman"/>
          <w:b w:val="0"/>
          <w:color w:val="auto"/>
          <w:sz w:val="18"/>
          <w:szCs w:val="18"/>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bookmarkStart w:id="110" w:name="sub_7"/>
      <w:bookmarkEnd w:id="108"/>
      <w:r w:rsidRPr="000B45DA">
        <w:rPr>
          <w:rFonts w:ascii="Times New Roman" w:hAnsi="Times New Roman" w:cs="Times New Roman"/>
          <w:b w:val="0"/>
          <w:color w:val="auto"/>
          <w:sz w:val="18"/>
          <w:szCs w:val="18"/>
        </w:rPr>
        <w:t>https://dubenki-rm.ru.</w:t>
      </w:r>
    </w:p>
    <w:p w:rsidR="000B45DA" w:rsidRPr="00E80ECC" w:rsidRDefault="000B45DA" w:rsidP="000B45DA">
      <w:pPr>
        <w:pStyle w:val="11"/>
        <w:keepNext w:val="0"/>
        <w:keepLines w:val="0"/>
        <w:widowControl w:val="0"/>
        <w:numPr>
          <w:ilvl w:val="0"/>
          <w:numId w:val="33"/>
        </w:numPr>
        <w:tabs>
          <w:tab w:val="left" w:pos="993"/>
        </w:tabs>
        <w:autoSpaceDE w:val="0"/>
        <w:autoSpaceDN w:val="0"/>
        <w:adjustRightInd w:val="0"/>
        <w:spacing w:before="0" w:line="240" w:lineRule="auto"/>
        <w:ind w:left="0" w:firstLine="567"/>
        <w:contextualSpacing/>
        <w:jc w:val="both"/>
        <w:rPr>
          <w:rFonts w:ascii="Times New Roman" w:eastAsia="Calibri" w:hAnsi="Times New Roman" w:cs="Times New Roman"/>
          <w:b w:val="0"/>
          <w:color w:val="auto"/>
          <w:sz w:val="18"/>
          <w:szCs w:val="18"/>
          <w:lang w:eastAsia="en-US"/>
        </w:rPr>
      </w:pPr>
      <w:r w:rsidRPr="000B45DA">
        <w:rPr>
          <w:rFonts w:ascii="Times New Roman" w:hAnsi="Times New Roman" w:cs="Times New Roman"/>
          <w:b w:val="0"/>
          <w:color w:val="auto"/>
          <w:sz w:val="18"/>
          <w:szCs w:val="18"/>
        </w:rPr>
        <w:t>Настоящее решение вступает в силу после его официального опубликования.</w:t>
      </w:r>
      <w:bookmarkEnd w:id="110"/>
    </w:p>
    <w:p w:rsidR="000B45DA" w:rsidRPr="000B45DA" w:rsidRDefault="000B45DA" w:rsidP="000B45DA">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564"/>
        <w:gridCol w:w="4893"/>
      </w:tblGrid>
      <w:tr w:rsidR="000B45DA" w:rsidRPr="000B45DA" w:rsidTr="000B45DA">
        <w:trPr>
          <w:trHeight w:val="882"/>
        </w:trPr>
        <w:tc>
          <w:tcPr>
            <w:tcW w:w="4785" w:type="dxa"/>
          </w:tcPr>
          <w:p w:rsidR="000B45DA" w:rsidRPr="000B45DA" w:rsidRDefault="000B45DA" w:rsidP="000B45DA">
            <w:pPr>
              <w:spacing w:line="240" w:lineRule="auto"/>
              <w:contextualSpacing/>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 xml:space="preserve">Глава Дубенского муниципального района                        </w:t>
            </w:r>
          </w:p>
          <w:p w:rsidR="000B45DA" w:rsidRPr="000B45DA" w:rsidRDefault="000B45DA" w:rsidP="000B45DA">
            <w:pPr>
              <w:autoSpaceDN w:val="0"/>
              <w:spacing w:line="240" w:lineRule="auto"/>
              <w:contextualSpacing/>
              <w:rPr>
                <w:rFonts w:ascii="Times New Roman" w:eastAsia="Calibri" w:hAnsi="Times New Roman" w:cs="Times New Roman"/>
                <w:sz w:val="18"/>
                <w:szCs w:val="18"/>
                <w:lang w:eastAsia="en-US"/>
              </w:rPr>
            </w:pPr>
          </w:p>
        </w:tc>
        <w:tc>
          <w:tcPr>
            <w:tcW w:w="5137" w:type="dxa"/>
          </w:tcPr>
          <w:p w:rsidR="000B45DA" w:rsidRPr="000B45DA" w:rsidRDefault="000B45DA" w:rsidP="000B45DA">
            <w:pPr>
              <w:spacing w:line="240" w:lineRule="auto"/>
              <w:contextualSpacing/>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Председатель Совета депутатов</w:t>
            </w:r>
          </w:p>
          <w:p w:rsidR="000B45DA" w:rsidRPr="000B45DA" w:rsidRDefault="000B45DA" w:rsidP="000B45DA">
            <w:pPr>
              <w:spacing w:line="240" w:lineRule="auto"/>
              <w:contextualSpacing/>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Дубенского муниципального района</w:t>
            </w:r>
          </w:p>
          <w:p w:rsidR="000B45DA" w:rsidRPr="000B45DA" w:rsidRDefault="000B45DA" w:rsidP="000B45DA">
            <w:pPr>
              <w:autoSpaceDN w:val="0"/>
              <w:spacing w:line="240" w:lineRule="auto"/>
              <w:contextualSpacing/>
              <w:rPr>
                <w:rFonts w:ascii="Times New Roman" w:eastAsia="Calibri" w:hAnsi="Times New Roman" w:cs="Times New Roman"/>
                <w:sz w:val="18"/>
                <w:szCs w:val="18"/>
                <w:lang w:eastAsia="en-US"/>
              </w:rPr>
            </w:pPr>
          </w:p>
        </w:tc>
      </w:tr>
      <w:tr w:rsidR="000B45DA" w:rsidRPr="000B45DA" w:rsidTr="000B45DA">
        <w:trPr>
          <w:trHeight w:val="323"/>
        </w:trPr>
        <w:tc>
          <w:tcPr>
            <w:tcW w:w="4785" w:type="dxa"/>
            <w:hideMark/>
          </w:tcPr>
          <w:p w:rsidR="000B45DA" w:rsidRPr="000B45DA" w:rsidRDefault="000B45DA" w:rsidP="000B45DA">
            <w:pPr>
              <w:autoSpaceDN w:val="0"/>
              <w:spacing w:line="240" w:lineRule="auto"/>
              <w:contextualSpacing/>
              <w:jc w:val="right"/>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Нефедов В.Н.</w:t>
            </w:r>
          </w:p>
        </w:tc>
        <w:tc>
          <w:tcPr>
            <w:tcW w:w="5137" w:type="dxa"/>
            <w:hideMark/>
          </w:tcPr>
          <w:p w:rsidR="000B45DA" w:rsidRPr="000B45DA" w:rsidRDefault="000B45DA" w:rsidP="000B45DA">
            <w:pPr>
              <w:autoSpaceDN w:val="0"/>
              <w:spacing w:line="240" w:lineRule="auto"/>
              <w:contextualSpacing/>
              <w:jc w:val="right"/>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 xml:space="preserve">                  </w:t>
            </w:r>
            <w:proofErr w:type="spellStart"/>
            <w:r w:rsidRPr="000B45DA">
              <w:rPr>
                <w:rFonts w:ascii="Times New Roman" w:eastAsia="Calibri" w:hAnsi="Times New Roman" w:cs="Times New Roman"/>
                <w:sz w:val="18"/>
                <w:szCs w:val="18"/>
                <w:lang w:eastAsia="en-US"/>
              </w:rPr>
              <w:t>Сайгачев</w:t>
            </w:r>
            <w:proofErr w:type="spellEnd"/>
            <w:r w:rsidRPr="000B45DA">
              <w:rPr>
                <w:rFonts w:ascii="Times New Roman" w:eastAsia="Calibri" w:hAnsi="Times New Roman" w:cs="Times New Roman"/>
                <w:sz w:val="18"/>
                <w:szCs w:val="18"/>
                <w:lang w:eastAsia="en-US"/>
              </w:rPr>
              <w:t xml:space="preserve"> А.И.</w:t>
            </w:r>
          </w:p>
        </w:tc>
      </w:tr>
      <w:bookmarkEnd w:id="106"/>
    </w:tbl>
    <w:p w:rsidR="000B45DA" w:rsidRPr="000B45DA" w:rsidRDefault="000B45DA" w:rsidP="000B45DA">
      <w:pPr>
        <w:pStyle w:val="a5"/>
        <w:widowControl w:val="0"/>
        <w:contextualSpacing/>
        <w:jc w:val="both"/>
        <w:rPr>
          <w:iCs/>
          <w:sz w:val="18"/>
          <w:szCs w:val="18"/>
          <w:lang w:eastAsia="ru-RU"/>
        </w:rPr>
      </w:pPr>
    </w:p>
    <w:p w:rsidR="00E80ECC" w:rsidRDefault="000B45DA" w:rsidP="00E80ECC">
      <w:pPr>
        <w:spacing w:line="240" w:lineRule="auto"/>
        <w:contextualSpacing/>
        <w:jc w:val="center"/>
        <w:rPr>
          <w:rFonts w:ascii="Times New Roman" w:hAnsi="Times New Roman" w:cs="Times New Roman"/>
          <w:b/>
          <w:sz w:val="18"/>
          <w:szCs w:val="18"/>
        </w:rPr>
      </w:pPr>
      <w:r w:rsidRPr="000B45DA">
        <w:rPr>
          <w:rFonts w:ascii="Times New Roman" w:hAnsi="Times New Roman" w:cs="Times New Roman"/>
          <w:b/>
          <w:sz w:val="18"/>
          <w:szCs w:val="18"/>
        </w:rPr>
        <w:t>СОВЕТ ДЕПУТАТОВ ДУБЕНСКОГО МУНИЦИПАЛЬНОГО РАЙОНА</w:t>
      </w:r>
    </w:p>
    <w:p w:rsidR="000B45DA" w:rsidRPr="000B45DA" w:rsidRDefault="000B45DA" w:rsidP="000B45DA">
      <w:pPr>
        <w:spacing w:line="240" w:lineRule="auto"/>
        <w:contextualSpacing/>
        <w:jc w:val="center"/>
        <w:rPr>
          <w:rFonts w:ascii="Times New Roman" w:hAnsi="Times New Roman" w:cs="Times New Roman"/>
          <w:b/>
          <w:sz w:val="18"/>
          <w:szCs w:val="18"/>
        </w:rPr>
      </w:pPr>
      <w:r w:rsidRPr="000B45DA">
        <w:rPr>
          <w:rFonts w:ascii="Times New Roman" w:hAnsi="Times New Roman" w:cs="Times New Roman"/>
          <w:b/>
          <w:sz w:val="18"/>
          <w:szCs w:val="18"/>
        </w:rPr>
        <w:t>РЕСПУБЛИКИ МОРДОВИЯ СЕДЬМОГО СОЗЫВА</w:t>
      </w:r>
    </w:p>
    <w:p w:rsidR="000B45DA" w:rsidRPr="000B45DA" w:rsidRDefault="000B45DA" w:rsidP="000B45DA">
      <w:pPr>
        <w:spacing w:line="240" w:lineRule="auto"/>
        <w:contextualSpacing/>
        <w:jc w:val="center"/>
        <w:rPr>
          <w:rFonts w:ascii="Times New Roman" w:hAnsi="Times New Roman" w:cs="Times New Roman"/>
          <w:b/>
          <w:sz w:val="18"/>
          <w:szCs w:val="18"/>
        </w:rPr>
      </w:pPr>
    </w:p>
    <w:p w:rsidR="000B45DA" w:rsidRPr="000B45DA" w:rsidRDefault="000B45DA" w:rsidP="000B45DA">
      <w:pPr>
        <w:spacing w:line="240" w:lineRule="auto"/>
        <w:contextualSpacing/>
        <w:jc w:val="center"/>
        <w:rPr>
          <w:rFonts w:ascii="Times New Roman" w:hAnsi="Times New Roman" w:cs="Times New Roman"/>
          <w:b/>
          <w:sz w:val="18"/>
          <w:szCs w:val="18"/>
        </w:rPr>
      </w:pPr>
      <w:r w:rsidRPr="000B45DA">
        <w:rPr>
          <w:rFonts w:ascii="Times New Roman" w:hAnsi="Times New Roman" w:cs="Times New Roman"/>
          <w:b/>
          <w:sz w:val="18"/>
          <w:szCs w:val="18"/>
        </w:rPr>
        <w:t>РЕШЕНИЕ</w:t>
      </w:r>
    </w:p>
    <w:p w:rsidR="000B45DA" w:rsidRPr="000B45DA" w:rsidRDefault="000B45DA" w:rsidP="000B45DA">
      <w:pPr>
        <w:spacing w:line="240" w:lineRule="auto"/>
        <w:contextualSpacing/>
        <w:jc w:val="center"/>
        <w:rPr>
          <w:rFonts w:ascii="Times New Roman" w:hAnsi="Times New Roman" w:cs="Times New Roman"/>
          <w:sz w:val="18"/>
          <w:szCs w:val="18"/>
        </w:rPr>
      </w:pPr>
    </w:p>
    <w:p w:rsidR="000B45DA" w:rsidRPr="000B45DA" w:rsidRDefault="000B45DA" w:rsidP="000B45DA">
      <w:pPr>
        <w:spacing w:line="240" w:lineRule="auto"/>
        <w:contextualSpacing/>
        <w:jc w:val="center"/>
        <w:rPr>
          <w:rFonts w:ascii="Times New Roman" w:hAnsi="Times New Roman" w:cs="Times New Roman"/>
          <w:sz w:val="18"/>
          <w:szCs w:val="18"/>
        </w:rPr>
      </w:pPr>
      <w:r w:rsidRPr="000B45DA">
        <w:rPr>
          <w:rFonts w:ascii="Times New Roman" w:hAnsi="Times New Roman" w:cs="Times New Roman"/>
          <w:sz w:val="18"/>
          <w:szCs w:val="18"/>
        </w:rPr>
        <w:t>с. Дубенки</w:t>
      </w:r>
    </w:p>
    <w:p w:rsidR="000B45DA" w:rsidRPr="000B45DA" w:rsidRDefault="000B45DA" w:rsidP="000B45DA">
      <w:pPr>
        <w:spacing w:line="240" w:lineRule="auto"/>
        <w:contextualSpacing/>
        <w:jc w:val="center"/>
        <w:rPr>
          <w:rFonts w:ascii="Times New Roman" w:hAnsi="Times New Roman" w:cs="Times New Roman"/>
          <w:sz w:val="18"/>
          <w:szCs w:val="18"/>
        </w:rPr>
      </w:pPr>
    </w:p>
    <w:p w:rsidR="000B45DA" w:rsidRPr="000B45DA" w:rsidRDefault="000B45DA" w:rsidP="000B45DA">
      <w:pPr>
        <w:spacing w:line="240" w:lineRule="auto"/>
        <w:contextualSpacing/>
        <w:jc w:val="center"/>
        <w:rPr>
          <w:rFonts w:ascii="Times New Roman" w:hAnsi="Times New Roman" w:cs="Times New Roman"/>
          <w:sz w:val="18"/>
          <w:szCs w:val="18"/>
        </w:rPr>
      </w:pPr>
      <w:r w:rsidRPr="000B45DA">
        <w:rPr>
          <w:rFonts w:ascii="Times New Roman" w:hAnsi="Times New Roman" w:cs="Times New Roman"/>
          <w:sz w:val="18"/>
          <w:szCs w:val="18"/>
        </w:rPr>
        <w:t>16.08.2022                                                                                                  №62</w:t>
      </w:r>
    </w:p>
    <w:p w:rsidR="000B45DA" w:rsidRPr="000B45DA" w:rsidRDefault="000B45DA" w:rsidP="000B45DA">
      <w:pPr>
        <w:shd w:val="clear" w:color="auto" w:fill="FFFFFF"/>
        <w:tabs>
          <w:tab w:val="left" w:pos="0"/>
        </w:tabs>
        <w:spacing w:line="240" w:lineRule="auto"/>
        <w:contextualSpacing/>
        <w:jc w:val="center"/>
        <w:rPr>
          <w:rFonts w:ascii="Times New Roman" w:hAnsi="Times New Roman" w:cs="Times New Roman"/>
          <w:sz w:val="18"/>
          <w:szCs w:val="18"/>
        </w:rPr>
      </w:pPr>
    </w:p>
    <w:p w:rsidR="000B45DA" w:rsidRPr="000B45DA" w:rsidRDefault="000B45DA" w:rsidP="000B45DA">
      <w:pPr>
        <w:shd w:val="clear" w:color="auto" w:fill="FFFFFF"/>
        <w:spacing w:line="240" w:lineRule="auto"/>
        <w:contextualSpacing/>
        <w:jc w:val="center"/>
        <w:rPr>
          <w:rFonts w:ascii="Times New Roman" w:hAnsi="Times New Roman" w:cs="Times New Roman"/>
          <w:sz w:val="18"/>
          <w:szCs w:val="18"/>
        </w:rPr>
      </w:pPr>
      <w:r w:rsidRPr="000B45DA">
        <w:rPr>
          <w:rFonts w:ascii="Times New Roman" w:hAnsi="Times New Roman" w:cs="Times New Roman"/>
          <w:sz w:val="18"/>
          <w:szCs w:val="18"/>
        </w:rPr>
        <w:t xml:space="preserve">О ходатайстве перед Государственным Собранием Республики Мордовия о принятии Закона Республики Мордовия </w:t>
      </w:r>
    </w:p>
    <w:p w:rsidR="000B45DA" w:rsidRPr="000B45DA" w:rsidRDefault="000B45DA" w:rsidP="000B45DA">
      <w:pPr>
        <w:spacing w:line="240" w:lineRule="auto"/>
        <w:contextualSpacing/>
        <w:rPr>
          <w:rFonts w:ascii="Times New Roman" w:hAnsi="Times New Roman" w:cs="Times New Roman"/>
          <w:sz w:val="18"/>
          <w:szCs w:val="18"/>
        </w:rPr>
      </w:pPr>
    </w:p>
    <w:p w:rsidR="000B45DA" w:rsidRPr="000B45DA" w:rsidRDefault="000B45DA" w:rsidP="000B45DA">
      <w:pPr>
        <w:pStyle w:val="11"/>
        <w:spacing w:before="0" w:line="240" w:lineRule="auto"/>
        <w:ind w:firstLine="540"/>
        <w:contextualSpacing/>
        <w:jc w:val="both"/>
        <w:rPr>
          <w:rFonts w:ascii="Times New Roman" w:hAnsi="Times New Roman" w:cs="Times New Roman"/>
          <w:b w:val="0"/>
          <w:color w:val="auto"/>
          <w:sz w:val="18"/>
          <w:szCs w:val="18"/>
        </w:rPr>
      </w:pPr>
      <w:proofErr w:type="gramStart"/>
      <w:r w:rsidRPr="000B45DA">
        <w:rPr>
          <w:rFonts w:ascii="Times New Roman" w:hAnsi="Times New Roman" w:cs="Times New Roman"/>
          <w:b w:val="0"/>
          <w:color w:val="auto"/>
          <w:sz w:val="18"/>
          <w:szCs w:val="18"/>
        </w:rPr>
        <w:t>В соответствии со статьей 12 Федерального закона от 6 октября  2003 г. № 131-ФЗ «Об общих принципах организации местного самоуправления в Российской Федерации», статьей 9 Закона Республики Мордовия от 23 марта 1998 г. № 7-З «О порядке решения вопросов административно-территориального устройства Республики Мордовия», статьями 37, 39 Закона Республики Мордовия от 21 февраля 2002 г. №10-3 «О правовых актах Республики Мордовия», на основании</w:t>
      </w:r>
      <w:proofErr w:type="gramEnd"/>
      <w:r w:rsidRPr="000B45DA">
        <w:rPr>
          <w:rFonts w:ascii="Times New Roman" w:hAnsi="Times New Roman" w:cs="Times New Roman"/>
          <w:b w:val="0"/>
          <w:color w:val="auto"/>
          <w:sz w:val="18"/>
          <w:szCs w:val="18"/>
        </w:rPr>
        <w:t xml:space="preserve"> </w:t>
      </w:r>
      <w:proofErr w:type="gramStart"/>
      <w:r w:rsidRPr="000B45DA">
        <w:rPr>
          <w:rFonts w:ascii="Times New Roman" w:hAnsi="Times New Roman" w:cs="Times New Roman"/>
          <w:b w:val="0"/>
          <w:color w:val="auto"/>
          <w:sz w:val="18"/>
          <w:szCs w:val="18"/>
        </w:rPr>
        <w:t xml:space="preserve">решения Совета депутатов </w:t>
      </w:r>
      <w:proofErr w:type="spellStart"/>
      <w:r w:rsidRPr="000B45DA">
        <w:rPr>
          <w:rFonts w:ascii="Times New Roman" w:hAnsi="Times New Roman" w:cs="Times New Roman"/>
          <w:b w:val="0"/>
          <w:color w:val="auto"/>
          <w:sz w:val="18"/>
          <w:szCs w:val="18"/>
        </w:rPr>
        <w:t>Енгалычевского</w:t>
      </w:r>
      <w:proofErr w:type="spellEnd"/>
      <w:r w:rsidRPr="000B45DA">
        <w:rPr>
          <w:rFonts w:ascii="Times New Roman" w:hAnsi="Times New Roman" w:cs="Times New Roman"/>
          <w:b w:val="0"/>
          <w:color w:val="auto"/>
          <w:sz w:val="18"/>
          <w:szCs w:val="18"/>
        </w:rPr>
        <w:t xml:space="preserve"> сельского поселения Дубенского муниципального района Республики Мордовия от 15.08.2022 г. № 44 «О ходатайстве перед Государственным Собранием Республики Мордовия о принятии закона Республики Мордовия», решения Совета депутатов Красинского сельского поселения Дубенского муниципального района Республики Мордовия от 15.08.2022 г. №39 «О ходатайстве перед Государственным Собранием Республики Мордовия о принятии закона Республики Мордовия», решения Совета депутатов </w:t>
      </w:r>
      <w:proofErr w:type="spellStart"/>
      <w:r w:rsidRPr="000B45DA">
        <w:rPr>
          <w:rFonts w:ascii="Times New Roman" w:hAnsi="Times New Roman" w:cs="Times New Roman"/>
          <w:b w:val="0"/>
          <w:color w:val="auto"/>
          <w:sz w:val="18"/>
          <w:szCs w:val="18"/>
        </w:rPr>
        <w:t>Пуркаевского</w:t>
      </w:r>
      <w:proofErr w:type="spellEnd"/>
      <w:r w:rsidRPr="000B45DA">
        <w:rPr>
          <w:rFonts w:ascii="Times New Roman" w:hAnsi="Times New Roman" w:cs="Times New Roman"/>
          <w:b w:val="0"/>
          <w:color w:val="auto"/>
          <w:sz w:val="18"/>
          <w:szCs w:val="18"/>
        </w:rPr>
        <w:t xml:space="preserve"> сельского поселения</w:t>
      </w:r>
      <w:proofErr w:type="gramEnd"/>
      <w:r w:rsidRPr="000B45DA">
        <w:rPr>
          <w:rFonts w:ascii="Times New Roman" w:hAnsi="Times New Roman" w:cs="Times New Roman"/>
          <w:b w:val="0"/>
          <w:color w:val="auto"/>
          <w:sz w:val="18"/>
          <w:szCs w:val="18"/>
        </w:rPr>
        <w:t xml:space="preserve"> Дубенского муниципального района Республики Мордовия от 15.08.2022 г. №50 «О ходатайстве перед Государственным Собранием Республики Мордовия о принятии закона Республики Мордовия, Совет депутатов Дубенского муниципального района Республики Мордовия решил:</w:t>
      </w:r>
    </w:p>
    <w:p w:rsidR="000B45DA" w:rsidRPr="000B45DA" w:rsidRDefault="000B45DA" w:rsidP="00E80ECC">
      <w:pPr>
        <w:pStyle w:val="11"/>
        <w:keepNext w:val="0"/>
        <w:keepLines w:val="0"/>
        <w:widowControl w:val="0"/>
        <w:numPr>
          <w:ilvl w:val="0"/>
          <w:numId w:val="34"/>
        </w:numPr>
        <w:tabs>
          <w:tab w:val="left" w:pos="993"/>
        </w:tabs>
        <w:autoSpaceDE w:val="0"/>
        <w:autoSpaceDN w:val="0"/>
        <w:adjustRightInd w:val="0"/>
        <w:spacing w:before="0" w:line="240" w:lineRule="auto"/>
        <w:ind w:left="0" w:firstLine="567"/>
        <w:contextualSpacing/>
        <w:jc w:val="both"/>
        <w:rPr>
          <w:rFonts w:ascii="Times New Roman" w:hAnsi="Times New Roman" w:cs="Times New Roman"/>
          <w:b w:val="0"/>
          <w:color w:val="auto"/>
          <w:sz w:val="18"/>
          <w:szCs w:val="18"/>
        </w:rPr>
      </w:pPr>
      <w:r w:rsidRPr="000B45DA">
        <w:rPr>
          <w:rFonts w:ascii="Times New Roman" w:hAnsi="Times New Roman" w:cs="Times New Roman"/>
          <w:b w:val="0"/>
          <w:color w:val="auto"/>
          <w:sz w:val="18"/>
          <w:szCs w:val="18"/>
        </w:rPr>
        <w:t xml:space="preserve">Дать согласие на изменение границ </w:t>
      </w:r>
      <w:proofErr w:type="spellStart"/>
      <w:r w:rsidRPr="000B45DA">
        <w:rPr>
          <w:rFonts w:ascii="Times New Roman" w:hAnsi="Times New Roman" w:cs="Times New Roman"/>
          <w:b w:val="0"/>
          <w:color w:val="auto"/>
          <w:sz w:val="18"/>
          <w:szCs w:val="18"/>
        </w:rPr>
        <w:t>Енгалычевского</w:t>
      </w:r>
      <w:proofErr w:type="spellEnd"/>
      <w:r w:rsidRPr="000B45DA">
        <w:rPr>
          <w:rFonts w:ascii="Times New Roman" w:hAnsi="Times New Roman" w:cs="Times New Roman"/>
          <w:b w:val="0"/>
          <w:color w:val="auto"/>
          <w:sz w:val="18"/>
          <w:szCs w:val="18"/>
        </w:rPr>
        <w:t xml:space="preserve"> сельского поселения Дубенского муниципального района Республики Мордовия, на изменение границ Красинского сельского поселения Дубенского муниципального района Республики Мордовия и на изменение границ </w:t>
      </w:r>
      <w:proofErr w:type="spellStart"/>
      <w:r w:rsidRPr="000B45DA">
        <w:rPr>
          <w:rFonts w:ascii="Times New Roman" w:hAnsi="Times New Roman" w:cs="Times New Roman"/>
          <w:b w:val="0"/>
          <w:color w:val="auto"/>
          <w:sz w:val="18"/>
          <w:szCs w:val="18"/>
        </w:rPr>
        <w:t>Пуркаевского</w:t>
      </w:r>
      <w:proofErr w:type="spellEnd"/>
      <w:r w:rsidRPr="000B45DA">
        <w:rPr>
          <w:rFonts w:ascii="Times New Roman" w:hAnsi="Times New Roman" w:cs="Times New Roman"/>
          <w:b w:val="0"/>
          <w:color w:val="auto"/>
          <w:sz w:val="18"/>
          <w:szCs w:val="18"/>
        </w:rPr>
        <w:t xml:space="preserve"> сельского поселения Дубенского муниципального района Республики Мордовия. </w:t>
      </w:r>
    </w:p>
    <w:p w:rsidR="000B45DA" w:rsidRPr="000B45DA" w:rsidRDefault="000B45DA" w:rsidP="000B45DA">
      <w:pPr>
        <w:pStyle w:val="11"/>
        <w:keepNext w:val="0"/>
        <w:keepLines w:val="0"/>
        <w:widowControl w:val="0"/>
        <w:numPr>
          <w:ilvl w:val="0"/>
          <w:numId w:val="34"/>
        </w:numPr>
        <w:tabs>
          <w:tab w:val="left" w:pos="993"/>
        </w:tabs>
        <w:autoSpaceDE w:val="0"/>
        <w:autoSpaceDN w:val="0"/>
        <w:adjustRightInd w:val="0"/>
        <w:spacing w:before="0" w:line="240" w:lineRule="auto"/>
        <w:ind w:left="0" w:firstLine="567"/>
        <w:contextualSpacing/>
        <w:jc w:val="both"/>
        <w:rPr>
          <w:rFonts w:ascii="Times New Roman" w:hAnsi="Times New Roman" w:cs="Times New Roman"/>
          <w:b w:val="0"/>
          <w:color w:val="auto"/>
          <w:sz w:val="18"/>
          <w:szCs w:val="18"/>
        </w:rPr>
      </w:pPr>
      <w:proofErr w:type="gramStart"/>
      <w:r w:rsidRPr="000B45DA">
        <w:rPr>
          <w:rFonts w:ascii="Times New Roman" w:hAnsi="Times New Roman" w:cs="Times New Roman"/>
          <w:b w:val="0"/>
          <w:color w:val="auto"/>
          <w:sz w:val="18"/>
          <w:szCs w:val="18"/>
        </w:rPr>
        <w:t xml:space="preserve">Обратиться с ходатайством в Государственное Собрание Республики Мордовия о принятии Закона Республики Мордовия «О внесении изменений в Закон Республики Мордовия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 и об изменении границ </w:t>
      </w:r>
      <w:proofErr w:type="spellStart"/>
      <w:r w:rsidRPr="000B45DA">
        <w:rPr>
          <w:rFonts w:ascii="Times New Roman" w:hAnsi="Times New Roman" w:cs="Times New Roman"/>
          <w:b w:val="0"/>
          <w:color w:val="auto"/>
          <w:sz w:val="18"/>
          <w:szCs w:val="18"/>
        </w:rPr>
        <w:t>Енгалычевского</w:t>
      </w:r>
      <w:proofErr w:type="spellEnd"/>
      <w:r w:rsidRPr="000B45DA">
        <w:rPr>
          <w:rFonts w:ascii="Times New Roman" w:hAnsi="Times New Roman" w:cs="Times New Roman"/>
          <w:b w:val="0"/>
          <w:color w:val="auto"/>
          <w:sz w:val="18"/>
          <w:szCs w:val="18"/>
        </w:rPr>
        <w:t xml:space="preserve">, Красинского и </w:t>
      </w:r>
      <w:proofErr w:type="spellStart"/>
      <w:r w:rsidRPr="000B45DA">
        <w:rPr>
          <w:rFonts w:ascii="Times New Roman" w:hAnsi="Times New Roman" w:cs="Times New Roman"/>
          <w:b w:val="0"/>
          <w:color w:val="auto"/>
          <w:sz w:val="18"/>
          <w:szCs w:val="18"/>
        </w:rPr>
        <w:t>Пуркаевского</w:t>
      </w:r>
      <w:proofErr w:type="spellEnd"/>
      <w:r w:rsidRPr="000B45DA">
        <w:rPr>
          <w:rFonts w:ascii="Times New Roman" w:hAnsi="Times New Roman" w:cs="Times New Roman"/>
          <w:b w:val="0"/>
          <w:color w:val="auto"/>
          <w:sz w:val="18"/>
          <w:szCs w:val="18"/>
        </w:rPr>
        <w:t xml:space="preserve"> сельсоветов Дубенского района Республики Мордовия».</w:t>
      </w:r>
      <w:proofErr w:type="gramEnd"/>
    </w:p>
    <w:p w:rsidR="000B45DA" w:rsidRPr="000B45DA" w:rsidRDefault="000B45DA" w:rsidP="000B45DA">
      <w:pPr>
        <w:pStyle w:val="11"/>
        <w:keepNext w:val="0"/>
        <w:keepLines w:val="0"/>
        <w:widowControl w:val="0"/>
        <w:numPr>
          <w:ilvl w:val="0"/>
          <w:numId w:val="34"/>
        </w:numPr>
        <w:tabs>
          <w:tab w:val="left" w:pos="993"/>
        </w:tabs>
        <w:autoSpaceDE w:val="0"/>
        <w:autoSpaceDN w:val="0"/>
        <w:adjustRightInd w:val="0"/>
        <w:spacing w:before="0" w:line="240" w:lineRule="auto"/>
        <w:ind w:left="0" w:firstLine="567"/>
        <w:contextualSpacing/>
        <w:jc w:val="both"/>
        <w:rPr>
          <w:rFonts w:ascii="Times New Roman" w:hAnsi="Times New Roman" w:cs="Times New Roman"/>
          <w:b w:val="0"/>
          <w:color w:val="auto"/>
          <w:sz w:val="18"/>
          <w:szCs w:val="18"/>
        </w:rPr>
      </w:pPr>
      <w:proofErr w:type="gramStart"/>
      <w:r w:rsidRPr="000B45DA">
        <w:rPr>
          <w:rFonts w:ascii="Times New Roman" w:hAnsi="Times New Roman" w:cs="Times New Roman"/>
          <w:b w:val="0"/>
          <w:color w:val="auto"/>
          <w:sz w:val="18"/>
          <w:szCs w:val="18"/>
        </w:rPr>
        <w:t xml:space="preserve">Внести на рассмотрение в Государственное Собрание Республики Мордовия в порядке законодательной инициативы проект закона Республики Мордовия «О внесении изменений в Закон Республики Мордовия «Об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 и об изменении границ </w:t>
      </w:r>
      <w:proofErr w:type="spellStart"/>
      <w:r w:rsidRPr="000B45DA">
        <w:rPr>
          <w:rFonts w:ascii="Times New Roman" w:hAnsi="Times New Roman" w:cs="Times New Roman"/>
          <w:b w:val="0"/>
          <w:color w:val="auto"/>
          <w:sz w:val="18"/>
          <w:szCs w:val="18"/>
        </w:rPr>
        <w:t>Енгалычевского</w:t>
      </w:r>
      <w:proofErr w:type="spellEnd"/>
      <w:r w:rsidRPr="000B45DA">
        <w:rPr>
          <w:rFonts w:ascii="Times New Roman" w:hAnsi="Times New Roman" w:cs="Times New Roman"/>
          <w:b w:val="0"/>
          <w:color w:val="auto"/>
          <w:sz w:val="18"/>
          <w:szCs w:val="18"/>
        </w:rPr>
        <w:t xml:space="preserve">, Красинского и </w:t>
      </w:r>
      <w:proofErr w:type="spellStart"/>
      <w:r w:rsidRPr="000B45DA">
        <w:rPr>
          <w:rFonts w:ascii="Times New Roman" w:hAnsi="Times New Roman" w:cs="Times New Roman"/>
          <w:b w:val="0"/>
          <w:color w:val="auto"/>
          <w:sz w:val="18"/>
          <w:szCs w:val="18"/>
        </w:rPr>
        <w:t>Пуркаевского</w:t>
      </w:r>
      <w:proofErr w:type="spellEnd"/>
      <w:r w:rsidRPr="000B45DA">
        <w:rPr>
          <w:rFonts w:ascii="Times New Roman" w:hAnsi="Times New Roman" w:cs="Times New Roman"/>
          <w:b w:val="0"/>
          <w:color w:val="auto"/>
          <w:sz w:val="18"/>
          <w:szCs w:val="18"/>
        </w:rPr>
        <w:t xml:space="preserve"> сельсоветов Дубенского района Республики Мордовия». </w:t>
      </w:r>
      <w:proofErr w:type="gramEnd"/>
    </w:p>
    <w:p w:rsidR="000B45DA" w:rsidRPr="000B45DA" w:rsidRDefault="000B45DA" w:rsidP="000B45DA">
      <w:pPr>
        <w:pStyle w:val="11"/>
        <w:keepNext w:val="0"/>
        <w:keepLines w:val="0"/>
        <w:widowControl w:val="0"/>
        <w:numPr>
          <w:ilvl w:val="0"/>
          <w:numId w:val="34"/>
        </w:numPr>
        <w:tabs>
          <w:tab w:val="left" w:pos="993"/>
        </w:tabs>
        <w:autoSpaceDE w:val="0"/>
        <w:autoSpaceDN w:val="0"/>
        <w:adjustRightInd w:val="0"/>
        <w:spacing w:before="0" w:line="240" w:lineRule="auto"/>
        <w:ind w:left="0" w:firstLine="567"/>
        <w:contextualSpacing/>
        <w:jc w:val="both"/>
        <w:rPr>
          <w:rFonts w:ascii="Times New Roman" w:hAnsi="Times New Roman" w:cs="Times New Roman"/>
          <w:b w:val="0"/>
          <w:color w:val="auto"/>
          <w:sz w:val="18"/>
          <w:szCs w:val="18"/>
        </w:rPr>
      </w:pPr>
      <w:r w:rsidRPr="000B45DA">
        <w:rPr>
          <w:rFonts w:ascii="Times New Roman" w:hAnsi="Times New Roman" w:cs="Times New Roman"/>
          <w:b w:val="0"/>
          <w:color w:val="auto"/>
          <w:sz w:val="18"/>
          <w:szCs w:val="18"/>
        </w:rPr>
        <w:t>Назначить уполномоченным представителем Совета депутатов Дубенского муниципального района  при рассмотрении вышеуказанного законопроекта и согласовании поправок к законопроекту в Государственном Собрании Республики Мордовия, Главу Дубенского муниципального района Республики Мордовия Нефедова В.Н.</w:t>
      </w:r>
    </w:p>
    <w:p w:rsidR="000B45DA" w:rsidRPr="000B45DA" w:rsidRDefault="000B45DA" w:rsidP="000B45DA">
      <w:pPr>
        <w:pStyle w:val="11"/>
        <w:keepNext w:val="0"/>
        <w:keepLines w:val="0"/>
        <w:widowControl w:val="0"/>
        <w:numPr>
          <w:ilvl w:val="0"/>
          <w:numId w:val="34"/>
        </w:numPr>
        <w:tabs>
          <w:tab w:val="left" w:pos="993"/>
        </w:tabs>
        <w:autoSpaceDE w:val="0"/>
        <w:autoSpaceDN w:val="0"/>
        <w:adjustRightInd w:val="0"/>
        <w:spacing w:before="0" w:line="240" w:lineRule="auto"/>
        <w:ind w:left="0" w:firstLine="567"/>
        <w:contextualSpacing/>
        <w:jc w:val="both"/>
        <w:rPr>
          <w:rFonts w:ascii="Times New Roman" w:hAnsi="Times New Roman" w:cs="Times New Roman"/>
          <w:b w:val="0"/>
          <w:color w:val="auto"/>
          <w:sz w:val="18"/>
          <w:szCs w:val="18"/>
        </w:rPr>
      </w:pPr>
      <w:r w:rsidRPr="000B45DA">
        <w:rPr>
          <w:rFonts w:ascii="Times New Roman" w:hAnsi="Times New Roman" w:cs="Times New Roman"/>
          <w:b w:val="0"/>
          <w:color w:val="auto"/>
          <w:sz w:val="18"/>
          <w:szCs w:val="18"/>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https://dubenki-rm.ru.</w:t>
      </w:r>
    </w:p>
    <w:p w:rsidR="000B45DA" w:rsidRPr="000B45DA" w:rsidRDefault="000B45DA" w:rsidP="000B45DA">
      <w:pPr>
        <w:pStyle w:val="11"/>
        <w:keepNext w:val="0"/>
        <w:keepLines w:val="0"/>
        <w:widowControl w:val="0"/>
        <w:numPr>
          <w:ilvl w:val="0"/>
          <w:numId w:val="34"/>
        </w:numPr>
        <w:tabs>
          <w:tab w:val="left" w:pos="993"/>
        </w:tabs>
        <w:autoSpaceDE w:val="0"/>
        <w:autoSpaceDN w:val="0"/>
        <w:adjustRightInd w:val="0"/>
        <w:spacing w:before="0" w:line="240" w:lineRule="auto"/>
        <w:ind w:left="0" w:firstLine="567"/>
        <w:contextualSpacing/>
        <w:jc w:val="both"/>
        <w:rPr>
          <w:rFonts w:ascii="Times New Roman" w:eastAsia="Calibri" w:hAnsi="Times New Roman" w:cs="Times New Roman"/>
          <w:b w:val="0"/>
          <w:color w:val="auto"/>
          <w:sz w:val="18"/>
          <w:szCs w:val="18"/>
          <w:lang w:eastAsia="en-US"/>
        </w:rPr>
      </w:pPr>
      <w:r w:rsidRPr="000B45DA">
        <w:rPr>
          <w:rFonts w:ascii="Times New Roman" w:hAnsi="Times New Roman" w:cs="Times New Roman"/>
          <w:b w:val="0"/>
          <w:color w:val="auto"/>
          <w:sz w:val="18"/>
          <w:szCs w:val="18"/>
        </w:rPr>
        <w:t>Настоящее решение вступает в силу после его официального опубликования.</w:t>
      </w:r>
    </w:p>
    <w:p w:rsidR="000B45DA" w:rsidRPr="000B45DA" w:rsidRDefault="000B45DA" w:rsidP="000B45DA">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564"/>
        <w:gridCol w:w="4893"/>
      </w:tblGrid>
      <w:tr w:rsidR="000B45DA" w:rsidRPr="000B45DA" w:rsidTr="000B45DA">
        <w:trPr>
          <w:trHeight w:val="882"/>
        </w:trPr>
        <w:tc>
          <w:tcPr>
            <w:tcW w:w="4785" w:type="dxa"/>
          </w:tcPr>
          <w:p w:rsidR="00E80ECC" w:rsidRDefault="000B45DA" w:rsidP="000B45DA">
            <w:pPr>
              <w:spacing w:line="240" w:lineRule="auto"/>
              <w:contextualSpacing/>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 xml:space="preserve">Глава </w:t>
            </w:r>
          </w:p>
          <w:p w:rsidR="000B45DA" w:rsidRPr="000B45DA" w:rsidRDefault="000B45DA" w:rsidP="000B45DA">
            <w:pPr>
              <w:spacing w:line="240" w:lineRule="auto"/>
              <w:contextualSpacing/>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 xml:space="preserve">Дубенского муниципального района                        </w:t>
            </w:r>
          </w:p>
          <w:p w:rsidR="000B45DA" w:rsidRPr="000B45DA" w:rsidRDefault="000B45DA" w:rsidP="000B45DA">
            <w:pPr>
              <w:autoSpaceDN w:val="0"/>
              <w:spacing w:line="240" w:lineRule="auto"/>
              <w:contextualSpacing/>
              <w:rPr>
                <w:rFonts w:ascii="Times New Roman" w:eastAsia="Calibri" w:hAnsi="Times New Roman" w:cs="Times New Roman"/>
                <w:sz w:val="18"/>
                <w:szCs w:val="18"/>
                <w:lang w:eastAsia="en-US"/>
              </w:rPr>
            </w:pPr>
          </w:p>
        </w:tc>
        <w:tc>
          <w:tcPr>
            <w:tcW w:w="5137" w:type="dxa"/>
          </w:tcPr>
          <w:p w:rsidR="000B45DA" w:rsidRPr="000B45DA" w:rsidRDefault="000B45DA" w:rsidP="000B45DA">
            <w:pPr>
              <w:spacing w:line="240" w:lineRule="auto"/>
              <w:contextualSpacing/>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Председатель Совета депутатов</w:t>
            </w:r>
          </w:p>
          <w:p w:rsidR="000B45DA" w:rsidRPr="000B45DA" w:rsidRDefault="000B45DA" w:rsidP="000B45DA">
            <w:pPr>
              <w:spacing w:line="240" w:lineRule="auto"/>
              <w:contextualSpacing/>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Дубенского муниципального района</w:t>
            </w:r>
          </w:p>
          <w:p w:rsidR="000B45DA" w:rsidRPr="000B45DA" w:rsidRDefault="000B45DA" w:rsidP="000B45DA">
            <w:pPr>
              <w:autoSpaceDN w:val="0"/>
              <w:spacing w:line="240" w:lineRule="auto"/>
              <w:contextualSpacing/>
              <w:rPr>
                <w:rFonts w:ascii="Times New Roman" w:eastAsia="Calibri" w:hAnsi="Times New Roman" w:cs="Times New Roman"/>
                <w:sz w:val="18"/>
                <w:szCs w:val="18"/>
                <w:lang w:eastAsia="en-US"/>
              </w:rPr>
            </w:pPr>
          </w:p>
        </w:tc>
      </w:tr>
      <w:tr w:rsidR="000B45DA" w:rsidRPr="000B45DA" w:rsidTr="000B45DA">
        <w:trPr>
          <w:trHeight w:val="323"/>
        </w:trPr>
        <w:tc>
          <w:tcPr>
            <w:tcW w:w="4785" w:type="dxa"/>
            <w:hideMark/>
          </w:tcPr>
          <w:p w:rsidR="000B45DA" w:rsidRPr="000B45DA" w:rsidRDefault="000B45DA" w:rsidP="000B45DA">
            <w:pPr>
              <w:autoSpaceDN w:val="0"/>
              <w:spacing w:line="240" w:lineRule="auto"/>
              <w:contextualSpacing/>
              <w:jc w:val="right"/>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Нефедов В.Н.</w:t>
            </w:r>
          </w:p>
        </w:tc>
        <w:tc>
          <w:tcPr>
            <w:tcW w:w="5137" w:type="dxa"/>
            <w:hideMark/>
          </w:tcPr>
          <w:p w:rsidR="000B45DA" w:rsidRPr="000B45DA" w:rsidRDefault="000B45DA" w:rsidP="000B45DA">
            <w:pPr>
              <w:autoSpaceDN w:val="0"/>
              <w:spacing w:line="240" w:lineRule="auto"/>
              <w:contextualSpacing/>
              <w:jc w:val="right"/>
              <w:rPr>
                <w:rFonts w:ascii="Times New Roman" w:eastAsia="Calibri" w:hAnsi="Times New Roman" w:cs="Times New Roman"/>
                <w:sz w:val="18"/>
                <w:szCs w:val="18"/>
                <w:lang w:eastAsia="en-US"/>
              </w:rPr>
            </w:pPr>
            <w:r w:rsidRPr="000B45DA">
              <w:rPr>
                <w:rFonts w:ascii="Times New Roman" w:eastAsia="Calibri" w:hAnsi="Times New Roman" w:cs="Times New Roman"/>
                <w:sz w:val="18"/>
                <w:szCs w:val="18"/>
                <w:lang w:eastAsia="en-US"/>
              </w:rPr>
              <w:t xml:space="preserve">                  </w:t>
            </w:r>
            <w:proofErr w:type="spellStart"/>
            <w:r w:rsidRPr="000B45DA">
              <w:rPr>
                <w:rFonts w:ascii="Times New Roman" w:eastAsia="Calibri" w:hAnsi="Times New Roman" w:cs="Times New Roman"/>
                <w:sz w:val="18"/>
                <w:szCs w:val="18"/>
                <w:lang w:eastAsia="en-US"/>
              </w:rPr>
              <w:t>Сайгачев</w:t>
            </w:r>
            <w:proofErr w:type="spellEnd"/>
            <w:r w:rsidRPr="000B45DA">
              <w:rPr>
                <w:rFonts w:ascii="Times New Roman" w:eastAsia="Calibri" w:hAnsi="Times New Roman" w:cs="Times New Roman"/>
                <w:sz w:val="18"/>
                <w:szCs w:val="18"/>
                <w:lang w:eastAsia="en-US"/>
              </w:rPr>
              <w:t xml:space="preserve"> А.И.</w:t>
            </w:r>
          </w:p>
        </w:tc>
      </w:tr>
    </w:tbl>
    <w:p w:rsidR="000B45DA" w:rsidRPr="000B45DA" w:rsidRDefault="000B45DA" w:rsidP="000B45DA">
      <w:pPr>
        <w:spacing w:line="240" w:lineRule="auto"/>
        <w:contextualSpacing/>
        <w:rPr>
          <w:rFonts w:ascii="Times New Roman" w:hAnsi="Times New Roman" w:cs="Times New Roman"/>
          <w:iCs/>
          <w:sz w:val="18"/>
          <w:szCs w:val="18"/>
        </w:rPr>
      </w:pPr>
    </w:p>
    <w:p w:rsidR="00E80ECC" w:rsidRDefault="000B45DA" w:rsidP="000B45DA">
      <w:pPr>
        <w:autoSpaceDE w:val="0"/>
        <w:autoSpaceDN w:val="0"/>
        <w:adjustRightInd w:val="0"/>
        <w:spacing w:line="240" w:lineRule="auto"/>
        <w:contextualSpacing/>
        <w:jc w:val="center"/>
        <w:outlineLvl w:val="0"/>
        <w:rPr>
          <w:rFonts w:ascii="Times New Roman" w:hAnsi="Times New Roman" w:cs="Times New Roman"/>
          <w:b/>
          <w:bCs/>
          <w:sz w:val="18"/>
          <w:szCs w:val="18"/>
        </w:rPr>
      </w:pPr>
      <w:r w:rsidRPr="000B45DA">
        <w:rPr>
          <w:rFonts w:ascii="Times New Roman" w:hAnsi="Times New Roman" w:cs="Times New Roman"/>
          <w:b/>
          <w:bCs/>
          <w:sz w:val="18"/>
          <w:szCs w:val="18"/>
        </w:rPr>
        <w:t xml:space="preserve">СОВЕТ ДЕПУТАТОВ ДУБЕНСКОГО МУНИЦИПАЛЬНОГО РАЙОНА </w:t>
      </w:r>
    </w:p>
    <w:p w:rsidR="000B45DA" w:rsidRPr="000B45DA" w:rsidRDefault="000B45DA" w:rsidP="000B45DA">
      <w:pPr>
        <w:autoSpaceDE w:val="0"/>
        <w:autoSpaceDN w:val="0"/>
        <w:adjustRightInd w:val="0"/>
        <w:spacing w:line="240" w:lineRule="auto"/>
        <w:contextualSpacing/>
        <w:jc w:val="center"/>
        <w:outlineLvl w:val="0"/>
        <w:rPr>
          <w:rFonts w:ascii="Times New Roman" w:hAnsi="Times New Roman" w:cs="Times New Roman"/>
          <w:b/>
          <w:bCs/>
          <w:sz w:val="18"/>
          <w:szCs w:val="18"/>
        </w:rPr>
      </w:pPr>
      <w:r w:rsidRPr="000B45DA">
        <w:rPr>
          <w:rFonts w:ascii="Times New Roman" w:hAnsi="Times New Roman" w:cs="Times New Roman"/>
          <w:b/>
          <w:bCs/>
          <w:sz w:val="18"/>
          <w:szCs w:val="18"/>
        </w:rPr>
        <w:t>РЕСПУБЛИКИ МОРДОВИЯ СЕДЬМОГО СОЗЫВА</w:t>
      </w:r>
    </w:p>
    <w:p w:rsidR="000B45DA" w:rsidRPr="000B45DA" w:rsidRDefault="000B45DA" w:rsidP="000B45DA">
      <w:pPr>
        <w:autoSpaceDE w:val="0"/>
        <w:autoSpaceDN w:val="0"/>
        <w:adjustRightInd w:val="0"/>
        <w:spacing w:line="240" w:lineRule="auto"/>
        <w:contextualSpacing/>
        <w:jc w:val="center"/>
        <w:outlineLvl w:val="0"/>
        <w:rPr>
          <w:rFonts w:ascii="Times New Roman" w:hAnsi="Times New Roman" w:cs="Times New Roman"/>
          <w:b/>
          <w:bCs/>
          <w:sz w:val="18"/>
          <w:szCs w:val="18"/>
        </w:rPr>
      </w:pPr>
    </w:p>
    <w:p w:rsidR="000B45DA" w:rsidRPr="000B45DA" w:rsidRDefault="000B45DA" w:rsidP="000B45DA">
      <w:pPr>
        <w:autoSpaceDE w:val="0"/>
        <w:autoSpaceDN w:val="0"/>
        <w:adjustRightInd w:val="0"/>
        <w:spacing w:line="240" w:lineRule="auto"/>
        <w:contextualSpacing/>
        <w:jc w:val="center"/>
        <w:outlineLvl w:val="0"/>
        <w:rPr>
          <w:rFonts w:ascii="Times New Roman" w:hAnsi="Times New Roman" w:cs="Times New Roman"/>
          <w:b/>
          <w:bCs/>
          <w:sz w:val="18"/>
          <w:szCs w:val="18"/>
        </w:rPr>
      </w:pPr>
      <w:r w:rsidRPr="000B45DA">
        <w:rPr>
          <w:rFonts w:ascii="Times New Roman" w:hAnsi="Times New Roman" w:cs="Times New Roman"/>
          <w:b/>
          <w:bCs/>
          <w:sz w:val="18"/>
          <w:szCs w:val="18"/>
        </w:rPr>
        <w:t>РЕШЕНИЕ</w:t>
      </w:r>
    </w:p>
    <w:p w:rsidR="000B45DA" w:rsidRPr="000B45DA" w:rsidRDefault="000B45DA" w:rsidP="000B45DA">
      <w:pPr>
        <w:autoSpaceDE w:val="0"/>
        <w:autoSpaceDN w:val="0"/>
        <w:adjustRightInd w:val="0"/>
        <w:spacing w:line="240" w:lineRule="auto"/>
        <w:contextualSpacing/>
        <w:jc w:val="center"/>
        <w:outlineLvl w:val="0"/>
        <w:rPr>
          <w:rFonts w:ascii="Times New Roman" w:hAnsi="Times New Roman" w:cs="Times New Roman"/>
          <w:b/>
          <w:bCs/>
          <w:sz w:val="18"/>
          <w:szCs w:val="18"/>
        </w:rPr>
      </w:pPr>
    </w:p>
    <w:p w:rsidR="000B45DA" w:rsidRPr="000B45DA" w:rsidRDefault="000B45DA" w:rsidP="000B45DA">
      <w:pPr>
        <w:autoSpaceDE w:val="0"/>
        <w:autoSpaceDN w:val="0"/>
        <w:adjustRightInd w:val="0"/>
        <w:spacing w:line="240" w:lineRule="auto"/>
        <w:contextualSpacing/>
        <w:jc w:val="center"/>
        <w:outlineLvl w:val="0"/>
        <w:rPr>
          <w:rFonts w:ascii="Times New Roman" w:hAnsi="Times New Roman" w:cs="Times New Roman"/>
          <w:bCs/>
          <w:sz w:val="18"/>
          <w:szCs w:val="18"/>
        </w:rPr>
      </w:pPr>
      <w:r w:rsidRPr="000B45DA">
        <w:rPr>
          <w:rFonts w:ascii="Times New Roman" w:hAnsi="Times New Roman" w:cs="Times New Roman"/>
          <w:bCs/>
          <w:sz w:val="18"/>
          <w:szCs w:val="18"/>
        </w:rPr>
        <w:t>с. Дубенки</w:t>
      </w:r>
    </w:p>
    <w:p w:rsidR="000B45DA" w:rsidRDefault="000B45DA" w:rsidP="00E80ECC">
      <w:pPr>
        <w:autoSpaceDE w:val="0"/>
        <w:autoSpaceDN w:val="0"/>
        <w:adjustRightInd w:val="0"/>
        <w:spacing w:line="240" w:lineRule="auto"/>
        <w:contextualSpacing/>
        <w:jc w:val="center"/>
        <w:outlineLvl w:val="0"/>
        <w:rPr>
          <w:rFonts w:ascii="Times New Roman" w:hAnsi="Times New Roman" w:cs="Times New Roman"/>
          <w:bCs/>
          <w:sz w:val="18"/>
          <w:szCs w:val="18"/>
        </w:rPr>
      </w:pPr>
      <w:r w:rsidRPr="000B45DA">
        <w:rPr>
          <w:rFonts w:ascii="Times New Roman" w:hAnsi="Times New Roman" w:cs="Times New Roman"/>
          <w:bCs/>
          <w:sz w:val="18"/>
          <w:szCs w:val="18"/>
        </w:rPr>
        <w:t>16.08.2022                                                                                                          №64</w:t>
      </w:r>
    </w:p>
    <w:p w:rsidR="00E80ECC" w:rsidRPr="000B45DA" w:rsidRDefault="00E80ECC" w:rsidP="00E80ECC">
      <w:pPr>
        <w:autoSpaceDE w:val="0"/>
        <w:autoSpaceDN w:val="0"/>
        <w:adjustRightInd w:val="0"/>
        <w:spacing w:line="240" w:lineRule="auto"/>
        <w:contextualSpacing/>
        <w:jc w:val="center"/>
        <w:outlineLvl w:val="0"/>
        <w:rPr>
          <w:rFonts w:ascii="Times New Roman" w:hAnsi="Times New Roman" w:cs="Times New Roman"/>
          <w:bCs/>
          <w:sz w:val="18"/>
          <w:szCs w:val="18"/>
        </w:rPr>
      </w:pPr>
    </w:p>
    <w:p w:rsidR="00E80ECC" w:rsidRDefault="000B45DA" w:rsidP="000B45DA">
      <w:pPr>
        <w:autoSpaceDE w:val="0"/>
        <w:autoSpaceDN w:val="0"/>
        <w:adjustRightInd w:val="0"/>
        <w:spacing w:before="108" w:after="108" w:line="240" w:lineRule="auto"/>
        <w:contextualSpacing/>
        <w:jc w:val="center"/>
        <w:outlineLvl w:val="0"/>
        <w:rPr>
          <w:rFonts w:ascii="Times New Roman" w:hAnsi="Times New Roman" w:cs="Times New Roman"/>
          <w:sz w:val="18"/>
          <w:szCs w:val="18"/>
        </w:rPr>
      </w:pPr>
      <w:r w:rsidRPr="000B45DA">
        <w:rPr>
          <w:rFonts w:ascii="Times New Roman" w:hAnsi="Times New Roman" w:cs="Times New Roman"/>
          <w:sz w:val="18"/>
          <w:szCs w:val="18"/>
        </w:rPr>
        <w:t xml:space="preserve">О досрочном прекращении полномочий депутата совета депутатов </w:t>
      </w:r>
    </w:p>
    <w:p w:rsidR="000B45DA" w:rsidRPr="000B45DA" w:rsidRDefault="000B45DA" w:rsidP="000B45DA">
      <w:pPr>
        <w:autoSpaceDE w:val="0"/>
        <w:autoSpaceDN w:val="0"/>
        <w:adjustRightInd w:val="0"/>
        <w:spacing w:before="108" w:after="108" w:line="240" w:lineRule="auto"/>
        <w:contextualSpacing/>
        <w:jc w:val="center"/>
        <w:outlineLvl w:val="0"/>
        <w:rPr>
          <w:rFonts w:ascii="Times New Roman" w:hAnsi="Times New Roman" w:cs="Times New Roman"/>
          <w:sz w:val="18"/>
          <w:szCs w:val="18"/>
        </w:rPr>
      </w:pPr>
      <w:r w:rsidRPr="000B45DA">
        <w:rPr>
          <w:rFonts w:ascii="Times New Roman" w:hAnsi="Times New Roman" w:cs="Times New Roman"/>
          <w:sz w:val="18"/>
          <w:szCs w:val="18"/>
        </w:rPr>
        <w:t>Дубенского муниципального района Спиридонова Э.А.</w:t>
      </w:r>
    </w:p>
    <w:p w:rsidR="000B45DA" w:rsidRPr="000B45DA" w:rsidRDefault="000B45DA" w:rsidP="000B45DA">
      <w:pPr>
        <w:autoSpaceDE w:val="0"/>
        <w:autoSpaceDN w:val="0"/>
        <w:adjustRightInd w:val="0"/>
        <w:spacing w:before="108" w:after="108" w:line="240" w:lineRule="auto"/>
        <w:contextualSpacing/>
        <w:jc w:val="center"/>
        <w:outlineLvl w:val="0"/>
        <w:rPr>
          <w:rFonts w:ascii="Times New Roman" w:hAnsi="Times New Roman" w:cs="Times New Roman"/>
          <w:sz w:val="18"/>
          <w:szCs w:val="18"/>
        </w:rPr>
      </w:pPr>
    </w:p>
    <w:p w:rsidR="000B45DA" w:rsidRPr="000B45DA" w:rsidRDefault="000B45DA" w:rsidP="000B45DA">
      <w:pPr>
        <w:spacing w:after="0" w:line="240" w:lineRule="auto"/>
        <w:ind w:firstLine="709"/>
        <w:contextualSpacing/>
        <w:jc w:val="both"/>
        <w:rPr>
          <w:rFonts w:ascii="Times New Roman" w:hAnsi="Times New Roman" w:cs="Times New Roman"/>
          <w:sz w:val="18"/>
          <w:szCs w:val="18"/>
        </w:rPr>
      </w:pPr>
      <w:proofErr w:type="gramStart"/>
      <w:r w:rsidRPr="000B45DA">
        <w:rPr>
          <w:rFonts w:ascii="Times New Roman" w:hAnsi="Times New Roman" w:cs="Times New Roman"/>
          <w:sz w:val="18"/>
          <w:szCs w:val="18"/>
        </w:rPr>
        <w:t xml:space="preserve">Рассмотрев заявление депутата Совета депутатов Дубенского муниципального района седьмого созыва Спиридонова Э.А. о досрочном прекращении полномочий депутата Совета депутатов Дубенского муниципального района по собственной инициативе и в соответствии с частью 10 статьи 40 Федерального закона №131-ФЗ от 06.10.2003г. «Об общих принципах организации местного самоуправления в Российской Федерации», Уставом Дубенского муниципального района, Совет депутатов Дубенского муниципального района решил: </w:t>
      </w:r>
      <w:proofErr w:type="gramEnd"/>
    </w:p>
    <w:p w:rsidR="000B45DA" w:rsidRPr="000B45DA" w:rsidRDefault="000B45DA" w:rsidP="000B45DA">
      <w:pPr>
        <w:pStyle w:val="ad"/>
        <w:numPr>
          <w:ilvl w:val="0"/>
          <w:numId w:val="18"/>
        </w:numPr>
        <w:tabs>
          <w:tab w:val="left" w:pos="1276"/>
        </w:tabs>
        <w:ind w:left="0" w:firstLine="709"/>
        <w:jc w:val="both"/>
        <w:rPr>
          <w:sz w:val="18"/>
          <w:szCs w:val="18"/>
        </w:rPr>
      </w:pPr>
      <w:r w:rsidRPr="000B45DA">
        <w:rPr>
          <w:sz w:val="18"/>
          <w:szCs w:val="18"/>
        </w:rPr>
        <w:t xml:space="preserve">Прекратить досрочно полномочия </w:t>
      </w:r>
      <w:proofErr w:type="gramStart"/>
      <w:r w:rsidRPr="000B45DA">
        <w:rPr>
          <w:sz w:val="18"/>
          <w:szCs w:val="18"/>
        </w:rPr>
        <w:t>депутата Совета депутатов Дубенского муниципального района седьмого созыва Спиридонова Эдуарда Андреевича</w:t>
      </w:r>
      <w:proofErr w:type="gramEnd"/>
      <w:r w:rsidRPr="000B45DA">
        <w:rPr>
          <w:sz w:val="18"/>
          <w:szCs w:val="18"/>
        </w:rPr>
        <w:t xml:space="preserve"> по собственной инициативе.</w:t>
      </w:r>
      <w:bookmarkStart w:id="111" w:name="sub_2"/>
    </w:p>
    <w:p w:rsidR="000B45DA" w:rsidRPr="000B45DA" w:rsidRDefault="000B45DA" w:rsidP="000B45DA">
      <w:pPr>
        <w:pStyle w:val="ad"/>
        <w:numPr>
          <w:ilvl w:val="0"/>
          <w:numId w:val="18"/>
        </w:numPr>
        <w:tabs>
          <w:tab w:val="left" w:pos="1276"/>
        </w:tabs>
        <w:ind w:left="0" w:firstLine="709"/>
        <w:jc w:val="both"/>
        <w:rPr>
          <w:sz w:val="18"/>
          <w:szCs w:val="18"/>
        </w:rPr>
      </w:pPr>
      <w:r w:rsidRPr="000B45DA">
        <w:rPr>
          <w:sz w:val="18"/>
          <w:szCs w:val="18"/>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https://dubenki-rm.ru.</w:t>
      </w:r>
    </w:p>
    <w:p w:rsidR="000B45DA" w:rsidRPr="00E80ECC" w:rsidRDefault="000B45DA" w:rsidP="00E80ECC">
      <w:pPr>
        <w:pStyle w:val="ad"/>
        <w:numPr>
          <w:ilvl w:val="0"/>
          <w:numId w:val="18"/>
        </w:numPr>
        <w:tabs>
          <w:tab w:val="left" w:pos="1276"/>
        </w:tabs>
        <w:ind w:left="0" w:firstLine="709"/>
        <w:jc w:val="both"/>
        <w:rPr>
          <w:sz w:val="18"/>
          <w:szCs w:val="18"/>
        </w:rPr>
      </w:pPr>
      <w:r w:rsidRPr="000B45DA">
        <w:rPr>
          <w:sz w:val="18"/>
          <w:szCs w:val="18"/>
        </w:rPr>
        <w:t>Настоящее Решение вступает в силу после его официального опубликования.</w:t>
      </w:r>
    </w:p>
    <w:tbl>
      <w:tblPr>
        <w:tblpPr w:leftFromText="180" w:rightFromText="180" w:bottomFromText="200" w:vertAnchor="text" w:horzAnchor="margin" w:tblpXSpec="center" w:tblpY="179"/>
        <w:tblW w:w="0" w:type="auto"/>
        <w:tblLook w:val="04A0" w:firstRow="1" w:lastRow="0" w:firstColumn="1" w:lastColumn="0" w:noHBand="0" w:noVBand="1"/>
      </w:tblPr>
      <w:tblGrid>
        <w:gridCol w:w="4610"/>
        <w:gridCol w:w="4955"/>
      </w:tblGrid>
      <w:tr w:rsidR="000B45DA" w:rsidRPr="000B45DA" w:rsidTr="000B45DA">
        <w:trPr>
          <w:trHeight w:val="882"/>
        </w:trPr>
        <w:tc>
          <w:tcPr>
            <w:tcW w:w="4613" w:type="dxa"/>
            <w:hideMark/>
          </w:tcPr>
          <w:p w:rsidR="000B45DA" w:rsidRPr="000B45DA" w:rsidRDefault="000B45DA" w:rsidP="000B45DA">
            <w:pPr>
              <w:pStyle w:val="af7"/>
              <w:contextualSpacing/>
              <w:rPr>
                <w:sz w:val="18"/>
                <w:szCs w:val="18"/>
              </w:rPr>
            </w:pPr>
            <w:r w:rsidRPr="000B45DA">
              <w:rPr>
                <w:sz w:val="18"/>
                <w:szCs w:val="18"/>
              </w:rPr>
              <w:t xml:space="preserve">Глава Дубенского муниципального района                        </w:t>
            </w:r>
          </w:p>
        </w:tc>
        <w:tc>
          <w:tcPr>
            <w:tcW w:w="4958" w:type="dxa"/>
            <w:hideMark/>
          </w:tcPr>
          <w:p w:rsidR="000B45DA" w:rsidRPr="000B45DA" w:rsidRDefault="000B45DA" w:rsidP="000B45DA">
            <w:pPr>
              <w:pStyle w:val="af7"/>
              <w:ind w:left="123"/>
              <w:contextualSpacing/>
              <w:rPr>
                <w:sz w:val="18"/>
                <w:szCs w:val="18"/>
              </w:rPr>
            </w:pPr>
            <w:r w:rsidRPr="000B45DA">
              <w:rPr>
                <w:sz w:val="18"/>
                <w:szCs w:val="18"/>
              </w:rPr>
              <w:t>Председатель Совета депутатов</w:t>
            </w:r>
          </w:p>
          <w:p w:rsidR="000B45DA" w:rsidRPr="000B45DA" w:rsidRDefault="000B45DA" w:rsidP="000B45DA">
            <w:pPr>
              <w:pStyle w:val="af7"/>
              <w:ind w:left="123"/>
              <w:contextualSpacing/>
              <w:rPr>
                <w:sz w:val="18"/>
                <w:szCs w:val="18"/>
              </w:rPr>
            </w:pPr>
            <w:r w:rsidRPr="000B45DA">
              <w:rPr>
                <w:sz w:val="18"/>
                <w:szCs w:val="18"/>
              </w:rPr>
              <w:t xml:space="preserve">Дубенского муниципального района </w:t>
            </w:r>
          </w:p>
        </w:tc>
      </w:tr>
      <w:tr w:rsidR="000B45DA" w:rsidRPr="000B45DA" w:rsidTr="000B45DA">
        <w:trPr>
          <w:trHeight w:val="323"/>
        </w:trPr>
        <w:tc>
          <w:tcPr>
            <w:tcW w:w="4613" w:type="dxa"/>
            <w:hideMark/>
          </w:tcPr>
          <w:p w:rsidR="000B45DA" w:rsidRPr="000B45DA" w:rsidRDefault="000B45DA" w:rsidP="000B45DA">
            <w:pPr>
              <w:pStyle w:val="af7"/>
              <w:contextualSpacing/>
              <w:rPr>
                <w:sz w:val="18"/>
                <w:szCs w:val="18"/>
              </w:rPr>
            </w:pPr>
            <w:r w:rsidRPr="000B45DA">
              <w:rPr>
                <w:sz w:val="18"/>
                <w:szCs w:val="18"/>
              </w:rPr>
              <w:t xml:space="preserve">                                    </w:t>
            </w:r>
            <w:proofErr w:type="spellStart"/>
            <w:r w:rsidRPr="000B45DA">
              <w:rPr>
                <w:sz w:val="18"/>
                <w:szCs w:val="18"/>
              </w:rPr>
              <w:t>В.Н.Нефедов</w:t>
            </w:r>
            <w:proofErr w:type="spellEnd"/>
          </w:p>
        </w:tc>
        <w:tc>
          <w:tcPr>
            <w:tcW w:w="4958" w:type="dxa"/>
            <w:hideMark/>
          </w:tcPr>
          <w:p w:rsidR="000B45DA" w:rsidRPr="000B45DA" w:rsidRDefault="000B45DA" w:rsidP="000B45DA">
            <w:pPr>
              <w:pStyle w:val="af7"/>
              <w:ind w:left="123"/>
              <w:contextualSpacing/>
              <w:rPr>
                <w:sz w:val="18"/>
                <w:szCs w:val="18"/>
              </w:rPr>
            </w:pPr>
            <w:r w:rsidRPr="000B45DA">
              <w:rPr>
                <w:sz w:val="18"/>
                <w:szCs w:val="18"/>
              </w:rPr>
              <w:t xml:space="preserve">                                      А. И. </w:t>
            </w:r>
            <w:proofErr w:type="spellStart"/>
            <w:r w:rsidRPr="000B45DA">
              <w:rPr>
                <w:sz w:val="18"/>
                <w:szCs w:val="18"/>
              </w:rPr>
              <w:t>Сайгачев</w:t>
            </w:r>
            <w:proofErr w:type="spellEnd"/>
          </w:p>
        </w:tc>
      </w:tr>
      <w:bookmarkEnd w:id="111"/>
    </w:tbl>
    <w:p w:rsidR="000B45DA" w:rsidRPr="000B45DA" w:rsidRDefault="000B45DA" w:rsidP="000B45DA">
      <w:pPr>
        <w:spacing w:line="240" w:lineRule="auto"/>
        <w:contextualSpacing/>
        <w:rPr>
          <w:rFonts w:ascii="Times New Roman" w:hAnsi="Times New Roman" w:cs="Times New Roman"/>
          <w:sz w:val="18"/>
          <w:szCs w:val="18"/>
        </w:rPr>
      </w:pPr>
    </w:p>
    <w:p w:rsidR="000B45DA" w:rsidRPr="000B45DA" w:rsidRDefault="000B45DA" w:rsidP="000B45DA">
      <w:pPr>
        <w:spacing w:line="240" w:lineRule="auto"/>
        <w:contextualSpacing/>
        <w:rPr>
          <w:rFonts w:ascii="Times New Roman" w:hAnsi="Times New Roman" w:cs="Times New Roman"/>
          <w:sz w:val="18"/>
          <w:szCs w:val="18"/>
        </w:rPr>
      </w:pPr>
    </w:p>
    <w:p w:rsidR="000B45DA" w:rsidRPr="00A9603B" w:rsidRDefault="000B45DA" w:rsidP="00A9603B">
      <w:pPr>
        <w:spacing w:line="240" w:lineRule="auto"/>
        <w:contextualSpacing/>
        <w:rPr>
          <w:rFonts w:ascii="Times New Roman" w:hAnsi="Times New Roman" w:cs="Times New Roman"/>
          <w:sz w:val="18"/>
          <w:szCs w:val="18"/>
        </w:rPr>
        <w:sectPr w:rsidR="000B45DA" w:rsidRPr="00A9603B">
          <w:pgSz w:w="11900" w:h="16800"/>
          <w:pgMar w:top="1134" w:right="850" w:bottom="1134" w:left="1701" w:header="720" w:footer="720" w:gutter="0"/>
          <w:cols w:space="720"/>
        </w:sectPr>
      </w:pPr>
    </w:p>
    <w:p w:rsidR="00356618" w:rsidRPr="00495560" w:rsidRDefault="00356618" w:rsidP="00495560">
      <w:pPr>
        <w:spacing w:line="240" w:lineRule="auto"/>
        <w:contextualSpacing/>
        <w:jc w:val="center"/>
        <w:rPr>
          <w:rFonts w:ascii="Times New Roman" w:hAnsi="Times New Roman" w:cs="Times New Roman"/>
          <w:b/>
          <w:sz w:val="18"/>
          <w:szCs w:val="18"/>
        </w:rPr>
      </w:pPr>
    </w:p>
    <w:p w:rsidR="003D2F74" w:rsidRPr="003D2F74" w:rsidRDefault="003D2F74" w:rsidP="003D2F74">
      <w:pPr>
        <w:shd w:val="clear" w:color="auto" w:fill="FFFFFF"/>
        <w:spacing w:line="240" w:lineRule="auto"/>
        <w:contextualSpacing/>
        <w:jc w:val="right"/>
        <w:rPr>
          <w:rFonts w:ascii="Times New Roman" w:hAnsi="Times New Roman" w:cs="Times New Roman"/>
          <w:sz w:val="18"/>
          <w:szCs w:val="18"/>
        </w:rPr>
      </w:pPr>
    </w:p>
    <w:p w:rsidR="00C51A63" w:rsidRPr="00B3733A" w:rsidRDefault="00C51A63" w:rsidP="00C51A63">
      <w:pPr>
        <w:pStyle w:val="7"/>
        <w:ind w:left="0" w:firstLine="0"/>
        <w:contextualSpacing/>
        <w:jc w:val="left"/>
        <w:rPr>
          <w:b/>
          <w:sz w:val="18"/>
          <w:szCs w:val="18"/>
        </w:rPr>
      </w:pPr>
      <w:r w:rsidRPr="00B3733A">
        <w:rPr>
          <w:b/>
          <w:sz w:val="18"/>
          <w:szCs w:val="18"/>
        </w:rPr>
        <w:t>Информационный бюллетень</w:t>
      </w:r>
      <w:r>
        <w:rPr>
          <w:b/>
          <w:sz w:val="18"/>
          <w:szCs w:val="18"/>
        </w:rPr>
        <w:t xml:space="preserve"> </w:t>
      </w:r>
      <w:r w:rsidRPr="00B3733A">
        <w:rPr>
          <w:b/>
          <w:sz w:val="18"/>
          <w:szCs w:val="18"/>
        </w:rPr>
        <w:t>Дубенского муниципального района</w:t>
      </w:r>
    </w:p>
    <w:p w:rsidR="00EE441C" w:rsidRPr="00B3733A" w:rsidRDefault="00A921DB" w:rsidP="00EE441C">
      <w:pPr>
        <w:pStyle w:val="7"/>
        <w:ind w:left="0" w:firstLine="0"/>
        <w:contextualSpacing/>
        <w:jc w:val="both"/>
        <w:rPr>
          <w:b/>
          <w:sz w:val="18"/>
          <w:szCs w:val="18"/>
        </w:rPr>
      </w:pPr>
      <w:r>
        <w:rPr>
          <w:b/>
          <w:sz w:val="18"/>
          <w:szCs w:val="18"/>
        </w:rPr>
        <w:t>Республики Мордовия №2</w:t>
      </w:r>
      <w:r w:rsidR="004A094D">
        <w:rPr>
          <w:b/>
          <w:sz w:val="18"/>
          <w:szCs w:val="18"/>
        </w:rPr>
        <w:t>7</w:t>
      </w:r>
      <w:r w:rsidR="00EE441C" w:rsidRPr="00B3733A">
        <w:rPr>
          <w:b/>
          <w:sz w:val="18"/>
          <w:szCs w:val="18"/>
        </w:rPr>
        <w:t>(</w:t>
      </w:r>
      <w:r w:rsidR="004A094D">
        <w:rPr>
          <w:b/>
          <w:sz w:val="18"/>
          <w:szCs w:val="18"/>
        </w:rPr>
        <w:t>400</w:t>
      </w:r>
      <w:r w:rsidR="00EE441C" w:rsidRPr="00B3733A">
        <w:rPr>
          <w:b/>
          <w:sz w:val="18"/>
          <w:szCs w:val="18"/>
        </w:rPr>
        <w:t>)</w:t>
      </w:r>
      <w:r w:rsidR="004A094D">
        <w:rPr>
          <w:b/>
          <w:sz w:val="18"/>
          <w:szCs w:val="18"/>
        </w:rPr>
        <w:t xml:space="preserve"> </w:t>
      </w:r>
      <w:r w:rsidR="000B45DA">
        <w:rPr>
          <w:b/>
          <w:sz w:val="18"/>
          <w:szCs w:val="18"/>
        </w:rPr>
        <w:t>16</w:t>
      </w:r>
      <w:r w:rsidR="00EE441C" w:rsidRPr="00B3733A">
        <w:rPr>
          <w:b/>
          <w:sz w:val="18"/>
          <w:szCs w:val="18"/>
        </w:rPr>
        <w:t>.0</w:t>
      </w:r>
      <w:r w:rsidR="00FD4471">
        <w:rPr>
          <w:b/>
          <w:sz w:val="18"/>
          <w:szCs w:val="18"/>
        </w:rPr>
        <w:t>8</w:t>
      </w:r>
      <w:r w:rsidR="00EE441C" w:rsidRPr="00B3733A">
        <w:rPr>
          <w:b/>
          <w:sz w:val="18"/>
          <w:szCs w:val="18"/>
        </w:rPr>
        <w:t xml:space="preserve">.2022 г. </w:t>
      </w:r>
    </w:p>
    <w:p w:rsidR="00EE441C" w:rsidRPr="00B3733A" w:rsidRDefault="00EE441C" w:rsidP="00EE441C">
      <w:pPr>
        <w:pStyle w:val="7"/>
        <w:ind w:left="0" w:firstLine="0"/>
        <w:contextualSpacing/>
        <w:jc w:val="both"/>
        <w:rPr>
          <w:b/>
          <w:sz w:val="18"/>
          <w:szCs w:val="18"/>
        </w:rPr>
      </w:pPr>
      <w:r w:rsidRPr="00B3733A">
        <w:rPr>
          <w:b/>
          <w:sz w:val="18"/>
          <w:szCs w:val="18"/>
        </w:rPr>
        <w:t>Учредитель: Совет депутатов Дубенского муниципального района Республики Мордовия</w:t>
      </w:r>
    </w:p>
    <w:p w:rsidR="00EE441C" w:rsidRPr="00B3733A" w:rsidRDefault="00EE441C" w:rsidP="00EE441C">
      <w:pPr>
        <w:pStyle w:val="7"/>
        <w:ind w:left="0" w:firstLine="0"/>
        <w:contextualSpacing/>
        <w:jc w:val="both"/>
        <w:rPr>
          <w:b/>
          <w:sz w:val="18"/>
          <w:szCs w:val="18"/>
        </w:rPr>
      </w:pPr>
      <w:r w:rsidRPr="00B3733A">
        <w:rPr>
          <w:b/>
          <w:sz w:val="18"/>
          <w:szCs w:val="18"/>
        </w:rPr>
        <w:t>Редакционная коллегия:</w:t>
      </w:r>
    </w:p>
    <w:p w:rsidR="00EE441C" w:rsidRPr="00B3733A" w:rsidRDefault="00EE441C" w:rsidP="00EE441C">
      <w:pPr>
        <w:pStyle w:val="7"/>
        <w:ind w:left="0" w:firstLine="0"/>
        <w:contextualSpacing/>
        <w:jc w:val="both"/>
        <w:rPr>
          <w:b/>
          <w:sz w:val="18"/>
          <w:szCs w:val="18"/>
        </w:rPr>
      </w:pPr>
      <w:proofErr w:type="spellStart"/>
      <w:r w:rsidRPr="00B3733A">
        <w:rPr>
          <w:b/>
          <w:sz w:val="18"/>
          <w:szCs w:val="18"/>
        </w:rPr>
        <w:t>Сайгачев</w:t>
      </w:r>
      <w:proofErr w:type="spellEnd"/>
      <w:r w:rsidRPr="00B3733A">
        <w:rPr>
          <w:b/>
          <w:sz w:val="18"/>
          <w:szCs w:val="18"/>
        </w:rPr>
        <w:t xml:space="preserve"> А.И. (редактор)., Маркова Е.Г., Малкина Т.И., </w:t>
      </w:r>
      <w:proofErr w:type="spellStart"/>
      <w:r w:rsidRPr="00B3733A">
        <w:rPr>
          <w:b/>
          <w:sz w:val="18"/>
          <w:szCs w:val="18"/>
        </w:rPr>
        <w:t>Малыйкина</w:t>
      </w:r>
      <w:proofErr w:type="spellEnd"/>
      <w:r w:rsidRPr="00B3733A">
        <w:rPr>
          <w:b/>
          <w:sz w:val="18"/>
          <w:szCs w:val="18"/>
        </w:rPr>
        <w:t xml:space="preserve"> Т.А., Харитонов С.Н.</w:t>
      </w:r>
    </w:p>
    <w:p w:rsidR="00EE441C" w:rsidRPr="00B3733A" w:rsidRDefault="00EE441C" w:rsidP="00EE441C">
      <w:pPr>
        <w:pStyle w:val="7"/>
        <w:ind w:left="0" w:firstLine="0"/>
        <w:contextualSpacing/>
        <w:jc w:val="both"/>
        <w:rPr>
          <w:b/>
          <w:sz w:val="18"/>
          <w:szCs w:val="18"/>
        </w:rPr>
      </w:pPr>
      <w:r w:rsidRPr="00B3733A">
        <w:rPr>
          <w:b/>
          <w:sz w:val="18"/>
          <w:szCs w:val="18"/>
        </w:rPr>
        <w:t>431770, Республика Мордовия, Дубенский район, с. Дубенки, ул. Денисова, 4</w:t>
      </w:r>
    </w:p>
    <w:p w:rsidR="00EE441C" w:rsidRPr="00B3733A" w:rsidRDefault="00EE441C" w:rsidP="00EE441C">
      <w:pPr>
        <w:pStyle w:val="7"/>
        <w:ind w:left="0" w:firstLine="0"/>
        <w:contextualSpacing/>
        <w:jc w:val="both"/>
        <w:rPr>
          <w:b/>
          <w:sz w:val="18"/>
          <w:szCs w:val="18"/>
        </w:rPr>
      </w:pPr>
      <w:r w:rsidRPr="00B3733A">
        <w:rPr>
          <w:b/>
          <w:sz w:val="18"/>
          <w:szCs w:val="18"/>
        </w:rPr>
        <w:t>Телефоны: 2-30-05; 2-30-07; 2-30-06</w:t>
      </w:r>
    </w:p>
    <w:p w:rsidR="00EE441C" w:rsidRPr="00B3733A" w:rsidRDefault="00EE441C" w:rsidP="00EE441C">
      <w:pPr>
        <w:pStyle w:val="7"/>
        <w:ind w:left="0" w:firstLine="0"/>
        <w:contextualSpacing/>
        <w:jc w:val="both"/>
        <w:rPr>
          <w:b/>
          <w:sz w:val="18"/>
          <w:szCs w:val="18"/>
        </w:rPr>
      </w:pPr>
      <w:r w:rsidRPr="00B3733A">
        <w:rPr>
          <w:b/>
          <w:sz w:val="18"/>
          <w:szCs w:val="18"/>
        </w:rPr>
        <w:t>Тираж - 50 экз.</w:t>
      </w:r>
    </w:p>
    <w:p w:rsidR="00EE441C" w:rsidRPr="00B3733A" w:rsidRDefault="00EE441C" w:rsidP="00EE441C">
      <w:pPr>
        <w:pStyle w:val="7"/>
        <w:ind w:left="0" w:firstLine="0"/>
        <w:contextualSpacing/>
        <w:jc w:val="both"/>
        <w:rPr>
          <w:b/>
          <w:sz w:val="18"/>
          <w:szCs w:val="18"/>
        </w:rPr>
      </w:pPr>
      <w:r w:rsidRPr="00B3733A">
        <w:rPr>
          <w:b/>
          <w:sz w:val="18"/>
          <w:szCs w:val="18"/>
        </w:rPr>
        <w:t>Время подписания в печать - 15:00 час.</w:t>
      </w:r>
    </w:p>
    <w:p w:rsidR="00EE441C" w:rsidRPr="00B3733A" w:rsidRDefault="00EE441C" w:rsidP="00EE441C">
      <w:pPr>
        <w:pStyle w:val="7"/>
        <w:ind w:left="0" w:firstLine="0"/>
        <w:contextualSpacing/>
        <w:jc w:val="both"/>
        <w:rPr>
          <w:b/>
          <w:sz w:val="18"/>
          <w:szCs w:val="18"/>
        </w:rPr>
      </w:pPr>
      <w:r w:rsidRPr="00B3733A">
        <w:rPr>
          <w:b/>
          <w:sz w:val="18"/>
          <w:szCs w:val="18"/>
        </w:rPr>
        <w:t>Номер подписан – 14:30 час.</w:t>
      </w:r>
    </w:p>
    <w:p w:rsidR="00151CCC" w:rsidRPr="00C14067" w:rsidRDefault="00843084" w:rsidP="00C14067">
      <w:pPr>
        <w:pStyle w:val="7"/>
        <w:ind w:left="0" w:firstLine="0"/>
        <w:contextualSpacing/>
        <w:jc w:val="both"/>
        <w:rPr>
          <w:b/>
          <w:sz w:val="18"/>
          <w:szCs w:val="18"/>
        </w:rPr>
        <w:sectPr w:rsidR="00151CCC" w:rsidRPr="00C14067" w:rsidSect="00151CCC">
          <w:pgSz w:w="11900" w:h="16800"/>
          <w:pgMar w:top="1440" w:right="799" w:bottom="1440" w:left="799" w:header="720" w:footer="720" w:gutter="0"/>
          <w:cols w:space="720"/>
          <w:noEndnote/>
          <w:docGrid w:linePitch="299"/>
        </w:sectPr>
      </w:pPr>
      <w:r>
        <w:rPr>
          <w:b/>
          <w:sz w:val="18"/>
          <w:szCs w:val="18"/>
        </w:rPr>
        <w:t>Бесплатно</w:t>
      </w:r>
    </w:p>
    <w:p w:rsidR="00EE441C" w:rsidRPr="00B3733A" w:rsidRDefault="00EE441C" w:rsidP="00EE441C">
      <w:pPr>
        <w:spacing w:line="240" w:lineRule="auto"/>
        <w:contextualSpacing/>
        <w:rPr>
          <w:rFonts w:ascii="Times New Roman" w:hAnsi="Times New Roman" w:cs="Times New Roman"/>
          <w:sz w:val="18"/>
          <w:szCs w:val="18"/>
          <w:lang w:eastAsia="ar-SA"/>
        </w:rPr>
      </w:pPr>
    </w:p>
    <w:sectPr w:rsidR="00EE441C" w:rsidRPr="00B3733A" w:rsidSect="00151CCC">
      <w:headerReference w:type="even" r:id="rId19"/>
      <w:pgSz w:w="11900" w:h="16800"/>
      <w:pgMar w:top="1440" w:right="799" w:bottom="1440" w:left="79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FFC" w:rsidRDefault="00492FFC" w:rsidP="00D40BA9">
      <w:pPr>
        <w:spacing w:after="0" w:line="240" w:lineRule="auto"/>
      </w:pPr>
      <w:r>
        <w:separator/>
      </w:r>
    </w:p>
  </w:endnote>
  <w:endnote w:type="continuationSeparator" w:id="0">
    <w:p w:rsidR="00492FFC" w:rsidRDefault="00492FFC"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FFC" w:rsidRDefault="00492FFC" w:rsidP="00D40BA9">
      <w:pPr>
        <w:spacing w:after="0" w:line="240" w:lineRule="auto"/>
      </w:pPr>
      <w:r>
        <w:separator/>
      </w:r>
    </w:p>
  </w:footnote>
  <w:footnote w:type="continuationSeparator" w:id="0">
    <w:p w:rsidR="00492FFC" w:rsidRDefault="00492FFC"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94B" w:rsidRDefault="00AB794B">
    <w:pPr>
      <w:pStyle w:val="aff2"/>
      <w:framePr w:wrap="around" w:vAnchor="text" w:hAnchor="margin" w:xAlign="center" w:y="1"/>
      <w:rPr>
        <w:rStyle w:val="aff7"/>
      </w:rPr>
    </w:pPr>
    <w:r>
      <w:rPr>
        <w:rStyle w:val="aff7"/>
      </w:rPr>
      <w:fldChar w:fldCharType="begin"/>
    </w:r>
    <w:r>
      <w:rPr>
        <w:rStyle w:val="aff7"/>
      </w:rPr>
      <w:instrText xml:space="preserve">PAGE  </w:instrText>
    </w:r>
    <w:r>
      <w:rPr>
        <w:rStyle w:val="aff7"/>
      </w:rPr>
      <w:fldChar w:fldCharType="end"/>
    </w:r>
  </w:p>
  <w:p w:rsidR="00AB794B" w:rsidRDefault="00AB794B">
    <w:pPr>
      <w:pStyle w:val="aff2"/>
    </w:pPr>
  </w:p>
  <w:p w:rsidR="00AB794B" w:rsidRDefault="00AB794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BAA2C30"/>
    <w:multiLevelType w:val="hybridMultilevel"/>
    <w:tmpl w:val="E430B2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D4C339F"/>
    <w:multiLevelType w:val="multilevel"/>
    <w:tmpl w:val="2760D680"/>
    <w:lvl w:ilvl="0">
      <w:start w:val="2"/>
      <w:numFmt w:val="decimal"/>
      <w:lvlText w:val="%1."/>
      <w:lvlJc w:val="left"/>
      <w:pPr>
        <w:ind w:left="360" w:hanging="360"/>
      </w:pPr>
      <w:rPr>
        <w:b w:val="0"/>
      </w:rPr>
    </w:lvl>
    <w:lvl w:ilvl="1">
      <w:start w:val="1"/>
      <w:numFmt w:val="decimal"/>
      <w:lvlText w:val="%1.%2."/>
      <w:lvlJc w:val="left"/>
      <w:pPr>
        <w:ind w:left="1069" w:hanging="360"/>
      </w:pPr>
      <w:rPr>
        <w:b w:val="0"/>
      </w:rPr>
    </w:lvl>
    <w:lvl w:ilvl="2">
      <w:start w:val="1"/>
      <w:numFmt w:val="decimal"/>
      <w:lvlText w:val="%1.%2.%3."/>
      <w:lvlJc w:val="left"/>
      <w:pPr>
        <w:ind w:left="2138" w:hanging="720"/>
      </w:pPr>
      <w:rPr>
        <w:b w:val="0"/>
      </w:rPr>
    </w:lvl>
    <w:lvl w:ilvl="3">
      <w:start w:val="1"/>
      <w:numFmt w:val="decimal"/>
      <w:lvlText w:val="%1.%2.%3.%4."/>
      <w:lvlJc w:val="left"/>
      <w:pPr>
        <w:ind w:left="2847" w:hanging="720"/>
      </w:pPr>
      <w:rPr>
        <w:b w:val="0"/>
      </w:rPr>
    </w:lvl>
    <w:lvl w:ilvl="4">
      <w:start w:val="1"/>
      <w:numFmt w:val="decimal"/>
      <w:lvlText w:val="%1.%2.%3.%4.%5."/>
      <w:lvlJc w:val="left"/>
      <w:pPr>
        <w:ind w:left="3916" w:hanging="1080"/>
      </w:pPr>
      <w:rPr>
        <w:b w:val="0"/>
      </w:rPr>
    </w:lvl>
    <w:lvl w:ilvl="5">
      <w:start w:val="1"/>
      <w:numFmt w:val="decimal"/>
      <w:lvlText w:val="%1.%2.%3.%4.%5.%6."/>
      <w:lvlJc w:val="left"/>
      <w:pPr>
        <w:ind w:left="4625" w:hanging="1080"/>
      </w:pPr>
      <w:rPr>
        <w:b w:val="0"/>
      </w:rPr>
    </w:lvl>
    <w:lvl w:ilvl="6">
      <w:start w:val="1"/>
      <w:numFmt w:val="decimal"/>
      <w:lvlText w:val="%1.%2.%3.%4.%5.%6.%7."/>
      <w:lvlJc w:val="left"/>
      <w:pPr>
        <w:ind w:left="5694" w:hanging="1440"/>
      </w:pPr>
      <w:rPr>
        <w:b w:val="0"/>
      </w:rPr>
    </w:lvl>
    <w:lvl w:ilvl="7">
      <w:start w:val="1"/>
      <w:numFmt w:val="decimal"/>
      <w:lvlText w:val="%1.%2.%3.%4.%5.%6.%7.%8."/>
      <w:lvlJc w:val="left"/>
      <w:pPr>
        <w:ind w:left="6403" w:hanging="1440"/>
      </w:pPr>
      <w:rPr>
        <w:b w:val="0"/>
      </w:rPr>
    </w:lvl>
    <w:lvl w:ilvl="8">
      <w:start w:val="1"/>
      <w:numFmt w:val="decimal"/>
      <w:lvlText w:val="%1.%2.%3.%4.%5.%6.%7.%8.%9."/>
      <w:lvlJc w:val="left"/>
      <w:pPr>
        <w:ind w:left="7472" w:hanging="1800"/>
      </w:pPr>
      <w:rPr>
        <w:b w:val="0"/>
      </w:rPr>
    </w:lvl>
  </w:abstractNum>
  <w:abstractNum w:abstractNumId="7">
    <w:nsid w:val="20A63D17"/>
    <w:multiLevelType w:val="hybridMultilevel"/>
    <w:tmpl w:val="93D6F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160BED"/>
    <w:multiLevelType w:val="hybridMultilevel"/>
    <w:tmpl w:val="2D8E2528"/>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9">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0">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1">
    <w:nsid w:val="295A234A"/>
    <w:multiLevelType w:val="multilevel"/>
    <w:tmpl w:val="223229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AD450EA"/>
    <w:multiLevelType w:val="hybridMultilevel"/>
    <w:tmpl w:val="CD8646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4">
    <w:nsid w:val="324F5070"/>
    <w:multiLevelType w:val="multilevel"/>
    <w:tmpl w:val="44865BB6"/>
    <w:lvl w:ilvl="0">
      <w:start w:val="1"/>
      <w:numFmt w:val="decimal"/>
      <w:lvlText w:val="%1."/>
      <w:lvlJc w:val="left"/>
      <w:pPr>
        <w:ind w:left="405" w:hanging="360"/>
      </w:pPr>
      <w:rPr>
        <w:b w:val="0"/>
      </w:rPr>
    </w:lvl>
    <w:lvl w:ilvl="1">
      <w:start w:val="2"/>
      <w:numFmt w:val="decimal"/>
      <w:isLgl/>
      <w:lvlText w:val="%1.%2."/>
      <w:lvlJc w:val="left"/>
      <w:pPr>
        <w:ind w:left="405" w:hanging="360"/>
      </w:pPr>
    </w:lvl>
    <w:lvl w:ilvl="2">
      <w:start w:val="1"/>
      <w:numFmt w:val="decimal"/>
      <w:isLgl/>
      <w:lvlText w:val="%1.%2.%3."/>
      <w:lvlJc w:val="left"/>
      <w:pPr>
        <w:ind w:left="765" w:hanging="720"/>
      </w:pPr>
    </w:lvl>
    <w:lvl w:ilvl="3">
      <w:start w:val="1"/>
      <w:numFmt w:val="decimal"/>
      <w:isLgl/>
      <w:lvlText w:val="%1.%2.%3.%4."/>
      <w:lvlJc w:val="left"/>
      <w:pPr>
        <w:ind w:left="765" w:hanging="720"/>
      </w:pPr>
    </w:lvl>
    <w:lvl w:ilvl="4">
      <w:start w:val="1"/>
      <w:numFmt w:val="decimal"/>
      <w:isLgl/>
      <w:lvlText w:val="%1.%2.%3.%4.%5."/>
      <w:lvlJc w:val="left"/>
      <w:pPr>
        <w:ind w:left="1125" w:hanging="1080"/>
      </w:pPr>
    </w:lvl>
    <w:lvl w:ilvl="5">
      <w:start w:val="1"/>
      <w:numFmt w:val="decimal"/>
      <w:isLgl/>
      <w:lvlText w:val="%1.%2.%3.%4.%5.%6."/>
      <w:lvlJc w:val="left"/>
      <w:pPr>
        <w:ind w:left="1125" w:hanging="1080"/>
      </w:pPr>
    </w:lvl>
    <w:lvl w:ilvl="6">
      <w:start w:val="1"/>
      <w:numFmt w:val="decimal"/>
      <w:isLgl/>
      <w:lvlText w:val="%1.%2.%3.%4.%5.%6.%7."/>
      <w:lvlJc w:val="left"/>
      <w:pPr>
        <w:ind w:left="1485" w:hanging="1440"/>
      </w:pPr>
    </w:lvl>
    <w:lvl w:ilvl="7">
      <w:start w:val="1"/>
      <w:numFmt w:val="decimal"/>
      <w:isLgl/>
      <w:lvlText w:val="%1.%2.%3.%4.%5.%6.%7.%8."/>
      <w:lvlJc w:val="left"/>
      <w:pPr>
        <w:ind w:left="1485" w:hanging="1440"/>
      </w:pPr>
    </w:lvl>
    <w:lvl w:ilvl="8">
      <w:start w:val="1"/>
      <w:numFmt w:val="decimal"/>
      <w:isLgl/>
      <w:lvlText w:val="%1.%2.%3.%4.%5.%6.%7.%8.%9."/>
      <w:lvlJc w:val="left"/>
      <w:pPr>
        <w:ind w:left="1845" w:hanging="1800"/>
      </w:pPr>
    </w:lvl>
  </w:abstractNum>
  <w:abstractNum w:abstractNumId="15">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6">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7">
    <w:nsid w:val="3E3F4223"/>
    <w:multiLevelType w:val="multilevel"/>
    <w:tmpl w:val="4AEEF4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33339B8"/>
    <w:multiLevelType w:val="hybridMultilevel"/>
    <w:tmpl w:val="28E43010"/>
    <w:lvl w:ilvl="0" w:tplc="0EB206FE">
      <w:start w:val="2004"/>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46BD0237"/>
    <w:multiLevelType w:val="multilevel"/>
    <w:tmpl w:val="049C1C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1">
    <w:nsid w:val="50547FD5"/>
    <w:multiLevelType w:val="hybridMultilevel"/>
    <w:tmpl w:val="D90E8C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3">
    <w:nsid w:val="520F5794"/>
    <w:multiLevelType w:val="multilevel"/>
    <w:tmpl w:val="587E4E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2D62519"/>
    <w:multiLevelType w:val="hybridMultilevel"/>
    <w:tmpl w:val="EE2EE2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37E4161"/>
    <w:multiLevelType w:val="hybridMultilevel"/>
    <w:tmpl w:val="C56404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7">
    <w:nsid w:val="58445F14"/>
    <w:multiLevelType w:val="hybridMultilevel"/>
    <w:tmpl w:val="4EA43D20"/>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8">
    <w:nsid w:val="58EE5AC1"/>
    <w:multiLevelType w:val="multilevel"/>
    <w:tmpl w:val="9334CD90"/>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1">
    <w:nsid w:val="61CB66CB"/>
    <w:multiLevelType w:val="hybridMultilevel"/>
    <w:tmpl w:val="D5582064"/>
    <w:lvl w:ilvl="0" w:tplc="E03632F6">
      <w:start w:val="1"/>
      <w:numFmt w:val="decimal"/>
      <w:lvlText w:val="%1."/>
      <w:lvlJc w:val="left"/>
      <w:pPr>
        <w:tabs>
          <w:tab w:val="num" w:pos="360"/>
        </w:tabs>
        <w:ind w:left="360" w:hanging="360"/>
      </w:pPr>
      <w:rPr>
        <w:i w:val="0"/>
      </w:rPr>
    </w:lvl>
    <w:lvl w:ilvl="1" w:tplc="059A4D78">
      <w:start w:val="2"/>
      <w:numFmt w:val="bullet"/>
      <w:lvlText w:val="–"/>
      <w:lvlJc w:val="left"/>
      <w:pPr>
        <w:tabs>
          <w:tab w:val="num" w:pos="1080"/>
        </w:tabs>
        <w:ind w:left="1080" w:hanging="360"/>
      </w:pPr>
      <w:rPr>
        <w:rFonts w:ascii="Times New Roman" w:eastAsia="Times New Roman" w:hAnsi="Times New Roman" w:cs="Times New Roman" w:hint="default"/>
        <w:i w:val="0"/>
        <w:strike w:val="0"/>
        <w:dstrike w:val="0"/>
        <w:color w:val="auto"/>
        <w:sz w:val="23"/>
        <w:u w:val="none"/>
        <w:effect w:val="none"/>
      </w:r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nsid w:val="66E4793B"/>
    <w:multiLevelType w:val="hybridMultilevel"/>
    <w:tmpl w:val="CFE2A95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8A967B7"/>
    <w:multiLevelType w:val="hybridMultilevel"/>
    <w:tmpl w:val="4EA43D20"/>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4">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5">
    <w:nsid w:val="6DD55DC3"/>
    <w:multiLevelType w:val="multilevel"/>
    <w:tmpl w:val="44865BB6"/>
    <w:lvl w:ilvl="0">
      <w:start w:val="1"/>
      <w:numFmt w:val="decimal"/>
      <w:lvlText w:val="%1."/>
      <w:lvlJc w:val="left"/>
      <w:pPr>
        <w:ind w:left="405" w:hanging="360"/>
      </w:pPr>
      <w:rPr>
        <w:b w:val="0"/>
      </w:rPr>
    </w:lvl>
    <w:lvl w:ilvl="1">
      <w:start w:val="2"/>
      <w:numFmt w:val="decimal"/>
      <w:isLgl/>
      <w:lvlText w:val="%1.%2."/>
      <w:lvlJc w:val="left"/>
      <w:pPr>
        <w:ind w:left="405" w:hanging="360"/>
      </w:pPr>
    </w:lvl>
    <w:lvl w:ilvl="2">
      <w:start w:val="1"/>
      <w:numFmt w:val="decimal"/>
      <w:isLgl/>
      <w:lvlText w:val="%1.%2.%3."/>
      <w:lvlJc w:val="left"/>
      <w:pPr>
        <w:ind w:left="765" w:hanging="720"/>
      </w:pPr>
    </w:lvl>
    <w:lvl w:ilvl="3">
      <w:start w:val="1"/>
      <w:numFmt w:val="decimal"/>
      <w:isLgl/>
      <w:lvlText w:val="%1.%2.%3.%4."/>
      <w:lvlJc w:val="left"/>
      <w:pPr>
        <w:ind w:left="765" w:hanging="720"/>
      </w:pPr>
    </w:lvl>
    <w:lvl w:ilvl="4">
      <w:start w:val="1"/>
      <w:numFmt w:val="decimal"/>
      <w:isLgl/>
      <w:lvlText w:val="%1.%2.%3.%4.%5."/>
      <w:lvlJc w:val="left"/>
      <w:pPr>
        <w:ind w:left="1125" w:hanging="1080"/>
      </w:pPr>
    </w:lvl>
    <w:lvl w:ilvl="5">
      <w:start w:val="1"/>
      <w:numFmt w:val="decimal"/>
      <w:isLgl/>
      <w:lvlText w:val="%1.%2.%3.%4.%5.%6."/>
      <w:lvlJc w:val="left"/>
      <w:pPr>
        <w:ind w:left="1125" w:hanging="1080"/>
      </w:pPr>
    </w:lvl>
    <w:lvl w:ilvl="6">
      <w:start w:val="1"/>
      <w:numFmt w:val="decimal"/>
      <w:isLgl/>
      <w:lvlText w:val="%1.%2.%3.%4.%5.%6.%7."/>
      <w:lvlJc w:val="left"/>
      <w:pPr>
        <w:ind w:left="1485" w:hanging="1440"/>
      </w:pPr>
    </w:lvl>
    <w:lvl w:ilvl="7">
      <w:start w:val="1"/>
      <w:numFmt w:val="decimal"/>
      <w:isLgl/>
      <w:lvlText w:val="%1.%2.%3.%4.%5.%6.%7.%8."/>
      <w:lvlJc w:val="left"/>
      <w:pPr>
        <w:ind w:left="1485" w:hanging="1440"/>
      </w:pPr>
    </w:lvl>
    <w:lvl w:ilvl="8">
      <w:start w:val="1"/>
      <w:numFmt w:val="decimal"/>
      <w:isLgl/>
      <w:lvlText w:val="%1.%2.%3.%4.%5.%6.%7.%8.%9."/>
      <w:lvlJc w:val="left"/>
      <w:pPr>
        <w:ind w:left="1845" w:hanging="1800"/>
      </w:pPr>
    </w:lvl>
  </w:abstractNum>
  <w:abstractNum w:abstractNumId="36">
    <w:nsid w:val="74F05B81"/>
    <w:multiLevelType w:val="hybridMultilevel"/>
    <w:tmpl w:val="1D7C63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10"/>
  </w:num>
  <w:num w:numId="3">
    <w:abstractNumId w:val="26"/>
  </w:num>
  <w:num w:numId="4">
    <w:abstractNumId w:val="0"/>
  </w:num>
  <w:num w:numId="5">
    <w:abstractNumId w:val="13"/>
  </w:num>
  <w:num w:numId="6">
    <w:abstractNumId w:val="30"/>
  </w:num>
  <w:num w:numId="7">
    <w:abstractNumId w:val="22"/>
  </w:num>
  <w:num w:numId="8">
    <w:abstractNumId w:val="20"/>
  </w:num>
  <w:num w:numId="9">
    <w:abstractNumId w:val="34"/>
  </w:num>
  <w:num w:numId="10">
    <w:abstractNumId w:val="16"/>
  </w:num>
  <w:num w:numId="11">
    <w:abstractNumId w:val="9"/>
  </w:num>
  <w:num w:numId="12">
    <w:abstractNumId w:val="15"/>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5"/>
  </w:num>
  <w:num w:numId="16">
    <w:abstractNumId w:val="32"/>
  </w:num>
  <w:num w:numId="17">
    <w:abstractNumId w:val="24"/>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9"/>
  </w:num>
  <w:num w:numId="21">
    <w:abstractNumId w:val="11"/>
  </w:num>
  <w:num w:numId="22">
    <w:abstractNumId w:val="17"/>
  </w:num>
  <w:num w:numId="23">
    <w:abstractNumId w:val="28"/>
  </w:num>
  <w:num w:numId="24">
    <w:abstractNumId w:val="25"/>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36"/>
  </w:num>
  <w:num w:numId="28">
    <w:abstractNumId w:val="3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2"/>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9D9"/>
    <w:rsid w:val="000121ED"/>
    <w:rsid w:val="0001361F"/>
    <w:rsid w:val="00015B7B"/>
    <w:rsid w:val="00016CCD"/>
    <w:rsid w:val="0001747A"/>
    <w:rsid w:val="00020327"/>
    <w:rsid w:val="00020B68"/>
    <w:rsid w:val="0002137E"/>
    <w:rsid w:val="00021563"/>
    <w:rsid w:val="00023164"/>
    <w:rsid w:val="00026745"/>
    <w:rsid w:val="00026EE7"/>
    <w:rsid w:val="00034ABB"/>
    <w:rsid w:val="00035490"/>
    <w:rsid w:val="00037880"/>
    <w:rsid w:val="000409D1"/>
    <w:rsid w:val="00044741"/>
    <w:rsid w:val="00051D41"/>
    <w:rsid w:val="0005268F"/>
    <w:rsid w:val="00053331"/>
    <w:rsid w:val="00053F5D"/>
    <w:rsid w:val="00056257"/>
    <w:rsid w:val="00063170"/>
    <w:rsid w:val="00065525"/>
    <w:rsid w:val="000679BC"/>
    <w:rsid w:val="0007100E"/>
    <w:rsid w:val="00074D1F"/>
    <w:rsid w:val="00074E34"/>
    <w:rsid w:val="00077588"/>
    <w:rsid w:val="00083126"/>
    <w:rsid w:val="00085780"/>
    <w:rsid w:val="0009005E"/>
    <w:rsid w:val="000959ED"/>
    <w:rsid w:val="000A296F"/>
    <w:rsid w:val="000A3CAA"/>
    <w:rsid w:val="000B1F79"/>
    <w:rsid w:val="000B2C8F"/>
    <w:rsid w:val="000B334C"/>
    <w:rsid w:val="000B38E1"/>
    <w:rsid w:val="000B3EDA"/>
    <w:rsid w:val="000B45DA"/>
    <w:rsid w:val="000B46CE"/>
    <w:rsid w:val="000B56C8"/>
    <w:rsid w:val="000B576F"/>
    <w:rsid w:val="000B5B42"/>
    <w:rsid w:val="000B5E21"/>
    <w:rsid w:val="000B6963"/>
    <w:rsid w:val="000C26E9"/>
    <w:rsid w:val="000C273B"/>
    <w:rsid w:val="000D0D6D"/>
    <w:rsid w:val="000D37B6"/>
    <w:rsid w:val="000D49ED"/>
    <w:rsid w:val="000D6E0C"/>
    <w:rsid w:val="000E2EB2"/>
    <w:rsid w:val="000F12C5"/>
    <w:rsid w:val="001008B2"/>
    <w:rsid w:val="0010266C"/>
    <w:rsid w:val="001026E8"/>
    <w:rsid w:val="00106F09"/>
    <w:rsid w:val="00111B03"/>
    <w:rsid w:val="00113DAB"/>
    <w:rsid w:val="00114D52"/>
    <w:rsid w:val="001161DE"/>
    <w:rsid w:val="001216BA"/>
    <w:rsid w:val="0012201D"/>
    <w:rsid w:val="00126E27"/>
    <w:rsid w:val="001337BC"/>
    <w:rsid w:val="00135A6C"/>
    <w:rsid w:val="00136BE2"/>
    <w:rsid w:val="00141B1C"/>
    <w:rsid w:val="00151CCC"/>
    <w:rsid w:val="001525E8"/>
    <w:rsid w:val="00155610"/>
    <w:rsid w:val="00163E63"/>
    <w:rsid w:val="00164D2C"/>
    <w:rsid w:val="001654C8"/>
    <w:rsid w:val="00170F3A"/>
    <w:rsid w:val="00171E2F"/>
    <w:rsid w:val="00172B05"/>
    <w:rsid w:val="00173889"/>
    <w:rsid w:val="00173A43"/>
    <w:rsid w:val="00173E00"/>
    <w:rsid w:val="00177034"/>
    <w:rsid w:val="001772C2"/>
    <w:rsid w:val="0018321D"/>
    <w:rsid w:val="00183324"/>
    <w:rsid w:val="00184834"/>
    <w:rsid w:val="00185620"/>
    <w:rsid w:val="00186A2E"/>
    <w:rsid w:val="00193267"/>
    <w:rsid w:val="0019641D"/>
    <w:rsid w:val="001A519A"/>
    <w:rsid w:val="001A5DB5"/>
    <w:rsid w:val="001A7418"/>
    <w:rsid w:val="001A7B42"/>
    <w:rsid w:val="001B0D05"/>
    <w:rsid w:val="001B3231"/>
    <w:rsid w:val="001B393F"/>
    <w:rsid w:val="001B5DD7"/>
    <w:rsid w:val="001B67D9"/>
    <w:rsid w:val="001C0C4D"/>
    <w:rsid w:val="001C12C5"/>
    <w:rsid w:val="001C6386"/>
    <w:rsid w:val="001C6CB7"/>
    <w:rsid w:val="001D0C29"/>
    <w:rsid w:val="001D0D5C"/>
    <w:rsid w:val="001D3956"/>
    <w:rsid w:val="001D4F68"/>
    <w:rsid w:val="001D5735"/>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72DF"/>
    <w:rsid w:val="0020791B"/>
    <w:rsid w:val="0020795D"/>
    <w:rsid w:val="00211099"/>
    <w:rsid w:val="00216525"/>
    <w:rsid w:val="00216C0F"/>
    <w:rsid w:val="00221368"/>
    <w:rsid w:val="002222B5"/>
    <w:rsid w:val="00222BAE"/>
    <w:rsid w:val="00222EFF"/>
    <w:rsid w:val="00224064"/>
    <w:rsid w:val="002243E9"/>
    <w:rsid w:val="002262CC"/>
    <w:rsid w:val="002263AF"/>
    <w:rsid w:val="00230C4B"/>
    <w:rsid w:val="002326BA"/>
    <w:rsid w:val="00235DE9"/>
    <w:rsid w:val="00244B4E"/>
    <w:rsid w:val="00250CA2"/>
    <w:rsid w:val="0025133E"/>
    <w:rsid w:val="00252B2D"/>
    <w:rsid w:val="00255A2E"/>
    <w:rsid w:val="00261020"/>
    <w:rsid w:val="0026153D"/>
    <w:rsid w:val="00270140"/>
    <w:rsid w:val="00272032"/>
    <w:rsid w:val="00273E00"/>
    <w:rsid w:val="002830E3"/>
    <w:rsid w:val="0028415E"/>
    <w:rsid w:val="00284BD6"/>
    <w:rsid w:val="002852A0"/>
    <w:rsid w:val="00285C2A"/>
    <w:rsid w:val="00292E7A"/>
    <w:rsid w:val="002934AB"/>
    <w:rsid w:val="00294AB1"/>
    <w:rsid w:val="00296F8B"/>
    <w:rsid w:val="002A0CA1"/>
    <w:rsid w:val="002A13EC"/>
    <w:rsid w:val="002A1C5B"/>
    <w:rsid w:val="002A6098"/>
    <w:rsid w:val="002A69BD"/>
    <w:rsid w:val="002A7878"/>
    <w:rsid w:val="002B3DA0"/>
    <w:rsid w:val="002B44D0"/>
    <w:rsid w:val="002B5977"/>
    <w:rsid w:val="002B5F26"/>
    <w:rsid w:val="002C09E7"/>
    <w:rsid w:val="002C1D84"/>
    <w:rsid w:val="002C2AF5"/>
    <w:rsid w:val="002C574C"/>
    <w:rsid w:val="002C6BF5"/>
    <w:rsid w:val="002C7EC3"/>
    <w:rsid w:val="002D70BC"/>
    <w:rsid w:val="002D7F30"/>
    <w:rsid w:val="002E0287"/>
    <w:rsid w:val="002E08C5"/>
    <w:rsid w:val="002E2A1E"/>
    <w:rsid w:val="002E7614"/>
    <w:rsid w:val="002F0554"/>
    <w:rsid w:val="002F19C3"/>
    <w:rsid w:val="002F437D"/>
    <w:rsid w:val="002F4750"/>
    <w:rsid w:val="002F69EA"/>
    <w:rsid w:val="002F7FB3"/>
    <w:rsid w:val="00302336"/>
    <w:rsid w:val="00303A50"/>
    <w:rsid w:val="00306F3A"/>
    <w:rsid w:val="00311DD1"/>
    <w:rsid w:val="00314F20"/>
    <w:rsid w:val="00320226"/>
    <w:rsid w:val="00320DC1"/>
    <w:rsid w:val="003272D3"/>
    <w:rsid w:val="00336BDB"/>
    <w:rsid w:val="003411EA"/>
    <w:rsid w:val="00342771"/>
    <w:rsid w:val="003457B5"/>
    <w:rsid w:val="00346CCF"/>
    <w:rsid w:val="00350F81"/>
    <w:rsid w:val="00351C4C"/>
    <w:rsid w:val="00353801"/>
    <w:rsid w:val="00356618"/>
    <w:rsid w:val="00357B8D"/>
    <w:rsid w:val="0036143D"/>
    <w:rsid w:val="003622AF"/>
    <w:rsid w:val="00362495"/>
    <w:rsid w:val="00362764"/>
    <w:rsid w:val="00363C2F"/>
    <w:rsid w:val="00363E69"/>
    <w:rsid w:val="00365729"/>
    <w:rsid w:val="0036590C"/>
    <w:rsid w:val="0036674D"/>
    <w:rsid w:val="00367BCD"/>
    <w:rsid w:val="00372040"/>
    <w:rsid w:val="0037254B"/>
    <w:rsid w:val="00372CB3"/>
    <w:rsid w:val="00373FAC"/>
    <w:rsid w:val="00375F24"/>
    <w:rsid w:val="0038050C"/>
    <w:rsid w:val="00380D30"/>
    <w:rsid w:val="00381329"/>
    <w:rsid w:val="0038353B"/>
    <w:rsid w:val="00384DB4"/>
    <w:rsid w:val="003924DE"/>
    <w:rsid w:val="00393EEC"/>
    <w:rsid w:val="0039751A"/>
    <w:rsid w:val="003A76CB"/>
    <w:rsid w:val="003B48CD"/>
    <w:rsid w:val="003B5E01"/>
    <w:rsid w:val="003B629D"/>
    <w:rsid w:val="003B696E"/>
    <w:rsid w:val="003B78DB"/>
    <w:rsid w:val="003B7E2A"/>
    <w:rsid w:val="003C3847"/>
    <w:rsid w:val="003C3C33"/>
    <w:rsid w:val="003C5B83"/>
    <w:rsid w:val="003C7694"/>
    <w:rsid w:val="003D2D18"/>
    <w:rsid w:val="003D2F74"/>
    <w:rsid w:val="003D70EE"/>
    <w:rsid w:val="003D7243"/>
    <w:rsid w:val="003E14F3"/>
    <w:rsid w:val="003E305C"/>
    <w:rsid w:val="003F19DB"/>
    <w:rsid w:val="003F6EB4"/>
    <w:rsid w:val="0040603B"/>
    <w:rsid w:val="00412D38"/>
    <w:rsid w:val="004135C6"/>
    <w:rsid w:val="004151AD"/>
    <w:rsid w:val="00415B63"/>
    <w:rsid w:val="0041647A"/>
    <w:rsid w:val="00416898"/>
    <w:rsid w:val="00420F4F"/>
    <w:rsid w:val="0042414C"/>
    <w:rsid w:val="0042420F"/>
    <w:rsid w:val="00432B4A"/>
    <w:rsid w:val="00432D06"/>
    <w:rsid w:val="00437738"/>
    <w:rsid w:val="00437CF6"/>
    <w:rsid w:val="0044078B"/>
    <w:rsid w:val="00440D1E"/>
    <w:rsid w:val="00441AAC"/>
    <w:rsid w:val="004427C7"/>
    <w:rsid w:val="00443A87"/>
    <w:rsid w:val="0044545E"/>
    <w:rsid w:val="00447BC3"/>
    <w:rsid w:val="00447F5F"/>
    <w:rsid w:val="00451686"/>
    <w:rsid w:val="00451FB4"/>
    <w:rsid w:val="00453101"/>
    <w:rsid w:val="0045312A"/>
    <w:rsid w:val="00456B7B"/>
    <w:rsid w:val="00457121"/>
    <w:rsid w:val="0045730A"/>
    <w:rsid w:val="0046261A"/>
    <w:rsid w:val="0046510B"/>
    <w:rsid w:val="0046681D"/>
    <w:rsid w:val="004701DC"/>
    <w:rsid w:val="00470D12"/>
    <w:rsid w:val="00473E58"/>
    <w:rsid w:val="00480DF9"/>
    <w:rsid w:val="00491807"/>
    <w:rsid w:val="00492FFC"/>
    <w:rsid w:val="00493917"/>
    <w:rsid w:val="00495560"/>
    <w:rsid w:val="004A094D"/>
    <w:rsid w:val="004A3163"/>
    <w:rsid w:val="004A5869"/>
    <w:rsid w:val="004A6382"/>
    <w:rsid w:val="004A744C"/>
    <w:rsid w:val="004A7EDD"/>
    <w:rsid w:val="004B016A"/>
    <w:rsid w:val="004B046A"/>
    <w:rsid w:val="004C0A6A"/>
    <w:rsid w:val="004C1AEB"/>
    <w:rsid w:val="004C1EE9"/>
    <w:rsid w:val="004C5753"/>
    <w:rsid w:val="004D0D92"/>
    <w:rsid w:val="004D1A23"/>
    <w:rsid w:val="004D25FD"/>
    <w:rsid w:val="004D2D06"/>
    <w:rsid w:val="004D5FB5"/>
    <w:rsid w:val="004E461F"/>
    <w:rsid w:val="004E51A7"/>
    <w:rsid w:val="004F0F0A"/>
    <w:rsid w:val="00500038"/>
    <w:rsid w:val="0050211F"/>
    <w:rsid w:val="00506DB8"/>
    <w:rsid w:val="005072B1"/>
    <w:rsid w:val="00510D6E"/>
    <w:rsid w:val="00512B21"/>
    <w:rsid w:val="00515396"/>
    <w:rsid w:val="0053194C"/>
    <w:rsid w:val="00531AC8"/>
    <w:rsid w:val="0053540C"/>
    <w:rsid w:val="00535D0A"/>
    <w:rsid w:val="00536DDB"/>
    <w:rsid w:val="00537830"/>
    <w:rsid w:val="00545050"/>
    <w:rsid w:val="00547197"/>
    <w:rsid w:val="005548AF"/>
    <w:rsid w:val="00556830"/>
    <w:rsid w:val="00556EC0"/>
    <w:rsid w:val="005615FE"/>
    <w:rsid w:val="00562605"/>
    <w:rsid w:val="0056307D"/>
    <w:rsid w:val="005752C9"/>
    <w:rsid w:val="00580319"/>
    <w:rsid w:val="00580711"/>
    <w:rsid w:val="005849CF"/>
    <w:rsid w:val="00584A71"/>
    <w:rsid w:val="00586ACA"/>
    <w:rsid w:val="00586DC1"/>
    <w:rsid w:val="00587F10"/>
    <w:rsid w:val="00590E2A"/>
    <w:rsid w:val="0059395E"/>
    <w:rsid w:val="00594EF9"/>
    <w:rsid w:val="0059717B"/>
    <w:rsid w:val="005A00F8"/>
    <w:rsid w:val="005A13B8"/>
    <w:rsid w:val="005A291F"/>
    <w:rsid w:val="005A3656"/>
    <w:rsid w:val="005A6423"/>
    <w:rsid w:val="005A68DF"/>
    <w:rsid w:val="005A78BA"/>
    <w:rsid w:val="005B14B9"/>
    <w:rsid w:val="005B66E9"/>
    <w:rsid w:val="005B6848"/>
    <w:rsid w:val="005B6EC3"/>
    <w:rsid w:val="005B7361"/>
    <w:rsid w:val="005B78A2"/>
    <w:rsid w:val="005C25DA"/>
    <w:rsid w:val="005C36CB"/>
    <w:rsid w:val="005C4A7A"/>
    <w:rsid w:val="005D0446"/>
    <w:rsid w:val="005D0C80"/>
    <w:rsid w:val="005D20F1"/>
    <w:rsid w:val="005D4BE7"/>
    <w:rsid w:val="005E07CD"/>
    <w:rsid w:val="005E19F8"/>
    <w:rsid w:val="005E1A99"/>
    <w:rsid w:val="005E348A"/>
    <w:rsid w:val="005E4052"/>
    <w:rsid w:val="005E5A31"/>
    <w:rsid w:val="005E5B6A"/>
    <w:rsid w:val="005E5CF6"/>
    <w:rsid w:val="005E6DE3"/>
    <w:rsid w:val="005E716D"/>
    <w:rsid w:val="005E7615"/>
    <w:rsid w:val="005F73D5"/>
    <w:rsid w:val="005F7C2E"/>
    <w:rsid w:val="005F7E6B"/>
    <w:rsid w:val="00600E50"/>
    <w:rsid w:val="0060397A"/>
    <w:rsid w:val="0060583C"/>
    <w:rsid w:val="006069F1"/>
    <w:rsid w:val="0060798B"/>
    <w:rsid w:val="006105F4"/>
    <w:rsid w:val="00611982"/>
    <w:rsid w:val="00612E79"/>
    <w:rsid w:val="0061780B"/>
    <w:rsid w:val="00620752"/>
    <w:rsid w:val="00620F7D"/>
    <w:rsid w:val="00623C2F"/>
    <w:rsid w:val="00631227"/>
    <w:rsid w:val="0063169E"/>
    <w:rsid w:val="0063498B"/>
    <w:rsid w:val="0063685E"/>
    <w:rsid w:val="00636B3B"/>
    <w:rsid w:val="00640DA7"/>
    <w:rsid w:val="00641B1B"/>
    <w:rsid w:val="006429A0"/>
    <w:rsid w:val="00645E40"/>
    <w:rsid w:val="0064711D"/>
    <w:rsid w:val="00650E47"/>
    <w:rsid w:val="00650E93"/>
    <w:rsid w:val="0065161F"/>
    <w:rsid w:val="00653AAE"/>
    <w:rsid w:val="00653D58"/>
    <w:rsid w:val="00654972"/>
    <w:rsid w:val="00664FE5"/>
    <w:rsid w:val="0066653C"/>
    <w:rsid w:val="006708FD"/>
    <w:rsid w:val="00672892"/>
    <w:rsid w:val="00674C21"/>
    <w:rsid w:val="00675090"/>
    <w:rsid w:val="00675400"/>
    <w:rsid w:val="00676BB9"/>
    <w:rsid w:val="00697AC6"/>
    <w:rsid w:val="006A005E"/>
    <w:rsid w:val="006A55E3"/>
    <w:rsid w:val="006A62F0"/>
    <w:rsid w:val="006A664E"/>
    <w:rsid w:val="006A776C"/>
    <w:rsid w:val="006B09B6"/>
    <w:rsid w:val="006B5A14"/>
    <w:rsid w:val="006C1406"/>
    <w:rsid w:val="006C1447"/>
    <w:rsid w:val="006C228C"/>
    <w:rsid w:val="006C4AB3"/>
    <w:rsid w:val="006C52C2"/>
    <w:rsid w:val="006C60D2"/>
    <w:rsid w:val="006D31B6"/>
    <w:rsid w:val="006D362A"/>
    <w:rsid w:val="006D37F2"/>
    <w:rsid w:val="006D4F06"/>
    <w:rsid w:val="006D67DC"/>
    <w:rsid w:val="006D6806"/>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1193E"/>
    <w:rsid w:val="0071357F"/>
    <w:rsid w:val="00714170"/>
    <w:rsid w:val="00715118"/>
    <w:rsid w:val="00715247"/>
    <w:rsid w:val="00715E73"/>
    <w:rsid w:val="00716147"/>
    <w:rsid w:val="00717B54"/>
    <w:rsid w:val="0072013B"/>
    <w:rsid w:val="00721CF8"/>
    <w:rsid w:val="00722127"/>
    <w:rsid w:val="00723B83"/>
    <w:rsid w:val="007278A2"/>
    <w:rsid w:val="007328A8"/>
    <w:rsid w:val="00734B6B"/>
    <w:rsid w:val="00735DED"/>
    <w:rsid w:val="00737BEF"/>
    <w:rsid w:val="00741574"/>
    <w:rsid w:val="0074512F"/>
    <w:rsid w:val="007477B5"/>
    <w:rsid w:val="0075053D"/>
    <w:rsid w:val="00750B1E"/>
    <w:rsid w:val="00752F09"/>
    <w:rsid w:val="00753D58"/>
    <w:rsid w:val="00753FC9"/>
    <w:rsid w:val="00756939"/>
    <w:rsid w:val="00763AF9"/>
    <w:rsid w:val="00766B23"/>
    <w:rsid w:val="00767DD3"/>
    <w:rsid w:val="007700D6"/>
    <w:rsid w:val="0077225F"/>
    <w:rsid w:val="007743D6"/>
    <w:rsid w:val="0078192E"/>
    <w:rsid w:val="00782906"/>
    <w:rsid w:val="00782BD3"/>
    <w:rsid w:val="00784954"/>
    <w:rsid w:val="0078538C"/>
    <w:rsid w:val="0079071A"/>
    <w:rsid w:val="00790D93"/>
    <w:rsid w:val="00790F8B"/>
    <w:rsid w:val="00791899"/>
    <w:rsid w:val="0079355A"/>
    <w:rsid w:val="00793ECC"/>
    <w:rsid w:val="00797731"/>
    <w:rsid w:val="007A112B"/>
    <w:rsid w:val="007A3BF9"/>
    <w:rsid w:val="007A455F"/>
    <w:rsid w:val="007A513D"/>
    <w:rsid w:val="007B0057"/>
    <w:rsid w:val="007B2C18"/>
    <w:rsid w:val="007B3B21"/>
    <w:rsid w:val="007B5B31"/>
    <w:rsid w:val="007B5FEC"/>
    <w:rsid w:val="007C004B"/>
    <w:rsid w:val="007C2076"/>
    <w:rsid w:val="007C20E6"/>
    <w:rsid w:val="007C21FD"/>
    <w:rsid w:val="007C6CF6"/>
    <w:rsid w:val="007D2C78"/>
    <w:rsid w:val="007D3F59"/>
    <w:rsid w:val="007D4B39"/>
    <w:rsid w:val="007D55D6"/>
    <w:rsid w:val="007E7F2C"/>
    <w:rsid w:val="007F3F10"/>
    <w:rsid w:val="007F4363"/>
    <w:rsid w:val="007F4B06"/>
    <w:rsid w:val="007F5A21"/>
    <w:rsid w:val="00802EEE"/>
    <w:rsid w:val="00803F9C"/>
    <w:rsid w:val="008109F6"/>
    <w:rsid w:val="008119AA"/>
    <w:rsid w:val="00816847"/>
    <w:rsid w:val="00817C87"/>
    <w:rsid w:val="0082107C"/>
    <w:rsid w:val="0082124B"/>
    <w:rsid w:val="008231E2"/>
    <w:rsid w:val="00825675"/>
    <w:rsid w:val="00826C81"/>
    <w:rsid w:val="00827576"/>
    <w:rsid w:val="00836770"/>
    <w:rsid w:val="00837026"/>
    <w:rsid w:val="00837885"/>
    <w:rsid w:val="00840349"/>
    <w:rsid w:val="00843084"/>
    <w:rsid w:val="008439B7"/>
    <w:rsid w:val="008440C3"/>
    <w:rsid w:val="008445BB"/>
    <w:rsid w:val="00844F56"/>
    <w:rsid w:val="0084798B"/>
    <w:rsid w:val="00850285"/>
    <w:rsid w:val="008542B6"/>
    <w:rsid w:val="00861754"/>
    <w:rsid w:val="0087212F"/>
    <w:rsid w:val="008732F0"/>
    <w:rsid w:val="00876562"/>
    <w:rsid w:val="008767B1"/>
    <w:rsid w:val="00876C30"/>
    <w:rsid w:val="008779E5"/>
    <w:rsid w:val="008819D8"/>
    <w:rsid w:val="00892964"/>
    <w:rsid w:val="0089372F"/>
    <w:rsid w:val="008953DB"/>
    <w:rsid w:val="008A0DE4"/>
    <w:rsid w:val="008A1928"/>
    <w:rsid w:val="008A221A"/>
    <w:rsid w:val="008A548E"/>
    <w:rsid w:val="008B00B4"/>
    <w:rsid w:val="008B313B"/>
    <w:rsid w:val="008B325B"/>
    <w:rsid w:val="008C0919"/>
    <w:rsid w:val="008C53E6"/>
    <w:rsid w:val="008C58C9"/>
    <w:rsid w:val="008C677B"/>
    <w:rsid w:val="008D163E"/>
    <w:rsid w:val="008D2E41"/>
    <w:rsid w:val="008D39C9"/>
    <w:rsid w:val="008D62E2"/>
    <w:rsid w:val="008D6825"/>
    <w:rsid w:val="008D7802"/>
    <w:rsid w:val="008D7C25"/>
    <w:rsid w:val="008E24C2"/>
    <w:rsid w:val="008E2DAC"/>
    <w:rsid w:val="008E2F80"/>
    <w:rsid w:val="008E2F89"/>
    <w:rsid w:val="008E5FCF"/>
    <w:rsid w:val="008F3830"/>
    <w:rsid w:val="008F39DC"/>
    <w:rsid w:val="008F5F28"/>
    <w:rsid w:val="00903E63"/>
    <w:rsid w:val="00904CAF"/>
    <w:rsid w:val="0090584C"/>
    <w:rsid w:val="00906CF9"/>
    <w:rsid w:val="009104C3"/>
    <w:rsid w:val="00914667"/>
    <w:rsid w:val="00916F76"/>
    <w:rsid w:val="00917340"/>
    <w:rsid w:val="009176BA"/>
    <w:rsid w:val="00920312"/>
    <w:rsid w:val="00921804"/>
    <w:rsid w:val="00923C75"/>
    <w:rsid w:val="0092442D"/>
    <w:rsid w:val="00930480"/>
    <w:rsid w:val="00933B6B"/>
    <w:rsid w:val="009362AB"/>
    <w:rsid w:val="00936CE5"/>
    <w:rsid w:val="00937C6B"/>
    <w:rsid w:val="009417C0"/>
    <w:rsid w:val="00945E6E"/>
    <w:rsid w:val="00946844"/>
    <w:rsid w:val="00951188"/>
    <w:rsid w:val="00951BBA"/>
    <w:rsid w:val="00951EBF"/>
    <w:rsid w:val="009534A7"/>
    <w:rsid w:val="00953A85"/>
    <w:rsid w:val="00960B53"/>
    <w:rsid w:val="0096657A"/>
    <w:rsid w:val="009709F1"/>
    <w:rsid w:val="009729C9"/>
    <w:rsid w:val="0098049E"/>
    <w:rsid w:val="00981B6E"/>
    <w:rsid w:val="009839F4"/>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7D73"/>
    <w:rsid w:val="009C10A2"/>
    <w:rsid w:val="009C40E2"/>
    <w:rsid w:val="009C4A85"/>
    <w:rsid w:val="009C69AC"/>
    <w:rsid w:val="009C6BDF"/>
    <w:rsid w:val="009C72B9"/>
    <w:rsid w:val="009D0806"/>
    <w:rsid w:val="009D1B44"/>
    <w:rsid w:val="009D3B0E"/>
    <w:rsid w:val="009D3D57"/>
    <w:rsid w:val="009D5D22"/>
    <w:rsid w:val="009D642F"/>
    <w:rsid w:val="009D7EA5"/>
    <w:rsid w:val="009E2E86"/>
    <w:rsid w:val="009E3B8A"/>
    <w:rsid w:val="009E4179"/>
    <w:rsid w:val="009E5B04"/>
    <w:rsid w:val="009E6A1B"/>
    <w:rsid w:val="009F025C"/>
    <w:rsid w:val="009F08DD"/>
    <w:rsid w:val="009F1528"/>
    <w:rsid w:val="009F377E"/>
    <w:rsid w:val="009F38D3"/>
    <w:rsid w:val="009F3D90"/>
    <w:rsid w:val="009F6C03"/>
    <w:rsid w:val="00A04F8D"/>
    <w:rsid w:val="00A06850"/>
    <w:rsid w:val="00A07DE5"/>
    <w:rsid w:val="00A11C32"/>
    <w:rsid w:val="00A12F4D"/>
    <w:rsid w:val="00A136EB"/>
    <w:rsid w:val="00A1761B"/>
    <w:rsid w:val="00A17639"/>
    <w:rsid w:val="00A204A7"/>
    <w:rsid w:val="00A23512"/>
    <w:rsid w:val="00A302D7"/>
    <w:rsid w:val="00A30980"/>
    <w:rsid w:val="00A36B45"/>
    <w:rsid w:val="00A37695"/>
    <w:rsid w:val="00A41702"/>
    <w:rsid w:val="00A4610D"/>
    <w:rsid w:val="00A4726E"/>
    <w:rsid w:val="00A512FE"/>
    <w:rsid w:val="00A5335A"/>
    <w:rsid w:val="00A544CD"/>
    <w:rsid w:val="00A54EAD"/>
    <w:rsid w:val="00A5638D"/>
    <w:rsid w:val="00A5703C"/>
    <w:rsid w:val="00A5718A"/>
    <w:rsid w:val="00A6073E"/>
    <w:rsid w:val="00A612A0"/>
    <w:rsid w:val="00A61F12"/>
    <w:rsid w:val="00A6420A"/>
    <w:rsid w:val="00A66B48"/>
    <w:rsid w:val="00A70FE8"/>
    <w:rsid w:val="00A721EA"/>
    <w:rsid w:val="00A72705"/>
    <w:rsid w:val="00A74DAB"/>
    <w:rsid w:val="00A80C34"/>
    <w:rsid w:val="00A8675F"/>
    <w:rsid w:val="00A8754E"/>
    <w:rsid w:val="00A909F4"/>
    <w:rsid w:val="00A921DB"/>
    <w:rsid w:val="00A93362"/>
    <w:rsid w:val="00A947ED"/>
    <w:rsid w:val="00A9603B"/>
    <w:rsid w:val="00AA111A"/>
    <w:rsid w:val="00AA3C91"/>
    <w:rsid w:val="00AA4C06"/>
    <w:rsid w:val="00AA72D4"/>
    <w:rsid w:val="00AA7BF9"/>
    <w:rsid w:val="00AB03C1"/>
    <w:rsid w:val="00AB1A4B"/>
    <w:rsid w:val="00AB1EE7"/>
    <w:rsid w:val="00AB3332"/>
    <w:rsid w:val="00AB3DB9"/>
    <w:rsid w:val="00AB49AD"/>
    <w:rsid w:val="00AB5449"/>
    <w:rsid w:val="00AB5653"/>
    <w:rsid w:val="00AB794B"/>
    <w:rsid w:val="00AB7E3E"/>
    <w:rsid w:val="00AC00AB"/>
    <w:rsid w:val="00AC3005"/>
    <w:rsid w:val="00AC4F0A"/>
    <w:rsid w:val="00AD7DDB"/>
    <w:rsid w:val="00AE04FD"/>
    <w:rsid w:val="00AE1F7F"/>
    <w:rsid w:val="00AE6F53"/>
    <w:rsid w:val="00AE755B"/>
    <w:rsid w:val="00AF29ED"/>
    <w:rsid w:val="00AF2AE1"/>
    <w:rsid w:val="00AF7FFD"/>
    <w:rsid w:val="00B06545"/>
    <w:rsid w:val="00B068CD"/>
    <w:rsid w:val="00B118E3"/>
    <w:rsid w:val="00B163DB"/>
    <w:rsid w:val="00B20397"/>
    <w:rsid w:val="00B24CB9"/>
    <w:rsid w:val="00B275A0"/>
    <w:rsid w:val="00B31850"/>
    <w:rsid w:val="00B32A62"/>
    <w:rsid w:val="00B341BA"/>
    <w:rsid w:val="00B34F57"/>
    <w:rsid w:val="00B3733A"/>
    <w:rsid w:val="00B3766C"/>
    <w:rsid w:val="00B40335"/>
    <w:rsid w:val="00B41E03"/>
    <w:rsid w:val="00B508D0"/>
    <w:rsid w:val="00B50AAD"/>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7232"/>
    <w:rsid w:val="00B97D29"/>
    <w:rsid w:val="00BA3ECD"/>
    <w:rsid w:val="00BA47FF"/>
    <w:rsid w:val="00BA4BBF"/>
    <w:rsid w:val="00BA6191"/>
    <w:rsid w:val="00BA65DD"/>
    <w:rsid w:val="00BA785D"/>
    <w:rsid w:val="00BB4DDA"/>
    <w:rsid w:val="00BC2E77"/>
    <w:rsid w:val="00BC321D"/>
    <w:rsid w:val="00BC61D1"/>
    <w:rsid w:val="00BD1CA4"/>
    <w:rsid w:val="00BE0354"/>
    <w:rsid w:val="00BE09B4"/>
    <w:rsid w:val="00BE2EFE"/>
    <w:rsid w:val="00BE3DB3"/>
    <w:rsid w:val="00BE5B1A"/>
    <w:rsid w:val="00BF59E7"/>
    <w:rsid w:val="00BF66F8"/>
    <w:rsid w:val="00C10B68"/>
    <w:rsid w:val="00C14067"/>
    <w:rsid w:val="00C152F9"/>
    <w:rsid w:val="00C220D2"/>
    <w:rsid w:val="00C231ED"/>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3A18"/>
    <w:rsid w:val="00C47B0C"/>
    <w:rsid w:val="00C50F4C"/>
    <w:rsid w:val="00C51A63"/>
    <w:rsid w:val="00C5214E"/>
    <w:rsid w:val="00C56940"/>
    <w:rsid w:val="00C57B09"/>
    <w:rsid w:val="00C60C74"/>
    <w:rsid w:val="00C649B0"/>
    <w:rsid w:val="00C72D02"/>
    <w:rsid w:val="00C73867"/>
    <w:rsid w:val="00C73871"/>
    <w:rsid w:val="00C753E9"/>
    <w:rsid w:val="00C82BDD"/>
    <w:rsid w:val="00C847C2"/>
    <w:rsid w:val="00C87B9B"/>
    <w:rsid w:val="00C910F9"/>
    <w:rsid w:val="00C920C6"/>
    <w:rsid w:val="00C929A7"/>
    <w:rsid w:val="00C94681"/>
    <w:rsid w:val="00C963F9"/>
    <w:rsid w:val="00C979FA"/>
    <w:rsid w:val="00CA0B76"/>
    <w:rsid w:val="00CA24C1"/>
    <w:rsid w:val="00CA5403"/>
    <w:rsid w:val="00CA5AB7"/>
    <w:rsid w:val="00CA6324"/>
    <w:rsid w:val="00CB0EF6"/>
    <w:rsid w:val="00CB7530"/>
    <w:rsid w:val="00CC10D7"/>
    <w:rsid w:val="00CC2F6B"/>
    <w:rsid w:val="00CC5E0E"/>
    <w:rsid w:val="00CC61A2"/>
    <w:rsid w:val="00CC72DB"/>
    <w:rsid w:val="00CC7C4D"/>
    <w:rsid w:val="00CD0890"/>
    <w:rsid w:val="00CD1E96"/>
    <w:rsid w:val="00CD318D"/>
    <w:rsid w:val="00CD3E69"/>
    <w:rsid w:val="00CD4A68"/>
    <w:rsid w:val="00CD6996"/>
    <w:rsid w:val="00CD785D"/>
    <w:rsid w:val="00CE1FDC"/>
    <w:rsid w:val="00CE589A"/>
    <w:rsid w:val="00CE72FD"/>
    <w:rsid w:val="00CF0BDE"/>
    <w:rsid w:val="00CF3D51"/>
    <w:rsid w:val="00CF6770"/>
    <w:rsid w:val="00D0138E"/>
    <w:rsid w:val="00D014E8"/>
    <w:rsid w:val="00D015C5"/>
    <w:rsid w:val="00D01D41"/>
    <w:rsid w:val="00D01D9D"/>
    <w:rsid w:val="00D06423"/>
    <w:rsid w:val="00D10888"/>
    <w:rsid w:val="00D13727"/>
    <w:rsid w:val="00D1794C"/>
    <w:rsid w:val="00D2063A"/>
    <w:rsid w:val="00D216C3"/>
    <w:rsid w:val="00D2548C"/>
    <w:rsid w:val="00D25C98"/>
    <w:rsid w:val="00D26E90"/>
    <w:rsid w:val="00D335AF"/>
    <w:rsid w:val="00D373E2"/>
    <w:rsid w:val="00D40BA9"/>
    <w:rsid w:val="00D4377C"/>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80816"/>
    <w:rsid w:val="00D82832"/>
    <w:rsid w:val="00D82FAD"/>
    <w:rsid w:val="00D839F9"/>
    <w:rsid w:val="00D9429F"/>
    <w:rsid w:val="00D942B6"/>
    <w:rsid w:val="00D95D6F"/>
    <w:rsid w:val="00D9676B"/>
    <w:rsid w:val="00DA02B4"/>
    <w:rsid w:val="00DA3E67"/>
    <w:rsid w:val="00DA4D6B"/>
    <w:rsid w:val="00DA6E99"/>
    <w:rsid w:val="00DB05C5"/>
    <w:rsid w:val="00DB0921"/>
    <w:rsid w:val="00DB0BCD"/>
    <w:rsid w:val="00DB3586"/>
    <w:rsid w:val="00DB60F7"/>
    <w:rsid w:val="00DC1B77"/>
    <w:rsid w:val="00DC3058"/>
    <w:rsid w:val="00DC3C9D"/>
    <w:rsid w:val="00DD46E8"/>
    <w:rsid w:val="00DD49A3"/>
    <w:rsid w:val="00DD5184"/>
    <w:rsid w:val="00DE0D99"/>
    <w:rsid w:val="00DE273C"/>
    <w:rsid w:val="00DF0C2A"/>
    <w:rsid w:val="00DF1211"/>
    <w:rsid w:val="00DF147D"/>
    <w:rsid w:val="00DF757C"/>
    <w:rsid w:val="00E001A3"/>
    <w:rsid w:val="00E04D4D"/>
    <w:rsid w:val="00E056DD"/>
    <w:rsid w:val="00E0798B"/>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31FE"/>
    <w:rsid w:val="00E44A2F"/>
    <w:rsid w:val="00E44FB3"/>
    <w:rsid w:val="00E5013F"/>
    <w:rsid w:val="00E554D5"/>
    <w:rsid w:val="00E559D4"/>
    <w:rsid w:val="00E571D2"/>
    <w:rsid w:val="00E57710"/>
    <w:rsid w:val="00E62936"/>
    <w:rsid w:val="00E63373"/>
    <w:rsid w:val="00E70337"/>
    <w:rsid w:val="00E71119"/>
    <w:rsid w:val="00E71C2C"/>
    <w:rsid w:val="00E7319F"/>
    <w:rsid w:val="00E7323E"/>
    <w:rsid w:val="00E733FF"/>
    <w:rsid w:val="00E755F5"/>
    <w:rsid w:val="00E75624"/>
    <w:rsid w:val="00E7767A"/>
    <w:rsid w:val="00E80ECC"/>
    <w:rsid w:val="00E81037"/>
    <w:rsid w:val="00E82EE8"/>
    <w:rsid w:val="00E85622"/>
    <w:rsid w:val="00E91793"/>
    <w:rsid w:val="00E93183"/>
    <w:rsid w:val="00E936D0"/>
    <w:rsid w:val="00E939E9"/>
    <w:rsid w:val="00E95D7B"/>
    <w:rsid w:val="00E96F47"/>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441C"/>
    <w:rsid w:val="00EE7BC6"/>
    <w:rsid w:val="00EF2706"/>
    <w:rsid w:val="00EF3AF9"/>
    <w:rsid w:val="00F01F05"/>
    <w:rsid w:val="00F0407B"/>
    <w:rsid w:val="00F04CA0"/>
    <w:rsid w:val="00F1371B"/>
    <w:rsid w:val="00F1561A"/>
    <w:rsid w:val="00F16CE1"/>
    <w:rsid w:val="00F17B91"/>
    <w:rsid w:val="00F20597"/>
    <w:rsid w:val="00F2081B"/>
    <w:rsid w:val="00F2178F"/>
    <w:rsid w:val="00F21C2A"/>
    <w:rsid w:val="00F22D09"/>
    <w:rsid w:val="00F24F7B"/>
    <w:rsid w:val="00F25193"/>
    <w:rsid w:val="00F263E2"/>
    <w:rsid w:val="00F2674D"/>
    <w:rsid w:val="00F3289B"/>
    <w:rsid w:val="00F36CAE"/>
    <w:rsid w:val="00F411FC"/>
    <w:rsid w:val="00F4451E"/>
    <w:rsid w:val="00F45060"/>
    <w:rsid w:val="00F450F3"/>
    <w:rsid w:val="00F47635"/>
    <w:rsid w:val="00F4767E"/>
    <w:rsid w:val="00F51BB4"/>
    <w:rsid w:val="00F525FB"/>
    <w:rsid w:val="00F55668"/>
    <w:rsid w:val="00F56380"/>
    <w:rsid w:val="00F6086E"/>
    <w:rsid w:val="00F63F84"/>
    <w:rsid w:val="00F65605"/>
    <w:rsid w:val="00F6698B"/>
    <w:rsid w:val="00F70D85"/>
    <w:rsid w:val="00F73E5C"/>
    <w:rsid w:val="00F74398"/>
    <w:rsid w:val="00F76893"/>
    <w:rsid w:val="00F77E76"/>
    <w:rsid w:val="00F8382A"/>
    <w:rsid w:val="00F83DE2"/>
    <w:rsid w:val="00F866CD"/>
    <w:rsid w:val="00F86CC4"/>
    <w:rsid w:val="00F8716B"/>
    <w:rsid w:val="00F87AC2"/>
    <w:rsid w:val="00F91AA1"/>
    <w:rsid w:val="00F91C71"/>
    <w:rsid w:val="00F9584B"/>
    <w:rsid w:val="00F95E92"/>
    <w:rsid w:val="00F970C2"/>
    <w:rsid w:val="00FA0422"/>
    <w:rsid w:val="00FA0729"/>
    <w:rsid w:val="00FA15D6"/>
    <w:rsid w:val="00FA1BAF"/>
    <w:rsid w:val="00FA20D6"/>
    <w:rsid w:val="00FA3249"/>
    <w:rsid w:val="00FA4E4C"/>
    <w:rsid w:val="00FB23C4"/>
    <w:rsid w:val="00FB5C37"/>
    <w:rsid w:val="00FB6A8B"/>
    <w:rsid w:val="00FB761F"/>
    <w:rsid w:val="00FB7D98"/>
    <w:rsid w:val="00FC5776"/>
    <w:rsid w:val="00FD0DDE"/>
    <w:rsid w:val="00FD2630"/>
    <w:rsid w:val="00FD4471"/>
    <w:rsid w:val="00FD47C7"/>
    <w:rsid w:val="00FD4FA8"/>
    <w:rsid w:val="00FD67FC"/>
    <w:rsid w:val="00FD6A39"/>
    <w:rsid w:val="00FE1520"/>
    <w:rsid w:val="00FE3AAC"/>
    <w:rsid w:val="00FE3ADE"/>
    <w:rsid w:val="00FE6C26"/>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index heading" w:uiPriority="0" w:qFormat="1"/>
    <w:lsdException w:name="caption" w:uiPriority="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uiPriority w:val="1"/>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rsid w:val="00E44FB3"/>
    <w:rPr>
      <w:i/>
      <w:iCs/>
    </w:rPr>
  </w:style>
  <w:style w:type="character" w:customStyle="1" w:styleId="afffc">
    <w:name w:val="Продолжение ссылки"/>
    <w:basedOn w:val="af6"/>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rsid w:val="005E6DE3"/>
    <w:rPr>
      <w:rFonts w:cs="Times New Roman"/>
      <w:b/>
      <w:color w:val="106BBE"/>
      <w:u w:val="single"/>
    </w:rPr>
  </w:style>
  <w:style w:type="paragraph" w:customStyle="1" w:styleId="affff2">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rsid w:val="005E6DE3"/>
  </w:style>
  <w:style w:type="paragraph" w:customStyle="1" w:styleId="affff4">
    <w:name w:val="Внимание: недобросовестность!"/>
    <w:basedOn w:val="affff2"/>
    <w:next w:val="a1"/>
    <w:rsid w:val="005E6DE3"/>
  </w:style>
  <w:style w:type="character" w:customStyle="1" w:styleId="affff5">
    <w:name w:val="Выделение для Базового Поиска"/>
    <w:basedOn w:val="af"/>
    <w:rsid w:val="005E6DE3"/>
    <w:rPr>
      <w:rFonts w:cs="Times New Roman"/>
      <w:b/>
      <w:bCs/>
      <w:color w:val="0058A9"/>
    </w:rPr>
  </w:style>
  <w:style w:type="character" w:customStyle="1" w:styleId="affff6">
    <w:name w:val="Выделение для Базового Поиска (курсив)"/>
    <w:basedOn w:val="affff5"/>
    <w:rsid w:val="005E6DE3"/>
    <w:rPr>
      <w:rFonts w:cs="Times New Roman"/>
      <w:b/>
      <w:bCs/>
      <w:i/>
      <w:iCs/>
      <w:color w:val="0058A9"/>
    </w:rPr>
  </w:style>
  <w:style w:type="paragraph" w:customStyle="1" w:styleId="affff7">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qFormat/>
    <w:rsid w:val="005E6DE3"/>
    <w:rPr>
      <w:b/>
      <w:bCs/>
      <w:color w:val="0058A9"/>
      <w:shd w:val="clear" w:color="auto" w:fill="ECE9D8"/>
    </w:rPr>
  </w:style>
  <w:style w:type="paragraph" w:customStyle="1" w:styleId="affffa">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rsid w:val="005E6DE3"/>
    <w:rPr>
      <w:rFonts w:cs="Times New Roman"/>
      <w:b/>
      <w:bCs/>
      <w:color w:val="FF0000"/>
    </w:rPr>
  </w:style>
  <w:style w:type="paragraph" w:customStyle="1" w:styleId="afffff0">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rsid w:val="005E6DE3"/>
    <w:pPr>
      <w:spacing w:after="0"/>
      <w:jc w:val="left"/>
    </w:pPr>
  </w:style>
  <w:style w:type="paragraph" w:customStyle="1" w:styleId="afffff2">
    <w:name w:val="Интерактивный заголовок"/>
    <w:basedOn w:val="affff9"/>
    <w:next w:val="a1"/>
    <w:rsid w:val="005E6DE3"/>
    <w:rPr>
      <w:u w:val="single"/>
    </w:rPr>
  </w:style>
  <w:style w:type="paragraph" w:customStyle="1" w:styleId="afffff3">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rsid w:val="005E6DE3"/>
    <w:pPr>
      <w:spacing w:before="180"/>
      <w:ind w:left="360" w:right="360" w:firstLine="0"/>
    </w:pPr>
    <w:rPr>
      <w:shd w:val="clear" w:color="auto" w:fill="EAEFED"/>
    </w:rPr>
  </w:style>
  <w:style w:type="paragraph" w:customStyle="1" w:styleId="afffff5">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rsid w:val="005E6DE3"/>
    <w:rPr>
      <w:sz w:val="14"/>
      <w:szCs w:val="14"/>
    </w:rPr>
  </w:style>
  <w:style w:type="paragraph" w:customStyle="1" w:styleId="afffff7">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rsid w:val="005E6DE3"/>
    <w:rPr>
      <w:sz w:val="14"/>
      <w:szCs w:val="14"/>
    </w:rPr>
  </w:style>
  <w:style w:type="paragraph" w:customStyle="1" w:styleId="afffff9">
    <w:name w:val="Комментарий пользователя"/>
    <w:basedOn w:val="afffa"/>
    <w:next w:val="a1"/>
    <w:rsid w:val="005E6DE3"/>
    <w:pPr>
      <w:jc w:val="left"/>
    </w:pPr>
    <w:rPr>
      <w:rFonts w:cs="Times New Roman"/>
      <w:shd w:val="clear" w:color="auto" w:fill="FFDFE0"/>
    </w:rPr>
  </w:style>
  <w:style w:type="paragraph" w:customStyle="1" w:styleId="afffffa">
    <w:name w:val="Куда обратиться?"/>
    <w:basedOn w:val="affff2"/>
    <w:next w:val="a1"/>
    <w:rsid w:val="005E6DE3"/>
  </w:style>
  <w:style w:type="paragraph" w:customStyle="1" w:styleId="afffffb">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rsid w:val="005E6DE3"/>
    <w:rPr>
      <w:rFonts w:cs="Times New Roman"/>
      <w:b/>
      <w:bCs/>
      <w:color w:val="26282F"/>
      <w:shd w:val="clear" w:color="auto" w:fill="FFF580"/>
    </w:rPr>
  </w:style>
  <w:style w:type="paragraph" w:customStyle="1" w:styleId="afffffd">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rsid w:val="005E6DE3"/>
    <w:rPr>
      <w:rFonts w:cs="Times New Roman"/>
      <w:b/>
      <w:bCs/>
      <w:color w:val="000000"/>
      <w:shd w:val="clear" w:color="auto" w:fill="D8EDE8"/>
    </w:rPr>
  </w:style>
  <w:style w:type="paragraph" w:customStyle="1" w:styleId="affffff">
    <w:name w:val="Необходимые документы"/>
    <w:basedOn w:val="affff2"/>
    <w:next w:val="a1"/>
    <w:rsid w:val="005E6DE3"/>
    <w:pPr>
      <w:ind w:firstLine="118"/>
    </w:pPr>
  </w:style>
  <w:style w:type="paragraph" w:customStyle="1" w:styleId="affffff0">
    <w:name w:val="Оглавление"/>
    <w:basedOn w:val="afa"/>
    <w:next w:val="a1"/>
    <w:rsid w:val="005E6DE3"/>
    <w:pPr>
      <w:ind w:left="140"/>
    </w:pPr>
    <w:rPr>
      <w:rFonts w:eastAsia="Times New Roman"/>
    </w:rPr>
  </w:style>
  <w:style w:type="character" w:customStyle="1" w:styleId="affffff1">
    <w:name w:val="Опечатки"/>
    <w:rsid w:val="005E6DE3"/>
    <w:rPr>
      <w:color w:val="FF0000"/>
    </w:rPr>
  </w:style>
  <w:style w:type="paragraph" w:customStyle="1" w:styleId="affffff2">
    <w:name w:val="Переменная часть"/>
    <w:basedOn w:val="affff8"/>
    <w:next w:val="a1"/>
    <w:rsid w:val="005E6DE3"/>
    <w:rPr>
      <w:sz w:val="18"/>
      <w:szCs w:val="18"/>
    </w:rPr>
  </w:style>
  <w:style w:type="paragraph" w:customStyle="1" w:styleId="affffff3">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rsid w:val="005E6DE3"/>
    <w:rPr>
      <w:b/>
      <w:bCs/>
    </w:rPr>
  </w:style>
  <w:style w:type="paragraph" w:customStyle="1" w:styleId="affffff5">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rsid w:val="005E6DE3"/>
    <w:rPr>
      <w:sz w:val="20"/>
      <w:szCs w:val="20"/>
    </w:rPr>
  </w:style>
  <w:style w:type="paragraph" w:customStyle="1" w:styleId="affffff7">
    <w:name w:val="Пример."/>
    <w:basedOn w:val="affff2"/>
    <w:next w:val="a1"/>
    <w:rsid w:val="005E6DE3"/>
  </w:style>
  <w:style w:type="paragraph" w:customStyle="1" w:styleId="affffff8">
    <w:name w:val="Примечание."/>
    <w:basedOn w:val="affff2"/>
    <w:next w:val="a1"/>
    <w:rsid w:val="005E6DE3"/>
  </w:style>
  <w:style w:type="paragraph" w:customStyle="1" w:styleId="affffff9">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rsid w:val="005E6DE3"/>
    <w:rPr>
      <w:rFonts w:cs="Times New Roman"/>
      <w:b/>
      <w:bCs/>
      <w:color w:val="26282F"/>
    </w:rPr>
  </w:style>
  <w:style w:type="character" w:customStyle="1" w:styleId="affffffb">
    <w:name w:val="Сравнение редакций. Добавленный фрагмент"/>
    <w:rsid w:val="005E6DE3"/>
    <w:rPr>
      <w:color w:val="000000"/>
      <w:shd w:val="clear" w:color="auto" w:fill="C1D7FF"/>
    </w:rPr>
  </w:style>
  <w:style w:type="character" w:customStyle="1" w:styleId="affffffc">
    <w:name w:val="Сравнение редакций. Удаленный фрагмент"/>
    <w:rsid w:val="005E6DE3"/>
    <w:rPr>
      <w:color w:val="000000"/>
      <w:shd w:val="clear" w:color="auto" w:fill="C4C413"/>
    </w:rPr>
  </w:style>
  <w:style w:type="paragraph" w:customStyle="1" w:styleId="affffffd">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rsid w:val="005E6DE3"/>
    <w:rPr>
      <w:rFonts w:cs="Times New Roman"/>
      <w:b/>
      <w:color w:val="749232"/>
    </w:rPr>
  </w:style>
  <w:style w:type="paragraph" w:customStyle="1" w:styleId="afffffff">
    <w:name w:val="Текст в таблице"/>
    <w:basedOn w:val="ac"/>
    <w:next w:val="a1"/>
    <w:rsid w:val="005E6DE3"/>
    <w:pPr>
      <w:ind w:firstLine="500"/>
    </w:pPr>
    <w:rPr>
      <w:rFonts w:ascii="Arial" w:eastAsia="Times New Roman" w:hAnsi="Arial" w:cs="Times New Roman"/>
    </w:rPr>
  </w:style>
  <w:style w:type="paragraph" w:customStyle="1" w:styleId="afffffff0">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rsid w:val="005E6DE3"/>
    <w:rPr>
      <w:rFonts w:cs="Times New Roman"/>
      <w:b/>
      <w:bCs/>
      <w:strike/>
      <w:color w:val="666600"/>
    </w:rPr>
  </w:style>
  <w:style w:type="paragraph" w:customStyle="1" w:styleId="afffffff3">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uiPriority w:val="99"/>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rsid w:val="006C1447"/>
    <w:rPr>
      <w:sz w:val="20"/>
      <w:szCs w:val="20"/>
    </w:rPr>
  </w:style>
  <w:style w:type="character" w:styleId="afffffffff2">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e">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0">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1">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2">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3">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4">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5">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6">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semiHidden/>
    <w:unhideWhenUsed/>
    <w:rsid w:val="00C929A7"/>
    <w:pPr>
      <w:spacing w:after="0" w:line="240" w:lineRule="auto"/>
      <w:ind w:left="200" w:hanging="200"/>
    </w:pPr>
    <w:rPr>
      <w:rFonts w:ascii="Times New Roman" w:eastAsia="Times New Roman" w:hAnsi="Times New Roman" w:cs="Times New Roman"/>
      <w:sz w:val="20"/>
      <w:szCs w:val="20"/>
    </w:rPr>
  </w:style>
  <w:style w:type="paragraph" w:styleId="affffffffff7">
    <w:name w:val="index heading"/>
    <w:basedOn w:val="a1"/>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52436410">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3490522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02094956">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hamzinka.e-mordovia.ru" TargetMode="External"/><Relationship Id="rId18" Type="http://schemas.openxmlformats.org/officeDocument/2006/relationships/hyperlink" Target="http://www.torgi.gov.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hyperlink" Target="garantf1://890941.25746134/" TargetMode="External"/><Relationship Id="rId2" Type="http://schemas.openxmlformats.org/officeDocument/2006/relationships/numbering" Target="numbering.xml"/><Relationship Id="rId16" Type="http://schemas.openxmlformats.org/officeDocument/2006/relationships/hyperlink" Target="file:///C:\Users\87F2~1\&#1082;&#1086;&#1085;&#1082;&#1091;&#1088;&#1089;\&#1044;&#1091;&#1073;&#1077;&#1085;&#1082;&#1080;%2070%20&#1083;&#1077;&#1090;%20&#1087;&#1086;&#1073;&#1077;&#1076;&#1099;,%20&#1076;.%2043,%20&#1076;.45\&#1072;&#1091;&#1082;&#1094;&#1080;&#1086;&#1085;&#1085;&#1072;&#1103;%20&#1076;&#1086;&#1082;&#1091;&#1084;&#1077;&#1085;&#1090;&#1072;&#1094;&#1080;&#1103;%20.do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78160/0" TargetMode="External"/><Relationship Id="rId5" Type="http://schemas.openxmlformats.org/officeDocument/2006/relationships/settings" Target="settings.xml"/><Relationship Id="rId15" Type="http://schemas.openxmlformats.org/officeDocument/2006/relationships/hyperlink" Target="file:///C:\Users\87F2~1\&#1082;&#1086;&#1085;&#1082;&#1091;&#1088;&#1089;\&#1044;&#1091;&#1073;&#1077;&#1085;&#1082;&#1080;%2070%20&#1083;&#1077;&#1090;%20&#1087;&#1086;&#1073;&#1077;&#1076;&#1099;,%20&#1076;.%2043,%20&#1076;.45\&#1072;&#1091;&#1082;&#1094;&#1080;&#1086;&#1085;&#1085;&#1072;&#1103;%20&#1076;&#1086;&#1082;&#1091;&#1084;&#1077;&#1085;&#1090;&#1072;&#1094;&#1080;&#1103;%20.doc" TargetMode="External"/><Relationship Id="rId10"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443%20&#1086;&#1090;%2011.08.2022%20&#1084;&#1091;&#1085;&#1080;&#1094;&#1080;&#1087;&#1072;&#1083;&#1100;&#1085;&#1072;&#1103;%20&#1087;&#1088;&#1086;&#1075;&#1088;&#1072;&#1084;&#1084;&#1072;%20&#1092;&#1080;&#1085;&#1072;&#1085;&#1089;&#1099;%20&#1080;&#1079;&#1084;&#1077;&#1085;&#1077;&#1085;&#1080;&#1103;.docx"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dubenki-rm.ru/" TargetMode="External"/><Relationship Id="rId14" Type="http://schemas.openxmlformats.org/officeDocument/2006/relationships/hyperlink" Target="garantf1://890941.25746134/"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BEB1D-3B1F-49E5-BC08-E36FF8119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2040</TotalTime>
  <Pages>42</Pages>
  <Words>24472</Words>
  <Characters>139496</Characters>
  <Application>Microsoft Office Word</Application>
  <DocSecurity>0</DocSecurity>
  <Lines>1162</Lines>
  <Paragraphs>327</Paragraphs>
  <ScaleCrop>false</ScaleCrop>
  <HeadingPairs>
    <vt:vector size="4" baseType="variant">
      <vt:variant>
        <vt:lpstr>Название</vt:lpstr>
      </vt:variant>
      <vt:variant>
        <vt:i4>1</vt:i4>
      </vt:variant>
      <vt:variant>
        <vt:lpstr>Заголовки</vt:lpstr>
      </vt:variant>
      <vt:variant>
        <vt:i4>11</vt:i4>
      </vt:variant>
    </vt:vector>
  </HeadingPairs>
  <TitlesOfParts>
    <vt:vector size="12" baseType="lpstr">
      <vt:lpstr/>
      <vt:lpstr>РЕСПУБЛИКА МОРДОВИЯ</vt:lpstr>
      <vt:lpstr/>
      <vt:lpstr>Приложение № 1</vt:lpstr>
      <vt:lpstr/>
      <vt:lpstr>5. Приложение 1 к муниципальной программе повышения эффективности управления мун</vt:lpstr>
      <vt:lpstr>Сведения о показателях (индикаторах) реализации муниципальной программы повышени</vt:lpstr>
      <vt:lpstr>6. Приложение 2 к муниципальной программе повышения эффективности управления мун</vt:lpstr>
      <vt:lpstr>Сведения об основных мероприятиях муниципальной программы повышения эффективност</vt:lpstr>
      <vt:lpstr>Ресурсное обеспечение реализации муниципальной программы повышения эффективности</vt:lpstr>
      <vt:lpstr>5. Контроль за исполнением настоящего постановления оставляю за собой.</vt:lpstr>
      <vt:lpstr/>
    </vt:vector>
  </TitlesOfParts>
  <Company>Администрация</Company>
  <LinksUpToDate>false</LinksUpToDate>
  <CharactersWithSpaces>163641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466</cp:revision>
  <cp:lastPrinted>2020-10-08T14:08:00Z</cp:lastPrinted>
  <dcterms:created xsi:type="dcterms:W3CDTF">2021-03-01T11:26:00Z</dcterms:created>
  <dcterms:modified xsi:type="dcterms:W3CDTF">2022-12-02T12:02:00Z</dcterms:modified>
</cp:coreProperties>
</file>