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6D362A" w:rsidRPr="00B3733A" w:rsidRDefault="006D362A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Является официальным печатным изданием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9F6C03" w:rsidRPr="00B3733A" w:rsidRDefault="009F6C03" w:rsidP="00B3733A">
      <w:pPr>
        <w:pStyle w:val="7"/>
        <w:ind w:left="0" w:firstLine="0"/>
        <w:contextualSpacing/>
        <w:rPr>
          <w:sz w:val="18"/>
          <w:szCs w:val="18"/>
        </w:rPr>
      </w:pPr>
    </w:p>
    <w:p w:rsidR="002C1D84" w:rsidRPr="000D37B6" w:rsidRDefault="00DD3D4E" w:rsidP="000D37B6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23</w:t>
      </w:r>
      <w:r w:rsidR="00113DAB" w:rsidRPr="00B3733A">
        <w:rPr>
          <w:b/>
          <w:sz w:val="18"/>
          <w:szCs w:val="18"/>
        </w:rPr>
        <w:t>.</w:t>
      </w:r>
      <w:r w:rsidR="00A9063D">
        <w:rPr>
          <w:b/>
          <w:sz w:val="18"/>
          <w:szCs w:val="18"/>
        </w:rPr>
        <w:t>09</w:t>
      </w:r>
      <w:r w:rsidR="00155610" w:rsidRPr="00B3733A">
        <w:rPr>
          <w:b/>
          <w:sz w:val="18"/>
          <w:szCs w:val="18"/>
        </w:rPr>
        <w:t>.2022</w:t>
      </w:r>
      <w:r w:rsidR="006D362A" w:rsidRPr="00B3733A">
        <w:rPr>
          <w:b/>
          <w:sz w:val="18"/>
          <w:szCs w:val="18"/>
        </w:rPr>
        <w:t>г</w:t>
      </w:r>
      <w:r w:rsidR="00BC61D1" w:rsidRPr="00B3733A">
        <w:rPr>
          <w:b/>
          <w:sz w:val="18"/>
          <w:szCs w:val="18"/>
        </w:rPr>
        <w:t>.</w:t>
      </w:r>
      <w:r w:rsidR="005E7615" w:rsidRPr="00B3733A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B3733A">
        <w:rPr>
          <w:b/>
          <w:sz w:val="18"/>
          <w:szCs w:val="18"/>
        </w:rPr>
        <w:t>№</w:t>
      </w:r>
      <w:r w:rsidR="00BC4759">
        <w:rPr>
          <w:b/>
          <w:sz w:val="18"/>
          <w:szCs w:val="18"/>
        </w:rPr>
        <w:t>31</w:t>
      </w:r>
      <w:r w:rsidR="006E6D3B" w:rsidRPr="00B3733A">
        <w:rPr>
          <w:b/>
          <w:sz w:val="18"/>
          <w:szCs w:val="18"/>
        </w:rPr>
        <w:t>(</w:t>
      </w:r>
      <w:r w:rsidR="00BC4759">
        <w:rPr>
          <w:b/>
          <w:sz w:val="18"/>
          <w:szCs w:val="18"/>
        </w:rPr>
        <w:t>404</w:t>
      </w:r>
      <w:r w:rsidR="006D362A" w:rsidRPr="00B3733A">
        <w:rPr>
          <w:b/>
          <w:sz w:val="18"/>
          <w:szCs w:val="18"/>
        </w:rPr>
        <w:t>)</w:t>
      </w:r>
    </w:p>
    <w:p w:rsidR="00EA2662" w:rsidRDefault="00EA2662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D8707D" w:rsidRPr="00D8707D" w:rsidRDefault="00D8707D" w:rsidP="00D8707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8707D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D8707D" w:rsidRPr="00D8707D" w:rsidRDefault="00D8707D" w:rsidP="00D8707D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  <w:r w:rsidRPr="00D8707D">
        <w:rPr>
          <w:rFonts w:ascii="Times New Roman" w:hAnsi="Times New Roman" w:cs="Times New Roman"/>
          <w:b/>
          <w:sz w:val="18"/>
          <w:szCs w:val="18"/>
        </w:rPr>
        <w:tab/>
      </w:r>
      <w:r w:rsidRPr="00D8707D">
        <w:rPr>
          <w:rFonts w:ascii="Times New Roman" w:hAnsi="Times New Roman" w:cs="Times New Roman"/>
          <w:b/>
          <w:sz w:val="18"/>
          <w:szCs w:val="18"/>
        </w:rPr>
        <w:tab/>
      </w:r>
      <w:r w:rsidRPr="00D8707D">
        <w:rPr>
          <w:rFonts w:ascii="Times New Roman" w:hAnsi="Times New Roman" w:cs="Times New Roman"/>
          <w:b/>
          <w:sz w:val="18"/>
          <w:szCs w:val="18"/>
        </w:rPr>
        <w:tab/>
      </w:r>
      <w:r w:rsidRPr="00D8707D">
        <w:rPr>
          <w:rFonts w:ascii="Times New Roman" w:hAnsi="Times New Roman" w:cs="Times New Roman"/>
          <w:b/>
          <w:sz w:val="18"/>
          <w:szCs w:val="18"/>
        </w:rPr>
        <w:tab/>
        <w:t>РЕСПУБЛИКИ МОРДОВИЯ</w:t>
      </w:r>
    </w:p>
    <w:p w:rsidR="00D8707D" w:rsidRPr="00D8707D" w:rsidRDefault="00D8707D" w:rsidP="00D8707D">
      <w:pPr>
        <w:spacing w:line="240" w:lineRule="auto"/>
        <w:ind w:left="-540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D8707D" w:rsidRPr="00D8707D" w:rsidRDefault="00D8707D" w:rsidP="00D8707D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8707D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D8707D" w:rsidRPr="00D8707D" w:rsidRDefault="00D8707D" w:rsidP="00D8707D">
      <w:pPr>
        <w:spacing w:line="240" w:lineRule="auto"/>
        <w:ind w:left="-540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D8707D" w:rsidRPr="00D8707D" w:rsidRDefault="00D8707D" w:rsidP="00D8707D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>19.09.2022                                                                                                              №501</w:t>
      </w:r>
    </w:p>
    <w:p w:rsidR="00D8707D" w:rsidRPr="00D8707D" w:rsidRDefault="00D8707D" w:rsidP="00D8707D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>с. Дубенки</w:t>
      </w:r>
    </w:p>
    <w:p w:rsidR="00D8707D" w:rsidRPr="00D8707D" w:rsidRDefault="00D8707D" w:rsidP="00D8707D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D8707D" w:rsidRDefault="00D8707D" w:rsidP="00D8707D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 xml:space="preserve">Об утверждении состава комиссии по делам несовершеннолетних и защите </w:t>
      </w:r>
    </w:p>
    <w:p w:rsidR="00D8707D" w:rsidRPr="00D8707D" w:rsidRDefault="00D8707D" w:rsidP="00D8707D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>их прав Дубенского муниципального района</w:t>
      </w:r>
    </w:p>
    <w:p w:rsidR="00D8707D" w:rsidRPr="00D8707D" w:rsidRDefault="00D8707D" w:rsidP="00D8707D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8707D" w:rsidRPr="00D8707D" w:rsidRDefault="00D8707D" w:rsidP="00D8707D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D8707D">
        <w:rPr>
          <w:rFonts w:ascii="Times New Roman" w:hAnsi="Times New Roman" w:cs="Times New Roman"/>
          <w:sz w:val="18"/>
          <w:szCs w:val="18"/>
        </w:rPr>
        <w:t xml:space="preserve">В соответствии с </w:t>
      </w:r>
      <w:hyperlink r:id="rId9" w:history="1">
        <w:r w:rsidRPr="00D8707D">
          <w:rPr>
            <w:rStyle w:val="a7"/>
            <w:rFonts w:ascii="Times New Roman" w:hAnsi="Times New Roman" w:cs="Times New Roman"/>
            <w:sz w:val="18"/>
            <w:szCs w:val="18"/>
          </w:rPr>
          <w:t>пунктом 3 статьи 3</w:t>
        </w:r>
      </w:hyperlink>
      <w:r w:rsidRPr="00D8707D">
        <w:rPr>
          <w:rFonts w:ascii="Times New Roman" w:hAnsi="Times New Roman" w:cs="Times New Roman"/>
          <w:sz w:val="18"/>
          <w:szCs w:val="18"/>
        </w:rPr>
        <w:t xml:space="preserve"> Закона Республики Мордовия от 30 марта 2005 г. № 26-З «Об организации деятельности комиссий по делам несовершеннолетних и защите их прав в Республике Мордовия» и </w:t>
      </w:r>
      <w:hyperlink r:id="rId10" w:history="1">
        <w:r w:rsidRPr="00D8707D">
          <w:rPr>
            <w:rStyle w:val="a7"/>
            <w:rFonts w:ascii="Times New Roman" w:hAnsi="Times New Roman" w:cs="Times New Roman"/>
            <w:sz w:val="18"/>
            <w:szCs w:val="18"/>
          </w:rPr>
          <w:t>Постановлением</w:t>
        </w:r>
      </w:hyperlink>
      <w:r w:rsidRPr="00D8707D">
        <w:rPr>
          <w:rFonts w:ascii="Times New Roman" w:hAnsi="Times New Roman" w:cs="Times New Roman"/>
          <w:sz w:val="18"/>
          <w:szCs w:val="18"/>
        </w:rPr>
        <w:t xml:space="preserve"> Правительства Республики Мордовия от 20 февраля 2016 года № 94 «</w:t>
      </w:r>
      <w:r w:rsidRPr="00D8707D">
        <w:rPr>
          <w:rFonts w:ascii="Times New Roman" w:hAnsi="Times New Roman" w:cs="Times New Roman"/>
          <w:color w:val="22272F"/>
          <w:sz w:val="18"/>
          <w:szCs w:val="18"/>
          <w:shd w:val="clear" w:color="auto" w:fill="FFFFFF"/>
        </w:rPr>
        <w:t>Об утверждении Положения о комиссиях по делам несовершеннолетних и защите их прав в Республике Мордовия и признании утратившими силу</w:t>
      </w:r>
      <w:proofErr w:type="gramEnd"/>
      <w:r w:rsidRPr="00D8707D">
        <w:rPr>
          <w:rFonts w:ascii="Times New Roman" w:hAnsi="Times New Roman" w:cs="Times New Roman"/>
          <w:color w:val="22272F"/>
          <w:sz w:val="18"/>
          <w:szCs w:val="18"/>
          <w:shd w:val="clear" w:color="auto" w:fill="FFFFFF"/>
        </w:rPr>
        <w:t xml:space="preserve"> некоторых постановлений Правительства Республики Мордовия»</w:t>
      </w:r>
      <w:r w:rsidRPr="00D8707D">
        <w:rPr>
          <w:rFonts w:ascii="Times New Roman" w:hAnsi="Times New Roman" w:cs="Times New Roman"/>
          <w:sz w:val="18"/>
          <w:szCs w:val="18"/>
        </w:rPr>
        <w:t xml:space="preserve"> и  в  связи с кадровыми изменениями в  ОП №17 ММО МВД России «</w:t>
      </w:r>
      <w:proofErr w:type="spellStart"/>
      <w:r w:rsidRPr="00D8707D">
        <w:rPr>
          <w:rFonts w:ascii="Times New Roman" w:hAnsi="Times New Roman" w:cs="Times New Roman"/>
          <w:sz w:val="18"/>
          <w:szCs w:val="18"/>
        </w:rPr>
        <w:t>Чамзинский</w:t>
      </w:r>
      <w:proofErr w:type="spellEnd"/>
      <w:r w:rsidRPr="00D8707D">
        <w:rPr>
          <w:rFonts w:ascii="Times New Roman" w:hAnsi="Times New Roman" w:cs="Times New Roman"/>
          <w:sz w:val="18"/>
          <w:szCs w:val="18"/>
        </w:rPr>
        <w:t>» и в МКУ «Управление  по социальной работе администрации Дубенского муниципального района Республики Мордовия», администрация Дубенского муниципального района постановляет:</w:t>
      </w:r>
    </w:p>
    <w:p w:rsidR="00D8707D" w:rsidRPr="00D8707D" w:rsidRDefault="00D8707D" w:rsidP="00D8707D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0" w:name="sub_11"/>
      <w:r w:rsidRPr="00D8707D">
        <w:rPr>
          <w:rFonts w:ascii="Times New Roman" w:hAnsi="Times New Roman" w:cs="Times New Roman"/>
          <w:sz w:val="18"/>
          <w:szCs w:val="18"/>
        </w:rPr>
        <w:t>1. Утвердить комиссию по делам несовершеннолетних и защите их прав Дубенского муниципального района в следующем составе:</w:t>
      </w:r>
    </w:p>
    <w:bookmarkEnd w:id="0"/>
    <w:p w:rsidR="00D8707D" w:rsidRPr="00D8707D" w:rsidRDefault="00D8707D" w:rsidP="00D8707D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>Маркова Е.Г. - заместитель главы Дубенского муниципального района, начальник управления по социальной работе администрации Дубенского муниципального района, председатель КДН и ЗП;</w:t>
      </w:r>
    </w:p>
    <w:p w:rsidR="00D8707D" w:rsidRPr="00D8707D" w:rsidRDefault="00D8707D" w:rsidP="00D8707D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D8707D">
        <w:rPr>
          <w:rFonts w:ascii="Times New Roman" w:hAnsi="Times New Roman" w:cs="Times New Roman"/>
          <w:sz w:val="18"/>
          <w:szCs w:val="18"/>
        </w:rPr>
        <w:t>Декина</w:t>
      </w:r>
      <w:proofErr w:type="spellEnd"/>
      <w:r w:rsidRPr="00D8707D">
        <w:rPr>
          <w:rFonts w:ascii="Times New Roman" w:hAnsi="Times New Roman" w:cs="Times New Roman"/>
          <w:sz w:val="18"/>
          <w:szCs w:val="18"/>
        </w:rPr>
        <w:t xml:space="preserve"> Л.В. - директор ГКУ «Социальная защита населения по Дубенскому району РМ», заместитель председателя КДН и ЗП (по согласованию); </w:t>
      </w:r>
    </w:p>
    <w:p w:rsidR="00D8707D" w:rsidRPr="00D8707D" w:rsidRDefault="00D8707D" w:rsidP="00D8707D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D8707D">
        <w:rPr>
          <w:rFonts w:ascii="Times New Roman" w:hAnsi="Times New Roman" w:cs="Times New Roman"/>
          <w:sz w:val="18"/>
          <w:szCs w:val="18"/>
        </w:rPr>
        <w:t>Картышкина</w:t>
      </w:r>
      <w:proofErr w:type="spellEnd"/>
      <w:r w:rsidRPr="00D8707D">
        <w:rPr>
          <w:rFonts w:ascii="Times New Roman" w:hAnsi="Times New Roman" w:cs="Times New Roman"/>
          <w:sz w:val="18"/>
          <w:szCs w:val="18"/>
        </w:rPr>
        <w:t xml:space="preserve"> Р.А. - консультант организационно-правового управления</w:t>
      </w:r>
      <w:proofErr w:type="gramStart"/>
      <w:r w:rsidRPr="00D8707D">
        <w:rPr>
          <w:rFonts w:ascii="Times New Roman" w:hAnsi="Times New Roman" w:cs="Times New Roman"/>
          <w:sz w:val="18"/>
          <w:szCs w:val="18"/>
        </w:rPr>
        <w:t xml:space="preserve"> ,</w:t>
      </w:r>
      <w:proofErr w:type="gramEnd"/>
      <w:r w:rsidRPr="00D8707D">
        <w:rPr>
          <w:rFonts w:ascii="Times New Roman" w:hAnsi="Times New Roman" w:cs="Times New Roman"/>
          <w:sz w:val="18"/>
          <w:szCs w:val="18"/>
        </w:rPr>
        <w:t>ответственный секретарь КДН и ЗП.</w:t>
      </w:r>
    </w:p>
    <w:p w:rsidR="00D8707D" w:rsidRPr="00D8707D" w:rsidRDefault="00D8707D" w:rsidP="00D8707D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>Члены комиссии:</w:t>
      </w:r>
    </w:p>
    <w:p w:rsidR="00D8707D" w:rsidRPr="00D8707D" w:rsidRDefault="00D8707D" w:rsidP="00D8707D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>Катаева А.Н.–  главный врач ГБУЗ РМ «Дубенская РБ» (по согласованию);</w:t>
      </w:r>
    </w:p>
    <w:p w:rsidR="00D8707D" w:rsidRPr="00D8707D" w:rsidRDefault="00D8707D" w:rsidP="00D8707D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 xml:space="preserve">Гриднева Т.П. – заместитель директора - начальник отдела СЗН по Дубенскому  району ГКУ РМ «Центр занятости населения </w:t>
      </w:r>
      <w:proofErr w:type="spellStart"/>
      <w:r w:rsidRPr="00D8707D">
        <w:rPr>
          <w:rFonts w:ascii="Times New Roman" w:hAnsi="Times New Roman" w:cs="Times New Roman"/>
          <w:sz w:val="18"/>
          <w:szCs w:val="18"/>
        </w:rPr>
        <w:t>Чамзинский</w:t>
      </w:r>
      <w:proofErr w:type="spellEnd"/>
      <w:r w:rsidRPr="00D8707D">
        <w:rPr>
          <w:rFonts w:ascii="Times New Roman" w:hAnsi="Times New Roman" w:cs="Times New Roman"/>
          <w:sz w:val="18"/>
          <w:szCs w:val="18"/>
        </w:rPr>
        <w:t>» (по согласованию);</w:t>
      </w:r>
    </w:p>
    <w:p w:rsidR="00D8707D" w:rsidRPr="00D8707D" w:rsidRDefault="00D8707D" w:rsidP="00D8707D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>Дементьева Т.В. - заместитель начальника управления по социальной работе - заведующий отделом по делам молодежи, физической культуре и спорту администрации Дубенского муниципального района.</w:t>
      </w:r>
    </w:p>
    <w:p w:rsidR="00D8707D" w:rsidRPr="00D8707D" w:rsidRDefault="00D8707D" w:rsidP="00D8707D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D8707D">
        <w:rPr>
          <w:rFonts w:ascii="Times New Roman" w:hAnsi="Times New Roman" w:cs="Times New Roman"/>
          <w:sz w:val="18"/>
          <w:szCs w:val="18"/>
        </w:rPr>
        <w:t>Депцова</w:t>
      </w:r>
      <w:proofErr w:type="spellEnd"/>
      <w:r w:rsidRPr="00D8707D">
        <w:rPr>
          <w:rFonts w:ascii="Times New Roman" w:hAnsi="Times New Roman" w:cs="Times New Roman"/>
          <w:sz w:val="18"/>
          <w:szCs w:val="18"/>
        </w:rPr>
        <w:t xml:space="preserve"> Т.В. –  директор МБУК «Дубенский РДК» </w:t>
      </w:r>
      <w:proofErr w:type="spellStart"/>
      <w:r w:rsidRPr="00D8707D">
        <w:rPr>
          <w:rFonts w:ascii="Times New Roman" w:hAnsi="Times New Roman" w:cs="Times New Roman"/>
          <w:sz w:val="18"/>
          <w:szCs w:val="18"/>
        </w:rPr>
        <w:t>и.о</w:t>
      </w:r>
      <w:proofErr w:type="spellEnd"/>
      <w:r w:rsidRPr="00D8707D">
        <w:rPr>
          <w:rFonts w:ascii="Times New Roman" w:hAnsi="Times New Roman" w:cs="Times New Roman"/>
          <w:sz w:val="18"/>
          <w:szCs w:val="18"/>
        </w:rPr>
        <w:t>. заместителя начальника управления по социальной работе - заведующая отделом культуры и туризма администрации Дубенского муниципального района;</w:t>
      </w:r>
    </w:p>
    <w:p w:rsidR="00D8707D" w:rsidRPr="00D8707D" w:rsidRDefault="00D8707D" w:rsidP="00D8707D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 xml:space="preserve">Катаева М.О. -  заместитель начальника </w:t>
      </w:r>
      <w:proofErr w:type="gramStart"/>
      <w:r w:rsidRPr="00D8707D">
        <w:rPr>
          <w:rFonts w:ascii="Times New Roman" w:hAnsi="Times New Roman" w:cs="Times New Roman"/>
          <w:sz w:val="18"/>
          <w:szCs w:val="18"/>
        </w:rPr>
        <w:t>управления</w:t>
      </w:r>
      <w:proofErr w:type="gramEnd"/>
      <w:r w:rsidRPr="00D8707D">
        <w:rPr>
          <w:rFonts w:ascii="Times New Roman" w:hAnsi="Times New Roman" w:cs="Times New Roman"/>
          <w:sz w:val="18"/>
          <w:szCs w:val="18"/>
        </w:rPr>
        <w:t xml:space="preserve"> по социальной работе заведующая отделом опеки и попечительства администрации Дубенского муниципального района</w:t>
      </w:r>
    </w:p>
    <w:p w:rsidR="00D8707D" w:rsidRPr="00D8707D" w:rsidRDefault="00D8707D" w:rsidP="00D8707D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>Ликина Т.Н.-  заместитель начальника управления по социальной работе – заведующий отделом образования администрации Дубенского муниципального района;</w:t>
      </w:r>
    </w:p>
    <w:p w:rsidR="00D8707D" w:rsidRPr="00D8707D" w:rsidRDefault="00D8707D" w:rsidP="00D8707D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 xml:space="preserve">Качалов Е.Н. – начальник ОНД и </w:t>
      </w:r>
      <w:proofErr w:type="gramStart"/>
      <w:r w:rsidRPr="00D8707D">
        <w:rPr>
          <w:rFonts w:ascii="Times New Roman" w:hAnsi="Times New Roman" w:cs="Times New Roman"/>
          <w:sz w:val="18"/>
          <w:szCs w:val="18"/>
        </w:rPr>
        <w:t>ПР</w:t>
      </w:r>
      <w:proofErr w:type="gramEnd"/>
      <w:r w:rsidRPr="00D8707D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D8707D">
        <w:rPr>
          <w:rFonts w:ascii="Times New Roman" w:hAnsi="Times New Roman" w:cs="Times New Roman"/>
          <w:sz w:val="18"/>
          <w:szCs w:val="18"/>
        </w:rPr>
        <w:t>Большеберезниковского</w:t>
      </w:r>
      <w:proofErr w:type="spellEnd"/>
      <w:r w:rsidRPr="00D8707D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D8707D">
        <w:rPr>
          <w:rFonts w:ascii="Times New Roman" w:hAnsi="Times New Roman" w:cs="Times New Roman"/>
          <w:sz w:val="18"/>
          <w:szCs w:val="18"/>
        </w:rPr>
        <w:t>Чамзинского</w:t>
      </w:r>
      <w:proofErr w:type="spellEnd"/>
      <w:r w:rsidRPr="00D8707D">
        <w:rPr>
          <w:rFonts w:ascii="Times New Roman" w:hAnsi="Times New Roman" w:cs="Times New Roman"/>
          <w:sz w:val="18"/>
          <w:szCs w:val="18"/>
        </w:rPr>
        <w:t xml:space="preserve"> и Дубенского МР, УНД и ПР ГУ МЧС России по Республике Мордовия (по согласованию). </w:t>
      </w:r>
    </w:p>
    <w:p w:rsidR="00D8707D" w:rsidRPr="00D8707D" w:rsidRDefault="00D8707D" w:rsidP="00D8707D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 xml:space="preserve"> Грико А.Н.- инспектор </w:t>
      </w:r>
      <w:proofErr w:type="spellStart"/>
      <w:r w:rsidRPr="00D8707D">
        <w:rPr>
          <w:rFonts w:ascii="Times New Roman" w:hAnsi="Times New Roman" w:cs="Times New Roman"/>
          <w:sz w:val="18"/>
          <w:szCs w:val="18"/>
        </w:rPr>
        <w:t>Чамзинского</w:t>
      </w:r>
      <w:proofErr w:type="spellEnd"/>
      <w:r w:rsidRPr="00D8707D">
        <w:rPr>
          <w:rFonts w:ascii="Times New Roman" w:hAnsi="Times New Roman" w:cs="Times New Roman"/>
          <w:sz w:val="18"/>
          <w:szCs w:val="18"/>
        </w:rPr>
        <w:t xml:space="preserve"> МФ ФКУ УИИ УФСИН России по Республике Мордовия.</w:t>
      </w:r>
    </w:p>
    <w:p w:rsidR="00D8707D" w:rsidRPr="00D8707D" w:rsidRDefault="00D8707D" w:rsidP="00D8707D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D8707D">
        <w:rPr>
          <w:rFonts w:ascii="Times New Roman" w:hAnsi="Times New Roman" w:cs="Times New Roman"/>
          <w:sz w:val="18"/>
          <w:szCs w:val="18"/>
        </w:rPr>
        <w:t>Наумкин</w:t>
      </w:r>
      <w:proofErr w:type="spellEnd"/>
      <w:r w:rsidRPr="00D8707D">
        <w:rPr>
          <w:rFonts w:ascii="Times New Roman" w:hAnsi="Times New Roman" w:cs="Times New Roman"/>
          <w:sz w:val="18"/>
          <w:szCs w:val="18"/>
        </w:rPr>
        <w:t xml:space="preserve"> М.В. – заместитель начальника ОП № 17 (по обслуживанию Дубенского района) ММО МВД РФ «</w:t>
      </w:r>
      <w:proofErr w:type="spellStart"/>
      <w:r w:rsidRPr="00D8707D">
        <w:rPr>
          <w:rFonts w:ascii="Times New Roman" w:hAnsi="Times New Roman" w:cs="Times New Roman"/>
          <w:sz w:val="18"/>
          <w:szCs w:val="18"/>
        </w:rPr>
        <w:t>Чамзинский</w:t>
      </w:r>
      <w:proofErr w:type="spellEnd"/>
      <w:r w:rsidRPr="00D8707D">
        <w:rPr>
          <w:rFonts w:ascii="Times New Roman" w:hAnsi="Times New Roman" w:cs="Times New Roman"/>
          <w:sz w:val="18"/>
          <w:szCs w:val="18"/>
        </w:rPr>
        <w:t xml:space="preserve">» (по согласованию). </w:t>
      </w:r>
    </w:p>
    <w:p w:rsidR="00D8707D" w:rsidRPr="00D8707D" w:rsidRDefault="00D8707D" w:rsidP="00D8707D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 xml:space="preserve">2. </w:t>
      </w:r>
      <w:r w:rsidRPr="00D8707D">
        <w:rPr>
          <w:rFonts w:ascii="Times New Roman" w:hAnsi="Times New Roman" w:cs="Times New Roman"/>
          <w:sz w:val="18"/>
          <w:szCs w:val="18"/>
          <w:lang w:eastAsia="ar-SA"/>
        </w:rPr>
        <w:t xml:space="preserve">Признать утратившим силу постановление администрации Дубенского муниципального района </w:t>
      </w:r>
      <w:r w:rsidRPr="00D8707D">
        <w:rPr>
          <w:rFonts w:ascii="Times New Roman" w:hAnsi="Times New Roman" w:cs="Times New Roman"/>
          <w:sz w:val="18"/>
          <w:szCs w:val="18"/>
        </w:rPr>
        <w:t xml:space="preserve">от 07.07.2022 №390. </w:t>
      </w:r>
    </w:p>
    <w:p w:rsidR="00D8707D" w:rsidRPr="00D8707D" w:rsidRDefault="00D8707D" w:rsidP="00D8707D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http:dube</w:t>
      </w:r>
      <w:r w:rsidRPr="00D8707D">
        <w:rPr>
          <w:rFonts w:ascii="Times New Roman" w:hAnsi="Times New Roman" w:cs="Times New Roman"/>
          <w:sz w:val="18"/>
          <w:szCs w:val="18"/>
          <w:lang w:val="en-US"/>
        </w:rPr>
        <w:t>n</w:t>
      </w:r>
      <w:r w:rsidRPr="00D8707D">
        <w:rPr>
          <w:rFonts w:ascii="Times New Roman" w:hAnsi="Times New Roman" w:cs="Times New Roman"/>
          <w:sz w:val="18"/>
          <w:szCs w:val="18"/>
        </w:rPr>
        <w:t>ki.e-mordovia.ru.</w:t>
      </w:r>
    </w:p>
    <w:p w:rsidR="00D8707D" w:rsidRPr="00D8707D" w:rsidRDefault="00D8707D" w:rsidP="00D8707D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>4. Настоящее постановление вступает в силу с момента официального опубликования.</w:t>
      </w:r>
    </w:p>
    <w:p w:rsidR="00D8707D" w:rsidRPr="00D8707D" w:rsidRDefault="00D8707D" w:rsidP="00D8707D">
      <w:pPr>
        <w:spacing w:line="240" w:lineRule="auto"/>
        <w:ind w:left="-567"/>
        <w:contextualSpacing/>
        <w:rPr>
          <w:rFonts w:ascii="Times New Roman" w:hAnsi="Times New Roman" w:cs="Times New Roman"/>
          <w:sz w:val="18"/>
          <w:szCs w:val="18"/>
        </w:rPr>
      </w:pPr>
    </w:p>
    <w:p w:rsidR="00D8707D" w:rsidRPr="00D8707D" w:rsidRDefault="00D8707D" w:rsidP="00D8707D">
      <w:pPr>
        <w:spacing w:line="240" w:lineRule="auto"/>
        <w:ind w:left="-567" w:firstLine="538"/>
        <w:contextualSpacing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 xml:space="preserve">Глава Дубенского </w:t>
      </w:r>
    </w:p>
    <w:p w:rsidR="00D8707D" w:rsidRPr="00D8707D" w:rsidRDefault="00D8707D" w:rsidP="00D8707D">
      <w:pPr>
        <w:spacing w:line="240" w:lineRule="auto"/>
        <w:ind w:left="-567" w:firstLine="538"/>
        <w:contextualSpacing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                        Нефедов В.Н.</w:t>
      </w:r>
    </w:p>
    <w:p w:rsidR="00D8707D" w:rsidRPr="00D8707D" w:rsidRDefault="00D8707D" w:rsidP="00D8707D">
      <w:pPr>
        <w:spacing w:line="240" w:lineRule="auto"/>
        <w:ind w:left="-567"/>
        <w:contextualSpacing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 xml:space="preserve"> </w:t>
      </w:r>
    </w:p>
    <w:p w:rsidR="00D8707D" w:rsidRPr="00D8707D" w:rsidRDefault="00D8707D" w:rsidP="00D8707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D8707D" w:rsidRPr="00D8707D" w:rsidRDefault="00D8707D" w:rsidP="00D8707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D8707D" w:rsidRPr="00D8707D" w:rsidRDefault="00D8707D" w:rsidP="00D8707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D8707D" w:rsidRPr="00D8707D" w:rsidRDefault="00D8707D" w:rsidP="00D8707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D8707D" w:rsidRPr="00D8707D" w:rsidRDefault="00D8707D" w:rsidP="00D8707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D8707D" w:rsidRPr="00D8707D" w:rsidRDefault="00D8707D" w:rsidP="00D8707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D8707D" w:rsidRPr="00D8707D" w:rsidRDefault="00D8707D" w:rsidP="00D8707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D8707D" w:rsidRPr="00D8707D" w:rsidRDefault="00D8707D" w:rsidP="00D8707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D8707D" w:rsidRPr="00D8707D" w:rsidRDefault="00D8707D" w:rsidP="00D8707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D8707D" w:rsidRPr="00D8707D" w:rsidRDefault="00D8707D" w:rsidP="00D8707D">
      <w:pPr>
        <w:tabs>
          <w:tab w:val="left" w:pos="3717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D8707D" w:rsidRPr="00D8707D" w:rsidRDefault="00D8707D" w:rsidP="00D8707D">
      <w:pPr>
        <w:tabs>
          <w:tab w:val="left" w:pos="3717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>ЛИСТ СОГЛАСОВАНИЯ</w:t>
      </w:r>
    </w:p>
    <w:p w:rsidR="00D8707D" w:rsidRPr="00D8707D" w:rsidRDefault="00D8707D" w:rsidP="00D8707D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>к постановлению администрации Дубенского муниципального района</w:t>
      </w:r>
    </w:p>
    <w:p w:rsidR="00D8707D" w:rsidRPr="00D8707D" w:rsidRDefault="00D8707D" w:rsidP="00D8707D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8707D">
        <w:rPr>
          <w:rFonts w:ascii="Times New Roman" w:hAnsi="Times New Roman" w:cs="Times New Roman"/>
          <w:sz w:val="18"/>
          <w:szCs w:val="18"/>
        </w:rPr>
        <w:t xml:space="preserve">от 19.09.2022  №501 </w:t>
      </w:r>
      <w:r w:rsidRPr="00D8707D">
        <w:rPr>
          <w:rFonts w:ascii="Times New Roman" w:hAnsi="Times New Roman" w:cs="Times New Roman"/>
          <w:bCs/>
          <w:sz w:val="18"/>
          <w:szCs w:val="18"/>
        </w:rPr>
        <w:t>«Об утверждении состава комиссии по делам несовершеннолетних и защите их прав Дубенского муниципального района»</w:t>
      </w:r>
    </w:p>
    <w:p w:rsidR="00D8707D" w:rsidRPr="00D8707D" w:rsidRDefault="00D8707D" w:rsidP="00D8707D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D8707D" w:rsidRPr="00D8707D" w:rsidRDefault="00D8707D" w:rsidP="00D8707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2393"/>
        <w:gridCol w:w="3903"/>
        <w:gridCol w:w="2585"/>
      </w:tblGrid>
      <w:tr w:rsidR="00D8707D" w:rsidRPr="00D8707D" w:rsidTr="00D8707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07D" w:rsidRPr="00D8707D" w:rsidRDefault="00D8707D" w:rsidP="00D870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7D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п.п</w:t>
            </w:r>
            <w:proofErr w:type="spellEnd"/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07D" w:rsidRPr="00D8707D" w:rsidRDefault="00D8707D" w:rsidP="00D870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7D">
              <w:rPr>
                <w:rFonts w:ascii="Times New Roman" w:hAnsi="Times New Roman" w:cs="Times New Roman"/>
                <w:sz w:val="18"/>
                <w:szCs w:val="18"/>
              </w:rPr>
              <w:t xml:space="preserve">Ф.И.О. 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07D" w:rsidRPr="00D8707D" w:rsidRDefault="00D8707D" w:rsidP="00D870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Наименование предприятия, должность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07D" w:rsidRPr="00D8707D" w:rsidRDefault="00D8707D" w:rsidP="00D8707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Подпись</w:t>
            </w:r>
          </w:p>
        </w:tc>
      </w:tr>
      <w:tr w:rsidR="00D8707D" w:rsidRPr="00D8707D" w:rsidTr="00D8707D">
        <w:trPr>
          <w:trHeight w:val="82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07D" w:rsidRPr="00D8707D" w:rsidRDefault="00D8707D" w:rsidP="00D8707D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07D" w:rsidRPr="00D8707D" w:rsidRDefault="00D8707D" w:rsidP="00D8707D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Наумкин</w:t>
            </w:r>
            <w:proofErr w:type="spellEnd"/>
            <w:r w:rsidRPr="00D8707D">
              <w:rPr>
                <w:rFonts w:ascii="Times New Roman" w:hAnsi="Times New Roman" w:cs="Times New Roman"/>
                <w:sz w:val="18"/>
                <w:szCs w:val="18"/>
              </w:rPr>
              <w:t xml:space="preserve"> М.В.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07D" w:rsidRPr="00D8707D" w:rsidRDefault="00D8707D" w:rsidP="00D8707D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Заместитель  начальника ОП № 17 (по обслуживанию  Дубенского района)  ММО МВД России «</w:t>
            </w:r>
            <w:proofErr w:type="spellStart"/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Чамзинский</w:t>
            </w:r>
            <w:proofErr w:type="spellEnd"/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7D" w:rsidRPr="00D8707D" w:rsidRDefault="00D8707D" w:rsidP="00D8707D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707D" w:rsidRPr="00D8707D" w:rsidTr="00D8707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07D" w:rsidRPr="00D8707D" w:rsidRDefault="00D8707D" w:rsidP="00D8707D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07D" w:rsidRPr="00D8707D" w:rsidRDefault="00D8707D" w:rsidP="00D8707D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Катаева А.Н.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07D" w:rsidRPr="00D8707D" w:rsidRDefault="00D8707D" w:rsidP="00D8707D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Главный врач ГБУЗ  РМ «Дубенская РБ»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7D" w:rsidRPr="00D8707D" w:rsidRDefault="00D8707D" w:rsidP="00D8707D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707D" w:rsidRPr="00D8707D" w:rsidTr="00D8707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07D" w:rsidRPr="00D8707D" w:rsidRDefault="00D8707D" w:rsidP="00D8707D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07D" w:rsidRPr="00D8707D" w:rsidRDefault="00D8707D" w:rsidP="00D8707D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Декина</w:t>
            </w:r>
            <w:proofErr w:type="spellEnd"/>
            <w:r w:rsidRPr="00D8707D">
              <w:rPr>
                <w:rFonts w:ascii="Times New Roman" w:hAnsi="Times New Roman" w:cs="Times New Roman"/>
                <w:sz w:val="18"/>
                <w:szCs w:val="18"/>
              </w:rPr>
              <w:t xml:space="preserve"> Л.В.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07D" w:rsidRPr="00D8707D" w:rsidRDefault="00D8707D" w:rsidP="00D8707D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Директор ГКУ «Социальная защита населения по Дубенскому району РМ»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7D" w:rsidRPr="00D8707D" w:rsidRDefault="00D8707D" w:rsidP="00D8707D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707D" w:rsidRPr="00D8707D" w:rsidTr="00D8707D">
        <w:trPr>
          <w:trHeight w:val="74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07D" w:rsidRPr="00D8707D" w:rsidRDefault="00D8707D" w:rsidP="00D8707D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07D" w:rsidRPr="00D8707D" w:rsidRDefault="00D8707D" w:rsidP="00D8707D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Гриднева Т.П.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07D" w:rsidRPr="00D8707D" w:rsidRDefault="00D8707D" w:rsidP="00D8707D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8707D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директора </w:t>
            </w:r>
            <w:proofErr w:type="gramStart"/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–н</w:t>
            </w:r>
            <w:proofErr w:type="gramEnd"/>
            <w:r w:rsidRPr="00D8707D">
              <w:rPr>
                <w:rFonts w:ascii="Times New Roman" w:hAnsi="Times New Roman" w:cs="Times New Roman"/>
                <w:sz w:val="18"/>
                <w:szCs w:val="18"/>
              </w:rPr>
              <w:t xml:space="preserve">ачальник отдела СЗН  по Дубенскому району ГКУ </w:t>
            </w:r>
            <w:proofErr w:type="spellStart"/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РМ«Центр</w:t>
            </w:r>
            <w:proofErr w:type="spellEnd"/>
            <w:r w:rsidRPr="00D8707D">
              <w:rPr>
                <w:rFonts w:ascii="Times New Roman" w:hAnsi="Times New Roman" w:cs="Times New Roman"/>
                <w:sz w:val="18"/>
                <w:szCs w:val="18"/>
              </w:rPr>
              <w:t xml:space="preserve"> занятости населения </w:t>
            </w:r>
            <w:proofErr w:type="spellStart"/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Чамзинский</w:t>
            </w:r>
            <w:proofErr w:type="spellEnd"/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7D" w:rsidRPr="00D8707D" w:rsidRDefault="00D8707D" w:rsidP="00D8707D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707D" w:rsidRPr="00D8707D" w:rsidTr="00D8707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07D" w:rsidRPr="00D8707D" w:rsidRDefault="00D8707D" w:rsidP="00D8707D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07D" w:rsidRPr="00D8707D" w:rsidRDefault="00D8707D" w:rsidP="00D8707D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Качалов Е.Н.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07D" w:rsidRPr="00D8707D" w:rsidRDefault="00D8707D" w:rsidP="00D8707D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8707D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 ОНД и </w:t>
            </w:r>
            <w:proofErr w:type="gramStart"/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ПР</w:t>
            </w:r>
            <w:proofErr w:type="gramEnd"/>
            <w:r w:rsidRPr="00D8707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Большеберезниковского</w:t>
            </w:r>
            <w:proofErr w:type="spellEnd"/>
            <w:r w:rsidRPr="00D8707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8707D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Pr="00D8707D">
              <w:rPr>
                <w:rFonts w:ascii="Times New Roman" w:hAnsi="Times New Roman" w:cs="Times New Roman"/>
                <w:sz w:val="18"/>
                <w:szCs w:val="18"/>
              </w:rPr>
              <w:t xml:space="preserve">  и Дубенского МР УНД и ПР  ГУ МЧС Республике Мордовия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7D" w:rsidRPr="00D8707D" w:rsidRDefault="00D8707D" w:rsidP="00D8707D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8707D" w:rsidRDefault="00D8707D" w:rsidP="00D8707D">
      <w:pPr>
        <w:rPr>
          <w:sz w:val="24"/>
          <w:szCs w:val="24"/>
        </w:rPr>
      </w:pPr>
    </w:p>
    <w:p w:rsidR="0053652E" w:rsidRDefault="0053652E" w:rsidP="0053652E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53652E">
        <w:rPr>
          <w:rFonts w:ascii="Times New Roman" w:hAnsi="Times New Roman" w:cs="Times New Roman"/>
          <w:b/>
          <w:bCs/>
          <w:sz w:val="18"/>
          <w:szCs w:val="18"/>
        </w:rPr>
        <w:t xml:space="preserve">АДМИНИСТРАЦИЯ ДУБЕНСКОГО МУНИЦИПАЛЬНОГО РАЙОНА </w:t>
      </w:r>
    </w:p>
    <w:p w:rsidR="0053652E" w:rsidRPr="0053652E" w:rsidRDefault="0053652E" w:rsidP="0053652E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РЕСПУБЛИ</w:t>
      </w:r>
      <w:r w:rsidRPr="0053652E">
        <w:rPr>
          <w:rFonts w:ascii="Times New Roman" w:hAnsi="Times New Roman" w:cs="Times New Roman"/>
          <w:b/>
          <w:bCs/>
          <w:sz w:val="18"/>
          <w:szCs w:val="18"/>
        </w:rPr>
        <w:t>К</w:t>
      </w:r>
      <w:r>
        <w:rPr>
          <w:rFonts w:ascii="Times New Roman" w:hAnsi="Times New Roman" w:cs="Times New Roman"/>
          <w:b/>
          <w:bCs/>
          <w:sz w:val="18"/>
          <w:szCs w:val="18"/>
        </w:rPr>
        <w:t>И</w:t>
      </w:r>
      <w:r w:rsidRPr="0053652E">
        <w:rPr>
          <w:rFonts w:ascii="Times New Roman" w:hAnsi="Times New Roman" w:cs="Times New Roman"/>
          <w:b/>
          <w:bCs/>
          <w:sz w:val="18"/>
          <w:szCs w:val="18"/>
        </w:rPr>
        <w:t xml:space="preserve"> МОРДОВИЯ</w:t>
      </w:r>
    </w:p>
    <w:p w:rsidR="0053652E" w:rsidRPr="0053652E" w:rsidRDefault="0053652E" w:rsidP="0053652E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53652E" w:rsidRPr="0053652E" w:rsidRDefault="0053652E" w:rsidP="0053652E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53652E"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53652E" w:rsidRPr="0053652E" w:rsidRDefault="0053652E" w:rsidP="0053652E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53652E" w:rsidRPr="0053652E" w:rsidRDefault="0053652E" w:rsidP="00E86CB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3652E">
        <w:rPr>
          <w:rFonts w:ascii="Times New Roman" w:hAnsi="Times New Roman" w:cs="Times New Roman"/>
          <w:bCs/>
          <w:sz w:val="18"/>
          <w:szCs w:val="18"/>
        </w:rPr>
        <w:t xml:space="preserve">20.09.2022     </w:t>
      </w:r>
      <w:r w:rsidRPr="0053652E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№ 502</w:t>
      </w:r>
    </w:p>
    <w:p w:rsidR="0053652E" w:rsidRPr="0053652E" w:rsidRDefault="0053652E" w:rsidP="0053652E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3652E">
        <w:rPr>
          <w:rFonts w:ascii="Times New Roman" w:hAnsi="Times New Roman" w:cs="Times New Roman"/>
          <w:sz w:val="18"/>
          <w:szCs w:val="18"/>
        </w:rPr>
        <w:t>с. Дубенки</w:t>
      </w:r>
    </w:p>
    <w:p w:rsidR="0053652E" w:rsidRPr="0053652E" w:rsidRDefault="0053652E" w:rsidP="0053652E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53652E" w:rsidRPr="00FD5F82" w:rsidRDefault="0053652E" w:rsidP="0053652E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D5F82">
        <w:rPr>
          <w:rFonts w:ascii="Times New Roman" w:hAnsi="Times New Roman" w:cs="Times New Roman"/>
          <w:bCs/>
          <w:sz w:val="18"/>
          <w:szCs w:val="18"/>
        </w:rPr>
        <w:t xml:space="preserve">На основании пункта 5 статьи 264.2 Бюджетного кодекса Российской Федерации </w:t>
      </w:r>
      <w:r w:rsidRPr="00FD5F82">
        <w:rPr>
          <w:rFonts w:ascii="Times New Roman" w:hAnsi="Times New Roman" w:cs="Times New Roman"/>
          <w:sz w:val="18"/>
          <w:szCs w:val="18"/>
        </w:rPr>
        <w:t xml:space="preserve">администрация Дубенского муниципального района </w:t>
      </w:r>
      <w:r w:rsidRPr="00FD5F82">
        <w:rPr>
          <w:rFonts w:ascii="Times New Roman" w:hAnsi="Times New Roman" w:cs="Times New Roman"/>
          <w:bCs/>
          <w:sz w:val="18"/>
          <w:szCs w:val="18"/>
        </w:rPr>
        <w:t>Республики Мордовия</w:t>
      </w:r>
      <w:r w:rsidR="00FD5F82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FD5F82">
        <w:rPr>
          <w:rFonts w:ascii="Times New Roman" w:hAnsi="Times New Roman" w:cs="Times New Roman"/>
          <w:sz w:val="18"/>
          <w:szCs w:val="18"/>
        </w:rPr>
        <w:t>постановляет:</w:t>
      </w:r>
    </w:p>
    <w:p w:rsidR="0053652E" w:rsidRPr="0053652E" w:rsidRDefault="0053652E" w:rsidP="0053652E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3652E">
        <w:rPr>
          <w:rFonts w:ascii="Times New Roman" w:hAnsi="Times New Roman" w:cs="Times New Roman"/>
          <w:sz w:val="18"/>
          <w:szCs w:val="18"/>
        </w:rPr>
        <w:t>1.</w:t>
      </w:r>
      <w:r w:rsidR="00FD5F82">
        <w:rPr>
          <w:rFonts w:ascii="Times New Roman" w:hAnsi="Times New Roman" w:cs="Times New Roman"/>
          <w:sz w:val="18"/>
          <w:szCs w:val="18"/>
        </w:rPr>
        <w:t xml:space="preserve"> Утвердить отчет об исполнении</w:t>
      </w:r>
      <w:r w:rsidRPr="0053652E">
        <w:rPr>
          <w:rFonts w:ascii="Times New Roman" w:hAnsi="Times New Roman" w:cs="Times New Roman"/>
          <w:sz w:val="18"/>
          <w:szCs w:val="18"/>
        </w:rPr>
        <w:t xml:space="preserve"> бюджета Дубенского муниципального района </w:t>
      </w:r>
      <w:r w:rsidRPr="0053652E">
        <w:rPr>
          <w:rFonts w:ascii="Times New Roman" w:hAnsi="Times New Roman" w:cs="Times New Roman"/>
          <w:bCs/>
          <w:sz w:val="18"/>
          <w:szCs w:val="18"/>
        </w:rPr>
        <w:t>Республики Мордовия</w:t>
      </w:r>
      <w:r w:rsidR="00665CA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3652E">
        <w:rPr>
          <w:rFonts w:ascii="Times New Roman" w:hAnsi="Times New Roman" w:cs="Times New Roman"/>
          <w:sz w:val="18"/>
          <w:szCs w:val="18"/>
        </w:rPr>
        <w:t>за 1 полугодие 2022 года:</w:t>
      </w:r>
    </w:p>
    <w:p w:rsidR="0053652E" w:rsidRPr="0053652E" w:rsidRDefault="00231D4F" w:rsidP="00665CAD">
      <w:p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по доходам </w:t>
      </w:r>
      <w:r w:rsidR="0053652E" w:rsidRPr="0053652E">
        <w:rPr>
          <w:rFonts w:ascii="Times New Roman" w:hAnsi="Times New Roman" w:cs="Times New Roman"/>
          <w:sz w:val="18"/>
          <w:szCs w:val="18"/>
        </w:rPr>
        <w:t>в сумме 148349,0 тыс. рублей;</w:t>
      </w:r>
    </w:p>
    <w:p w:rsidR="0053652E" w:rsidRPr="0053652E" w:rsidRDefault="00665CAD" w:rsidP="00665CAD">
      <w:pPr>
        <w:tabs>
          <w:tab w:val="left" w:pos="709"/>
          <w:tab w:val="center" w:pos="4677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53652E" w:rsidRPr="0053652E">
        <w:rPr>
          <w:rFonts w:ascii="Times New Roman" w:hAnsi="Times New Roman" w:cs="Times New Roman"/>
          <w:sz w:val="18"/>
          <w:szCs w:val="18"/>
        </w:rPr>
        <w:t>по расходам  в сумме 152947,1 тыс. рублей;</w:t>
      </w:r>
    </w:p>
    <w:p w:rsidR="0053652E" w:rsidRPr="0053652E" w:rsidRDefault="00231D4F" w:rsidP="0053652E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 дефиците бюджета Дубенского</w:t>
      </w:r>
      <w:r w:rsidR="0053652E" w:rsidRPr="0053652E">
        <w:rPr>
          <w:rFonts w:ascii="Times New Roman" w:hAnsi="Times New Roman" w:cs="Times New Roman"/>
          <w:sz w:val="18"/>
          <w:szCs w:val="18"/>
        </w:rPr>
        <w:t xml:space="preserve"> муниципального района </w:t>
      </w:r>
      <w:r w:rsidR="0053652E" w:rsidRPr="0053652E">
        <w:rPr>
          <w:rFonts w:ascii="Times New Roman" w:hAnsi="Times New Roman" w:cs="Times New Roman"/>
          <w:bCs/>
          <w:sz w:val="18"/>
          <w:szCs w:val="18"/>
        </w:rPr>
        <w:t>Республики Мордовия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3652E" w:rsidRPr="0053652E">
        <w:rPr>
          <w:rFonts w:ascii="Times New Roman" w:hAnsi="Times New Roman" w:cs="Times New Roman"/>
          <w:sz w:val="18"/>
          <w:szCs w:val="18"/>
        </w:rPr>
        <w:t>в сумме 4598,1 тыс. рублей.</w:t>
      </w:r>
    </w:p>
    <w:p w:rsidR="0053652E" w:rsidRPr="0053652E" w:rsidRDefault="0053652E" w:rsidP="0053652E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3652E">
        <w:rPr>
          <w:rFonts w:ascii="Times New Roman" w:hAnsi="Times New Roman" w:cs="Times New Roman"/>
          <w:sz w:val="18"/>
          <w:szCs w:val="18"/>
        </w:rPr>
        <w:t>2. Утвердить:</w:t>
      </w:r>
    </w:p>
    <w:p w:rsidR="0053652E" w:rsidRPr="0053652E" w:rsidRDefault="0053652E" w:rsidP="00665CAD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3652E">
        <w:rPr>
          <w:rFonts w:ascii="Times New Roman" w:hAnsi="Times New Roman" w:cs="Times New Roman"/>
          <w:sz w:val="18"/>
          <w:szCs w:val="18"/>
        </w:rPr>
        <w:t>фактическое поступление доходов бюджета Дубенского муниципального района за 1 полугодие  2022 года по кодам доход</w:t>
      </w:r>
      <w:r w:rsidR="00231D4F">
        <w:rPr>
          <w:rFonts w:ascii="Times New Roman" w:hAnsi="Times New Roman" w:cs="Times New Roman"/>
          <w:sz w:val="18"/>
          <w:szCs w:val="18"/>
        </w:rPr>
        <w:t xml:space="preserve">ов по бюджетной классификации </w:t>
      </w:r>
      <w:r w:rsidRPr="0053652E">
        <w:rPr>
          <w:rFonts w:ascii="Times New Roman" w:hAnsi="Times New Roman" w:cs="Times New Roman"/>
          <w:sz w:val="18"/>
          <w:szCs w:val="18"/>
        </w:rPr>
        <w:t>согласно приложению 1;</w:t>
      </w:r>
    </w:p>
    <w:p w:rsidR="0053652E" w:rsidRPr="0053652E" w:rsidRDefault="00231D4F" w:rsidP="0053652E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распределение расходов </w:t>
      </w:r>
      <w:r w:rsidR="0053652E" w:rsidRPr="0053652E">
        <w:rPr>
          <w:rFonts w:ascii="Times New Roman" w:hAnsi="Times New Roman" w:cs="Times New Roman"/>
          <w:sz w:val="18"/>
          <w:szCs w:val="18"/>
        </w:rPr>
        <w:t>бюджета Дубенского муниципального района за 1 полугодие 2022 года по кодам расходов по бюджетной классификации согласно приложению 2;</w:t>
      </w:r>
    </w:p>
    <w:p w:rsidR="0053652E" w:rsidRPr="0053652E" w:rsidRDefault="0053652E" w:rsidP="0053652E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3652E">
        <w:rPr>
          <w:rFonts w:ascii="Times New Roman" w:hAnsi="Times New Roman" w:cs="Times New Roman"/>
          <w:sz w:val="18"/>
          <w:szCs w:val="18"/>
        </w:rPr>
        <w:t xml:space="preserve">привлечение </w:t>
      </w:r>
      <w:proofErr w:type="gramStart"/>
      <w:r w:rsidRPr="0053652E">
        <w:rPr>
          <w:rFonts w:ascii="Times New Roman" w:hAnsi="Times New Roman" w:cs="Times New Roman"/>
          <w:sz w:val="18"/>
          <w:szCs w:val="18"/>
        </w:rPr>
        <w:t>источников внутреннего финансирования дефицита бюджета Дубенского муниципального района</w:t>
      </w:r>
      <w:proofErr w:type="gramEnd"/>
      <w:r w:rsidRPr="0053652E">
        <w:rPr>
          <w:rFonts w:ascii="Times New Roman" w:hAnsi="Times New Roman" w:cs="Times New Roman"/>
          <w:sz w:val="18"/>
          <w:szCs w:val="18"/>
        </w:rPr>
        <w:t xml:space="preserve"> за 1 полугодие 2022 года по кодам классификации источников финансирования дефицита бюджета согласно приложению 3.</w:t>
      </w:r>
    </w:p>
    <w:p w:rsidR="0053652E" w:rsidRPr="0053652E" w:rsidRDefault="0053652E" w:rsidP="0053652E">
      <w:pPr>
        <w:tabs>
          <w:tab w:val="left" w:pos="1060"/>
        </w:tabs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3652E">
        <w:rPr>
          <w:rFonts w:ascii="Times New Roman" w:hAnsi="Times New Roman" w:cs="Times New Roman"/>
          <w:sz w:val="18"/>
          <w:szCs w:val="18"/>
        </w:rPr>
        <w:t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</w:t>
      </w:r>
      <w:r w:rsidR="00231D4F">
        <w:rPr>
          <w:rFonts w:ascii="Times New Roman" w:hAnsi="Times New Roman" w:cs="Times New Roman"/>
          <w:sz w:val="18"/>
          <w:szCs w:val="18"/>
        </w:rPr>
        <w:t xml:space="preserve">бенского муниципального района </w:t>
      </w:r>
      <w:r w:rsidRPr="0053652E">
        <w:rPr>
          <w:rFonts w:ascii="Times New Roman" w:hAnsi="Times New Roman" w:cs="Times New Roman"/>
          <w:sz w:val="18"/>
          <w:szCs w:val="18"/>
        </w:rPr>
        <w:t xml:space="preserve">и разместить на официальном сайте органов местного самоуправления Дубенского муниципального района </w:t>
      </w:r>
      <w:r w:rsidRPr="0053652E">
        <w:rPr>
          <w:rFonts w:ascii="Times New Roman" w:hAnsi="Times New Roman" w:cs="Times New Roman"/>
          <w:sz w:val="18"/>
          <w:szCs w:val="18"/>
          <w:lang w:val="en-US"/>
        </w:rPr>
        <w:t>http</w:t>
      </w:r>
      <w:r w:rsidRPr="0053652E">
        <w:rPr>
          <w:rFonts w:ascii="Times New Roman" w:hAnsi="Times New Roman" w:cs="Times New Roman"/>
          <w:sz w:val="18"/>
          <w:szCs w:val="18"/>
        </w:rPr>
        <w:t>^//</w:t>
      </w:r>
      <w:proofErr w:type="spellStart"/>
      <w:r w:rsidRPr="0053652E">
        <w:rPr>
          <w:rFonts w:ascii="Times New Roman" w:hAnsi="Times New Roman" w:cs="Times New Roman"/>
          <w:sz w:val="18"/>
          <w:szCs w:val="18"/>
          <w:lang w:val="en-US"/>
        </w:rPr>
        <w:t>dubenki</w:t>
      </w:r>
      <w:proofErr w:type="spellEnd"/>
      <w:r w:rsidRPr="0053652E">
        <w:rPr>
          <w:rFonts w:ascii="Times New Roman" w:hAnsi="Times New Roman" w:cs="Times New Roman"/>
          <w:sz w:val="18"/>
          <w:szCs w:val="18"/>
        </w:rPr>
        <w:t>.</w:t>
      </w:r>
      <w:r w:rsidRPr="0053652E">
        <w:rPr>
          <w:rFonts w:ascii="Times New Roman" w:hAnsi="Times New Roman" w:cs="Times New Roman"/>
          <w:sz w:val="18"/>
          <w:szCs w:val="18"/>
          <w:lang w:val="en-US"/>
        </w:rPr>
        <w:t>e</w:t>
      </w:r>
      <w:r w:rsidRPr="0053652E">
        <w:rPr>
          <w:rFonts w:ascii="Times New Roman" w:hAnsi="Times New Roman" w:cs="Times New Roman"/>
          <w:sz w:val="18"/>
          <w:szCs w:val="18"/>
        </w:rPr>
        <w:t>-</w:t>
      </w:r>
      <w:proofErr w:type="spellStart"/>
      <w:r w:rsidRPr="0053652E">
        <w:rPr>
          <w:rFonts w:ascii="Times New Roman" w:hAnsi="Times New Roman" w:cs="Times New Roman"/>
          <w:sz w:val="18"/>
          <w:szCs w:val="18"/>
          <w:lang w:val="en-US"/>
        </w:rPr>
        <w:t>mordovia</w:t>
      </w:r>
      <w:proofErr w:type="spellEnd"/>
      <w:r w:rsidRPr="0053652E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53652E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  <w:r w:rsidRPr="0053652E">
        <w:rPr>
          <w:rFonts w:ascii="Times New Roman" w:hAnsi="Times New Roman" w:cs="Times New Roman"/>
          <w:sz w:val="18"/>
          <w:szCs w:val="18"/>
        </w:rPr>
        <w:t>.</w:t>
      </w:r>
    </w:p>
    <w:p w:rsidR="0053652E" w:rsidRPr="0053652E" w:rsidRDefault="0053652E" w:rsidP="0053652E">
      <w:pPr>
        <w:tabs>
          <w:tab w:val="left" w:pos="1060"/>
        </w:tabs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3652E">
        <w:rPr>
          <w:rFonts w:ascii="Times New Roman" w:hAnsi="Times New Roman" w:cs="Times New Roman"/>
          <w:sz w:val="18"/>
          <w:szCs w:val="18"/>
        </w:rPr>
        <w:t xml:space="preserve">4. Настоящее постановление вступает в силу после его официального опубликования. </w:t>
      </w:r>
    </w:p>
    <w:p w:rsidR="0053652E" w:rsidRPr="0053652E" w:rsidRDefault="0053652E" w:rsidP="00E86CB1">
      <w:pPr>
        <w:tabs>
          <w:tab w:val="left" w:pos="1060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3652E" w:rsidRPr="0053652E" w:rsidRDefault="0053652E" w:rsidP="0053652E">
      <w:pPr>
        <w:pStyle w:val="ConsPlusNormal"/>
        <w:widowControl/>
        <w:ind w:firstLine="0"/>
        <w:contextualSpacing/>
        <w:rPr>
          <w:rFonts w:ascii="Times New Roman" w:hAnsi="Times New Roman" w:cs="Times New Roman"/>
          <w:sz w:val="18"/>
          <w:szCs w:val="18"/>
        </w:rPr>
      </w:pPr>
      <w:r w:rsidRPr="0053652E">
        <w:rPr>
          <w:rFonts w:ascii="Times New Roman" w:hAnsi="Times New Roman" w:cs="Times New Roman"/>
          <w:sz w:val="18"/>
          <w:szCs w:val="18"/>
        </w:rPr>
        <w:t>Глава Дубенского</w:t>
      </w:r>
    </w:p>
    <w:p w:rsidR="0053652E" w:rsidRPr="0053652E" w:rsidRDefault="0053652E" w:rsidP="0053652E">
      <w:pPr>
        <w:pStyle w:val="ConsPlusNormal"/>
        <w:widowControl/>
        <w:ind w:firstLine="0"/>
        <w:contextualSpacing/>
        <w:rPr>
          <w:rFonts w:ascii="Times New Roman" w:hAnsi="Times New Roman" w:cs="Times New Roman"/>
          <w:sz w:val="18"/>
          <w:szCs w:val="18"/>
        </w:rPr>
      </w:pPr>
      <w:r w:rsidRPr="0053652E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               В.Н.</w:t>
      </w:r>
      <w:r w:rsidR="00665CAD">
        <w:rPr>
          <w:rFonts w:ascii="Times New Roman" w:hAnsi="Times New Roman" w:cs="Times New Roman"/>
          <w:sz w:val="18"/>
          <w:szCs w:val="18"/>
        </w:rPr>
        <w:t xml:space="preserve"> </w:t>
      </w:r>
      <w:r w:rsidRPr="0053652E">
        <w:rPr>
          <w:rFonts w:ascii="Times New Roman" w:hAnsi="Times New Roman" w:cs="Times New Roman"/>
          <w:sz w:val="18"/>
          <w:szCs w:val="18"/>
        </w:rPr>
        <w:t>Нефедов</w:t>
      </w:r>
    </w:p>
    <w:p w:rsidR="00BC4759" w:rsidRDefault="00BC4759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DD3D4E" w:rsidRDefault="00DD3D4E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231D4F" w:rsidRDefault="00231D4F" w:rsidP="00231D4F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231D4F">
        <w:rPr>
          <w:rFonts w:ascii="Times New Roman" w:hAnsi="Times New Roman" w:cs="Times New Roman"/>
          <w:b/>
          <w:bCs/>
          <w:sz w:val="18"/>
          <w:szCs w:val="18"/>
        </w:rPr>
        <w:t xml:space="preserve">АДМИНИСТРАЦИЯ ДУБЕНСКОГО МУНИЦИПАЛЬНОГО РАЙОНА </w:t>
      </w:r>
    </w:p>
    <w:p w:rsidR="00231D4F" w:rsidRPr="00231D4F" w:rsidRDefault="00231D4F" w:rsidP="00231D4F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231D4F">
        <w:rPr>
          <w:rFonts w:ascii="Times New Roman" w:hAnsi="Times New Roman" w:cs="Times New Roman"/>
          <w:b/>
          <w:bCs/>
          <w:sz w:val="18"/>
          <w:szCs w:val="18"/>
        </w:rPr>
        <w:t>РЕСПУБЛИКИ МОРДОВИЯ</w:t>
      </w:r>
    </w:p>
    <w:p w:rsidR="00231D4F" w:rsidRPr="00231D4F" w:rsidRDefault="00231D4F" w:rsidP="00231D4F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231D4F" w:rsidRPr="00231D4F" w:rsidRDefault="00231D4F" w:rsidP="00231D4F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231D4F"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231D4F" w:rsidRPr="00231D4F" w:rsidRDefault="00231D4F" w:rsidP="00231D4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231D4F" w:rsidRPr="00231D4F" w:rsidRDefault="00231D4F" w:rsidP="00231D4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31D4F">
        <w:rPr>
          <w:rFonts w:ascii="Times New Roman" w:hAnsi="Times New Roman" w:cs="Times New Roman"/>
          <w:sz w:val="18"/>
          <w:szCs w:val="18"/>
        </w:rPr>
        <w:t>23.09.2022                                                                                                   № 505</w:t>
      </w:r>
    </w:p>
    <w:p w:rsidR="00231D4F" w:rsidRPr="00231D4F" w:rsidRDefault="00231D4F" w:rsidP="00231D4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31D4F">
        <w:rPr>
          <w:rFonts w:ascii="Times New Roman" w:hAnsi="Times New Roman" w:cs="Times New Roman"/>
          <w:sz w:val="18"/>
          <w:szCs w:val="18"/>
        </w:rPr>
        <w:t>с. Дубенки</w:t>
      </w:r>
    </w:p>
    <w:p w:rsidR="00231D4F" w:rsidRPr="00231D4F" w:rsidRDefault="00231D4F" w:rsidP="00231D4F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napToGrid w:val="0"/>
          <w:sz w:val="18"/>
          <w:szCs w:val="18"/>
        </w:rPr>
      </w:pPr>
    </w:p>
    <w:p w:rsidR="00231D4F" w:rsidRDefault="00231D4F" w:rsidP="00231D4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31D4F">
        <w:rPr>
          <w:rFonts w:ascii="Times New Roman" w:hAnsi="Times New Roman" w:cs="Times New Roman"/>
          <w:sz w:val="18"/>
          <w:szCs w:val="18"/>
        </w:rPr>
        <w:t xml:space="preserve">О внесении изменений в Порядок учета бюджетных и денежных обязательств получателей </w:t>
      </w:r>
    </w:p>
    <w:p w:rsidR="00231D4F" w:rsidRPr="00231D4F" w:rsidRDefault="00231D4F" w:rsidP="00231D4F">
      <w:pPr>
        <w:spacing w:line="240" w:lineRule="auto"/>
        <w:contextualSpacing/>
        <w:jc w:val="center"/>
        <w:rPr>
          <w:rFonts w:ascii="Times New Roman" w:hAnsi="Times New Roman" w:cs="Times New Roman"/>
          <w:iCs/>
          <w:sz w:val="18"/>
          <w:szCs w:val="18"/>
        </w:rPr>
      </w:pPr>
      <w:r w:rsidRPr="00231D4F">
        <w:rPr>
          <w:rFonts w:ascii="Times New Roman" w:hAnsi="Times New Roman" w:cs="Times New Roman"/>
          <w:sz w:val="18"/>
          <w:szCs w:val="18"/>
        </w:rPr>
        <w:t xml:space="preserve"> средств бюджета  Дубенского муниципального района Республики Мордовия </w:t>
      </w:r>
    </w:p>
    <w:p w:rsidR="00231D4F" w:rsidRDefault="00231D4F" w:rsidP="00231D4F">
      <w:pPr>
        <w:spacing w:line="240" w:lineRule="auto"/>
        <w:contextualSpacing/>
        <w:jc w:val="center"/>
        <w:rPr>
          <w:rFonts w:ascii="Times New Roman" w:hAnsi="Times New Roman" w:cs="Times New Roman"/>
          <w:iCs/>
          <w:sz w:val="18"/>
          <w:szCs w:val="18"/>
        </w:rPr>
      </w:pPr>
    </w:p>
    <w:p w:rsidR="00231D4F" w:rsidRPr="00231D4F" w:rsidRDefault="00231D4F" w:rsidP="00231D4F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231D4F">
        <w:rPr>
          <w:rFonts w:ascii="Times New Roman" w:hAnsi="Times New Roman" w:cs="Times New Roman"/>
          <w:sz w:val="18"/>
          <w:szCs w:val="18"/>
        </w:rPr>
        <w:t xml:space="preserve">Руководствуясь статьей 219 Бюджетного кодекса Российской Федерации, </w:t>
      </w:r>
      <w:r>
        <w:rPr>
          <w:rFonts w:ascii="Times New Roman" w:hAnsi="Times New Roman" w:cs="Times New Roman"/>
          <w:sz w:val="18"/>
          <w:szCs w:val="18"/>
        </w:rPr>
        <w:t>а</w:t>
      </w:r>
      <w:r w:rsidRPr="00231D4F">
        <w:rPr>
          <w:rFonts w:ascii="Times New Roman" w:hAnsi="Times New Roman" w:cs="Times New Roman"/>
          <w:sz w:val="18"/>
          <w:szCs w:val="18"/>
        </w:rPr>
        <w:t>дминистрация Дубенского муниципального района Республики Мордовия постановляет:</w:t>
      </w:r>
    </w:p>
    <w:p w:rsidR="00231D4F" w:rsidRPr="00231D4F" w:rsidRDefault="00231D4F" w:rsidP="00231D4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1. 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Внести </w:t>
      </w:r>
      <w:r w:rsidRPr="00231D4F">
        <w:rPr>
          <w:rFonts w:ascii="Times New Roman" w:hAnsi="Times New Roman" w:cs="Times New Roman"/>
          <w:sz w:val="18"/>
          <w:szCs w:val="18"/>
        </w:rPr>
        <w:t xml:space="preserve">в Порядок </w:t>
      </w:r>
      <w:r w:rsidRPr="00231D4F">
        <w:rPr>
          <w:rFonts w:ascii="Times New Roman" w:hAnsi="Times New Roman" w:cs="Times New Roman"/>
          <w:iCs/>
          <w:sz w:val="18"/>
          <w:szCs w:val="18"/>
        </w:rPr>
        <w:t>учета</w:t>
      </w:r>
      <w:r w:rsidRPr="00231D4F">
        <w:rPr>
          <w:rFonts w:ascii="Times New Roman" w:hAnsi="Times New Roman" w:cs="Times New Roman"/>
          <w:sz w:val="18"/>
          <w:szCs w:val="18"/>
        </w:rPr>
        <w:t xml:space="preserve"> </w:t>
      </w:r>
      <w:r w:rsidRPr="00231D4F">
        <w:rPr>
          <w:rFonts w:ascii="Times New Roman" w:hAnsi="Times New Roman" w:cs="Times New Roman"/>
          <w:iCs/>
          <w:sz w:val="18"/>
          <w:szCs w:val="18"/>
        </w:rPr>
        <w:t>бюджетных</w:t>
      </w:r>
      <w:r w:rsidRPr="00231D4F">
        <w:rPr>
          <w:rFonts w:ascii="Times New Roman" w:hAnsi="Times New Roman" w:cs="Times New Roman"/>
          <w:sz w:val="18"/>
          <w:szCs w:val="18"/>
        </w:rPr>
        <w:t xml:space="preserve"> и </w:t>
      </w:r>
      <w:r w:rsidRPr="00231D4F">
        <w:rPr>
          <w:rFonts w:ascii="Times New Roman" w:hAnsi="Times New Roman" w:cs="Times New Roman"/>
          <w:iCs/>
          <w:sz w:val="18"/>
          <w:szCs w:val="18"/>
        </w:rPr>
        <w:t>денежных</w:t>
      </w:r>
      <w:r w:rsidRPr="00231D4F">
        <w:rPr>
          <w:rFonts w:ascii="Times New Roman" w:hAnsi="Times New Roman" w:cs="Times New Roman"/>
          <w:sz w:val="18"/>
          <w:szCs w:val="18"/>
        </w:rPr>
        <w:t xml:space="preserve"> </w:t>
      </w:r>
      <w:r w:rsidRPr="00231D4F">
        <w:rPr>
          <w:rFonts w:ascii="Times New Roman" w:hAnsi="Times New Roman" w:cs="Times New Roman"/>
          <w:iCs/>
          <w:sz w:val="18"/>
          <w:szCs w:val="18"/>
        </w:rPr>
        <w:t>обязательств</w:t>
      </w:r>
      <w:r w:rsidRPr="00231D4F">
        <w:rPr>
          <w:rFonts w:ascii="Times New Roman" w:hAnsi="Times New Roman" w:cs="Times New Roman"/>
          <w:sz w:val="18"/>
          <w:szCs w:val="18"/>
        </w:rPr>
        <w:t xml:space="preserve"> получателей средств бюджета Дубенского муниципального района Республики Мордовия, утвержденный  Постановлением администрации Дубенского муниципального района Республики Мордовия от 28.12.2021 года № 629 «Об утверждении Порядка учета бюджетных и денежных обязательств получателей средств бюджета Дубенского муниципального района Республики Мордовия и признании утратившими силу отдельных постановлений  администрации Дубенского муниципального района Республики Мордовия» следующие изменения:</w:t>
      </w:r>
      <w:proofErr w:type="gramEnd"/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31D4F">
        <w:rPr>
          <w:rFonts w:ascii="Times New Roman" w:hAnsi="Times New Roman" w:cs="Times New Roman"/>
          <w:sz w:val="18"/>
          <w:szCs w:val="18"/>
        </w:rPr>
        <w:t>1) в пункте 2 после слов "Постановка на учет бюджетных и денежных обязательств" дополнить словами "и внесение в них изменений";</w:t>
      </w:r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" w:name="sub_12"/>
      <w:r w:rsidRPr="00231D4F">
        <w:rPr>
          <w:rFonts w:ascii="Times New Roman" w:hAnsi="Times New Roman" w:cs="Times New Roman"/>
          <w:sz w:val="18"/>
          <w:szCs w:val="18"/>
        </w:rPr>
        <w:t xml:space="preserve">2) в части первой пункта 3 после слов "от имени </w:t>
      </w:r>
      <w:proofErr w:type="gramStart"/>
      <w:r w:rsidRPr="00231D4F">
        <w:rPr>
          <w:rFonts w:ascii="Times New Roman" w:hAnsi="Times New Roman" w:cs="Times New Roman"/>
          <w:sz w:val="18"/>
          <w:szCs w:val="18"/>
        </w:rPr>
        <w:t>получателя средств бюджета Дубенского муниципального района Республики</w:t>
      </w:r>
      <w:proofErr w:type="gramEnd"/>
      <w:r w:rsidRPr="00231D4F">
        <w:rPr>
          <w:rFonts w:ascii="Times New Roman" w:hAnsi="Times New Roman" w:cs="Times New Roman"/>
          <w:sz w:val="18"/>
          <w:szCs w:val="18"/>
        </w:rPr>
        <w:t xml:space="preserve"> Мордовия или" дополнить словами "в случаях, предусмотренных настоящим Порядком,";</w:t>
      </w:r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" w:name="sub_13"/>
      <w:bookmarkEnd w:id="1"/>
      <w:r w:rsidRPr="00231D4F">
        <w:rPr>
          <w:rFonts w:ascii="Times New Roman" w:hAnsi="Times New Roman" w:cs="Times New Roman"/>
          <w:sz w:val="18"/>
          <w:szCs w:val="18"/>
        </w:rPr>
        <w:t>3) абзацы третий и четвертый подпункта «а» пункта 8 изложить в следующей редакции:</w:t>
      </w:r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3" w:name="sub_10083"/>
      <w:bookmarkEnd w:id="2"/>
      <w:proofErr w:type="gramStart"/>
      <w:r w:rsidRPr="00231D4F">
        <w:rPr>
          <w:rFonts w:ascii="Times New Roman" w:hAnsi="Times New Roman" w:cs="Times New Roman"/>
          <w:sz w:val="18"/>
          <w:szCs w:val="18"/>
        </w:rPr>
        <w:t>"пунктами 1 и 2 графы 2 Перечня, подлежащих размещению в единой информационной системе в сфере закупок, -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(подрядчика, исполнителя) в форме электронного документа.</w:t>
      </w:r>
      <w:proofErr w:type="gramEnd"/>
      <w:r w:rsidRPr="00231D4F">
        <w:rPr>
          <w:rFonts w:ascii="Times New Roman" w:hAnsi="Times New Roman" w:cs="Times New Roman"/>
          <w:sz w:val="18"/>
          <w:szCs w:val="18"/>
        </w:rPr>
        <w:t xml:space="preserve"> Информация, содержащаяся в Сведениях о бюджетном обязательстве, должна соответствовать аналогичной информации, содержащейся в указанном извещении;</w:t>
      </w:r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4" w:name="sub_10084"/>
      <w:bookmarkEnd w:id="3"/>
      <w:proofErr w:type="gramStart"/>
      <w:r w:rsidRPr="00231D4F">
        <w:rPr>
          <w:rFonts w:ascii="Times New Roman" w:hAnsi="Times New Roman" w:cs="Times New Roman"/>
          <w:sz w:val="18"/>
          <w:szCs w:val="18"/>
        </w:rPr>
        <w:t>пунктом 2 графы 2 Перечня, не подлежащих размещению в единой информационной системе в сфере закупок, - одновременно с направлением выписки из приглашения принять участие в определении поставщика (подрядчика, исполнителя) в орган, осуществляющий контроль, в соответствии с Правилами осуществления контроля, предусмотренного частями 5 и 5.1 статьи 99 Федерального закона "О контрактной системе в сфере закупок товаров, работ, услуг для обеспечения государственных и</w:t>
      </w:r>
      <w:proofErr w:type="gramEnd"/>
      <w:r w:rsidRPr="00231D4F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231D4F">
        <w:rPr>
          <w:rFonts w:ascii="Times New Roman" w:hAnsi="Times New Roman" w:cs="Times New Roman"/>
          <w:sz w:val="18"/>
          <w:szCs w:val="18"/>
        </w:rPr>
        <w:t>муниципальных нужд", утвержденными постановлением Правительства Российской Федерации от 6 августа 2020 г. N 1193 "О порядке осуществления контроля, предусмотренного частями 5 и 5.1 статьи 99 Федерального закона "О контрактной системе в сфере закупок товаров, работ, услуг для обеспечения государственных и муниципальных нужд", и об изменении и признании утратившими силу некоторых актов Правительства Российской Федерации";";</w:t>
      </w:r>
      <w:proofErr w:type="gramEnd"/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5" w:name="sub_14"/>
      <w:bookmarkEnd w:id="4"/>
      <w:r w:rsidRPr="00231D4F">
        <w:rPr>
          <w:rFonts w:ascii="Times New Roman" w:hAnsi="Times New Roman" w:cs="Times New Roman"/>
          <w:sz w:val="18"/>
          <w:szCs w:val="18"/>
        </w:rPr>
        <w:t>4) в пункте 9 после слов "поставленное на учет бюджетное обязательство" дополнить словами "(аннулирования неисполненной части бюджетного обязательства)";</w:t>
      </w:r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6" w:name="sub_15"/>
      <w:bookmarkEnd w:id="5"/>
      <w:r w:rsidRPr="00231D4F">
        <w:rPr>
          <w:rFonts w:ascii="Times New Roman" w:hAnsi="Times New Roman" w:cs="Times New Roman"/>
          <w:sz w:val="18"/>
          <w:szCs w:val="18"/>
        </w:rPr>
        <w:t>5) в пункте 11:</w:t>
      </w:r>
    </w:p>
    <w:bookmarkEnd w:id="6"/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31D4F">
        <w:rPr>
          <w:rFonts w:ascii="Times New Roman" w:hAnsi="Times New Roman" w:cs="Times New Roman"/>
          <w:sz w:val="18"/>
          <w:szCs w:val="18"/>
        </w:rPr>
        <w:t>Абзац шестой части первой изложить в следующей редакции:</w:t>
      </w:r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7" w:name="sub_10116"/>
      <w:proofErr w:type="gramStart"/>
      <w:r w:rsidRPr="00231D4F">
        <w:rPr>
          <w:rFonts w:ascii="Times New Roman" w:hAnsi="Times New Roman" w:cs="Times New Roman"/>
          <w:sz w:val="18"/>
          <w:szCs w:val="18"/>
        </w:rPr>
        <w:t>"наличие в Сведениях о бюджетном обязательстве идентификатора муниципального контракта (контракта, договора, соглашения), сформированного в соответствии с  Порядком формирования идентификатора муниципального контракта, договора (соглашения) при казначейском сопровождении средств, утвержденным приказом Министерства финансов Российской Федерации от 2 декабря 2021 г. N 205н "Об утверждении Порядка формирования идентификатора государственного контракта, договора (соглашения) при казначейском сопровождении средств", (далее - идентификатор муниципального контракта (контракта, договора, соглашения</w:t>
      </w:r>
      <w:proofErr w:type="gramEnd"/>
      <w:r w:rsidRPr="00231D4F">
        <w:rPr>
          <w:rFonts w:ascii="Times New Roman" w:hAnsi="Times New Roman" w:cs="Times New Roman"/>
          <w:sz w:val="18"/>
          <w:szCs w:val="18"/>
        </w:rPr>
        <w:t>)), в случае</w:t>
      </w:r>
      <w:proofErr w:type="gramStart"/>
      <w:r w:rsidRPr="00231D4F">
        <w:rPr>
          <w:rFonts w:ascii="Times New Roman" w:hAnsi="Times New Roman" w:cs="Times New Roman"/>
          <w:sz w:val="18"/>
          <w:szCs w:val="18"/>
        </w:rPr>
        <w:t>,</w:t>
      </w:r>
      <w:proofErr w:type="gramEnd"/>
      <w:r w:rsidRPr="00231D4F">
        <w:rPr>
          <w:rFonts w:ascii="Times New Roman" w:hAnsi="Times New Roman" w:cs="Times New Roman"/>
          <w:sz w:val="18"/>
          <w:szCs w:val="18"/>
        </w:rPr>
        <w:t xml:space="preserve"> если по муниципальному контракту (контракту, договору, соглашению) осуществляются платежи, подлежащие казначейскому сопровождению в соответствии с пунктом 1 статьи 242.26 Бюджетного кодекса Российской Федерации и федеральным законом о федеральном бюджете на соответствующий финансовый год и плановый период;";</w:t>
      </w:r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8" w:name="sub_151"/>
      <w:bookmarkEnd w:id="7"/>
      <w:r w:rsidRPr="00231D4F">
        <w:rPr>
          <w:rFonts w:ascii="Times New Roman" w:hAnsi="Times New Roman" w:cs="Times New Roman"/>
          <w:sz w:val="18"/>
          <w:szCs w:val="18"/>
        </w:rPr>
        <w:t>часть третью признать утратившей силу;</w:t>
      </w:r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9" w:name="sub_16"/>
      <w:bookmarkEnd w:id="8"/>
      <w:r w:rsidRPr="00231D4F">
        <w:rPr>
          <w:rFonts w:ascii="Times New Roman" w:hAnsi="Times New Roman" w:cs="Times New Roman"/>
          <w:sz w:val="18"/>
          <w:szCs w:val="18"/>
        </w:rPr>
        <w:t>6) в части первой пункта 12 после слов "в части первой пункта 11 настоящего Порядка, и" дополнить словами "не позднее рабочего дня, следующего за днем постановки на учет бюджетного обязательства (внесения изменений в бюджетное обязательство)</w:t>
      </w:r>
      <w:proofErr w:type="gramStart"/>
      <w:r w:rsidRPr="00231D4F">
        <w:rPr>
          <w:rFonts w:ascii="Times New Roman" w:hAnsi="Times New Roman" w:cs="Times New Roman"/>
          <w:sz w:val="18"/>
          <w:szCs w:val="18"/>
        </w:rPr>
        <w:t>,"</w:t>
      </w:r>
      <w:proofErr w:type="gramEnd"/>
      <w:r w:rsidRPr="00231D4F">
        <w:rPr>
          <w:rFonts w:ascii="Times New Roman" w:hAnsi="Times New Roman" w:cs="Times New Roman"/>
          <w:sz w:val="18"/>
          <w:szCs w:val="18"/>
        </w:rPr>
        <w:t>;</w:t>
      </w:r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0" w:name="sub_17"/>
      <w:bookmarkEnd w:id="9"/>
      <w:r w:rsidRPr="00231D4F">
        <w:rPr>
          <w:rFonts w:ascii="Times New Roman" w:hAnsi="Times New Roman" w:cs="Times New Roman"/>
          <w:sz w:val="18"/>
          <w:szCs w:val="18"/>
        </w:rPr>
        <w:t>7) в абзаце втором части первой пункта 14 слова ", части третьей" исключить;</w:t>
      </w:r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1" w:name="sub_18"/>
      <w:bookmarkEnd w:id="10"/>
      <w:r w:rsidRPr="00231D4F">
        <w:rPr>
          <w:rFonts w:ascii="Times New Roman" w:hAnsi="Times New Roman" w:cs="Times New Roman"/>
          <w:sz w:val="18"/>
          <w:szCs w:val="18"/>
        </w:rPr>
        <w:t>8) в абзаце пятом пункта 15 слова "в день постановки на учет" заменить словами "и не позднее рабочего дня, следующего за днем постановки на учет";</w:t>
      </w:r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2" w:name="sub_19"/>
      <w:bookmarkEnd w:id="11"/>
      <w:r w:rsidRPr="00231D4F">
        <w:rPr>
          <w:rFonts w:ascii="Times New Roman" w:hAnsi="Times New Roman" w:cs="Times New Roman"/>
          <w:sz w:val="18"/>
          <w:szCs w:val="18"/>
        </w:rPr>
        <w:t>9) в пункте 16:</w:t>
      </w:r>
    </w:p>
    <w:bookmarkEnd w:id="12"/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31D4F">
        <w:rPr>
          <w:rFonts w:ascii="Times New Roman" w:hAnsi="Times New Roman" w:cs="Times New Roman"/>
          <w:sz w:val="18"/>
          <w:szCs w:val="18"/>
        </w:rPr>
        <w:t>в части первой:</w:t>
      </w:r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31D4F">
        <w:rPr>
          <w:rFonts w:ascii="Times New Roman" w:hAnsi="Times New Roman" w:cs="Times New Roman"/>
          <w:sz w:val="18"/>
          <w:szCs w:val="18"/>
        </w:rPr>
        <w:t>в абзаце втором цифры "8, 9," исключить;</w:t>
      </w:r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31D4F">
        <w:rPr>
          <w:rFonts w:ascii="Times New Roman" w:hAnsi="Times New Roman" w:cs="Times New Roman"/>
          <w:sz w:val="18"/>
          <w:szCs w:val="18"/>
        </w:rPr>
        <w:t>в абзаце третьем слова "пунктами 5 - 7 графы 2 Перечня" заменить словами "пунктами 5 - 9 графы 2 Перечня (за исключением соглашений о предоставлении субсидий на финансовое обеспечение выполнения муниципального задания на оказание муниципальных услуг (выполнение работ))";</w:t>
      </w:r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31D4F">
        <w:rPr>
          <w:rFonts w:ascii="Times New Roman" w:hAnsi="Times New Roman" w:cs="Times New Roman"/>
          <w:sz w:val="18"/>
          <w:szCs w:val="18"/>
        </w:rPr>
        <w:t>в части четвертой слова "абзацев третьего и" заменить словом "абзаца";</w:t>
      </w:r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3" w:name="sub_20"/>
      <w:r w:rsidRPr="00231D4F">
        <w:rPr>
          <w:rFonts w:ascii="Times New Roman" w:hAnsi="Times New Roman" w:cs="Times New Roman"/>
          <w:sz w:val="18"/>
          <w:szCs w:val="18"/>
        </w:rPr>
        <w:t>10) абзац первый части второй пункта 20 изложить в следующей редакции:</w:t>
      </w:r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4" w:name="sub_10202"/>
      <w:bookmarkEnd w:id="13"/>
      <w:r w:rsidRPr="00231D4F">
        <w:rPr>
          <w:rFonts w:ascii="Times New Roman" w:hAnsi="Times New Roman" w:cs="Times New Roman"/>
          <w:sz w:val="18"/>
          <w:szCs w:val="18"/>
        </w:rPr>
        <w:t>"Сведения о денежных обязательствах, не содержащие сведения, составляющие государственную тайну, формируются получателем средств бюджета Дубенского муниципального района Республики Мордовия в течение трех рабочих дней со дня, следующего за днем возникновения денежного обязательства, в случае</w:t>
      </w:r>
      <w:proofErr w:type="gramStart"/>
      <w:r w:rsidRPr="00231D4F">
        <w:rPr>
          <w:rFonts w:ascii="Times New Roman" w:hAnsi="Times New Roman" w:cs="Times New Roman"/>
          <w:sz w:val="18"/>
          <w:szCs w:val="18"/>
        </w:rPr>
        <w:t>:"</w:t>
      </w:r>
      <w:proofErr w:type="gramEnd"/>
      <w:r w:rsidRPr="00231D4F">
        <w:rPr>
          <w:rFonts w:ascii="Times New Roman" w:hAnsi="Times New Roman" w:cs="Times New Roman"/>
          <w:sz w:val="18"/>
          <w:szCs w:val="18"/>
        </w:rPr>
        <w:t>;</w:t>
      </w:r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5" w:name="sub_21"/>
      <w:bookmarkEnd w:id="14"/>
      <w:r w:rsidRPr="00231D4F">
        <w:rPr>
          <w:rFonts w:ascii="Times New Roman" w:hAnsi="Times New Roman" w:cs="Times New Roman"/>
          <w:sz w:val="18"/>
          <w:szCs w:val="18"/>
        </w:rPr>
        <w:t>11) в части первой пункта 23 слова "и в срок, установленный частью второй пункта 20 настоящего Порядка</w:t>
      </w:r>
      <w:proofErr w:type="gramStart"/>
      <w:r w:rsidRPr="00231D4F">
        <w:rPr>
          <w:rFonts w:ascii="Times New Roman" w:hAnsi="Times New Roman" w:cs="Times New Roman"/>
          <w:sz w:val="18"/>
          <w:szCs w:val="18"/>
        </w:rPr>
        <w:t>,"</w:t>
      </w:r>
      <w:proofErr w:type="gramEnd"/>
      <w:r w:rsidRPr="00231D4F">
        <w:rPr>
          <w:rFonts w:ascii="Times New Roman" w:hAnsi="Times New Roman" w:cs="Times New Roman"/>
          <w:sz w:val="18"/>
          <w:szCs w:val="18"/>
        </w:rPr>
        <w:t xml:space="preserve"> заменить словами "и в день постановки на учет денежного обязательства (внесения изменений в денежное обязательство)";</w:t>
      </w:r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6" w:name="sub_22"/>
      <w:bookmarkEnd w:id="15"/>
      <w:r w:rsidRPr="00231D4F">
        <w:rPr>
          <w:rFonts w:ascii="Times New Roman" w:hAnsi="Times New Roman" w:cs="Times New Roman"/>
          <w:sz w:val="18"/>
          <w:szCs w:val="18"/>
        </w:rPr>
        <w:t>12) в абзаце первом пункта 24 слова "в срок, установленный частью второй пункта 20 настоящего Порядка" заменить словами "в день осуществления проверки";</w:t>
      </w:r>
    </w:p>
    <w:p w:rsidR="00231D4F" w:rsidRP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7" w:name="sub_23"/>
      <w:bookmarkEnd w:id="16"/>
      <w:r w:rsidRPr="00231D4F">
        <w:rPr>
          <w:rFonts w:ascii="Times New Roman" w:hAnsi="Times New Roman" w:cs="Times New Roman"/>
          <w:sz w:val="18"/>
          <w:szCs w:val="18"/>
        </w:rPr>
        <w:t>13) пункт 3 приложения изложить в следующей редакции:</w:t>
      </w:r>
      <w:bookmarkEnd w:id="17"/>
    </w:p>
    <w:tbl>
      <w:tblPr>
        <w:tblW w:w="102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772"/>
        <w:gridCol w:w="4719"/>
      </w:tblGrid>
      <w:tr w:rsidR="00231D4F" w:rsidRPr="00231D4F" w:rsidTr="00231D4F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D4F" w:rsidRPr="00231D4F" w:rsidRDefault="00231D4F" w:rsidP="00231D4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8" w:name="sub_1103"/>
            <w:r w:rsidRPr="00231D4F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bookmarkEnd w:id="18"/>
          </w:p>
        </w:tc>
        <w:tc>
          <w:tcPr>
            <w:tcW w:w="4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D4F" w:rsidRPr="00231D4F" w:rsidRDefault="00231D4F" w:rsidP="00231D4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31D4F">
              <w:rPr>
                <w:rFonts w:ascii="Times New Roman" w:hAnsi="Times New Roman" w:cs="Times New Roman"/>
                <w:sz w:val="18"/>
                <w:szCs w:val="18"/>
              </w:rPr>
              <w:t>Муниципальный контракт (договор) на поставку товаров, выполнение работ, оказание услуг для обеспечения нужд Дубенского муниципального района Республики Мордовия, сведения о котором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 исключением муниципальных контрактов (договоров), указанных в пункте 13 настоящего Перечня</w:t>
            </w:r>
            <w:proofErr w:type="gramEnd"/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D4F" w:rsidRPr="00231D4F" w:rsidRDefault="00231D4F" w:rsidP="00231D4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D4F">
              <w:rPr>
                <w:rFonts w:ascii="Times New Roman" w:hAnsi="Times New Roman" w:cs="Times New Roman"/>
                <w:sz w:val="18"/>
                <w:szCs w:val="18"/>
              </w:rPr>
              <w:t>Акт выполненных работ</w:t>
            </w:r>
          </w:p>
        </w:tc>
      </w:tr>
      <w:tr w:rsidR="00231D4F" w:rsidRPr="00231D4F" w:rsidTr="00231D4F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D4F" w:rsidRPr="00231D4F" w:rsidRDefault="00231D4F" w:rsidP="00231D4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D4F">
              <w:rPr>
                <w:rFonts w:ascii="Times New Roman" w:hAnsi="Times New Roman" w:cs="Times New Roman"/>
                <w:sz w:val="18"/>
                <w:szCs w:val="18"/>
              </w:rPr>
              <w:t>Акт об оказании услуг</w:t>
            </w:r>
          </w:p>
        </w:tc>
      </w:tr>
      <w:tr w:rsidR="00231D4F" w:rsidRPr="00231D4F" w:rsidTr="00231D4F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D4F" w:rsidRPr="00231D4F" w:rsidRDefault="00231D4F" w:rsidP="00231D4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D4F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</w:tr>
      <w:tr w:rsidR="00231D4F" w:rsidRPr="00231D4F" w:rsidTr="00231D4F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D4F" w:rsidRPr="00231D4F" w:rsidRDefault="00231D4F" w:rsidP="00231D4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D4F">
              <w:rPr>
                <w:rFonts w:ascii="Times New Roman" w:hAnsi="Times New Roman" w:cs="Times New Roman"/>
                <w:sz w:val="18"/>
                <w:szCs w:val="18"/>
              </w:rPr>
              <w:t>Муниципальный контракт (в случае осуществления авансовых платежей в соответствии с условиями муниципального контракта, внесение арендной платы по муниципальному контракту)</w:t>
            </w:r>
          </w:p>
        </w:tc>
      </w:tr>
      <w:tr w:rsidR="00231D4F" w:rsidRPr="00231D4F" w:rsidTr="00231D4F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D4F" w:rsidRPr="00231D4F" w:rsidRDefault="00231D4F" w:rsidP="00231D4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D4F">
              <w:rPr>
                <w:rFonts w:ascii="Times New Roman" w:hAnsi="Times New Roman" w:cs="Times New Roman"/>
                <w:sz w:val="18"/>
                <w:szCs w:val="18"/>
              </w:rPr>
              <w:t>Документ о приемке товаров, выполненной работы (ее результатов), оказанной услуги, в том числе в электронной форме</w:t>
            </w:r>
          </w:p>
        </w:tc>
      </w:tr>
      <w:tr w:rsidR="00231D4F" w:rsidRPr="00231D4F" w:rsidTr="00231D4F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D4F" w:rsidRPr="00231D4F" w:rsidRDefault="00231D4F" w:rsidP="00231D4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D4F">
              <w:rPr>
                <w:rFonts w:ascii="Times New Roman" w:hAnsi="Times New Roman" w:cs="Times New Roman"/>
                <w:sz w:val="18"/>
                <w:szCs w:val="1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231D4F" w:rsidRPr="00231D4F" w:rsidTr="00231D4F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D4F" w:rsidRPr="00231D4F" w:rsidRDefault="00231D4F" w:rsidP="00231D4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D4F">
              <w:rPr>
                <w:rFonts w:ascii="Times New Roman" w:hAnsi="Times New Roman" w:cs="Times New Roman"/>
                <w:sz w:val="18"/>
                <w:szCs w:val="18"/>
              </w:rPr>
              <w:t>Счет</w:t>
            </w:r>
          </w:p>
        </w:tc>
      </w:tr>
      <w:tr w:rsidR="00231D4F" w:rsidRPr="00231D4F" w:rsidTr="00231D4F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D4F" w:rsidRPr="00231D4F" w:rsidRDefault="00231D4F" w:rsidP="00231D4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D4F">
              <w:rPr>
                <w:rFonts w:ascii="Times New Roman" w:hAnsi="Times New Roman" w:cs="Times New Roman"/>
                <w:sz w:val="18"/>
                <w:szCs w:val="18"/>
              </w:rPr>
              <w:t>Счет-фактура</w:t>
            </w:r>
          </w:p>
        </w:tc>
      </w:tr>
      <w:tr w:rsidR="00231D4F" w:rsidRPr="00231D4F" w:rsidTr="00231D4F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D4F" w:rsidRPr="00231D4F" w:rsidRDefault="00231D4F" w:rsidP="00231D4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D4F">
              <w:rPr>
                <w:rFonts w:ascii="Times New Roman" w:hAnsi="Times New Roman" w:cs="Times New Roman"/>
                <w:sz w:val="18"/>
                <w:szCs w:val="18"/>
              </w:rPr>
              <w:t>Товарная накладная (унифицированная форма N ТОРГ-12) (ф. 0330212)</w:t>
            </w:r>
          </w:p>
        </w:tc>
      </w:tr>
      <w:tr w:rsidR="00231D4F" w:rsidRPr="00231D4F" w:rsidTr="00231D4F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D4F" w:rsidRPr="00231D4F" w:rsidRDefault="00231D4F" w:rsidP="00231D4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D4F">
              <w:rPr>
                <w:rFonts w:ascii="Times New Roman" w:hAnsi="Times New Roman" w:cs="Times New Roman"/>
                <w:sz w:val="18"/>
                <w:szCs w:val="18"/>
              </w:rPr>
              <w:t>Универсальный передаточный документ</w:t>
            </w:r>
          </w:p>
        </w:tc>
      </w:tr>
      <w:tr w:rsidR="00231D4F" w:rsidRPr="00231D4F" w:rsidTr="00231D4F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D4F" w:rsidRPr="00231D4F" w:rsidRDefault="00231D4F" w:rsidP="00231D4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D4F">
              <w:rPr>
                <w:rFonts w:ascii="Times New Roman" w:hAnsi="Times New Roman" w:cs="Times New Roman"/>
                <w:sz w:val="18"/>
                <w:szCs w:val="18"/>
              </w:rPr>
              <w:t>Чек</w:t>
            </w:r>
          </w:p>
        </w:tc>
      </w:tr>
      <w:tr w:rsidR="00231D4F" w:rsidRPr="00231D4F" w:rsidTr="00231D4F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D4F" w:rsidRPr="00231D4F" w:rsidRDefault="00231D4F" w:rsidP="00231D4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D4F" w:rsidRPr="00231D4F" w:rsidRDefault="00231D4F" w:rsidP="00231D4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31D4F">
              <w:rPr>
                <w:rFonts w:ascii="Times New Roman" w:hAnsi="Times New Roman" w:cs="Times New Roman"/>
                <w:sz w:val="18"/>
                <w:szCs w:val="18"/>
              </w:rPr>
              <w:t xml:space="preserve">Иной документ, подтверждающий возникновение денежного </w:t>
            </w:r>
            <w:proofErr w:type="gramStart"/>
            <w:r w:rsidRPr="00231D4F">
              <w:rPr>
                <w:rFonts w:ascii="Times New Roman" w:hAnsi="Times New Roman" w:cs="Times New Roman"/>
                <w:sz w:val="18"/>
                <w:szCs w:val="18"/>
              </w:rPr>
              <w:t>обязательства получателя средств бюджета Дубенского муниципального района Республики</w:t>
            </w:r>
            <w:proofErr w:type="gramEnd"/>
            <w:r w:rsidRPr="00231D4F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 (далее - иной документ, подтверждающий возникновение денежного обязательства) по бюджетному обязательству получателя средств бюджета Дубенского муниципального района Республики Мордовия, возникшему на основании муниципального контракта.</w:t>
            </w:r>
          </w:p>
        </w:tc>
      </w:tr>
    </w:tbl>
    <w:p w:rsid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9" w:name="sub_2"/>
    </w:p>
    <w:p w:rsidR="00231D4F" w:rsidRPr="00DD3D4E" w:rsidRDefault="00231D4F" w:rsidP="00DD3D4E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31D4F">
        <w:rPr>
          <w:rFonts w:ascii="Times New Roman" w:hAnsi="Times New Roman" w:cs="Times New Roman"/>
          <w:sz w:val="18"/>
          <w:szCs w:val="18"/>
        </w:rPr>
        <w:t>2. Настоящее постановление вступает в силу со дня его официального опубликования.</w:t>
      </w:r>
      <w:bookmarkEnd w:id="19"/>
    </w:p>
    <w:p w:rsid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</w:p>
    <w:p w:rsidR="00231D4F" w:rsidRDefault="00231D4F" w:rsidP="00231D4F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Глава Дубенского </w:t>
      </w:r>
    </w:p>
    <w:p w:rsidR="00DD3D4E" w:rsidRPr="00DD3D4E" w:rsidRDefault="00231D4F" w:rsidP="00DD3D4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231D4F">
        <w:rPr>
          <w:rFonts w:ascii="Times New Roman" w:hAnsi="Times New Roman" w:cs="Times New Roman"/>
          <w:sz w:val="18"/>
          <w:szCs w:val="18"/>
        </w:rPr>
        <w:t xml:space="preserve">муниципального района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</w:t>
      </w:r>
      <w:r w:rsidRPr="00231D4F">
        <w:rPr>
          <w:rFonts w:ascii="Times New Roman" w:hAnsi="Times New Roman" w:cs="Times New Roman"/>
          <w:sz w:val="18"/>
          <w:szCs w:val="18"/>
        </w:rPr>
        <w:t xml:space="preserve">             Нефедов В.Н</w:t>
      </w:r>
    </w:p>
    <w:p w:rsidR="00DD3D4E" w:rsidRDefault="00DD3D4E" w:rsidP="007853CA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6"/>
          <w:sz w:val="18"/>
          <w:szCs w:val="18"/>
        </w:rPr>
      </w:pPr>
    </w:p>
    <w:p w:rsidR="007853CA" w:rsidRPr="007853CA" w:rsidRDefault="007853CA" w:rsidP="007853CA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7853CA">
        <w:rPr>
          <w:rFonts w:ascii="Times New Roman" w:hAnsi="Times New Roman" w:cs="Times New Roman"/>
          <w:b/>
          <w:bCs/>
          <w:spacing w:val="-6"/>
          <w:sz w:val="18"/>
          <w:szCs w:val="18"/>
        </w:rPr>
        <w:t>АДМИНИСТРАЦИЯ ДУБЕНСКОГО МУНЦИПАЛЬНОГО РАЙОНА</w:t>
      </w:r>
    </w:p>
    <w:p w:rsidR="007853CA" w:rsidRPr="007853CA" w:rsidRDefault="007853CA" w:rsidP="007853CA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7"/>
          <w:sz w:val="18"/>
          <w:szCs w:val="18"/>
        </w:rPr>
      </w:pPr>
      <w:r w:rsidRPr="007853CA">
        <w:rPr>
          <w:rFonts w:ascii="Times New Roman" w:hAnsi="Times New Roman" w:cs="Times New Roman"/>
          <w:b/>
          <w:bCs/>
          <w:spacing w:val="-7"/>
          <w:sz w:val="18"/>
          <w:szCs w:val="18"/>
        </w:rPr>
        <w:t>РЕСПУБЛИКИ МОРДОВИЯ</w:t>
      </w:r>
    </w:p>
    <w:p w:rsidR="007853CA" w:rsidRPr="007853CA" w:rsidRDefault="007853CA" w:rsidP="007853CA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7853CA" w:rsidRPr="007853CA" w:rsidRDefault="007853CA" w:rsidP="007853CA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7853CA">
        <w:rPr>
          <w:rFonts w:ascii="Times New Roman" w:hAnsi="Times New Roman" w:cs="Times New Roman"/>
          <w:b/>
          <w:bCs/>
          <w:spacing w:val="-8"/>
          <w:sz w:val="18"/>
          <w:szCs w:val="18"/>
        </w:rPr>
        <w:t>ПОСТАНОВЛЕНИЕ</w:t>
      </w:r>
    </w:p>
    <w:p w:rsidR="007853CA" w:rsidRPr="007853CA" w:rsidRDefault="007853CA" w:rsidP="007853CA">
      <w:pPr>
        <w:shd w:val="clear" w:color="auto" w:fill="FFFFFF"/>
        <w:tabs>
          <w:tab w:val="left" w:pos="6446"/>
          <w:tab w:val="left" w:pos="7987"/>
        </w:tabs>
        <w:spacing w:line="240" w:lineRule="auto"/>
        <w:ind w:left="48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7853CA">
        <w:rPr>
          <w:rFonts w:ascii="Times New Roman" w:hAnsi="Times New Roman" w:cs="Times New Roman"/>
          <w:spacing w:val="-9"/>
          <w:sz w:val="18"/>
          <w:szCs w:val="18"/>
        </w:rPr>
        <w:t>23.09.2022</w:t>
      </w:r>
      <w:r w:rsidRPr="007853C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№506</w:t>
      </w:r>
    </w:p>
    <w:p w:rsidR="007853CA" w:rsidRPr="007853CA" w:rsidRDefault="007853CA" w:rsidP="007853CA">
      <w:pPr>
        <w:shd w:val="clear" w:color="auto" w:fill="FFFFFF"/>
        <w:spacing w:line="240" w:lineRule="auto"/>
        <w:ind w:left="58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7853CA">
        <w:rPr>
          <w:rFonts w:ascii="Times New Roman" w:hAnsi="Times New Roman" w:cs="Times New Roman"/>
          <w:sz w:val="18"/>
          <w:szCs w:val="18"/>
        </w:rPr>
        <w:t>с. Дубенки</w:t>
      </w:r>
    </w:p>
    <w:p w:rsidR="007853CA" w:rsidRPr="007853CA" w:rsidRDefault="007853CA" w:rsidP="007853CA">
      <w:pPr>
        <w:shd w:val="clear" w:color="auto" w:fill="FFFFFF"/>
        <w:spacing w:line="240" w:lineRule="auto"/>
        <w:ind w:left="58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7853CA" w:rsidRPr="007853CA" w:rsidRDefault="007853CA" w:rsidP="007853CA">
      <w:pPr>
        <w:shd w:val="clear" w:color="auto" w:fill="FFFFFF"/>
        <w:spacing w:line="240" w:lineRule="auto"/>
        <w:ind w:left="58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7853CA">
        <w:rPr>
          <w:rFonts w:ascii="Times New Roman" w:hAnsi="Times New Roman" w:cs="Times New Roman"/>
          <w:sz w:val="18"/>
          <w:szCs w:val="18"/>
        </w:rPr>
        <w:t xml:space="preserve">Об открытии отопительного сезона в учреждениях </w:t>
      </w:r>
    </w:p>
    <w:p w:rsidR="007853CA" w:rsidRPr="007853CA" w:rsidRDefault="007853CA" w:rsidP="007853CA">
      <w:pPr>
        <w:shd w:val="clear" w:color="auto" w:fill="FFFFFF"/>
        <w:spacing w:line="240" w:lineRule="auto"/>
        <w:ind w:left="58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7853CA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</w:p>
    <w:p w:rsidR="007853CA" w:rsidRPr="007853CA" w:rsidRDefault="007853CA" w:rsidP="007853CA">
      <w:pPr>
        <w:shd w:val="clear" w:color="auto" w:fill="FFFFFF"/>
        <w:spacing w:line="240" w:lineRule="auto"/>
        <w:ind w:left="58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7853CA" w:rsidRPr="007853CA" w:rsidRDefault="007853CA" w:rsidP="007853CA">
      <w:pPr>
        <w:shd w:val="clear" w:color="auto" w:fill="FFFFFF"/>
        <w:spacing w:line="240" w:lineRule="auto"/>
        <w:ind w:left="58" w:firstLine="65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7853CA">
        <w:rPr>
          <w:rFonts w:ascii="Times New Roman" w:hAnsi="Times New Roman" w:cs="Times New Roman"/>
          <w:sz w:val="18"/>
          <w:szCs w:val="18"/>
        </w:rPr>
        <w:t>Руководствуясь статьей 16 Федерального закона от 06.10.2003г. №131-ФЗ «Об общих принципах организации местного самоуправления в Российской Федерации», приказом Минэнерго Российской Федерации от 24.03.2003 №115 «Об утверждении Правил технической эксплуатации тепловых энергоустановок», Уставом Дубенского муниципального района Республики Мордовия, в связи с наступлением осенне-зимнего периода 2022-2023 года, администрация Дубенского муниципального района постановляет:</w:t>
      </w:r>
      <w:proofErr w:type="gramEnd"/>
    </w:p>
    <w:p w:rsidR="007853CA" w:rsidRPr="007853CA" w:rsidRDefault="007853CA" w:rsidP="007853CA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853CA">
        <w:rPr>
          <w:rFonts w:ascii="Times New Roman" w:hAnsi="Times New Roman" w:cs="Times New Roman"/>
          <w:sz w:val="18"/>
          <w:szCs w:val="18"/>
        </w:rPr>
        <w:t xml:space="preserve">Организациям, находящимся на территории Дубенского муниципального района, отопительный сезон 2022-2023 года начать с 27 сентября 2022 г. </w:t>
      </w:r>
    </w:p>
    <w:p w:rsidR="007853CA" w:rsidRPr="007853CA" w:rsidRDefault="007853CA" w:rsidP="007853CA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7853CA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7853CA">
        <w:rPr>
          <w:rFonts w:ascii="Times New Roman" w:hAnsi="Times New Roman" w:cs="Times New Roman"/>
          <w:sz w:val="18"/>
          <w:szCs w:val="18"/>
        </w:rPr>
        <w:t xml:space="preserve"> ходом выполнения настоящего постановления возложить на </w:t>
      </w:r>
      <w:proofErr w:type="spellStart"/>
      <w:r w:rsidRPr="007853CA">
        <w:rPr>
          <w:rFonts w:ascii="Times New Roman" w:hAnsi="Times New Roman" w:cs="Times New Roman"/>
          <w:sz w:val="18"/>
          <w:szCs w:val="18"/>
        </w:rPr>
        <w:t>Паркаева</w:t>
      </w:r>
      <w:proofErr w:type="spellEnd"/>
      <w:r w:rsidRPr="007853CA">
        <w:rPr>
          <w:rFonts w:ascii="Times New Roman" w:hAnsi="Times New Roman" w:cs="Times New Roman"/>
          <w:sz w:val="18"/>
          <w:szCs w:val="18"/>
        </w:rPr>
        <w:t xml:space="preserve"> В.П. – первого заместителя главы Дубенского муниципального района по строительству, ЖКХ и перспективному развитию.</w:t>
      </w:r>
    </w:p>
    <w:p w:rsidR="007853CA" w:rsidRPr="007853CA" w:rsidRDefault="004249EF" w:rsidP="007853CA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hyperlink r:id="rId11" w:history="1">
        <w:r w:rsidR="007853CA" w:rsidRPr="007853CA">
          <w:rPr>
            <w:rStyle w:val="af6"/>
            <w:rFonts w:ascii="Times New Roman" w:eastAsia="SimSun" w:hAnsi="Times New Roman"/>
            <w:b w:val="0"/>
            <w:bCs/>
            <w:color w:val="000000"/>
            <w:sz w:val="18"/>
            <w:szCs w:val="18"/>
          </w:rPr>
          <w:t>Опубликовать</w:t>
        </w:r>
      </w:hyperlink>
      <w:r w:rsidR="007853CA" w:rsidRPr="007853CA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настоящее постановление</w:t>
      </w:r>
      <w:r w:rsidR="007853CA" w:rsidRPr="007853CA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="007853CA" w:rsidRPr="007853CA">
        <w:rPr>
          <w:rFonts w:ascii="Times New Roman" w:hAnsi="Times New Roman" w:cs="Times New Roman"/>
          <w:color w:val="000000"/>
          <w:sz w:val="18"/>
          <w:szCs w:val="18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2" w:history="1">
        <w:r w:rsidR="007853CA" w:rsidRPr="007853CA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https</w:t>
        </w:r>
        <w:r w:rsidR="007853CA" w:rsidRPr="007853CA">
          <w:rPr>
            <w:rStyle w:val="a7"/>
            <w:rFonts w:ascii="Times New Roman" w:hAnsi="Times New Roman" w:cs="Times New Roman"/>
            <w:sz w:val="18"/>
            <w:szCs w:val="18"/>
          </w:rPr>
          <w:t>://</w:t>
        </w:r>
        <w:proofErr w:type="spellStart"/>
        <w:r w:rsidR="007853CA" w:rsidRPr="007853CA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dubenki</w:t>
        </w:r>
        <w:proofErr w:type="spellEnd"/>
        <w:r w:rsidR="007853CA" w:rsidRPr="007853CA">
          <w:rPr>
            <w:rStyle w:val="a7"/>
            <w:rFonts w:ascii="Times New Roman" w:hAnsi="Times New Roman" w:cs="Times New Roman"/>
            <w:sz w:val="18"/>
            <w:szCs w:val="18"/>
          </w:rPr>
          <w:t>-</w:t>
        </w:r>
        <w:proofErr w:type="spellStart"/>
        <w:r w:rsidR="007853CA" w:rsidRPr="007853CA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rm</w:t>
        </w:r>
        <w:proofErr w:type="spellEnd"/>
        <w:r w:rsidR="007853CA" w:rsidRPr="007853CA">
          <w:rPr>
            <w:rStyle w:val="a7"/>
            <w:rFonts w:ascii="Times New Roman" w:hAnsi="Times New Roman" w:cs="Times New Roman"/>
            <w:sz w:val="18"/>
            <w:szCs w:val="18"/>
          </w:rPr>
          <w:t>.</w:t>
        </w:r>
        <w:proofErr w:type="spellStart"/>
        <w:r w:rsidR="007853CA" w:rsidRPr="007853CA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ru</w:t>
        </w:r>
        <w:proofErr w:type="spellEnd"/>
      </w:hyperlink>
      <w:r w:rsidR="007853CA" w:rsidRPr="007853CA">
        <w:rPr>
          <w:rFonts w:ascii="Times New Roman" w:hAnsi="Times New Roman" w:cs="Times New Roman"/>
          <w:sz w:val="18"/>
          <w:szCs w:val="18"/>
        </w:rPr>
        <w:t>.</w:t>
      </w:r>
    </w:p>
    <w:p w:rsidR="007853CA" w:rsidRPr="007853CA" w:rsidRDefault="007853CA" w:rsidP="007853CA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853CA">
        <w:rPr>
          <w:rFonts w:ascii="Times New Roman" w:hAnsi="Times New Roman" w:cs="Times New Roman"/>
          <w:color w:val="000000"/>
          <w:sz w:val="18"/>
          <w:szCs w:val="18"/>
        </w:rPr>
        <w:t>Настоящее постановление вступает в силу с момента его подписания.</w:t>
      </w:r>
    </w:p>
    <w:p w:rsidR="007853CA" w:rsidRPr="007853CA" w:rsidRDefault="007853CA" w:rsidP="007853C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853CA" w:rsidRPr="007853CA" w:rsidRDefault="007853CA" w:rsidP="007853CA">
      <w:pPr>
        <w:spacing w:line="240" w:lineRule="auto"/>
        <w:ind w:firstLine="708"/>
        <w:contextualSpacing/>
        <w:rPr>
          <w:rFonts w:ascii="Times New Roman" w:hAnsi="Times New Roman" w:cs="Times New Roman"/>
          <w:sz w:val="18"/>
          <w:szCs w:val="18"/>
        </w:rPr>
      </w:pPr>
      <w:r w:rsidRPr="007853CA">
        <w:rPr>
          <w:rFonts w:ascii="Times New Roman" w:hAnsi="Times New Roman" w:cs="Times New Roman"/>
          <w:sz w:val="18"/>
          <w:szCs w:val="18"/>
        </w:rPr>
        <w:t xml:space="preserve">Глава </w:t>
      </w:r>
    </w:p>
    <w:p w:rsidR="007853CA" w:rsidRPr="007853CA" w:rsidRDefault="007853CA" w:rsidP="007853CA">
      <w:pPr>
        <w:spacing w:line="240" w:lineRule="auto"/>
        <w:ind w:firstLine="708"/>
        <w:contextualSpacing/>
        <w:rPr>
          <w:rFonts w:ascii="Times New Roman" w:hAnsi="Times New Roman" w:cs="Times New Roman"/>
          <w:sz w:val="18"/>
          <w:szCs w:val="18"/>
        </w:rPr>
      </w:pPr>
      <w:r w:rsidRPr="007853CA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      </w:t>
      </w:r>
      <w:r w:rsidRPr="007853CA">
        <w:rPr>
          <w:rFonts w:ascii="Times New Roman" w:hAnsi="Times New Roman" w:cs="Times New Roman"/>
          <w:sz w:val="18"/>
          <w:szCs w:val="18"/>
        </w:rPr>
        <w:tab/>
      </w:r>
      <w:r w:rsidRPr="007853CA">
        <w:rPr>
          <w:rFonts w:ascii="Times New Roman" w:hAnsi="Times New Roman" w:cs="Times New Roman"/>
          <w:sz w:val="18"/>
          <w:szCs w:val="18"/>
        </w:rPr>
        <w:tab/>
        <w:t xml:space="preserve">       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7853CA">
        <w:rPr>
          <w:rFonts w:ascii="Times New Roman" w:hAnsi="Times New Roman" w:cs="Times New Roman"/>
          <w:sz w:val="18"/>
          <w:szCs w:val="18"/>
        </w:rPr>
        <w:t xml:space="preserve">         Нефедов В.Н.</w:t>
      </w:r>
    </w:p>
    <w:p w:rsidR="006507EF" w:rsidRPr="006507EF" w:rsidRDefault="007853CA" w:rsidP="00DD3D4E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p w:rsidR="009B4F1F" w:rsidRPr="009B4F1F" w:rsidRDefault="009B4F1F" w:rsidP="009B4F1F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bCs/>
          <w:sz w:val="18"/>
          <w:szCs w:val="18"/>
        </w:rPr>
      </w:pPr>
      <w:r w:rsidRPr="009B4F1F">
        <w:rPr>
          <w:rFonts w:ascii="Times New Roman" w:hAnsi="Times New Roman" w:cs="Times New Roman"/>
          <w:b/>
          <w:bCs/>
          <w:sz w:val="18"/>
          <w:szCs w:val="18"/>
        </w:rPr>
        <w:t>Прокуратура Дубенского района</w:t>
      </w:r>
    </w:p>
    <w:p w:rsidR="009B4F1F" w:rsidRPr="009B4F1F" w:rsidRDefault="009B4F1F" w:rsidP="009B4F1F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bCs/>
          <w:sz w:val="18"/>
          <w:szCs w:val="18"/>
        </w:rPr>
      </w:pPr>
    </w:p>
    <w:p w:rsidR="009B4F1F" w:rsidRPr="009B4F1F" w:rsidRDefault="009B4F1F" w:rsidP="009B4F1F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bCs/>
          <w:sz w:val="18"/>
          <w:szCs w:val="18"/>
        </w:rPr>
      </w:pPr>
      <w:r w:rsidRPr="009B4F1F">
        <w:rPr>
          <w:rFonts w:ascii="Times New Roman" w:hAnsi="Times New Roman" w:cs="Times New Roman"/>
          <w:b/>
          <w:bCs/>
          <w:sz w:val="18"/>
          <w:szCs w:val="18"/>
        </w:rPr>
        <w:t>Сохранение прожиточного минимума должнику в случае возбуждения исполнительного производств</w:t>
      </w:r>
    </w:p>
    <w:p w:rsidR="009B4F1F" w:rsidRPr="009B4F1F" w:rsidRDefault="009B4F1F" w:rsidP="009B4F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proofErr w:type="spellStart"/>
      <w:r w:rsidRPr="009B4F1F">
        <w:rPr>
          <w:rFonts w:ascii="Times New Roman" w:hAnsi="Times New Roman" w:cs="Times New Roman"/>
          <w:sz w:val="18"/>
          <w:szCs w:val="18"/>
        </w:rPr>
        <w:t>тТеперь</w:t>
      </w:r>
      <w:proofErr w:type="spellEnd"/>
      <w:r w:rsidRPr="009B4F1F">
        <w:rPr>
          <w:rFonts w:ascii="Times New Roman" w:hAnsi="Times New Roman" w:cs="Times New Roman"/>
          <w:sz w:val="18"/>
          <w:szCs w:val="18"/>
        </w:rPr>
        <w:t xml:space="preserve"> заявление о сохранении прожиточного минимума гражданину-должнику в случае исполнительного производства можно подать, не выходя из дома, через </w:t>
      </w:r>
      <w:proofErr w:type="spellStart"/>
      <w:r w:rsidRPr="009B4F1F">
        <w:rPr>
          <w:rFonts w:ascii="Times New Roman" w:hAnsi="Times New Roman" w:cs="Times New Roman"/>
          <w:sz w:val="18"/>
          <w:szCs w:val="18"/>
        </w:rPr>
        <w:t>Госуслуги</w:t>
      </w:r>
      <w:proofErr w:type="spellEnd"/>
      <w:r w:rsidRPr="009B4F1F">
        <w:rPr>
          <w:rFonts w:ascii="Times New Roman" w:hAnsi="Times New Roman" w:cs="Times New Roman"/>
          <w:sz w:val="18"/>
          <w:szCs w:val="18"/>
        </w:rPr>
        <w:t>. Раньше такое заявление в соответствии с изменениями, внесенными в Федеральный закон от 02.10.2007 № 229-ФЗ «Об исполнительном производстве», вступившими в силу с 01.02.2022, можно было подать только при личном визите в отделение судебных приставов, где ведется исполнительное производство, либо по почте.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 xml:space="preserve">Алгоритм действий для подачи заявления через </w:t>
      </w:r>
      <w:proofErr w:type="spellStart"/>
      <w:r w:rsidRPr="009B4F1F">
        <w:rPr>
          <w:rFonts w:ascii="Times New Roman" w:hAnsi="Times New Roman" w:cs="Times New Roman"/>
          <w:sz w:val="18"/>
          <w:szCs w:val="18"/>
        </w:rPr>
        <w:t>Госуслуги</w:t>
      </w:r>
      <w:proofErr w:type="spellEnd"/>
      <w:r w:rsidRPr="009B4F1F">
        <w:rPr>
          <w:rFonts w:ascii="Times New Roman" w:hAnsi="Times New Roman" w:cs="Times New Roman"/>
          <w:sz w:val="18"/>
          <w:szCs w:val="18"/>
        </w:rPr>
        <w:t>: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Следует воспользоваться услугой по подаче ходатайств в ФССП,  пункт «Сохранить прожиточный минимум». В качестве альтернативы, обратиться к роботу, написав в поле поиска «прожиточный минимум».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После заполнения заявления, указать номер исполнительного производства, реквизиты банковского счета, где необходимо сохранить деньги.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Затем укажите источник дохода, например, работодателя или пенсионный фонд, приложите документы, подтверждающие получение дохода.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При наличии решения суда об увеличении размера сохраняемой суммы его необходимо приложить к заявлению.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Заявление будет рассмотрено службой судебных приставов в течение 17 рабочих дней.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b/>
          <w:bCs/>
          <w:sz w:val="18"/>
          <w:szCs w:val="18"/>
        </w:rPr>
      </w:pP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B4F1F">
        <w:rPr>
          <w:rFonts w:ascii="Times New Roman" w:hAnsi="Times New Roman" w:cs="Times New Roman"/>
          <w:b/>
          <w:bCs/>
          <w:sz w:val="18"/>
          <w:szCs w:val="18"/>
        </w:rPr>
        <w:t>Ответственность за оскорбление личности.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b/>
          <w:bCs/>
          <w:sz w:val="18"/>
          <w:szCs w:val="18"/>
        </w:rPr>
      </w:pP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За оскорбление личности может наступить административная ответственность по статье 5.61 Кодекса Российской Федерации об административных правонарушениях.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Оскорбление представляет собой действия, направленные на унижение чести и достоинства другого лица, выраженные в неприличной форме.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Неприличной следует считать циничную, противоречащую нравственным нормам поведения в обществе форму унизительного обращения с человеком. Именно неприличная форма высказываний является обязательным признаком состава данного правонарушения.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Как оскорбление можно расценивать непристойные шутки, нецензурную брань и оскорбительные жесты в адрес конкретного лица.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Оскорбление может быть высказано в устной или письменной форме.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Для наступления административной ответственности оскорбление должно быть направлено на конкретное лицо. Если неприличное слово не содержит оценки конкретной личности, употреблено безадресно, то речь может идти не об оскорблении, а о мелком хулиганстве, сопровождающемся нецензурной бранью в общественных местах, оскорбительным приставанием к гражданам (ст. 20.1 КоАП РФ).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Согласно статье 1.5. Кодекса Российской Федерации об административных правонарушениях лицо подлежит административной ответственности только за те административные правонарушения, в отношении которых установлена его вина. Поэтому доводы заявителя о его оскорблении должны быть подтверждены совокупностью доказательств, которыми могут являться пояснения очевидцев, видеозапись, заключение лингвистического исследования, записи (в случае, если оскорбление адресовано в письменной форме).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Оскорбление влечет наложение административного штрафа на граждан в размере от 1 до 3 тыс. рублей; на должностных лиц - от 10 до 30 тыс. рублей; на юридических лиц - от 50 до 100 тыс. рублей.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9B4F1F">
        <w:rPr>
          <w:rFonts w:ascii="Times New Roman" w:hAnsi="Times New Roman" w:cs="Times New Roman"/>
          <w:sz w:val="18"/>
          <w:szCs w:val="18"/>
        </w:rPr>
        <w:t xml:space="preserve">За оскорбление, содержащееся в публичном выступлении, публично </w:t>
      </w:r>
      <w:proofErr w:type="spellStart"/>
      <w:r w:rsidRPr="009B4F1F">
        <w:rPr>
          <w:rFonts w:ascii="Times New Roman" w:hAnsi="Times New Roman" w:cs="Times New Roman"/>
          <w:sz w:val="18"/>
          <w:szCs w:val="18"/>
        </w:rPr>
        <w:t>демонстрирующемся</w:t>
      </w:r>
      <w:proofErr w:type="spellEnd"/>
      <w:r w:rsidRPr="009B4F1F">
        <w:rPr>
          <w:rFonts w:ascii="Times New Roman" w:hAnsi="Times New Roman" w:cs="Times New Roman"/>
          <w:sz w:val="18"/>
          <w:szCs w:val="18"/>
        </w:rPr>
        <w:t xml:space="preserve"> произведении или средствах массовой информации, либо совершенное публично с использованием информационно-телекоммуникационных сетей, включая сеть «Интернет» (ч. 2 ст. 5.61 КоАП РФ), установлена ответственность в виде административного штрафа на граждан в размере от 3 до 5 тыс. рублей; на должностных лиц - от 30 до 50 тыс. рублей;</w:t>
      </w:r>
      <w:proofErr w:type="gramEnd"/>
      <w:r w:rsidRPr="009B4F1F">
        <w:rPr>
          <w:rFonts w:ascii="Times New Roman" w:hAnsi="Times New Roman" w:cs="Times New Roman"/>
          <w:sz w:val="18"/>
          <w:szCs w:val="18"/>
        </w:rPr>
        <w:t xml:space="preserve"> на юридических лиц - от 100 до 500 тыс. рублей.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Субъектом данного правонарушения могут быть и несовершеннолетний гражданин, достигший 16-летнего возраста, оскорбивший, к примеру, в социальной сети своего сверстника.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 xml:space="preserve">Кроме того, необходимо помнить, что привлечение лица к административной ответственности за оскорбление не является основанием для освобождения его от обязанности денежной </w:t>
      </w:r>
      <w:proofErr w:type="gramStart"/>
      <w:r w:rsidRPr="009B4F1F">
        <w:rPr>
          <w:rFonts w:ascii="Times New Roman" w:hAnsi="Times New Roman" w:cs="Times New Roman"/>
          <w:sz w:val="18"/>
          <w:szCs w:val="18"/>
        </w:rPr>
        <w:t>компенсации</w:t>
      </w:r>
      <w:proofErr w:type="gramEnd"/>
      <w:r w:rsidRPr="009B4F1F">
        <w:rPr>
          <w:rFonts w:ascii="Times New Roman" w:hAnsi="Times New Roman" w:cs="Times New Roman"/>
          <w:sz w:val="18"/>
          <w:szCs w:val="18"/>
        </w:rPr>
        <w:t xml:space="preserve"> причиненного потерпевшему морального вреда в соответствии со статьей 151 Гражданского кодекса Российской Федерации.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С заявлением по факту оскорбления можно обратиться в прокуратуру по месту жительства, поскольку возбуждение дела об административном правонарушении по статье 5.61 Кодекса Российской Федерации об административных правонарушениях относится к исключительной компетенции прокурора, либо в территориальный отдел полиции для предварительной проверки сообщения об оскорблении.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Постановление о возбуждении дела об административном правонарушении за оскорбление выносится прокурором города или района, и направляется для рассмотрения мировому судье.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Срок привлечения к административной ответственности за данное административное правонарушение составляет 3 месяца с момента его совершения. Истечение срока давности привлечения к административной ответственности является обстоятельством, исключающим производство по делу об административном правонарушении.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b/>
          <w:bCs/>
          <w:sz w:val="18"/>
          <w:szCs w:val="18"/>
        </w:rPr>
      </w:pP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B4F1F">
        <w:rPr>
          <w:rFonts w:ascii="Times New Roman" w:hAnsi="Times New Roman" w:cs="Times New Roman"/>
          <w:b/>
          <w:bCs/>
          <w:sz w:val="18"/>
          <w:szCs w:val="18"/>
        </w:rPr>
        <w:t>Новые правила о недвижимости и правах на нее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 Текст</w:t>
      </w:r>
      <w:proofErr w:type="gramStart"/>
      <w:r w:rsidRPr="009B4F1F">
        <w:rPr>
          <w:rFonts w:ascii="Times New Roman" w:hAnsi="Times New Roman" w:cs="Times New Roman"/>
          <w:sz w:val="18"/>
          <w:szCs w:val="18"/>
        </w:rPr>
        <w:t> П</w:t>
      </w:r>
      <w:proofErr w:type="gramEnd"/>
      <w:r w:rsidRPr="009B4F1F">
        <w:rPr>
          <w:rFonts w:ascii="Times New Roman" w:hAnsi="Times New Roman" w:cs="Times New Roman"/>
          <w:sz w:val="18"/>
          <w:szCs w:val="18"/>
        </w:rPr>
        <w:t>оделиться</w:t>
      </w:r>
    </w:p>
    <w:tbl>
      <w:tblPr>
        <w:tblW w:w="10364" w:type="dxa"/>
        <w:tblInd w:w="-4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64"/>
      </w:tblGrid>
      <w:tr w:rsidR="009B4F1F" w:rsidRPr="009B4F1F" w:rsidTr="00603602">
        <w:tc>
          <w:tcPr>
            <w:tcW w:w="10364" w:type="dxa"/>
            <w:vAlign w:val="center"/>
            <w:hideMark/>
          </w:tcPr>
          <w:p w:rsidR="009B4F1F" w:rsidRPr="009B4F1F" w:rsidRDefault="009B4F1F" w:rsidP="009B4F1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4F1F">
              <w:rPr>
                <w:rFonts w:ascii="Times New Roman" w:hAnsi="Times New Roman" w:cs="Times New Roman"/>
                <w:sz w:val="18"/>
                <w:szCs w:val="18"/>
              </w:rPr>
              <w:t>С 1 сентября 2022 года вступили в силу изменения и дополнения, внесенные Федеральным законом от 21.12.2021 № 430-ФЗ в Гражданский кодекс РФ, который дополнен главой 17.1, предусматривающей специальные положения о недвижимости.</w:t>
            </w:r>
          </w:p>
          <w:p w:rsidR="009B4F1F" w:rsidRPr="009B4F1F" w:rsidRDefault="009B4F1F" w:rsidP="009B4F1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4F1F">
              <w:rPr>
                <w:rFonts w:ascii="Times New Roman" w:hAnsi="Times New Roman" w:cs="Times New Roman"/>
                <w:sz w:val="18"/>
                <w:szCs w:val="18"/>
              </w:rPr>
              <w:t>Введены конкретные признаки недвижимых вещей, их основные виды, характеристики и порядок образования. Целью закона является создание единого правового режима жилых и нежилых помещений.</w:t>
            </w:r>
          </w:p>
          <w:p w:rsidR="009B4F1F" w:rsidRPr="009B4F1F" w:rsidRDefault="009B4F1F" w:rsidP="009B4F1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4F1F">
              <w:rPr>
                <w:rFonts w:ascii="Times New Roman" w:hAnsi="Times New Roman" w:cs="Times New Roman"/>
                <w:sz w:val="18"/>
                <w:szCs w:val="18"/>
              </w:rPr>
              <w:t>Закреплено, что здания и сооружения создаются в результате строительства или в результате раздела уже существующих зданий, сооружений или единых недвижимых комплексов. Наложенные на недвижимость обременения распространяются на все объекты, которые из нее образовали, если не предусмотрено иное.</w:t>
            </w:r>
          </w:p>
          <w:p w:rsidR="009B4F1F" w:rsidRPr="009B4F1F" w:rsidRDefault="009B4F1F" w:rsidP="009B4F1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4F1F">
              <w:rPr>
                <w:rFonts w:ascii="Times New Roman" w:hAnsi="Times New Roman" w:cs="Times New Roman"/>
                <w:sz w:val="18"/>
                <w:szCs w:val="18"/>
              </w:rPr>
              <w:t xml:space="preserve">Кроме того установлено, что собственником вновь возведенных зданий и сооружений, объектов незавершенного строительства, </w:t>
            </w:r>
            <w:proofErr w:type="spellStart"/>
            <w:r w:rsidRPr="009B4F1F">
              <w:rPr>
                <w:rFonts w:ascii="Times New Roman" w:hAnsi="Times New Roman" w:cs="Times New Roman"/>
                <w:sz w:val="18"/>
                <w:szCs w:val="18"/>
              </w:rPr>
              <w:t>машино</w:t>
            </w:r>
            <w:proofErr w:type="spellEnd"/>
            <w:r w:rsidRPr="009B4F1F">
              <w:rPr>
                <w:rFonts w:ascii="Times New Roman" w:hAnsi="Times New Roman" w:cs="Times New Roman"/>
                <w:sz w:val="18"/>
                <w:szCs w:val="18"/>
              </w:rPr>
              <w:t>-мест, помещений, будет являться собственник земельного участка, на котором данные объекты расположены либо тот, кому земельный участок предоставлен для их создания, если не предусмотрено иное.</w:t>
            </w:r>
          </w:p>
          <w:p w:rsidR="009B4F1F" w:rsidRPr="009B4F1F" w:rsidRDefault="009B4F1F" w:rsidP="009B4F1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4F1F">
              <w:rPr>
                <w:rFonts w:ascii="Times New Roman" w:hAnsi="Times New Roman" w:cs="Times New Roman"/>
                <w:sz w:val="18"/>
                <w:szCs w:val="18"/>
              </w:rPr>
              <w:t xml:space="preserve">Помещения, необходимые для обслуживания других помещений в здании или сооружении является общим имуществом, в оборот как самостоятельная недвижимость они не вводятся. Исключение составляют обособленные помещения и </w:t>
            </w:r>
            <w:proofErr w:type="spellStart"/>
            <w:r w:rsidRPr="009B4F1F">
              <w:rPr>
                <w:rFonts w:ascii="Times New Roman" w:hAnsi="Times New Roman" w:cs="Times New Roman"/>
                <w:sz w:val="18"/>
                <w:szCs w:val="18"/>
              </w:rPr>
              <w:t>машино</w:t>
            </w:r>
            <w:proofErr w:type="spellEnd"/>
            <w:r w:rsidRPr="009B4F1F">
              <w:rPr>
                <w:rFonts w:ascii="Times New Roman" w:hAnsi="Times New Roman" w:cs="Times New Roman"/>
                <w:sz w:val="18"/>
                <w:szCs w:val="18"/>
              </w:rPr>
              <w:t xml:space="preserve">-места, которые могут быть переданы в пользование третьим лицам на основании решения 2/3 собственников помещений и </w:t>
            </w:r>
            <w:proofErr w:type="spellStart"/>
            <w:r w:rsidRPr="009B4F1F">
              <w:rPr>
                <w:rFonts w:ascii="Times New Roman" w:hAnsi="Times New Roman" w:cs="Times New Roman"/>
                <w:sz w:val="18"/>
                <w:szCs w:val="18"/>
              </w:rPr>
              <w:t>машино</w:t>
            </w:r>
            <w:proofErr w:type="spellEnd"/>
            <w:r w:rsidRPr="009B4F1F">
              <w:rPr>
                <w:rFonts w:ascii="Times New Roman" w:hAnsi="Times New Roman" w:cs="Times New Roman"/>
                <w:sz w:val="18"/>
                <w:szCs w:val="18"/>
              </w:rPr>
              <w:t>-мест.</w:t>
            </w:r>
          </w:p>
          <w:p w:rsidR="009B4F1F" w:rsidRPr="009B4F1F" w:rsidRDefault="009B4F1F" w:rsidP="009B4F1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4F1F">
              <w:rPr>
                <w:rFonts w:ascii="Times New Roman" w:hAnsi="Times New Roman" w:cs="Times New Roman"/>
                <w:sz w:val="18"/>
                <w:szCs w:val="18"/>
              </w:rPr>
              <w:t xml:space="preserve">Собственник помещения или </w:t>
            </w:r>
            <w:proofErr w:type="spellStart"/>
            <w:r w:rsidRPr="009B4F1F">
              <w:rPr>
                <w:rFonts w:ascii="Times New Roman" w:hAnsi="Times New Roman" w:cs="Times New Roman"/>
                <w:sz w:val="18"/>
                <w:szCs w:val="18"/>
              </w:rPr>
              <w:t>машино</w:t>
            </w:r>
            <w:proofErr w:type="spellEnd"/>
            <w:r w:rsidRPr="009B4F1F">
              <w:rPr>
                <w:rFonts w:ascii="Times New Roman" w:hAnsi="Times New Roman" w:cs="Times New Roman"/>
                <w:sz w:val="18"/>
                <w:szCs w:val="18"/>
              </w:rPr>
              <w:t>-места не вправе использовать их способами, которые нарушают права и законные интересы собственников других таких объектов в том же здании или сооружении.</w:t>
            </w:r>
          </w:p>
        </w:tc>
      </w:tr>
    </w:tbl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b/>
          <w:bCs/>
          <w:sz w:val="18"/>
          <w:szCs w:val="18"/>
        </w:rPr>
      </w:pP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B4F1F">
        <w:rPr>
          <w:rFonts w:ascii="Times New Roman" w:hAnsi="Times New Roman" w:cs="Times New Roman"/>
          <w:b/>
          <w:bCs/>
          <w:sz w:val="18"/>
          <w:szCs w:val="18"/>
        </w:rPr>
        <w:t>С сентября 2022 года вступит в силу порядок выполнения работодателем квоты для трудоустройства инвалидов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 Текст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 Поделиться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Постановлением Правительства Российской Федерации от 14.03.2022 № 366 утверждены Правила выполнения работодателем квоты для приема на работу инвалидов при оформлении трудовых отношений. Постановление вступило в силу с 1 сентября 2022 г. и будет действовать до 1 сентября 2028 г.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 xml:space="preserve">Правила определяют порядок и случаи выполнения работодателем квоты </w:t>
      </w:r>
      <w:proofErr w:type="gramStart"/>
      <w:r w:rsidRPr="009B4F1F">
        <w:rPr>
          <w:rFonts w:ascii="Times New Roman" w:hAnsi="Times New Roman" w:cs="Times New Roman"/>
          <w:sz w:val="18"/>
          <w:szCs w:val="18"/>
        </w:rPr>
        <w:t>для приема на работу инвалидов при оформлении трудовых отношений с инвалидами на любое рабочее место</w:t>
      </w:r>
      <w:proofErr w:type="gramEnd"/>
      <w:r w:rsidRPr="009B4F1F">
        <w:rPr>
          <w:rFonts w:ascii="Times New Roman" w:hAnsi="Times New Roman" w:cs="Times New Roman"/>
          <w:sz w:val="18"/>
          <w:szCs w:val="18"/>
        </w:rPr>
        <w:t>. Квота для приема на работу инвалидов рассчитывается работодателем ежегодно, до 1 февраля, исходя из среднесписочной численности работников за IV квартал предыдущего года.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 xml:space="preserve">Работодатель обязан выполнить квоту </w:t>
      </w:r>
      <w:proofErr w:type="gramStart"/>
      <w:r w:rsidRPr="009B4F1F">
        <w:rPr>
          <w:rFonts w:ascii="Times New Roman" w:hAnsi="Times New Roman" w:cs="Times New Roman"/>
          <w:sz w:val="18"/>
          <w:szCs w:val="18"/>
        </w:rPr>
        <w:t>для приема на работу инвалидов в течение текущего года с учетом ее возможного перерасчета в случае</w:t>
      </w:r>
      <w:proofErr w:type="gramEnd"/>
      <w:r w:rsidRPr="009B4F1F">
        <w:rPr>
          <w:rFonts w:ascii="Times New Roman" w:hAnsi="Times New Roman" w:cs="Times New Roman"/>
          <w:sz w:val="18"/>
          <w:szCs w:val="18"/>
        </w:rPr>
        <w:t xml:space="preserve"> уменьшения среднесписочной численности работников. Квота для приема на работу инвалидов считается выполненной работодателем в случаях: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- наличия трудового договора, в том числе срочного, непосредственно у работодателя;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- наличия трудового договора в рамках соглашения с иной организацией или индивидуальным предпринимателем о трудоустройстве инвалидов.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Работодатели в целях выполнения установленной квоты для приема на работу инвалидов вправе обратиться в государственные учреждения службы занятости населения. Службы занятости населения оказывают работодателю содействие в подборе кадров из числа инвалидов на вакантные рабочие места, в расчете квоты и установлении численности фактически трудоустроенных инвалидов, а также реализуют иные меры, предусмотренные законодательством о занятости населения и направленные на трудоустройство инвалидов.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b/>
          <w:bCs/>
          <w:sz w:val="18"/>
          <w:szCs w:val="18"/>
        </w:rPr>
      </w:pP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B4F1F">
        <w:rPr>
          <w:rFonts w:ascii="Times New Roman" w:hAnsi="Times New Roman" w:cs="Times New Roman"/>
          <w:b/>
          <w:bCs/>
          <w:sz w:val="18"/>
          <w:szCs w:val="18"/>
        </w:rPr>
        <w:t>Новеллы в законодательстве о государственном контроле</w:t>
      </w:r>
      <w:r w:rsidRPr="009B4F1F">
        <w:rPr>
          <w:rFonts w:ascii="Times New Roman" w:hAnsi="Times New Roman" w:cs="Times New Roman"/>
          <w:sz w:val="18"/>
          <w:szCs w:val="18"/>
        </w:rPr>
        <w:t> Текст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 Поделиться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С 25.07.2022 смягчена административная ответственность за правонарушения в области предпринимательской деятельности.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Возбуждение в отношении бизнеса дел об административных правонарушениях возможно только по результатам проверки контролирующего органа после вручения предпринимателю акт</w:t>
      </w:r>
      <w:proofErr w:type="gramStart"/>
      <w:r w:rsidRPr="009B4F1F">
        <w:rPr>
          <w:rFonts w:ascii="Times New Roman" w:hAnsi="Times New Roman" w:cs="Times New Roman"/>
          <w:sz w:val="18"/>
          <w:szCs w:val="18"/>
        </w:rPr>
        <w:t>а о ее</w:t>
      </w:r>
      <w:proofErr w:type="gramEnd"/>
      <w:r w:rsidRPr="009B4F1F">
        <w:rPr>
          <w:rFonts w:ascii="Times New Roman" w:hAnsi="Times New Roman" w:cs="Times New Roman"/>
          <w:sz w:val="18"/>
          <w:szCs w:val="18"/>
        </w:rPr>
        <w:t xml:space="preserve"> проведении.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Исключение: административное дело может быть возбуждено до оформления результатов проверки в рамках постоянного государственного контроля и постоянного рейда в случае необходимости изъятия вещей, документов, ареста товаров, транспортных средств и иных вещей, временного запрета деятельности организации.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Расширено применение правила о замене административного штрафа на предупреждение за впервые совершенное правонарушение на всех без исключения предпринимателей, ранее применяемое только к коммерческим организациям, субъектам малого и среднего предпринимательства.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 xml:space="preserve">Для органов, в полномочия которых входит привлечение к административной ответственности, установлена обязанность </w:t>
      </w:r>
      <w:proofErr w:type="gramStart"/>
      <w:r w:rsidRPr="009B4F1F">
        <w:rPr>
          <w:rFonts w:ascii="Times New Roman" w:hAnsi="Times New Roman" w:cs="Times New Roman"/>
          <w:sz w:val="18"/>
          <w:szCs w:val="18"/>
        </w:rPr>
        <w:t>назначать</w:t>
      </w:r>
      <w:proofErr w:type="gramEnd"/>
      <w:r w:rsidRPr="009B4F1F">
        <w:rPr>
          <w:rFonts w:ascii="Times New Roman" w:hAnsi="Times New Roman" w:cs="Times New Roman"/>
          <w:sz w:val="18"/>
          <w:szCs w:val="18"/>
        </w:rPr>
        <w:t xml:space="preserve"> административный штраф в минимальном размере в случае предотвращения лицом вредных последствий правонарушения либо добровольного возмещения или устранения причиненного ущерба.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9B4F1F">
        <w:rPr>
          <w:rFonts w:ascii="Times New Roman" w:hAnsi="Times New Roman" w:cs="Times New Roman"/>
          <w:sz w:val="18"/>
          <w:szCs w:val="18"/>
        </w:rPr>
        <w:t>Привлеченным</w:t>
      </w:r>
      <w:proofErr w:type="gramEnd"/>
      <w:r w:rsidRPr="009B4F1F">
        <w:rPr>
          <w:rFonts w:ascii="Times New Roman" w:hAnsi="Times New Roman" w:cs="Times New Roman"/>
          <w:sz w:val="18"/>
          <w:szCs w:val="18"/>
        </w:rPr>
        <w:t xml:space="preserve"> к административной ответственности предоставлена возможность уплаты штрафа в половинном размере в течение 20 дней с момента назначения наказания, а также с 1 до 6 месяцев увеличен возможный период отсрочки его оплаты.</w:t>
      </w:r>
    </w:p>
    <w:p w:rsidR="009B4F1F" w:rsidRPr="009B4F1F" w:rsidRDefault="009B4F1F" w:rsidP="009B4F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9B4F1F" w:rsidRPr="009B4F1F" w:rsidRDefault="009B4F1F" w:rsidP="009B4F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B4F1F">
        <w:rPr>
          <w:rFonts w:ascii="Times New Roman" w:hAnsi="Times New Roman" w:cs="Times New Roman"/>
          <w:b/>
          <w:bCs/>
          <w:sz w:val="18"/>
          <w:szCs w:val="18"/>
        </w:rPr>
        <w:t>Об изменениях в антикоррупционном законодательстве, связанных с декларационной кампанией</w:t>
      </w:r>
    </w:p>
    <w:p w:rsidR="009B4F1F" w:rsidRPr="009B4F1F" w:rsidRDefault="009B4F1F" w:rsidP="009B4F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</w:rPr>
        <w:t>Текст</w:t>
      </w:r>
      <w:proofErr w:type="gramStart"/>
      <w:r w:rsidRPr="009B4F1F">
        <w:rPr>
          <w:rFonts w:ascii="Times New Roman" w:hAnsi="Times New Roman" w:cs="Times New Roman"/>
          <w:sz w:val="18"/>
          <w:szCs w:val="18"/>
        </w:rPr>
        <w:t> П</w:t>
      </w:r>
      <w:proofErr w:type="gramEnd"/>
      <w:r w:rsidRPr="009B4F1F">
        <w:rPr>
          <w:rFonts w:ascii="Times New Roman" w:hAnsi="Times New Roman" w:cs="Times New Roman"/>
          <w:sz w:val="18"/>
          <w:szCs w:val="18"/>
        </w:rPr>
        <w:t>оделиться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  <w:shd w:val="clear" w:color="auto" w:fill="FFFFFF"/>
        </w:rPr>
        <w:t>Президент Российской Федерации 18 июля 2022 года подписал указ № 472 о мерах по реализации отдельных положений Федерального закона «О внесении изменений в статью 26 Федерального закона «О банках и банковской деятельности» и Федеральный закон «О противодействии коррупции».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  <w:shd w:val="clear" w:color="auto" w:fill="FFFFFF"/>
        </w:rPr>
        <w:t>Антикоррупционное законодательство дополнено обязанностью лица, представившего сведения о доходах, об имуществе и обязательствах имущественного характера, представлять сведения, подтверждающие законность получения денежных средств, в течение 15 рабочих дней с даты их истребования.</w:t>
      </w:r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9B4F1F">
        <w:rPr>
          <w:rFonts w:ascii="Times New Roman" w:hAnsi="Times New Roman" w:cs="Times New Roman"/>
          <w:sz w:val="18"/>
          <w:szCs w:val="18"/>
          <w:shd w:val="clear" w:color="auto" w:fill="FFFFFF"/>
        </w:rPr>
        <w:t>Кроме этого, документом с 1 июля 2023 года вносятся изменения в форму справки о доходах, расходах, об имуществе и обязательствах имущественного характера, утвержденную Указом Президента РФ от 23 июня 2014 года № 460, в части представления госслужащими и лицами, претендующими на замещение государственных должностей РФ, сведений о счетах в банках и иных кредитных организациях.</w:t>
      </w:r>
      <w:proofErr w:type="gramEnd"/>
    </w:p>
    <w:p w:rsidR="009B4F1F" w:rsidRPr="009B4F1F" w:rsidRDefault="009B4F1F" w:rsidP="009B4F1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4F1F">
        <w:rPr>
          <w:rFonts w:ascii="Times New Roman" w:hAnsi="Times New Roman" w:cs="Times New Roman"/>
          <w:sz w:val="18"/>
          <w:szCs w:val="18"/>
          <w:shd w:val="clear" w:color="auto" w:fill="FFFFFF"/>
        </w:rPr>
        <w:t>Настоящий Указ вступил в силу со дня его подписания, за исключением положения, для которого предусмотрен иной срок его вступления в силу.</w:t>
      </w:r>
    </w:p>
    <w:p w:rsidR="009B4F1F" w:rsidRPr="009B4F1F" w:rsidRDefault="009B4F1F" w:rsidP="009B4F1F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</w:p>
    <w:p w:rsidR="0008050B" w:rsidRDefault="0008050B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9B4F1F" w:rsidRDefault="009B4F1F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9B4F1F" w:rsidRDefault="009B4F1F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9B4F1F" w:rsidRPr="006507EF" w:rsidRDefault="009B4F1F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  <w:bookmarkStart w:id="20" w:name="_GoBack"/>
      <w:bookmarkEnd w:id="20"/>
    </w:p>
    <w:p w:rsidR="00C51A63" w:rsidRPr="00B3733A" w:rsidRDefault="00C51A63" w:rsidP="00C51A63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</w:t>
      </w:r>
      <w:r>
        <w:rPr>
          <w:b/>
          <w:sz w:val="18"/>
          <w:szCs w:val="18"/>
        </w:rPr>
        <w:t xml:space="preserve"> </w:t>
      </w:r>
      <w:r w:rsidRPr="00B3733A">
        <w:rPr>
          <w:b/>
          <w:sz w:val="18"/>
          <w:szCs w:val="18"/>
        </w:rPr>
        <w:t>Дубенского муниципального района</w:t>
      </w:r>
    </w:p>
    <w:p w:rsidR="00EE441C" w:rsidRPr="00B3733A" w:rsidRDefault="00BC4759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Республики Мордовия №31</w:t>
      </w:r>
      <w:r w:rsidR="00EE441C" w:rsidRPr="00B3733A">
        <w:rPr>
          <w:b/>
          <w:sz w:val="18"/>
          <w:szCs w:val="18"/>
        </w:rPr>
        <w:t>(</w:t>
      </w:r>
      <w:r>
        <w:rPr>
          <w:b/>
          <w:sz w:val="18"/>
          <w:szCs w:val="18"/>
        </w:rPr>
        <w:t>404</w:t>
      </w:r>
      <w:r w:rsidR="00EE441C" w:rsidRPr="00B3733A">
        <w:rPr>
          <w:b/>
          <w:sz w:val="18"/>
          <w:szCs w:val="18"/>
        </w:rPr>
        <w:t>)</w:t>
      </w:r>
      <w:r w:rsidR="00DD3D4E">
        <w:rPr>
          <w:b/>
          <w:sz w:val="18"/>
          <w:szCs w:val="18"/>
        </w:rPr>
        <w:t xml:space="preserve"> 23</w:t>
      </w:r>
      <w:r w:rsidR="004A094D">
        <w:rPr>
          <w:b/>
          <w:sz w:val="18"/>
          <w:szCs w:val="18"/>
        </w:rPr>
        <w:t xml:space="preserve"> </w:t>
      </w:r>
      <w:r w:rsidR="00EE441C" w:rsidRPr="00B3733A">
        <w:rPr>
          <w:b/>
          <w:sz w:val="18"/>
          <w:szCs w:val="18"/>
        </w:rPr>
        <w:t>.0</w:t>
      </w:r>
      <w:r w:rsidR="00A9063D">
        <w:rPr>
          <w:b/>
          <w:sz w:val="18"/>
          <w:szCs w:val="18"/>
        </w:rPr>
        <w:t>9</w:t>
      </w:r>
      <w:r w:rsidR="00EE441C" w:rsidRPr="00B3733A">
        <w:rPr>
          <w:b/>
          <w:sz w:val="18"/>
          <w:szCs w:val="18"/>
        </w:rPr>
        <w:t xml:space="preserve">.2022 г. 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Редакционная коллегия: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proofErr w:type="spellStart"/>
      <w:r w:rsidRPr="00B3733A">
        <w:rPr>
          <w:b/>
          <w:sz w:val="18"/>
          <w:szCs w:val="18"/>
        </w:rPr>
        <w:t>Сайгачев</w:t>
      </w:r>
      <w:proofErr w:type="spellEnd"/>
      <w:r w:rsidRPr="00B3733A">
        <w:rPr>
          <w:b/>
          <w:sz w:val="18"/>
          <w:szCs w:val="18"/>
        </w:rPr>
        <w:t xml:space="preserve"> А.И. (редактор)., Маркова Е.Г., Малкина Т.И., </w:t>
      </w:r>
      <w:proofErr w:type="spellStart"/>
      <w:r w:rsidRPr="00B3733A">
        <w:rPr>
          <w:b/>
          <w:sz w:val="18"/>
          <w:szCs w:val="18"/>
        </w:rPr>
        <w:t>Малыйкина</w:t>
      </w:r>
      <w:proofErr w:type="spellEnd"/>
      <w:r w:rsidRPr="00B3733A">
        <w:rPr>
          <w:b/>
          <w:sz w:val="18"/>
          <w:szCs w:val="18"/>
        </w:rPr>
        <w:t xml:space="preserve"> Т.А., Харитонов С.Н.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431770, Республика Мордовия, Дубенский район, с. Дубенки, ул. Денисова, 4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Телефоны: 2-30-05; 2-30-07; 2-30-06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Тираж - 50 экз.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Время подписания в печать - 15:00 час.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Номер подписан – 14:30 час.</w:t>
      </w:r>
    </w:p>
    <w:p w:rsidR="00DD3D4E" w:rsidRDefault="00DD3D4E" w:rsidP="00DD3D4E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Бесплатно</w:t>
      </w:r>
    </w:p>
    <w:p w:rsidR="00DD3D4E" w:rsidRDefault="00DD3D4E" w:rsidP="00DD3D4E">
      <w:pPr>
        <w:rPr>
          <w:lang w:eastAsia="ar-SA"/>
        </w:rPr>
      </w:pPr>
    </w:p>
    <w:p w:rsidR="00EE441C" w:rsidRPr="00B3733A" w:rsidRDefault="00EE441C" w:rsidP="00EE441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EE441C" w:rsidRPr="00B3733A" w:rsidSect="00DD3D4E">
      <w:headerReference w:type="even" r:id="rId13"/>
      <w:pgSz w:w="11900" w:h="16800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9EF" w:rsidRDefault="004249EF" w:rsidP="00D40BA9">
      <w:pPr>
        <w:spacing w:after="0" w:line="240" w:lineRule="auto"/>
      </w:pPr>
      <w:r>
        <w:separator/>
      </w:r>
    </w:p>
  </w:endnote>
  <w:endnote w:type="continuationSeparator" w:id="0">
    <w:p w:rsidR="004249EF" w:rsidRDefault="004249EF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9EF" w:rsidRDefault="004249EF" w:rsidP="00D40BA9">
      <w:pPr>
        <w:spacing w:after="0" w:line="240" w:lineRule="auto"/>
      </w:pPr>
      <w:r>
        <w:separator/>
      </w:r>
    </w:p>
  </w:footnote>
  <w:footnote w:type="continuationSeparator" w:id="0">
    <w:p w:rsidR="004249EF" w:rsidRDefault="004249EF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94B" w:rsidRDefault="00AB794B">
    <w:pPr>
      <w:pStyle w:val="aff2"/>
      <w:framePr w:wrap="around" w:vAnchor="text" w:hAnchor="margin" w:xAlign="center" w:y="1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end"/>
    </w:r>
  </w:p>
  <w:p w:rsidR="00AB794B" w:rsidRDefault="00AB794B">
    <w:pPr>
      <w:pStyle w:val="aff2"/>
    </w:pPr>
  </w:p>
  <w:p w:rsidR="00AB794B" w:rsidRDefault="00AB794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55pt;height:11.5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18355529"/>
    <w:multiLevelType w:val="hybridMultilevel"/>
    <w:tmpl w:val="EF5AFDF8"/>
    <w:lvl w:ilvl="0" w:tplc="A4F4A9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E56994"/>
    <w:multiLevelType w:val="hybridMultilevel"/>
    <w:tmpl w:val="B238C0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8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9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0">
    <w:nsid w:val="3588722E"/>
    <w:multiLevelType w:val="hybridMultilevel"/>
    <w:tmpl w:val="4F248B7C"/>
    <w:lvl w:ilvl="0" w:tplc="BC8CD730">
      <w:start w:val="1"/>
      <w:numFmt w:val="decimal"/>
      <w:lvlText w:val="%1."/>
      <w:lvlJc w:val="left"/>
      <w:pPr>
        <w:ind w:left="748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11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3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4">
    <w:nsid w:val="4951759D"/>
    <w:multiLevelType w:val="hybridMultilevel"/>
    <w:tmpl w:val="9C3EA1BE"/>
    <w:lvl w:ilvl="0" w:tplc="D01E8542">
      <w:start w:val="1"/>
      <w:numFmt w:val="bullet"/>
      <w:lvlText w:val=""/>
      <w:lvlJc w:val="left"/>
      <w:pPr>
        <w:ind w:left="15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5">
    <w:nsid w:val="4FFA6BAE"/>
    <w:multiLevelType w:val="hybridMultilevel"/>
    <w:tmpl w:val="7C6470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7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8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9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EDE4456"/>
    <w:multiLevelType w:val="multilevel"/>
    <w:tmpl w:val="DA6AA1B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5F4A6F53"/>
    <w:multiLevelType w:val="hybridMultilevel"/>
    <w:tmpl w:val="1C4E61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AF5B73"/>
    <w:multiLevelType w:val="hybridMultilevel"/>
    <w:tmpl w:val="B5ECBCBE"/>
    <w:lvl w:ilvl="0" w:tplc="EC2C147A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5">
    <w:nsid w:val="6ED248E7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6">
    <w:nsid w:val="73F427FE"/>
    <w:multiLevelType w:val="hybridMultilevel"/>
    <w:tmpl w:val="74625E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0C5899"/>
    <w:multiLevelType w:val="hybridMultilevel"/>
    <w:tmpl w:val="6AEC6CAE"/>
    <w:lvl w:ilvl="0" w:tplc="D01E8542">
      <w:start w:val="1"/>
      <w:numFmt w:val="bullet"/>
      <w:lvlText w:val=""/>
      <w:lvlJc w:val="left"/>
      <w:pPr>
        <w:ind w:left="15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17"/>
  </w:num>
  <w:num w:numId="4">
    <w:abstractNumId w:val="0"/>
  </w:num>
  <w:num w:numId="5">
    <w:abstractNumId w:val="9"/>
  </w:num>
  <w:num w:numId="6">
    <w:abstractNumId w:val="19"/>
  </w:num>
  <w:num w:numId="7">
    <w:abstractNumId w:val="16"/>
  </w:num>
  <w:num w:numId="8">
    <w:abstractNumId w:val="13"/>
  </w:num>
  <w:num w:numId="9">
    <w:abstractNumId w:val="23"/>
  </w:num>
  <w:num w:numId="10">
    <w:abstractNumId w:val="12"/>
  </w:num>
  <w:num w:numId="11">
    <w:abstractNumId w:val="7"/>
  </w:num>
  <w:num w:numId="12">
    <w:abstractNumId w:val="11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22"/>
  </w:num>
  <w:num w:numId="16">
    <w:abstractNumId w:val="27"/>
  </w:num>
  <w:num w:numId="17">
    <w:abstractNumId w:val="14"/>
  </w:num>
  <w:num w:numId="18">
    <w:abstractNumId w:val="15"/>
  </w:num>
  <w:num w:numId="19">
    <w:abstractNumId w:val="20"/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21"/>
  </w:num>
  <w:num w:numId="25">
    <w:abstractNumId w:val="2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80D"/>
    <w:rsid w:val="000109D9"/>
    <w:rsid w:val="000121ED"/>
    <w:rsid w:val="0001361F"/>
    <w:rsid w:val="00015B7B"/>
    <w:rsid w:val="00016CCD"/>
    <w:rsid w:val="0001747A"/>
    <w:rsid w:val="00020327"/>
    <w:rsid w:val="00020B68"/>
    <w:rsid w:val="0002137E"/>
    <w:rsid w:val="00021563"/>
    <w:rsid w:val="00023164"/>
    <w:rsid w:val="00026745"/>
    <w:rsid w:val="00026EE7"/>
    <w:rsid w:val="00034ABB"/>
    <w:rsid w:val="00035490"/>
    <w:rsid w:val="00037880"/>
    <w:rsid w:val="000409D1"/>
    <w:rsid w:val="00044741"/>
    <w:rsid w:val="00046317"/>
    <w:rsid w:val="00051D41"/>
    <w:rsid w:val="0005268F"/>
    <w:rsid w:val="00053331"/>
    <w:rsid w:val="00053F5D"/>
    <w:rsid w:val="00056257"/>
    <w:rsid w:val="000571BC"/>
    <w:rsid w:val="00063170"/>
    <w:rsid w:val="00065525"/>
    <w:rsid w:val="000679BC"/>
    <w:rsid w:val="0007100E"/>
    <w:rsid w:val="00074D1F"/>
    <w:rsid w:val="00074E34"/>
    <w:rsid w:val="00077588"/>
    <w:rsid w:val="0008050B"/>
    <w:rsid w:val="00083126"/>
    <w:rsid w:val="00085780"/>
    <w:rsid w:val="0009005E"/>
    <w:rsid w:val="000959ED"/>
    <w:rsid w:val="000A296F"/>
    <w:rsid w:val="000A3CAA"/>
    <w:rsid w:val="000B1F79"/>
    <w:rsid w:val="000B2C8F"/>
    <w:rsid w:val="000B334C"/>
    <w:rsid w:val="000B38E1"/>
    <w:rsid w:val="000B3EDA"/>
    <w:rsid w:val="000B46CE"/>
    <w:rsid w:val="000B56C8"/>
    <w:rsid w:val="000B576F"/>
    <w:rsid w:val="000B5B42"/>
    <w:rsid w:val="000B5E21"/>
    <w:rsid w:val="000B6963"/>
    <w:rsid w:val="000C26E9"/>
    <w:rsid w:val="000C273B"/>
    <w:rsid w:val="000D0D6D"/>
    <w:rsid w:val="000D37B6"/>
    <w:rsid w:val="000D49ED"/>
    <w:rsid w:val="000D6E0C"/>
    <w:rsid w:val="000E2EB2"/>
    <w:rsid w:val="000F12C5"/>
    <w:rsid w:val="001008B2"/>
    <w:rsid w:val="0010266C"/>
    <w:rsid w:val="001026E8"/>
    <w:rsid w:val="00106F09"/>
    <w:rsid w:val="00111B03"/>
    <w:rsid w:val="00113DAB"/>
    <w:rsid w:val="00114D52"/>
    <w:rsid w:val="001161DE"/>
    <w:rsid w:val="001216BA"/>
    <w:rsid w:val="0012201D"/>
    <w:rsid w:val="00126E27"/>
    <w:rsid w:val="001337BC"/>
    <w:rsid w:val="00135A6C"/>
    <w:rsid w:val="00136BE2"/>
    <w:rsid w:val="00141B1C"/>
    <w:rsid w:val="00151CCC"/>
    <w:rsid w:val="001525E8"/>
    <w:rsid w:val="00155610"/>
    <w:rsid w:val="00163E63"/>
    <w:rsid w:val="00164D2C"/>
    <w:rsid w:val="001654C8"/>
    <w:rsid w:val="00170F3A"/>
    <w:rsid w:val="00171E2F"/>
    <w:rsid w:val="00172B05"/>
    <w:rsid w:val="00173889"/>
    <w:rsid w:val="00173A43"/>
    <w:rsid w:val="00173E00"/>
    <w:rsid w:val="00177034"/>
    <w:rsid w:val="001772C2"/>
    <w:rsid w:val="0018321D"/>
    <w:rsid w:val="00183324"/>
    <w:rsid w:val="00184834"/>
    <w:rsid w:val="00185620"/>
    <w:rsid w:val="00186A2E"/>
    <w:rsid w:val="00193267"/>
    <w:rsid w:val="0019641D"/>
    <w:rsid w:val="001A2D97"/>
    <w:rsid w:val="001A519A"/>
    <w:rsid w:val="001A5DB5"/>
    <w:rsid w:val="001A7418"/>
    <w:rsid w:val="001A7B42"/>
    <w:rsid w:val="001B0D05"/>
    <w:rsid w:val="001B3231"/>
    <w:rsid w:val="001B393F"/>
    <w:rsid w:val="001B5DD7"/>
    <w:rsid w:val="001B67D9"/>
    <w:rsid w:val="001C0C4D"/>
    <w:rsid w:val="001C12C5"/>
    <w:rsid w:val="001C6386"/>
    <w:rsid w:val="001C6CB7"/>
    <w:rsid w:val="001D0C29"/>
    <w:rsid w:val="001D0D5C"/>
    <w:rsid w:val="001D3956"/>
    <w:rsid w:val="001D4F68"/>
    <w:rsid w:val="001D5735"/>
    <w:rsid w:val="001D7CBC"/>
    <w:rsid w:val="001E13F3"/>
    <w:rsid w:val="001E4E1F"/>
    <w:rsid w:val="001E5E1E"/>
    <w:rsid w:val="001E77A0"/>
    <w:rsid w:val="001F037B"/>
    <w:rsid w:val="001F0694"/>
    <w:rsid w:val="001F1E4B"/>
    <w:rsid w:val="001F4307"/>
    <w:rsid w:val="002000E9"/>
    <w:rsid w:val="002002C2"/>
    <w:rsid w:val="00200C55"/>
    <w:rsid w:val="0020353F"/>
    <w:rsid w:val="00204631"/>
    <w:rsid w:val="00205B49"/>
    <w:rsid w:val="002072DF"/>
    <w:rsid w:val="0020791B"/>
    <w:rsid w:val="0020795D"/>
    <w:rsid w:val="00211099"/>
    <w:rsid w:val="00216525"/>
    <w:rsid w:val="00216C0F"/>
    <w:rsid w:val="00221368"/>
    <w:rsid w:val="002222B5"/>
    <w:rsid w:val="00222BAE"/>
    <w:rsid w:val="00222EFF"/>
    <w:rsid w:val="00224064"/>
    <w:rsid w:val="002243E9"/>
    <w:rsid w:val="002262CC"/>
    <w:rsid w:val="002263AF"/>
    <w:rsid w:val="00230C4B"/>
    <w:rsid w:val="00231D4F"/>
    <w:rsid w:val="002326BA"/>
    <w:rsid w:val="0023436A"/>
    <w:rsid w:val="00235DE9"/>
    <w:rsid w:val="00244B4E"/>
    <w:rsid w:val="00250CA2"/>
    <w:rsid w:val="0025133E"/>
    <w:rsid w:val="00252B2D"/>
    <w:rsid w:val="00255A2E"/>
    <w:rsid w:val="00261020"/>
    <w:rsid w:val="0026153D"/>
    <w:rsid w:val="00270140"/>
    <w:rsid w:val="00272032"/>
    <w:rsid w:val="00273E00"/>
    <w:rsid w:val="002830E3"/>
    <w:rsid w:val="0028415E"/>
    <w:rsid w:val="00284BD6"/>
    <w:rsid w:val="002852A0"/>
    <w:rsid w:val="00285C2A"/>
    <w:rsid w:val="00292E7A"/>
    <w:rsid w:val="002934AB"/>
    <w:rsid w:val="00294AB1"/>
    <w:rsid w:val="00296F8B"/>
    <w:rsid w:val="002A0CA1"/>
    <w:rsid w:val="002A13EC"/>
    <w:rsid w:val="002A1C5B"/>
    <w:rsid w:val="002A6098"/>
    <w:rsid w:val="002A69BD"/>
    <w:rsid w:val="002A7878"/>
    <w:rsid w:val="002B3DA0"/>
    <w:rsid w:val="002B44D0"/>
    <w:rsid w:val="002B5977"/>
    <w:rsid w:val="002B5F26"/>
    <w:rsid w:val="002C09E7"/>
    <w:rsid w:val="002C1D84"/>
    <w:rsid w:val="002C2AF5"/>
    <w:rsid w:val="002C574C"/>
    <w:rsid w:val="002C6BF5"/>
    <w:rsid w:val="002C7EC3"/>
    <w:rsid w:val="002D70BC"/>
    <w:rsid w:val="002D7F30"/>
    <w:rsid w:val="002E0287"/>
    <w:rsid w:val="002E08C5"/>
    <w:rsid w:val="002E2A1E"/>
    <w:rsid w:val="002E7614"/>
    <w:rsid w:val="002F0554"/>
    <w:rsid w:val="002F19C3"/>
    <w:rsid w:val="002F437D"/>
    <w:rsid w:val="002F4750"/>
    <w:rsid w:val="002F637C"/>
    <w:rsid w:val="002F69EA"/>
    <w:rsid w:val="002F7FB3"/>
    <w:rsid w:val="00302336"/>
    <w:rsid w:val="00303A50"/>
    <w:rsid w:val="00306F3A"/>
    <w:rsid w:val="00311DD1"/>
    <w:rsid w:val="00314F20"/>
    <w:rsid w:val="00320226"/>
    <w:rsid w:val="00320DC1"/>
    <w:rsid w:val="003272D3"/>
    <w:rsid w:val="003329A8"/>
    <w:rsid w:val="00336BDB"/>
    <w:rsid w:val="003411EA"/>
    <w:rsid w:val="00342771"/>
    <w:rsid w:val="003457B5"/>
    <w:rsid w:val="00346CCF"/>
    <w:rsid w:val="00350F81"/>
    <w:rsid w:val="00351C4C"/>
    <w:rsid w:val="00353801"/>
    <w:rsid w:val="0035654B"/>
    <w:rsid w:val="00356618"/>
    <w:rsid w:val="00357B8D"/>
    <w:rsid w:val="0036143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72040"/>
    <w:rsid w:val="0037254B"/>
    <w:rsid w:val="00372CB3"/>
    <w:rsid w:val="00373FAC"/>
    <w:rsid w:val="00375F24"/>
    <w:rsid w:val="0038050C"/>
    <w:rsid w:val="00380D30"/>
    <w:rsid w:val="00381329"/>
    <w:rsid w:val="0038353B"/>
    <w:rsid w:val="00384DB4"/>
    <w:rsid w:val="003924DE"/>
    <w:rsid w:val="00393EEC"/>
    <w:rsid w:val="0039751A"/>
    <w:rsid w:val="003A61C4"/>
    <w:rsid w:val="003A76CB"/>
    <w:rsid w:val="003B48CD"/>
    <w:rsid w:val="003B5E01"/>
    <w:rsid w:val="003B629D"/>
    <w:rsid w:val="003B696E"/>
    <w:rsid w:val="003B78DB"/>
    <w:rsid w:val="003B7E2A"/>
    <w:rsid w:val="003C3847"/>
    <w:rsid w:val="003C3C33"/>
    <w:rsid w:val="003C5B83"/>
    <w:rsid w:val="003C7694"/>
    <w:rsid w:val="003D2D18"/>
    <w:rsid w:val="003D2F74"/>
    <w:rsid w:val="003D70EE"/>
    <w:rsid w:val="003D7243"/>
    <w:rsid w:val="003E1233"/>
    <w:rsid w:val="003E13A1"/>
    <w:rsid w:val="003E14F3"/>
    <w:rsid w:val="003E305C"/>
    <w:rsid w:val="003F19DB"/>
    <w:rsid w:val="003F6EB4"/>
    <w:rsid w:val="0040603B"/>
    <w:rsid w:val="00412D38"/>
    <w:rsid w:val="004135C6"/>
    <w:rsid w:val="00413A75"/>
    <w:rsid w:val="004151AD"/>
    <w:rsid w:val="00415554"/>
    <w:rsid w:val="00415B63"/>
    <w:rsid w:val="0041647A"/>
    <w:rsid w:val="00416898"/>
    <w:rsid w:val="00420F4F"/>
    <w:rsid w:val="0042414C"/>
    <w:rsid w:val="0042420F"/>
    <w:rsid w:val="004249EF"/>
    <w:rsid w:val="00432B4A"/>
    <w:rsid w:val="00432D06"/>
    <w:rsid w:val="00433A04"/>
    <w:rsid w:val="00437738"/>
    <w:rsid w:val="00437CF6"/>
    <w:rsid w:val="0044078B"/>
    <w:rsid w:val="00440D1E"/>
    <w:rsid w:val="00441AAC"/>
    <w:rsid w:val="004427C7"/>
    <w:rsid w:val="00443A87"/>
    <w:rsid w:val="0044545E"/>
    <w:rsid w:val="00447BC3"/>
    <w:rsid w:val="00447F5F"/>
    <w:rsid w:val="00451686"/>
    <w:rsid w:val="00451FB4"/>
    <w:rsid w:val="00453101"/>
    <w:rsid w:val="0045312A"/>
    <w:rsid w:val="00456B7B"/>
    <w:rsid w:val="0045705D"/>
    <w:rsid w:val="00457121"/>
    <w:rsid w:val="0045730A"/>
    <w:rsid w:val="0046261A"/>
    <w:rsid w:val="0046510B"/>
    <w:rsid w:val="0046681D"/>
    <w:rsid w:val="004701DC"/>
    <w:rsid w:val="00470D12"/>
    <w:rsid w:val="00473E58"/>
    <w:rsid w:val="00480DF9"/>
    <w:rsid w:val="00491807"/>
    <w:rsid w:val="00493917"/>
    <w:rsid w:val="00495560"/>
    <w:rsid w:val="004A094D"/>
    <w:rsid w:val="004A3163"/>
    <w:rsid w:val="004A4FB2"/>
    <w:rsid w:val="004A5869"/>
    <w:rsid w:val="004A6382"/>
    <w:rsid w:val="004A744C"/>
    <w:rsid w:val="004A7EDD"/>
    <w:rsid w:val="004B016A"/>
    <w:rsid w:val="004B046A"/>
    <w:rsid w:val="004C0A6A"/>
    <w:rsid w:val="004C1AEB"/>
    <w:rsid w:val="004C1EE9"/>
    <w:rsid w:val="004C5753"/>
    <w:rsid w:val="004D0D92"/>
    <w:rsid w:val="004D1A23"/>
    <w:rsid w:val="004D25FD"/>
    <w:rsid w:val="004D2D06"/>
    <w:rsid w:val="004D5FB5"/>
    <w:rsid w:val="004E461F"/>
    <w:rsid w:val="004E51A7"/>
    <w:rsid w:val="004F0F0A"/>
    <w:rsid w:val="00500038"/>
    <w:rsid w:val="0050046A"/>
    <w:rsid w:val="0050211F"/>
    <w:rsid w:val="00506DB8"/>
    <w:rsid w:val="005072B1"/>
    <w:rsid w:val="00510D6E"/>
    <w:rsid w:val="00512B21"/>
    <w:rsid w:val="005150D6"/>
    <w:rsid w:val="00515396"/>
    <w:rsid w:val="0053194C"/>
    <w:rsid w:val="00531AC8"/>
    <w:rsid w:val="0053540C"/>
    <w:rsid w:val="00535D0A"/>
    <w:rsid w:val="0053652E"/>
    <w:rsid w:val="00536DDB"/>
    <w:rsid w:val="00537830"/>
    <w:rsid w:val="00545050"/>
    <w:rsid w:val="00547197"/>
    <w:rsid w:val="005548AF"/>
    <w:rsid w:val="00556830"/>
    <w:rsid w:val="00556EC0"/>
    <w:rsid w:val="005615FE"/>
    <w:rsid w:val="00562605"/>
    <w:rsid w:val="0056307D"/>
    <w:rsid w:val="00565B22"/>
    <w:rsid w:val="005752C9"/>
    <w:rsid w:val="00580319"/>
    <w:rsid w:val="00580711"/>
    <w:rsid w:val="005849CF"/>
    <w:rsid w:val="00584A71"/>
    <w:rsid w:val="00586ACA"/>
    <w:rsid w:val="00586DC1"/>
    <w:rsid w:val="00587F10"/>
    <w:rsid w:val="00590E2A"/>
    <w:rsid w:val="0059395E"/>
    <w:rsid w:val="00594EF9"/>
    <w:rsid w:val="0059717B"/>
    <w:rsid w:val="005A00F8"/>
    <w:rsid w:val="005A13B8"/>
    <w:rsid w:val="005A291F"/>
    <w:rsid w:val="005A3656"/>
    <w:rsid w:val="005A6423"/>
    <w:rsid w:val="005A68DF"/>
    <w:rsid w:val="005A78BA"/>
    <w:rsid w:val="005B14B9"/>
    <w:rsid w:val="005B66E9"/>
    <w:rsid w:val="005B6848"/>
    <w:rsid w:val="005B6EC3"/>
    <w:rsid w:val="005B7361"/>
    <w:rsid w:val="005B78A2"/>
    <w:rsid w:val="005C25DA"/>
    <w:rsid w:val="005C36CB"/>
    <w:rsid w:val="005C4A7A"/>
    <w:rsid w:val="005D0446"/>
    <w:rsid w:val="005D0C80"/>
    <w:rsid w:val="005D20F1"/>
    <w:rsid w:val="005D4BE7"/>
    <w:rsid w:val="005E07CD"/>
    <w:rsid w:val="005E19F8"/>
    <w:rsid w:val="005E1A99"/>
    <w:rsid w:val="005E348A"/>
    <w:rsid w:val="005E4052"/>
    <w:rsid w:val="005E5A31"/>
    <w:rsid w:val="005E5B6A"/>
    <w:rsid w:val="005E5CF6"/>
    <w:rsid w:val="005E6DE3"/>
    <w:rsid w:val="005E716D"/>
    <w:rsid w:val="005E7615"/>
    <w:rsid w:val="005F73D5"/>
    <w:rsid w:val="005F7C2E"/>
    <w:rsid w:val="005F7E6B"/>
    <w:rsid w:val="00600E50"/>
    <w:rsid w:val="0060397A"/>
    <w:rsid w:val="0060583C"/>
    <w:rsid w:val="006069F1"/>
    <w:rsid w:val="0060798B"/>
    <w:rsid w:val="006105F4"/>
    <w:rsid w:val="00611982"/>
    <w:rsid w:val="00612E79"/>
    <w:rsid w:val="0061780B"/>
    <w:rsid w:val="00620752"/>
    <w:rsid w:val="00620F7D"/>
    <w:rsid w:val="00623C2F"/>
    <w:rsid w:val="00631227"/>
    <w:rsid w:val="0063169E"/>
    <w:rsid w:val="0063498B"/>
    <w:rsid w:val="0063685E"/>
    <w:rsid w:val="00636B3B"/>
    <w:rsid w:val="00640DA7"/>
    <w:rsid w:val="00641B1B"/>
    <w:rsid w:val="006429A0"/>
    <w:rsid w:val="00645E40"/>
    <w:rsid w:val="0064711D"/>
    <w:rsid w:val="006507EF"/>
    <w:rsid w:val="00650E47"/>
    <w:rsid w:val="00650E93"/>
    <w:rsid w:val="0065161F"/>
    <w:rsid w:val="00653AAE"/>
    <w:rsid w:val="00653D58"/>
    <w:rsid w:val="00654972"/>
    <w:rsid w:val="00664FE5"/>
    <w:rsid w:val="00665CAD"/>
    <w:rsid w:val="0066653C"/>
    <w:rsid w:val="006707E8"/>
    <w:rsid w:val="006708FD"/>
    <w:rsid w:val="00672892"/>
    <w:rsid w:val="00674C21"/>
    <w:rsid w:val="00675090"/>
    <w:rsid w:val="00675400"/>
    <w:rsid w:val="00676BB9"/>
    <w:rsid w:val="00690CD7"/>
    <w:rsid w:val="00697AC6"/>
    <w:rsid w:val="006A005E"/>
    <w:rsid w:val="006A55E3"/>
    <w:rsid w:val="006A62F0"/>
    <w:rsid w:val="006A664E"/>
    <w:rsid w:val="006A776C"/>
    <w:rsid w:val="006B09B6"/>
    <w:rsid w:val="006B5A14"/>
    <w:rsid w:val="006C1406"/>
    <w:rsid w:val="006C1447"/>
    <w:rsid w:val="006C228C"/>
    <w:rsid w:val="006C4AB3"/>
    <w:rsid w:val="006C52C2"/>
    <w:rsid w:val="006C60D2"/>
    <w:rsid w:val="006D31B6"/>
    <w:rsid w:val="006D362A"/>
    <w:rsid w:val="006D37F2"/>
    <w:rsid w:val="006D4F06"/>
    <w:rsid w:val="006D67DC"/>
    <w:rsid w:val="006D6806"/>
    <w:rsid w:val="006E2F34"/>
    <w:rsid w:val="006E5E6D"/>
    <w:rsid w:val="006E6D3B"/>
    <w:rsid w:val="006E7A0A"/>
    <w:rsid w:val="006F0264"/>
    <w:rsid w:val="006F0B84"/>
    <w:rsid w:val="006F0F79"/>
    <w:rsid w:val="006F3474"/>
    <w:rsid w:val="006F395C"/>
    <w:rsid w:val="006F53A1"/>
    <w:rsid w:val="006F6244"/>
    <w:rsid w:val="006F68D2"/>
    <w:rsid w:val="00700012"/>
    <w:rsid w:val="007016C7"/>
    <w:rsid w:val="00702016"/>
    <w:rsid w:val="0070423B"/>
    <w:rsid w:val="007051B1"/>
    <w:rsid w:val="0071193E"/>
    <w:rsid w:val="0071357F"/>
    <w:rsid w:val="00714170"/>
    <w:rsid w:val="00715118"/>
    <w:rsid w:val="00715247"/>
    <w:rsid w:val="00715E73"/>
    <w:rsid w:val="00716147"/>
    <w:rsid w:val="00717B54"/>
    <w:rsid w:val="0072013B"/>
    <w:rsid w:val="00721CF8"/>
    <w:rsid w:val="00722127"/>
    <w:rsid w:val="00723B83"/>
    <w:rsid w:val="007278A2"/>
    <w:rsid w:val="007328A8"/>
    <w:rsid w:val="00734B6B"/>
    <w:rsid w:val="00735DED"/>
    <w:rsid w:val="007366D3"/>
    <w:rsid w:val="00737BEF"/>
    <w:rsid w:val="00741574"/>
    <w:rsid w:val="0074512F"/>
    <w:rsid w:val="007477B5"/>
    <w:rsid w:val="0075053D"/>
    <w:rsid w:val="00750B1E"/>
    <w:rsid w:val="00752F09"/>
    <w:rsid w:val="00753D58"/>
    <w:rsid w:val="00753FC9"/>
    <w:rsid w:val="00754D1B"/>
    <w:rsid w:val="00756939"/>
    <w:rsid w:val="00763AF9"/>
    <w:rsid w:val="00766B23"/>
    <w:rsid w:val="00767DD3"/>
    <w:rsid w:val="007700D6"/>
    <w:rsid w:val="0077225F"/>
    <w:rsid w:val="007743D6"/>
    <w:rsid w:val="0078192E"/>
    <w:rsid w:val="00782906"/>
    <w:rsid w:val="00782BD3"/>
    <w:rsid w:val="00784954"/>
    <w:rsid w:val="0078538C"/>
    <w:rsid w:val="007853CA"/>
    <w:rsid w:val="0079071A"/>
    <w:rsid w:val="00790D93"/>
    <w:rsid w:val="00790F8B"/>
    <w:rsid w:val="00791899"/>
    <w:rsid w:val="0079355A"/>
    <w:rsid w:val="00793ECC"/>
    <w:rsid w:val="00797731"/>
    <w:rsid w:val="007A112B"/>
    <w:rsid w:val="007A3BF9"/>
    <w:rsid w:val="007A455F"/>
    <w:rsid w:val="007A513D"/>
    <w:rsid w:val="007B0057"/>
    <w:rsid w:val="007B2C18"/>
    <w:rsid w:val="007B3B21"/>
    <w:rsid w:val="007B5B31"/>
    <w:rsid w:val="007B5FEC"/>
    <w:rsid w:val="007C004B"/>
    <w:rsid w:val="007C2076"/>
    <w:rsid w:val="007C20E6"/>
    <w:rsid w:val="007C21FD"/>
    <w:rsid w:val="007C6CF6"/>
    <w:rsid w:val="007D2C78"/>
    <w:rsid w:val="007D3F59"/>
    <w:rsid w:val="007D4B39"/>
    <w:rsid w:val="007D53A9"/>
    <w:rsid w:val="007D55D6"/>
    <w:rsid w:val="007E7F2C"/>
    <w:rsid w:val="007F3F10"/>
    <w:rsid w:val="007F4363"/>
    <w:rsid w:val="007F4B06"/>
    <w:rsid w:val="007F5A21"/>
    <w:rsid w:val="00802EEE"/>
    <w:rsid w:val="00803F9C"/>
    <w:rsid w:val="008109F6"/>
    <w:rsid w:val="008119AA"/>
    <w:rsid w:val="00816847"/>
    <w:rsid w:val="00817C87"/>
    <w:rsid w:val="0082107C"/>
    <w:rsid w:val="0082124B"/>
    <w:rsid w:val="008231E2"/>
    <w:rsid w:val="00825675"/>
    <w:rsid w:val="00826C81"/>
    <w:rsid w:val="00827576"/>
    <w:rsid w:val="00836770"/>
    <w:rsid w:val="00837026"/>
    <w:rsid w:val="00837885"/>
    <w:rsid w:val="00840349"/>
    <w:rsid w:val="00843084"/>
    <w:rsid w:val="008439B7"/>
    <w:rsid w:val="008440C3"/>
    <w:rsid w:val="008445BB"/>
    <w:rsid w:val="00844F56"/>
    <w:rsid w:val="0084798B"/>
    <w:rsid w:val="00850285"/>
    <w:rsid w:val="008542B6"/>
    <w:rsid w:val="00861754"/>
    <w:rsid w:val="0087212F"/>
    <w:rsid w:val="008732F0"/>
    <w:rsid w:val="00876562"/>
    <w:rsid w:val="008767B1"/>
    <w:rsid w:val="00876C30"/>
    <w:rsid w:val="008779E5"/>
    <w:rsid w:val="008819D8"/>
    <w:rsid w:val="00892964"/>
    <w:rsid w:val="0089372F"/>
    <w:rsid w:val="008953DB"/>
    <w:rsid w:val="008A0DE4"/>
    <w:rsid w:val="008A1928"/>
    <w:rsid w:val="008A221A"/>
    <w:rsid w:val="008A548E"/>
    <w:rsid w:val="008B00B4"/>
    <w:rsid w:val="008B313B"/>
    <w:rsid w:val="008B325B"/>
    <w:rsid w:val="008C0919"/>
    <w:rsid w:val="008C53E6"/>
    <w:rsid w:val="008C58C9"/>
    <w:rsid w:val="008C677B"/>
    <w:rsid w:val="008D163E"/>
    <w:rsid w:val="008D2E41"/>
    <w:rsid w:val="008D39C9"/>
    <w:rsid w:val="008D62E2"/>
    <w:rsid w:val="008D6825"/>
    <w:rsid w:val="008D7802"/>
    <w:rsid w:val="008D7C25"/>
    <w:rsid w:val="008E24C2"/>
    <w:rsid w:val="008E2DAC"/>
    <w:rsid w:val="008E2F80"/>
    <w:rsid w:val="008E2F89"/>
    <w:rsid w:val="008E5FCF"/>
    <w:rsid w:val="008F3830"/>
    <w:rsid w:val="008F39DC"/>
    <w:rsid w:val="008F5F28"/>
    <w:rsid w:val="00903E63"/>
    <w:rsid w:val="00904CAF"/>
    <w:rsid w:val="0090584C"/>
    <w:rsid w:val="00906CF9"/>
    <w:rsid w:val="009104C3"/>
    <w:rsid w:val="00914667"/>
    <w:rsid w:val="00916F76"/>
    <w:rsid w:val="00917340"/>
    <w:rsid w:val="009176BA"/>
    <w:rsid w:val="00920312"/>
    <w:rsid w:val="00921804"/>
    <w:rsid w:val="00923C75"/>
    <w:rsid w:val="0092442D"/>
    <w:rsid w:val="00930480"/>
    <w:rsid w:val="00933B6B"/>
    <w:rsid w:val="009362AB"/>
    <w:rsid w:val="00936CE5"/>
    <w:rsid w:val="00937C6B"/>
    <w:rsid w:val="009417C0"/>
    <w:rsid w:val="00945E6E"/>
    <w:rsid w:val="00946844"/>
    <w:rsid w:val="00951188"/>
    <w:rsid w:val="00951BBA"/>
    <w:rsid w:val="00951EBF"/>
    <w:rsid w:val="009534A7"/>
    <w:rsid w:val="00953A85"/>
    <w:rsid w:val="00955677"/>
    <w:rsid w:val="00960B53"/>
    <w:rsid w:val="0096657A"/>
    <w:rsid w:val="009709F1"/>
    <w:rsid w:val="009729C9"/>
    <w:rsid w:val="0098049E"/>
    <w:rsid w:val="00981622"/>
    <w:rsid w:val="00981B6E"/>
    <w:rsid w:val="009839F4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4F1F"/>
    <w:rsid w:val="009B7D73"/>
    <w:rsid w:val="009C0E05"/>
    <w:rsid w:val="009C10A2"/>
    <w:rsid w:val="009C40E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7EA5"/>
    <w:rsid w:val="009E2E86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6C03"/>
    <w:rsid w:val="00A04F8D"/>
    <w:rsid w:val="00A06850"/>
    <w:rsid w:val="00A07DE5"/>
    <w:rsid w:val="00A11C32"/>
    <w:rsid w:val="00A12F4D"/>
    <w:rsid w:val="00A136EB"/>
    <w:rsid w:val="00A1761B"/>
    <w:rsid w:val="00A17639"/>
    <w:rsid w:val="00A204A7"/>
    <w:rsid w:val="00A23512"/>
    <w:rsid w:val="00A302D7"/>
    <w:rsid w:val="00A30980"/>
    <w:rsid w:val="00A36B45"/>
    <w:rsid w:val="00A37695"/>
    <w:rsid w:val="00A41702"/>
    <w:rsid w:val="00A4610D"/>
    <w:rsid w:val="00A4726E"/>
    <w:rsid w:val="00A512FE"/>
    <w:rsid w:val="00A5335A"/>
    <w:rsid w:val="00A544CD"/>
    <w:rsid w:val="00A54EAD"/>
    <w:rsid w:val="00A5638D"/>
    <w:rsid w:val="00A5703C"/>
    <w:rsid w:val="00A5718A"/>
    <w:rsid w:val="00A6073E"/>
    <w:rsid w:val="00A612A0"/>
    <w:rsid w:val="00A61F12"/>
    <w:rsid w:val="00A6420A"/>
    <w:rsid w:val="00A66B48"/>
    <w:rsid w:val="00A70FE8"/>
    <w:rsid w:val="00A721EA"/>
    <w:rsid w:val="00A72705"/>
    <w:rsid w:val="00A74DAB"/>
    <w:rsid w:val="00A80C34"/>
    <w:rsid w:val="00A8675F"/>
    <w:rsid w:val="00A8754E"/>
    <w:rsid w:val="00A9063D"/>
    <w:rsid w:val="00A909F4"/>
    <w:rsid w:val="00A921DB"/>
    <w:rsid w:val="00A93362"/>
    <w:rsid w:val="00A947ED"/>
    <w:rsid w:val="00A9603B"/>
    <w:rsid w:val="00AA111A"/>
    <w:rsid w:val="00AA3C91"/>
    <w:rsid w:val="00AA4C06"/>
    <w:rsid w:val="00AA72D4"/>
    <w:rsid w:val="00AA7BF9"/>
    <w:rsid w:val="00AB03C1"/>
    <w:rsid w:val="00AB1A4B"/>
    <w:rsid w:val="00AB1EE7"/>
    <w:rsid w:val="00AB3332"/>
    <w:rsid w:val="00AB3DB9"/>
    <w:rsid w:val="00AB49AD"/>
    <w:rsid w:val="00AB5449"/>
    <w:rsid w:val="00AB5653"/>
    <w:rsid w:val="00AB794B"/>
    <w:rsid w:val="00AB7E3E"/>
    <w:rsid w:val="00AC00AB"/>
    <w:rsid w:val="00AC3005"/>
    <w:rsid w:val="00AC4F0A"/>
    <w:rsid w:val="00AD7DDB"/>
    <w:rsid w:val="00AE04FD"/>
    <w:rsid w:val="00AE1F7F"/>
    <w:rsid w:val="00AE6F53"/>
    <w:rsid w:val="00AE755B"/>
    <w:rsid w:val="00AF29ED"/>
    <w:rsid w:val="00AF2AE1"/>
    <w:rsid w:val="00AF7FFD"/>
    <w:rsid w:val="00B06545"/>
    <w:rsid w:val="00B068CD"/>
    <w:rsid w:val="00B118E3"/>
    <w:rsid w:val="00B163DB"/>
    <w:rsid w:val="00B20397"/>
    <w:rsid w:val="00B24CB9"/>
    <w:rsid w:val="00B275A0"/>
    <w:rsid w:val="00B31850"/>
    <w:rsid w:val="00B32A62"/>
    <w:rsid w:val="00B341BA"/>
    <w:rsid w:val="00B34F57"/>
    <w:rsid w:val="00B3733A"/>
    <w:rsid w:val="00B3766C"/>
    <w:rsid w:val="00B40335"/>
    <w:rsid w:val="00B41E03"/>
    <w:rsid w:val="00B508D0"/>
    <w:rsid w:val="00B50AAD"/>
    <w:rsid w:val="00B61046"/>
    <w:rsid w:val="00B61811"/>
    <w:rsid w:val="00B63073"/>
    <w:rsid w:val="00B63C89"/>
    <w:rsid w:val="00B64156"/>
    <w:rsid w:val="00B64A83"/>
    <w:rsid w:val="00B6743B"/>
    <w:rsid w:val="00B71C78"/>
    <w:rsid w:val="00B749FF"/>
    <w:rsid w:val="00B8032A"/>
    <w:rsid w:val="00B811AF"/>
    <w:rsid w:val="00B81487"/>
    <w:rsid w:val="00B825AD"/>
    <w:rsid w:val="00B8269C"/>
    <w:rsid w:val="00B850BB"/>
    <w:rsid w:val="00B865C4"/>
    <w:rsid w:val="00B86636"/>
    <w:rsid w:val="00B8776A"/>
    <w:rsid w:val="00B93CD7"/>
    <w:rsid w:val="00B94089"/>
    <w:rsid w:val="00B94752"/>
    <w:rsid w:val="00B95634"/>
    <w:rsid w:val="00B96D9A"/>
    <w:rsid w:val="00B97232"/>
    <w:rsid w:val="00B97D29"/>
    <w:rsid w:val="00BA3ECD"/>
    <w:rsid w:val="00BA47FF"/>
    <w:rsid w:val="00BA4BBF"/>
    <w:rsid w:val="00BA6191"/>
    <w:rsid w:val="00BA65DD"/>
    <w:rsid w:val="00BA785D"/>
    <w:rsid w:val="00BB4DDA"/>
    <w:rsid w:val="00BC0790"/>
    <w:rsid w:val="00BC2E77"/>
    <w:rsid w:val="00BC321D"/>
    <w:rsid w:val="00BC4759"/>
    <w:rsid w:val="00BC61D1"/>
    <w:rsid w:val="00BD1CA4"/>
    <w:rsid w:val="00BE0354"/>
    <w:rsid w:val="00BE09B4"/>
    <w:rsid w:val="00BE2EFE"/>
    <w:rsid w:val="00BE3DB3"/>
    <w:rsid w:val="00BE5B1A"/>
    <w:rsid w:val="00BF30F2"/>
    <w:rsid w:val="00BF59E7"/>
    <w:rsid w:val="00BF66F8"/>
    <w:rsid w:val="00C10B68"/>
    <w:rsid w:val="00C14067"/>
    <w:rsid w:val="00C152F9"/>
    <w:rsid w:val="00C17A12"/>
    <w:rsid w:val="00C220D2"/>
    <w:rsid w:val="00C231ED"/>
    <w:rsid w:val="00C23CE0"/>
    <w:rsid w:val="00C247A0"/>
    <w:rsid w:val="00C25895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3A18"/>
    <w:rsid w:val="00C47B0C"/>
    <w:rsid w:val="00C50F4C"/>
    <w:rsid w:val="00C51A63"/>
    <w:rsid w:val="00C5214E"/>
    <w:rsid w:val="00C5565E"/>
    <w:rsid w:val="00C56940"/>
    <w:rsid w:val="00C57B09"/>
    <w:rsid w:val="00C60C74"/>
    <w:rsid w:val="00C649B0"/>
    <w:rsid w:val="00C72D02"/>
    <w:rsid w:val="00C73867"/>
    <w:rsid w:val="00C73871"/>
    <w:rsid w:val="00C753E9"/>
    <w:rsid w:val="00C8249F"/>
    <w:rsid w:val="00C82BDD"/>
    <w:rsid w:val="00C847C2"/>
    <w:rsid w:val="00C87B9B"/>
    <w:rsid w:val="00C910F9"/>
    <w:rsid w:val="00C920C6"/>
    <w:rsid w:val="00C929A7"/>
    <w:rsid w:val="00C94681"/>
    <w:rsid w:val="00C963F9"/>
    <w:rsid w:val="00C979FA"/>
    <w:rsid w:val="00CA0B76"/>
    <w:rsid w:val="00CA24C1"/>
    <w:rsid w:val="00CA5403"/>
    <w:rsid w:val="00CA5AB7"/>
    <w:rsid w:val="00CA6324"/>
    <w:rsid w:val="00CB0EF6"/>
    <w:rsid w:val="00CB370C"/>
    <w:rsid w:val="00CB7530"/>
    <w:rsid w:val="00CC10D7"/>
    <w:rsid w:val="00CC2F6B"/>
    <w:rsid w:val="00CC5E0E"/>
    <w:rsid w:val="00CC61A2"/>
    <w:rsid w:val="00CC72DB"/>
    <w:rsid w:val="00CC7C4D"/>
    <w:rsid w:val="00CD0890"/>
    <w:rsid w:val="00CD1E96"/>
    <w:rsid w:val="00CD28E2"/>
    <w:rsid w:val="00CD318D"/>
    <w:rsid w:val="00CD3E69"/>
    <w:rsid w:val="00CD4A68"/>
    <w:rsid w:val="00CD61C1"/>
    <w:rsid w:val="00CD6996"/>
    <w:rsid w:val="00CD785D"/>
    <w:rsid w:val="00CE1FDC"/>
    <w:rsid w:val="00CE589A"/>
    <w:rsid w:val="00CE72FD"/>
    <w:rsid w:val="00CE760F"/>
    <w:rsid w:val="00CF0BDE"/>
    <w:rsid w:val="00CF3D51"/>
    <w:rsid w:val="00CF6770"/>
    <w:rsid w:val="00D0138E"/>
    <w:rsid w:val="00D014E8"/>
    <w:rsid w:val="00D015C5"/>
    <w:rsid w:val="00D01D41"/>
    <w:rsid w:val="00D01D9D"/>
    <w:rsid w:val="00D06423"/>
    <w:rsid w:val="00D10888"/>
    <w:rsid w:val="00D13727"/>
    <w:rsid w:val="00D1794C"/>
    <w:rsid w:val="00D2063A"/>
    <w:rsid w:val="00D216C3"/>
    <w:rsid w:val="00D2548C"/>
    <w:rsid w:val="00D25C98"/>
    <w:rsid w:val="00D26E90"/>
    <w:rsid w:val="00D335AF"/>
    <w:rsid w:val="00D373E2"/>
    <w:rsid w:val="00D40BA9"/>
    <w:rsid w:val="00D4377C"/>
    <w:rsid w:val="00D44049"/>
    <w:rsid w:val="00D4474C"/>
    <w:rsid w:val="00D470A1"/>
    <w:rsid w:val="00D52959"/>
    <w:rsid w:val="00D52A02"/>
    <w:rsid w:val="00D52B21"/>
    <w:rsid w:val="00D543AD"/>
    <w:rsid w:val="00D5495C"/>
    <w:rsid w:val="00D54BEC"/>
    <w:rsid w:val="00D55130"/>
    <w:rsid w:val="00D55C13"/>
    <w:rsid w:val="00D56441"/>
    <w:rsid w:val="00D57716"/>
    <w:rsid w:val="00D6154C"/>
    <w:rsid w:val="00D623F9"/>
    <w:rsid w:val="00D65D81"/>
    <w:rsid w:val="00D66561"/>
    <w:rsid w:val="00D66690"/>
    <w:rsid w:val="00D7048F"/>
    <w:rsid w:val="00D71B27"/>
    <w:rsid w:val="00D71EAB"/>
    <w:rsid w:val="00D80816"/>
    <w:rsid w:val="00D82832"/>
    <w:rsid w:val="00D82FAD"/>
    <w:rsid w:val="00D839F9"/>
    <w:rsid w:val="00D8707D"/>
    <w:rsid w:val="00D9429F"/>
    <w:rsid w:val="00D942B6"/>
    <w:rsid w:val="00D95D6F"/>
    <w:rsid w:val="00D9676B"/>
    <w:rsid w:val="00DA02B4"/>
    <w:rsid w:val="00DA3E67"/>
    <w:rsid w:val="00DA4D6B"/>
    <w:rsid w:val="00DA6E99"/>
    <w:rsid w:val="00DB05C5"/>
    <w:rsid w:val="00DB0921"/>
    <w:rsid w:val="00DB0BCD"/>
    <w:rsid w:val="00DB3586"/>
    <w:rsid w:val="00DB60F7"/>
    <w:rsid w:val="00DC1B77"/>
    <w:rsid w:val="00DC3058"/>
    <w:rsid w:val="00DC3C9D"/>
    <w:rsid w:val="00DD2046"/>
    <w:rsid w:val="00DD3D4E"/>
    <w:rsid w:val="00DD46E8"/>
    <w:rsid w:val="00DD49A3"/>
    <w:rsid w:val="00DD5184"/>
    <w:rsid w:val="00DE0D99"/>
    <w:rsid w:val="00DE273C"/>
    <w:rsid w:val="00DF0C2A"/>
    <w:rsid w:val="00DF1211"/>
    <w:rsid w:val="00DF147D"/>
    <w:rsid w:val="00DF757C"/>
    <w:rsid w:val="00E001A3"/>
    <w:rsid w:val="00E04D4D"/>
    <w:rsid w:val="00E056DD"/>
    <w:rsid w:val="00E0798B"/>
    <w:rsid w:val="00E1192C"/>
    <w:rsid w:val="00E14211"/>
    <w:rsid w:val="00E149D1"/>
    <w:rsid w:val="00E15D3E"/>
    <w:rsid w:val="00E17062"/>
    <w:rsid w:val="00E17FA9"/>
    <w:rsid w:val="00E22F6A"/>
    <w:rsid w:val="00E23DC9"/>
    <w:rsid w:val="00E24466"/>
    <w:rsid w:val="00E31DF5"/>
    <w:rsid w:val="00E33737"/>
    <w:rsid w:val="00E34211"/>
    <w:rsid w:val="00E34FC0"/>
    <w:rsid w:val="00E3641D"/>
    <w:rsid w:val="00E36D32"/>
    <w:rsid w:val="00E431FE"/>
    <w:rsid w:val="00E44A2F"/>
    <w:rsid w:val="00E44FB3"/>
    <w:rsid w:val="00E47D5B"/>
    <w:rsid w:val="00E5013F"/>
    <w:rsid w:val="00E554D5"/>
    <w:rsid w:val="00E559D4"/>
    <w:rsid w:val="00E571D2"/>
    <w:rsid w:val="00E57710"/>
    <w:rsid w:val="00E62936"/>
    <w:rsid w:val="00E63373"/>
    <w:rsid w:val="00E70337"/>
    <w:rsid w:val="00E71119"/>
    <w:rsid w:val="00E71C2C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86CB1"/>
    <w:rsid w:val="00E91793"/>
    <w:rsid w:val="00E93183"/>
    <w:rsid w:val="00E936D0"/>
    <w:rsid w:val="00E939E9"/>
    <w:rsid w:val="00E95D7B"/>
    <w:rsid w:val="00E96F47"/>
    <w:rsid w:val="00EA2662"/>
    <w:rsid w:val="00EA3F2B"/>
    <w:rsid w:val="00EA44BF"/>
    <w:rsid w:val="00EB17FD"/>
    <w:rsid w:val="00EB66F5"/>
    <w:rsid w:val="00EB7263"/>
    <w:rsid w:val="00EB76EA"/>
    <w:rsid w:val="00EC0358"/>
    <w:rsid w:val="00EC4879"/>
    <w:rsid w:val="00EC5377"/>
    <w:rsid w:val="00EC60F4"/>
    <w:rsid w:val="00EC650C"/>
    <w:rsid w:val="00EC7014"/>
    <w:rsid w:val="00EC7FB4"/>
    <w:rsid w:val="00ED06EC"/>
    <w:rsid w:val="00ED3844"/>
    <w:rsid w:val="00ED479B"/>
    <w:rsid w:val="00EE07C9"/>
    <w:rsid w:val="00EE441C"/>
    <w:rsid w:val="00EE7BC6"/>
    <w:rsid w:val="00EF2706"/>
    <w:rsid w:val="00EF3AF9"/>
    <w:rsid w:val="00F01F05"/>
    <w:rsid w:val="00F0407B"/>
    <w:rsid w:val="00F04CA0"/>
    <w:rsid w:val="00F11FE7"/>
    <w:rsid w:val="00F1371B"/>
    <w:rsid w:val="00F1561A"/>
    <w:rsid w:val="00F16CE1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289B"/>
    <w:rsid w:val="00F36CAE"/>
    <w:rsid w:val="00F411FC"/>
    <w:rsid w:val="00F4451E"/>
    <w:rsid w:val="00F45060"/>
    <w:rsid w:val="00F450F3"/>
    <w:rsid w:val="00F47635"/>
    <w:rsid w:val="00F4767E"/>
    <w:rsid w:val="00F51BB4"/>
    <w:rsid w:val="00F525FB"/>
    <w:rsid w:val="00F55668"/>
    <w:rsid w:val="00F56380"/>
    <w:rsid w:val="00F6086E"/>
    <w:rsid w:val="00F60D24"/>
    <w:rsid w:val="00F63F84"/>
    <w:rsid w:val="00F65605"/>
    <w:rsid w:val="00F6698B"/>
    <w:rsid w:val="00F70D85"/>
    <w:rsid w:val="00F73E5C"/>
    <w:rsid w:val="00F74398"/>
    <w:rsid w:val="00F76893"/>
    <w:rsid w:val="00F77E76"/>
    <w:rsid w:val="00F8382A"/>
    <w:rsid w:val="00F83DE2"/>
    <w:rsid w:val="00F866CD"/>
    <w:rsid w:val="00F86CC4"/>
    <w:rsid w:val="00F8716B"/>
    <w:rsid w:val="00F87AC2"/>
    <w:rsid w:val="00F91AA1"/>
    <w:rsid w:val="00F91C71"/>
    <w:rsid w:val="00F9584B"/>
    <w:rsid w:val="00F95E92"/>
    <w:rsid w:val="00F970C2"/>
    <w:rsid w:val="00FA0422"/>
    <w:rsid w:val="00FA0729"/>
    <w:rsid w:val="00FA15D6"/>
    <w:rsid w:val="00FA1BAF"/>
    <w:rsid w:val="00FA20D6"/>
    <w:rsid w:val="00FA3249"/>
    <w:rsid w:val="00FA4E4C"/>
    <w:rsid w:val="00FB23C4"/>
    <w:rsid w:val="00FB5C37"/>
    <w:rsid w:val="00FB6A8B"/>
    <w:rsid w:val="00FB761F"/>
    <w:rsid w:val="00FB7D98"/>
    <w:rsid w:val="00FC5776"/>
    <w:rsid w:val="00FD0DDE"/>
    <w:rsid w:val="00FD2630"/>
    <w:rsid w:val="00FD4471"/>
    <w:rsid w:val="00FD47C7"/>
    <w:rsid w:val="00FD4FA8"/>
    <w:rsid w:val="00FD5F82"/>
    <w:rsid w:val="00FD67FC"/>
    <w:rsid w:val="00FD6A39"/>
    <w:rsid w:val="00FE1520"/>
    <w:rsid w:val="00FE3AAC"/>
    <w:rsid w:val="00FE3ADE"/>
    <w:rsid w:val="00FE6C26"/>
    <w:rsid w:val="00FE6F05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index heading" w:uiPriority="0" w:qFormat="1"/>
    <w:lsdException w:name="caption" w:uiPriority="0" w:qFormat="1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uiPriority w:val="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qFormat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uiPriority w:val="99"/>
    <w:rsid w:val="00D40BA9"/>
  </w:style>
  <w:style w:type="paragraph" w:styleId="aff4">
    <w:name w:val="footer"/>
    <w:basedOn w:val="a1"/>
    <w:link w:val="aff5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qFormat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rsid w:val="00E44FB3"/>
    <w:rPr>
      <w:i/>
      <w:iCs/>
    </w:rPr>
  </w:style>
  <w:style w:type="character" w:customStyle="1" w:styleId="afffc">
    <w:name w:val="Продолжение ссылки"/>
    <w:basedOn w:val="af6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rsid w:val="005E6DE3"/>
  </w:style>
  <w:style w:type="paragraph" w:customStyle="1" w:styleId="affff4">
    <w:name w:val="Внимание: недобросовестность!"/>
    <w:basedOn w:val="affff2"/>
    <w:next w:val="a1"/>
    <w:rsid w:val="005E6DE3"/>
  </w:style>
  <w:style w:type="character" w:customStyle="1" w:styleId="affff5">
    <w:name w:val="Выделение для Базового Поиска"/>
    <w:basedOn w:val="af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rsid w:val="005E6DE3"/>
  </w:style>
  <w:style w:type="paragraph" w:customStyle="1" w:styleId="afffffb">
    <w:name w:val="Моноширинны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rsid w:val="005E6DE3"/>
  </w:style>
  <w:style w:type="paragraph" w:customStyle="1" w:styleId="affffff8">
    <w:name w:val="Примечание."/>
    <w:basedOn w:val="affff2"/>
    <w:next w:val="a1"/>
    <w:rsid w:val="005E6DE3"/>
  </w:style>
  <w:style w:type="paragraph" w:customStyle="1" w:styleId="affffff9">
    <w:name w:val="Словарная статья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aliases w:val="Body Text Char Знак1,Body Text Char1 Char Знак1,Основной текст Знак Знак Знак Знак1"/>
    <w:basedOn w:val="a2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,Заголовок 4 Знак1,Знак Знак1,D&amp;M4 Знак1,D&amp;M 4 Знак1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rsid w:val="006C1447"/>
    <w:rPr>
      <w:sz w:val="20"/>
      <w:szCs w:val="20"/>
    </w:rPr>
  </w:style>
  <w:style w:type="character" w:styleId="afffffffff2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d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99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e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0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1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2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3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4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5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6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E36D3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">
    <w:name w:val="Обычный3"/>
    <w:rsid w:val="00E36D32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E36D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62">
    <w:name w:val="Без интервала16"/>
    <w:rsid w:val="002B5F26"/>
    <w:pPr>
      <w:spacing w:after="0" w:line="240" w:lineRule="auto"/>
    </w:pPr>
    <w:rPr>
      <w:rFonts w:ascii="Calibri" w:eastAsia="Times New Roman" w:hAnsi="Calibri" w:cs="Calibri"/>
      <w:noProof/>
    </w:rPr>
  </w:style>
  <w:style w:type="paragraph" w:customStyle="1" w:styleId="xl266">
    <w:name w:val="xl266"/>
    <w:basedOn w:val="a1"/>
    <w:rsid w:val="00111B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67">
    <w:name w:val="xl267"/>
    <w:basedOn w:val="a1"/>
    <w:rsid w:val="00111B03"/>
    <w:pPr>
      <w:pBdr>
        <w:top w:val="single" w:sz="4" w:space="0" w:color="auto"/>
        <w:left w:val="single" w:sz="4" w:space="0" w:color="000000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paragraph" w:customStyle="1" w:styleId="xl268">
    <w:name w:val="xl268"/>
    <w:basedOn w:val="a1"/>
    <w:rsid w:val="00111B03"/>
    <w:pPr>
      <w:pBdr>
        <w:top w:val="single" w:sz="4" w:space="0" w:color="auto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character" w:customStyle="1" w:styleId="s91">
    <w:name w:val="s_91"/>
    <w:basedOn w:val="a2"/>
    <w:rsid w:val="005F7E6B"/>
  </w:style>
  <w:style w:type="character" w:customStyle="1" w:styleId="56">
    <w:name w:val="Основной текст (5)"/>
    <w:rsid w:val="005E5CF6"/>
    <w:rPr>
      <w:b/>
      <w:bCs/>
      <w:i/>
      <w:iCs/>
      <w:sz w:val="23"/>
      <w:szCs w:val="23"/>
      <w:u w:val="single"/>
      <w:shd w:val="clear" w:color="auto" w:fill="FFFFFF"/>
    </w:rPr>
  </w:style>
  <w:style w:type="paragraph" w:styleId="1ff1">
    <w:name w:val="index 1"/>
    <w:basedOn w:val="a1"/>
    <w:next w:val="a1"/>
    <w:autoRedefine/>
    <w:uiPriority w:val="99"/>
    <w:semiHidden/>
    <w:unhideWhenUsed/>
    <w:rsid w:val="00C929A7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affffffffff7">
    <w:name w:val="index heading"/>
    <w:basedOn w:val="a1"/>
    <w:qFormat/>
    <w:rsid w:val="00C929A7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zh-CN"/>
    </w:rPr>
  </w:style>
  <w:style w:type="character" w:customStyle="1" w:styleId="211pt">
    <w:name w:val="Основной текст (2) + 11 pt"/>
    <w:rsid w:val="00F411F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f2">
    <w:name w:val="Заголовок №1_"/>
    <w:basedOn w:val="a2"/>
    <w:link w:val="1ff3"/>
    <w:rsid w:val="007B0057"/>
    <w:rPr>
      <w:b/>
      <w:bCs/>
      <w:spacing w:val="4"/>
      <w:sz w:val="28"/>
      <w:szCs w:val="28"/>
      <w:shd w:val="clear" w:color="auto" w:fill="FFFFFF"/>
    </w:rPr>
  </w:style>
  <w:style w:type="paragraph" w:customStyle="1" w:styleId="1ff3">
    <w:name w:val="Заголовок №1"/>
    <w:basedOn w:val="a1"/>
    <w:link w:val="1ff2"/>
    <w:rsid w:val="007B0057"/>
    <w:pPr>
      <w:widowControl w:val="0"/>
      <w:shd w:val="clear" w:color="auto" w:fill="FFFFFF"/>
      <w:spacing w:after="420" w:line="0" w:lineRule="atLeast"/>
      <w:jc w:val="center"/>
      <w:outlineLvl w:val="0"/>
    </w:pPr>
    <w:rPr>
      <w:b/>
      <w:bCs/>
      <w:spacing w:val="4"/>
      <w:sz w:val="28"/>
      <w:szCs w:val="28"/>
    </w:rPr>
  </w:style>
  <w:style w:type="paragraph" w:customStyle="1" w:styleId="s37">
    <w:name w:val="s_37"/>
    <w:basedOn w:val="a1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7">
    <w:name w:val="Основной текст (5)_"/>
    <w:link w:val="510"/>
    <w:locked/>
    <w:rsid w:val="00674C21"/>
    <w:rPr>
      <w:b/>
      <w:bCs/>
      <w:i/>
      <w:iCs/>
      <w:sz w:val="23"/>
      <w:szCs w:val="23"/>
      <w:shd w:val="clear" w:color="auto" w:fill="FFFFFF"/>
    </w:rPr>
  </w:style>
  <w:style w:type="paragraph" w:customStyle="1" w:styleId="510">
    <w:name w:val="Основной текст (5)1"/>
    <w:basedOn w:val="a1"/>
    <w:link w:val="57"/>
    <w:qFormat/>
    <w:rsid w:val="00674C21"/>
    <w:pPr>
      <w:widowControl w:val="0"/>
      <w:shd w:val="clear" w:color="auto" w:fill="FFFFFF"/>
      <w:spacing w:after="0" w:line="278" w:lineRule="exact"/>
      <w:jc w:val="both"/>
    </w:pPr>
    <w:rPr>
      <w:b/>
      <w:bCs/>
      <w:i/>
      <w:iCs/>
      <w:sz w:val="23"/>
      <w:szCs w:val="23"/>
    </w:rPr>
  </w:style>
  <w:style w:type="paragraph" w:customStyle="1" w:styleId="Iauiue">
    <w:name w:val="Iau?iue"/>
    <w:uiPriority w:val="1"/>
    <w:qFormat/>
    <w:rsid w:val="00674C2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msonormal0">
    <w:name w:val="msonormal"/>
    <w:basedOn w:val="a1"/>
    <w:rsid w:val="003A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4">
    <w:name w:val="Текст сноски Знак1"/>
    <w:aliases w:val="Char Знак1,Reference Знак1"/>
    <w:basedOn w:val="a2"/>
    <w:semiHidden/>
    <w:rsid w:val="007366D3"/>
    <w:rPr>
      <w:rFonts w:ascii="Times New Roman" w:eastAsia="Times New Roman" w:hAnsi="Times New Roman" w:cs="Times New Roman"/>
      <w:sz w:val="20"/>
      <w:szCs w:val="20"/>
    </w:rPr>
  </w:style>
  <w:style w:type="character" w:customStyle="1" w:styleId="810">
    <w:name w:val="Заголовок 8 Знак1"/>
    <w:basedOn w:val="a2"/>
    <w:semiHidden/>
    <w:rsid w:val="007366D3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1ff5">
    <w:name w:val="Нижний колонтитул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6">
    <w:name w:val="Текст выноски Знак1"/>
    <w:basedOn w:val="a2"/>
    <w:semiHidden/>
    <w:rsid w:val="007366D3"/>
    <w:rPr>
      <w:rFonts w:ascii="Tahoma" w:eastAsia="Times New Roman" w:hAnsi="Tahoma" w:cs="Tahoma"/>
      <w:sz w:val="16"/>
      <w:szCs w:val="16"/>
    </w:rPr>
  </w:style>
  <w:style w:type="character" w:customStyle="1" w:styleId="1ff7">
    <w:name w:val="Основной текст с отступом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3">
    <w:name w:val="Основной текст с отступом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1ff8">
    <w:name w:val="Название Знак1"/>
    <w:basedOn w:val="a2"/>
    <w:rsid w:val="007366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ff9">
    <w:name w:val="Верхний колонтитул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213">
    <w:name w:val="Основной текст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4">
    <w:name w:val="Основной текст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214">
    <w:name w:val="Основной текст с отступом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a">
    <w:name w:val="Дата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benki-r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899435.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garantF1://8818393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814397.303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1979D-98BC-491C-977E-19BD4E4E4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2256</TotalTime>
  <Pages>7</Pages>
  <Words>4003</Words>
  <Characters>22823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26773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516</cp:revision>
  <cp:lastPrinted>2020-10-08T14:08:00Z</cp:lastPrinted>
  <dcterms:created xsi:type="dcterms:W3CDTF">2021-03-01T11:26:00Z</dcterms:created>
  <dcterms:modified xsi:type="dcterms:W3CDTF">2022-11-02T08:25:00Z</dcterms:modified>
</cp:coreProperties>
</file>