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385583" w:rsidRDefault="006D362A" w:rsidP="00B3733A">
      <w:pPr>
        <w:pStyle w:val="7"/>
        <w:ind w:left="0" w:firstLine="0"/>
        <w:contextualSpacing/>
        <w:rPr>
          <w:b/>
          <w:sz w:val="18"/>
          <w:szCs w:val="18"/>
        </w:rPr>
      </w:pPr>
      <w:r w:rsidRPr="00385583">
        <w:rPr>
          <w:b/>
          <w:sz w:val="18"/>
          <w:szCs w:val="18"/>
        </w:rPr>
        <w:t>Информационный бюллетень</w:t>
      </w:r>
    </w:p>
    <w:p w:rsidR="006D362A" w:rsidRPr="00385583" w:rsidRDefault="006D362A" w:rsidP="00B3733A">
      <w:pPr>
        <w:pStyle w:val="7"/>
        <w:ind w:left="0" w:firstLine="0"/>
        <w:contextualSpacing/>
        <w:rPr>
          <w:b/>
          <w:sz w:val="18"/>
          <w:szCs w:val="18"/>
        </w:rPr>
      </w:pPr>
      <w:r w:rsidRPr="00385583">
        <w:rPr>
          <w:b/>
          <w:sz w:val="18"/>
          <w:szCs w:val="18"/>
        </w:rPr>
        <w:t>Дубенского муниципального района</w:t>
      </w:r>
    </w:p>
    <w:p w:rsidR="006D362A" w:rsidRPr="00385583" w:rsidRDefault="006D362A" w:rsidP="00B3733A">
      <w:pPr>
        <w:pStyle w:val="7"/>
        <w:ind w:left="0" w:firstLine="0"/>
        <w:contextualSpacing/>
        <w:rPr>
          <w:b/>
          <w:sz w:val="18"/>
          <w:szCs w:val="18"/>
        </w:rPr>
      </w:pPr>
      <w:r w:rsidRPr="00385583">
        <w:rPr>
          <w:b/>
          <w:sz w:val="18"/>
          <w:szCs w:val="18"/>
        </w:rPr>
        <w:t>Республики Мордовия</w:t>
      </w:r>
    </w:p>
    <w:p w:rsidR="006D362A" w:rsidRPr="00385583" w:rsidRDefault="006D362A" w:rsidP="00B3733A">
      <w:pPr>
        <w:pStyle w:val="7"/>
        <w:ind w:left="0" w:firstLine="0"/>
        <w:contextualSpacing/>
        <w:jc w:val="both"/>
        <w:rPr>
          <w:b/>
          <w:sz w:val="18"/>
          <w:szCs w:val="18"/>
        </w:rPr>
      </w:pPr>
    </w:p>
    <w:p w:rsidR="006D362A" w:rsidRPr="00385583" w:rsidRDefault="006D362A" w:rsidP="00B3733A">
      <w:pPr>
        <w:pStyle w:val="7"/>
        <w:ind w:left="0" w:firstLine="0"/>
        <w:contextualSpacing/>
        <w:jc w:val="left"/>
        <w:rPr>
          <w:b/>
          <w:sz w:val="18"/>
          <w:szCs w:val="18"/>
        </w:rPr>
      </w:pPr>
      <w:r w:rsidRPr="00385583">
        <w:rPr>
          <w:b/>
          <w:sz w:val="18"/>
          <w:szCs w:val="18"/>
        </w:rPr>
        <w:t>Является официальным печатным изданием</w:t>
      </w:r>
    </w:p>
    <w:p w:rsidR="006D362A" w:rsidRPr="00385583" w:rsidRDefault="006D362A" w:rsidP="00B3733A">
      <w:pPr>
        <w:pStyle w:val="7"/>
        <w:ind w:left="0" w:firstLine="0"/>
        <w:contextualSpacing/>
        <w:jc w:val="left"/>
        <w:rPr>
          <w:b/>
          <w:sz w:val="18"/>
          <w:szCs w:val="18"/>
        </w:rPr>
      </w:pPr>
      <w:r w:rsidRPr="00385583">
        <w:rPr>
          <w:b/>
          <w:sz w:val="18"/>
          <w:szCs w:val="18"/>
        </w:rPr>
        <w:t>Дубенского муниципального района</w:t>
      </w:r>
    </w:p>
    <w:p w:rsidR="006D362A" w:rsidRPr="00385583" w:rsidRDefault="006D362A" w:rsidP="00B3733A">
      <w:pPr>
        <w:pStyle w:val="7"/>
        <w:ind w:left="0" w:firstLine="0"/>
        <w:contextualSpacing/>
        <w:jc w:val="left"/>
        <w:rPr>
          <w:b/>
          <w:sz w:val="18"/>
          <w:szCs w:val="18"/>
        </w:rPr>
      </w:pPr>
      <w:r w:rsidRPr="00385583">
        <w:rPr>
          <w:b/>
          <w:sz w:val="18"/>
          <w:szCs w:val="18"/>
        </w:rPr>
        <w:t>Республики Мордовия</w:t>
      </w:r>
    </w:p>
    <w:p w:rsidR="009F6C03" w:rsidRPr="00385583" w:rsidRDefault="009F6C03" w:rsidP="00B3733A">
      <w:pPr>
        <w:pStyle w:val="7"/>
        <w:ind w:left="0" w:firstLine="0"/>
        <w:contextualSpacing/>
        <w:rPr>
          <w:sz w:val="18"/>
          <w:szCs w:val="18"/>
        </w:rPr>
      </w:pPr>
    </w:p>
    <w:p w:rsidR="00515E1E" w:rsidRPr="00385583" w:rsidRDefault="00F929F3" w:rsidP="00B409A6">
      <w:pPr>
        <w:pStyle w:val="7"/>
        <w:ind w:left="0" w:firstLine="0"/>
        <w:contextualSpacing/>
        <w:rPr>
          <w:b/>
          <w:sz w:val="18"/>
          <w:szCs w:val="18"/>
        </w:rPr>
      </w:pPr>
      <w:r>
        <w:rPr>
          <w:b/>
          <w:sz w:val="18"/>
          <w:szCs w:val="18"/>
        </w:rPr>
        <w:t>24</w:t>
      </w:r>
      <w:r w:rsidR="00113DAB" w:rsidRPr="00385583">
        <w:rPr>
          <w:b/>
          <w:sz w:val="18"/>
          <w:szCs w:val="18"/>
        </w:rPr>
        <w:t>.</w:t>
      </w:r>
      <w:r w:rsidR="0031698F" w:rsidRPr="00385583">
        <w:rPr>
          <w:b/>
          <w:sz w:val="18"/>
          <w:szCs w:val="18"/>
        </w:rPr>
        <w:t>11</w:t>
      </w:r>
      <w:r w:rsidR="00155610" w:rsidRPr="00385583">
        <w:rPr>
          <w:b/>
          <w:sz w:val="18"/>
          <w:szCs w:val="18"/>
        </w:rPr>
        <w:t>.2022</w:t>
      </w:r>
      <w:r w:rsidR="006D362A" w:rsidRPr="00385583">
        <w:rPr>
          <w:b/>
          <w:sz w:val="18"/>
          <w:szCs w:val="18"/>
        </w:rPr>
        <w:t>г</w:t>
      </w:r>
      <w:r w:rsidR="00BC61D1" w:rsidRPr="00385583">
        <w:rPr>
          <w:b/>
          <w:sz w:val="18"/>
          <w:szCs w:val="18"/>
        </w:rPr>
        <w:t>.</w:t>
      </w:r>
      <w:r w:rsidR="005E7615" w:rsidRPr="00385583">
        <w:rPr>
          <w:b/>
          <w:sz w:val="18"/>
          <w:szCs w:val="18"/>
        </w:rPr>
        <w:t xml:space="preserve">                                                                                                                                                        </w:t>
      </w:r>
      <w:r w:rsidR="00294AB1" w:rsidRPr="00385583">
        <w:rPr>
          <w:b/>
          <w:sz w:val="18"/>
          <w:szCs w:val="18"/>
        </w:rPr>
        <w:t>№</w:t>
      </w:r>
      <w:r w:rsidR="003A4C8A" w:rsidRPr="00385583">
        <w:rPr>
          <w:b/>
          <w:sz w:val="18"/>
          <w:szCs w:val="18"/>
        </w:rPr>
        <w:t>38</w:t>
      </w:r>
      <w:r w:rsidR="006E6D3B" w:rsidRPr="00385583">
        <w:rPr>
          <w:b/>
          <w:sz w:val="18"/>
          <w:szCs w:val="18"/>
        </w:rPr>
        <w:t>(</w:t>
      </w:r>
      <w:r w:rsidR="003A4C8A" w:rsidRPr="00385583">
        <w:rPr>
          <w:b/>
          <w:sz w:val="18"/>
          <w:szCs w:val="18"/>
        </w:rPr>
        <w:t>411</w:t>
      </w:r>
      <w:r w:rsidR="006D362A" w:rsidRPr="00385583">
        <w:rPr>
          <w:b/>
          <w:sz w:val="18"/>
          <w:szCs w:val="18"/>
        </w:rPr>
        <w:t>)</w:t>
      </w:r>
    </w:p>
    <w:p w:rsidR="00966FD2" w:rsidRPr="00385583" w:rsidRDefault="00966FD2" w:rsidP="00DA6CAA">
      <w:pPr>
        <w:spacing w:after="0" w:line="240" w:lineRule="auto"/>
        <w:contextualSpacing/>
        <w:rPr>
          <w:rFonts w:ascii="Times New Roman" w:hAnsi="Times New Roman" w:cs="Times New Roman"/>
          <w:sz w:val="18"/>
          <w:szCs w:val="18"/>
        </w:rPr>
      </w:pPr>
    </w:p>
    <w:p w:rsidR="00DA6CAA" w:rsidRPr="00385583" w:rsidRDefault="00DA6CAA" w:rsidP="00DA6CAA">
      <w:pPr>
        <w:spacing w:after="0"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DA6CAA" w:rsidRPr="00385583" w:rsidRDefault="00DA6CAA" w:rsidP="00DA6CAA">
      <w:pPr>
        <w:pStyle w:val="11"/>
        <w:spacing w:before="0" w:line="240" w:lineRule="auto"/>
        <w:contextualSpacing/>
        <w:jc w:val="center"/>
        <w:rPr>
          <w:rFonts w:ascii="Times New Roman" w:hAnsi="Times New Roman" w:cs="Times New Roman"/>
          <w:color w:val="auto"/>
          <w:sz w:val="18"/>
          <w:szCs w:val="18"/>
        </w:rPr>
      </w:pPr>
      <w:r w:rsidRPr="00385583">
        <w:rPr>
          <w:rFonts w:ascii="Times New Roman" w:hAnsi="Times New Roman" w:cs="Times New Roman"/>
          <w:color w:val="auto"/>
          <w:sz w:val="18"/>
          <w:szCs w:val="18"/>
        </w:rPr>
        <w:t>РЕСПУБЛИКИ МОРДОВИЯ</w:t>
      </w:r>
    </w:p>
    <w:p w:rsidR="00DA6CAA" w:rsidRPr="00385583" w:rsidRDefault="00DA6CAA" w:rsidP="00DA6CAA">
      <w:pPr>
        <w:spacing w:after="0" w:line="240" w:lineRule="auto"/>
        <w:contextualSpacing/>
        <w:rPr>
          <w:rFonts w:ascii="Times New Roman" w:hAnsi="Times New Roman" w:cs="Times New Roman"/>
          <w:sz w:val="18"/>
          <w:szCs w:val="18"/>
        </w:rPr>
      </w:pPr>
    </w:p>
    <w:p w:rsidR="00DA6CAA" w:rsidRPr="00385583" w:rsidRDefault="00DA6CAA" w:rsidP="00DA6CAA">
      <w:pPr>
        <w:spacing w:after="0" w:line="240" w:lineRule="auto"/>
        <w:contextualSpacing/>
        <w:rPr>
          <w:rFonts w:ascii="Times New Roman" w:hAnsi="Times New Roman" w:cs="Times New Roman"/>
          <w:sz w:val="18"/>
          <w:szCs w:val="18"/>
          <w:u w:val="single"/>
        </w:rPr>
      </w:pPr>
    </w:p>
    <w:p w:rsidR="00DA6CAA" w:rsidRPr="00385583" w:rsidRDefault="00DA6CAA" w:rsidP="00DA6CAA">
      <w:pPr>
        <w:pStyle w:val="8"/>
        <w:spacing w:before="0" w:after="0"/>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DA6CAA" w:rsidRPr="00385583" w:rsidRDefault="00DA6CAA" w:rsidP="00DA6CAA">
      <w:pPr>
        <w:spacing w:after="0" w:line="240" w:lineRule="auto"/>
        <w:contextualSpacing/>
        <w:jc w:val="both"/>
        <w:rPr>
          <w:rFonts w:ascii="Times New Roman" w:hAnsi="Times New Roman" w:cs="Times New Roman"/>
          <w:sz w:val="18"/>
          <w:szCs w:val="18"/>
        </w:rPr>
      </w:pPr>
    </w:p>
    <w:p w:rsidR="00DA6CAA" w:rsidRPr="00385583" w:rsidRDefault="00DA6CAA" w:rsidP="00DA6CAA">
      <w:pPr>
        <w:tabs>
          <w:tab w:val="left" w:pos="8385"/>
        </w:tabs>
        <w:spacing w:after="0" w:line="240" w:lineRule="auto"/>
        <w:contextualSpacing/>
        <w:jc w:val="center"/>
        <w:rPr>
          <w:rFonts w:ascii="Times New Roman" w:hAnsi="Times New Roman" w:cs="Times New Roman"/>
          <w:sz w:val="18"/>
          <w:szCs w:val="18"/>
          <w:u w:val="single"/>
        </w:rPr>
      </w:pPr>
      <w:r w:rsidRPr="00385583">
        <w:rPr>
          <w:rFonts w:ascii="Times New Roman" w:hAnsi="Times New Roman" w:cs="Times New Roman"/>
          <w:sz w:val="18"/>
          <w:szCs w:val="18"/>
        </w:rPr>
        <w:t>17.11.2022                                                                                                         №587</w:t>
      </w:r>
    </w:p>
    <w:p w:rsidR="00DA6CAA" w:rsidRPr="00385583" w:rsidRDefault="00DA6CAA" w:rsidP="00DA6CAA">
      <w:pPr>
        <w:tabs>
          <w:tab w:val="left" w:pos="8385"/>
        </w:tabs>
        <w:spacing w:after="0"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DA6CAA" w:rsidRPr="00385583" w:rsidRDefault="00DA6CAA" w:rsidP="00DA6CAA">
      <w:pPr>
        <w:tabs>
          <w:tab w:val="left" w:pos="8385"/>
        </w:tabs>
        <w:spacing w:after="0" w:line="240" w:lineRule="auto"/>
        <w:contextualSpacing/>
        <w:jc w:val="center"/>
        <w:rPr>
          <w:rFonts w:ascii="Times New Roman" w:hAnsi="Times New Roman" w:cs="Times New Roman"/>
          <w:sz w:val="18"/>
          <w:szCs w:val="18"/>
        </w:rPr>
      </w:pPr>
    </w:p>
    <w:p w:rsidR="00DA6CAA" w:rsidRPr="00385583" w:rsidRDefault="00DA6CAA" w:rsidP="00DA6CAA">
      <w:pPr>
        <w:spacing w:after="0"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 xml:space="preserve">Об изъятии недвижимого имущества для муниципальных нужд </w:t>
      </w:r>
    </w:p>
    <w:p w:rsidR="00DA6CAA" w:rsidRPr="00385583" w:rsidRDefault="00DA6CAA" w:rsidP="00DA6CAA">
      <w:pPr>
        <w:spacing w:after="0"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Дубенского муниципального района Республики Мордовия</w:t>
      </w:r>
    </w:p>
    <w:p w:rsidR="00DA6CAA" w:rsidRPr="00385583" w:rsidRDefault="00DA6CAA" w:rsidP="00DA6CAA">
      <w:pPr>
        <w:spacing w:after="0" w:line="240" w:lineRule="auto"/>
        <w:contextualSpacing/>
        <w:rPr>
          <w:rFonts w:ascii="Times New Roman" w:hAnsi="Times New Roman" w:cs="Times New Roman"/>
          <w:sz w:val="18"/>
          <w:szCs w:val="18"/>
        </w:rPr>
      </w:pP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proofErr w:type="gramStart"/>
      <w:r w:rsidRPr="00385583">
        <w:rPr>
          <w:rFonts w:ascii="Times New Roman" w:hAnsi="Times New Roman" w:cs="Times New Roman"/>
          <w:sz w:val="18"/>
          <w:szCs w:val="18"/>
        </w:rPr>
        <w:t xml:space="preserve">В соответствии со статьями 32, 36 Жилищного кодекса Российской Федерации, статьей 49 и главой </w:t>
      </w:r>
      <w:r w:rsidRPr="00385583">
        <w:rPr>
          <w:rFonts w:ascii="Times New Roman" w:hAnsi="Times New Roman" w:cs="Times New Roman"/>
          <w:sz w:val="18"/>
          <w:szCs w:val="18"/>
          <w:lang w:val="en-US"/>
        </w:rPr>
        <w:t>VII</w:t>
      </w:r>
      <w:r w:rsidRPr="00385583">
        <w:rPr>
          <w:rFonts w:ascii="Times New Roman" w:hAnsi="Times New Roman" w:cs="Times New Roman"/>
          <w:sz w:val="18"/>
          <w:szCs w:val="18"/>
        </w:rPr>
        <w:t>.1 Земельного кодекса Российской Федерации, статьей 279 Гражданского кодекса Российской Федерации, Уставом Дубенского муниципального района Республики Мордовия, муниципальной программой «Переселение граждан из аварийного жилищного фонда в Дубенском муниципальном районе 2019 по 2024 гг.» утвержденной постановлением Администрации Дубенского муниципального района Республики Мордовия от 05.10.2022 г. №518</w:t>
      </w:r>
      <w:proofErr w:type="gramEnd"/>
      <w:r w:rsidRPr="00385583">
        <w:rPr>
          <w:rFonts w:ascii="Times New Roman" w:hAnsi="Times New Roman" w:cs="Times New Roman"/>
          <w:sz w:val="18"/>
          <w:szCs w:val="18"/>
        </w:rPr>
        <w:t xml:space="preserve">, заключений Межведомственной комиссии о признании жилого помещения пригодным (непригодным) для проживания и многоквартирного дома аварийным и подлежащим сносу или реконструкции от 30.12.2016  №53, №50 </w:t>
      </w:r>
      <w:r w:rsidRPr="00385583">
        <w:rPr>
          <w:rFonts w:ascii="Times New Roman" w:hAnsi="Times New Roman" w:cs="Times New Roman"/>
          <w:bCs/>
          <w:sz w:val="18"/>
          <w:szCs w:val="18"/>
        </w:rPr>
        <w:t>постановляю:</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1. Изъять для муниципальных нужд Дубенского муниципального района Республики Мордовия следующее недвижимое имущество:  </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800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категория земель: земли населенных пунктов, вид разрешенного использования: для ведения личного подсобного хозяйства, кадастровый номер: 13:06:0215001:150,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пос. Свиносовхоз, ул. Центральная, 24/1.</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помещение (квартира), назначение: жилое, общей площадью 31,6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кадастровый номер: 13:06:0215001:525, расположенный по адресу: Республика Мордовия, Дубенский район, </w:t>
      </w:r>
      <w:proofErr w:type="spellStart"/>
      <w:r w:rsidRPr="00385583">
        <w:rPr>
          <w:rFonts w:ascii="Times New Roman" w:hAnsi="Times New Roman" w:cs="Times New Roman"/>
          <w:bCs/>
          <w:sz w:val="18"/>
          <w:szCs w:val="18"/>
        </w:rPr>
        <w:t>пос</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ул.Центральная</w:t>
      </w:r>
      <w:proofErr w:type="spellEnd"/>
      <w:r w:rsidRPr="00385583">
        <w:rPr>
          <w:rFonts w:ascii="Times New Roman" w:hAnsi="Times New Roman" w:cs="Times New Roman"/>
          <w:bCs/>
          <w:sz w:val="18"/>
          <w:szCs w:val="18"/>
        </w:rPr>
        <w:t>, д.24, кв.1.</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31,9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13:06:0102001:4188, расположенное по адресу: Республика Мордовия, Дубенский район, </w:t>
      </w:r>
      <w:proofErr w:type="spellStart"/>
      <w:r w:rsidRPr="00385583">
        <w:rPr>
          <w:rFonts w:ascii="Times New Roman" w:hAnsi="Times New Roman" w:cs="Times New Roman"/>
          <w:bCs/>
          <w:sz w:val="18"/>
          <w:szCs w:val="18"/>
        </w:rPr>
        <w:t>с</w:t>
      </w:r>
      <w:proofErr w:type="gramStart"/>
      <w:r w:rsidRPr="00385583">
        <w:rPr>
          <w:rFonts w:ascii="Times New Roman" w:hAnsi="Times New Roman" w:cs="Times New Roman"/>
          <w:bCs/>
          <w:sz w:val="18"/>
          <w:szCs w:val="18"/>
        </w:rPr>
        <w:t>.Д</w:t>
      </w:r>
      <w:proofErr w:type="gramEnd"/>
      <w:r w:rsidRPr="00385583">
        <w:rPr>
          <w:rFonts w:ascii="Times New Roman" w:hAnsi="Times New Roman" w:cs="Times New Roman"/>
          <w:bCs/>
          <w:sz w:val="18"/>
          <w:szCs w:val="18"/>
        </w:rPr>
        <w:t>убенки</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ул.Бровцева</w:t>
      </w:r>
      <w:proofErr w:type="spellEnd"/>
      <w:r w:rsidRPr="00385583">
        <w:rPr>
          <w:rFonts w:ascii="Times New Roman" w:hAnsi="Times New Roman" w:cs="Times New Roman"/>
          <w:bCs/>
          <w:sz w:val="18"/>
          <w:szCs w:val="18"/>
        </w:rPr>
        <w:t>, д.122, кв.1</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3300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13:06:0215001:87,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ул.Советская</w:t>
      </w:r>
      <w:proofErr w:type="spellEnd"/>
      <w:r w:rsidRPr="00385583">
        <w:rPr>
          <w:rFonts w:ascii="Times New Roman" w:hAnsi="Times New Roman" w:cs="Times New Roman"/>
          <w:bCs/>
          <w:sz w:val="18"/>
          <w:szCs w:val="18"/>
        </w:rPr>
        <w:t>, д.30, кв.2.</w:t>
      </w:r>
    </w:p>
    <w:p w:rsidR="00DA6CAA" w:rsidRPr="00385583" w:rsidRDefault="00DA6CAA" w:rsidP="00DA6CAA">
      <w:pPr>
        <w:spacing w:after="0" w:line="240" w:lineRule="auto"/>
        <w:ind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1500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13:06:0215001:463,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ул.Транспортная</w:t>
      </w:r>
      <w:proofErr w:type="spellEnd"/>
      <w:r w:rsidRPr="00385583">
        <w:rPr>
          <w:rFonts w:ascii="Times New Roman" w:hAnsi="Times New Roman" w:cs="Times New Roman"/>
          <w:bCs/>
          <w:sz w:val="18"/>
          <w:szCs w:val="18"/>
        </w:rPr>
        <w:t>, д.7, кв.2.</w:t>
      </w:r>
    </w:p>
    <w:p w:rsidR="00DA6CAA" w:rsidRPr="00385583" w:rsidRDefault="00DA6CAA" w:rsidP="00DA6CAA">
      <w:pPr>
        <w:spacing w:after="0" w:line="240" w:lineRule="auto"/>
        <w:ind w:firstLine="56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2. </w:t>
      </w:r>
      <w:r w:rsidRPr="00385583">
        <w:rPr>
          <w:rFonts w:ascii="Times New Roman" w:hAnsi="Times New Roman" w:cs="Times New Roman"/>
          <w:sz w:val="18"/>
          <w:szCs w:val="18"/>
        </w:rPr>
        <w:t xml:space="preserve"> Разместить в информационно-телекоммуникационной сети «Интернет» на официальном сайте органов местного самоуправления Дубенского муниципального района, а также опубликовать в  официальном печатном издании Дубенского муниципального района Республики Мордовия.</w:t>
      </w:r>
    </w:p>
    <w:p w:rsidR="00DA6CAA" w:rsidRPr="00385583" w:rsidRDefault="00DA6CAA" w:rsidP="00DA6CAA">
      <w:pPr>
        <w:tabs>
          <w:tab w:val="left" w:pos="1545"/>
        </w:tabs>
        <w:spacing w:after="0" w:line="240" w:lineRule="auto"/>
        <w:ind w:firstLine="568"/>
        <w:contextualSpacing/>
        <w:jc w:val="both"/>
        <w:rPr>
          <w:rFonts w:ascii="Times New Roman" w:hAnsi="Times New Roman" w:cs="Times New Roman"/>
          <w:sz w:val="18"/>
          <w:szCs w:val="18"/>
          <w:u w:val="single"/>
        </w:rPr>
      </w:pPr>
      <w:r w:rsidRPr="00385583">
        <w:rPr>
          <w:rFonts w:ascii="Times New Roman" w:hAnsi="Times New Roman" w:cs="Times New Roman"/>
          <w:sz w:val="18"/>
          <w:szCs w:val="18"/>
        </w:rPr>
        <w:t>3. В течени</w:t>
      </w:r>
      <w:proofErr w:type="gramStart"/>
      <w:r w:rsidRPr="00385583">
        <w:rPr>
          <w:rFonts w:ascii="Times New Roman" w:hAnsi="Times New Roman" w:cs="Times New Roman"/>
          <w:sz w:val="18"/>
          <w:szCs w:val="18"/>
        </w:rPr>
        <w:t>и</w:t>
      </w:r>
      <w:proofErr w:type="gramEnd"/>
      <w:r w:rsidRPr="00385583">
        <w:rPr>
          <w:rFonts w:ascii="Times New Roman" w:hAnsi="Times New Roman" w:cs="Times New Roman"/>
          <w:sz w:val="18"/>
          <w:szCs w:val="18"/>
        </w:rPr>
        <w:t xml:space="preserve"> десяти дней со дня принятия настоящего постановления направить его копию правообладателям изымаемого недвижимого имущества, а также в орган регистрации прав.</w:t>
      </w:r>
      <w:r w:rsidRPr="00385583">
        <w:rPr>
          <w:rFonts w:ascii="Times New Roman" w:hAnsi="Times New Roman" w:cs="Times New Roman"/>
          <w:sz w:val="18"/>
          <w:szCs w:val="18"/>
          <w:u w:val="single"/>
        </w:rPr>
        <w:t xml:space="preserve"> </w:t>
      </w:r>
    </w:p>
    <w:p w:rsidR="00DA6CAA" w:rsidRPr="00385583" w:rsidRDefault="00DA6CAA" w:rsidP="00DA6CAA">
      <w:pPr>
        <w:tabs>
          <w:tab w:val="left" w:pos="1545"/>
        </w:tabs>
        <w:spacing w:after="0" w:line="240" w:lineRule="auto"/>
        <w:ind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4. </w:t>
      </w:r>
      <w:bookmarkStart w:id="0" w:name="_Hlk117069000"/>
      <w:r w:rsidRPr="00385583">
        <w:rPr>
          <w:rFonts w:ascii="Times New Roman" w:hAnsi="Times New Roman" w:cs="Times New Roman"/>
          <w:sz w:val="18"/>
          <w:szCs w:val="18"/>
        </w:rPr>
        <w:t xml:space="preserve">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(квартир) и земельных участков. </w:t>
      </w:r>
    </w:p>
    <w:bookmarkEnd w:id="0"/>
    <w:p w:rsidR="00DA6CAA" w:rsidRPr="00385583" w:rsidRDefault="00DA6CAA" w:rsidP="00DA6CAA">
      <w:pPr>
        <w:tabs>
          <w:tab w:val="left" w:pos="1545"/>
        </w:tabs>
        <w:spacing w:after="0" w:line="240" w:lineRule="auto"/>
        <w:ind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5. Заключить договор о мене жилых помещений (квартир), с собственниками изымаемых жилых помещений (квартир), изъявившими желание получить другое равнозначное жилое помещение (квартиру).</w:t>
      </w:r>
    </w:p>
    <w:p w:rsidR="00DA6CAA" w:rsidRPr="00385583" w:rsidRDefault="00DA6CAA" w:rsidP="00DA6CAA">
      <w:pPr>
        <w:spacing w:after="0" w:line="240" w:lineRule="auto"/>
        <w:ind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6. </w:t>
      </w:r>
      <w:proofErr w:type="gramStart"/>
      <w:r w:rsidRPr="00385583">
        <w:rPr>
          <w:rFonts w:ascii="Times New Roman" w:hAnsi="Times New Roman" w:cs="Times New Roman"/>
          <w:sz w:val="18"/>
          <w:szCs w:val="18"/>
        </w:rPr>
        <w:t>Контроль за</w:t>
      </w:r>
      <w:proofErr w:type="gramEnd"/>
      <w:r w:rsidRPr="00385583">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В.П.</w:t>
      </w:r>
      <w:r w:rsidR="00F156FE" w:rsidRPr="00385583">
        <w:rPr>
          <w:rFonts w:ascii="Times New Roman" w:hAnsi="Times New Roman" w:cs="Times New Roman"/>
          <w:sz w:val="18"/>
          <w:szCs w:val="18"/>
        </w:rPr>
        <w:t xml:space="preserve"> </w:t>
      </w:r>
      <w:proofErr w:type="spellStart"/>
      <w:r w:rsidRPr="00385583">
        <w:rPr>
          <w:rFonts w:ascii="Times New Roman" w:hAnsi="Times New Roman" w:cs="Times New Roman"/>
          <w:sz w:val="18"/>
          <w:szCs w:val="18"/>
        </w:rPr>
        <w:t>Паркаев</w:t>
      </w:r>
      <w:proofErr w:type="spellEnd"/>
      <w:r w:rsidRPr="00385583">
        <w:rPr>
          <w:rFonts w:ascii="Times New Roman" w:hAnsi="Times New Roman" w:cs="Times New Roman"/>
          <w:sz w:val="18"/>
          <w:szCs w:val="18"/>
        </w:rPr>
        <w:t>.</w:t>
      </w:r>
    </w:p>
    <w:p w:rsidR="00DA6CAA" w:rsidRPr="00385583" w:rsidRDefault="00DA6CAA" w:rsidP="00DA6CAA">
      <w:pPr>
        <w:spacing w:after="0" w:line="240" w:lineRule="auto"/>
        <w:ind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7. Настоящее постановление вступает в силу </w:t>
      </w:r>
      <w:proofErr w:type="gramStart"/>
      <w:r w:rsidRPr="00385583">
        <w:rPr>
          <w:rFonts w:ascii="Times New Roman" w:hAnsi="Times New Roman" w:cs="Times New Roman"/>
          <w:sz w:val="18"/>
          <w:szCs w:val="18"/>
        </w:rPr>
        <w:t>с даты подписания</w:t>
      </w:r>
      <w:proofErr w:type="gramEnd"/>
      <w:r w:rsidRPr="00385583">
        <w:rPr>
          <w:rFonts w:ascii="Times New Roman" w:hAnsi="Times New Roman" w:cs="Times New Roman"/>
          <w:sz w:val="18"/>
          <w:szCs w:val="18"/>
        </w:rPr>
        <w:t>.</w:t>
      </w:r>
    </w:p>
    <w:p w:rsidR="00DA6CAA" w:rsidRPr="00385583" w:rsidRDefault="00DA6CAA" w:rsidP="00DA6CAA">
      <w:pPr>
        <w:spacing w:after="0" w:line="240" w:lineRule="auto"/>
        <w:contextualSpacing/>
        <w:rPr>
          <w:rFonts w:ascii="Times New Roman" w:hAnsi="Times New Roman" w:cs="Times New Roman"/>
          <w:sz w:val="18"/>
          <w:szCs w:val="18"/>
        </w:rPr>
      </w:pPr>
    </w:p>
    <w:p w:rsidR="00DA6CAA" w:rsidRPr="00385583" w:rsidRDefault="00DA6CAA" w:rsidP="00DA6CAA">
      <w:pPr>
        <w:spacing w:after="0" w:line="240" w:lineRule="auto"/>
        <w:ind w:firstLine="568"/>
        <w:contextualSpacing/>
        <w:rPr>
          <w:rFonts w:ascii="Times New Roman" w:hAnsi="Times New Roman" w:cs="Times New Roman"/>
          <w:bCs/>
          <w:sz w:val="18"/>
          <w:szCs w:val="18"/>
        </w:rPr>
      </w:pPr>
      <w:proofErr w:type="spellStart"/>
      <w:r w:rsidRPr="00385583">
        <w:rPr>
          <w:rFonts w:ascii="Times New Roman" w:hAnsi="Times New Roman" w:cs="Times New Roman"/>
          <w:bCs/>
          <w:sz w:val="18"/>
          <w:szCs w:val="18"/>
        </w:rPr>
        <w:t>И.о</w:t>
      </w:r>
      <w:proofErr w:type="spellEnd"/>
      <w:r w:rsidRPr="00385583">
        <w:rPr>
          <w:rFonts w:ascii="Times New Roman" w:hAnsi="Times New Roman" w:cs="Times New Roman"/>
          <w:bCs/>
          <w:sz w:val="18"/>
          <w:szCs w:val="18"/>
        </w:rPr>
        <w:t xml:space="preserve">. главы </w:t>
      </w:r>
      <w:r w:rsidRPr="00385583">
        <w:rPr>
          <w:rFonts w:ascii="Times New Roman" w:hAnsi="Times New Roman" w:cs="Times New Roman"/>
          <w:sz w:val="18"/>
          <w:szCs w:val="18"/>
        </w:rPr>
        <w:t>Дубенского</w:t>
      </w:r>
      <w:r w:rsidRPr="00385583">
        <w:rPr>
          <w:rFonts w:ascii="Times New Roman" w:hAnsi="Times New Roman" w:cs="Times New Roman"/>
          <w:bCs/>
          <w:sz w:val="18"/>
          <w:szCs w:val="18"/>
        </w:rPr>
        <w:t xml:space="preserve"> </w:t>
      </w:r>
    </w:p>
    <w:p w:rsidR="00DA6CAA" w:rsidRPr="00385583" w:rsidRDefault="00DA6CAA" w:rsidP="00DA6CAA">
      <w:pPr>
        <w:spacing w:after="0" w:line="240" w:lineRule="auto"/>
        <w:ind w:firstLine="568"/>
        <w:contextualSpacing/>
        <w:rPr>
          <w:rFonts w:ascii="Times New Roman" w:hAnsi="Times New Roman" w:cs="Times New Roman"/>
          <w:sz w:val="18"/>
          <w:szCs w:val="18"/>
        </w:rPr>
      </w:pPr>
      <w:r w:rsidRPr="00385583">
        <w:rPr>
          <w:rFonts w:ascii="Times New Roman" w:hAnsi="Times New Roman" w:cs="Times New Roman"/>
          <w:bCs/>
          <w:sz w:val="18"/>
          <w:szCs w:val="18"/>
        </w:rPr>
        <w:t>муниципального</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района</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r w:rsidRPr="00385583">
        <w:rPr>
          <w:rFonts w:ascii="Times New Roman" w:hAnsi="Times New Roman" w:cs="Times New Roman"/>
          <w:bCs/>
          <w:sz w:val="18"/>
          <w:szCs w:val="18"/>
        </w:rPr>
        <w:tab/>
        <w:t xml:space="preserve">                      </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proofErr w:type="spellStart"/>
      <w:r w:rsidRPr="00385583">
        <w:rPr>
          <w:rFonts w:ascii="Times New Roman" w:hAnsi="Times New Roman" w:cs="Times New Roman"/>
          <w:bCs/>
          <w:sz w:val="18"/>
          <w:szCs w:val="18"/>
        </w:rPr>
        <w:t>Паркаев</w:t>
      </w:r>
      <w:proofErr w:type="spellEnd"/>
      <w:r w:rsidRPr="00385583">
        <w:rPr>
          <w:rFonts w:ascii="Times New Roman" w:hAnsi="Times New Roman" w:cs="Times New Roman"/>
          <w:bCs/>
          <w:sz w:val="18"/>
          <w:szCs w:val="18"/>
        </w:rPr>
        <w:t xml:space="preserve"> В.П.</w:t>
      </w:r>
    </w:p>
    <w:p w:rsidR="003C3EE4" w:rsidRPr="00385583" w:rsidRDefault="003C3EE4" w:rsidP="00DE0AD2">
      <w:pPr>
        <w:suppressAutoHyphens/>
        <w:spacing w:after="0" w:line="240" w:lineRule="auto"/>
        <w:contextualSpacing/>
        <w:jc w:val="both"/>
        <w:rPr>
          <w:rFonts w:ascii="Times New Roman" w:hAnsi="Times New Roman" w:cs="Times New Roman"/>
          <w:sz w:val="18"/>
          <w:szCs w:val="18"/>
          <w:lang w:eastAsia="ar-SA"/>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p>
    <w:p w:rsidR="00C8517B" w:rsidRPr="00385583" w:rsidRDefault="00C8517B" w:rsidP="00C8517B">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lastRenderedPageBreak/>
        <w:t>АДМИНИСТРАЦИЯ ДУБЕНСКОГО МУНИЦИПАЛЬНОГО РАЙОНА</w:t>
      </w:r>
    </w:p>
    <w:p w:rsidR="00C8517B" w:rsidRPr="00385583" w:rsidRDefault="00C8517B" w:rsidP="00C8517B">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РЕСПУБЛИКИ МОРДОВИЯ</w:t>
      </w:r>
    </w:p>
    <w:p w:rsidR="00C8517B" w:rsidRPr="00385583" w:rsidRDefault="00C8517B" w:rsidP="00C8517B">
      <w:pPr>
        <w:pStyle w:val="8"/>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C8517B" w:rsidRPr="00385583" w:rsidRDefault="00C8517B" w:rsidP="00C8517B">
      <w:pPr>
        <w:spacing w:line="240" w:lineRule="auto"/>
        <w:contextualSpacing/>
        <w:jc w:val="both"/>
        <w:rPr>
          <w:rFonts w:ascii="Times New Roman" w:hAnsi="Times New Roman" w:cs="Times New Roman"/>
          <w:sz w:val="18"/>
          <w:szCs w:val="18"/>
        </w:rPr>
      </w:pPr>
    </w:p>
    <w:p w:rsidR="00C8517B" w:rsidRPr="00385583" w:rsidRDefault="00C8517B" w:rsidP="00C8517B">
      <w:pPr>
        <w:tabs>
          <w:tab w:val="left" w:pos="8385"/>
        </w:tabs>
        <w:spacing w:line="240" w:lineRule="auto"/>
        <w:contextualSpacing/>
        <w:jc w:val="center"/>
        <w:rPr>
          <w:rFonts w:ascii="Times New Roman" w:hAnsi="Times New Roman" w:cs="Times New Roman"/>
          <w:sz w:val="18"/>
          <w:szCs w:val="18"/>
          <w:u w:val="single"/>
        </w:rPr>
      </w:pPr>
      <w:r w:rsidRPr="00385583">
        <w:rPr>
          <w:rFonts w:ascii="Times New Roman" w:hAnsi="Times New Roman" w:cs="Times New Roman"/>
          <w:sz w:val="18"/>
          <w:szCs w:val="18"/>
        </w:rPr>
        <w:t>17.11.2022                                                                                                             №591</w:t>
      </w:r>
    </w:p>
    <w:p w:rsidR="00C8517B" w:rsidRPr="00385583" w:rsidRDefault="00C8517B" w:rsidP="00C8517B">
      <w:pPr>
        <w:tabs>
          <w:tab w:val="left" w:pos="8385"/>
        </w:tabs>
        <w:spacing w:line="240" w:lineRule="auto"/>
        <w:contextualSpacing/>
        <w:jc w:val="center"/>
        <w:rPr>
          <w:rFonts w:ascii="Times New Roman" w:hAnsi="Times New Roman" w:cs="Times New Roman"/>
          <w:sz w:val="18"/>
          <w:szCs w:val="18"/>
        </w:rPr>
      </w:pPr>
      <w:proofErr w:type="spellStart"/>
      <w:r w:rsidRPr="00385583">
        <w:rPr>
          <w:rFonts w:ascii="Times New Roman" w:hAnsi="Times New Roman" w:cs="Times New Roman"/>
          <w:sz w:val="18"/>
          <w:szCs w:val="18"/>
        </w:rPr>
        <w:t>с</w:t>
      </w:r>
      <w:proofErr w:type="gramStart"/>
      <w:r w:rsidRPr="00385583">
        <w:rPr>
          <w:rFonts w:ascii="Times New Roman" w:hAnsi="Times New Roman" w:cs="Times New Roman"/>
          <w:sz w:val="18"/>
          <w:szCs w:val="18"/>
        </w:rPr>
        <w:t>.Д</w:t>
      </w:r>
      <w:proofErr w:type="gramEnd"/>
      <w:r w:rsidRPr="00385583">
        <w:rPr>
          <w:rFonts w:ascii="Times New Roman" w:hAnsi="Times New Roman" w:cs="Times New Roman"/>
          <w:sz w:val="18"/>
          <w:szCs w:val="18"/>
        </w:rPr>
        <w:t>убенки</w:t>
      </w:r>
      <w:proofErr w:type="spellEnd"/>
    </w:p>
    <w:p w:rsidR="00C8517B" w:rsidRPr="00385583" w:rsidRDefault="00C8517B" w:rsidP="00C8517B">
      <w:pPr>
        <w:spacing w:line="240" w:lineRule="auto"/>
        <w:contextualSpacing/>
        <w:rPr>
          <w:rFonts w:ascii="Times New Roman" w:hAnsi="Times New Roman" w:cs="Times New Roman"/>
          <w:sz w:val="18"/>
          <w:szCs w:val="18"/>
        </w:rPr>
      </w:pPr>
    </w:p>
    <w:p w:rsidR="00C8517B" w:rsidRPr="00385583" w:rsidRDefault="00C8517B" w:rsidP="00C8517B">
      <w:pPr>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 xml:space="preserve">Об изъятии недвижимого имущества для муниципальных нужд </w:t>
      </w:r>
    </w:p>
    <w:p w:rsidR="00C8517B" w:rsidRPr="00385583" w:rsidRDefault="00C8517B" w:rsidP="00C8517B">
      <w:pPr>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Дубенского муниципального района Республики Мордовия</w:t>
      </w:r>
    </w:p>
    <w:p w:rsidR="00C8517B" w:rsidRPr="00385583" w:rsidRDefault="00C8517B" w:rsidP="00C8517B">
      <w:pPr>
        <w:spacing w:line="240" w:lineRule="auto"/>
        <w:contextualSpacing/>
        <w:rPr>
          <w:rFonts w:ascii="Times New Roman" w:hAnsi="Times New Roman" w:cs="Times New Roman"/>
          <w:sz w:val="18"/>
          <w:szCs w:val="18"/>
        </w:rPr>
      </w:pP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sz w:val="18"/>
          <w:szCs w:val="18"/>
        </w:rPr>
        <w:t xml:space="preserve">В соответствии со статьями 32, 36 Жилищного кодекса Российской Федерации, статьей 49 и главой </w:t>
      </w:r>
      <w:r w:rsidRPr="00385583">
        <w:rPr>
          <w:rFonts w:ascii="Times New Roman" w:hAnsi="Times New Roman" w:cs="Times New Roman"/>
          <w:sz w:val="18"/>
          <w:szCs w:val="18"/>
          <w:lang w:val="en-US"/>
        </w:rPr>
        <w:t>VII</w:t>
      </w:r>
      <w:r w:rsidRPr="00385583">
        <w:rPr>
          <w:rFonts w:ascii="Times New Roman" w:hAnsi="Times New Roman" w:cs="Times New Roman"/>
          <w:sz w:val="18"/>
          <w:szCs w:val="18"/>
        </w:rPr>
        <w:t xml:space="preserve">.1 Земельного кодекса Российской Федерации, статьей 279 Гражданского кодекса Российской Федерации, Уставом Дубенского муниципального района Республики Мордовия, муниципальной программой «Переселение граждан из аварийного жилищного фонда в Дубенском муниципальном районе 2019 по 2024 </w:t>
      </w:r>
      <w:proofErr w:type="spellStart"/>
      <w:proofErr w:type="gramStart"/>
      <w:r w:rsidRPr="00385583">
        <w:rPr>
          <w:rFonts w:ascii="Times New Roman" w:hAnsi="Times New Roman" w:cs="Times New Roman"/>
          <w:sz w:val="18"/>
          <w:szCs w:val="18"/>
        </w:rPr>
        <w:t>гг</w:t>
      </w:r>
      <w:proofErr w:type="spellEnd"/>
      <w:proofErr w:type="gramEnd"/>
      <w:r w:rsidRPr="00385583">
        <w:rPr>
          <w:rFonts w:ascii="Times New Roman" w:hAnsi="Times New Roman" w:cs="Times New Roman"/>
          <w:sz w:val="18"/>
          <w:szCs w:val="18"/>
        </w:rPr>
        <w:t xml:space="preserve">» утвержденной постановлением Администрации Дубенского муниципального района Республики Мордовия от 05.10.2022 г. №518, заключений Межведомственной комиссии о признании жилого помещения пригодным (непригодным) для проживания и многоквартирного дома аварийным и подлежащим сносу или реконструкции от 30.12.2016  №53, №50 </w:t>
      </w:r>
      <w:r w:rsidRPr="00385583">
        <w:rPr>
          <w:rFonts w:ascii="Times New Roman" w:hAnsi="Times New Roman" w:cs="Times New Roman"/>
          <w:bCs/>
          <w:sz w:val="18"/>
          <w:szCs w:val="18"/>
        </w:rPr>
        <w:t>постановляю:</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1. Изъять для муниципальных нужд Дубенского муниципального района Республики Мордовия следующее недвижимое имущество:  </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800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13:06:0215001:555, расположен по адресу (местоположение): </w:t>
      </w:r>
      <w:bookmarkStart w:id="1" w:name="_Hlk119673243"/>
      <w:r w:rsidRPr="00385583">
        <w:rPr>
          <w:rFonts w:ascii="Times New Roman" w:hAnsi="Times New Roman" w:cs="Times New Roman"/>
          <w:bCs/>
          <w:sz w:val="18"/>
          <w:szCs w:val="18"/>
        </w:rPr>
        <w:t>Республика Мордовия, Дубенский район, пос. Свиносовхоз, ул. Центральная, 6/1.</w:t>
      </w:r>
      <w:bookmarkEnd w:id="1"/>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помещение (квартира), назначение: жилое, общей площадью 20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кадастровый номер: 13:06:0102001:4138, расположенный по адресу: Республика Мордовия, Дубенский район, </w:t>
      </w:r>
      <w:proofErr w:type="spellStart"/>
      <w:r w:rsidRPr="00385583">
        <w:rPr>
          <w:rFonts w:ascii="Times New Roman" w:hAnsi="Times New Roman" w:cs="Times New Roman"/>
          <w:bCs/>
          <w:sz w:val="18"/>
          <w:szCs w:val="18"/>
        </w:rPr>
        <w:t>с</w:t>
      </w:r>
      <w:proofErr w:type="gramStart"/>
      <w:r w:rsidRPr="00385583">
        <w:rPr>
          <w:rFonts w:ascii="Times New Roman" w:hAnsi="Times New Roman" w:cs="Times New Roman"/>
          <w:bCs/>
          <w:sz w:val="18"/>
          <w:szCs w:val="18"/>
        </w:rPr>
        <w:t>.Д</w:t>
      </w:r>
      <w:proofErr w:type="gramEnd"/>
      <w:r w:rsidRPr="00385583">
        <w:rPr>
          <w:rFonts w:ascii="Times New Roman" w:hAnsi="Times New Roman" w:cs="Times New Roman"/>
          <w:bCs/>
          <w:sz w:val="18"/>
          <w:szCs w:val="18"/>
        </w:rPr>
        <w:t>убенки</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ул.Сельхозтехника</w:t>
      </w:r>
      <w:proofErr w:type="spellEnd"/>
      <w:r w:rsidRPr="00385583">
        <w:rPr>
          <w:rFonts w:ascii="Times New Roman" w:hAnsi="Times New Roman" w:cs="Times New Roman"/>
          <w:bCs/>
          <w:sz w:val="18"/>
          <w:szCs w:val="18"/>
        </w:rPr>
        <w:t>, д.18, кв.2.</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22,3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13:06:0215001:676, расположенное по адресу: </w:t>
      </w:r>
      <w:proofErr w:type="gramStart"/>
      <w:r w:rsidRPr="00385583">
        <w:rPr>
          <w:rFonts w:ascii="Times New Roman" w:hAnsi="Times New Roman" w:cs="Times New Roman"/>
          <w:bCs/>
          <w:sz w:val="18"/>
          <w:szCs w:val="18"/>
        </w:rPr>
        <w:t>Республика Мордовия, Дубенский район, пос. Свиносовхоз, ул. Центральная, д.6, кв.1.</w:t>
      </w:r>
      <w:proofErr w:type="gramEnd"/>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помещение (квартира), назначение: жилое, общей площадью 33,2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кадастровый номер: 13:06:0102001:2621, расположенный по адресу: Республика Мордовия, Дубенский район, </w:t>
      </w:r>
      <w:proofErr w:type="spellStart"/>
      <w:r w:rsidRPr="00385583">
        <w:rPr>
          <w:rFonts w:ascii="Times New Roman" w:hAnsi="Times New Roman" w:cs="Times New Roman"/>
          <w:bCs/>
          <w:sz w:val="18"/>
          <w:szCs w:val="18"/>
        </w:rPr>
        <w:t>с</w:t>
      </w:r>
      <w:proofErr w:type="gramStart"/>
      <w:r w:rsidRPr="00385583">
        <w:rPr>
          <w:rFonts w:ascii="Times New Roman" w:hAnsi="Times New Roman" w:cs="Times New Roman"/>
          <w:bCs/>
          <w:sz w:val="18"/>
          <w:szCs w:val="18"/>
        </w:rPr>
        <w:t>.Д</w:t>
      </w:r>
      <w:proofErr w:type="gramEnd"/>
      <w:r w:rsidRPr="00385583">
        <w:rPr>
          <w:rFonts w:ascii="Times New Roman" w:hAnsi="Times New Roman" w:cs="Times New Roman"/>
          <w:bCs/>
          <w:sz w:val="18"/>
          <w:szCs w:val="18"/>
        </w:rPr>
        <w:t>убенки</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ул.Сельхозтехника</w:t>
      </w:r>
      <w:proofErr w:type="spellEnd"/>
      <w:r w:rsidRPr="00385583">
        <w:rPr>
          <w:rFonts w:ascii="Times New Roman" w:hAnsi="Times New Roman" w:cs="Times New Roman"/>
          <w:bCs/>
          <w:sz w:val="18"/>
          <w:szCs w:val="18"/>
        </w:rPr>
        <w:t>, д.6, кв.1.</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900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13:06:0215001:547,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ул.Центральная</w:t>
      </w:r>
      <w:proofErr w:type="spellEnd"/>
      <w:r w:rsidRPr="00385583">
        <w:rPr>
          <w:rFonts w:ascii="Times New Roman" w:hAnsi="Times New Roman" w:cs="Times New Roman"/>
          <w:bCs/>
          <w:sz w:val="18"/>
          <w:szCs w:val="18"/>
        </w:rPr>
        <w:t>, 3/2.</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39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13:06:0215001:429, расположенное по адресу: </w:t>
      </w:r>
      <w:proofErr w:type="gramStart"/>
      <w:r w:rsidRPr="00385583">
        <w:rPr>
          <w:rFonts w:ascii="Times New Roman" w:hAnsi="Times New Roman" w:cs="Times New Roman"/>
          <w:bCs/>
          <w:sz w:val="18"/>
          <w:szCs w:val="18"/>
        </w:rPr>
        <w:t>Республика Мордовия, Дубенский район, пос. Свиносовхоз, ул. Центральная, д.3, кв.2.</w:t>
      </w:r>
      <w:proofErr w:type="gramEnd"/>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1000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13:06:0102001:3911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w:t>
      </w:r>
      <w:proofErr w:type="spellStart"/>
      <w:r w:rsidRPr="00385583">
        <w:rPr>
          <w:rFonts w:ascii="Times New Roman" w:hAnsi="Times New Roman" w:cs="Times New Roman"/>
          <w:bCs/>
          <w:sz w:val="18"/>
          <w:szCs w:val="18"/>
        </w:rPr>
        <w:t>с</w:t>
      </w:r>
      <w:proofErr w:type="gramStart"/>
      <w:r w:rsidRPr="00385583">
        <w:rPr>
          <w:rFonts w:ascii="Times New Roman" w:hAnsi="Times New Roman" w:cs="Times New Roman"/>
          <w:bCs/>
          <w:sz w:val="18"/>
          <w:szCs w:val="18"/>
        </w:rPr>
        <w:t>.Д</w:t>
      </w:r>
      <w:proofErr w:type="gramEnd"/>
      <w:r w:rsidRPr="00385583">
        <w:rPr>
          <w:rFonts w:ascii="Times New Roman" w:hAnsi="Times New Roman" w:cs="Times New Roman"/>
          <w:bCs/>
          <w:sz w:val="18"/>
          <w:szCs w:val="18"/>
        </w:rPr>
        <w:t>убенки</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ул.Бровцева</w:t>
      </w:r>
      <w:proofErr w:type="spellEnd"/>
      <w:r w:rsidRPr="00385583">
        <w:rPr>
          <w:rFonts w:ascii="Times New Roman" w:hAnsi="Times New Roman" w:cs="Times New Roman"/>
          <w:bCs/>
          <w:sz w:val="18"/>
          <w:szCs w:val="18"/>
        </w:rPr>
        <w:t>, д.122/2.</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33,6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13:06:0102001:2469, расположенное по адресу: Республика Мордовия, Дубенский район, </w:t>
      </w:r>
      <w:proofErr w:type="spellStart"/>
      <w:r w:rsidRPr="00385583">
        <w:rPr>
          <w:rFonts w:ascii="Times New Roman" w:hAnsi="Times New Roman" w:cs="Times New Roman"/>
          <w:bCs/>
          <w:sz w:val="18"/>
          <w:szCs w:val="18"/>
        </w:rPr>
        <w:t>с</w:t>
      </w:r>
      <w:proofErr w:type="gramStart"/>
      <w:r w:rsidRPr="00385583">
        <w:rPr>
          <w:rFonts w:ascii="Times New Roman" w:hAnsi="Times New Roman" w:cs="Times New Roman"/>
          <w:bCs/>
          <w:sz w:val="18"/>
          <w:szCs w:val="18"/>
        </w:rPr>
        <w:t>.Д</w:t>
      </w:r>
      <w:proofErr w:type="gramEnd"/>
      <w:r w:rsidRPr="00385583">
        <w:rPr>
          <w:rFonts w:ascii="Times New Roman" w:hAnsi="Times New Roman" w:cs="Times New Roman"/>
          <w:bCs/>
          <w:sz w:val="18"/>
          <w:szCs w:val="18"/>
        </w:rPr>
        <w:t>убенки</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ул.Бровцева</w:t>
      </w:r>
      <w:proofErr w:type="spellEnd"/>
      <w:r w:rsidRPr="00385583">
        <w:rPr>
          <w:rFonts w:ascii="Times New Roman" w:hAnsi="Times New Roman" w:cs="Times New Roman"/>
          <w:bCs/>
          <w:sz w:val="18"/>
          <w:szCs w:val="18"/>
        </w:rPr>
        <w:t>, д.122, кв.2.</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28,4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13:06:02315001:536, расположенное по адресу: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ул.Советская</w:t>
      </w:r>
      <w:proofErr w:type="spellEnd"/>
      <w:r w:rsidRPr="00385583">
        <w:rPr>
          <w:rFonts w:ascii="Times New Roman" w:hAnsi="Times New Roman" w:cs="Times New Roman"/>
          <w:bCs/>
          <w:sz w:val="18"/>
          <w:szCs w:val="18"/>
        </w:rPr>
        <w:t>, д.36, кв.2.</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земельный участок, площадью 1400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категория земель: земли населенных пунктов, вид разрешенного использования: для ведения личного подсобного хозяйства, кадастровый номер 13:06:0215001:83, расположен по адресу (местоположение): местоположение установлено относительно ориентира, расположенного в границах участка. Почтовый адрес ориентира: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ул.Советская</w:t>
      </w:r>
      <w:proofErr w:type="spellEnd"/>
      <w:r w:rsidRPr="00385583">
        <w:rPr>
          <w:rFonts w:ascii="Times New Roman" w:hAnsi="Times New Roman" w:cs="Times New Roman"/>
          <w:bCs/>
          <w:sz w:val="18"/>
          <w:szCs w:val="18"/>
        </w:rPr>
        <w:t>, 36/1.</w:t>
      </w:r>
    </w:p>
    <w:p w:rsidR="00C8517B" w:rsidRPr="00385583" w:rsidRDefault="00C8517B" w:rsidP="00C8517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 жилое помещение (квартира): общей площадью 29,7 </w:t>
      </w:r>
      <w:proofErr w:type="spellStart"/>
      <w:r w:rsidRPr="00385583">
        <w:rPr>
          <w:rFonts w:ascii="Times New Roman" w:hAnsi="Times New Roman" w:cs="Times New Roman"/>
          <w:bCs/>
          <w:sz w:val="18"/>
          <w:szCs w:val="18"/>
        </w:rPr>
        <w:t>кв.м</w:t>
      </w:r>
      <w:proofErr w:type="spellEnd"/>
      <w:r w:rsidRPr="00385583">
        <w:rPr>
          <w:rFonts w:ascii="Times New Roman" w:hAnsi="Times New Roman" w:cs="Times New Roman"/>
          <w:bCs/>
          <w:sz w:val="18"/>
          <w:szCs w:val="18"/>
        </w:rPr>
        <w:t xml:space="preserve">., с кадастровым номером: 13:06:02315001:5693, расположенное по адресу: Республика Мордовия, Дубенский район, </w:t>
      </w:r>
      <w:proofErr w:type="spellStart"/>
      <w:r w:rsidRPr="00385583">
        <w:rPr>
          <w:rFonts w:ascii="Times New Roman" w:hAnsi="Times New Roman" w:cs="Times New Roman"/>
          <w:bCs/>
          <w:sz w:val="18"/>
          <w:szCs w:val="18"/>
        </w:rPr>
        <w:t>п</w:t>
      </w:r>
      <w:proofErr w:type="gramStart"/>
      <w:r w:rsidRPr="00385583">
        <w:rPr>
          <w:rFonts w:ascii="Times New Roman" w:hAnsi="Times New Roman" w:cs="Times New Roman"/>
          <w:bCs/>
          <w:sz w:val="18"/>
          <w:szCs w:val="18"/>
        </w:rPr>
        <w:t>.С</w:t>
      </w:r>
      <w:proofErr w:type="gramEnd"/>
      <w:r w:rsidRPr="00385583">
        <w:rPr>
          <w:rFonts w:ascii="Times New Roman" w:hAnsi="Times New Roman" w:cs="Times New Roman"/>
          <w:bCs/>
          <w:sz w:val="18"/>
          <w:szCs w:val="18"/>
        </w:rPr>
        <w:t>виносовхоз</w:t>
      </w:r>
      <w:proofErr w:type="spellEnd"/>
      <w:r w:rsidRPr="00385583">
        <w:rPr>
          <w:rFonts w:ascii="Times New Roman" w:hAnsi="Times New Roman" w:cs="Times New Roman"/>
          <w:bCs/>
          <w:sz w:val="18"/>
          <w:szCs w:val="18"/>
        </w:rPr>
        <w:t xml:space="preserve">, </w:t>
      </w:r>
      <w:proofErr w:type="spellStart"/>
      <w:r w:rsidRPr="00385583">
        <w:rPr>
          <w:rFonts w:ascii="Times New Roman" w:hAnsi="Times New Roman" w:cs="Times New Roman"/>
          <w:bCs/>
          <w:sz w:val="18"/>
          <w:szCs w:val="18"/>
        </w:rPr>
        <w:t>ул.Советская</w:t>
      </w:r>
      <w:proofErr w:type="spellEnd"/>
      <w:r w:rsidRPr="00385583">
        <w:rPr>
          <w:rFonts w:ascii="Times New Roman" w:hAnsi="Times New Roman" w:cs="Times New Roman"/>
          <w:bCs/>
          <w:sz w:val="18"/>
          <w:szCs w:val="18"/>
        </w:rPr>
        <w:t>, д.36, кв.1.</w:t>
      </w:r>
    </w:p>
    <w:p w:rsidR="00C8517B" w:rsidRPr="00385583" w:rsidRDefault="00C8517B" w:rsidP="00C8517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2. </w:t>
      </w:r>
      <w:r w:rsidRPr="00385583">
        <w:rPr>
          <w:rFonts w:ascii="Times New Roman" w:hAnsi="Times New Roman" w:cs="Times New Roman"/>
          <w:sz w:val="18"/>
          <w:szCs w:val="18"/>
        </w:rPr>
        <w:t xml:space="preserve"> Разместить в информационно-телекоммуникационной сети «Интернет» на официальном сайте органов местного самоуправления Дубенского муниципального района, а также опубликовать в  официальном печатном издании Дубенского муниципального района Республики Мордовия.</w:t>
      </w:r>
    </w:p>
    <w:p w:rsidR="00C8517B" w:rsidRPr="00385583" w:rsidRDefault="00C8517B" w:rsidP="00C8517B">
      <w:pPr>
        <w:spacing w:line="240" w:lineRule="auto"/>
        <w:ind w:left="-284" w:firstLine="568"/>
        <w:contextualSpacing/>
        <w:jc w:val="both"/>
        <w:rPr>
          <w:rFonts w:ascii="Times New Roman" w:hAnsi="Times New Roman" w:cs="Times New Roman"/>
          <w:sz w:val="18"/>
          <w:szCs w:val="18"/>
          <w:u w:val="single"/>
        </w:rPr>
      </w:pPr>
      <w:r w:rsidRPr="00385583">
        <w:rPr>
          <w:rFonts w:ascii="Times New Roman" w:hAnsi="Times New Roman" w:cs="Times New Roman"/>
          <w:sz w:val="18"/>
          <w:szCs w:val="18"/>
        </w:rPr>
        <w:t>3. В течени</w:t>
      </w:r>
      <w:proofErr w:type="gramStart"/>
      <w:r w:rsidRPr="00385583">
        <w:rPr>
          <w:rFonts w:ascii="Times New Roman" w:hAnsi="Times New Roman" w:cs="Times New Roman"/>
          <w:sz w:val="18"/>
          <w:szCs w:val="18"/>
        </w:rPr>
        <w:t>и</w:t>
      </w:r>
      <w:proofErr w:type="gramEnd"/>
      <w:r w:rsidRPr="00385583">
        <w:rPr>
          <w:rFonts w:ascii="Times New Roman" w:hAnsi="Times New Roman" w:cs="Times New Roman"/>
          <w:sz w:val="18"/>
          <w:szCs w:val="18"/>
        </w:rPr>
        <w:t xml:space="preserve"> десяти дней со дня принятия настоящего постановления направить его копию правообладателям изымаемого недвижимого имущества, а также в орган регистрации прав.</w:t>
      </w:r>
      <w:r w:rsidRPr="00385583">
        <w:rPr>
          <w:rFonts w:ascii="Times New Roman" w:hAnsi="Times New Roman" w:cs="Times New Roman"/>
          <w:sz w:val="18"/>
          <w:szCs w:val="18"/>
          <w:u w:val="single"/>
        </w:rPr>
        <w:t xml:space="preserve"> </w:t>
      </w:r>
    </w:p>
    <w:p w:rsidR="00C8517B" w:rsidRPr="00385583" w:rsidRDefault="00C8517B" w:rsidP="00C8517B">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4. 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(квартир) и земельных участков. </w:t>
      </w:r>
    </w:p>
    <w:p w:rsidR="00C8517B" w:rsidRPr="00385583" w:rsidRDefault="00C8517B" w:rsidP="00C8517B">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5. Заключить договор о мене жилых помещений (квартир), с собственниками изымаемых жилых помещений (квартир), изъявившими желание получить другое равнозначное жилое помещение (квартиру).</w:t>
      </w:r>
    </w:p>
    <w:p w:rsidR="00C8517B" w:rsidRPr="00385583" w:rsidRDefault="00C8517B" w:rsidP="00C8517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6. </w:t>
      </w:r>
      <w:proofErr w:type="gramStart"/>
      <w:r w:rsidRPr="00385583">
        <w:rPr>
          <w:rFonts w:ascii="Times New Roman" w:hAnsi="Times New Roman" w:cs="Times New Roman"/>
          <w:sz w:val="18"/>
          <w:szCs w:val="18"/>
        </w:rPr>
        <w:t>Контроль за</w:t>
      </w:r>
      <w:proofErr w:type="gramEnd"/>
      <w:r w:rsidRPr="00385583">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385583">
        <w:rPr>
          <w:rFonts w:ascii="Times New Roman" w:hAnsi="Times New Roman" w:cs="Times New Roman"/>
          <w:sz w:val="18"/>
          <w:szCs w:val="18"/>
        </w:rPr>
        <w:t>В.П.Паркаев</w:t>
      </w:r>
      <w:proofErr w:type="spellEnd"/>
      <w:r w:rsidRPr="00385583">
        <w:rPr>
          <w:rFonts w:ascii="Times New Roman" w:hAnsi="Times New Roman" w:cs="Times New Roman"/>
          <w:sz w:val="18"/>
          <w:szCs w:val="18"/>
        </w:rPr>
        <w:t>.</w:t>
      </w:r>
    </w:p>
    <w:p w:rsidR="00C8517B" w:rsidRPr="00385583" w:rsidRDefault="00C8517B" w:rsidP="00C8517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7. Настоящее постановление вступает в силу </w:t>
      </w:r>
      <w:proofErr w:type="gramStart"/>
      <w:r w:rsidRPr="00385583">
        <w:rPr>
          <w:rFonts w:ascii="Times New Roman" w:hAnsi="Times New Roman" w:cs="Times New Roman"/>
          <w:sz w:val="18"/>
          <w:szCs w:val="18"/>
        </w:rPr>
        <w:t>с даты подписания</w:t>
      </w:r>
      <w:proofErr w:type="gramEnd"/>
      <w:r w:rsidRPr="00385583">
        <w:rPr>
          <w:rFonts w:ascii="Times New Roman" w:hAnsi="Times New Roman" w:cs="Times New Roman"/>
          <w:sz w:val="18"/>
          <w:szCs w:val="18"/>
        </w:rPr>
        <w:t>.</w:t>
      </w:r>
    </w:p>
    <w:p w:rsidR="00C8517B" w:rsidRPr="00385583" w:rsidRDefault="00C8517B" w:rsidP="00C8517B">
      <w:pPr>
        <w:spacing w:line="240" w:lineRule="auto"/>
        <w:contextualSpacing/>
        <w:rPr>
          <w:rFonts w:ascii="Times New Roman" w:hAnsi="Times New Roman" w:cs="Times New Roman"/>
          <w:sz w:val="18"/>
          <w:szCs w:val="18"/>
        </w:rPr>
      </w:pPr>
    </w:p>
    <w:p w:rsidR="00C8517B" w:rsidRPr="00385583" w:rsidRDefault="00C8517B" w:rsidP="00C8517B">
      <w:pPr>
        <w:spacing w:line="240" w:lineRule="auto"/>
        <w:contextualSpacing/>
        <w:rPr>
          <w:rFonts w:ascii="Times New Roman" w:hAnsi="Times New Roman" w:cs="Times New Roman"/>
          <w:sz w:val="18"/>
          <w:szCs w:val="18"/>
        </w:rPr>
      </w:pPr>
    </w:p>
    <w:p w:rsidR="00C8517B" w:rsidRPr="00385583" w:rsidRDefault="00C8517B" w:rsidP="00C8517B">
      <w:pPr>
        <w:spacing w:line="240" w:lineRule="auto"/>
        <w:ind w:firstLine="284"/>
        <w:contextualSpacing/>
        <w:rPr>
          <w:rFonts w:ascii="Times New Roman" w:hAnsi="Times New Roman" w:cs="Times New Roman"/>
          <w:bCs/>
          <w:sz w:val="18"/>
          <w:szCs w:val="18"/>
        </w:rPr>
      </w:pPr>
      <w:proofErr w:type="spellStart"/>
      <w:r w:rsidRPr="00385583">
        <w:rPr>
          <w:rFonts w:ascii="Times New Roman" w:hAnsi="Times New Roman" w:cs="Times New Roman"/>
          <w:bCs/>
          <w:sz w:val="18"/>
          <w:szCs w:val="18"/>
        </w:rPr>
        <w:t>И.о</w:t>
      </w:r>
      <w:proofErr w:type="spellEnd"/>
      <w:r w:rsidRPr="00385583">
        <w:rPr>
          <w:rFonts w:ascii="Times New Roman" w:hAnsi="Times New Roman" w:cs="Times New Roman"/>
          <w:bCs/>
          <w:sz w:val="18"/>
          <w:szCs w:val="18"/>
        </w:rPr>
        <w:t xml:space="preserve">. главы </w:t>
      </w:r>
      <w:r w:rsidRPr="00385583">
        <w:rPr>
          <w:rFonts w:ascii="Times New Roman" w:hAnsi="Times New Roman" w:cs="Times New Roman"/>
          <w:sz w:val="18"/>
          <w:szCs w:val="18"/>
        </w:rPr>
        <w:t>Дубенского</w:t>
      </w:r>
      <w:r w:rsidRPr="00385583">
        <w:rPr>
          <w:rFonts w:ascii="Times New Roman" w:hAnsi="Times New Roman" w:cs="Times New Roman"/>
          <w:bCs/>
          <w:sz w:val="18"/>
          <w:szCs w:val="18"/>
        </w:rPr>
        <w:t xml:space="preserve"> </w:t>
      </w:r>
    </w:p>
    <w:p w:rsidR="00C8517B" w:rsidRPr="00385583" w:rsidRDefault="00C8517B" w:rsidP="00C8517B">
      <w:pPr>
        <w:spacing w:line="240" w:lineRule="auto"/>
        <w:ind w:firstLine="284"/>
        <w:contextualSpacing/>
        <w:rPr>
          <w:rFonts w:ascii="Times New Roman" w:hAnsi="Times New Roman" w:cs="Times New Roman"/>
          <w:sz w:val="18"/>
          <w:szCs w:val="18"/>
        </w:rPr>
      </w:pPr>
      <w:r w:rsidRPr="00385583">
        <w:rPr>
          <w:rFonts w:ascii="Times New Roman" w:hAnsi="Times New Roman" w:cs="Times New Roman"/>
          <w:bCs/>
          <w:sz w:val="18"/>
          <w:szCs w:val="18"/>
        </w:rPr>
        <w:t>муниципального</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района</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r w:rsidRPr="00385583">
        <w:rPr>
          <w:rFonts w:ascii="Times New Roman" w:hAnsi="Times New Roman" w:cs="Times New Roman"/>
          <w:bCs/>
          <w:sz w:val="18"/>
          <w:szCs w:val="18"/>
        </w:rPr>
        <w:tab/>
        <w:t xml:space="preserve">                      </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proofErr w:type="spellStart"/>
      <w:r w:rsidRPr="00385583">
        <w:rPr>
          <w:rFonts w:ascii="Times New Roman" w:hAnsi="Times New Roman" w:cs="Times New Roman"/>
          <w:bCs/>
          <w:sz w:val="18"/>
          <w:szCs w:val="18"/>
        </w:rPr>
        <w:t>Паркаев</w:t>
      </w:r>
      <w:proofErr w:type="spellEnd"/>
      <w:r w:rsidRPr="00385583">
        <w:rPr>
          <w:rFonts w:ascii="Times New Roman" w:hAnsi="Times New Roman" w:cs="Times New Roman"/>
          <w:bCs/>
          <w:sz w:val="18"/>
          <w:szCs w:val="18"/>
        </w:rPr>
        <w:t xml:space="preserve"> В.П.</w:t>
      </w:r>
    </w:p>
    <w:p w:rsidR="000B00A3" w:rsidRPr="00385583" w:rsidRDefault="000B00A3" w:rsidP="00B409A6">
      <w:pPr>
        <w:spacing w:after="0" w:line="240" w:lineRule="auto"/>
        <w:contextualSpacing/>
        <w:jc w:val="both"/>
        <w:rPr>
          <w:rFonts w:ascii="Times New Roman" w:hAnsi="Times New Roman" w:cs="Times New Roman"/>
          <w:b/>
          <w:sz w:val="18"/>
          <w:szCs w:val="18"/>
        </w:rPr>
      </w:pPr>
    </w:p>
    <w:p w:rsidR="00FA4C38" w:rsidRPr="00385583" w:rsidRDefault="00FA4C38" w:rsidP="00FA4C38">
      <w:pPr>
        <w:spacing w:line="240" w:lineRule="auto"/>
        <w:ind w:right="-2"/>
        <w:contextualSpacing/>
        <w:jc w:val="center"/>
        <w:rPr>
          <w:rFonts w:ascii="Times New Roman" w:hAnsi="Times New Roman" w:cs="Times New Roman"/>
          <w:b/>
          <w:sz w:val="18"/>
          <w:szCs w:val="18"/>
        </w:rPr>
      </w:pPr>
    </w:p>
    <w:p w:rsidR="00FA4C38" w:rsidRPr="00385583" w:rsidRDefault="00FA4C38" w:rsidP="00FA4C38">
      <w:pPr>
        <w:spacing w:line="240" w:lineRule="auto"/>
        <w:ind w:right="-2"/>
        <w:contextualSpacing/>
        <w:jc w:val="center"/>
        <w:rPr>
          <w:rFonts w:ascii="Times New Roman" w:hAnsi="Times New Roman" w:cs="Times New Roman"/>
          <w:b/>
          <w:sz w:val="18"/>
          <w:szCs w:val="18"/>
        </w:rPr>
      </w:pPr>
    </w:p>
    <w:p w:rsidR="00FA4C38" w:rsidRPr="00385583" w:rsidRDefault="00FA4C38" w:rsidP="00FA4C38">
      <w:pPr>
        <w:spacing w:line="240" w:lineRule="auto"/>
        <w:ind w:right="-2"/>
        <w:contextualSpacing/>
        <w:jc w:val="center"/>
        <w:rPr>
          <w:rFonts w:ascii="Times New Roman" w:hAnsi="Times New Roman" w:cs="Times New Roman"/>
          <w:b/>
          <w:sz w:val="18"/>
          <w:szCs w:val="18"/>
        </w:rPr>
      </w:pPr>
    </w:p>
    <w:p w:rsidR="00FA4C38" w:rsidRPr="00385583" w:rsidRDefault="00FA4C38" w:rsidP="00FA4C38">
      <w:pPr>
        <w:spacing w:after="0"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FA4C38" w:rsidRPr="00385583" w:rsidRDefault="00FA4C38" w:rsidP="00FA4C38">
      <w:pPr>
        <w:pStyle w:val="8"/>
        <w:keepNext/>
        <w:numPr>
          <w:ilvl w:val="7"/>
          <w:numId w:val="33"/>
        </w:numPr>
        <w:tabs>
          <w:tab w:val="left" w:pos="-567"/>
        </w:tabs>
        <w:spacing w:before="0" w:after="0"/>
        <w:contextualSpacing/>
        <w:jc w:val="center"/>
        <w:rPr>
          <w:rFonts w:ascii="Times New Roman" w:hAnsi="Times New Roman"/>
          <w:b/>
          <w:bCs/>
          <w:i w:val="0"/>
          <w:sz w:val="18"/>
          <w:szCs w:val="18"/>
        </w:rPr>
      </w:pPr>
      <w:r w:rsidRPr="00385583">
        <w:rPr>
          <w:rFonts w:ascii="Times New Roman" w:hAnsi="Times New Roman"/>
          <w:b/>
          <w:bCs/>
          <w:i w:val="0"/>
          <w:sz w:val="18"/>
          <w:szCs w:val="18"/>
        </w:rPr>
        <w:t>РЕСПУБЛИКИ МОРДОВИЯ</w:t>
      </w:r>
    </w:p>
    <w:p w:rsidR="00FA4C38" w:rsidRPr="00385583" w:rsidRDefault="00FA4C38" w:rsidP="00FA4C38">
      <w:pPr>
        <w:pStyle w:val="8"/>
        <w:keepNext/>
        <w:numPr>
          <w:ilvl w:val="7"/>
          <w:numId w:val="33"/>
        </w:numPr>
        <w:tabs>
          <w:tab w:val="left" w:pos="-567"/>
        </w:tabs>
        <w:spacing w:before="0" w:after="0"/>
        <w:ind w:right="-2"/>
        <w:contextualSpacing/>
        <w:jc w:val="center"/>
        <w:rPr>
          <w:rFonts w:ascii="Times New Roman" w:hAnsi="Times New Roman"/>
          <w:b/>
          <w:bCs/>
          <w:i w:val="0"/>
          <w:sz w:val="18"/>
          <w:szCs w:val="18"/>
        </w:rPr>
      </w:pPr>
    </w:p>
    <w:p w:rsidR="00FA4C38" w:rsidRPr="00385583" w:rsidRDefault="00FA4C38" w:rsidP="00FA4C38">
      <w:pPr>
        <w:pStyle w:val="8"/>
        <w:tabs>
          <w:tab w:val="left" w:pos="-567"/>
        </w:tabs>
        <w:ind w:right="-2"/>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FA4C38" w:rsidRPr="00385583" w:rsidRDefault="00FA4C38" w:rsidP="00FA4C38">
      <w:pPr>
        <w:spacing w:line="240" w:lineRule="auto"/>
        <w:ind w:right="-2"/>
        <w:contextualSpacing/>
        <w:jc w:val="center"/>
        <w:rPr>
          <w:rFonts w:ascii="Times New Roman" w:hAnsi="Times New Roman" w:cs="Times New Roman"/>
          <w:sz w:val="18"/>
          <w:szCs w:val="18"/>
        </w:rPr>
      </w:pPr>
      <w:r w:rsidRPr="00385583">
        <w:rPr>
          <w:rFonts w:ascii="Times New Roman" w:hAnsi="Times New Roman" w:cs="Times New Roman"/>
          <w:sz w:val="18"/>
          <w:szCs w:val="18"/>
        </w:rPr>
        <w:t>21.11.2022</w:t>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r>
      <w:r w:rsidRPr="00385583">
        <w:rPr>
          <w:rFonts w:ascii="Times New Roman" w:hAnsi="Times New Roman" w:cs="Times New Roman"/>
          <w:sz w:val="18"/>
          <w:szCs w:val="18"/>
        </w:rPr>
        <w:tab/>
        <w:t>№599</w:t>
      </w:r>
    </w:p>
    <w:p w:rsidR="00FA4C38" w:rsidRPr="00385583" w:rsidRDefault="00FA4C38" w:rsidP="00FA4C38">
      <w:pPr>
        <w:spacing w:line="240" w:lineRule="auto"/>
        <w:ind w:right="-2"/>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FA4C38" w:rsidRPr="00385583" w:rsidRDefault="00FA4C38" w:rsidP="00FA4C38">
      <w:pPr>
        <w:tabs>
          <w:tab w:val="left" w:pos="6480"/>
        </w:tabs>
        <w:spacing w:line="240" w:lineRule="auto"/>
        <w:ind w:right="-2"/>
        <w:contextualSpacing/>
        <w:jc w:val="both"/>
        <w:rPr>
          <w:rFonts w:ascii="Times New Roman" w:hAnsi="Times New Roman" w:cs="Times New Roman"/>
          <w:sz w:val="18"/>
          <w:szCs w:val="18"/>
        </w:rPr>
      </w:pPr>
    </w:p>
    <w:p w:rsidR="00FA4C38" w:rsidRPr="00385583" w:rsidRDefault="00FA4C38" w:rsidP="00FA4C38">
      <w:pPr>
        <w:spacing w:line="240" w:lineRule="auto"/>
        <w:ind w:right="-2"/>
        <w:contextualSpacing/>
        <w:jc w:val="center"/>
        <w:rPr>
          <w:rFonts w:ascii="Times New Roman" w:hAnsi="Times New Roman" w:cs="Times New Roman"/>
          <w:sz w:val="18"/>
          <w:szCs w:val="18"/>
        </w:rPr>
      </w:pPr>
      <w:r w:rsidRPr="00385583">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11.11.2019г. №684 «Об утверждении административного регламента</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 xml:space="preserve">администрации Дубенского муниципального </w:t>
      </w:r>
      <w:proofErr w:type="spellStart"/>
      <w:r w:rsidRPr="00385583">
        <w:rPr>
          <w:rFonts w:ascii="Times New Roman" w:hAnsi="Times New Roman" w:cs="Times New Roman"/>
          <w:sz w:val="18"/>
          <w:szCs w:val="18"/>
        </w:rPr>
        <w:t>районапо</w:t>
      </w:r>
      <w:proofErr w:type="spellEnd"/>
      <w:r w:rsidRPr="00385583">
        <w:rPr>
          <w:rFonts w:ascii="Times New Roman" w:hAnsi="Times New Roman" w:cs="Times New Roman"/>
          <w:sz w:val="18"/>
          <w:szCs w:val="18"/>
        </w:rPr>
        <w:t xml:space="preserve"> предоставлению муниципальной услуги «Предоставление общедоступного и бесплатного</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начального общего, основного общего, среднего</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общего образования по основным</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общеобразовательным программам на</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территории Дубенского муниципального района»»</w:t>
      </w:r>
    </w:p>
    <w:p w:rsidR="00FA4C38" w:rsidRPr="00385583" w:rsidRDefault="00FA4C38" w:rsidP="00FA4C38">
      <w:pPr>
        <w:spacing w:line="240" w:lineRule="auto"/>
        <w:ind w:right="-2"/>
        <w:contextualSpacing/>
        <w:rPr>
          <w:rFonts w:ascii="Times New Roman" w:hAnsi="Times New Roman" w:cs="Times New Roman"/>
          <w:sz w:val="18"/>
          <w:szCs w:val="18"/>
        </w:rPr>
      </w:pPr>
    </w:p>
    <w:p w:rsidR="00FA4C38" w:rsidRPr="00385583" w:rsidRDefault="00FA4C38" w:rsidP="00FA4C38">
      <w:pPr>
        <w:spacing w:after="0" w:line="240" w:lineRule="auto"/>
        <w:ind w:firstLine="720"/>
        <w:contextualSpacing/>
        <w:jc w:val="both"/>
        <w:rPr>
          <w:rFonts w:ascii="Times New Roman" w:hAnsi="Times New Roman" w:cs="Times New Roman"/>
          <w:sz w:val="18"/>
          <w:szCs w:val="18"/>
        </w:rPr>
      </w:pPr>
      <w:proofErr w:type="gramStart"/>
      <w:r w:rsidRPr="00385583">
        <w:rPr>
          <w:rFonts w:ascii="Times New Roman" w:hAnsi="Times New Roman" w:cs="Times New Roman"/>
          <w:sz w:val="18"/>
          <w:szCs w:val="18"/>
        </w:rPr>
        <w:t xml:space="preserve">В соответствии с </w:t>
      </w:r>
      <w:hyperlink r:id="rId9" w:history="1">
        <w:r w:rsidRPr="00385583">
          <w:rPr>
            <w:rFonts w:ascii="Times New Roman" w:hAnsi="Times New Roman" w:cs="Times New Roman"/>
            <w:sz w:val="18"/>
            <w:szCs w:val="18"/>
          </w:rPr>
          <w:t>Федеральным законом</w:t>
        </w:r>
      </w:hyperlink>
      <w:r w:rsidRPr="00385583">
        <w:rPr>
          <w:rFonts w:ascii="Times New Roman" w:hAnsi="Times New Roman" w:cs="Times New Roman"/>
          <w:sz w:val="18"/>
          <w:szCs w:val="18"/>
        </w:rPr>
        <w:t xml:space="preserve"> от 29.12.2012г. № 273-ФЗ «Об образовании в Российской Федерации», </w:t>
      </w:r>
      <w:hyperlink r:id="rId10" w:history="1">
        <w:r w:rsidRPr="00385583">
          <w:rPr>
            <w:rFonts w:ascii="Times New Roman" w:hAnsi="Times New Roman" w:cs="Times New Roman"/>
            <w:sz w:val="18"/>
            <w:szCs w:val="18"/>
          </w:rPr>
          <w:t>Федеральным законом</w:t>
        </w:r>
      </w:hyperlink>
      <w:r w:rsidRPr="00385583">
        <w:rPr>
          <w:rFonts w:ascii="Times New Roman" w:hAnsi="Times New Roman" w:cs="Times New Roman"/>
          <w:sz w:val="18"/>
          <w:szCs w:val="18"/>
        </w:rPr>
        <w:t xml:space="preserve"> от 27 июля 2010 г. № 210-ФЗ «Об организации предоставления государственных и муниципальных услуг»,</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 xml:space="preserve">Приказом Министерства просвещения Российской Федерации от 2 сентября 2020 г. №458 «Об утверждении Порядка приема на обучение по образовательным программам начального общего, основного общего и среднего общего образования», </w:t>
      </w:r>
      <w:hyperlink r:id="rId11" w:history="1">
        <w:r w:rsidRPr="00385583">
          <w:rPr>
            <w:rFonts w:ascii="Times New Roman" w:hAnsi="Times New Roman" w:cs="Times New Roman"/>
            <w:sz w:val="18"/>
            <w:szCs w:val="18"/>
          </w:rPr>
          <w:t>Федеральным законом</w:t>
        </w:r>
      </w:hyperlink>
      <w:r w:rsidRPr="00385583">
        <w:rPr>
          <w:rFonts w:ascii="Times New Roman" w:hAnsi="Times New Roman" w:cs="Times New Roman"/>
          <w:sz w:val="18"/>
          <w:szCs w:val="18"/>
        </w:rPr>
        <w:t xml:space="preserve"> от</w:t>
      </w:r>
      <w:proofErr w:type="gramEnd"/>
      <w:r w:rsidRPr="00385583">
        <w:rPr>
          <w:rFonts w:ascii="Times New Roman" w:hAnsi="Times New Roman" w:cs="Times New Roman"/>
          <w:sz w:val="18"/>
          <w:szCs w:val="18"/>
        </w:rPr>
        <w:t xml:space="preserve"> 06.10.2003 г. №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FA4C38" w:rsidRPr="00385583" w:rsidRDefault="00FA4C38" w:rsidP="00FA4C38">
      <w:pPr>
        <w:pStyle w:val="ad"/>
        <w:numPr>
          <w:ilvl w:val="0"/>
          <w:numId w:val="34"/>
        </w:numPr>
        <w:tabs>
          <w:tab w:val="left" w:pos="1134"/>
        </w:tabs>
        <w:ind w:left="0" w:firstLine="709"/>
        <w:jc w:val="both"/>
        <w:rPr>
          <w:sz w:val="18"/>
          <w:szCs w:val="18"/>
        </w:rPr>
      </w:pPr>
      <w:r w:rsidRPr="00385583">
        <w:rPr>
          <w:sz w:val="18"/>
          <w:szCs w:val="18"/>
        </w:rPr>
        <w:t>В постановление администрации Дубенского муниципального района Республики Мордовия от 11.11.2019г. №684 «Об утверждении административного регламента администрации Дубенского муниципального района по предоставлению муниципальной услуги</w:t>
      </w:r>
      <w:r w:rsidR="00906915" w:rsidRPr="00385583">
        <w:rPr>
          <w:sz w:val="18"/>
          <w:szCs w:val="18"/>
        </w:rPr>
        <w:t xml:space="preserve"> </w:t>
      </w:r>
      <w:r w:rsidRPr="00385583">
        <w:rPr>
          <w:sz w:val="18"/>
          <w:szCs w:val="18"/>
        </w:rPr>
        <w:t>«Предоставление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 внести следующие изменения:</w:t>
      </w:r>
    </w:p>
    <w:p w:rsidR="00FA4C38" w:rsidRPr="00385583" w:rsidRDefault="00FA4C38" w:rsidP="00FA4C38">
      <w:pPr>
        <w:pStyle w:val="ad"/>
        <w:numPr>
          <w:ilvl w:val="0"/>
          <w:numId w:val="35"/>
        </w:numPr>
        <w:tabs>
          <w:tab w:val="left" w:pos="1134"/>
        </w:tabs>
        <w:ind w:left="0" w:firstLine="709"/>
        <w:jc w:val="both"/>
        <w:rPr>
          <w:sz w:val="18"/>
          <w:szCs w:val="18"/>
        </w:rPr>
      </w:pPr>
      <w:r w:rsidRPr="00385583">
        <w:rPr>
          <w:sz w:val="18"/>
          <w:szCs w:val="18"/>
        </w:rPr>
        <w:t xml:space="preserve">Пункт 25 </w:t>
      </w:r>
      <w:hyperlink w:anchor="sub_1000" w:history="1">
        <w:r w:rsidRPr="00385583">
          <w:rPr>
            <w:sz w:val="18"/>
            <w:szCs w:val="18"/>
          </w:rPr>
          <w:t>Административного</w:t>
        </w:r>
        <w:r w:rsidR="00906915" w:rsidRPr="00385583">
          <w:rPr>
            <w:sz w:val="18"/>
            <w:szCs w:val="18"/>
          </w:rPr>
          <w:t xml:space="preserve"> </w:t>
        </w:r>
        <w:r w:rsidRPr="00385583">
          <w:rPr>
            <w:sz w:val="18"/>
            <w:szCs w:val="18"/>
          </w:rPr>
          <w:t>регламент</w:t>
        </w:r>
      </w:hyperlink>
      <w:r w:rsidRPr="00385583">
        <w:rPr>
          <w:sz w:val="18"/>
          <w:szCs w:val="18"/>
        </w:rPr>
        <w:t>а администрации Дубенского муниципального района по предоставлению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 (далее по тексту – «Административный регламент»</w:t>
      </w:r>
      <w:proofErr w:type="gramStart"/>
      <w:r w:rsidRPr="00385583">
        <w:rPr>
          <w:sz w:val="18"/>
          <w:szCs w:val="18"/>
        </w:rPr>
        <w:t>)и</w:t>
      </w:r>
      <w:proofErr w:type="gramEnd"/>
      <w:r w:rsidRPr="00385583">
        <w:rPr>
          <w:sz w:val="18"/>
          <w:szCs w:val="18"/>
        </w:rPr>
        <w:t>зложить в редакции, следующего содержания:</w:t>
      </w:r>
    </w:p>
    <w:p w:rsidR="00FA4C38" w:rsidRPr="00385583" w:rsidRDefault="00FA4C38" w:rsidP="00FA4C38">
      <w:pPr>
        <w:pStyle w:val="ad"/>
        <w:tabs>
          <w:tab w:val="left" w:pos="1134"/>
        </w:tabs>
        <w:ind w:left="0" w:firstLine="709"/>
        <w:jc w:val="both"/>
        <w:rPr>
          <w:sz w:val="18"/>
          <w:szCs w:val="18"/>
        </w:rPr>
      </w:pPr>
      <w:r w:rsidRPr="00385583">
        <w:rPr>
          <w:sz w:val="18"/>
          <w:szCs w:val="18"/>
        </w:rPr>
        <w:t>«25. Прием заявлений о приеме на обучение в первый класс для детей, проживающих на закрепленной территории, начинается 1 апреля текущего года и завершается 30 июня текущего года.</w:t>
      </w:r>
    </w:p>
    <w:p w:rsidR="00FA4C38" w:rsidRPr="00385583" w:rsidRDefault="00FA4C38" w:rsidP="00FA4C38">
      <w:pPr>
        <w:pStyle w:val="ad"/>
        <w:tabs>
          <w:tab w:val="left" w:pos="1134"/>
        </w:tabs>
        <w:ind w:left="0" w:firstLine="709"/>
        <w:jc w:val="both"/>
        <w:rPr>
          <w:sz w:val="18"/>
          <w:szCs w:val="18"/>
        </w:rPr>
      </w:pPr>
      <w:r w:rsidRPr="00385583">
        <w:rPr>
          <w:sz w:val="18"/>
          <w:szCs w:val="18"/>
        </w:rPr>
        <w:t>Руководитель общеобразовательной организации издает распорядительный акт о приеме на обучение детей, проживающих на закрепленной территории, в течение 3 рабочих дней после завершения приема заявлений о приеме на обучение в первый класс.</w:t>
      </w:r>
    </w:p>
    <w:p w:rsidR="00FA4C38" w:rsidRPr="00385583" w:rsidRDefault="00FA4C38" w:rsidP="00FA4C38">
      <w:pPr>
        <w:pStyle w:val="ad"/>
        <w:tabs>
          <w:tab w:val="left" w:pos="1134"/>
        </w:tabs>
        <w:ind w:left="0" w:firstLine="709"/>
        <w:jc w:val="both"/>
        <w:rPr>
          <w:sz w:val="18"/>
          <w:szCs w:val="18"/>
        </w:rPr>
      </w:pPr>
      <w:r w:rsidRPr="00385583">
        <w:rPr>
          <w:sz w:val="18"/>
          <w:szCs w:val="18"/>
        </w:rPr>
        <w:t>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roofErr w:type="gramStart"/>
      <w:r w:rsidRPr="00385583">
        <w:rPr>
          <w:sz w:val="18"/>
          <w:szCs w:val="18"/>
        </w:rPr>
        <w:t>.»;</w:t>
      </w:r>
      <w:proofErr w:type="gramEnd"/>
    </w:p>
    <w:p w:rsidR="00FA4C38" w:rsidRPr="00385583" w:rsidRDefault="00FA4C38" w:rsidP="00FA4C38">
      <w:pPr>
        <w:pStyle w:val="ad"/>
        <w:numPr>
          <w:ilvl w:val="0"/>
          <w:numId w:val="35"/>
        </w:numPr>
        <w:tabs>
          <w:tab w:val="left" w:pos="1134"/>
        </w:tabs>
        <w:ind w:left="0" w:firstLine="709"/>
        <w:jc w:val="both"/>
        <w:rPr>
          <w:sz w:val="18"/>
          <w:szCs w:val="18"/>
        </w:rPr>
      </w:pPr>
      <w:r w:rsidRPr="00385583">
        <w:rPr>
          <w:sz w:val="18"/>
          <w:szCs w:val="18"/>
        </w:rPr>
        <w:t xml:space="preserve"> Пункт 29 Административного регламента изложить в редакции, следующего содержания:</w:t>
      </w:r>
    </w:p>
    <w:p w:rsidR="00FA4C38" w:rsidRPr="00385583" w:rsidRDefault="00FA4C38" w:rsidP="00FA4C38">
      <w:pPr>
        <w:pStyle w:val="ad"/>
        <w:tabs>
          <w:tab w:val="left" w:pos="1134"/>
        </w:tabs>
        <w:ind w:left="0" w:firstLine="709"/>
        <w:jc w:val="both"/>
        <w:rPr>
          <w:sz w:val="18"/>
          <w:szCs w:val="18"/>
        </w:rPr>
      </w:pPr>
      <w:r w:rsidRPr="00385583">
        <w:rPr>
          <w:sz w:val="18"/>
          <w:szCs w:val="18"/>
        </w:rPr>
        <w:t xml:space="preserve">«29. Предоставление муниципальной услуги осуществляется в соответствии </w:t>
      </w:r>
      <w:proofErr w:type="gramStart"/>
      <w:r w:rsidRPr="00385583">
        <w:rPr>
          <w:sz w:val="18"/>
          <w:szCs w:val="18"/>
        </w:rPr>
        <w:t>с</w:t>
      </w:r>
      <w:proofErr w:type="gramEnd"/>
      <w:r w:rsidRPr="00385583">
        <w:rPr>
          <w:sz w:val="18"/>
          <w:szCs w:val="18"/>
        </w:rPr>
        <w:t>:</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29.12.2012 №273-ФЗ «Об образовании в Российской Федерации»;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Конвенцией о правах ребенка, одобренной Генеральной Ассамблеей ООН 20.11.1989 (с изменениями и дополнениями);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24.07.1998 №124-ФЗ «Об основных гарантиях прав ребенка в Российской Федерации»;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24 июня 1999 г. №120-ФЗ «Об основах системы профилактики безнадзорности и правонарушений несовершеннолетних» (с изменениями и дополнениями);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06.10.2003 №131-ФЗ «Об общих принципах организации местного самоуправления в Российской Федерации»;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02.05.2006 №59-ФЗ «О порядке рассмотрения обращений граждан Российской Федерации»;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27.07.2010 (в ред. от 23.07.2013) №210-ФЗ «Об организации предоставления государственных и муниципальных услуг»;</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Федеральным законом от 27.07.2006 №149-ФЗ «Об информации, информационных технологиях и о защите информации»;</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Законом Республики Мордовия от 8 августа 2013 г. №53-З «Об образовании в Республике Мордовия»;</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Уставом Дубенского муниципального района Республики Мордовия;</w:t>
      </w:r>
    </w:p>
    <w:p w:rsidR="00FA4C38" w:rsidRPr="00385583" w:rsidRDefault="00FA4C38" w:rsidP="00FA4C38">
      <w:pPr>
        <w:pStyle w:val="ad"/>
        <w:numPr>
          <w:ilvl w:val="0"/>
          <w:numId w:val="36"/>
        </w:numPr>
        <w:tabs>
          <w:tab w:val="left" w:pos="1134"/>
        </w:tabs>
        <w:ind w:left="0" w:firstLine="709"/>
        <w:jc w:val="both"/>
        <w:rPr>
          <w:sz w:val="18"/>
          <w:szCs w:val="18"/>
        </w:rPr>
      </w:pPr>
      <w:r w:rsidRPr="00385583">
        <w:rPr>
          <w:sz w:val="18"/>
          <w:szCs w:val="18"/>
        </w:rPr>
        <w:t>Уставами муниципальных образовательных организаций Дубенского муниципального района Республики Мордовия</w:t>
      </w:r>
      <w:proofErr w:type="gramStart"/>
      <w:r w:rsidRPr="00385583">
        <w:rPr>
          <w:sz w:val="18"/>
          <w:szCs w:val="18"/>
        </w:rPr>
        <w:t>.»;</w:t>
      </w:r>
      <w:proofErr w:type="gramEnd"/>
    </w:p>
    <w:p w:rsidR="00FA4C38" w:rsidRPr="00385583" w:rsidRDefault="00FA4C38" w:rsidP="00FA4C38">
      <w:pPr>
        <w:pStyle w:val="ad"/>
        <w:numPr>
          <w:ilvl w:val="0"/>
          <w:numId w:val="35"/>
        </w:numPr>
        <w:tabs>
          <w:tab w:val="left" w:pos="1134"/>
        </w:tabs>
        <w:ind w:left="0" w:firstLine="709"/>
        <w:jc w:val="both"/>
        <w:rPr>
          <w:sz w:val="18"/>
          <w:szCs w:val="18"/>
        </w:rPr>
      </w:pPr>
      <w:r w:rsidRPr="00385583">
        <w:rPr>
          <w:sz w:val="18"/>
          <w:szCs w:val="18"/>
        </w:rPr>
        <w:t xml:space="preserve"> Приложение 2 к Административному регламенту изложить в новой редакции, согласно Приложению.</w:t>
      </w:r>
    </w:p>
    <w:p w:rsidR="00FA4C38" w:rsidRPr="00385583" w:rsidRDefault="00FA4C38" w:rsidP="00FA4C38">
      <w:pPr>
        <w:pStyle w:val="ad"/>
        <w:numPr>
          <w:ilvl w:val="0"/>
          <w:numId w:val="34"/>
        </w:numPr>
        <w:tabs>
          <w:tab w:val="left" w:pos="1134"/>
        </w:tabs>
        <w:ind w:left="0" w:firstLine="709"/>
        <w:jc w:val="both"/>
        <w:rPr>
          <w:sz w:val="18"/>
          <w:szCs w:val="18"/>
        </w:rPr>
      </w:pPr>
      <w:proofErr w:type="gramStart"/>
      <w:r w:rsidRPr="00385583">
        <w:rPr>
          <w:sz w:val="18"/>
          <w:szCs w:val="18"/>
        </w:rPr>
        <w:t>Контроль за</w:t>
      </w:r>
      <w:proofErr w:type="gramEnd"/>
      <w:r w:rsidRPr="00385583">
        <w:rPr>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w:t>
      </w:r>
      <w:proofErr w:type="spellStart"/>
      <w:r w:rsidRPr="00385583">
        <w:rPr>
          <w:sz w:val="18"/>
          <w:szCs w:val="18"/>
        </w:rPr>
        <w:t>районаМаркову</w:t>
      </w:r>
      <w:proofErr w:type="spellEnd"/>
      <w:r w:rsidRPr="00385583">
        <w:rPr>
          <w:sz w:val="18"/>
          <w:szCs w:val="18"/>
        </w:rPr>
        <w:t xml:space="preserve"> Е.Г.</w:t>
      </w:r>
    </w:p>
    <w:p w:rsidR="00FA4C38" w:rsidRPr="00385583" w:rsidRDefault="00FA4C38" w:rsidP="00FA4C38">
      <w:pPr>
        <w:pStyle w:val="ad"/>
        <w:numPr>
          <w:ilvl w:val="0"/>
          <w:numId w:val="34"/>
        </w:numPr>
        <w:tabs>
          <w:tab w:val="left" w:pos="1134"/>
        </w:tabs>
        <w:ind w:left="0" w:firstLine="709"/>
        <w:jc w:val="both"/>
        <w:rPr>
          <w:sz w:val="18"/>
          <w:szCs w:val="18"/>
        </w:rPr>
      </w:pPr>
      <w:r w:rsidRPr="00385583">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2" w:history="1">
        <w:r w:rsidRPr="00385583">
          <w:rPr>
            <w:rStyle w:val="a7"/>
            <w:color w:val="auto"/>
            <w:sz w:val="18"/>
            <w:szCs w:val="18"/>
          </w:rPr>
          <w:t>https://dubenki-rm.ru</w:t>
        </w:r>
      </w:hyperlink>
      <w:r w:rsidRPr="00385583">
        <w:rPr>
          <w:sz w:val="18"/>
          <w:szCs w:val="18"/>
        </w:rPr>
        <w:t>.</w:t>
      </w:r>
    </w:p>
    <w:p w:rsidR="00FA4C38" w:rsidRPr="00385583" w:rsidRDefault="00FA4C38" w:rsidP="00FA4C38">
      <w:pPr>
        <w:pStyle w:val="ad"/>
        <w:numPr>
          <w:ilvl w:val="0"/>
          <w:numId w:val="34"/>
        </w:numPr>
        <w:tabs>
          <w:tab w:val="left" w:pos="1134"/>
        </w:tabs>
        <w:ind w:left="0" w:firstLine="709"/>
        <w:jc w:val="both"/>
        <w:rPr>
          <w:sz w:val="18"/>
          <w:szCs w:val="18"/>
        </w:rPr>
      </w:pPr>
      <w:r w:rsidRPr="00385583">
        <w:rPr>
          <w:sz w:val="18"/>
          <w:szCs w:val="18"/>
        </w:rPr>
        <w:t>Настоящее постановление вступает в силу после дня официального опубликования (обнародования)</w:t>
      </w:r>
    </w:p>
    <w:p w:rsidR="00FA4C38" w:rsidRPr="00385583" w:rsidRDefault="00FA4C38" w:rsidP="00FA4C38">
      <w:pPr>
        <w:spacing w:line="240" w:lineRule="auto"/>
        <w:ind w:right="-2"/>
        <w:contextualSpacing/>
        <w:rPr>
          <w:rFonts w:ascii="Times New Roman" w:hAnsi="Times New Roman" w:cs="Times New Roman"/>
          <w:sz w:val="18"/>
          <w:szCs w:val="18"/>
        </w:rPr>
      </w:pPr>
    </w:p>
    <w:p w:rsidR="00FA4C38" w:rsidRPr="00385583" w:rsidRDefault="00FA4C38" w:rsidP="00FA4C38">
      <w:pPr>
        <w:spacing w:line="240" w:lineRule="auto"/>
        <w:ind w:right="-2"/>
        <w:contextualSpacing/>
        <w:rPr>
          <w:rFonts w:ascii="Times New Roman" w:hAnsi="Times New Roman" w:cs="Times New Roman"/>
          <w:sz w:val="18"/>
          <w:szCs w:val="18"/>
        </w:rPr>
      </w:pPr>
      <w:r w:rsidRPr="00385583">
        <w:rPr>
          <w:rFonts w:ascii="Times New Roman" w:hAnsi="Times New Roman" w:cs="Times New Roman"/>
          <w:sz w:val="18"/>
          <w:szCs w:val="18"/>
        </w:rPr>
        <w:t xml:space="preserve"> </w:t>
      </w:r>
      <w:r w:rsidRPr="00385583">
        <w:rPr>
          <w:rFonts w:ascii="Times New Roman" w:hAnsi="Times New Roman" w:cs="Times New Roman"/>
          <w:sz w:val="18"/>
          <w:szCs w:val="18"/>
        </w:rPr>
        <w:tab/>
        <w:t>Глава  Дубенского</w:t>
      </w:r>
    </w:p>
    <w:p w:rsidR="00FA4C38" w:rsidRPr="00385583" w:rsidRDefault="00FA4C38" w:rsidP="00FA4C38">
      <w:pPr>
        <w:spacing w:line="240" w:lineRule="auto"/>
        <w:ind w:right="-2" w:firstLine="708"/>
        <w:contextualSpacing/>
        <w:rPr>
          <w:rStyle w:val="af"/>
          <w:rFonts w:ascii="Times New Roman" w:hAnsi="Times New Roman" w:cs="Times New Roman"/>
          <w:b w:val="0"/>
          <w:bCs w:val="0"/>
          <w:color w:val="auto"/>
          <w:sz w:val="18"/>
          <w:szCs w:val="18"/>
        </w:rPr>
      </w:pPr>
      <w:r w:rsidRPr="00385583">
        <w:rPr>
          <w:rFonts w:ascii="Times New Roman" w:hAnsi="Times New Roman" w:cs="Times New Roman"/>
          <w:sz w:val="18"/>
          <w:szCs w:val="18"/>
        </w:rPr>
        <w:t xml:space="preserve"> муниципального района                                                                 Нефедов</w:t>
      </w:r>
      <w:r w:rsidR="00906915" w:rsidRPr="00385583">
        <w:rPr>
          <w:rFonts w:ascii="Times New Roman" w:hAnsi="Times New Roman" w:cs="Times New Roman"/>
          <w:sz w:val="18"/>
          <w:szCs w:val="18"/>
        </w:rPr>
        <w:t xml:space="preserve"> </w:t>
      </w:r>
      <w:r w:rsidRPr="00385583">
        <w:rPr>
          <w:rFonts w:ascii="Times New Roman" w:hAnsi="Times New Roman" w:cs="Times New Roman"/>
          <w:sz w:val="18"/>
          <w:szCs w:val="18"/>
        </w:rPr>
        <w:t>В.Н.</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8"/>
          <w:szCs w:val="18"/>
        </w:rPr>
      </w:pP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Приложение </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к постановлению администрации </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Дубенского муниципального района </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Республики Мордовия от21.11.2022 №599</w:t>
      </w:r>
    </w:p>
    <w:p w:rsidR="00FA4C38" w:rsidRPr="00385583" w:rsidRDefault="00FA4C38" w:rsidP="00FA4C38">
      <w:pPr>
        <w:spacing w:line="240" w:lineRule="auto"/>
        <w:ind w:right="-2"/>
        <w:contextualSpacing/>
        <w:rPr>
          <w:rStyle w:val="af"/>
          <w:rFonts w:ascii="Times New Roman" w:hAnsi="Times New Roman" w:cs="Times New Roman"/>
          <w:b w:val="0"/>
          <w:bCs w:val="0"/>
          <w:color w:val="auto"/>
          <w:sz w:val="16"/>
          <w:szCs w:val="16"/>
        </w:rPr>
      </w:pP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Приложение 2</w:t>
      </w:r>
      <w:r w:rsidRPr="00385583">
        <w:rPr>
          <w:rStyle w:val="af"/>
          <w:rFonts w:ascii="Times New Roman" w:hAnsi="Times New Roman" w:cs="Times New Roman"/>
          <w:b w:val="0"/>
          <w:bCs w:val="0"/>
          <w:color w:val="auto"/>
          <w:sz w:val="16"/>
          <w:szCs w:val="16"/>
        </w:rPr>
        <w:br/>
        <w:t xml:space="preserve">к </w:t>
      </w:r>
      <w:hyperlink w:anchor="sub_1000" w:history="1">
        <w:r w:rsidRPr="00385583">
          <w:rPr>
            <w:rStyle w:val="af6"/>
            <w:rFonts w:ascii="Times New Roman" w:hAnsi="Times New Roman"/>
            <w:b w:val="0"/>
            <w:color w:val="auto"/>
            <w:sz w:val="16"/>
            <w:szCs w:val="16"/>
          </w:rPr>
          <w:t>Административному регламенту</w:t>
        </w:r>
      </w:hyperlink>
      <w:r w:rsidRPr="00385583">
        <w:rPr>
          <w:rStyle w:val="af"/>
          <w:rFonts w:ascii="Times New Roman" w:hAnsi="Times New Roman" w:cs="Times New Roman"/>
          <w:b w:val="0"/>
          <w:bCs w:val="0"/>
          <w:color w:val="auto"/>
          <w:sz w:val="16"/>
          <w:szCs w:val="16"/>
        </w:rPr>
        <w:t xml:space="preserve"> администрации </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Дубенского муниципального района </w:t>
      </w:r>
      <w:proofErr w:type="gramStart"/>
      <w:r w:rsidRPr="00385583">
        <w:rPr>
          <w:rStyle w:val="af"/>
          <w:rFonts w:ascii="Times New Roman" w:hAnsi="Times New Roman" w:cs="Times New Roman"/>
          <w:b w:val="0"/>
          <w:bCs w:val="0"/>
          <w:color w:val="auto"/>
          <w:sz w:val="16"/>
          <w:szCs w:val="16"/>
        </w:rPr>
        <w:t>по</w:t>
      </w:r>
      <w:proofErr w:type="gramEnd"/>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предоставлению муниципальной услуги</w:t>
      </w:r>
      <w:r w:rsidRPr="00385583">
        <w:rPr>
          <w:rStyle w:val="af"/>
          <w:rFonts w:ascii="Times New Roman" w:hAnsi="Times New Roman" w:cs="Times New Roman"/>
          <w:b w:val="0"/>
          <w:bCs w:val="0"/>
          <w:color w:val="auto"/>
          <w:sz w:val="16"/>
          <w:szCs w:val="16"/>
        </w:rPr>
        <w:br/>
        <w:t>«Предоставление общедоступного и бесплатного</w:t>
      </w:r>
      <w:r w:rsidRPr="00385583">
        <w:rPr>
          <w:rStyle w:val="af"/>
          <w:rFonts w:ascii="Times New Roman" w:hAnsi="Times New Roman" w:cs="Times New Roman"/>
          <w:b w:val="0"/>
          <w:bCs w:val="0"/>
          <w:color w:val="auto"/>
          <w:sz w:val="16"/>
          <w:szCs w:val="16"/>
        </w:rPr>
        <w:br/>
        <w:t>начального общего, основного общего, среднего</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общего образования </w:t>
      </w:r>
      <w:proofErr w:type="gramStart"/>
      <w:r w:rsidRPr="00385583">
        <w:rPr>
          <w:rStyle w:val="af"/>
          <w:rFonts w:ascii="Times New Roman" w:hAnsi="Times New Roman" w:cs="Times New Roman"/>
          <w:b w:val="0"/>
          <w:bCs w:val="0"/>
          <w:color w:val="auto"/>
          <w:sz w:val="16"/>
          <w:szCs w:val="16"/>
        </w:rPr>
        <w:t>по</w:t>
      </w:r>
      <w:proofErr w:type="gramEnd"/>
      <w:r w:rsidRPr="00385583">
        <w:rPr>
          <w:rStyle w:val="af"/>
          <w:rFonts w:ascii="Times New Roman" w:hAnsi="Times New Roman" w:cs="Times New Roman"/>
          <w:b w:val="0"/>
          <w:bCs w:val="0"/>
          <w:color w:val="auto"/>
          <w:sz w:val="16"/>
          <w:szCs w:val="16"/>
        </w:rPr>
        <w:t xml:space="preserve"> основным</w:t>
      </w:r>
    </w:p>
    <w:p w:rsidR="00FA4C38" w:rsidRPr="00385583" w:rsidRDefault="00FA4C38" w:rsidP="00FA4C38">
      <w:pPr>
        <w:spacing w:line="240" w:lineRule="auto"/>
        <w:ind w:right="-2" w:firstLine="698"/>
        <w:contextualSpacing/>
        <w:jc w:val="right"/>
        <w:rPr>
          <w:rStyle w:val="af"/>
          <w:rFonts w:ascii="Times New Roman" w:hAnsi="Times New Roman" w:cs="Times New Roman"/>
          <w:b w:val="0"/>
          <w:bCs w:val="0"/>
          <w:color w:val="auto"/>
          <w:sz w:val="16"/>
          <w:szCs w:val="16"/>
        </w:rPr>
      </w:pPr>
      <w:r w:rsidRPr="00385583">
        <w:rPr>
          <w:rStyle w:val="af"/>
          <w:rFonts w:ascii="Times New Roman" w:hAnsi="Times New Roman" w:cs="Times New Roman"/>
          <w:b w:val="0"/>
          <w:bCs w:val="0"/>
          <w:color w:val="auto"/>
          <w:sz w:val="16"/>
          <w:szCs w:val="16"/>
        </w:rPr>
        <w:t xml:space="preserve">общеобразовательным программам </w:t>
      </w:r>
      <w:proofErr w:type="gramStart"/>
      <w:r w:rsidRPr="00385583">
        <w:rPr>
          <w:rStyle w:val="af"/>
          <w:rFonts w:ascii="Times New Roman" w:hAnsi="Times New Roman" w:cs="Times New Roman"/>
          <w:b w:val="0"/>
          <w:bCs w:val="0"/>
          <w:color w:val="auto"/>
          <w:sz w:val="16"/>
          <w:szCs w:val="16"/>
        </w:rPr>
        <w:t>на</w:t>
      </w:r>
      <w:proofErr w:type="gramEnd"/>
    </w:p>
    <w:p w:rsidR="00FA4C38" w:rsidRPr="00385583" w:rsidRDefault="00FA4C38" w:rsidP="00FA4C38">
      <w:pPr>
        <w:spacing w:line="240" w:lineRule="auto"/>
        <w:ind w:right="-2" w:firstLine="698"/>
        <w:contextualSpacing/>
        <w:jc w:val="right"/>
        <w:rPr>
          <w:rFonts w:ascii="Times New Roman" w:hAnsi="Times New Roman" w:cs="Times New Roman"/>
          <w:b/>
          <w:sz w:val="16"/>
          <w:szCs w:val="16"/>
        </w:rPr>
      </w:pPr>
      <w:r w:rsidRPr="00385583">
        <w:rPr>
          <w:rStyle w:val="af"/>
          <w:rFonts w:ascii="Times New Roman" w:hAnsi="Times New Roman" w:cs="Times New Roman"/>
          <w:b w:val="0"/>
          <w:bCs w:val="0"/>
          <w:color w:val="auto"/>
          <w:sz w:val="16"/>
          <w:szCs w:val="16"/>
        </w:rPr>
        <w:t>территории Дубенского муниципального района»</w:t>
      </w:r>
    </w:p>
    <w:p w:rsidR="00FA4C38" w:rsidRPr="00385583" w:rsidRDefault="00FA4C38" w:rsidP="00FA4C38">
      <w:pPr>
        <w:spacing w:line="240" w:lineRule="auto"/>
        <w:ind w:right="-2"/>
        <w:contextualSpacing/>
        <w:rPr>
          <w:rFonts w:ascii="Times New Roman" w:hAnsi="Times New Roman" w:cs="Times New Roman"/>
          <w:sz w:val="16"/>
          <w:szCs w:val="16"/>
        </w:rPr>
      </w:pPr>
    </w:p>
    <w:p w:rsidR="00FA4C38" w:rsidRPr="00385583" w:rsidRDefault="00FA4C38" w:rsidP="00FA4C38">
      <w:pPr>
        <w:spacing w:line="240" w:lineRule="auto"/>
        <w:ind w:right="-2"/>
        <w:contextualSpacing/>
        <w:jc w:val="center"/>
        <w:rPr>
          <w:rFonts w:ascii="Times New Roman" w:hAnsi="Times New Roman" w:cs="Times New Roman"/>
          <w:sz w:val="16"/>
          <w:szCs w:val="16"/>
        </w:rPr>
      </w:pPr>
      <w:r w:rsidRPr="00385583">
        <w:rPr>
          <w:rFonts w:ascii="Times New Roman" w:hAnsi="Times New Roman" w:cs="Times New Roman"/>
          <w:sz w:val="16"/>
          <w:szCs w:val="16"/>
        </w:rPr>
        <w:t>Примерная форма заявления о приеме в общеобразовательное учреждение</w:t>
      </w:r>
    </w:p>
    <w:p w:rsidR="00FA4C38" w:rsidRPr="00385583" w:rsidRDefault="00FA4C38" w:rsidP="00FA4C38">
      <w:pPr>
        <w:spacing w:line="240" w:lineRule="auto"/>
        <w:ind w:right="-2" w:firstLine="698"/>
        <w:contextualSpacing/>
        <w:jc w:val="center"/>
        <w:rPr>
          <w:rFonts w:ascii="Times New Roman" w:hAnsi="Times New Roman" w:cs="Times New Roman"/>
          <w:sz w:val="16"/>
          <w:szCs w:val="16"/>
        </w:rPr>
      </w:pPr>
    </w:p>
    <w:p w:rsidR="00FA4C38" w:rsidRPr="00385583" w:rsidRDefault="00FA4C38" w:rsidP="00FA4C38">
      <w:pPr>
        <w:spacing w:line="240" w:lineRule="auto"/>
        <w:ind w:right="-2"/>
        <w:contextualSpacing/>
        <w:jc w:val="right"/>
        <w:rPr>
          <w:rFonts w:ascii="Times New Roman" w:hAnsi="Times New Roman" w:cs="Times New Roman"/>
          <w:sz w:val="16"/>
          <w:szCs w:val="16"/>
        </w:rPr>
      </w:pP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Директору______________________________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(наименование организации)</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______________________________________,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 xml:space="preserve"> (Ф.И.О. руководителя)</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_______________________________________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(Ф.И.О. заявителя</w:t>
      </w:r>
      <w:proofErr w:type="gramStart"/>
      <w:r w:rsidRPr="00385583">
        <w:rPr>
          <w:rFonts w:ascii="Times New Roman" w:hAnsi="Times New Roman" w:cs="Times New Roman"/>
          <w:sz w:val="16"/>
          <w:szCs w:val="16"/>
        </w:rPr>
        <w:t>,(</w:t>
      </w:r>
      <w:proofErr w:type="gramEnd"/>
      <w:r w:rsidRPr="00385583">
        <w:rPr>
          <w:rFonts w:ascii="Times New Roman" w:hAnsi="Times New Roman" w:cs="Times New Roman"/>
          <w:sz w:val="16"/>
          <w:szCs w:val="16"/>
        </w:rPr>
        <w:t>представителя заявителя)</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Паспорт: серия _________ N 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Выдан:_________________________________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proofErr w:type="gramStart"/>
      <w:r w:rsidRPr="00385583">
        <w:rPr>
          <w:rFonts w:ascii="Times New Roman" w:hAnsi="Times New Roman" w:cs="Times New Roman"/>
          <w:sz w:val="16"/>
          <w:szCs w:val="16"/>
        </w:rPr>
        <w:t>зарегистрированной</w:t>
      </w:r>
      <w:proofErr w:type="gramEnd"/>
      <w:r w:rsidRPr="00385583">
        <w:rPr>
          <w:rFonts w:ascii="Times New Roman" w:hAnsi="Times New Roman" w:cs="Times New Roman"/>
          <w:sz w:val="16"/>
          <w:szCs w:val="16"/>
        </w:rPr>
        <w:t xml:space="preserve"> (ого) по адресу:________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_______________________________________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Телефон________________________________</w:t>
      </w:r>
    </w:p>
    <w:p w:rsidR="00FA4C38" w:rsidRPr="00385583" w:rsidRDefault="00FA4C38" w:rsidP="00FA4C38">
      <w:pPr>
        <w:spacing w:line="240" w:lineRule="auto"/>
        <w:ind w:right="-2"/>
        <w:contextualSpacing/>
        <w:jc w:val="right"/>
        <w:rPr>
          <w:rFonts w:ascii="Times New Roman" w:hAnsi="Times New Roman" w:cs="Times New Roman"/>
          <w:sz w:val="16"/>
          <w:szCs w:val="16"/>
        </w:rPr>
      </w:pPr>
      <w:r w:rsidRPr="00385583">
        <w:rPr>
          <w:rFonts w:ascii="Times New Roman" w:hAnsi="Times New Roman" w:cs="Times New Roman"/>
          <w:sz w:val="16"/>
          <w:szCs w:val="16"/>
        </w:rPr>
        <w:t>Адрес электронной почты_________________</w:t>
      </w:r>
    </w:p>
    <w:p w:rsidR="00FA4C38" w:rsidRPr="00385583" w:rsidRDefault="00FA4C38" w:rsidP="00FA4C38">
      <w:pPr>
        <w:spacing w:line="240" w:lineRule="auto"/>
        <w:ind w:right="-2"/>
        <w:contextualSpacing/>
        <w:jc w:val="center"/>
        <w:rPr>
          <w:rFonts w:ascii="Times New Roman" w:hAnsi="Times New Roman" w:cs="Times New Roman"/>
          <w:sz w:val="16"/>
          <w:szCs w:val="16"/>
        </w:rPr>
      </w:pPr>
    </w:p>
    <w:p w:rsidR="00FA4C38" w:rsidRPr="00385583" w:rsidRDefault="00FA4C38" w:rsidP="00FA4C38">
      <w:pPr>
        <w:spacing w:line="240" w:lineRule="auto"/>
        <w:ind w:right="-2"/>
        <w:contextualSpacing/>
        <w:jc w:val="center"/>
        <w:rPr>
          <w:rFonts w:ascii="Times New Roman" w:hAnsi="Times New Roman" w:cs="Times New Roman"/>
          <w:sz w:val="16"/>
          <w:szCs w:val="16"/>
        </w:rPr>
      </w:pP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Прошу Вас Прошу принять моего ребенка (сына, дочь)__________________________________________</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                                                                                                                 (фамилия, имя, отчество)</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________________________________________________________________________________________________</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(дата рождения, место проживания)</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___________________________________</w:t>
      </w:r>
      <w:proofErr w:type="spellStart"/>
      <w:r w:rsidRPr="00385583">
        <w:rPr>
          <w:rFonts w:ascii="Times New Roman" w:hAnsi="Times New Roman" w:cs="Times New Roman"/>
          <w:sz w:val="16"/>
          <w:szCs w:val="16"/>
        </w:rPr>
        <w:t>в___________класс</w:t>
      </w:r>
      <w:proofErr w:type="spellEnd"/>
      <w:r w:rsidRPr="00385583">
        <w:rPr>
          <w:rFonts w:ascii="Times New Roman" w:hAnsi="Times New Roman" w:cs="Times New Roman"/>
          <w:sz w:val="16"/>
          <w:szCs w:val="16"/>
        </w:rPr>
        <w:t xml:space="preserve"> Вашей школы.</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r w:rsidRPr="00385583">
        <w:rPr>
          <w:rFonts w:ascii="Times New Roman" w:hAnsi="Times New Roman" w:cs="Times New Roman"/>
          <w:sz w:val="16"/>
          <w:szCs w:val="16"/>
        </w:rPr>
        <w:t>На основании статьи 14 Федерального закона от 29.12.2012 № 273-ФЗ «Об образовании в Российской Федерации» прошу организовать для моего ребенка ____________________________ обучение на __________________________ языке и изучение родного __________________________языка и литературного чтения на родном__________________________ языке.</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proofErr w:type="gramStart"/>
      <w:r w:rsidRPr="00385583">
        <w:rPr>
          <w:rFonts w:ascii="Times New Roman" w:hAnsi="Times New Roman" w:cs="Times New Roman"/>
          <w:sz w:val="16"/>
          <w:szCs w:val="16"/>
        </w:rPr>
        <w:t>Даю согласие на обработку с использованием средств автоматизации или без использования таких средств, моих персональных данных и персональных данных представляемого мной ребенка: фамилия, имя, отчество, год, месяц, дата и место рождения, адрес, семейное, социальное, имущественное положение, образование, профессия, доходы, национальная принадлежность, состояние здоровья и другая информация (ненужное вычеркнуть), для получения муниципальной услуги "Предоставление общедоступного и бесплатного начального общего, основного общего</w:t>
      </w:r>
      <w:proofErr w:type="gramEnd"/>
      <w:r w:rsidRPr="00385583">
        <w:rPr>
          <w:rFonts w:ascii="Times New Roman" w:hAnsi="Times New Roman" w:cs="Times New Roman"/>
          <w:sz w:val="16"/>
          <w:szCs w:val="16"/>
        </w:rPr>
        <w:t>, среднего общего образования по основным общеобразовательным программам на территории Дубенского муниципального района".</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r w:rsidRPr="00385583">
        <w:rPr>
          <w:rFonts w:ascii="Times New Roman" w:hAnsi="Times New Roman" w:cs="Times New Roman"/>
          <w:sz w:val="16"/>
          <w:szCs w:val="16"/>
        </w:rPr>
        <w:t>Также даю согласие на принятие решений на основании обработки моих персональных данных, а также персональных данных представляемого мной ребенка, порождающее юридические последствия в отношении меня и представляемого мной ребенка или иным образом затрагивающее мои права и законные интересы, а также права и законные интересы представляемого мной ребенка.</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proofErr w:type="gramStart"/>
      <w:r w:rsidRPr="00385583">
        <w:rPr>
          <w:rFonts w:ascii="Times New Roman" w:hAnsi="Times New Roman" w:cs="Times New Roman"/>
          <w:sz w:val="16"/>
          <w:szCs w:val="16"/>
        </w:rPr>
        <w:t>Обработка моих персональных данных, а также данных представляемого мной ребенка включает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Мне разъяснен порядок принятия решения на основании обработки </w:t>
      </w:r>
      <w:proofErr w:type="spellStart"/>
      <w:r w:rsidRPr="00385583">
        <w:rPr>
          <w:rFonts w:ascii="Times New Roman" w:hAnsi="Times New Roman" w:cs="Times New Roman"/>
          <w:sz w:val="16"/>
          <w:szCs w:val="16"/>
        </w:rPr>
        <w:t>моихперсональных</w:t>
      </w:r>
      <w:proofErr w:type="spellEnd"/>
      <w:r w:rsidRPr="00385583">
        <w:rPr>
          <w:rFonts w:ascii="Times New Roman" w:hAnsi="Times New Roman" w:cs="Times New Roman"/>
          <w:sz w:val="16"/>
          <w:szCs w:val="16"/>
        </w:rPr>
        <w:t xml:space="preserve"> данных, а также данных представляемого мной ребенка и возможные юридические последствия такого решения, а также</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предоставлена возможность заявить возражения против такого решения, и разъяснен порядок защиты моих прав и законных интересов, а также прав и законных интересов представляемого мной ребенка.</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В случае неправомерного использования предоставленных </w:t>
      </w:r>
      <w:proofErr w:type="spellStart"/>
      <w:r w:rsidRPr="00385583">
        <w:rPr>
          <w:rFonts w:ascii="Times New Roman" w:hAnsi="Times New Roman" w:cs="Times New Roman"/>
          <w:sz w:val="16"/>
          <w:szCs w:val="16"/>
        </w:rPr>
        <w:t>данных</w:t>
      </w:r>
      <w:proofErr w:type="gramStart"/>
      <w:r w:rsidRPr="00385583">
        <w:rPr>
          <w:rFonts w:ascii="Times New Roman" w:hAnsi="Times New Roman" w:cs="Times New Roman"/>
          <w:sz w:val="16"/>
          <w:szCs w:val="16"/>
        </w:rPr>
        <w:t>,с</w:t>
      </w:r>
      <w:proofErr w:type="gramEnd"/>
      <w:r w:rsidRPr="00385583">
        <w:rPr>
          <w:rFonts w:ascii="Times New Roman" w:hAnsi="Times New Roman" w:cs="Times New Roman"/>
          <w:sz w:val="16"/>
          <w:szCs w:val="16"/>
        </w:rPr>
        <w:t>оглашение</w:t>
      </w:r>
      <w:proofErr w:type="spellEnd"/>
      <w:r w:rsidRPr="00385583">
        <w:rPr>
          <w:rFonts w:ascii="Times New Roman" w:hAnsi="Times New Roman" w:cs="Times New Roman"/>
          <w:sz w:val="16"/>
          <w:szCs w:val="16"/>
        </w:rPr>
        <w:t xml:space="preserve"> отзывается письменным заявлением субъекта персональных данных.</w:t>
      </w:r>
    </w:p>
    <w:p w:rsidR="00FA4C38" w:rsidRPr="00385583" w:rsidRDefault="00FA4C38" w:rsidP="00FA4C38">
      <w:pPr>
        <w:spacing w:line="240" w:lineRule="auto"/>
        <w:ind w:right="-2" w:firstLine="720"/>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Согласие действует до достижения цели обработки </w:t>
      </w:r>
      <w:proofErr w:type="spellStart"/>
      <w:r w:rsidRPr="00385583">
        <w:rPr>
          <w:rFonts w:ascii="Times New Roman" w:hAnsi="Times New Roman" w:cs="Times New Roman"/>
          <w:sz w:val="16"/>
          <w:szCs w:val="16"/>
        </w:rPr>
        <w:t>персональныхданных</w:t>
      </w:r>
      <w:proofErr w:type="spellEnd"/>
      <w:r w:rsidRPr="00385583">
        <w:rPr>
          <w:rFonts w:ascii="Times New Roman" w:hAnsi="Times New Roman" w:cs="Times New Roman"/>
          <w:sz w:val="16"/>
          <w:szCs w:val="16"/>
        </w:rPr>
        <w:t xml:space="preserve">, в период предоставления муниципальной услуги ив течение10 лет со дня окончания предоставления муниципальной услуги, либо </w:t>
      </w:r>
      <w:proofErr w:type="gramStart"/>
      <w:r w:rsidRPr="00385583">
        <w:rPr>
          <w:rFonts w:ascii="Times New Roman" w:hAnsi="Times New Roman" w:cs="Times New Roman"/>
          <w:sz w:val="16"/>
          <w:szCs w:val="16"/>
        </w:rPr>
        <w:t>до</w:t>
      </w:r>
      <w:proofErr w:type="gramEnd"/>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помещения в архив.</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_________________________________________________________________________</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(наименование и адрес)</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С Уставом, лицензией на право ведения образовательной деятельности, свидетельством о государственной аккредитации образовательного учреждения, основными образовательными программами, реализуемыми </w:t>
      </w:r>
      <w:proofErr w:type="gramStart"/>
      <w:r w:rsidRPr="00385583">
        <w:rPr>
          <w:rFonts w:ascii="Times New Roman" w:hAnsi="Times New Roman" w:cs="Times New Roman"/>
          <w:sz w:val="16"/>
          <w:szCs w:val="16"/>
        </w:rPr>
        <w:t>в</w:t>
      </w:r>
      <w:proofErr w:type="gramEnd"/>
      <w:r w:rsidRPr="00385583">
        <w:rPr>
          <w:rFonts w:ascii="Times New Roman" w:hAnsi="Times New Roman" w:cs="Times New Roman"/>
          <w:sz w:val="16"/>
          <w:szCs w:val="16"/>
        </w:rPr>
        <w:t>_______________________________________________________________________________________________</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 xml:space="preserve">                                                                              (наименование учреждения)</w:t>
      </w: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ознакомле</w:t>
      </w:r>
      <w:proofErr w:type="gramStart"/>
      <w:r w:rsidRPr="00385583">
        <w:rPr>
          <w:rFonts w:ascii="Times New Roman" w:hAnsi="Times New Roman" w:cs="Times New Roman"/>
          <w:sz w:val="16"/>
          <w:szCs w:val="16"/>
        </w:rPr>
        <w:t>н(</w:t>
      </w:r>
      <w:proofErr w:type="gramEnd"/>
      <w:r w:rsidRPr="00385583">
        <w:rPr>
          <w:rFonts w:ascii="Times New Roman" w:hAnsi="Times New Roman" w:cs="Times New Roman"/>
          <w:sz w:val="16"/>
          <w:szCs w:val="16"/>
        </w:rPr>
        <w:t>а).</w:t>
      </w:r>
    </w:p>
    <w:p w:rsidR="00FA4C38" w:rsidRPr="00385583" w:rsidRDefault="00FA4C38" w:rsidP="00FA4C38">
      <w:pPr>
        <w:spacing w:line="240" w:lineRule="auto"/>
        <w:ind w:right="-2"/>
        <w:contextualSpacing/>
        <w:jc w:val="both"/>
        <w:rPr>
          <w:rFonts w:ascii="Times New Roman" w:hAnsi="Times New Roman" w:cs="Times New Roman"/>
          <w:sz w:val="16"/>
          <w:szCs w:val="16"/>
        </w:rPr>
      </w:pPr>
    </w:p>
    <w:p w:rsidR="00FA4C38" w:rsidRPr="00385583" w:rsidRDefault="00FA4C38" w:rsidP="00FA4C38">
      <w:pPr>
        <w:spacing w:line="240" w:lineRule="auto"/>
        <w:ind w:right="-2"/>
        <w:contextualSpacing/>
        <w:jc w:val="both"/>
        <w:rPr>
          <w:rFonts w:ascii="Times New Roman" w:hAnsi="Times New Roman" w:cs="Times New Roman"/>
          <w:sz w:val="16"/>
          <w:szCs w:val="16"/>
        </w:rPr>
      </w:pPr>
      <w:r w:rsidRPr="00385583">
        <w:rPr>
          <w:rFonts w:ascii="Times New Roman" w:hAnsi="Times New Roman" w:cs="Times New Roman"/>
          <w:sz w:val="16"/>
          <w:szCs w:val="16"/>
        </w:rPr>
        <w:t>Подпись  _____________________  "______"   _______________ 20___ г.</w:t>
      </w:r>
    </w:p>
    <w:p w:rsidR="00FA4C38" w:rsidRPr="00E21822" w:rsidRDefault="00FA4C38" w:rsidP="00E21822">
      <w:pPr>
        <w:spacing w:after="0" w:line="240" w:lineRule="auto"/>
        <w:jc w:val="both"/>
        <w:rPr>
          <w:rFonts w:ascii="Times New Roman" w:hAnsi="Times New Roman" w:cs="Times New Roman"/>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Default="00E21822" w:rsidP="00E21822">
      <w:pPr>
        <w:spacing w:line="240" w:lineRule="auto"/>
        <w:contextualSpacing/>
        <w:jc w:val="center"/>
        <w:outlineLvl w:val="0"/>
        <w:rPr>
          <w:rFonts w:ascii="Times New Roman" w:hAnsi="Times New Roman" w:cs="Times New Roman"/>
          <w:b/>
          <w:sz w:val="18"/>
          <w:szCs w:val="18"/>
        </w:rPr>
      </w:pP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r w:rsidRPr="00E21822">
        <w:rPr>
          <w:rFonts w:ascii="Times New Roman" w:hAnsi="Times New Roman" w:cs="Times New Roman"/>
          <w:b/>
          <w:sz w:val="18"/>
          <w:szCs w:val="18"/>
        </w:rPr>
        <w:t>ПОСТАНОВЛЕНИЕ</w:t>
      </w: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r w:rsidRPr="00E21822">
        <w:rPr>
          <w:rFonts w:ascii="Times New Roman" w:hAnsi="Times New Roman" w:cs="Times New Roman"/>
          <w:b/>
          <w:sz w:val="18"/>
          <w:szCs w:val="18"/>
        </w:rPr>
        <w:t>ПРЕДСЕДАТЕЛЯ СОВЕТА ДЕПУТАТОВ</w:t>
      </w: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r w:rsidRPr="00E21822">
        <w:rPr>
          <w:rFonts w:ascii="Times New Roman" w:hAnsi="Times New Roman" w:cs="Times New Roman"/>
          <w:b/>
          <w:sz w:val="18"/>
          <w:szCs w:val="18"/>
        </w:rPr>
        <w:t>ДУБЕНСКОГО МУНИЦИПАЛЬНОГО РАЙОНА</w:t>
      </w: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r w:rsidRPr="00E21822">
        <w:rPr>
          <w:rFonts w:ascii="Times New Roman" w:hAnsi="Times New Roman" w:cs="Times New Roman"/>
          <w:b/>
          <w:sz w:val="18"/>
          <w:szCs w:val="18"/>
        </w:rPr>
        <w:t>РЕСПУБЛИКИ МОРДОВИЯ</w:t>
      </w:r>
    </w:p>
    <w:p w:rsidR="00E21822" w:rsidRPr="00E21822" w:rsidRDefault="00E21822" w:rsidP="00E21822">
      <w:pPr>
        <w:spacing w:line="240" w:lineRule="auto"/>
        <w:contextualSpacing/>
        <w:jc w:val="center"/>
        <w:outlineLvl w:val="0"/>
        <w:rPr>
          <w:rFonts w:ascii="Times New Roman" w:hAnsi="Times New Roman" w:cs="Times New Roman"/>
          <w:b/>
          <w:sz w:val="18"/>
          <w:szCs w:val="18"/>
        </w:rPr>
      </w:pPr>
    </w:p>
    <w:p w:rsidR="00E21822" w:rsidRPr="00E21822" w:rsidRDefault="00E21822" w:rsidP="00E21822">
      <w:pPr>
        <w:tabs>
          <w:tab w:val="left" w:pos="7620"/>
        </w:tabs>
        <w:spacing w:line="240" w:lineRule="auto"/>
        <w:contextualSpacing/>
        <w:jc w:val="center"/>
        <w:outlineLvl w:val="0"/>
        <w:rPr>
          <w:rFonts w:ascii="Times New Roman" w:hAnsi="Times New Roman" w:cs="Times New Roman"/>
          <w:sz w:val="18"/>
          <w:szCs w:val="18"/>
        </w:rPr>
      </w:pPr>
      <w:r w:rsidRPr="00E21822">
        <w:rPr>
          <w:rFonts w:ascii="Times New Roman" w:hAnsi="Times New Roman" w:cs="Times New Roman"/>
          <w:sz w:val="18"/>
          <w:szCs w:val="18"/>
        </w:rPr>
        <w:t>21.11.2022                                                                                                       №13</w:t>
      </w:r>
    </w:p>
    <w:p w:rsidR="00E21822" w:rsidRPr="00E21822" w:rsidRDefault="00E21822" w:rsidP="00E21822">
      <w:pPr>
        <w:tabs>
          <w:tab w:val="left" w:pos="7620"/>
        </w:tabs>
        <w:spacing w:line="240" w:lineRule="auto"/>
        <w:contextualSpacing/>
        <w:jc w:val="center"/>
        <w:outlineLvl w:val="0"/>
        <w:rPr>
          <w:rFonts w:ascii="Times New Roman" w:hAnsi="Times New Roman" w:cs="Times New Roman"/>
          <w:sz w:val="18"/>
          <w:szCs w:val="18"/>
        </w:rPr>
      </w:pPr>
      <w:r w:rsidRPr="00E21822">
        <w:rPr>
          <w:rFonts w:ascii="Times New Roman" w:hAnsi="Times New Roman" w:cs="Times New Roman"/>
          <w:sz w:val="18"/>
          <w:szCs w:val="18"/>
        </w:rPr>
        <w:t>с. Дубенки</w:t>
      </w:r>
    </w:p>
    <w:p w:rsidR="00E21822" w:rsidRPr="00E21822" w:rsidRDefault="00E21822" w:rsidP="00E21822">
      <w:pPr>
        <w:tabs>
          <w:tab w:val="left" w:pos="7620"/>
        </w:tabs>
        <w:spacing w:line="240" w:lineRule="auto"/>
        <w:contextualSpacing/>
        <w:jc w:val="center"/>
        <w:outlineLvl w:val="0"/>
        <w:rPr>
          <w:rFonts w:ascii="Times New Roman" w:hAnsi="Times New Roman" w:cs="Times New Roman"/>
          <w:sz w:val="18"/>
          <w:szCs w:val="18"/>
        </w:rPr>
      </w:pPr>
    </w:p>
    <w:p w:rsidR="00E21822" w:rsidRPr="00E21822" w:rsidRDefault="00E21822" w:rsidP="00E21822">
      <w:pPr>
        <w:spacing w:line="240" w:lineRule="auto"/>
        <w:contextualSpacing/>
        <w:jc w:val="center"/>
        <w:rPr>
          <w:rFonts w:ascii="Times New Roman" w:hAnsi="Times New Roman" w:cs="Times New Roman"/>
          <w:sz w:val="18"/>
          <w:szCs w:val="18"/>
        </w:rPr>
      </w:pPr>
      <w:r w:rsidRPr="00E21822">
        <w:rPr>
          <w:rFonts w:ascii="Times New Roman" w:hAnsi="Times New Roman" w:cs="Times New Roman"/>
          <w:sz w:val="18"/>
          <w:szCs w:val="18"/>
        </w:rPr>
        <w:t xml:space="preserve">О созыве тринадцатой </w:t>
      </w:r>
      <w:r w:rsidR="00132A81">
        <w:rPr>
          <w:rFonts w:ascii="Times New Roman" w:hAnsi="Times New Roman" w:cs="Times New Roman"/>
          <w:sz w:val="18"/>
          <w:szCs w:val="18"/>
        </w:rPr>
        <w:t>вне</w:t>
      </w:r>
      <w:r w:rsidRPr="00E21822">
        <w:rPr>
          <w:rFonts w:ascii="Times New Roman" w:hAnsi="Times New Roman" w:cs="Times New Roman"/>
          <w:sz w:val="18"/>
          <w:szCs w:val="18"/>
        </w:rPr>
        <w:t>очередной сессии Совета депутатов</w:t>
      </w:r>
    </w:p>
    <w:p w:rsidR="00E21822" w:rsidRPr="00E21822" w:rsidRDefault="00E21822" w:rsidP="00E21822">
      <w:pPr>
        <w:spacing w:line="240" w:lineRule="auto"/>
        <w:contextualSpacing/>
        <w:jc w:val="center"/>
        <w:rPr>
          <w:rFonts w:ascii="Times New Roman" w:hAnsi="Times New Roman" w:cs="Times New Roman"/>
          <w:sz w:val="18"/>
          <w:szCs w:val="18"/>
        </w:rPr>
      </w:pPr>
      <w:r w:rsidRPr="00E21822">
        <w:rPr>
          <w:rFonts w:ascii="Times New Roman" w:hAnsi="Times New Roman" w:cs="Times New Roman"/>
          <w:sz w:val="18"/>
          <w:szCs w:val="18"/>
        </w:rPr>
        <w:t>Дубенского муниципального района Республики Мордовия</w:t>
      </w:r>
    </w:p>
    <w:p w:rsidR="00E21822" w:rsidRPr="00E21822" w:rsidRDefault="00E21822" w:rsidP="00E21822">
      <w:pPr>
        <w:spacing w:line="240" w:lineRule="auto"/>
        <w:ind w:firstLine="567"/>
        <w:contextualSpacing/>
        <w:jc w:val="both"/>
        <w:rPr>
          <w:rFonts w:ascii="Times New Roman" w:hAnsi="Times New Roman" w:cs="Times New Roman"/>
          <w:sz w:val="18"/>
          <w:szCs w:val="18"/>
        </w:rPr>
      </w:pPr>
    </w:p>
    <w:p w:rsidR="00E21822" w:rsidRPr="00E21822" w:rsidRDefault="00E21822" w:rsidP="00E21822">
      <w:pPr>
        <w:tabs>
          <w:tab w:val="left" w:pos="1134"/>
        </w:tabs>
        <w:spacing w:line="240" w:lineRule="auto"/>
        <w:ind w:right="-2" w:firstLine="567"/>
        <w:contextualSpacing/>
        <w:jc w:val="both"/>
        <w:rPr>
          <w:rFonts w:ascii="Times New Roman" w:hAnsi="Times New Roman" w:cs="Times New Roman"/>
          <w:sz w:val="18"/>
          <w:szCs w:val="18"/>
        </w:rPr>
      </w:pPr>
      <w:r w:rsidRPr="00E21822">
        <w:rPr>
          <w:rFonts w:ascii="Times New Roman" w:hAnsi="Times New Roman" w:cs="Times New Roman"/>
          <w:sz w:val="18"/>
          <w:szCs w:val="18"/>
        </w:rPr>
        <w:t>В соответствии с частью 14 статьи 35 Федерального закона от 6 октября 2003г. №131-ФЗ «Об общих принципах организации местного самоуправления в Российской Федерации» и статьи 29 Устава Дубенского муниципального района постановляю:</w:t>
      </w:r>
    </w:p>
    <w:p w:rsidR="00E21822" w:rsidRPr="00E21822" w:rsidRDefault="00E21822" w:rsidP="00E21822">
      <w:pPr>
        <w:tabs>
          <w:tab w:val="left" w:pos="993"/>
          <w:tab w:val="left" w:pos="1134"/>
        </w:tabs>
        <w:spacing w:line="240" w:lineRule="auto"/>
        <w:ind w:right="-2" w:firstLine="567"/>
        <w:contextualSpacing/>
        <w:jc w:val="both"/>
        <w:rPr>
          <w:rFonts w:ascii="Times New Roman" w:hAnsi="Times New Roman" w:cs="Times New Roman"/>
          <w:sz w:val="18"/>
          <w:szCs w:val="18"/>
        </w:rPr>
      </w:pPr>
      <w:r w:rsidRPr="00E21822">
        <w:rPr>
          <w:rFonts w:ascii="Times New Roman" w:hAnsi="Times New Roman" w:cs="Times New Roman"/>
          <w:sz w:val="18"/>
          <w:szCs w:val="18"/>
        </w:rPr>
        <w:t xml:space="preserve">Созвать </w:t>
      </w:r>
      <w:r w:rsidR="00132A81">
        <w:rPr>
          <w:rFonts w:ascii="Times New Roman" w:hAnsi="Times New Roman" w:cs="Times New Roman"/>
          <w:sz w:val="18"/>
          <w:szCs w:val="18"/>
        </w:rPr>
        <w:t>вне</w:t>
      </w:r>
      <w:bookmarkStart w:id="2" w:name="_GoBack"/>
      <w:bookmarkEnd w:id="2"/>
      <w:r w:rsidRPr="00E21822">
        <w:rPr>
          <w:rFonts w:ascii="Times New Roman" w:hAnsi="Times New Roman" w:cs="Times New Roman"/>
          <w:sz w:val="18"/>
          <w:szCs w:val="18"/>
        </w:rPr>
        <w:t>очередную сессию Совета депутатов Дубенского муниципального района Республики Мордовия 30 ноября 2022 года в 9.00 часов в здании администрации Дубенского муниципального района с повесткой дня:</w:t>
      </w:r>
    </w:p>
    <w:p w:rsidR="00E21822" w:rsidRPr="00E21822" w:rsidRDefault="00E21822" w:rsidP="00E21822">
      <w:pPr>
        <w:numPr>
          <w:ilvl w:val="0"/>
          <w:numId w:val="40"/>
        </w:numPr>
        <w:shd w:val="clear" w:color="auto" w:fill="FFFFFF"/>
        <w:tabs>
          <w:tab w:val="left" w:pos="993"/>
        </w:tabs>
        <w:spacing w:after="0" w:line="240" w:lineRule="auto"/>
        <w:ind w:left="0" w:right="-2" w:firstLine="567"/>
        <w:contextualSpacing/>
        <w:jc w:val="both"/>
        <w:rPr>
          <w:rFonts w:ascii="Times New Roman" w:hAnsi="Times New Roman" w:cs="Times New Roman"/>
          <w:color w:val="000000"/>
          <w:sz w:val="18"/>
          <w:szCs w:val="18"/>
        </w:rPr>
      </w:pPr>
      <w:r w:rsidRPr="00E21822">
        <w:rPr>
          <w:rFonts w:ascii="Times New Roman" w:hAnsi="Times New Roman" w:cs="Times New Roman"/>
          <w:sz w:val="18"/>
          <w:szCs w:val="18"/>
        </w:rPr>
        <w:t>О внесении изменений в Решение Совета депутатов Дубенского муниципального района от 28.12.2021 г. №16 «О бюджете Дубенского муниципального района на 2022 год и на плановый период 2023 и 2024 годов»</w:t>
      </w:r>
      <w:r w:rsidRPr="00E21822">
        <w:rPr>
          <w:rFonts w:ascii="Times New Roman" w:hAnsi="Times New Roman" w:cs="Times New Roman"/>
          <w:bCs/>
          <w:color w:val="000000"/>
          <w:sz w:val="18"/>
          <w:szCs w:val="18"/>
        </w:rPr>
        <w:t>;</w:t>
      </w:r>
    </w:p>
    <w:p w:rsidR="00E21822" w:rsidRPr="00E21822" w:rsidRDefault="00E21822" w:rsidP="00E21822">
      <w:pPr>
        <w:numPr>
          <w:ilvl w:val="0"/>
          <w:numId w:val="40"/>
        </w:numPr>
        <w:shd w:val="clear" w:color="auto" w:fill="FFFFFF"/>
        <w:tabs>
          <w:tab w:val="left" w:pos="993"/>
        </w:tabs>
        <w:spacing w:after="0" w:line="240" w:lineRule="auto"/>
        <w:ind w:left="0" w:right="-2" w:firstLine="567"/>
        <w:contextualSpacing/>
        <w:jc w:val="both"/>
        <w:rPr>
          <w:rFonts w:ascii="Times New Roman" w:hAnsi="Times New Roman" w:cs="Times New Roman"/>
          <w:color w:val="000000"/>
          <w:sz w:val="18"/>
          <w:szCs w:val="18"/>
        </w:rPr>
      </w:pPr>
      <w:r w:rsidRPr="00E21822">
        <w:rPr>
          <w:rFonts w:ascii="Times New Roman" w:hAnsi="Times New Roman" w:cs="Times New Roman"/>
          <w:sz w:val="18"/>
          <w:szCs w:val="18"/>
        </w:rPr>
        <w:t>Разное.</w:t>
      </w:r>
    </w:p>
    <w:p w:rsidR="00E21822" w:rsidRPr="00E21822" w:rsidRDefault="00E21822" w:rsidP="00E21822">
      <w:pPr>
        <w:spacing w:line="240" w:lineRule="auto"/>
        <w:contextualSpacing/>
        <w:jc w:val="both"/>
        <w:rPr>
          <w:rFonts w:ascii="Times New Roman" w:hAnsi="Times New Roman" w:cs="Times New Roman"/>
          <w:sz w:val="18"/>
          <w:szCs w:val="18"/>
        </w:rPr>
      </w:pPr>
    </w:p>
    <w:p w:rsidR="00E21822" w:rsidRPr="00E21822" w:rsidRDefault="00E21822" w:rsidP="00E21822">
      <w:pPr>
        <w:spacing w:line="240" w:lineRule="auto"/>
        <w:contextualSpacing/>
        <w:jc w:val="both"/>
        <w:rPr>
          <w:rFonts w:ascii="Times New Roman" w:hAnsi="Times New Roman" w:cs="Times New Roman"/>
          <w:sz w:val="18"/>
          <w:szCs w:val="18"/>
        </w:rPr>
      </w:pPr>
    </w:p>
    <w:p w:rsidR="00E21822" w:rsidRPr="00E21822" w:rsidRDefault="00E21822" w:rsidP="00E21822">
      <w:pPr>
        <w:spacing w:line="240" w:lineRule="auto"/>
        <w:contextualSpacing/>
        <w:jc w:val="both"/>
        <w:rPr>
          <w:rFonts w:ascii="Times New Roman" w:hAnsi="Times New Roman" w:cs="Times New Roman"/>
          <w:sz w:val="18"/>
          <w:szCs w:val="18"/>
        </w:rPr>
      </w:pPr>
    </w:p>
    <w:p w:rsidR="00E21822" w:rsidRPr="00E21822" w:rsidRDefault="00E21822" w:rsidP="00E21822">
      <w:pPr>
        <w:spacing w:line="240" w:lineRule="auto"/>
        <w:ind w:firstLine="567"/>
        <w:contextualSpacing/>
        <w:jc w:val="both"/>
        <w:outlineLvl w:val="0"/>
        <w:rPr>
          <w:rFonts w:ascii="Times New Roman" w:hAnsi="Times New Roman" w:cs="Times New Roman"/>
          <w:sz w:val="18"/>
          <w:szCs w:val="18"/>
        </w:rPr>
      </w:pPr>
      <w:r w:rsidRPr="00E21822">
        <w:rPr>
          <w:rFonts w:ascii="Times New Roman" w:hAnsi="Times New Roman" w:cs="Times New Roman"/>
          <w:sz w:val="18"/>
          <w:szCs w:val="18"/>
        </w:rPr>
        <w:t>Председатель Совета депутатов</w:t>
      </w:r>
    </w:p>
    <w:p w:rsidR="00E21822" w:rsidRPr="00E21822" w:rsidRDefault="00E21822" w:rsidP="00E21822">
      <w:pPr>
        <w:spacing w:line="240" w:lineRule="auto"/>
        <w:ind w:firstLine="567"/>
        <w:contextualSpacing/>
        <w:jc w:val="both"/>
        <w:rPr>
          <w:rFonts w:ascii="Times New Roman" w:hAnsi="Times New Roman" w:cs="Times New Roman"/>
          <w:sz w:val="18"/>
          <w:szCs w:val="18"/>
        </w:rPr>
      </w:pPr>
      <w:r w:rsidRPr="00E21822">
        <w:rPr>
          <w:rFonts w:ascii="Times New Roman" w:hAnsi="Times New Roman" w:cs="Times New Roman"/>
          <w:sz w:val="18"/>
          <w:szCs w:val="18"/>
        </w:rPr>
        <w:t xml:space="preserve">Дубенского муниципального района                                         А.И. </w:t>
      </w:r>
      <w:proofErr w:type="spellStart"/>
      <w:r w:rsidRPr="00E21822">
        <w:rPr>
          <w:rFonts w:ascii="Times New Roman" w:hAnsi="Times New Roman" w:cs="Times New Roman"/>
          <w:sz w:val="18"/>
          <w:szCs w:val="18"/>
        </w:rPr>
        <w:t>Сайгачев</w:t>
      </w:r>
      <w:proofErr w:type="spellEnd"/>
    </w:p>
    <w:p w:rsidR="0078292B" w:rsidRPr="00E21822" w:rsidRDefault="0078292B" w:rsidP="00E21822">
      <w:pPr>
        <w:spacing w:after="0" w:line="240" w:lineRule="auto"/>
        <w:jc w:val="both"/>
        <w:rPr>
          <w:rFonts w:ascii="Times New Roman" w:hAnsi="Times New Roman" w:cs="Times New Roman"/>
          <w:sz w:val="18"/>
          <w:szCs w:val="18"/>
        </w:rPr>
      </w:pPr>
    </w:p>
    <w:p w:rsidR="0078292B" w:rsidRPr="00E21822" w:rsidRDefault="0078292B" w:rsidP="00E21822">
      <w:pPr>
        <w:spacing w:after="0" w:line="240" w:lineRule="auto"/>
        <w:jc w:val="both"/>
        <w:rPr>
          <w:rFonts w:ascii="Times New Roman" w:hAnsi="Times New Roman" w:cs="Times New Roman"/>
          <w:sz w:val="18"/>
          <w:szCs w:val="18"/>
        </w:rPr>
      </w:pPr>
    </w:p>
    <w:p w:rsidR="0078292B" w:rsidRPr="00E21822" w:rsidRDefault="0078292B" w:rsidP="00E21822">
      <w:pPr>
        <w:spacing w:after="0" w:line="240" w:lineRule="auto"/>
        <w:jc w:val="both"/>
        <w:rPr>
          <w:rFonts w:ascii="Times New Roman" w:hAnsi="Times New Roman" w:cs="Times New Roman"/>
          <w:sz w:val="18"/>
          <w:szCs w:val="18"/>
        </w:rPr>
      </w:pPr>
    </w:p>
    <w:p w:rsidR="0078292B" w:rsidRPr="00385583" w:rsidRDefault="0078292B" w:rsidP="0078292B">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78292B" w:rsidRPr="00385583" w:rsidRDefault="0078292B" w:rsidP="0078292B">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РЕСПУБЛИКИ МОРДОВИЯ</w:t>
      </w:r>
    </w:p>
    <w:p w:rsidR="0078292B" w:rsidRPr="00385583" w:rsidRDefault="0078292B" w:rsidP="0078292B">
      <w:pPr>
        <w:pStyle w:val="8"/>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78292B" w:rsidRPr="00385583" w:rsidRDefault="0078292B" w:rsidP="0078292B">
      <w:pPr>
        <w:spacing w:line="240" w:lineRule="auto"/>
        <w:contextualSpacing/>
        <w:jc w:val="both"/>
        <w:rPr>
          <w:rFonts w:ascii="Times New Roman" w:hAnsi="Times New Roman" w:cs="Times New Roman"/>
          <w:sz w:val="18"/>
          <w:szCs w:val="18"/>
        </w:rPr>
      </w:pPr>
    </w:p>
    <w:p w:rsidR="0078292B" w:rsidRPr="00385583" w:rsidRDefault="0078292B" w:rsidP="0078292B">
      <w:pPr>
        <w:tabs>
          <w:tab w:val="left" w:pos="8385"/>
        </w:tabs>
        <w:spacing w:line="240" w:lineRule="auto"/>
        <w:contextualSpacing/>
        <w:jc w:val="center"/>
        <w:rPr>
          <w:rFonts w:ascii="Times New Roman" w:hAnsi="Times New Roman" w:cs="Times New Roman"/>
          <w:sz w:val="18"/>
          <w:szCs w:val="18"/>
          <w:u w:val="single"/>
        </w:rPr>
      </w:pPr>
      <w:r w:rsidRPr="00385583">
        <w:rPr>
          <w:rFonts w:ascii="Times New Roman" w:hAnsi="Times New Roman" w:cs="Times New Roman"/>
          <w:sz w:val="18"/>
          <w:szCs w:val="18"/>
        </w:rPr>
        <w:t>23.11.2022                                                                                                             №600</w:t>
      </w:r>
    </w:p>
    <w:p w:rsidR="0078292B" w:rsidRPr="00385583" w:rsidRDefault="0078292B" w:rsidP="0078292B">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78292B" w:rsidRPr="00385583" w:rsidRDefault="0078292B" w:rsidP="0078292B">
      <w:pPr>
        <w:spacing w:line="240" w:lineRule="auto"/>
        <w:contextualSpacing/>
        <w:rPr>
          <w:rFonts w:ascii="Times New Roman" w:hAnsi="Times New Roman" w:cs="Times New Roman"/>
          <w:sz w:val="18"/>
          <w:szCs w:val="18"/>
        </w:rPr>
      </w:pPr>
    </w:p>
    <w:p w:rsidR="0078292B" w:rsidRPr="00385583" w:rsidRDefault="0078292B" w:rsidP="0078292B">
      <w:pPr>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Об изъятии недвижимого имущества для муниципальных нужд</w:t>
      </w:r>
    </w:p>
    <w:p w:rsidR="0078292B" w:rsidRPr="00385583" w:rsidRDefault="0078292B" w:rsidP="0078292B">
      <w:pPr>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Дубенского муниципального района Республики Мордовия</w:t>
      </w:r>
    </w:p>
    <w:p w:rsidR="0078292B" w:rsidRPr="00385583" w:rsidRDefault="0078292B" w:rsidP="0078292B">
      <w:pPr>
        <w:spacing w:line="240" w:lineRule="auto"/>
        <w:contextualSpacing/>
        <w:jc w:val="center"/>
        <w:rPr>
          <w:rFonts w:ascii="Times New Roman" w:hAnsi="Times New Roman" w:cs="Times New Roman"/>
          <w:sz w:val="18"/>
          <w:szCs w:val="18"/>
        </w:rPr>
      </w:pPr>
    </w:p>
    <w:p w:rsidR="0078292B" w:rsidRPr="00385583" w:rsidRDefault="0078292B" w:rsidP="0078292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sz w:val="18"/>
          <w:szCs w:val="18"/>
        </w:rPr>
        <w:t xml:space="preserve">В соответствии со статьями 32, 36 Жилищного кодекса Российской Федерации, статьей 49 и главой </w:t>
      </w:r>
      <w:r w:rsidRPr="00385583">
        <w:rPr>
          <w:rFonts w:ascii="Times New Roman" w:hAnsi="Times New Roman" w:cs="Times New Roman"/>
          <w:sz w:val="18"/>
          <w:szCs w:val="18"/>
          <w:lang w:val="en-US"/>
        </w:rPr>
        <w:t>VII</w:t>
      </w:r>
      <w:r w:rsidRPr="00385583">
        <w:rPr>
          <w:rFonts w:ascii="Times New Roman" w:hAnsi="Times New Roman" w:cs="Times New Roman"/>
          <w:sz w:val="18"/>
          <w:szCs w:val="18"/>
        </w:rPr>
        <w:t xml:space="preserve">.1 Земельного кодекса Российской Федерации, статьей 279 Гражданского кодекса Российской Федерации, Уставом Дубенского муниципального района Республики Мордовия, муниципальной программой «Переселение граждан из аварийного жилищного фонда в Дубенском муниципальном районе 2019 по 2024 </w:t>
      </w:r>
      <w:proofErr w:type="spellStart"/>
      <w:proofErr w:type="gramStart"/>
      <w:r w:rsidRPr="00385583">
        <w:rPr>
          <w:rFonts w:ascii="Times New Roman" w:hAnsi="Times New Roman" w:cs="Times New Roman"/>
          <w:sz w:val="18"/>
          <w:szCs w:val="18"/>
        </w:rPr>
        <w:t>гг</w:t>
      </w:r>
      <w:proofErr w:type="spellEnd"/>
      <w:proofErr w:type="gramEnd"/>
      <w:r w:rsidRPr="00385583">
        <w:rPr>
          <w:rFonts w:ascii="Times New Roman" w:hAnsi="Times New Roman" w:cs="Times New Roman"/>
          <w:sz w:val="18"/>
          <w:szCs w:val="18"/>
        </w:rPr>
        <w:t xml:space="preserve">» утвержденной постановлением Администрации Дубенского муниципального района Республики Мордовия от 05.10.2022 г. №518, заключений Межведомственной комиссии о признании жилого помещения пригодным (непригодным) для проживания и многоквартирного дома аварийным и подлежащим сносу или реконструкции от 30.12.2016  №53, №50 </w:t>
      </w:r>
      <w:r w:rsidRPr="00385583">
        <w:rPr>
          <w:rFonts w:ascii="Times New Roman" w:hAnsi="Times New Roman" w:cs="Times New Roman"/>
          <w:bCs/>
          <w:sz w:val="18"/>
          <w:szCs w:val="18"/>
        </w:rPr>
        <w:t>постановляю:</w:t>
      </w:r>
    </w:p>
    <w:p w:rsidR="0078292B" w:rsidRPr="00385583" w:rsidRDefault="0078292B" w:rsidP="0078292B">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1. Изъять для муниципальных нужд Дубенского муниципального района Республики Мордовия следующее недвижимое имущество:  </w:t>
      </w:r>
    </w:p>
    <w:p w:rsidR="0078292B" w:rsidRPr="00385583" w:rsidRDefault="0078292B" w:rsidP="0078292B">
      <w:pPr>
        <w:spacing w:line="240" w:lineRule="auto"/>
        <w:ind w:firstLine="70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 </w:t>
      </w:r>
      <w:r w:rsidRPr="00385583">
        <w:rPr>
          <w:rFonts w:ascii="Times New Roman" w:eastAsia="Calibri" w:hAnsi="Times New Roman" w:cs="Times New Roman"/>
          <w:bCs/>
          <w:sz w:val="18"/>
          <w:szCs w:val="18"/>
          <w:shd w:val="clear" w:color="auto" w:fill="FFFFFF"/>
        </w:rPr>
        <w:t xml:space="preserve"> </w:t>
      </w:r>
      <w:r w:rsidRPr="00385583">
        <w:rPr>
          <w:rFonts w:ascii="Times New Roman" w:eastAsia="Calibri" w:hAnsi="Times New Roman" w:cs="Times New Roman"/>
          <w:sz w:val="18"/>
          <w:szCs w:val="18"/>
          <w:shd w:val="clear" w:color="auto" w:fill="FFFFFF"/>
        </w:rPr>
        <w:t>помещения (квартиры),</w:t>
      </w:r>
      <w:r w:rsidRPr="00385583">
        <w:rPr>
          <w:rFonts w:ascii="Times New Roman" w:eastAsia="Calibri" w:hAnsi="Times New Roman" w:cs="Times New Roman"/>
          <w:b/>
          <w:sz w:val="18"/>
          <w:szCs w:val="18"/>
          <w:shd w:val="clear" w:color="auto" w:fill="FFFFFF"/>
        </w:rPr>
        <w:t xml:space="preserve"> </w:t>
      </w:r>
      <w:r w:rsidRPr="00385583">
        <w:rPr>
          <w:rFonts w:ascii="Times New Roman" w:eastAsia="Calibri" w:hAnsi="Times New Roman" w:cs="Times New Roman"/>
          <w:bCs/>
          <w:sz w:val="18"/>
          <w:szCs w:val="18"/>
          <w:shd w:val="clear" w:color="auto" w:fill="FFFFFF"/>
        </w:rPr>
        <w:t xml:space="preserve">с кадастровым номером 13:06:0215001:471, общей площадью 27,8 </w:t>
      </w:r>
      <w:proofErr w:type="spellStart"/>
      <w:r w:rsidRPr="00385583">
        <w:rPr>
          <w:rFonts w:ascii="Times New Roman" w:eastAsia="Calibri" w:hAnsi="Times New Roman" w:cs="Times New Roman"/>
          <w:bCs/>
          <w:sz w:val="18"/>
          <w:szCs w:val="18"/>
          <w:shd w:val="clear" w:color="auto" w:fill="FFFFFF"/>
        </w:rPr>
        <w:t>кв</w:t>
      </w:r>
      <w:proofErr w:type="gramStart"/>
      <w:r w:rsidRPr="00385583">
        <w:rPr>
          <w:rFonts w:ascii="Times New Roman" w:eastAsia="Calibri" w:hAnsi="Times New Roman" w:cs="Times New Roman"/>
          <w:bCs/>
          <w:sz w:val="18"/>
          <w:szCs w:val="18"/>
          <w:shd w:val="clear" w:color="auto" w:fill="FFFFFF"/>
        </w:rPr>
        <w:t>.м</w:t>
      </w:r>
      <w:proofErr w:type="spellEnd"/>
      <w:proofErr w:type="gramEnd"/>
      <w:r w:rsidRPr="00385583">
        <w:rPr>
          <w:rFonts w:ascii="Times New Roman" w:eastAsia="Calibri" w:hAnsi="Times New Roman" w:cs="Times New Roman"/>
          <w:bCs/>
          <w:sz w:val="18"/>
          <w:szCs w:val="18"/>
          <w:shd w:val="clear" w:color="auto" w:fill="FFFFFF"/>
        </w:rPr>
        <w:t xml:space="preserve">, расположенный по адресу: Республика Мордовия, Дубенский район, </w:t>
      </w:r>
      <w:proofErr w:type="spellStart"/>
      <w:r w:rsidRPr="00385583">
        <w:rPr>
          <w:rFonts w:ascii="Times New Roman" w:hAnsi="Times New Roman" w:cs="Times New Roman"/>
          <w:sz w:val="18"/>
          <w:szCs w:val="18"/>
        </w:rPr>
        <w:t>п</w:t>
      </w:r>
      <w:proofErr w:type="gramStart"/>
      <w:r w:rsidRPr="00385583">
        <w:rPr>
          <w:rFonts w:ascii="Times New Roman" w:hAnsi="Times New Roman" w:cs="Times New Roman"/>
          <w:sz w:val="18"/>
          <w:szCs w:val="18"/>
        </w:rPr>
        <w:t>.С</w:t>
      </w:r>
      <w:proofErr w:type="gramEnd"/>
      <w:r w:rsidRPr="00385583">
        <w:rPr>
          <w:rFonts w:ascii="Times New Roman" w:hAnsi="Times New Roman" w:cs="Times New Roman"/>
          <w:sz w:val="18"/>
          <w:szCs w:val="18"/>
        </w:rPr>
        <w:t>виносовхоз</w:t>
      </w:r>
      <w:proofErr w:type="spellEnd"/>
      <w:r w:rsidRPr="00385583">
        <w:rPr>
          <w:rFonts w:ascii="Times New Roman" w:hAnsi="Times New Roman" w:cs="Times New Roman"/>
          <w:sz w:val="18"/>
          <w:szCs w:val="18"/>
        </w:rPr>
        <w:t>, ул. Центральная, д.13, кВ.2</w:t>
      </w:r>
      <w:r w:rsidRPr="00385583">
        <w:rPr>
          <w:rFonts w:ascii="Times New Roman" w:eastAsia="Calibri" w:hAnsi="Times New Roman" w:cs="Times New Roman"/>
          <w:bCs/>
          <w:sz w:val="18"/>
          <w:szCs w:val="18"/>
          <w:shd w:val="clear" w:color="auto" w:fill="FFFFFF"/>
        </w:rPr>
        <w:t>.</w:t>
      </w:r>
    </w:p>
    <w:p w:rsidR="0078292B" w:rsidRPr="00385583" w:rsidRDefault="0078292B" w:rsidP="0078292B">
      <w:pPr>
        <w:spacing w:line="240" w:lineRule="auto"/>
        <w:ind w:firstLine="708"/>
        <w:contextualSpacing/>
        <w:jc w:val="both"/>
        <w:rPr>
          <w:rFonts w:ascii="Times New Roman" w:hAnsi="Times New Roman" w:cs="Times New Roman"/>
          <w:sz w:val="18"/>
          <w:szCs w:val="18"/>
        </w:rPr>
      </w:pPr>
      <w:r w:rsidRPr="00385583">
        <w:rPr>
          <w:rStyle w:val="2ff"/>
          <w:rFonts w:eastAsiaTheme="majorEastAsia"/>
          <w:color w:val="auto"/>
          <w:sz w:val="18"/>
          <w:szCs w:val="18"/>
        </w:rPr>
        <w:t xml:space="preserve">-земельного участка </w:t>
      </w:r>
      <w:r w:rsidRPr="00385583">
        <w:rPr>
          <w:rFonts w:ascii="Times New Roman" w:eastAsia="Calibri" w:hAnsi="Times New Roman" w:cs="Times New Roman"/>
          <w:bCs/>
          <w:sz w:val="18"/>
          <w:szCs w:val="18"/>
          <w:shd w:val="clear" w:color="auto" w:fill="FFFFFF"/>
        </w:rPr>
        <w:t xml:space="preserve">площадью 800 </w:t>
      </w:r>
      <w:proofErr w:type="spellStart"/>
      <w:r w:rsidRPr="00385583">
        <w:rPr>
          <w:rFonts w:ascii="Times New Roman" w:eastAsia="Calibri" w:hAnsi="Times New Roman" w:cs="Times New Roman"/>
          <w:bCs/>
          <w:sz w:val="18"/>
          <w:szCs w:val="18"/>
          <w:shd w:val="clear" w:color="auto" w:fill="FFFFFF"/>
        </w:rPr>
        <w:t>кв.м</w:t>
      </w:r>
      <w:proofErr w:type="spellEnd"/>
      <w:r w:rsidRPr="00385583">
        <w:rPr>
          <w:rFonts w:ascii="Times New Roman" w:eastAsia="Calibri" w:hAnsi="Times New Roman" w:cs="Times New Roman"/>
          <w:bCs/>
          <w:sz w:val="18"/>
          <w:szCs w:val="18"/>
          <w:shd w:val="clear" w:color="auto" w:fill="FFFFFF"/>
        </w:rPr>
        <w:t xml:space="preserve">., категория земель: земли населенных пунктов, кадастровый номер: 13:06:0215001:43, расположенный по адресу (местоположение): Республика Мордовия, Дубенский район, </w:t>
      </w:r>
      <w:proofErr w:type="spellStart"/>
      <w:r w:rsidRPr="00385583">
        <w:rPr>
          <w:rFonts w:ascii="Times New Roman" w:eastAsia="Calibri" w:hAnsi="Times New Roman" w:cs="Times New Roman"/>
          <w:bCs/>
          <w:sz w:val="18"/>
          <w:szCs w:val="18"/>
          <w:shd w:val="clear" w:color="auto" w:fill="FFFFFF"/>
        </w:rPr>
        <w:t>п</w:t>
      </w:r>
      <w:proofErr w:type="gramStart"/>
      <w:r w:rsidRPr="00385583">
        <w:rPr>
          <w:rFonts w:ascii="Times New Roman" w:eastAsia="Calibri" w:hAnsi="Times New Roman" w:cs="Times New Roman"/>
          <w:bCs/>
          <w:sz w:val="18"/>
          <w:szCs w:val="18"/>
          <w:shd w:val="clear" w:color="auto" w:fill="FFFFFF"/>
        </w:rPr>
        <w:t>.С</w:t>
      </w:r>
      <w:proofErr w:type="gramEnd"/>
      <w:r w:rsidRPr="00385583">
        <w:rPr>
          <w:rFonts w:ascii="Times New Roman" w:eastAsia="Calibri" w:hAnsi="Times New Roman" w:cs="Times New Roman"/>
          <w:bCs/>
          <w:sz w:val="18"/>
          <w:szCs w:val="18"/>
          <w:shd w:val="clear" w:color="auto" w:fill="FFFFFF"/>
        </w:rPr>
        <w:t>виносовхоз</w:t>
      </w:r>
      <w:proofErr w:type="spellEnd"/>
      <w:r w:rsidRPr="00385583">
        <w:rPr>
          <w:rFonts w:ascii="Times New Roman" w:eastAsia="Calibri" w:hAnsi="Times New Roman" w:cs="Times New Roman"/>
          <w:bCs/>
          <w:sz w:val="18"/>
          <w:szCs w:val="18"/>
          <w:shd w:val="clear" w:color="auto" w:fill="FFFFFF"/>
        </w:rPr>
        <w:t xml:space="preserve">, </w:t>
      </w:r>
      <w:proofErr w:type="spellStart"/>
      <w:r w:rsidRPr="00385583">
        <w:rPr>
          <w:rFonts w:ascii="Times New Roman" w:eastAsia="Calibri" w:hAnsi="Times New Roman" w:cs="Times New Roman"/>
          <w:bCs/>
          <w:sz w:val="18"/>
          <w:szCs w:val="18"/>
          <w:shd w:val="clear" w:color="auto" w:fill="FFFFFF"/>
        </w:rPr>
        <w:t>ул.Центральная</w:t>
      </w:r>
      <w:proofErr w:type="spellEnd"/>
      <w:r w:rsidRPr="00385583">
        <w:rPr>
          <w:rFonts w:ascii="Times New Roman" w:eastAsia="Calibri" w:hAnsi="Times New Roman" w:cs="Times New Roman"/>
          <w:bCs/>
          <w:sz w:val="18"/>
          <w:szCs w:val="18"/>
          <w:shd w:val="clear" w:color="auto" w:fill="FFFFFF"/>
        </w:rPr>
        <w:t>, д.13а.</w:t>
      </w:r>
    </w:p>
    <w:p w:rsidR="0078292B" w:rsidRPr="00385583" w:rsidRDefault="0078292B" w:rsidP="0078292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2. </w:t>
      </w:r>
      <w:r w:rsidRPr="00385583">
        <w:rPr>
          <w:rFonts w:ascii="Times New Roman" w:hAnsi="Times New Roman" w:cs="Times New Roman"/>
          <w:sz w:val="18"/>
          <w:szCs w:val="18"/>
        </w:rPr>
        <w:t xml:space="preserve"> Разместить в информационно-телекоммуникационной сети «Интернет» на официальном сайте органов местного самоуправления Дубенского муниципального района, а также опубликовать в  официальном печатном издании Дубенского муниципального района Республики Мордовия.</w:t>
      </w:r>
    </w:p>
    <w:p w:rsidR="0078292B" w:rsidRPr="00385583" w:rsidRDefault="0078292B" w:rsidP="0078292B">
      <w:pPr>
        <w:spacing w:line="240" w:lineRule="auto"/>
        <w:ind w:left="-284" w:firstLine="568"/>
        <w:contextualSpacing/>
        <w:jc w:val="both"/>
        <w:rPr>
          <w:rFonts w:ascii="Times New Roman" w:hAnsi="Times New Roman" w:cs="Times New Roman"/>
          <w:sz w:val="18"/>
          <w:szCs w:val="18"/>
          <w:u w:val="single"/>
        </w:rPr>
      </w:pPr>
      <w:r w:rsidRPr="00385583">
        <w:rPr>
          <w:rFonts w:ascii="Times New Roman" w:hAnsi="Times New Roman" w:cs="Times New Roman"/>
          <w:sz w:val="18"/>
          <w:szCs w:val="18"/>
        </w:rPr>
        <w:t>3. В течени</w:t>
      </w:r>
      <w:proofErr w:type="gramStart"/>
      <w:r w:rsidRPr="00385583">
        <w:rPr>
          <w:rFonts w:ascii="Times New Roman" w:hAnsi="Times New Roman" w:cs="Times New Roman"/>
          <w:sz w:val="18"/>
          <w:szCs w:val="18"/>
        </w:rPr>
        <w:t>и</w:t>
      </w:r>
      <w:proofErr w:type="gramEnd"/>
      <w:r w:rsidRPr="00385583">
        <w:rPr>
          <w:rFonts w:ascii="Times New Roman" w:hAnsi="Times New Roman" w:cs="Times New Roman"/>
          <w:sz w:val="18"/>
          <w:szCs w:val="18"/>
        </w:rPr>
        <w:t xml:space="preserve"> десяти дней со дня принятия настоящего постановления направить его копию правообладателям изымаемого недвижимого имущества, а также в орган регистрации прав.</w:t>
      </w:r>
      <w:r w:rsidRPr="00385583">
        <w:rPr>
          <w:rFonts w:ascii="Times New Roman" w:hAnsi="Times New Roman" w:cs="Times New Roman"/>
          <w:sz w:val="18"/>
          <w:szCs w:val="18"/>
          <w:u w:val="single"/>
        </w:rPr>
        <w:t xml:space="preserve"> </w:t>
      </w:r>
    </w:p>
    <w:p w:rsidR="0078292B" w:rsidRPr="00385583" w:rsidRDefault="0078292B" w:rsidP="0078292B">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4. 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(квартир) и земельных участков. </w:t>
      </w:r>
    </w:p>
    <w:p w:rsidR="0078292B" w:rsidRPr="00385583" w:rsidRDefault="0078292B" w:rsidP="0078292B">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5. Заключить договор о мене жилых помещений (квартир), с собственниками изымаемых жилых помещений (квартир), изъявившими желание получить другое равнозначное жилое помещение (квартиру).</w:t>
      </w:r>
    </w:p>
    <w:p w:rsidR="0078292B" w:rsidRPr="00385583" w:rsidRDefault="0078292B" w:rsidP="0078292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6. </w:t>
      </w:r>
      <w:proofErr w:type="gramStart"/>
      <w:r w:rsidRPr="00385583">
        <w:rPr>
          <w:rFonts w:ascii="Times New Roman" w:hAnsi="Times New Roman" w:cs="Times New Roman"/>
          <w:sz w:val="18"/>
          <w:szCs w:val="18"/>
        </w:rPr>
        <w:t>Контроль за</w:t>
      </w:r>
      <w:proofErr w:type="gramEnd"/>
      <w:r w:rsidRPr="00385583">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385583">
        <w:rPr>
          <w:rFonts w:ascii="Times New Roman" w:hAnsi="Times New Roman" w:cs="Times New Roman"/>
          <w:sz w:val="18"/>
          <w:szCs w:val="18"/>
        </w:rPr>
        <w:t>В.П.Паркаев</w:t>
      </w:r>
      <w:proofErr w:type="spellEnd"/>
      <w:r w:rsidRPr="00385583">
        <w:rPr>
          <w:rFonts w:ascii="Times New Roman" w:hAnsi="Times New Roman" w:cs="Times New Roman"/>
          <w:sz w:val="18"/>
          <w:szCs w:val="18"/>
        </w:rPr>
        <w:t>.</w:t>
      </w:r>
    </w:p>
    <w:p w:rsidR="0078292B" w:rsidRPr="00385583" w:rsidRDefault="0078292B" w:rsidP="0078292B">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7. Настоящее постановление вступает в силу </w:t>
      </w:r>
      <w:proofErr w:type="gramStart"/>
      <w:r w:rsidRPr="00385583">
        <w:rPr>
          <w:rFonts w:ascii="Times New Roman" w:hAnsi="Times New Roman" w:cs="Times New Roman"/>
          <w:sz w:val="18"/>
          <w:szCs w:val="18"/>
        </w:rPr>
        <w:t>с даты подписания</w:t>
      </w:r>
      <w:proofErr w:type="gramEnd"/>
      <w:r w:rsidRPr="00385583">
        <w:rPr>
          <w:rFonts w:ascii="Times New Roman" w:hAnsi="Times New Roman" w:cs="Times New Roman"/>
          <w:sz w:val="18"/>
          <w:szCs w:val="18"/>
        </w:rPr>
        <w:t>.</w:t>
      </w:r>
    </w:p>
    <w:p w:rsidR="0078292B" w:rsidRPr="00385583" w:rsidRDefault="0078292B" w:rsidP="0078292B">
      <w:pPr>
        <w:spacing w:line="240" w:lineRule="auto"/>
        <w:contextualSpacing/>
        <w:rPr>
          <w:rFonts w:ascii="Times New Roman" w:hAnsi="Times New Roman" w:cs="Times New Roman"/>
          <w:sz w:val="18"/>
          <w:szCs w:val="18"/>
        </w:rPr>
      </w:pPr>
    </w:p>
    <w:p w:rsidR="0078292B" w:rsidRPr="00385583" w:rsidRDefault="0078292B" w:rsidP="0078292B">
      <w:pPr>
        <w:spacing w:line="240" w:lineRule="auto"/>
        <w:contextualSpacing/>
        <w:rPr>
          <w:rFonts w:ascii="Times New Roman" w:hAnsi="Times New Roman" w:cs="Times New Roman"/>
          <w:bCs/>
          <w:sz w:val="18"/>
          <w:szCs w:val="18"/>
        </w:rPr>
      </w:pPr>
      <w:proofErr w:type="spellStart"/>
      <w:r w:rsidRPr="00385583">
        <w:rPr>
          <w:rFonts w:ascii="Times New Roman" w:hAnsi="Times New Roman" w:cs="Times New Roman"/>
          <w:bCs/>
          <w:sz w:val="18"/>
          <w:szCs w:val="18"/>
        </w:rPr>
        <w:t>И.о</w:t>
      </w:r>
      <w:proofErr w:type="spellEnd"/>
      <w:r w:rsidRPr="00385583">
        <w:rPr>
          <w:rFonts w:ascii="Times New Roman" w:hAnsi="Times New Roman" w:cs="Times New Roman"/>
          <w:bCs/>
          <w:sz w:val="18"/>
          <w:szCs w:val="18"/>
        </w:rPr>
        <w:t xml:space="preserve">. главы </w:t>
      </w:r>
      <w:r w:rsidRPr="00385583">
        <w:rPr>
          <w:rFonts w:ascii="Times New Roman" w:hAnsi="Times New Roman" w:cs="Times New Roman"/>
          <w:sz w:val="18"/>
          <w:szCs w:val="18"/>
        </w:rPr>
        <w:t>Дубенского</w:t>
      </w:r>
      <w:r w:rsidRPr="00385583">
        <w:rPr>
          <w:rFonts w:ascii="Times New Roman" w:hAnsi="Times New Roman" w:cs="Times New Roman"/>
          <w:bCs/>
          <w:sz w:val="18"/>
          <w:szCs w:val="18"/>
        </w:rPr>
        <w:t xml:space="preserve"> </w:t>
      </w:r>
    </w:p>
    <w:p w:rsidR="0078292B" w:rsidRPr="00385583" w:rsidRDefault="0078292B" w:rsidP="0078292B">
      <w:pPr>
        <w:spacing w:line="240" w:lineRule="auto"/>
        <w:contextualSpacing/>
        <w:rPr>
          <w:rFonts w:ascii="Times New Roman" w:hAnsi="Times New Roman" w:cs="Times New Roman"/>
          <w:bCs/>
          <w:sz w:val="18"/>
          <w:szCs w:val="18"/>
        </w:rPr>
      </w:pPr>
      <w:r w:rsidRPr="00385583">
        <w:rPr>
          <w:rFonts w:ascii="Times New Roman" w:hAnsi="Times New Roman" w:cs="Times New Roman"/>
          <w:bCs/>
          <w:sz w:val="18"/>
          <w:szCs w:val="18"/>
        </w:rPr>
        <w:t>муниципального</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района</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r w:rsidRPr="00385583">
        <w:rPr>
          <w:rFonts w:ascii="Times New Roman" w:hAnsi="Times New Roman" w:cs="Times New Roman"/>
          <w:bCs/>
          <w:sz w:val="18"/>
          <w:szCs w:val="18"/>
        </w:rPr>
        <w:tab/>
        <w:t xml:space="preserve">                      </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proofErr w:type="spellStart"/>
      <w:r w:rsidRPr="00385583">
        <w:rPr>
          <w:rFonts w:ascii="Times New Roman" w:hAnsi="Times New Roman" w:cs="Times New Roman"/>
          <w:bCs/>
          <w:sz w:val="18"/>
          <w:szCs w:val="18"/>
        </w:rPr>
        <w:t>Паркаев</w:t>
      </w:r>
      <w:proofErr w:type="spellEnd"/>
      <w:r w:rsidRPr="00385583">
        <w:rPr>
          <w:rFonts w:ascii="Times New Roman" w:hAnsi="Times New Roman" w:cs="Times New Roman"/>
          <w:bCs/>
          <w:sz w:val="18"/>
          <w:szCs w:val="18"/>
        </w:rPr>
        <w:t xml:space="preserve"> В.П.</w:t>
      </w:r>
    </w:p>
    <w:p w:rsidR="00E41652" w:rsidRPr="00385583" w:rsidRDefault="00E41652" w:rsidP="0078292B">
      <w:pPr>
        <w:spacing w:line="240" w:lineRule="auto"/>
        <w:contextualSpacing/>
        <w:rPr>
          <w:rFonts w:ascii="Times New Roman" w:hAnsi="Times New Roman" w:cs="Times New Roman"/>
          <w:bCs/>
          <w:sz w:val="18"/>
          <w:szCs w:val="18"/>
        </w:rPr>
      </w:pPr>
    </w:p>
    <w:p w:rsidR="00E41652" w:rsidRPr="00385583" w:rsidRDefault="00E41652" w:rsidP="00E41652">
      <w:pPr>
        <w:spacing w:line="240" w:lineRule="auto"/>
        <w:contextualSpacing/>
        <w:jc w:val="center"/>
        <w:rPr>
          <w:rFonts w:ascii="Times New Roman" w:hAnsi="Times New Roman" w:cs="Times New Roman"/>
          <w:sz w:val="18"/>
          <w:szCs w:val="18"/>
        </w:rPr>
      </w:pPr>
    </w:p>
    <w:p w:rsidR="00E41652" w:rsidRPr="00385583" w:rsidRDefault="00E41652" w:rsidP="00E41652">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E41652" w:rsidRPr="00385583" w:rsidRDefault="00E41652" w:rsidP="00E41652">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РЕСПУБЛИКИ МОРДОВИЯ</w:t>
      </w:r>
    </w:p>
    <w:p w:rsidR="00E41652" w:rsidRPr="00385583" w:rsidRDefault="00E41652" w:rsidP="00E41652">
      <w:pPr>
        <w:pStyle w:val="8"/>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E41652" w:rsidRPr="00385583" w:rsidRDefault="00E41652" w:rsidP="00E41652">
      <w:pPr>
        <w:spacing w:line="240" w:lineRule="auto"/>
        <w:contextualSpacing/>
        <w:jc w:val="both"/>
        <w:rPr>
          <w:rFonts w:ascii="Times New Roman" w:hAnsi="Times New Roman" w:cs="Times New Roman"/>
          <w:sz w:val="18"/>
          <w:szCs w:val="18"/>
        </w:rPr>
      </w:pPr>
    </w:p>
    <w:p w:rsidR="00E41652" w:rsidRPr="00385583" w:rsidRDefault="00E41652" w:rsidP="00E41652">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23.11.2022                                                                                                 №603</w:t>
      </w:r>
    </w:p>
    <w:p w:rsidR="00E41652" w:rsidRPr="00385583" w:rsidRDefault="00E41652" w:rsidP="00E41652">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E41652" w:rsidRPr="00385583" w:rsidRDefault="00E41652" w:rsidP="00E41652">
      <w:pPr>
        <w:pStyle w:val="1e"/>
        <w:ind w:firstLine="0"/>
        <w:contextualSpacing/>
        <w:jc w:val="center"/>
        <w:rPr>
          <w:bCs/>
          <w:color w:val="auto"/>
          <w:sz w:val="18"/>
          <w:szCs w:val="18"/>
          <w:lang w:eastAsia="ru-RU" w:bidi="ru-RU"/>
        </w:rPr>
      </w:pPr>
      <w:r w:rsidRPr="00385583">
        <w:rPr>
          <w:bCs/>
          <w:color w:val="auto"/>
          <w:sz w:val="18"/>
          <w:szCs w:val="18"/>
          <w:lang w:eastAsia="ru-RU" w:bidi="ru-RU"/>
        </w:rPr>
        <w:t>О создании и ведении официальных страниц Главы Дубенского муниципального района Республики Мордовия, администрации Дубенского муниципального района Республики Мордовия и подведомственных ей учреждений в информационных системах и (или) программах для электронных вычислительных машин в информационн</w:t>
      </w:r>
      <w:proofErr w:type="gramStart"/>
      <w:r w:rsidRPr="00385583">
        <w:rPr>
          <w:bCs/>
          <w:color w:val="auto"/>
          <w:sz w:val="18"/>
          <w:szCs w:val="18"/>
          <w:lang w:eastAsia="ru-RU" w:bidi="ru-RU"/>
        </w:rPr>
        <w:t>о-</w:t>
      </w:r>
      <w:proofErr w:type="gramEnd"/>
      <w:r w:rsidRPr="00385583">
        <w:rPr>
          <w:bCs/>
          <w:color w:val="auto"/>
          <w:sz w:val="18"/>
          <w:szCs w:val="18"/>
          <w:lang w:eastAsia="ru-RU" w:bidi="ru-RU"/>
        </w:rPr>
        <w:t xml:space="preserve"> телекоммуникационной сети «Интернет» и рассмотрении сообщений пользователей информацией в информационно-телекоммуникационной сети «Интернет»</w:t>
      </w:r>
    </w:p>
    <w:p w:rsidR="00E41652" w:rsidRPr="00385583" w:rsidRDefault="00E41652" w:rsidP="00E41652">
      <w:pPr>
        <w:pStyle w:val="1e"/>
        <w:ind w:firstLine="0"/>
        <w:contextualSpacing/>
        <w:jc w:val="center"/>
        <w:rPr>
          <w:color w:val="auto"/>
          <w:sz w:val="18"/>
          <w:szCs w:val="18"/>
          <w:lang w:eastAsia="en-US"/>
        </w:rPr>
      </w:pPr>
    </w:p>
    <w:p w:rsidR="00E41652" w:rsidRPr="00385583" w:rsidRDefault="00E41652" w:rsidP="00E41652">
      <w:pPr>
        <w:pStyle w:val="1e"/>
        <w:ind w:firstLine="720"/>
        <w:contextualSpacing/>
        <w:rPr>
          <w:color w:val="auto"/>
          <w:sz w:val="18"/>
          <w:szCs w:val="18"/>
        </w:rPr>
      </w:pPr>
      <w:proofErr w:type="gramStart"/>
      <w:r w:rsidRPr="00385583">
        <w:rPr>
          <w:color w:val="auto"/>
          <w:sz w:val="18"/>
          <w:szCs w:val="18"/>
          <w:lang w:eastAsia="ru-RU" w:bidi="ru-RU"/>
        </w:rPr>
        <w:t xml:space="preserve">В соответствии с Федеральным законом </w:t>
      </w:r>
      <w:bookmarkStart w:id="3" w:name="_Hlk120220044"/>
      <w:r w:rsidRPr="00385583">
        <w:rPr>
          <w:color w:val="auto"/>
          <w:sz w:val="18"/>
          <w:szCs w:val="18"/>
          <w:lang w:eastAsia="ru-RU" w:bidi="ru-RU"/>
        </w:rPr>
        <w:t xml:space="preserve">от 9 февраля2009 г. № 8-ФЗ «Об обеспечении доступа к информации о деятельности государственных органов и органов местного самоуправления» </w:t>
      </w:r>
      <w:bookmarkEnd w:id="3"/>
      <w:r w:rsidRPr="00385583">
        <w:rPr>
          <w:color w:val="auto"/>
          <w:sz w:val="18"/>
          <w:szCs w:val="18"/>
          <w:lang w:eastAsia="ru-RU" w:bidi="ru-RU"/>
        </w:rPr>
        <w:t>ив целях совершенствования взаимодействия администрации Дубенского муниципального района и подведомственных ей учреждений с пользователями информацией в информационно</w:t>
      </w:r>
      <w:r w:rsidRPr="00385583">
        <w:rPr>
          <w:color w:val="auto"/>
          <w:sz w:val="18"/>
          <w:szCs w:val="18"/>
          <w:lang w:eastAsia="ru-RU" w:bidi="ru-RU"/>
        </w:rPr>
        <w:softHyphen/>
        <w:t>-телекоммуникационной сети «Интернет» (далее - сеть «Интернет»), и повышения информационной открытости деятельности указанных органов, администрация Дубенского муниципального района постановляет:</w:t>
      </w:r>
      <w:proofErr w:type="gramEnd"/>
    </w:p>
    <w:p w:rsidR="00E41652" w:rsidRPr="00385583" w:rsidRDefault="00E41652" w:rsidP="00E41652">
      <w:pPr>
        <w:pStyle w:val="1e"/>
        <w:numPr>
          <w:ilvl w:val="0"/>
          <w:numId w:val="37"/>
        </w:numPr>
        <w:tabs>
          <w:tab w:val="left" w:pos="1092"/>
        </w:tabs>
        <w:suppressAutoHyphens w:val="0"/>
        <w:snapToGrid/>
        <w:ind w:firstLine="720"/>
        <w:contextualSpacing/>
        <w:rPr>
          <w:color w:val="auto"/>
          <w:sz w:val="18"/>
          <w:szCs w:val="18"/>
        </w:rPr>
      </w:pPr>
      <w:r w:rsidRPr="00385583">
        <w:rPr>
          <w:color w:val="auto"/>
          <w:sz w:val="18"/>
          <w:szCs w:val="18"/>
          <w:lang w:eastAsia="ru-RU" w:bidi="ru-RU"/>
        </w:rPr>
        <w:t>Утвердить порядок создания и ведения официальных страниц Главы Дубенского муниципального района, администрации Дубенского муниципального района Республики Мордовия и подведомственных ей учреждений в информационных системах и программах для электронных вычислительных машин в сети «Интернет» (приложение № 1).</w:t>
      </w:r>
    </w:p>
    <w:p w:rsidR="00E41652" w:rsidRPr="00385583" w:rsidRDefault="00E41652" w:rsidP="00E41652">
      <w:pPr>
        <w:pStyle w:val="1e"/>
        <w:numPr>
          <w:ilvl w:val="0"/>
          <w:numId w:val="37"/>
        </w:numPr>
        <w:tabs>
          <w:tab w:val="left" w:pos="1092"/>
        </w:tabs>
        <w:suppressAutoHyphens w:val="0"/>
        <w:snapToGrid/>
        <w:ind w:firstLine="720"/>
        <w:contextualSpacing/>
        <w:rPr>
          <w:color w:val="auto"/>
          <w:sz w:val="18"/>
          <w:szCs w:val="18"/>
        </w:rPr>
      </w:pPr>
      <w:r w:rsidRPr="00385583">
        <w:rPr>
          <w:color w:val="auto"/>
          <w:sz w:val="18"/>
          <w:szCs w:val="18"/>
          <w:lang w:eastAsia="ru-RU" w:bidi="ru-RU"/>
        </w:rPr>
        <w:t>Подведомственным учреждениям администрации Дубенского муниципального района до 10 декабря 2022 года определить:</w:t>
      </w:r>
    </w:p>
    <w:p w:rsidR="00E41652" w:rsidRPr="00385583" w:rsidRDefault="00E41652" w:rsidP="00E41652">
      <w:pPr>
        <w:pStyle w:val="1e"/>
        <w:tabs>
          <w:tab w:val="left" w:pos="1450"/>
        </w:tabs>
        <w:ind w:firstLine="720"/>
        <w:contextualSpacing/>
        <w:rPr>
          <w:color w:val="auto"/>
          <w:sz w:val="18"/>
          <w:szCs w:val="18"/>
          <w:lang w:eastAsia="ru-RU" w:bidi="ru-RU"/>
        </w:rPr>
      </w:pPr>
      <w:r w:rsidRPr="00385583">
        <w:rPr>
          <w:color w:val="auto"/>
          <w:sz w:val="18"/>
          <w:szCs w:val="18"/>
          <w:lang w:eastAsia="ru-RU" w:bidi="ru-RU"/>
        </w:rPr>
        <w:t>должностных лиц, ответственных за создание и ведение официальных страниц в информационных системах и (или) программах для электронных вычислительных машин в сети «Интернет» (далее - социальные сети);</w:t>
      </w:r>
    </w:p>
    <w:p w:rsidR="00E41652" w:rsidRPr="00385583" w:rsidRDefault="00E41652" w:rsidP="00E41652">
      <w:pPr>
        <w:pStyle w:val="1e"/>
        <w:tabs>
          <w:tab w:val="left" w:pos="1450"/>
        </w:tabs>
        <w:ind w:firstLine="720"/>
        <w:contextualSpacing/>
        <w:rPr>
          <w:color w:val="auto"/>
          <w:sz w:val="18"/>
          <w:szCs w:val="18"/>
          <w:lang w:eastAsia="en-US"/>
        </w:rPr>
      </w:pPr>
      <w:proofErr w:type="gramStart"/>
      <w:r w:rsidRPr="00385583">
        <w:rPr>
          <w:color w:val="auto"/>
          <w:sz w:val="18"/>
          <w:szCs w:val="18"/>
          <w:lang w:eastAsia="ru-RU" w:bidi="ru-RU"/>
        </w:rPr>
        <w:t>должностных лиц, ответственных за приём, рассмотрение, подготовку и размещение ответов на сообщения пользователей информацией в сети «Интернет», поступившие в подведомственных учреждений, посредством комментариев или личных сообщений на официальные страницы в социальных сетях в сети «Интернет».</w:t>
      </w:r>
      <w:proofErr w:type="gramEnd"/>
    </w:p>
    <w:p w:rsidR="00E41652" w:rsidRPr="00385583" w:rsidRDefault="00E41652" w:rsidP="00E41652">
      <w:pPr>
        <w:pStyle w:val="1e"/>
        <w:numPr>
          <w:ilvl w:val="0"/>
          <w:numId w:val="37"/>
        </w:numPr>
        <w:tabs>
          <w:tab w:val="left" w:pos="1162"/>
        </w:tabs>
        <w:suppressAutoHyphens w:val="0"/>
        <w:snapToGrid/>
        <w:ind w:firstLine="720"/>
        <w:contextualSpacing/>
        <w:rPr>
          <w:color w:val="auto"/>
          <w:sz w:val="18"/>
          <w:szCs w:val="18"/>
        </w:rPr>
      </w:pPr>
      <w:r w:rsidRPr="00385583">
        <w:rPr>
          <w:color w:val="auto"/>
          <w:sz w:val="18"/>
          <w:szCs w:val="18"/>
          <w:lang w:eastAsia="ru-RU" w:bidi="ru-RU"/>
        </w:rPr>
        <w:t>Рекомендовать органам местного самоуправления Дубенского муниципального района (далее - ОМСУ) в срок до 10 декабря 2022 года принять муниципальные правовые акты, устанавливающие порядок создания и ведения официальных страниц ОМСУ в социальных сетях в сети «Интернет».</w:t>
      </w:r>
    </w:p>
    <w:p w:rsidR="00E41652" w:rsidRPr="00385583" w:rsidRDefault="00E41652" w:rsidP="00E41652">
      <w:pPr>
        <w:pStyle w:val="1e"/>
        <w:numPr>
          <w:ilvl w:val="0"/>
          <w:numId w:val="37"/>
        </w:numPr>
        <w:tabs>
          <w:tab w:val="left" w:pos="1162"/>
        </w:tabs>
        <w:suppressAutoHyphens w:val="0"/>
        <w:snapToGrid/>
        <w:ind w:firstLine="720"/>
        <w:contextualSpacing/>
        <w:rPr>
          <w:color w:val="auto"/>
          <w:sz w:val="18"/>
          <w:szCs w:val="18"/>
        </w:rPr>
      </w:pPr>
      <w:r w:rsidRPr="00385583">
        <w:rPr>
          <w:color w:val="auto"/>
          <w:sz w:val="18"/>
          <w:szCs w:val="18"/>
          <w:lang w:eastAsia="ru-RU" w:bidi="ru-RU"/>
        </w:rPr>
        <w:t>Настоящее постановление вступает в силу с 1 декабря 2022 года.</w:t>
      </w:r>
    </w:p>
    <w:p w:rsidR="00E41652" w:rsidRPr="00385583" w:rsidRDefault="00E41652" w:rsidP="00E41652">
      <w:pPr>
        <w:pStyle w:val="1e"/>
        <w:tabs>
          <w:tab w:val="left" w:pos="1162"/>
        </w:tabs>
        <w:ind w:firstLine="0"/>
        <w:contextualSpacing/>
        <w:rPr>
          <w:color w:val="auto"/>
          <w:sz w:val="18"/>
          <w:szCs w:val="18"/>
          <w:lang w:eastAsia="ru-RU" w:bidi="ru-RU"/>
        </w:rPr>
      </w:pPr>
    </w:p>
    <w:p w:rsidR="00E41652" w:rsidRPr="00385583" w:rsidRDefault="00E41652" w:rsidP="00E41652">
      <w:pPr>
        <w:pStyle w:val="1e"/>
        <w:tabs>
          <w:tab w:val="left" w:pos="1162"/>
        </w:tabs>
        <w:contextualSpacing/>
        <w:rPr>
          <w:color w:val="auto"/>
          <w:sz w:val="18"/>
          <w:szCs w:val="18"/>
          <w:lang w:eastAsia="ru-RU" w:bidi="ru-RU"/>
        </w:rPr>
      </w:pPr>
      <w:r w:rsidRPr="00385583">
        <w:rPr>
          <w:color w:val="auto"/>
          <w:sz w:val="18"/>
          <w:szCs w:val="18"/>
          <w:lang w:eastAsia="ru-RU" w:bidi="ru-RU"/>
        </w:rPr>
        <w:t xml:space="preserve">Глава </w:t>
      </w:r>
    </w:p>
    <w:p w:rsidR="00E41652" w:rsidRPr="00385583" w:rsidRDefault="00E41652" w:rsidP="00E41652">
      <w:pPr>
        <w:pStyle w:val="1e"/>
        <w:tabs>
          <w:tab w:val="left" w:pos="1162"/>
        </w:tabs>
        <w:contextualSpacing/>
        <w:rPr>
          <w:color w:val="auto"/>
          <w:sz w:val="18"/>
          <w:szCs w:val="18"/>
          <w:lang w:eastAsia="ru-RU" w:bidi="ru-RU"/>
        </w:rPr>
      </w:pPr>
      <w:r w:rsidRPr="00385583">
        <w:rPr>
          <w:color w:val="auto"/>
          <w:sz w:val="18"/>
          <w:szCs w:val="18"/>
          <w:lang w:eastAsia="ru-RU" w:bidi="ru-RU"/>
        </w:rPr>
        <w:t>Дубенского муниципального района                                          Нефедов В.Н.</w:t>
      </w:r>
    </w:p>
    <w:p w:rsidR="00E41652" w:rsidRPr="00385583" w:rsidRDefault="00E41652" w:rsidP="00E41652">
      <w:pPr>
        <w:pStyle w:val="1e"/>
        <w:ind w:firstLine="0"/>
        <w:contextualSpacing/>
        <w:jc w:val="right"/>
        <w:rPr>
          <w:color w:val="auto"/>
          <w:sz w:val="18"/>
          <w:szCs w:val="18"/>
          <w:lang w:eastAsia="ru-RU" w:bidi="ru-RU"/>
        </w:rPr>
      </w:pPr>
      <w:r w:rsidRPr="00385583">
        <w:rPr>
          <w:color w:val="auto"/>
          <w:sz w:val="18"/>
          <w:szCs w:val="18"/>
          <w:lang w:eastAsia="ru-RU" w:bidi="ru-RU"/>
        </w:rPr>
        <w:t xml:space="preserve">ПРИЛОЖЕНИЕ </w:t>
      </w:r>
      <w:r w:rsidRPr="00385583">
        <w:rPr>
          <w:color w:val="auto"/>
          <w:sz w:val="18"/>
          <w:szCs w:val="18"/>
          <w:lang w:eastAsia="ru-RU" w:bidi="ru-RU"/>
        </w:rPr>
        <w:br/>
        <w:t>к постановлению</w:t>
      </w:r>
    </w:p>
    <w:p w:rsidR="00E41652" w:rsidRPr="00385583" w:rsidRDefault="00E41652" w:rsidP="00E41652">
      <w:pPr>
        <w:pStyle w:val="1e"/>
        <w:ind w:firstLine="0"/>
        <w:contextualSpacing/>
        <w:jc w:val="right"/>
        <w:rPr>
          <w:color w:val="auto"/>
          <w:sz w:val="18"/>
          <w:szCs w:val="18"/>
          <w:lang w:eastAsia="ru-RU" w:bidi="ru-RU"/>
        </w:rPr>
      </w:pPr>
      <w:r w:rsidRPr="00385583">
        <w:rPr>
          <w:color w:val="auto"/>
          <w:sz w:val="18"/>
          <w:szCs w:val="18"/>
          <w:lang w:eastAsia="ru-RU" w:bidi="ru-RU"/>
        </w:rPr>
        <w:t xml:space="preserve">администрации Дубенского </w:t>
      </w:r>
    </w:p>
    <w:p w:rsidR="00E41652" w:rsidRPr="00385583" w:rsidRDefault="00E41652" w:rsidP="00E41652">
      <w:pPr>
        <w:pStyle w:val="1e"/>
        <w:ind w:firstLine="0"/>
        <w:contextualSpacing/>
        <w:jc w:val="right"/>
        <w:rPr>
          <w:color w:val="auto"/>
          <w:sz w:val="18"/>
          <w:szCs w:val="18"/>
          <w:lang w:eastAsia="en-US"/>
        </w:rPr>
      </w:pPr>
      <w:r w:rsidRPr="00385583">
        <w:rPr>
          <w:color w:val="auto"/>
          <w:sz w:val="18"/>
          <w:szCs w:val="18"/>
          <w:lang w:eastAsia="ru-RU" w:bidi="ru-RU"/>
        </w:rPr>
        <w:t>муниципального района</w:t>
      </w:r>
    </w:p>
    <w:p w:rsidR="00E41652" w:rsidRPr="00385583" w:rsidRDefault="00E41652" w:rsidP="00E41652">
      <w:pPr>
        <w:pStyle w:val="1e"/>
        <w:spacing w:after="660"/>
        <w:ind w:firstLine="0"/>
        <w:contextualSpacing/>
        <w:jc w:val="right"/>
        <w:rPr>
          <w:color w:val="auto"/>
          <w:sz w:val="18"/>
          <w:szCs w:val="18"/>
        </w:rPr>
      </w:pPr>
      <w:r w:rsidRPr="00385583">
        <w:rPr>
          <w:color w:val="auto"/>
          <w:sz w:val="18"/>
          <w:szCs w:val="18"/>
          <w:lang w:eastAsia="ru-RU" w:bidi="ru-RU"/>
        </w:rPr>
        <w:t xml:space="preserve">от 23 ноября 2022 г. №603 </w:t>
      </w:r>
    </w:p>
    <w:p w:rsidR="00E41652" w:rsidRPr="00385583" w:rsidRDefault="00E41652" w:rsidP="00E41652">
      <w:pPr>
        <w:pStyle w:val="1e"/>
        <w:spacing w:after="320"/>
        <w:ind w:firstLine="0"/>
        <w:contextualSpacing/>
        <w:jc w:val="center"/>
        <w:rPr>
          <w:bCs/>
          <w:color w:val="auto"/>
          <w:sz w:val="18"/>
          <w:szCs w:val="18"/>
          <w:lang w:eastAsia="ru-RU" w:bidi="ru-RU"/>
        </w:rPr>
      </w:pPr>
      <w:r w:rsidRPr="00385583">
        <w:rPr>
          <w:bCs/>
          <w:color w:val="auto"/>
          <w:sz w:val="18"/>
          <w:szCs w:val="18"/>
          <w:lang w:eastAsia="ru-RU" w:bidi="ru-RU"/>
        </w:rPr>
        <w:t>ПОРЯДОК</w:t>
      </w:r>
      <w:r w:rsidRPr="00385583">
        <w:rPr>
          <w:bCs/>
          <w:color w:val="auto"/>
          <w:sz w:val="18"/>
          <w:szCs w:val="18"/>
          <w:lang w:eastAsia="ru-RU" w:bidi="ru-RU"/>
        </w:rPr>
        <w:br/>
        <w:t>создания и ведения официальных страниц администрации Дубенского муниципального района и подведомственных ей учреждений в информационных системах и (или) программах для электронных вычислительных машин в информационн</w:t>
      </w:r>
      <w:proofErr w:type="gramStart"/>
      <w:r w:rsidRPr="00385583">
        <w:rPr>
          <w:bCs/>
          <w:color w:val="auto"/>
          <w:sz w:val="18"/>
          <w:szCs w:val="18"/>
          <w:lang w:eastAsia="ru-RU" w:bidi="ru-RU"/>
        </w:rPr>
        <w:t>о-</w:t>
      </w:r>
      <w:proofErr w:type="gramEnd"/>
      <w:r w:rsidRPr="00385583">
        <w:rPr>
          <w:bCs/>
          <w:color w:val="auto"/>
          <w:sz w:val="18"/>
          <w:szCs w:val="18"/>
          <w:lang w:eastAsia="ru-RU" w:bidi="ru-RU"/>
        </w:rPr>
        <w:t xml:space="preserve"> телекоммуникационной сети «Интернет»</w:t>
      </w:r>
    </w:p>
    <w:p w:rsidR="002612BF" w:rsidRPr="00385583" w:rsidRDefault="002612BF" w:rsidP="00E41652">
      <w:pPr>
        <w:pStyle w:val="1e"/>
        <w:spacing w:after="320"/>
        <w:ind w:firstLine="0"/>
        <w:contextualSpacing/>
        <w:jc w:val="center"/>
        <w:rPr>
          <w:color w:val="auto"/>
          <w:sz w:val="18"/>
          <w:szCs w:val="18"/>
        </w:rPr>
      </w:pPr>
    </w:p>
    <w:p w:rsidR="00E41652" w:rsidRPr="00385583" w:rsidRDefault="00E41652" w:rsidP="00E41652">
      <w:pPr>
        <w:pStyle w:val="1e"/>
        <w:numPr>
          <w:ilvl w:val="0"/>
          <w:numId w:val="38"/>
        </w:numPr>
        <w:tabs>
          <w:tab w:val="left" w:pos="1142"/>
        </w:tabs>
        <w:suppressAutoHyphens w:val="0"/>
        <w:snapToGrid/>
        <w:ind w:firstLine="720"/>
        <w:contextualSpacing/>
        <w:rPr>
          <w:color w:val="auto"/>
          <w:sz w:val="18"/>
          <w:szCs w:val="18"/>
        </w:rPr>
      </w:pPr>
      <w:r w:rsidRPr="00385583">
        <w:rPr>
          <w:color w:val="auto"/>
          <w:sz w:val="18"/>
          <w:szCs w:val="18"/>
          <w:lang w:eastAsia="ru-RU" w:bidi="ru-RU"/>
        </w:rPr>
        <w:t>Настоящий Порядок устанавливает правила создания и ведения официальных страниц администрации Дубенского муниципального района и подведомственных ей учреждений в информационных системах и (или) программах для электронных вычислительных машин в информационно-телекоммуникационной сети «Интернет» (далее – сеть «Интернет»).</w:t>
      </w:r>
    </w:p>
    <w:p w:rsidR="00E41652" w:rsidRPr="00385583" w:rsidRDefault="00E41652" w:rsidP="00E41652">
      <w:pPr>
        <w:pStyle w:val="1e"/>
        <w:numPr>
          <w:ilvl w:val="0"/>
          <w:numId w:val="38"/>
        </w:numPr>
        <w:tabs>
          <w:tab w:val="left" w:pos="1142"/>
        </w:tabs>
        <w:suppressAutoHyphens w:val="0"/>
        <w:snapToGrid/>
        <w:ind w:firstLine="720"/>
        <w:contextualSpacing/>
        <w:rPr>
          <w:color w:val="auto"/>
          <w:sz w:val="18"/>
          <w:szCs w:val="18"/>
        </w:rPr>
      </w:pPr>
      <w:proofErr w:type="gramStart"/>
      <w:r w:rsidRPr="00385583">
        <w:rPr>
          <w:color w:val="auto"/>
          <w:sz w:val="18"/>
          <w:szCs w:val="18"/>
          <w:lang w:eastAsia="ru-RU" w:bidi="ru-RU"/>
        </w:rPr>
        <w:t>Администрация Дубенского муниципального района и подведомственные ей учреждения создают официальные страницы в определённых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статьёй 10</w:t>
      </w:r>
      <w:r w:rsidRPr="00385583">
        <w:rPr>
          <w:color w:val="auto"/>
          <w:sz w:val="18"/>
          <w:szCs w:val="18"/>
          <w:vertAlign w:val="superscript"/>
          <w:lang w:eastAsia="ru-RU" w:bidi="ru-RU"/>
        </w:rPr>
        <w:t>6</w:t>
      </w:r>
      <w:r w:rsidRPr="00385583">
        <w:rPr>
          <w:color w:val="auto"/>
          <w:sz w:val="18"/>
          <w:szCs w:val="18"/>
          <w:lang w:eastAsia="ru-RU" w:bidi="ru-RU"/>
        </w:rPr>
        <w:t xml:space="preserve"> Федерального закона от 26 июля 2006 г. № 149-ФЗ «Об информации, информационных технологиях и о защите информации». </w:t>
      </w:r>
      <w:proofErr w:type="gramEnd"/>
    </w:p>
    <w:p w:rsidR="00E41652" w:rsidRPr="00385583" w:rsidRDefault="00E41652" w:rsidP="00E41652">
      <w:pPr>
        <w:pStyle w:val="1e"/>
        <w:numPr>
          <w:ilvl w:val="0"/>
          <w:numId w:val="38"/>
        </w:numPr>
        <w:tabs>
          <w:tab w:val="left" w:pos="1142"/>
        </w:tabs>
        <w:suppressAutoHyphens w:val="0"/>
        <w:snapToGrid/>
        <w:ind w:firstLine="720"/>
        <w:contextualSpacing/>
        <w:rPr>
          <w:color w:val="auto"/>
          <w:sz w:val="18"/>
          <w:szCs w:val="18"/>
        </w:rPr>
      </w:pPr>
      <w:proofErr w:type="gramStart"/>
      <w:r w:rsidRPr="00385583">
        <w:rPr>
          <w:color w:val="auto"/>
          <w:sz w:val="18"/>
          <w:szCs w:val="18"/>
          <w:lang w:eastAsia="ru-RU" w:bidi="ru-RU"/>
        </w:rPr>
        <w:t xml:space="preserve">Администрация Дубенского муниципального района определяет перечень подведомственных организаций с учетом особенностей сферы </w:t>
      </w:r>
      <w:r w:rsidRPr="00385583">
        <w:rPr>
          <w:color w:val="auto"/>
          <w:sz w:val="18"/>
          <w:szCs w:val="18"/>
          <w:lang w:eastAsia="ru-RU" w:bidi="ru-RU"/>
        </w:rPr>
        <w:br/>
        <w:t>их деятельности, которые могут не создавать официальные страницы для размещения информации о своей деятельности в сети «Интернет», в соответствии с частью 1</w:t>
      </w:r>
      <w:r w:rsidRPr="00385583">
        <w:rPr>
          <w:color w:val="auto"/>
          <w:sz w:val="18"/>
          <w:szCs w:val="18"/>
          <w:vertAlign w:val="superscript"/>
          <w:lang w:eastAsia="ru-RU" w:bidi="ru-RU"/>
        </w:rPr>
        <w:t xml:space="preserve">1 </w:t>
      </w:r>
      <w:r w:rsidRPr="00385583">
        <w:rPr>
          <w:color w:val="auto"/>
          <w:sz w:val="18"/>
          <w:szCs w:val="18"/>
          <w:lang w:eastAsia="ru-RU" w:bidi="ru-RU"/>
        </w:rPr>
        <w:t>статьи 10 Федерального закона от 09 февраля 2009 г. № 8-ФЗ «Об обеспечении доступа к информации о деятельности государственных органов и органов местного самоуправления».</w:t>
      </w:r>
      <w:proofErr w:type="gramEnd"/>
    </w:p>
    <w:p w:rsidR="00E41652" w:rsidRPr="00385583" w:rsidRDefault="00E41652" w:rsidP="00E41652">
      <w:pPr>
        <w:pStyle w:val="1e"/>
        <w:numPr>
          <w:ilvl w:val="0"/>
          <w:numId w:val="38"/>
        </w:numPr>
        <w:tabs>
          <w:tab w:val="left" w:pos="1142"/>
        </w:tabs>
        <w:suppressAutoHyphens w:val="0"/>
        <w:snapToGrid/>
        <w:ind w:firstLine="720"/>
        <w:contextualSpacing/>
        <w:rPr>
          <w:color w:val="auto"/>
          <w:sz w:val="18"/>
          <w:szCs w:val="18"/>
        </w:rPr>
      </w:pPr>
      <w:proofErr w:type="gramStart"/>
      <w:r w:rsidRPr="00385583">
        <w:rPr>
          <w:color w:val="auto"/>
          <w:sz w:val="18"/>
          <w:szCs w:val="18"/>
          <w:lang w:eastAsia="ru-RU" w:bidi="ru-RU"/>
        </w:rPr>
        <w:t xml:space="preserve">Основные понятия и термины, используемые в настоящем Порядке, применяются в том же значении, что и в Федеральном законе от 9 февраля 2009 г. № 8-ФЗ «Об обеспечении доступа к информации о деятельности государственных органов и органов местного самоуправления» </w:t>
      </w:r>
      <w:r w:rsidRPr="00385583">
        <w:rPr>
          <w:color w:val="auto"/>
          <w:sz w:val="18"/>
          <w:szCs w:val="18"/>
          <w:lang w:eastAsia="ru-RU" w:bidi="ru-RU"/>
        </w:rPr>
        <w:br/>
        <w:t>и Федеральном законе от 27 июля 2006 г. № 149-ФЗ «Об информации, информационных технологиях и о защите информации».</w:t>
      </w:r>
      <w:proofErr w:type="gramEnd"/>
    </w:p>
    <w:p w:rsidR="00E41652" w:rsidRPr="00385583" w:rsidRDefault="00E41652" w:rsidP="00E41652">
      <w:pPr>
        <w:pStyle w:val="1e"/>
        <w:numPr>
          <w:ilvl w:val="0"/>
          <w:numId w:val="38"/>
        </w:numPr>
        <w:tabs>
          <w:tab w:val="left" w:pos="1142"/>
        </w:tabs>
        <w:suppressAutoHyphens w:val="0"/>
        <w:snapToGrid/>
        <w:ind w:firstLine="720"/>
        <w:contextualSpacing/>
        <w:rPr>
          <w:color w:val="auto"/>
          <w:sz w:val="18"/>
          <w:szCs w:val="18"/>
        </w:rPr>
      </w:pPr>
      <w:r w:rsidRPr="00385583">
        <w:rPr>
          <w:color w:val="auto"/>
          <w:sz w:val="18"/>
          <w:szCs w:val="18"/>
          <w:lang w:eastAsia="ru-RU" w:bidi="ru-RU"/>
        </w:rPr>
        <w:t>Для целей настоящего Порядка используются следующие определения:</w:t>
      </w:r>
    </w:p>
    <w:p w:rsidR="00E41652" w:rsidRPr="00385583" w:rsidRDefault="00E41652" w:rsidP="00E41652">
      <w:pPr>
        <w:pStyle w:val="1e"/>
        <w:ind w:firstLine="720"/>
        <w:contextualSpacing/>
        <w:rPr>
          <w:color w:val="auto"/>
          <w:sz w:val="18"/>
          <w:szCs w:val="18"/>
        </w:rPr>
      </w:pPr>
      <w:r w:rsidRPr="00385583">
        <w:rPr>
          <w:color w:val="auto"/>
          <w:sz w:val="18"/>
          <w:szCs w:val="18"/>
          <w:lang w:eastAsia="ru-RU" w:bidi="ru-RU"/>
        </w:rPr>
        <w:t>подведомственное учреждение – муниципальное учреждение, функции и полномочия учредителя которого осуществляют администрация Дубенского муниципального района;</w:t>
      </w:r>
    </w:p>
    <w:p w:rsidR="00E41652" w:rsidRPr="00385583" w:rsidRDefault="00E41652" w:rsidP="00E41652">
      <w:pPr>
        <w:pStyle w:val="1e"/>
        <w:ind w:firstLine="720"/>
        <w:contextualSpacing/>
        <w:rPr>
          <w:color w:val="auto"/>
          <w:sz w:val="18"/>
          <w:szCs w:val="18"/>
        </w:rPr>
      </w:pPr>
      <w:r w:rsidRPr="00385583">
        <w:rPr>
          <w:color w:val="auto"/>
          <w:sz w:val="18"/>
          <w:szCs w:val="18"/>
          <w:lang w:eastAsia="ru-RU" w:bidi="ru-RU"/>
        </w:rPr>
        <w:t>социальная сеть – информационная система и (или) программа для электронных вычислительных машин, соответствующая требованиям, предусмотренным статьёй 10</w:t>
      </w:r>
      <w:r w:rsidRPr="00385583">
        <w:rPr>
          <w:color w:val="auto"/>
          <w:sz w:val="18"/>
          <w:szCs w:val="18"/>
          <w:vertAlign w:val="superscript"/>
          <w:lang w:eastAsia="ru-RU" w:bidi="ru-RU"/>
        </w:rPr>
        <w:t>6</w:t>
      </w:r>
      <w:r w:rsidRPr="00385583">
        <w:rPr>
          <w:color w:val="auto"/>
          <w:sz w:val="18"/>
          <w:szCs w:val="18"/>
          <w:lang w:eastAsia="ru-RU" w:bidi="ru-RU"/>
        </w:rPr>
        <w:t xml:space="preserve"> Федерального закона от 27 июля2006 г. </w:t>
      </w:r>
      <w:r w:rsidRPr="00385583">
        <w:rPr>
          <w:color w:val="auto"/>
          <w:sz w:val="18"/>
          <w:szCs w:val="18"/>
          <w:lang w:eastAsia="ru-RU" w:bidi="ru-RU"/>
        </w:rPr>
        <w:br/>
        <w:t>№ 149-ФЗ «Об информации, информационных технологиях и о защите информации»;</w:t>
      </w:r>
    </w:p>
    <w:p w:rsidR="00E41652" w:rsidRPr="00385583" w:rsidRDefault="00E41652" w:rsidP="00E41652">
      <w:pPr>
        <w:pStyle w:val="1e"/>
        <w:ind w:firstLine="720"/>
        <w:contextualSpacing/>
        <w:rPr>
          <w:color w:val="auto"/>
          <w:sz w:val="18"/>
          <w:szCs w:val="18"/>
        </w:rPr>
      </w:pPr>
      <w:proofErr w:type="gramStart"/>
      <w:r w:rsidRPr="00385583">
        <w:rPr>
          <w:color w:val="auto"/>
          <w:sz w:val="18"/>
          <w:szCs w:val="18"/>
          <w:lang w:eastAsia="ru-RU" w:bidi="ru-RU"/>
        </w:rPr>
        <w:t>исполнитель - ответственное должностное лицо в администрации Дубенского муниципального района и (или) подведомственных учреждениях, рассматривающее сообщения пользователей информацией в сети «Интернет», осуществляющее подготовку ответов на указанные сообщения пользователей информацией в сети «Интернет» и обеспечивающее размещение ответа в социальных сетях в сети «Интернет», через официальные страницы администрации Дубенского муниципального района и подведомственного учреждения;</w:t>
      </w:r>
      <w:proofErr w:type="gramEnd"/>
    </w:p>
    <w:p w:rsidR="00E41652" w:rsidRPr="00385583" w:rsidRDefault="00E41652" w:rsidP="00E41652">
      <w:pPr>
        <w:pStyle w:val="1e"/>
        <w:numPr>
          <w:ilvl w:val="0"/>
          <w:numId w:val="38"/>
        </w:numPr>
        <w:tabs>
          <w:tab w:val="left" w:pos="1134"/>
        </w:tabs>
        <w:suppressAutoHyphens w:val="0"/>
        <w:snapToGrid/>
        <w:ind w:firstLine="720"/>
        <w:contextualSpacing/>
        <w:rPr>
          <w:color w:val="auto"/>
          <w:sz w:val="18"/>
          <w:szCs w:val="18"/>
        </w:rPr>
      </w:pPr>
      <w:proofErr w:type="gramStart"/>
      <w:r w:rsidRPr="00385583">
        <w:rPr>
          <w:color w:val="auto"/>
          <w:sz w:val="18"/>
          <w:szCs w:val="18"/>
          <w:lang w:eastAsia="ru-RU" w:bidi="ru-RU"/>
        </w:rPr>
        <w:t>В соответствии с частью 1</w:t>
      </w:r>
      <w:r w:rsidRPr="00385583">
        <w:rPr>
          <w:color w:val="auto"/>
          <w:sz w:val="18"/>
          <w:szCs w:val="18"/>
          <w:vertAlign w:val="superscript"/>
          <w:lang w:eastAsia="ru-RU" w:bidi="ru-RU"/>
        </w:rPr>
        <w:t>3</w:t>
      </w:r>
      <w:r w:rsidRPr="00385583">
        <w:rPr>
          <w:color w:val="auto"/>
          <w:sz w:val="18"/>
          <w:szCs w:val="18"/>
          <w:lang w:eastAsia="ru-RU" w:bidi="ru-RU"/>
        </w:rPr>
        <w:t xml:space="preserve"> статьи 10 Федерального закона от 9 февраля 2009 г. № 8-ФЗ «Об обеспечении доступа к информации о деятельности государственных органов и органов местного самоуправления» официальные страницы взаимодействуют с федеральной государственной информационной системой «Единый портал государственных и муниципальных услуг (функций)» в порядке и в соответствии с требованиями, которые утверждаются Правительством Российской Федерации.</w:t>
      </w:r>
      <w:proofErr w:type="gramEnd"/>
    </w:p>
    <w:p w:rsidR="00E41652" w:rsidRPr="00385583" w:rsidRDefault="00E41652" w:rsidP="00E41652">
      <w:pPr>
        <w:pStyle w:val="1e"/>
        <w:numPr>
          <w:ilvl w:val="0"/>
          <w:numId w:val="38"/>
        </w:numPr>
        <w:tabs>
          <w:tab w:val="left" w:pos="1134"/>
        </w:tabs>
        <w:suppressAutoHyphens w:val="0"/>
        <w:snapToGrid/>
        <w:ind w:firstLine="720"/>
        <w:contextualSpacing/>
        <w:rPr>
          <w:color w:val="auto"/>
          <w:sz w:val="18"/>
          <w:szCs w:val="18"/>
        </w:rPr>
      </w:pPr>
      <w:r w:rsidRPr="00385583">
        <w:rPr>
          <w:color w:val="auto"/>
          <w:sz w:val="18"/>
          <w:szCs w:val="18"/>
          <w:lang w:eastAsia="ru-RU" w:bidi="ru-RU"/>
        </w:rPr>
        <w:t>Администрация Дубенского муниципального района и подведомственные ей учреждения:</w:t>
      </w:r>
    </w:p>
    <w:p w:rsidR="00E41652" w:rsidRPr="00385583" w:rsidRDefault="00E41652" w:rsidP="00E41652">
      <w:pPr>
        <w:pStyle w:val="1e"/>
        <w:tabs>
          <w:tab w:val="left" w:pos="1134"/>
        </w:tabs>
        <w:ind w:firstLine="709"/>
        <w:contextualSpacing/>
        <w:rPr>
          <w:color w:val="auto"/>
          <w:sz w:val="18"/>
          <w:szCs w:val="18"/>
        </w:rPr>
      </w:pPr>
      <w:r w:rsidRPr="00385583">
        <w:rPr>
          <w:color w:val="auto"/>
          <w:sz w:val="18"/>
          <w:szCs w:val="18"/>
          <w:lang w:eastAsia="ru-RU" w:bidi="ru-RU"/>
        </w:rPr>
        <w:t>принимают локальные нормативные акты о создании официальных страниц;</w:t>
      </w:r>
    </w:p>
    <w:p w:rsidR="00E41652" w:rsidRPr="00385583" w:rsidRDefault="00E41652" w:rsidP="00E41652">
      <w:pPr>
        <w:pStyle w:val="1e"/>
        <w:tabs>
          <w:tab w:val="left" w:pos="1134"/>
        </w:tabs>
        <w:ind w:firstLine="709"/>
        <w:contextualSpacing/>
        <w:rPr>
          <w:color w:val="auto"/>
          <w:sz w:val="18"/>
          <w:szCs w:val="18"/>
        </w:rPr>
      </w:pPr>
      <w:r w:rsidRPr="00385583">
        <w:rPr>
          <w:color w:val="auto"/>
          <w:sz w:val="18"/>
          <w:szCs w:val="18"/>
          <w:lang w:eastAsia="ru-RU" w:bidi="ru-RU"/>
        </w:rPr>
        <w:t>создают официальные страницы администрации Дубенского муниципального района и подведомственных ей учреждений;</w:t>
      </w:r>
    </w:p>
    <w:p w:rsidR="00E41652" w:rsidRPr="00385583" w:rsidRDefault="00E41652" w:rsidP="00E41652">
      <w:pPr>
        <w:pStyle w:val="1e"/>
        <w:tabs>
          <w:tab w:val="left" w:pos="1134"/>
        </w:tabs>
        <w:ind w:firstLine="709"/>
        <w:contextualSpacing/>
        <w:rPr>
          <w:color w:val="auto"/>
          <w:sz w:val="18"/>
          <w:szCs w:val="18"/>
        </w:rPr>
      </w:pPr>
      <w:r w:rsidRPr="00385583">
        <w:rPr>
          <w:color w:val="auto"/>
          <w:sz w:val="18"/>
          <w:szCs w:val="18"/>
          <w:lang w:eastAsia="ru-RU" w:bidi="ru-RU"/>
        </w:rPr>
        <w:t>ведут созданные официальные страницы с целью размещения в них публикаций о деятельности Главы Дубенского муниципального района, администрации Дубенского муниципального района и подведомственных ей учреждений;</w:t>
      </w:r>
    </w:p>
    <w:p w:rsidR="00E41652" w:rsidRPr="00385583" w:rsidRDefault="00E41652" w:rsidP="00E41652">
      <w:pPr>
        <w:pStyle w:val="1e"/>
        <w:tabs>
          <w:tab w:val="left" w:pos="1134"/>
        </w:tabs>
        <w:ind w:firstLine="709"/>
        <w:contextualSpacing/>
        <w:rPr>
          <w:color w:val="auto"/>
          <w:sz w:val="18"/>
          <w:szCs w:val="18"/>
        </w:rPr>
      </w:pPr>
      <w:r w:rsidRPr="00385583">
        <w:rPr>
          <w:color w:val="auto"/>
          <w:sz w:val="18"/>
          <w:szCs w:val="18"/>
          <w:lang w:eastAsia="ru-RU" w:bidi="ru-RU"/>
        </w:rPr>
        <w:t>размещают на своих официальных сайтах в сети «Интернет» информацию об официальных страницах с указателями данных страниц в сети «Интернет»;</w:t>
      </w:r>
    </w:p>
    <w:p w:rsidR="00E41652" w:rsidRPr="00385583" w:rsidRDefault="00E41652" w:rsidP="00E41652">
      <w:pPr>
        <w:pStyle w:val="1e"/>
        <w:tabs>
          <w:tab w:val="left" w:pos="1134"/>
        </w:tabs>
        <w:ind w:firstLine="709"/>
        <w:contextualSpacing/>
        <w:rPr>
          <w:color w:val="auto"/>
          <w:sz w:val="18"/>
          <w:szCs w:val="18"/>
        </w:rPr>
      </w:pPr>
      <w:bookmarkStart w:id="4" w:name="_Hlk120223120"/>
      <w:proofErr w:type="gramStart"/>
      <w:r w:rsidRPr="00385583">
        <w:rPr>
          <w:color w:val="auto"/>
          <w:sz w:val="18"/>
          <w:szCs w:val="18"/>
          <w:lang w:eastAsia="ru-RU" w:bidi="ru-RU"/>
        </w:rPr>
        <w:t>в соответствии с частью 1</w:t>
      </w:r>
      <w:r w:rsidRPr="00385583">
        <w:rPr>
          <w:color w:val="auto"/>
          <w:sz w:val="18"/>
          <w:szCs w:val="18"/>
          <w:vertAlign w:val="superscript"/>
          <w:lang w:eastAsia="ru-RU" w:bidi="ru-RU"/>
        </w:rPr>
        <w:t>2</w:t>
      </w:r>
      <w:r w:rsidRPr="00385583">
        <w:rPr>
          <w:color w:val="auto"/>
          <w:sz w:val="18"/>
          <w:szCs w:val="18"/>
          <w:lang w:eastAsia="ru-RU" w:bidi="ru-RU"/>
        </w:rPr>
        <w:t xml:space="preserve"> статьи 10 Федерального закона от 9.февраля 2009 г. № 8-ФЗ «Об обеспечении доступа к информации о деятельности государственных органов и органов местного самоуправления» осуществляют размещение информации на своих официальных страницах, получают доступ к информации, размещаемой на официальных страницах, и осуществляют взаимодействие с пользователями информацией на официальных страницах с использованием инфраструктуры, обеспечивающей информационно-</w:t>
      </w:r>
      <w:r w:rsidRPr="00385583">
        <w:rPr>
          <w:color w:val="auto"/>
          <w:sz w:val="18"/>
          <w:szCs w:val="18"/>
          <w:lang w:eastAsia="ru-RU" w:bidi="ru-RU"/>
        </w:rPr>
        <w:softHyphen/>
        <w:t>технологическое взаимодействие информационных систем</w:t>
      </w:r>
      <w:proofErr w:type="gramEnd"/>
      <w:r w:rsidRPr="00385583">
        <w:rPr>
          <w:color w:val="auto"/>
          <w:sz w:val="18"/>
          <w:szCs w:val="18"/>
          <w:lang w:eastAsia="ru-RU" w:bidi="ru-RU"/>
        </w:rPr>
        <w:t>, используемых для предоставления государственных и муниципальных услуг и исполнения государственных и муниципальных функций в электронной форме, предусмотренной Федеральным законом от 27 июля 2010 г. №  210-ФЗ «Об организации предоставления государственных и муниципальных услуг» в порядке, установленном Правительством Российской Федерации.</w:t>
      </w:r>
    </w:p>
    <w:bookmarkEnd w:id="4"/>
    <w:p w:rsidR="00E41652" w:rsidRPr="00385583" w:rsidRDefault="00E41652" w:rsidP="00E41652">
      <w:pPr>
        <w:pStyle w:val="1e"/>
        <w:numPr>
          <w:ilvl w:val="0"/>
          <w:numId w:val="38"/>
        </w:numPr>
        <w:tabs>
          <w:tab w:val="left" w:pos="1133"/>
        </w:tabs>
        <w:suppressAutoHyphens w:val="0"/>
        <w:snapToGrid/>
        <w:ind w:firstLine="740"/>
        <w:contextualSpacing/>
        <w:rPr>
          <w:color w:val="auto"/>
          <w:sz w:val="18"/>
          <w:szCs w:val="18"/>
        </w:rPr>
      </w:pPr>
      <w:r w:rsidRPr="00385583">
        <w:rPr>
          <w:color w:val="auto"/>
          <w:sz w:val="18"/>
          <w:szCs w:val="18"/>
          <w:lang w:eastAsia="ru-RU" w:bidi="ru-RU"/>
        </w:rPr>
        <w:t>Подведомственным учреждениям принадлежат права на создаваемые ими официальные страницы.</w:t>
      </w:r>
    </w:p>
    <w:p w:rsidR="00E41652" w:rsidRPr="00385583" w:rsidRDefault="00E41652" w:rsidP="00E41652">
      <w:pPr>
        <w:pStyle w:val="1e"/>
        <w:numPr>
          <w:ilvl w:val="0"/>
          <w:numId w:val="38"/>
        </w:numPr>
        <w:tabs>
          <w:tab w:val="left" w:pos="1133"/>
        </w:tabs>
        <w:suppressAutoHyphens w:val="0"/>
        <w:snapToGrid/>
        <w:ind w:firstLine="740"/>
        <w:contextualSpacing/>
        <w:rPr>
          <w:color w:val="auto"/>
          <w:sz w:val="18"/>
          <w:szCs w:val="18"/>
        </w:rPr>
      </w:pPr>
      <w:r w:rsidRPr="00385583">
        <w:rPr>
          <w:color w:val="auto"/>
          <w:sz w:val="18"/>
          <w:szCs w:val="18"/>
          <w:lang w:eastAsia="ru-RU" w:bidi="ru-RU"/>
        </w:rPr>
        <w:t>Информация,</w:t>
      </w:r>
      <w:r w:rsidRPr="00385583">
        <w:rPr>
          <w:color w:val="auto"/>
          <w:sz w:val="18"/>
          <w:szCs w:val="18"/>
          <w:lang w:eastAsia="ru-RU" w:bidi="ru-RU"/>
        </w:rPr>
        <w:tab/>
        <w:t>размещаемая администраций Дубенского муниципального района и подведомственными ей учреждениями на официальных страницах, содержит:</w:t>
      </w:r>
    </w:p>
    <w:p w:rsidR="00E41652" w:rsidRPr="00385583" w:rsidRDefault="00E41652" w:rsidP="00E41652">
      <w:pPr>
        <w:pStyle w:val="1e"/>
        <w:tabs>
          <w:tab w:val="left" w:pos="1133"/>
        </w:tabs>
        <w:ind w:firstLine="709"/>
        <w:contextualSpacing/>
        <w:rPr>
          <w:color w:val="auto"/>
          <w:sz w:val="18"/>
          <w:szCs w:val="18"/>
        </w:rPr>
      </w:pPr>
      <w:r w:rsidRPr="00385583">
        <w:rPr>
          <w:color w:val="auto"/>
          <w:sz w:val="18"/>
          <w:szCs w:val="18"/>
          <w:lang w:eastAsia="ru-RU" w:bidi="ru-RU"/>
        </w:rPr>
        <w:t>данные об администрации Дубенского муниципального района и подведомственных ей учреждениях, и их деятельности, в том числе наименование, почтовый адрес, адрес электронной почты, номера телефонов справочных служб, информацию об официальном сайте администрации Дубенского муниципального района или подведомственных учреждений (последнее - при наличии);</w:t>
      </w:r>
    </w:p>
    <w:p w:rsidR="00E41652" w:rsidRPr="00385583" w:rsidRDefault="00E41652" w:rsidP="00E41652">
      <w:pPr>
        <w:pStyle w:val="1e"/>
        <w:tabs>
          <w:tab w:val="left" w:pos="1133"/>
        </w:tabs>
        <w:ind w:firstLine="709"/>
        <w:contextualSpacing/>
        <w:rPr>
          <w:color w:val="auto"/>
          <w:sz w:val="18"/>
          <w:szCs w:val="18"/>
        </w:rPr>
      </w:pPr>
      <w:r w:rsidRPr="00385583">
        <w:rPr>
          <w:color w:val="auto"/>
          <w:sz w:val="18"/>
          <w:szCs w:val="18"/>
          <w:lang w:eastAsia="ru-RU" w:bidi="ru-RU"/>
        </w:rPr>
        <w:t>иные данные, в том числе о деятельности администрации Дубенского муниципального района и подведомственных ей учреждений, с учётом требований Федерального закона от 9 февраля 2009 г. № 8-ФЗ «Об обеспечении доступа к информации о деятельности государственных органов и органов местного самоуправления».</w:t>
      </w:r>
    </w:p>
    <w:p w:rsidR="00E41652" w:rsidRPr="00385583" w:rsidRDefault="00E41652" w:rsidP="00E41652">
      <w:pPr>
        <w:pStyle w:val="1e"/>
        <w:numPr>
          <w:ilvl w:val="0"/>
          <w:numId w:val="38"/>
        </w:numPr>
        <w:tabs>
          <w:tab w:val="left" w:pos="1186"/>
        </w:tabs>
        <w:suppressAutoHyphens w:val="0"/>
        <w:snapToGrid/>
        <w:ind w:firstLine="740"/>
        <w:contextualSpacing/>
        <w:rPr>
          <w:color w:val="auto"/>
          <w:sz w:val="18"/>
          <w:szCs w:val="18"/>
        </w:rPr>
      </w:pPr>
      <w:r w:rsidRPr="00385583">
        <w:rPr>
          <w:color w:val="auto"/>
          <w:sz w:val="18"/>
          <w:szCs w:val="18"/>
          <w:lang w:eastAsia="ru-RU" w:bidi="ru-RU"/>
        </w:rPr>
        <w:t>Официальные страницы должны иметь единое текстовое описание и дизайнерское оформление.</w:t>
      </w:r>
    </w:p>
    <w:p w:rsidR="00E41652" w:rsidRPr="00385583" w:rsidRDefault="00E41652" w:rsidP="00E41652">
      <w:pPr>
        <w:pStyle w:val="1e"/>
        <w:numPr>
          <w:ilvl w:val="0"/>
          <w:numId w:val="38"/>
        </w:numPr>
        <w:tabs>
          <w:tab w:val="left" w:pos="1206"/>
        </w:tabs>
        <w:suppressAutoHyphens w:val="0"/>
        <w:snapToGrid/>
        <w:ind w:firstLine="740"/>
        <w:contextualSpacing/>
        <w:rPr>
          <w:color w:val="auto"/>
          <w:sz w:val="18"/>
          <w:szCs w:val="18"/>
        </w:rPr>
      </w:pPr>
      <w:r w:rsidRPr="00385583">
        <w:rPr>
          <w:color w:val="auto"/>
          <w:sz w:val="18"/>
          <w:szCs w:val="18"/>
          <w:lang w:eastAsia="ru-RU" w:bidi="ru-RU"/>
        </w:rPr>
        <w:t xml:space="preserve">При ведении официальных страниц используются тексты, фотографии, </w:t>
      </w:r>
      <w:proofErr w:type="spellStart"/>
      <w:r w:rsidRPr="00385583">
        <w:rPr>
          <w:color w:val="auto"/>
          <w:sz w:val="18"/>
          <w:szCs w:val="18"/>
          <w:lang w:eastAsia="ru-RU" w:bidi="ru-RU"/>
        </w:rPr>
        <w:t>инфографика</w:t>
      </w:r>
      <w:proofErr w:type="spellEnd"/>
      <w:r w:rsidRPr="00385583">
        <w:rPr>
          <w:color w:val="auto"/>
          <w:sz w:val="18"/>
          <w:szCs w:val="18"/>
          <w:lang w:eastAsia="ru-RU" w:bidi="ru-RU"/>
        </w:rPr>
        <w:t>, видео, трансляции прямых эфиров, опросы, иные материалы и форматы с учётом полномочий Главы Дубенского муниципального района, администрации Дубенского муниципального района и подведомственных ей учреждений, и специфики каждой социальной сети.</w:t>
      </w:r>
    </w:p>
    <w:p w:rsidR="00E41652" w:rsidRPr="00385583" w:rsidRDefault="00E41652" w:rsidP="00E41652">
      <w:pPr>
        <w:pStyle w:val="1e"/>
        <w:numPr>
          <w:ilvl w:val="0"/>
          <w:numId w:val="38"/>
        </w:numPr>
        <w:tabs>
          <w:tab w:val="left" w:pos="1196"/>
        </w:tabs>
        <w:suppressAutoHyphens w:val="0"/>
        <w:snapToGrid/>
        <w:ind w:firstLine="740"/>
        <w:contextualSpacing/>
        <w:rPr>
          <w:color w:val="auto"/>
          <w:sz w:val="18"/>
          <w:szCs w:val="18"/>
        </w:rPr>
      </w:pPr>
      <w:bookmarkStart w:id="5" w:name="_Hlk120223150"/>
      <w:r w:rsidRPr="00385583">
        <w:rPr>
          <w:color w:val="auto"/>
          <w:sz w:val="18"/>
          <w:szCs w:val="18"/>
          <w:lang w:eastAsia="ru-RU" w:bidi="ru-RU"/>
        </w:rPr>
        <w:t>На официальных страницах рекомендуется не использовать информацию в формате пресс-релизов, использовать деловой и официальный стиль.</w:t>
      </w:r>
    </w:p>
    <w:bookmarkEnd w:id="5"/>
    <w:p w:rsidR="00E41652" w:rsidRPr="00385583" w:rsidRDefault="00E41652" w:rsidP="00E41652">
      <w:pPr>
        <w:pStyle w:val="1e"/>
        <w:numPr>
          <w:ilvl w:val="0"/>
          <w:numId w:val="38"/>
        </w:numPr>
        <w:tabs>
          <w:tab w:val="left" w:pos="1201"/>
        </w:tabs>
        <w:suppressAutoHyphens w:val="0"/>
        <w:snapToGrid/>
        <w:ind w:firstLine="740"/>
        <w:contextualSpacing/>
        <w:rPr>
          <w:color w:val="auto"/>
          <w:sz w:val="18"/>
          <w:szCs w:val="18"/>
        </w:rPr>
      </w:pPr>
      <w:r w:rsidRPr="00385583">
        <w:rPr>
          <w:color w:val="auto"/>
          <w:sz w:val="18"/>
          <w:szCs w:val="18"/>
          <w:lang w:eastAsia="ru-RU" w:bidi="ru-RU"/>
        </w:rPr>
        <w:t>Администрация Дубенского муниципального района и подведомственные ей учреждения на созданных ими официальных страницах обеспечивают возможность комментирования размещённой информации и</w:t>
      </w:r>
    </w:p>
    <w:p w:rsidR="00E41652" w:rsidRPr="00385583" w:rsidRDefault="00E41652" w:rsidP="00E41652">
      <w:pPr>
        <w:pStyle w:val="1e"/>
        <w:numPr>
          <w:ilvl w:val="0"/>
          <w:numId w:val="39"/>
        </w:numPr>
        <w:tabs>
          <w:tab w:val="left" w:pos="1144"/>
        </w:tabs>
        <w:suppressAutoHyphens w:val="0"/>
        <w:snapToGrid/>
        <w:ind w:firstLine="740"/>
        <w:contextualSpacing/>
        <w:rPr>
          <w:color w:val="auto"/>
          <w:sz w:val="18"/>
          <w:szCs w:val="18"/>
        </w:rPr>
      </w:pPr>
      <w:r w:rsidRPr="00385583">
        <w:rPr>
          <w:color w:val="auto"/>
          <w:sz w:val="18"/>
          <w:szCs w:val="18"/>
          <w:lang w:eastAsia="ru-RU" w:bidi="ru-RU"/>
        </w:rPr>
        <w:t xml:space="preserve">осуществляют </w:t>
      </w:r>
      <w:proofErr w:type="spellStart"/>
      <w:r w:rsidRPr="00385583">
        <w:rPr>
          <w:color w:val="auto"/>
          <w:sz w:val="18"/>
          <w:szCs w:val="18"/>
          <w:lang w:eastAsia="ru-RU" w:bidi="ru-RU"/>
        </w:rPr>
        <w:t>модерацию</w:t>
      </w:r>
      <w:proofErr w:type="spellEnd"/>
      <w:r w:rsidRPr="00385583">
        <w:rPr>
          <w:color w:val="auto"/>
          <w:sz w:val="18"/>
          <w:szCs w:val="18"/>
          <w:lang w:eastAsia="ru-RU" w:bidi="ru-RU"/>
        </w:rPr>
        <w:t xml:space="preserve"> комментариев и сообщений пользователей информацией.</w:t>
      </w:r>
    </w:p>
    <w:p w:rsidR="00E41652" w:rsidRPr="00385583" w:rsidRDefault="00E41652" w:rsidP="00E41652">
      <w:pPr>
        <w:pStyle w:val="1e"/>
        <w:numPr>
          <w:ilvl w:val="0"/>
          <w:numId w:val="38"/>
        </w:numPr>
        <w:tabs>
          <w:tab w:val="left" w:pos="1191"/>
        </w:tabs>
        <w:suppressAutoHyphens w:val="0"/>
        <w:snapToGrid/>
        <w:ind w:firstLine="740"/>
        <w:contextualSpacing/>
        <w:rPr>
          <w:color w:val="auto"/>
          <w:sz w:val="18"/>
          <w:szCs w:val="18"/>
        </w:rPr>
      </w:pPr>
      <w:r w:rsidRPr="00385583">
        <w:rPr>
          <w:color w:val="auto"/>
          <w:sz w:val="18"/>
          <w:szCs w:val="18"/>
          <w:lang w:eastAsia="ru-RU" w:bidi="ru-RU"/>
        </w:rPr>
        <w:t>Комментарии и сообщения пользователей информацией, содержащие информацию, размещение которой нарушает или может привести к нарушению законодательства Российской Федерации, подлежат немедленному удалению с момента их обнаружения. Удалению также подлежат комментарии и сообщения пользователей информацией, содержащие оскорбления и нецензурные выражения.</w:t>
      </w:r>
    </w:p>
    <w:p w:rsidR="00E41652" w:rsidRPr="00385583" w:rsidRDefault="00E41652" w:rsidP="00E41652">
      <w:pPr>
        <w:pStyle w:val="1e"/>
        <w:numPr>
          <w:ilvl w:val="0"/>
          <w:numId w:val="38"/>
        </w:numPr>
        <w:tabs>
          <w:tab w:val="left" w:pos="1191"/>
        </w:tabs>
        <w:suppressAutoHyphens w:val="0"/>
        <w:snapToGrid/>
        <w:ind w:firstLine="740"/>
        <w:contextualSpacing/>
        <w:rPr>
          <w:color w:val="auto"/>
          <w:sz w:val="18"/>
          <w:szCs w:val="18"/>
        </w:rPr>
      </w:pPr>
      <w:r w:rsidRPr="00385583">
        <w:rPr>
          <w:color w:val="auto"/>
          <w:sz w:val="18"/>
          <w:szCs w:val="18"/>
          <w:lang w:eastAsia="ru-RU" w:bidi="ru-RU"/>
        </w:rPr>
        <w:t>Решение об удалении комментариев и сообщений пользователей информацией, указанных в пункте 14 настоящего Порядка, принимает и обеспечивает исполнитель.</w:t>
      </w:r>
    </w:p>
    <w:p w:rsidR="00E41652" w:rsidRPr="00385583" w:rsidRDefault="00E41652" w:rsidP="00DB0A63">
      <w:pPr>
        <w:pStyle w:val="1e"/>
        <w:tabs>
          <w:tab w:val="left" w:pos="1191"/>
        </w:tabs>
        <w:contextualSpacing/>
        <w:rPr>
          <w:color w:val="auto"/>
          <w:sz w:val="18"/>
          <w:szCs w:val="18"/>
          <w:lang w:eastAsia="ru-RU" w:bidi="ru-RU"/>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11438F" w:rsidRDefault="0011438F" w:rsidP="00DB0A63">
      <w:pPr>
        <w:spacing w:line="240" w:lineRule="auto"/>
        <w:contextualSpacing/>
        <w:jc w:val="center"/>
        <w:rPr>
          <w:rFonts w:ascii="Times New Roman" w:hAnsi="Times New Roman" w:cs="Times New Roman"/>
          <w:b/>
          <w:sz w:val="18"/>
          <w:szCs w:val="18"/>
        </w:rPr>
      </w:pPr>
    </w:p>
    <w:p w:rsidR="00DB0A63" w:rsidRPr="00385583" w:rsidRDefault="00DB0A63" w:rsidP="00DB0A63">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DB0A63" w:rsidRPr="00385583" w:rsidRDefault="00DB0A63" w:rsidP="00DB0A63">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РЕСПУБЛИКИ МОРДОВИЯ</w:t>
      </w:r>
    </w:p>
    <w:p w:rsidR="00DB0A63" w:rsidRPr="00385583" w:rsidRDefault="00DB0A63" w:rsidP="00DB0A63">
      <w:pPr>
        <w:pStyle w:val="8"/>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DB0A63" w:rsidRPr="00385583" w:rsidRDefault="00DB0A63" w:rsidP="00DB0A63">
      <w:pPr>
        <w:spacing w:line="240" w:lineRule="auto"/>
        <w:contextualSpacing/>
        <w:jc w:val="both"/>
        <w:rPr>
          <w:rFonts w:ascii="Times New Roman" w:hAnsi="Times New Roman" w:cs="Times New Roman"/>
          <w:sz w:val="18"/>
          <w:szCs w:val="18"/>
        </w:rPr>
      </w:pPr>
    </w:p>
    <w:p w:rsidR="00DB0A63" w:rsidRPr="00385583" w:rsidRDefault="00DB0A63" w:rsidP="00DB0A63">
      <w:pPr>
        <w:tabs>
          <w:tab w:val="left" w:pos="8385"/>
        </w:tabs>
        <w:spacing w:line="240" w:lineRule="auto"/>
        <w:contextualSpacing/>
        <w:jc w:val="center"/>
        <w:rPr>
          <w:rFonts w:ascii="Times New Roman" w:hAnsi="Times New Roman" w:cs="Times New Roman"/>
          <w:sz w:val="18"/>
          <w:szCs w:val="18"/>
          <w:u w:val="single"/>
        </w:rPr>
      </w:pPr>
      <w:r w:rsidRPr="00385583">
        <w:rPr>
          <w:rFonts w:ascii="Times New Roman" w:hAnsi="Times New Roman" w:cs="Times New Roman"/>
          <w:sz w:val="18"/>
          <w:szCs w:val="18"/>
        </w:rPr>
        <w:t>23.11.2022                                                                                                             №604</w:t>
      </w:r>
    </w:p>
    <w:p w:rsidR="00DB0A63" w:rsidRPr="00385583" w:rsidRDefault="00DB0A63" w:rsidP="00DB0A63">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DB0A63" w:rsidRPr="00385583" w:rsidRDefault="00DB0A63" w:rsidP="00DB0A63">
      <w:pPr>
        <w:spacing w:line="240" w:lineRule="auto"/>
        <w:contextualSpacing/>
        <w:rPr>
          <w:rFonts w:ascii="Times New Roman" w:hAnsi="Times New Roman" w:cs="Times New Roman"/>
          <w:sz w:val="18"/>
          <w:szCs w:val="18"/>
        </w:rPr>
      </w:pPr>
    </w:p>
    <w:p w:rsidR="00DB0A63" w:rsidRPr="00385583" w:rsidRDefault="00DB0A63" w:rsidP="00DB0A63">
      <w:pPr>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Об изъятии недвижимого имущества для муниципальных нужд</w:t>
      </w:r>
    </w:p>
    <w:p w:rsidR="00DB0A63" w:rsidRPr="00385583" w:rsidRDefault="00DB0A63" w:rsidP="00DB0A63">
      <w:pPr>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 xml:space="preserve"> Дубенского муниципального района Республики Мордовия</w:t>
      </w:r>
    </w:p>
    <w:p w:rsidR="00DB0A63" w:rsidRPr="00385583" w:rsidRDefault="00DB0A63" w:rsidP="00DB0A63">
      <w:pPr>
        <w:spacing w:line="240" w:lineRule="auto"/>
        <w:contextualSpacing/>
        <w:rPr>
          <w:rFonts w:ascii="Times New Roman" w:hAnsi="Times New Roman" w:cs="Times New Roman"/>
          <w:sz w:val="18"/>
          <w:szCs w:val="18"/>
        </w:rPr>
      </w:pPr>
    </w:p>
    <w:p w:rsidR="00DB0A63" w:rsidRPr="00385583" w:rsidRDefault="00DB0A63" w:rsidP="00DB0A63">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sz w:val="18"/>
          <w:szCs w:val="18"/>
        </w:rPr>
        <w:t xml:space="preserve">В соответствии со статьями 32, 36 Жилищного кодекса Российской Федерации, статьей 49 и главой </w:t>
      </w:r>
      <w:r w:rsidRPr="00385583">
        <w:rPr>
          <w:rFonts w:ascii="Times New Roman" w:hAnsi="Times New Roman" w:cs="Times New Roman"/>
          <w:sz w:val="18"/>
          <w:szCs w:val="18"/>
          <w:lang w:val="en-US"/>
        </w:rPr>
        <w:t>VII</w:t>
      </w:r>
      <w:r w:rsidRPr="00385583">
        <w:rPr>
          <w:rFonts w:ascii="Times New Roman" w:hAnsi="Times New Roman" w:cs="Times New Roman"/>
          <w:sz w:val="18"/>
          <w:szCs w:val="18"/>
        </w:rPr>
        <w:t xml:space="preserve">.1 Земельного кодекса Российской Федерации, статьей 279 Гражданского кодекса Российской Федерации, Уставом Дубенского муниципального района Республики Мордовия, муниципальной программой «Переселение граждан из аварийного жилищного фонда в Дубенском муниципальном районе 2019 по 2024 </w:t>
      </w:r>
      <w:proofErr w:type="spellStart"/>
      <w:proofErr w:type="gramStart"/>
      <w:r w:rsidRPr="00385583">
        <w:rPr>
          <w:rFonts w:ascii="Times New Roman" w:hAnsi="Times New Roman" w:cs="Times New Roman"/>
          <w:sz w:val="18"/>
          <w:szCs w:val="18"/>
        </w:rPr>
        <w:t>гг</w:t>
      </w:r>
      <w:proofErr w:type="spellEnd"/>
      <w:proofErr w:type="gramEnd"/>
      <w:r w:rsidRPr="00385583">
        <w:rPr>
          <w:rFonts w:ascii="Times New Roman" w:hAnsi="Times New Roman" w:cs="Times New Roman"/>
          <w:sz w:val="18"/>
          <w:szCs w:val="18"/>
        </w:rPr>
        <w:t xml:space="preserve">» утвержденной постановлением Администрации Дубенского муниципального района Республики Мордовия от 05.10.2022 г. №518, заключений Межведомственной комиссии о признании жилого помещения пригодным (непригодным) для проживания и многоквартирного дома аварийным и подлежащим сносу или реконструкции от 30.12.2016  №53, №50 </w:t>
      </w:r>
      <w:r w:rsidRPr="00385583">
        <w:rPr>
          <w:rFonts w:ascii="Times New Roman" w:hAnsi="Times New Roman" w:cs="Times New Roman"/>
          <w:bCs/>
          <w:sz w:val="18"/>
          <w:szCs w:val="18"/>
        </w:rPr>
        <w:t>постановляю:</w:t>
      </w:r>
    </w:p>
    <w:p w:rsidR="00DB0A63" w:rsidRPr="00385583" w:rsidRDefault="00DB0A63" w:rsidP="00DB0A63">
      <w:pPr>
        <w:spacing w:line="240" w:lineRule="auto"/>
        <w:ind w:left="-284" w:firstLine="568"/>
        <w:contextualSpacing/>
        <w:jc w:val="both"/>
        <w:rPr>
          <w:rFonts w:ascii="Times New Roman" w:hAnsi="Times New Roman" w:cs="Times New Roman"/>
          <w:bCs/>
          <w:sz w:val="18"/>
          <w:szCs w:val="18"/>
        </w:rPr>
      </w:pPr>
      <w:r w:rsidRPr="00385583">
        <w:rPr>
          <w:rFonts w:ascii="Times New Roman" w:hAnsi="Times New Roman" w:cs="Times New Roman"/>
          <w:bCs/>
          <w:sz w:val="18"/>
          <w:szCs w:val="18"/>
        </w:rPr>
        <w:t xml:space="preserve">1. Изъять для муниципальных нужд Дубенского муниципального района Республики Мордовия следующее недвижимое имущество:  </w:t>
      </w:r>
    </w:p>
    <w:p w:rsidR="00DB0A63" w:rsidRPr="00385583" w:rsidRDefault="00DB0A63" w:rsidP="00DB0A63">
      <w:pPr>
        <w:spacing w:line="240" w:lineRule="auto"/>
        <w:ind w:firstLine="70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 </w:t>
      </w:r>
      <w:r w:rsidRPr="00385583">
        <w:rPr>
          <w:rFonts w:ascii="Times New Roman" w:eastAsia="Calibri" w:hAnsi="Times New Roman" w:cs="Times New Roman"/>
          <w:bCs/>
          <w:sz w:val="18"/>
          <w:szCs w:val="18"/>
          <w:shd w:val="clear" w:color="auto" w:fill="FFFFFF"/>
        </w:rPr>
        <w:t xml:space="preserve"> </w:t>
      </w:r>
      <w:r w:rsidRPr="00385583">
        <w:rPr>
          <w:rFonts w:ascii="Times New Roman" w:eastAsia="Calibri" w:hAnsi="Times New Roman" w:cs="Times New Roman"/>
          <w:sz w:val="18"/>
          <w:szCs w:val="18"/>
          <w:shd w:val="clear" w:color="auto" w:fill="FFFFFF"/>
        </w:rPr>
        <w:t>помещение (квартиру),</w:t>
      </w:r>
      <w:r w:rsidRPr="00385583">
        <w:rPr>
          <w:rFonts w:ascii="Times New Roman" w:eastAsia="Calibri" w:hAnsi="Times New Roman" w:cs="Times New Roman"/>
          <w:b/>
          <w:sz w:val="18"/>
          <w:szCs w:val="18"/>
          <w:shd w:val="clear" w:color="auto" w:fill="FFFFFF"/>
        </w:rPr>
        <w:t xml:space="preserve"> </w:t>
      </w:r>
      <w:r w:rsidRPr="00385583">
        <w:rPr>
          <w:rFonts w:ascii="Times New Roman" w:eastAsia="Calibri" w:hAnsi="Times New Roman" w:cs="Times New Roman"/>
          <w:bCs/>
          <w:sz w:val="18"/>
          <w:szCs w:val="18"/>
          <w:shd w:val="clear" w:color="auto" w:fill="FFFFFF"/>
        </w:rPr>
        <w:t xml:space="preserve">с кадастровым номером 13:06:0215001:704, общей площадью 16,8 </w:t>
      </w:r>
      <w:proofErr w:type="spellStart"/>
      <w:r w:rsidRPr="00385583">
        <w:rPr>
          <w:rFonts w:ascii="Times New Roman" w:eastAsia="Calibri" w:hAnsi="Times New Roman" w:cs="Times New Roman"/>
          <w:bCs/>
          <w:sz w:val="18"/>
          <w:szCs w:val="18"/>
          <w:shd w:val="clear" w:color="auto" w:fill="FFFFFF"/>
        </w:rPr>
        <w:t>кв</w:t>
      </w:r>
      <w:proofErr w:type="gramStart"/>
      <w:r w:rsidRPr="00385583">
        <w:rPr>
          <w:rFonts w:ascii="Times New Roman" w:eastAsia="Calibri" w:hAnsi="Times New Roman" w:cs="Times New Roman"/>
          <w:bCs/>
          <w:sz w:val="18"/>
          <w:szCs w:val="18"/>
          <w:shd w:val="clear" w:color="auto" w:fill="FFFFFF"/>
        </w:rPr>
        <w:t>.м</w:t>
      </w:r>
      <w:proofErr w:type="spellEnd"/>
      <w:proofErr w:type="gramEnd"/>
      <w:r w:rsidRPr="00385583">
        <w:rPr>
          <w:rFonts w:ascii="Times New Roman" w:eastAsia="Calibri" w:hAnsi="Times New Roman" w:cs="Times New Roman"/>
          <w:bCs/>
          <w:sz w:val="18"/>
          <w:szCs w:val="18"/>
          <w:shd w:val="clear" w:color="auto" w:fill="FFFFFF"/>
        </w:rPr>
        <w:t xml:space="preserve">, расположенный по адресу: Республика Мордовия, Дубенский район, </w:t>
      </w:r>
      <w:proofErr w:type="spellStart"/>
      <w:r w:rsidRPr="00385583">
        <w:rPr>
          <w:rFonts w:ascii="Times New Roman" w:hAnsi="Times New Roman" w:cs="Times New Roman"/>
          <w:sz w:val="18"/>
          <w:szCs w:val="18"/>
        </w:rPr>
        <w:t>п</w:t>
      </w:r>
      <w:proofErr w:type="gramStart"/>
      <w:r w:rsidRPr="00385583">
        <w:rPr>
          <w:rFonts w:ascii="Times New Roman" w:hAnsi="Times New Roman" w:cs="Times New Roman"/>
          <w:sz w:val="18"/>
          <w:szCs w:val="18"/>
        </w:rPr>
        <w:t>.С</w:t>
      </w:r>
      <w:proofErr w:type="gramEnd"/>
      <w:r w:rsidRPr="00385583">
        <w:rPr>
          <w:rFonts w:ascii="Times New Roman" w:hAnsi="Times New Roman" w:cs="Times New Roman"/>
          <w:sz w:val="18"/>
          <w:szCs w:val="18"/>
        </w:rPr>
        <w:t>виносовхоз</w:t>
      </w:r>
      <w:proofErr w:type="spellEnd"/>
      <w:r w:rsidRPr="00385583">
        <w:rPr>
          <w:rFonts w:ascii="Times New Roman" w:hAnsi="Times New Roman" w:cs="Times New Roman"/>
          <w:sz w:val="18"/>
          <w:szCs w:val="18"/>
        </w:rPr>
        <w:t>, ул. Транспортная, д.2, кВ.2</w:t>
      </w:r>
      <w:r w:rsidRPr="00385583">
        <w:rPr>
          <w:rFonts w:ascii="Times New Roman" w:eastAsia="Calibri" w:hAnsi="Times New Roman" w:cs="Times New Roman"/>
          <w:bCs/>
          <w:sz w:val="18"/>
          <w:szCs w:val="18"/>
          <w:shd w:val="clear" w:color="auto" w:fill="FFFFFF"/>
        </w:rPr>
        <w:t>.</w:t>
      </w:r>
    </w:p>
    <w:p w:rsidR="00DB0A63" w:rsidRPr="00385583" w:rsidRDefault="00DB0A63" w:rsidP="00DB0A63">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bCs/>
          <w:sz w:val="18"/>
          <w:szCs w:val="18"/>
        </w:rPr>
        <w:t xml:space="preserve">2. </w:t>
      </w:r>
      <w:r w:rsidRPr="00385583">
        <w:rPr>
          <w:rFonts w:ascii="Times New Roman" w:hAnsi="Times New Roman" w:cs="Times New Roman"/>
          <w:sz w:val="18"/>
          <w:szCs w:val="18"/>
        </w:rPr>
        <w:t xml:space="preserve"> Разместить в информационно-телекоммуникационной сети «Интернет» на официальном сайте органов местного самоуправления Дубенского муниципального района, а также опубликовать в  официальном печатном издании Дубенского муниципального района Республики Мордовия.</w:t>
      </w:r>
    </w:p>
    <w:p w:rsidR="00DB0A63" w:rsidRPr="00385583" w:rsidRDefault="00DB0A63" w:rsidP="00DB0A63">
      <w:pPr>
        <w:spacing w:line="240" w:lineRule="auto"/>
        <w:ind w:left="-284" w:firstLine="568"/>
        <w:contextualSpacing/>
        <w:jc w:val="both"/>
        <w:rPr>
          <w:rFonts w:ascii="Times New Roman" w:hAnsi="Times New Roman" w:cs="Times New Roman"/>
          <w:sz w:val="18"/>
          <w:szCs w:val="18"/>
          <w:u w:val="single"/>
        </w:rPr>
      </w:pPr>
      <w:r w:rsidRPr="00385583">
        <w:rPr>
          <w:rFonts w:ascii="Times New Roman" w:hAnsi="Times New Roman" w:cs="Times New Roman"/>
          <w:sz w:val="18"/>
          <w:szCs w:val="18"/>
        </w:rPr>
        <w:t>3. В течени</w:t>
      </w:r>
      <w:proofErr w:type="gramStart"/>
      <w:r w:rsidRPr="00385583">
        <w:rPr>
          <w:rFonts w:ascii="Times New Roman" w:hAnsi="Times New Roman" w:cs="Times New Roman"/>
          <w:sz w:val="18"/>
          <w:szCs w:val="18"/>
        </w:rPr>
        <w:t>и</w:t>
      </w:r>
      <w:proofErr w:type="gramEnd"/>
      <w:r w:rsidRPr="00385583">
        <w:rPr>
          <w:rFonts w:ascii="Times New Roman" w:hAnsi="Times New Roman" w:cs="Times New Roman"/>
          <w:sz w:val="18"/>
          <w:szCs w:val="18"/>
        </w:rPr>
        <w:t xml:space="preserve"> десяти дней со дня принятия настоящего постановления направить его копию правообладателям изымаемого недвижимого имущества, а также в орган регистрации прав.</w:t>
      </w:r>
      <w:r w:rsidRPr="00385583">
        <w:rPr>
          <w:rFonts w:ascii="Times New Roman" w:hAnsi="Times New Roman" w:cs="Times New Roman"/>
          <w:sz w:val="18"/>
          <w:szCs w:val="18"/>
          <w:u w:val="single"/>
        </w:rPr>
        <w:t xml:space="preserve"> </w:t>
      </w:r>
    </w:p>
    <w:p w:rsidR="00DB0A63" w:rsidRPr="00385583" w:rsidRDefault="00DB0A63" w:rsidP="00DB0A63">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4. 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(квартир) и земельных участков. </w:t>
      </w:r>
    </w:p>
    <w:p w:rsidR="00DB0A63" w:rsidRPr="00385583" w:rsidRDefault="00DB0A63" w:rsidP="00DB0A63">
      <w:pPr>
        <w:tabs>
          <w:tab w:val="left" w:pos="1545"/>
        </w:tabs>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5. Заключить договор о мене жилых помещений (квартир), с собственниками изымаемых жилых помещений (квартир), изъявившими желание получить другое равнозначное жилое помещение (квартиру).</w:t>
      </w:r>
    </w:p>
    <w:p w:rsidR="00DB0A63" w:rsidRPr="00385583" w:rsidRDefault="00DB0A63" w:rsidP="00DB0A63">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6. </w:t>
      </w:r>
      <w:proofErr w:type="gramStart"/>
      <w:r w:rsidRPr="00385583">
        <w:rPr>
          <w:rFonts w:ascii="Times New Roman" w:hAnsi="Times New Roman" w:cs="Times New Roman"/>
          <w:sz w:val="18"/>
          <w:szCs w:val="18"/>
        </w:rPr>
        <w:t>Контроль за</w:t>
      </w:r>
      <w:proofErr w:type="gramEnd"/>
      <w:r w:rsidRPr="00385583">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385583">
        <w:rPr>
          <w:rFonts w:ascii="Times New Roman" w:hAnsi="Times New Roman" w:cs="Times New Roman"/>
          <w:sz w:val="18"/>
          <w:szCs w:val="18"/>
        </w:rPr>
        <w:t>В.П.Паркаев</w:t>
      </w:r>
      <w:proofErr w:type="spellEnd"/>
      <w:r w:rsidRPr="00385583">
        <w:rPr>
          <w:rFonts w:ascii="Times New Roman" w:hAnsi="Times New Roman" w:cs="Times New Roman"/>
          <w:sz w:val="18"/>
          <w:szCs w:val="18"/>
        </w:rPr>
        <w:t>.</w:t>
      </w:r>
    </w:p>
    <w:p w:rsidR="00DB0A63" w:rsidRPr="00385583" w:rsidRDefault="00DB0A63" w:rsidP="00DB0A63">
      <w:pPr>
        <w:spacing w:line="240" w:lineRule="auto"/>
        <w:ind w:left="-284" w:firstLine="568"/>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7. Настоящее постановление вступает в силу </w:t>
      </w:r>
      <w:proofErr w:type="gramStart"/>
      <w:r w:rsidRPr="00385583">
        <w:rPr>
          <w:rFonts w:ascii="Times New Roman" w:hAnsi="Times New Roman" w:cs="Times New Roman"/>
          <w:sz w:val="18"/>
          <w:szCs w:val="18"/>
        </w:rPr>
        <w:t>с даты подписания</w:t>
      </w:r>
      <w:proofErr w:type="gramEnd"/>
      <w:r w:rsidRPr="00385583">
        <w:rPr>
          <w:rFonts w:ascii="Times New Roman" w:hAnsi="Times New Roman" w:cs="Times New Roman"/>
          <w:sz w:val="18"/>
          <w:szCs w:val="18"/>
        </w:rPr>
        <w:t>.</w:t>
      </w:r>
    </w:p>
    <w:p w:rsidR="00DB0A63" w:rsidRPr="00385583" w:rsidRDefault="00DB0A63" w:rsidP="00DB0A63">
      <w:pPr>
        <w:spacing w:line="240" w:lineRule="auto"/>
        <w:contextualSpacing/>
        <w:rPr>
          <w:rFonts w:ascii="Times New Roman" w:hAnsi="Times New Roman" w:cs="Times New Roman"/>
          <w:sz w:val="18"/>
          <w:szCs w:val="18"/>
        </w:rPr>
      </w:pPr>
    </w:p>
    <w:p w:rsidR="00DB0A63" w:rsidRPr="00385583" w:rsidRDefault="00DB0A63" w:rsidP="00DB0A63">
      <w:pPr>
        <w:spacing w:line="240" w:lineRule="auto"/>
        <w:contextualSpacing/>
        <w:rPr>
          <w:rFonts w:ascii="Times New Roman" w:hAnsi="Times New Roman" w:cs="Times New Roman"/>
          <w:sz w:val="18"/>
          <w:szCs w:val="18"/>
        </w:rPr>
      </w:pPr>
    </w:p>
    <w:p w:rsidR="00DB0A63" w:rsidRPr="00385583" w:rsidRDefault="00DB0A63" w:rsidP="00DB0A63">
      <w:pPr>
        <w:spacing w:line="240" w:lineRule="auto"/>
        <w:contextualSpacing/>
        <w:rPr>
          <w:rFonts w:ascii="Times New Roman" w:hAnsi="Times New Roman" w:cs="Times New Roman"/>
          <w:bCs/>
          <w:sz w:val="18"/>
          <w:szCs w:val="18"/>
        </w:rPr>
      </w:pPr>
      <w:proofErr w:type="spellStart"/>
      <w:r w:rsidRPr="00385583">
        <w:rPr>
          <w:rFonts w:ascii="Times New Roman" w:hAnsi="Times New Roman" w:cs="Times New Roman"/>
          <w:bCs/>
          <w:sz w:val="18"/>
          <w:szCs w:val="18"/>
        </w:rPr>
        <w:t>И.о</w:t>
      </w:r>
      <w:proofErr w:type="spellEnd"/>
      <w:r w:rsidRPr="00385583">
        <w:rPr>
          <w:rFonts w:ascii="Times New Roman" w:hAnsi="Times New Roman" w:cs="Times New Roman"/>
          <w:bCs/>
          <w:sz w:val="18"/>
          <w:szCs w:val="18"/>
        </w:rPr>
        <w:t xml:space="preserve">. главы </w:t>
      </w:r>
      <w:r w:rsidRPr="00385583">
        <w:rPr>
          <w:rFonts w:ascii="Times New Roman" w:hAnsi="Times New Roman" w:cs="Times New Roman"/>
          <w:sz w:val="18"/>
          <w:szCs w:val="18"/>
        </w:rPr>
        <w:t>Дубенского</w:t>
      </w:r>
      <w:r w:rsidRPr="00385583">
        <w:rPr>
          <w:rFonts w:ascii="Times New Roman" w:hAnsi="Times New Roman" w:cs="Times New Roman"/>
          <w:bCs/>
          <w:sz w:val="18"/>
          <w:szCs w:val="18"/>
        </w:rPr>
        <w:t xml:space="preserve"> </w:t>
      </w:r>
    </w:p>
    <w:p w:rsidR="00DB0A63" w:rsidRPr="00385583" w:rsidRDefault="00DB0A63" w:rsidP="00DB0A63">
      <w:pPr>
        <w:spacing w:line="240" w:lineRule="auto"/>
        <w:contextualSpacing/>
        <w:rPr>
          <w:rFonts w:ascii="Times New Roman" w:hAnsi="Times New Roman" w:cs="Times New Roman"/>
          <w:sz w:val="18"/>
          <w:szCs w:val="18"/>
        </w:rPr>
      </w:pPr>
      <w:r w:rsidRPr="00385583">
        <w:rPr>
          <w:rFonts w:ascii="Times New Roman" w:hAnsi="Times New Roman" w:cs="Times New Roman"/>
          <w:bCs/>
          <w:sz w:val="18"/>
          <w:szCs w:val="18"/>
        </w:rPr>
        <w:t>муниципального</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района</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r w:rsidRPr="00385583">
        <w:rPr>
          <w:rFonts w:ascii="Times New Roman" w:hAnsi="Times New Roman" w:cs="Times New Roman"/>
          <w:bCs/>
          <w:sz w:val="18"/>
          <w:szCs w:val="18"/>
        </w:rPr>
        <w:tab/>
        <w:t xml:space="preserve">                      </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proofErr w:type="spellStart"/>
      <w:r w:rsidRPr="00385583">
        <w:rPr>
          <w:rFonts w:ascii="Times New Roman" w:hAnsi="Times New Roman" w:cs="Times New Roman"/>
          <w:bCs/>
          <w:sz w:val="18"/>
          <w:szCs w:val="18"/>
        </w:rPr>
        <w:t>Паркаев</w:t>
      </w:r>
      <w:proofErr w:type="spellEnd"/>
      <w:r w:rsidRPr="00385583">
        <w:rPr>
          <w:rFonts w:ascii="Times New Roman" w:hAnsi="Times New Roman" w:cs="Times New Roman"/>
          <w:bCs/>
          <w:sz w:val="18"/>
          <w:szCs w:val="18"/>
        </w:rPr>
        <w:t xml:space="preserve"> В.П.</w:t>
      </w:r>
    </w:p>
    <w:p w:rsidR="0011438F" w:rsidRDefault="0011438F" w:rsidP="00385583">
      <w:pPr>
        <w:spacing w:line="240" w:lineRule="auto"/>
        <w:contextualSpacing/>
        <w:jc w:val="center"/>
        <w:rPr>
          <w:rFonts w:ascii="Times New Roman" w:hAnsi="Times New Roman" w:cs="Times New Roman"/>
          <w:b/>
          <w:sz w:val="18"/>
          <w:szCs w:val="18"/>
        </w:rPr>
      </w:pPr>
    </w:p>
    <w:p w:rsidR="00385583" w:rsidRPr="00385583" w:rsidRDefault="00385583" w:rsidP="00385583">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АДМИНИСТРАЦИЯ ДУБЕНСКОГО МУНИЦИПАЛЬНОГО РАЙОНА</w:t>
      </w:r>
    </w:p>
    <w:p w:rsidR="00385583" w:rsidRPr="00385583" w:rsidRDefault="00385583" w:rsidP="00385583">
      <w:pPr>
        <w:spacing w:line="240" w:lineRule="auto"/>
        <w:contextualSpacing/>
        <w:jc w:val="center"/>
        <w:rPr>
          <w:rFonts w:ascii="Times New Roman" w:hAnsi="Times New Roman" w:cs="Times New Roman"/>
          <w:b/>
          <w:sz w:val="18"/>
          <w:szCs w:val="18"/>
        </w:rPr>
      </w:pPr>
      <w:r w:rsidRPr="00385583">
        <w:rPr>
          <w:rFonts w:ascii="Times New Roman" w:hAnsi="Times New Roman" w:cs="Times New Roman"/>
          <w:b/>
          <w:sz w:val="18"/>
          <w:szCs w:val="18"/>
        </w:rPr>
        <w:t>РЕСПУБЛИКИ МОРДОВИЯ</w:t>
      </w:r>
    </w:p>
    <w:p w:rsidR="00385583" w:rsidRPr="00385583" w:rsidRDefault="00385583" w:rsidP="00385583">
      <w:pPr>
        <w:pStyle w:val="8"/>
        <w:contextualSpacing/>
        <w:jc w:val="center"/>
        <w:rPr>
          <w:rFonts w:ascii="Times New Roman" w:hAnsi="Times New Roman"/>
          <w:b/>
          <w:bCs/>
          <w:i w:val="0"/>
          <w:sz w:val="18"/>
          <w:szCs w:val="18"/>
        </w:rPr>
      </w:pPr>
      <w:r w:rsidRPr="00385583">
        <w:rPr>
          <w:rFonts w:ascii="Times New Roman" w:hAnsi="Times New Roman"/>
          <w:b/>
          <w:bCs/>
          <w:i w:val="0"/>
          <w:sz w:val="18"/>
          <w:szCs w:val="18"/>
        </w:rPr>
        <w:t>ПОСТАНОВЛЕНИЕ</w:t>
      </w:r>
    </w:p>
    <w:p w:rsidR="00385583" w:rsidRPr="00385583" w:rsidRDefault="00385583" w:rsidP="00385583">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24.11.2022                                                                                                                    №606</w:t>
      </w:r>
    </w:p>
    <w:p w:rsidR="00385583" w:rsidRPr="00385583" w:rsidRDefault="00385583" w:rsidP="00385583">
      <w:pPr>
        <w:tabs>
          <w:tab w:val="left" w:pos="8385"/>
        </w:tabs>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 Дубенки</w:t>
      </w:r>
    </w:p>
    <w:p w:rsidR="00385583" w:rsidRPr="00385583" w:rsidRDefault="00385583" w:rsidP="00385583">
      <w:pPr>
        <w:tabs>
          <w:tab w:val="left" w:pos="8385"/>
        </w:tabs>
        <w:spacing w:line="240" w:lineRule="auto"/>
        <w:contextualSpacing/>
        <w:jc w:val="center"/>
        <w:rPr>
          <w:rFonts w:ascii="Times New Roman" w:hAnsi="Times New Roman" w:cs="Times New Roman"/>
          <w:sz w:val="18"/>
          <w:szCs w:val="18"/>
        </w:rPr>
      </w:pPr>
    </w:p>
    <w:p w:rsidR="00385583" w:rsidRPr="00385583" w:rsidRDefault="00385583" w:rsidP="00385583">
      <w:pPr>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 xml:space="preserve">Об утверждении программы </w:t>
      </w:r>
      <w:bookmarkStart w:id="6" w:name="_Hlk120004214"/>
      <w:bookmarkStart w:id="7" w:name="_Hlk120177355"/>
      <w:r w:rsidRPr="00385583">
        <w:rPr>
          <w:rFonts w:ascii="Times New Roman" w:hAnsi="Times New Roman" w:cs="Times New Roman"/>
          <w:sz w:val="18"/>
          <w:szCs w:val="18"/>
        </w:rPr>
        <w:t xml:space="preserve">профилактики нарушений обязательных требований, предъявляемых в сфере </w:t>
      </w:r>
      <w:bookmarkEnd w:id="6"/>
      <w:r w:rsidRPr="00385583">
        <w:rPr>
          <w:rFonts w:ascii="Times New Roman" w:hAnsi="Times New Roman" w:cs="Times New Roman"/>
          <w:sz w:val="18"/>
          <w:szCs w:val="18"/>
        </w:rPr>
        <w:t>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на 2023 год</w:t>
      </w:r>
      <w:bookmarkEnd w:id="7"/>
    </w:p>
    <w:p w:rsidR="00385583" w:rsidRPr="00385583" w:rsidRDefault="00385583" w:rsidP="00385583">
      <w:pPr>
        <w:spacing w:line="240" w:lineRule="auto"/>
        <w:contextualSpacing/>
        <w:jc w:val="both"/>
        <w:rPr>
          <w:rFonts w:ascii="Times New Roman" w:hAnsi="Times New Roman" w:cs="Times New Roman"/>
          <w:sz w:val="18"/>
          <w:szCs w:val="18"/>
        </w:rPr>
      </w:pPr>
    </w:p>
    <w:p w:rsidR="00385583" w:rsidRPr="00385583" w:rsidRDefault="00385583" w:rsidP="00385583">
      <w:pPr>
        <w:spacing w:line="240" w:lineRule="auto"/>
        <w:ind w:firstLine="708"/>
        <w:contextualSpacing/>
        <w:jc w:val="both"/>
        <w:rPr>
          <w:rFonts w:ascii="Times New Roman" w:hAnsi="Times New Roman" w:cs="Times New Roman"/>
          <w:sz w:val="18"/>
          <w:szCs w:val="18"/>
        </w:rPr>
      </w:pPr>
      <w:proofErr w:type="gramStart"/>
      <w:r w:rsidRPr="00385583">
        <w:rPr>
          <w:rFonts w:ascii="Times New Roman" w:hAnsi="Times New Roman" w:cs="Times New Roman"/>
          <w:sz w:val="18"/>
          <w:szCs w:val="18"/>
        </w:rPr>
        <w:t xml:space="preserve">В соответствии </w:t>
      </w:r>
      <w:hyperlink r:id="rId13" w:history="1">
        <w:r w:rsidRPr="00385583">
          <w:rPr>
            <w:rStyle w:val="a7"/>
            <w:rFonts w:ascii="Times New Roman" w:hAnsi="Times New Roman" w:cs="Times New Roman"/>
            <w:color w:val="auto"/>
            <w:sz w:val="18"/>
            <w:szCs w:val="18"/>
          </w:rPr>
          <w:t>Федеральным законом</w:t>
        </w:r>
      </w:hyperlink>
      <w:r w:rsidRPr="00385583">
        <w:rPr>
          <w:rFonts w:ascii="Times New Roman" w:hAnsi="Times New Roman" w:cs="Times New Roman"/>
          <w:sz w:val="18"/>
          <w:szCs w:val="18"/>
        </w:rPr>
        <w:t xml:space="preserve"> от 31.07.2020 №248-ФЗ "О государственном контроле (надзоре) и муниципальном контроле в Российской Федерации", </w:t>
      </w:r>
      <w:hyperlink r:id="rId14" w:history="1">
        <w:r w:rsidRPr="00385583">
          <w:rPr>
            <w:rStyle w:val="a7"/>
            <w:rFonts w:ascii="Times New Roman" w:hAnsi="Times New Roman" w:cs="Times New Roman"/>
            <w:color w:val="auto"/>
            <w:sz w:val="18"/>
            <w:szCs w:val="18"/>
          </w:rPr>
          <w:t>подпунктом 1 пункта 1 статьи 13</w:t>
        </w:r>
      </w:hyperlink>
      <w:r w:rsidRPr="00385583">
        <w:rPr>
          <w:rFonts w:ascii="Times New Roman" w:hAnsi="Times New Roman" w:cs="Times New Roman"/>
          <w:sz w:val="18"/>
          <w:szCs w:val="18"/>
        </w:rPr>
        <w:t xml:space="preserve"> Федерального закона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15" w:history="1">
        <w:r w:rsidRPr="00385583">
          <w:rPr>
            <w:rStyle w:val="a7"/>
            <w:rFonts w:ascii="Times New Roman" w:hAnsi="Times New Roman" w:cs="Times New Roman"/>
            <w:color w:val="auto"/>
            <w:sz w:val="18"/>
            <w:szCs w:val="18"/>
          </w:rPr>
          <w:t>Постановлением</w:t>
        </w:r>
      </w:hyperlink>
      <w:r w:rsidRPr="00385583">
        <w:rPr>
          <w:rFonts w:ascii="Times New Roman" w:hAnsi="Times New Roman" w:cs="Times New Roman"/>
          <w:sz w:val="18"/>
          <w:szCs w:val="18"/>
        </w:rPr>
        <w:t xml:space="preserve"> Правительства РФ от 25.06.2021 г. №990 "Об утверждении Правил разработки и</w:t>
      </w:r>
      <w:proofErr w:type="gramEnd"/>
      <w:r w:rsidRPr="00385583">
        <w:rPr>
          <w:rFonts w:ascii="Times New Roman" w:hAnsi="Times New Roman" w:cs="Times New Roman"/>
          <w:sz w:val="18"/>
          <w:szCs w:val="18"/>
        </w:rPr>
        <w:t xml:space="preserve"> утверждения контрольными (надзорными) органами программы профилактики рисков причинения вреда (ущерба) охраняемым законом ценностям" администрация Дубенского муниципального района Республики Мордовия постановляет:</w:t>
      </w:r>
    </w:p>
    <w:p w:rsidR="00385583" w:rsidRPr="00385583" w:rsidRDefault="00385583" w:rsidP="00385583">
      <w:pPr>
        <w:widowControl w:val="0"/>
        <w:autoSpaceDE w:val="0"/>
        <w:autoSpaceDN w:val="0"/>
        <w:adjustRightInd w:val="0"/>
        <w:spacing w:line="240" w:lineRule="auto"/>
        <w:ind w:firstLine="708"/>
        <w:contextualSpacing/>
        <w:jc w:val="both"/>
        <w:rPr>
          <w:rFonts w:ascii="Times New Roman" w:hAnsi="Times New Roman" w:cs="Times New Roman"/>
          <w:sz w:val="18"/>
          <w:szCs w:val="18"/>
        </w:rPr>
      </w:pPr>
      <w:bookmarkStart w:id="8" w:name="sub_1"/>
      <w:r w:rsidRPr="00385583">
        <w:rPr>
          <w:rFonts w:ascii="Times New Roman" w:hAnsi="Times New Roman" w:cs="Times New Roman"/>
          <w:sz w:val="18"/>
          <w:szCs w:val="18"/>
        </w:rPr>
        <w:t xml:space="preserve">1. Утвердить прилагаемую </w:t>
      </w:r>
      <w:hyperlink r:id="rId16" w:anchor="sub_1000" w:history="1">
        <w:r w:rsidRPr="00385583">
          <w:rPr>
            <w:rStyle w:val="a7"/>
            <w:rFonts w:ascii="Times New Roman" w:hAnsi="Times New Roman" w:cs="Times New Roman"/>
            <w:color w:val="auto"/>
            <w:sz w:val="18"/>
            <w:szCs w:val="18"/>
          </w:rPr>
          <w:t>Программу</w:t>
        </w:r>
      </w:hyperlink>
      <w:r w:rsidRPr="00385583">
        <w:rPr>
          <w:rFonts w:ascii="Times New Roman" w:hAnsi="Times New Roman" w:cs="Times New Roman"/>
          <w:sz w:val="18"/>
          <w:szCs w:val="18"/>
        </w:rPr>
        <w:t xml:space="preserve"> профилактики нарушений обязательных требований в сфере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на 2023 год;</w:t>
      </w:r>
    </w:p>
    <w:p w:rsidR="00385583" w:rsidRPr="00385583" w:rsidRDefault="00385583" w:rsidP="00385583">
      <w:pPr>
        <w:widowControl w:val="0"/>
        <w:autoSpaceDE w:val="0"/>
        <w:autoSpaceDN w:val="0"/>
        <w:adjustRightInd w:val="0"/>
        <w:spacing w:line="240" w:lineRule="auto"/>
        <w:ind w:firstLine="708"/>
        <w:contextualSpacing/>
        <w:jc w:val="both"/>
        <w:rPr>
          <w:rFonts w:ascii="Times New Roman" w:hAnsi="Times New Roman" w:cs="Times New Roman"/>
          <w:sz w:val="18"/>
          <w:szCs w:val="18"/>
        </w:rPr>
      </w:pPr>
      <w:bookmarkStart w:id="9" w:name="sub_2"/>
      <w:bookmarkEnd w:id="8"/>
      <w:r w:rsidRPr="00385583">
        <w:rPr>
          <w:rFonts w:ascii="Times New Roman" w:hAnsi="Times New Roman" w:cs="Times New Roman"/>
          <w:sz w:val="18"/>
          <w:szCs w:val="18"/>
        </w:rPr>
        <w:t xml:space="preserve">2. </w:t>
      </w:r>
      <w:proofErr w:type="gramStart"/>
      <w:r w:rsidRPr="00385583">
        <w:rPr>
          <w:rFonts w:ascii="Times New Roman" w:hAnsi="Times New Roman" w:cs="Times New Roman"/>
          <w:sz w:val="18"/>
          <w:szCs w:val="18"/>
        </w:rPr>
        <w:t>Контроль за</w:t>
      </w:r>
      <w:proofErr w:type="gramEnd"/>
      <w:r w:rsidRPr="00385583">
        <w:rPr>
          <w:rFonts w:ascii="Times New Roman" w:hAnsi="Times New Roman" w:cs="Times New Roman"/>
          <w:sz w:val="18"/>
          <w:szCs w:val="18"/>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385583">
        <w:rPr>
          <w:rFonts w:ascii="Times New Roman" w:hAnsi="Times New Roman" w:cs="Times New Roman"/>
          <w:sz w:val="18"/>
          <w:szCs w:val="18"/>
        </w:rPr>
        <w:t>Паркаева</w:t>
      </w:r>
      <w:proofErr w:type="spellEnd"/>
      <w:r w:rsidRPr="00385583">
        <w:rPr>
          <w:rFonts w:ascii="Times New Roman" w:hAnsi="Times New Roman" w:cs="Times New Roman"/>
          <w:sz w:val="18"/>
          <w:szCs w:val="18"/>
        </w:rPr>
        <w:t xml:space="preserve"> Владимира Павловича;</w:t>
      </w:r>
    </w:p>
    <w:p w:rsidR="00385583" w:rsidRPr="00385583" w:rsidRDefault="00385583" w:rsidP="00385583">
      <w:pPr>
        <w:widowControl w:val="0"/>
        <w:autoSpaceDE w:val="0"/>
        <w:autoSpaceDN w:val="0"/>
        <w:adjustRightInd w:val="0"/>
        <w:spacing w:line="240" w:lineRule="auto"/>
        <w:ind w:firstLine="708"/>
        <w:contextualSpacing/>
        <w:jc w:val="both"/>
        <w:rPr>
          <w:rFonts w:ascii="Times New Roman" w:hAnsi="Times New Roman" w:cs="Times New Roman"/>
          <w:sz w:val="18"/>
          <w:szCs w:val="18"/>
        </w:rPr>
      </w:pPr>
      <w:bookmarkStart w:id="10" w:name="_Hlk120198449"/>
      <w:r w:rsidRPr="00385583">
        <w:rPr>
          <w:rFonts w:ascii="Times New Roman" w:hAnsi="Times New Roman" w:cs="Times New Roman"/>
          <w:sz w:val="18"/>
          <w:szCs w:val="18"/>
        </w:rPr>
        <w:t xml:space="preserve">3. </w:t>
      </w:r>
      <w:bookmarkStart w:id="11" w:name="_Hlk120198726"/>
      <w:r w:rsidRPr="00385583">
        <w:rPr>
          <w:rFonts w:ascii="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bookmarkEnd w:id="11"/>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bCs/>
          <w:sz w:val="18"/>
          <w:szCs w:val="18"/>
        </w:rPr>
      </w:pPr>
      <w:bookmarkStart w:id="12" w:name="sub_3"/>
      <w:bookmarkEnd w:id="9"/>
      <w:bookmarkEnd w:id="10"/>
      <w:r w:rsidRPr="00385583">
        <w:rPr>
          <w:rFonts w:ascii="Times New Roman" w:hAnsi="Times New Roman" w:cs="Times New Roman"/>
          <w:sz w:val="18"/>
          <w:szCs w:val="18"/>
        </w:rPr>
        <w:t xml:space="preserve">4. Настоящее постановление вступает в силу </w:t>
      </w:r>
      <w:bookmarkEnd w:id="12"/>
      <w:r w:rsidRPr="00385583">
        <w:rPr>
          <w:rFonts w:ascii="Times New Roman" w:hAnsi="Times New Roman" w:cs="Times New Roman"/>
          <w:sz w:val="18"/>
          <w:szCs w:val="18"/>
        </w:rPr>
        <w:t>с 01.01.2023 г.</w:t>
      </w:r>
    </w:p>
    <w:p w:rsidR="00385583" w:rsidRPr="00385583" w:rsidRDefault="00385583" w:rsidP="00385583">
      <w:pPr>
        <w:spacing w:line="240" w:lineRule="auto"/>
        <w:contextualSpacing/>
        <w:rPr>
          <w:rFonts w:ascii="Times New Roman" w:hAnsi="Times New Roman" w:cs="Times New Roman"/>
          <w:bCs/>
          <w:sz w:val="18"/>
          <w:szCs w:val="18"/>
        </w:rPr>
      </w:pPr>
    </w:p>
    <w:p w:rsidR="00385583" w:rsidRPr="00385583" w:rsidRDefault="00385583" w:rsidP="00385583">
      <w:pPr>
        <w:spacing w:line="240" w:lineRule="auto"/>
        <w:contextualSpacing/>
        <w:rPr>
          <w:rFonts w:ascii="Times New Roman" w:hAnsi="Times New Roman" w:cs="Times New Roman"/>
          <w:bCs/>
          <w:sz w:val="18"/>
          <w:szCs w:val="18"/>
        </w:rPr>
      </w:pPr>
      <w:r w:rsidRPr="00385583">
        <w:rPr>
          <w:rFonts w:ascii="Times New Roman" w:hAnsi="Times New Roman" w:cs="Times New Roman"/>
          <w:bCs/>
          <w:sz w:val="18"/>
          <w:szCs w:val="18"/>
        </w:rPr>
        <w:t xml:space="preserve">Глава </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 xml:space="preserve">Дубенского </w:t>
      </w:r>
    </w:p>
    <w:p w:rsidR="00385583" w:rsidRPr="00385583" w:rsidRDefault="00385583" w:rsidP="00385583">
      <w:pPr>
        <w:spacing w:line="240" w:lineRule="auto"/>
        <w:contextualSpacing/>
        <w:rPr>
          <w:rFonts w:ascii="Times New Roman" w:hAnsi="Times New Roman" w:cs="Times New Roman"/>
          <w:bCs/>
          <w:sz w:val="18"/>
          <w:szCs w:val="18"/>
        </w:rPr>
      </w:pPr>
      <w:r w:rsidRPr="00385583">
        <w:rPr>
          <w:rFonts w:ascii="Times New Roman" w:hAnsi="Times New Roman" w:cs="Times New Roman"/>
          <w:bCs/>
          <w:sz w:val="18"/>
          <w:szCs w:val="18"/>
        </w:rPr>
        <w:t>муниципального</w:t>
      </w:r>
      <w:r w:rsidRPr="00385583">
        <w:rPr>
          <w:rFonts w:ascii="Times New Roman" w:hAnsi="Times New Roman" w:cs="Times New Roman"/>
          <w:sz w:val="18"/>
          <w:szCs w:val="18"/>
        </w:rPr>
        <w:t xml:space="preserve"> </w:t>
      </w:r>
      <w:r w:rsidRPr="00385583">
        <w:rPr>
          <w:rFonts w:ascii="Times New Roman" w:hAnsi="Times New Roman" w:cs="Times New Roman"/>
          <w:bCs/>
          <w:sz w:val="18"/>
          <w:szCs w:val="18"/>
        </w:rPr>
        <w:t>района</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r>
      <w:r w:rsidRPr="00385583">
        <w:rPr>
          <w:rFonts w:ascii="Times New Roman" w:hAnsi="Times New Roman" w:cs="Times New Roman"/>
          <w:bCs/>
          <w:sz w:val="18"/>
          <w:szCs w:val="18"/>
        </w:rPr>
        <w:tab/>
        <w:t xml:space="preserve">                      </w:t>
      </w:r>
      <w:r w:rsidRPr="00385583">
        <w:rPr>
          <w:rFonts w:ascii="Times New Roman" w:hAnsi="Times New Roman" w:cs="Times New Roman"/>
          <w:bCs/>
          <w:sz w:val="18"/>
          <w:szCs w:val="18"/>
        </w:rPr>
        <w:tab/>
      </w:r>
      <w:r w:rsidRPr="00385583">
        <w:rPr>
          <w:rFonts w:ascii="Times New Roman" w:hAnsi="Times New Roman" w:cs="Times New Roman"/>
          <w:bCs/>
          <w:sz w:val="18"/>
          <w:szCs w:val="18"/>
        </w:rPr>
        <w:tab/>
        <w:t>Нефедов В.Н.</w:t>
      </w:r>
      <w:bookmarkStart w:id="13" w:name="sub_1000"/>
    </w:p>
    <w:p w:rsidR="00385583" w:rsidRPr="00385583" w:rsidRDefault="00385583" w:rsidP="00385583">
      <w:pPr>
        <w:spacing w:line="240" w:lineRule="auto"/>
        <w:contextualSpacing/>
        <w:jc w:val="right"/>
        <w:rPr>
          <w:rFonts w:ascii="Times New Roman" w:hAnsi="Times New Roman" w:cs="Times New Roman"/>
          <w:bCs/>
          <w:sz w:val="18"/>
          <w:szCs w:val="18"/>
        </w:rPr>
      </w:pPr>
    </w:p>
    <w:p w:rsidR="00385583" w:rsidRPr="00385583" w:rsidRDefault="00385583" w:rsidP="00385583">
      <w:pPr>
        <w:spacing w:line="240" w:lineRule="auto"/>
        <w:contextualSpacing/>
        <w:jc w:val="right"/>
        <w:rPr>
          <w:rFonts w:ascii="Times New Roman" w:hAnsi="Times New Roman" w:cs="Times New Roman"/>
          <w:bCs/>
          <w:sz w:val="18"/>
          <w:szCs w:val="18"/>
        </w:rPr>
      </w:pPr>
      <w:r w:rsidRPr="00385583">
        <w:rPr>
          <w:rFonts w:ascii="Times New Roman" w:hAnsi="Times New Roman" w:cs="Times New Roman"/>
          <w:bCs/>
          <w:sz w:val="18"/>
          <w:szCs w:val="18"/>
        </w:rPr>
        <w:t xml:space="preserve">Приложение </w:t>
      </w:r>
      <w:r w:rsidRPr="00385583">
        <w:rPr>
          <w:rFonts w:ascii="Times New Roman" w:hAnsi="Times New Roman" w:cs="Times New Roman"/>
          <w:bCs/>
          <w:sz w:val="18"/>
          <w:szCs w:val="18"/>
        </w:rPr>
        <w:br/>
      </w:r>
      <w:r w:rsidRPr="00385583">
        <w:rPr>
          <w:rFonts w:ascii="Times New Roman" w:hAnsi="Times New Roman" w:cs="Times New Roman"/>
          <w:sz w:val="18"/>
          <w:szCs w:val="18"/>
        </w:rPr>
        <w:t xml:space="preserve">к постановлению </w:t>
      </w:r>
      <w:r w:rsidRPr="00385583">
        <w:rPr>
          <w:rFonts w:ascii="Times New Roman" w:hAnsi="Times New Roman" w:cs="Times New Roman"/>
          <w:bCs/>
          <w:sz w:val="18"/>
          <w:szCs w:val="18"/>
        </w:rPr>
        <w:t>администрации</w:t>
      </w:r>
      <w:r w:rsidRPr="00385583">
        <w:rPr>
          <w:rFonts w:ascii="Times New Roman" w:hAnsi="Times New Roman" w:cs="Times New Roman"/>
          <w:bCs/>
          <w:sz w:val="18"/>
          <w:szCs w:val="18"/>
        </w:rPr>
        <w:br/>
        <w:t>Дубенского  муниципального района</w:t>
      </w:r>
    </w:p>
    <w:p w:rsidR="00385583" w:rsidRPr="00385583" w:rsidRDefault="00385583" w:rsidP="00385583">
      <w:pPr>
        <w:widowControl w:val="0"/>
        <w:autoSpaceDE w:val="0"/>
        <w:autoSpaceDN w:val="0"/>
        <w:adjustRightInd w:val="0"/>
        <w:spacing w:line="240" w:lineRule="auto"/>
        <w:ind w:firstLine="720"/>
        <w:contextualSpacing/>
        <w:jc w:val="right"/>
        <w:rPr>
          <w:rFonts w:ascii="Times New Roman" w:hAnsi="Times New Roman" w:cs="Times New Roman"/>
          <w:bCs/>
          <w:sz w:val="18"/>
          <w:szCs w:val="18"/>
        </w:rPr>
      </w:pPr>
      <w:r w:rsidRPr="00385583">
        <w:rPr>
          <w:rFonts w:ascii="Times New Roman" w:hAnsi="Times New Roman" w:cs="Times New Roman"/>
          <w:bCs/>
          <w:sz w:val="18"/>
          <w:szCs w:val="18"/>
        </w:rPr>
        <w:t xml:space="preserve">Республики Мордовия </w:t>
      </w:r>
    </w:p>
    <w:p w:rsidR="00385583" w:rsidRPr="00385583" w:rsidRDefault="00385583" w:rsidP="00385583">
      <w:pPr>
        <w:widowControl w:val="0"/>
        <w:autoSpaceDE w:val="0"/>
        <w:autoSpaceDN w:val="0"/>
        <w:adjustRightInd w:val="0"/>
        <w:spacing w:line="240" w:lineRule="auto"/>
        <w:ind w:firstLine="720"/>
        <w:contextualSpacing/>
        <w:jc w:val="right"/>
        <w:rPr>
          <w:rFonts w:ascii="Times New Roman" w:hAnsi="Times New Roman" w:cs="Times New Roman"/>
          <w:b/>
          <w:bCs/>
          <w:sz w:val="18"/>
          <w:szCs w:val="18"/>
        </w:rPr>
      </w:pPr>
      <w:r w:rsidRPr="00385583">
        <w:rPr>
          <w:rFonts w:ascii="Times New Roman" w:hAnsi="Times New Roman" w:cs="Times New Roman"/>
          <w:bCs/>
          <w:sz w:val="18"/>
          <w:szCs w:val="18"/>
        </w:rPr>
        <w:t>№606 от 24.11.2022 г.</w:t>
      </w:r>
      <w:r w:rsidRPr="00385583">
        <w:rPr>
          <w:rFonts w:ascii="Times New Roman" w:hAnsi="Times New Roman" w:cs="Times New Roman"/>
          <w:bCs/>
          <w:sz w:val="18"/>
          <w:szCs w:val="18"/>
        </w:rPr>
        <w:br/>
      </w:r>
      <w:r w:rsidRPr="00385583">
        <w:rPr>
          <w:rFonts w:ascii="Times New Roman" w:hAnsi="Times New Roman" w:cs="Times New Roman"/>
          <w:b/>
          <w:bCs/>
          <w:sz w:val="18"/>
          <w:szCs w:val="18"/>
        </w:rPr>
        <w:t xml:space="preserve"> </w:t>
      </w:r>
    </w:p>
    <w:bookmarkEnd w:id="13"/>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Программа</w:t>
      </w: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профилактики нарушений обязательных требований, предъявляемых в сфере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на 2023 год</w:t>
      </w:r>
    </w:p>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p>
    <w:p w:rsidR="00385583" w:rsidRPr="00385583" w:rsidRDefault="00385583" w:rsidP="00385583">
      <w:pPr>
        <w:widowControl w:val="0"/>
        <w:autoSpaceDE w:val="0"/>
        <w:autoSpaceDN w:val="0"/>
        <w:adjustRightInd w:val="0"/>
        <w:spacing w:before="108" w:after="108" w:line="240" w:lineRule="auto"/>
        <w:contextualSpacing/>
        <w:jc w:val="center"/>
        <w:outlineLvl w:val="0"/>
        <w:rPr>
          <w:rFonts w:ascii="Times New Roman" w:hAnsi="Times New Roman" w:cs="Times New Roman"/>
          <w:sz w:val="18"/>
          <w:szCs w:val="18"/>
        </w:rPr>
      </w:pPr>
      <w:bookmarkStart w:id="14" w:name="sub_101"/>
      <w:r w:rsidRPr="00385583">
        <w:rPr>
          <w:rFonts w:ascii="Times New Roman" w:hAnsi="Times New Roman" w:cs="Times New Roman"/>
          <w:sz w:val="18"/>
          <w:szCs w:val="18"/>
        </w:rPr>
        <w:t>1. Общие положения</w:t>
      </w:r>
      <w:bookmarkEnd w:id="14"/>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bookmarkStart w:id="15" w:name="sub_1001"/>
      <w:r w:rsidRPr="00385583">
        <w:rPr>
          <w:rFonts w:ascii="Times New Roman" w:hAnsi="Times New Roman" w:cs="Times New Roman"/>
          <w:sz w:val="18"/>
          <w:szCs w:val="18"/>
        </w:rPr>
        <w:t xml:space="preserve">1.1. </w:t>
      </w:r>
      <w:proofErr w:type="gramStart"/>
      <w:r w:rsidRPr="00385583">
        <w:rPr>
          <w:rFonts w:ascii="Times New Roman" w:hAnsi="Times New Roman" w:cs="Times New Roman"/>
          <w:sz w:val="18"/>
          <w:szCs w:val="18"/>
        </w:rPr>
        <w:t>Настоящая программа разработана в целях организации проведения администрацией Дубенского муниципального района Республики Мордовия профилактики нарушений обязательных требований, установленных действующим законодательством по обеспечению сохранности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Республики Мордовия, в целях предупреждения возможных нарушений субъектами профилактических мероприятий.</w:t>
      </w:r>
      <w:proofErr w:type="gramEnd"/>
    </w:p>
    <w:bookmarkEnd w:id="15"/>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385583">
        <w:rPr>
          <w:rFonts w:ascii="Times New Roman" w:hAnsi="Times New Roman" w:cs="Times New Roman"/>
          <w:sz w:val="18"/>
          <w:szCs w:val="18"/>
        </w:rPr>
        <w:t>Субъектами профилактических мероприятий при осуществлении муниципального контроля за обеспечением сохранности на автомобильном транспорте и в дорожном хозяйстве в границах населенных пунктов Дубенского муниципального района Республики Мордовия являются физические и юридические лица, использующие автомобильные дороги местного значения (далее - пользователи автомобильными дорогами), а также лица, осуществляющие строительство, реконструкцию, капитальный ремонт объектов дорожного сервиса или реконструкцию, капитальный ремонт и ремонт примыканий объектов дорожного</w:t>
      </w:r>
      <w:proofErr w:type="gramEnd"/>
      <w:r w:rsidRPr="00385583">
        <w:rPr>
          <w:rFonts w:ascii="Times New Roman" w:hAnsi="Times New Roman" w:cs="Times New Roman"/>
          <w:sz w:val="18"/>
          <w:szCs w:val="18"/>
        </w:rPr>
        <w:t xml:space="preserve"> сервиса к автомобильным дорогам (далее - подконтрольные субъекты).</w:t>
      </w: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bookmarkStart w:id="16" w:name="sub_1002"/>
      <w:r w:rsidRPr="00385583">
        <w:rPr>
          <w:rFonts w:ascii="Times New Roman" w:hAnsi="Times New Roman" w:cs="Times New Roman"/>
          <w:sz w:val="18"/>
          <w:szCs w:val="18"/>
        </w:rPr>
        <w:t xml:space="preserve">2. Цели Программы </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2.1. Целями Программы являются:</w:t>
      </w:r>
    </w:p>
    <w:bookmarkEnd w:id="16"/>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предупреждение нарушений подконтрольными субъектами использующие автомобильные дороги местного значения, включая устранение причин, факторов и условий, способствующих возможному нарушению обязательных требований;</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снижение административной нагрузки на подконтрольные субъекты;</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создание мотивации к добросовестному поведению подконтрольных субъектов;</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предотвращение ущерба автомобильным дорогам местного значения как технического сооружения и имущественного комплекса, обеспечивающего поддержание эксплуатационных свойств и безопасное использование.</w:t>
      </w:r>
    </w:p>
    <w:p w:rsidR="00385583" w:rsidRPr="00385583" w:rsidRDefault="00385583" w:rsidP="00385583">
      <w:pPr>
        <w:widowControl w:val="0"/>
        <w:autoSpaceDE w:val="0"/>
        <w:autoSpaceDN w:val="0"/>
        <w:adjustRightInd w:val="0"/>
        <w:spacing w:line="240" w:lineRule="auto"/>
        <w:contextualSpacing/>
        <w:rPr>
          <w:rFonts w:ascii="Times New Roman" w:hAnsi="Times New Roman" w:cs="Times New Roman"/>
          <w:sz w:val="18"/>
          <w:szCs w:val="18"/>
        </w:rPr>
      </w:pP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3. Задачи Программы</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3.1. Задачами Программы являются:</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укрепление системы профилактики нарушений обязательных требований путем активизации профилактической деятельности;</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выявление причин, факторов и условий, способствующих нарушениям обязательных требований;</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повышение правосознания и правовой культуры руководителей юридических лиц и индивидуальных предпринимателей.</w:t>
      </w:r>
      <w:bookmarkStart w:id="17" w:name="sub_1005"/>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4. Наименование органа муниципального контроля</w:t>
      </w:r>
    </w:p>
    <w:p w:rsidR="00385583" w:rsidRPr="00385583" w:rsidRDefault="00385583" w:rsidP="00385583">
      <w:pPr>
        <w:widowControl w:val="0"/>
        <w:autoSpaceDE w:val="0"/>
        <w:autoSpaceDN w:val="0"/>
        <w:adjustRightInd w:val="0"/>
        <w:spacing w:line="240" w:lineRule="auto"/>
        <w:ind w:firstLine="720"/>
        <w:contextualSpacing/>
        <w:rPr>
          <w:rFonts w:ascii="Times New Roman" w:hAnsi="Times New Roman" w:cs="Times New Roman"/>
          <w:sz w:val="18"/>
          <w:szCs w:val="18"/>
        </w:rPr>
      </w:pPr>
      <w:r w:rsidRPr="00385583">
        <w:rPr>
          <w:rFonts w:ascii="Times New Roman" w:hAnsi="Times New Roman" w:cs="Times New Roman"/>
          <w:sz w:val="18"/>
          <w:szCs w:val="18"/>
        </w:rPr>
        <w:t>4.1. Органом, уполномоченным на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является Управление строительства, архитектуры, ЖКХ и перспективного развития администрации района (далее – орган муниципального контроля).</w:t>
      </w:r>
    </w:p>
    <w:p w:rsidR="00385583" w:rsidRPr="00385583" w:rsidRDefault="00385583" w:rsidP="00385583">
      <w:pPr>
        <w:widowControl w:val="0"/>
        <w:autoSpaceDE w:val="0"/>
        <w:autoSpaceDN w:val="0"/>
        <w:adjustRightInd w:val="0"/>
        <w:spacing w:line="240" w:lineRule="auto"/>
        <w:ind w:firstLine="720"/>
        <w:contextualSpacing/>
        <w:rPr>
          <w:rFonts w:ascii="Times New Roman" w:hAnsi="Times New Roman" w:cs="Times New Roman"/>
          <w:sz w:val="18"/>
          <w:szCs w:val="18"/>
        </w:rPr>
      </w:pP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5. Виды и формы профилактических мероприятий</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5.1. Орган муниципального контроля осуществляет следующие виды и формы мероприятий:</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385583">
        <w:rPr>
          <w:rFonts w:ascii="Times New Roman" w:hAnsi="Times New Roman" w:cs="Times New Roman"/>
          <w:sz w:val="18"/>
          <w:szCs w:val="18"/>
        </w:rPr>
        <w:t>- осуществление подготовки и размещения на официальном сайте администрации в информационно-телекоммуникационной сети «Интернет» перечня муниципальных правовых актов Дубенского муниципального района или их отдельных частей, содержащих обязательные требования, оценка соблюдения которых является предметом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а так же текстов соответствующих муниципальных нормативных правовых актов</w:t>
      </w:r>
      <w:proofErr w:type="gramEnd"/>
      <w:r w:rsidRPr="00385583">
        <w:rPr>
          <w:rFonts w:ascii="Times New Roman" w:hAnsi="Times New Roman" w:cs="Times New Roman"/>
          <w:sz w:val="18"/>
          <w:szCs w:val="18"/>
        </w:rPr>
        <w:t xml:space="preserve"> Дубенского муниципального района;</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 обеспечение обобщения практики осуществления </w:t>
      </w:r>
      <w:proofErr w:type="gramStart"/>
      <w:r w:rsidRPr="00385583">
        <w:rPr>
          <w:rFonts w:ascii="Times New Roman" w:hAnsi="Times New Roman" w:cs="Times New Roman"/>
          <w:sz w:val="18"/>
          <w:szCs w:val="18"/>
        </w:rPr>
        <w:t>с</w:t>
      </w:r>
      <w:proofErr w:type="gramEnd"/>
      <w:r w:rsidRPr="00385583">
        <w:rPr>
          <w:rFonts w:ascii="Times New Roman" w:hAnsi="Times New Roman" w:cs="Times New Roman"/>
          <w:sz w:val="18"/>
          <w:szCs w:val="18"/>
        </w:rPr>
        <w:t xml:space="preserve"> сфере муниципального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и размещение на официальном сайте администрации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а отношении мер, которые должны приниматься юридическими лицами, индивидуальными предпринимателями в целях недопущения таких нарушений;</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 выдача предостережений о недопустимом нарушении обязательных требований в соответствии с Федеральным законом  от 26.12.2008 №294 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иным федеральным законом. </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385583" w:rsidRPr="00385583" w:rsidRDefault="00385583" w:rsidP="00385583">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85583">
        <w:rPr>
          <w:rFonts w:ascii="Times New Roman" w:hAnsi="Times New Roman" w:cs="Times New Roman"/>
          <w:sz w:val="18"/>
          <w:szCs w:val="18"/>
        </w:rPr>
        <w:t xml:space="preserve">6. Текущий уровень развития профилактических мероприятий </w:t>
      </w:r>
    </w:p>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6.1. Организация и проведение профилактических мероприятий, направленных на предупреждение нарушений обязательных требований, осуществляется ответственными исполнителями на основании плана-графика мероприятий по профилактике нарушений обязательных требований в соответствии с приложением № 1 к Программе профилактики нарушений. </w:t>
      </w:r>
      <w:bookmarkEnd w:id="17"/>
    </w:p>
    <w:p w:rsidR="00385583" w:rsidRPr="00385583" w:rsidRDefault="00385583" w:rsidP="00385583">
      <w:pPr>
        <w:widowControl w:val="0"/>
        <w:autoSpaceDE w:val="0"/>
        <w:autoSpaceDN w:val="0"/>
        <w:adjustRightInd w:val="0"/>
        <w:spacing w:before="108" w:after="108" w:line="240" w:lineRule="auto"/>
        <w:contextualSpacing/>
        <w:jc w:val="right"/>
        <w:outlineLvl w:val="0"/>
        <w:rPr>
          <w:rFonts w:ascii="Times New Roman" w:hAnsi="Times New Roman" w:cs="Times New Roman"/>
          <w:b/>
          <w:bCs/>
          <w:sz w:val="18"/>
          <w:szCs w:val="18"/>
        </w:rPr>
      </w:pPr>
      <w:bookmarkStart w:id="18" w:name="sub_102"/>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bCs/>
          <w:sz w:val="18"/>
          <w:szCs w:val="18"/>
        </w:rPr>
      </w:pPr>
      <w:r w:rsidRPr="00385583">
        <w:rPr>
          <w:rFonts w:ascii="Times New Roman" w:hAnsi="Times New Roman" w:cs="Times New Roman"/>
          <w:bCs/>
          <w:sz w:val="18"/>
          <w:szCs w:val="18"/>
        </w:rPr>
        <w:t>Приложение №1</w:t>
      </w:r>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bCs/>
          <w:sz w:val="18"/>
          <w:szCs w:val="18"/>
        </w:rPr>
      </w:pPr>
      <w:r w:rsidRPr="00385583">
        <w:rPr>
          <w:rFonts w:ascii="Times New Roman" w:hAnsi="Times New Roman" w:cs="Times New Roman"/>
          <w:bCs/>
          <w:sz w:val="18"/>
          <w:szCs w:val="18"/>
        </w:rPr>
        <w:t>к Программе профилактики нарушений</w:t>
      </w:r>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bCs/>
          <w:sz w:val="18"/>
          <w:szCs w:val="18"/>
        </w:rPr>
      </w:pPr>
      <w:r w:rsidRPr="00385583">
        <w:rPr>
          <w:rFonts w:ascii="Times New Roman" w:hAnsi="Times New Roman" w:cs="Times New Roman"/>
          <w:bCs/>
          <w:sz w:val="18"/>
          <w:szCs w:val="18"/>
        </w:rPr>
        <w:t>обязательных требований в сфере муниципального контроля</w:t>
      </w:r>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sz w:val="18"/>
          <w:szCs w:val="18"/>
        </w:rPr>
      </w:pPr>
      <w:r w:rsidRPr="00385583">
        <w:rPr>
          <w:rFonts w:ascii="Times New Roman" w:hAnsi="Times New Roman" w:cs="Times New Roman"/>
          <w:sz w:val="18"/>
          <w:szCs w:val="18"/>
        </w:rPr>
        <w:t xml:space="preserve"> на автомобильном транспорте, городском наземном электрическом</w:t>
      </w:r>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sz w:val="18"/>
          <w:szCs w:val="18"/>
        </w:rPr>
      </w:pPr>
      <w:r w:rsidRPr="00385583">
        <w:rPr>
          <w:rFonts w:ascii="Times New Roman" w:hAnsi="Times New Roman" w:cs="Times New Roman"/>
          <w:sz w:val="18"/>
          <w:szCs w:val="18"/>
        </w:rPr>
        <w:t xml:space="preserve"> </w:t>
      </w:r>
      <w:proofErr w:type="gramStart"/>
      <w:r w:rsidRPr="00385583">
        <w:rPr>
          <w:rFonts w:ascii="Times New Roman" w:hAnsi="Times New Roman" w:cs="Times New Roman"/>
          <w:sz w:val="18"/>
          <w:szCs w:val="18"/>
        </w:rPr>
        <w:t>транспорте</w:t>
      </w:r>
      <w:proofErr w:type="gramEnd"/>
      <w:r w:rsidRPr="00385583">
        <w:rPr>
          <w:rFonts w:ascii="Times New Roman" w:hAnsi="Times New Roman" w:cs="Times New Roman"/>
          <w:sz w:val="18"/>
          <w:szCs w:val="18"/>
        </w:rPr>
        <w:t xml:space="preserve"> и в дорожном хозяйстве в границах населенных пунктов</w:t>
      </w:r>
    </w:p>
    <w:p w:rsidR="00385583" w:rsidRPr="00385583" w:rsidRDefault="00385583" w:rsidP="00385583">
      <w:pPr>
        <w:widowControl w:val="0"/>
        <w:autoSpaceDE w:val="0"/>
        <w:autoSpaceDN w:val="0"/>
        <w:adjustRightInd w:val="0"/>
        <w:spacing w:line="240" w:lineRule="auto"/>
        <w:contextualSpacing/>
        <w:jc w:val="right"/>
        <w:outlineLvl w:val="0"/>
        <w:rPr>
          <w:rFonts w:ascii="Times New Roman" w:hAnsi="Times New Roman" w:cs="Times New Roman"/>
          <w:sz w:val="18"/>
          <w:szCs w:val="18"/>
        </w:rPr>
      </w:pPr>
      <w:r w:rsidRPr="00385583">
        <w:rPr>
          <w:rFonts w:ascii="Times New Roman" w:hAnsi="Times New Roman" w:cs="Times New Roman"/>
          <w:sz w:val="18"/>
          <w:szCs w:val="18"/>
        </w:rPr>
        <w:t xml:space="preserve"> Дубенского муниципального района на 2023 год</w:t>
      </w:r>
    </w:p>
    <w:p w:rsidR="00385583" w:rsidRPr="00385583" w:rsidRDefault="00385583" w:rsidP="00385583">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p>
    <w:p w:rsidR="00385583" w:rsidRPr="00385583" w:rsidRDefault="00385583" w:rsidP="00385583">
      <w:pPr>
        <w:widowControl w:val="0"/>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385583">
        <w:rPr>
          <w:rFonts w:ascii="Times New Roman" w:hAnsi="Times New Roman" w:cs="Times New Roman"/>
          <w:b/>
          <w:bCs/>
          <w:sz w:val="18"/>
          <w:szCs w:val="18"/>
        </w:rPr>
        <w:t>II. План мероприятий по профилактике нарушений</w:t>
      </w:r>
    </w:p>
    <w:bookmarkEnd w:id="18"/>
    <w:p w:rsidR="00385583" w:rsidRPr="00385583" w:rsidRDefault="00385583" w:rsidP="00385583">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952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020"/>
        <w:gridCol w:w="2940"/>
      </w:tblGrid>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w:t>
            </w:r>
            <w:r w:rsidRPr="00385583">
              <w:rPr>
                <w:rFonts w:ascii="Times New Roman" w:hAnsi="Times New Roman" w:cs="Times New Roman"/>
                <w:sz w:val="18"/>
                <w:szCs w:val="18"/>
              </w:rPr>
              <w:br/>
            </w:r>
            <w:proofErr w:type="gramStart"/>
            <w:r w:rsidRPr="00385583">
              <w:rPr>
                <w:rFonts w:ascii="Times New Roman" w:hAnsi="Times New Roman" w:cs="Times New Roman"/>
                <w:sz w:val="18"/>
                <w:szCs w:val="18"/>
              </w:rPr>
              <w:t>п</w:t>
            </w:r>
            <w:proofErr w:type="gramEnd"/>
            <w:r w:rsidRPr="00385583">
              <w:rPr>
                <w:rFonts w:ascii="Times New Roman" w:hAnsi="Times New Roman" w:cs="Times New Roman"/>
                <w:sz w:val="18"/>
                <w:szCs w:val="18"/>
              </w:rPr>
              <w:t>/п</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Наименование мероприятия</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Срок исполнения</w:t>
            </w:r>
          </w:p>
        </w:tc>
      </w:tr>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1</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Актуализация размещенных на официальном сайте Дубенского муниципального района нормативных актов, содержащих обязательные требования, установленные муниципальными правовыми актами, проверяемые в ходе мероприятий по муниципальному контролю </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Обновление по мере необходимости</w:t>
            </w:r>
          </w:p>
        </w:tc>
      </w:tr>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2</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Разработка и утверждение перечня правовых актов и их отдельных частей (положений), содержащих обязательные требования, соблюдение которых оценивается органом муниципального контроля при проведении мероприятий по муниципальному контролю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lang w:val="en-US"/>
              </w:rPr>
              <w:t xml:space="preserve">I </w:t>
            </w:r>
            <w:r w:rsidRPr="00385583">
              <w:rPr>
                <w:rFonts w:ascii="Times New Roman" w:hAnsi="Times New Roman" w:cs="Times New Roman"/>
                <w:sz w:val="18"/>
                <w:szCs w:val="18"/>
              </w:rPr>
              <w:t xml:space="preserve"> квартал</w:t>
            </w:r>
          </w:p>
        </w:tc>
      </w:tr>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3</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Обобщение практики осуществления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муниципального </w:t>
            </w:r>
            <w:proofErr w:type="gramStart"/>
            <w:r w:rsidRPr="00385583">
              <w:rPr>
                <w:rFonts w:ascii="Times New Roman" w:hAnsi="Times New Roman" w:cs="Times New Roman"/>
                <w:sz w:val="18"/>
                <w:szCs w:val="18"/>
              </w:rPr>
              <w:t>образования</w:t>
            </w:r>
            <w:proofErr w:type="gramEnd"/>
            <w:r w:rsidRPr="00385583">
              <w:rPr>
                <w:rFonts w:ascii="Times New Roman" w:hAnsi="Times New Roman" w:cs="Times New Roman"/>
                <w:sz w:val="18"/>
                <w:szCs w:val="18"/>
              </w:rPr>
              <w:t xml:space="preserve">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и размещение их на сайте  администрации муниципального образования.</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lang w:val="en-US"/>
              </w:rPr>
              <w:t>IV</w:t>
            </w:r>
            <w:r w:rsidRPr="00385583">
              <w:rPr>
                <w:rFonts w:ascii="Times New Roman" w:hAnsi="Times New Roman" w:cs="Times New Roman"/>
                <w:sz w:val="18"/>
                <w:szCs w:val="18"/>
              </w:rPr>
              <w:t xml:space="preserve"> квартал</w:t>
            </w:r>
          </w:p>
        </w:tc>
      </w:tr>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4</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r w:rsidRPr="00385583">
              <w:rPr>
                <w:rFonts w:ascii="Times New Roman" w:hAnsi="Times New Roman" w:cs="Times New Roman"/>
                <w:sz w:val="18"/>
                <w:szCs w:val="18"/>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официальном сайте администрации Дубенского муниципального района</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по мере необходимости</w:t>
            </w:r>
          </w:p>
        </w:tc>
      </w:tr>
      <w:tr w:rsidR="00385583" w:rsidRPr="00385583" w:rsidTr="00A32C7F">
        <w:tc>
          <w:tcPr>
            <w:tcW w:w="56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5</w:t>
            </w:r>
          </w:p>
        </w:tc>
        <w:tc>
          <w:tcPr>
            <w:tcW w:w="602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both"/>
              <w:rPr>
                <w:rFonts w:ascii="Times New Roman" w:hAnsi="Times New Roman" w:cs="Times New Roman"/>
                <w:sz w:val="18"/>
                <w:szCs w:val="18"/>
              </w:rPr>
            </w:pPr>
            <w:r w:rsidRPr="00385583">
              <w:rPr>
                <w:rFonts w:ascii="Times New Roman" w:hAnsi="Times New Roman" w:cs="Times New Roman"/>
                <w:sz w:val="18"/>
                <w:szCs w:val="18"/>
              </w:rPr>
              <w:t xml:space="preserve">Внесение юридическим лицам и индивидуальным предпринимателям предостережений о недопустимости нарушения обязательных требований в соответствии со </w:t>
            </w:r>
            <w:hyperlink r:id="rId17" w:history="1">
              <w:r w:rsidRPr="00385583">
                <w:rPr>
                  <w:rStyle w:val="a7"/>
                  <w:rFonts w:ascii="Times New Roman" w:hAnsi="Times New Roman" w:cs="Times New Roman"/>
                  <w:color w:val="auto"/>
                  <w:sz w:val="18"/>
                  <w:szCs w:val="18"/>
                </w:rPr>
                <w:t>статьей 8.2</w:t>
              </w:r>
            </w:hyperlink>
            <w:r w:rsidRPr="00385583">
              <w:rPr>
                <w:rFonts w:ascii="Times New Roman" w:hAnsi="Times New Roman" w:cs="Times New Roman"/>
                <w:sz w:val="18"/>
                <w:szCs w:val="1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c>
          <w:tcPr>
            <w:tcW w:w="2940" w:type="dxa"/>
            <w:tcBorders>
              <w:top w:val="single" w:sz="4" w:space="0" w:color="auto"/>
              <w:left w:val="single" w:sz="4" w:space="0" w:color="auto"/>
              <w:bottom w:val="single" w:sz="4" w:space="0" w:color="auto"/>
              <w:right w:val="single" w:sz="4" w:space="0" w:color="auto"/>
            </w:tcBorders>
            <w:hideMark/>
          </w:tcPr>
          <w:p w:rsidR="00385583" w:rsidRPr="00385583" w:rsidRDefault="00385583" w:rsidP="00385583">
            <w:pPr>
              <w:widowControl w:val="0"/>
              <w:autoSpaceDE w:val="0"/>
              <w:autoSpaceDN w:val="0"/>
              <w:adjustRightInd w:val="0"/>
              <w:spacing w:line="240" w:lineRule="auto"/>
              <w:contextualSpacing/>
              <w:jc w:val="center"/>
              <w:rPr>
                <w:rFonts w:ascii="Times New Roman" w:hAnsi="Times New Roman" w:cs="Times New Roman"/>
                <w:sz w:val="18"/>
                <w:szCs w:val="18"/>
              </w:rPr>
            </w:pPr>
            <w:r w:rsidRPr="00385583">
              <w:rPr>
                <w:rFonts w:ascii="Times New Roman" w:hAnsi="Times New Roman" w:cs="Times New Roman"/>
                <w:sz w:val="18"/>
                <w:szCs w:val="18"/>
              </w:rPr>
              <w:t>В течение  года (по мере появления оснований, предусмотренных законодательством Российской Федерации)</w:t>
            </w:r>
          </w:p>
        </w:tc>
      </w:tr>
    </w:tbl>
    <w:p w:rsidR="00A32C7F" w:rsidRPr="00A32C7F" w:rsidRDefault="00A32C7F" w:rsidP="00A32C7F">
      <w:pPr>
        <w:pStyle w:val="11"/>
        <w:spacing w:line="240" w:lineRule="auto"/>
        <w:contextualSpacing/>
        <w:jc w:val="center"/>
        <w:rPr>
          <w:rFonts w:ascii="Times New Roman" w:eastAsiaTheme="minorEastAsia" w:hAnsi="Times New Roman" w:cs="Times New Roman"/>
          <w:color w:val="auto"/>
          <w:sz w:val="18"/>
          <w:szCs w:val="18"/>
        </w:rPr>
      </w:pPr>
      <w:r w:rsidRPr="00A32C7F">
        <w:rPr>
          <w:rFonts w:ascii="Times New Roman" w:eastAsiaTheme="minorEastAsia" w:hAnsi="Times New Roman" w:cs="Times New Roman"/>
          <w:color w:val="auto"/>
          <w:sz w:val="18"/>
          <w:szCs w:val="18"/>
        </w:rPr>
        <w:t>АДМИНИСТРАЦИЯ ДУБЕНСКОГО МУНИЦИПАЛЬНОГО РАЙОНА</w:t>
      </w:r>
    </w:p>
    <w:p w:rsidR="00A32C7F" w:rsidRPr="00A32C7F" w:rsidRDefault="00A32C7F" w:rsidP="00A32C7F">
      <w:pPr>
        <w:spacing w:line="240" w:lineRule="auto"/>
        <w:contextualSpacing/>
        <w:jc w:val="center"/>
        <w:rPr>
          <w:rFonts w:ascii="Times New Roman" w:hAnsi="Times New Roman" w:cs="Times New Roman"/>
          <w:b/>
          <w:bCs/>
          <w:sz w:val="18"/>
          <w:szCs w:val="18"/>
        </w:rPr>
      </w:pPr>
      <w:r w:rsidRPr="00A32C7F">
        <w:rPr>
          <w:rFonts w:ascii="Times New Roman" w:hAnsi="Times New Roman" w:cs="Times New Roman"/>
          <w:b/>
          <w:bCs/>
          <w:sz w:val="18"/>
          <w:szCs w:val="18"/>
        </w:rPr>
        <w:t>РЕСПУБЛИКИ МОРДОВИЯ</w:t>
      </w:r>
    </w:p>
    <w:p w:rsidR="00A32C7F" w:rsidRPr="00A32C7F" w:rsidRDefault="00A32C7F" w:rsidP="00A32C7F">
      <w:pPr>
        <w:spacing w:line="240" w:lineRule="auto"/>
        <w:contextualSpacing/>
        <w:jc w:val="center"/>
        <w:rPr>
          <w:rFonts w:ascii="Times New Roman" w:hAnsi="Times New Roman" w:cs="Times New Roman"/>
          <w:b/>
          <w:bCs/>
          <w:sz w:val="18"/>
          <w:szCs w:val="18"/>
        </w:rPr>
      </w:pPr>
    </w:p>
    <w:p w:rsidR="00A32C7F" w:rsidRPr="00A32C7F" w:rsidRDefault="00A32C7F" w:rsidP="00A32C7F">
      <w:pPr>
        <w:spacing w:line="240" w:lineRule="auto"/>
        <w:contextualSpacing/>
        <w:jc w:val="center"/>
        <w:rPr>
          <w:rFonts w:ascii="Times New Roman" w:hAnsi="Times New Roman" w:cs="Times New Roman"/>
          <w:b/>
          <w:bCs/>
          <w:sz w:val="18"/>
          <w:szCs w:val="18"/>
        </w:rPr>
      </w:pPr>
      <w:r w:rsidRPr="00A32C7F">
        <w:rPr>
          <w:rFonts w:ascii="Times New Roman" w:hAnsi="Times New Roman" w:cs="Times New Roman"/>
          <w:b/>
          <w:bCs/>
          <w:sz w:val="18"/>
          <w:szCs w:val="18"/>
        </w:rPr>
        <w:t>ПОСТАНОВЛЕНИЕ</w:t>
      </w:r>
    </w:p>
    <w:p w:rsidR="00A32C7F" w:rsidRPr="00A32C7F" w:rsidRDefault="00A32C7F" w:rsidP="00A32C7F">
      <w:pPr>
        <w:spacing w:line="240" w:lineRule="auto"/>
        <w:contextualSpacing/>
        <w:jc w:val="center"/>
        <w:rPr>
          <w:rFonts w:ascii="Times New Roman" w:hAnsi="Times New Roman" w:cs="Times New Roman"/>
          <w:bCs/>
          <w:sz w:val="18"/>
          <w:szCs w:val="18"/>
        </w:rPr>
      </w:pPr>
      <w:r w:rsidRPr="00A32C7F">
        <w:rPr>
          <w:rFonts w:ascii="Times New Roman" w:hAnsi="Times New Roman" w:cs="Times New Roman"/>
          <w:bCs/>
          <w:sz w:val="18"/>
          <w:szCs w:val="18"/>
        </w:rPr>
        <w:t>24.11.2022                                                               №607</w:t>
      </w:r>
    </w:p>
    <w:p w:rsidR="00A32C7F" w:rsidRPr="00A32C7F" w:rsidRDefault="00A32C7F" w:rsidP="00A32C7F">
      <w:pPr>
        <w:spacing w:line="240" w:lineRule="auto"/>
        <w:contextualSpacing/>
        <w:jc w:val="center"/>
        <w:rPr>
          <w:rFonts w:ascii="Times New Roman" w:hAnsi="Times New Roman" w:cs="Times New Roman"/>
          <w:bCs/>
          <w:sz w:val="18"/>
          <w:szCs w:val="18"/>
        </w:rPr>
      </w:pPr>
      <w:r w:rsidRPr="00A32C7F">
        <w:rPr>
          <w:rFonts w:ascii="Times New Roman" w:hAnsi="Times New Roman" w:cs="Times New Roman"/>
          <w:bCs/>
          <w:sz w:val="18"/>
          <w:szCs w:val="18"/>
        </w:rPr>
        <w:t>с. Дубенки</w:t>
      </w:r>
    </w:p>
    <w:p w:rsidR="00A32C7F" w:rsidRPr="00A32C7F" w:rsidRDefault="00A32C7F" w:rsidP="00A32C7F">
      <w:pPr>
        <w:spacing w:line="240" w:lineRule="auto"/>
        <w:contextualSpacing/>
        <w:jc w:val="center"/>
        <w:rPr>
          <w:rFonts w:ascii="Times New Roman" w:hAnsi="Times New Roman" w:cs="Times New Roman"/>
          <w:b/>
          <w:bCs/>
          <w:sz w:val="18"/>
          <w:szCs w:val="18"/>
        </w:rPr>
      </w:pPr>
    </w:p>
    <w:p w:rsidR="00A32C7F" w:rsidRPr="00A32C7F" w:rsidRDefault="00A32C7F" w:rsidP="00A32C7F">
      <w:pPr>
        <w:spacing w:line="240" w:lineRule="auto"/>
        <w:contextualSpacing/>
        <w:jc w:val="center"/>
        <w:rPr>
          <w:rFonts w:ascii="Times New Roman" w:hAnsi="Times New Roman" w:cs="Times New Roman"/>
          <w:sz w:val="18"/>
          <w:szCs w:val="18"/>
        </w:rPr>
      </w:pPr>
      <w:r w:rsidRPr="00A32C7F">
        <w:rPr>
          <w:rFonts w:ascii="Times New Roman" w:hAnsi="Times New Roman" w:cs="Times New Roman"/>
          <w:sz w:val="18"/>
          <w:szCs w:val="18"/>
        </w:rPr>
        <w:t>Об утверждении формы проверочного листа (списка контрольных вопросов),</w:t>
      </w:r>
    </w:p>
    <w:p w:rsidR="00A32C7F" w:rsidRPr="00A32C7F" w:rsidRDefault="00A32C7F" w:rsidP="00A32C7F">
      <w:pPr>
        <w:spacing w:line="240" w:lineRule="auto"/>
        <w:contextualSpacing/>
        <w:jc w:val="center"/>
        <w:rPr>
          <w:rFonts w:ascii="Times New Roman" w:hAnsi="Times New Roman" w:cs="Times New Roman"/>
          <w:sz w:val="18"/>
          <w:szCs w:val="18"/>
        </w:rPr>
      </w:pPr>
      <w:r w:rsidRPr="00A32C7F">
        <w:rPr>
          <w:rFonts w:ascii="Times New Roman" w:hAnsi="Times New Roman" w:cs="Times New Roman"/>
          <w:sz w:val="18"/>
          <w:szCs w:val="18"/>
        </w:rPr>
        <w:t>используемого при  проведении проверок в рамках осуществления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Республики Мордовия</w:t>
      </w:r>
    </w:p>
    <w:p w:rsidR="00A32C7F" w:rsidRPr="00A32C7F" w:rsidRDefault="00A32C7F" w:rsidP="00A32C7F">
      <w:pPr>
        <w:spacing w:line="240" w:lineRule="auto"/>
        <w:contextualSpacing/>
        <w:jc w:val="center"/>
        <w:rPr>
          <w:rFonts w:ascii="Times New Roman" w:hAnsi="Times New Roman" w:cs="Times New Roman"/>
          <w:sz w:val="18"/>
          <w:szCs w:val="18"/>
        </w:rPr>
      </w:pPr>
    </w:p>
    <w:p w:rsidR="00A32C7F" w:rsidRPr="00A32C7F" w:rsidRDefault="00A32C7F" w:rsidP="00A32C7F">
      <w:pPr>
        <w:spacing w:after="0" w:line="240" w:lineRule="auto"/>
        <w:ind w:firstLine="709"/>
        <w:contextualSpacing/>
        <w:jc w:val="both"/>
        <w:rPr>
          <w:rFonts w:ascii="Times New Roman" w:hAnsi="Times New Roman" w:cs="Times New Roman"/>
          <w:sz w:val="18"/>
          <w:szCs w:val="18"/>
        </w:rPr>
      </w:pPr>
      <w:proofErr w:type="gramStart"/>
      <w:r w:rsidRPr="00A32C7F">
        <w:rPr>
          <w:rFonts w:ascii="Times New Roman" w:hAnsi="Times New Roman" w:cs="Times New Roman"/>
          <w:sz w:val="18"/>
          <w:szCs w:val="18"/>
        </w:rPr>
        <w:t xml:space="preserve">В соответствии со </w:t>
      </w:r>
      <w:hyperlink r:id="rId18" w:history="1">
        <w:r w:rsidRPr="00A32C7F">
          <w:rPr>
            <w:rStyle w:val="af6"/>
            <w:rFonts w:ascii="Times New Roman" w:hAnsi="Times New Roman"/>
            <w:color w:val="000000"/>
            <w:sz w:val="18"/>
            <w:szCs w:val="18"/>
          </w:rPr>
          <w:t>статьей 53</w:t>
        </w:r>
      </w:hyperlink>
      <w:r w:rsidRPr="00A32C7F">
        <w:rPr>
          <w:rFonts w:ascii="Times New Roman" w:hAnsi="Times New Roman" w:cs="Times New Roman"/>
          <w:sz w:val="18"/>
          <w:szCs w:val="18"/>
        </w:rPr>
        <w:t xml:space="preserve"> Федерального закона от 31 июля 2020 г. №248-ФЗ "О государственном контроле (надзоре) и муниципальном контроле в Российской Федерации", </w:t>
      </w:r>
      <w:hyperlink r:id="rId19" w:history="1">
        <w:r w:rsidRPr="00A32C7F">
          <w:rPr>
            <w:rStyle w:val="af6"/>
            <w:rFonts w:ascii="Times New Roman" w:hAnsi="Times New Roman"/>
            <w:color w:val="000000"/>
            <w:sz w:val="18"/>
            <w:szCs w:val="18"/>
          </w:rPr>
          <w:t>Федеральным законом</w:t>
        </w:r>
      </w:hyperlink>
      <w:r w:rsidRPr="00A32C7F">
        <w:rPr>
          <w:rFonts w:ascii="Times New Roman" w:hAnsi="Times New Roman" w:cs="Times New Roman"/>
          <w:sz w:val="18"/>
          <w:szCs w:val="18"/>
        </w:rPr>
        <w:t xml:space="preserve"> от 8 ноября 2007 года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20" w:history="1">
        <w:r w:rsidRPr="00A32C7F">
          <w:rPr>
            <w:rStyle w:val="af6"/>
            <w:rFonts w:ascii="Times New Roman" w:hAnsi="Times New Roman"/>
            <w:color w:val="000000"/>
            <w:sz w:val="18"/>
            <w:szCs w:val="18"/>
          </w:rPr>
          <w:t>Федеральным законом</w:t>
        </w:r>
      </w:hyperlink>
      <w:r w:rsidRPr="00A32C7F">
        <w:rPr>
          <w:rFonts w:ascii="Times New Roman" w:hAnsi="Times New Roman" w:cs="Times New Roman"/>
          <w:sz w:val="18"/>
          <w:szCs w:val="18"/>
        </w:rPr>
        <w:t xml:space="preserve"> от 06.10.2003 г.  №131-ФЗ "Об общих принципах</w:t>
      </w:r>
      <w:proofErr w:type="gramEnd"/>
      <w:r w:rsidRPr="00A32C7F">
        <w:rPr>
          <w:rFonts w:ascii="Times New Roman" w:hAnsi="Times New Roman" w:cs="Times New Roman"/>
          <w:sz w:val="18"/>
          <w:szCs w:val="18"/>
        </w:rPr>
        <w:t xml:space="preserve"> </w:t>
      </w:r>
      <w:proofErr w:type="gramStart"/>
      <w:r w:rsidRPr="00A32C7F">
        <w:rPr>
          <w:rFonts w:ascii="Times New Roman" w:hAnsi="Times New Roman" w:cs="Times New Roman"/>
          <w:sz w:val="18"/>
          <w:szCs w:val="18"/>
        </w:rPr>
        <w:t xml:space="preserve">организации местного самоуправления в Российской Федерации", </w:t>
      </w:r>
      <w:hyperlink r:id="rId21" w:history="1">
        <w:r w:rsidRPr="00A32C7F">
          <w:rPr>
            <w:rStyle w:val="af6"/>
            <w:rFonts w:ascii="Times New Roman" w:hAnsi="Times New Roman"/>
            <w:color w:val="000000"/>
            <w:sz w:val="18"/>
            <w:szCs w:val="18"/>
          </w:rPr>
          <w:t>постановлением</w:t>
        </w:r>
      </w:hyperlink>
      <w:r w:rsidRPr="00A32C7F">
        <w:rPr>
          <w:rFonts w:ascii="Times New Roman" w:hAnsi="Times New Roman" w:cs="Times New Roman"/>
          <w:sz w:val="18"/>
          <w:szCs w:val="18"/>
        </w:rPr>
        <w:t xml:space="preserve"> Правительства Российской Федерации от 13.02.2017 №177 "Об утверждении общих требований к разработке и утверждению проверочных листов (списков контрольных вопросов)", руководствуясь </w:t>
      </w:r>
      <w:hyperlink r:id="rId22" w:history="1">
        <w:r w:rsidRPr="00A32C7F">
          <w:rPr>
            <w:rStyle w:val="af6"/>
            <w:rFonts w:ascii="Times New Roman" w:hAnsi="Times New Roman"/>
            <w:color w:val="000000"/>
            <w:sz w:val="18"/>
            <w:szCs w:val="18"/>
          </w:rPr>
          <w:t>постановлением</w:t>
        </w:r>
      </w:hyperlink>
      <w:r w:rsidRPr="00A32C7F">
        <w:rPr>
          <w:rFonts w:ascii="Times New Roman" w:hAnsi="Times New Roman" w:cs="Times New Roman"/>
          <w:sz w:val="18"/>
          <w:szCs w:val="18"/>
        </w:rPr>
        <w:t xml:space="preserve"> Правительства Российской Федерации от 27 октября 2021 года №1844 "Об утверждении требований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случаев обязательного применения</w:t>
      </w:r>
      <w:proofErr w:type="gramEnd"/>
      <w:r w:rsidRPr="00A32C7F">
        <w:rPr>
          <w:rFonts w:ascii="Times New Roman" w:hAnsi="Times New Roman" w:cs="Times New Roman"/>
          <w:sz w:val="18"/>
          <w:szCs w:val="18"/>
        </w:rPr>
        <w:t xml:space="preserve"> проверочных листов", администрация Дубенского муниципального района постановляет:</w:t>
      </w:r>
    </w:p>
    <w:p w:rsidR="00A32C7F" w:rsidRPr="00A32C7F" w:rsidRDefault="00A32C7F" w:rsidP="00A32C7F">
      <w:pPr>
        <w:spacing w:after="0" w:line="240" w:lineRule="auto"/>
        <w:ind w:firstLine="709"/>
        <w:contextualSpacing/>
        <w:jc w:val="both"/>
        <w:rPr>
          <w:rFonts w:ascii="Times New Roman" w:hAnsi="Times New Roman" w:cs="Times New Roman"/>
          <w:sz w:val="18"/>
          <w:szCs w:val="18"/>
        </w:rPr>
      </w:pPr>
      <w:r w:rsidRPr="00A32C7F">
        <w:rPr>
          <w:rFonts w:ascii="Times New Roman" w:hAnsi="Times New Roman" w:cs="Times New Roman"/>
          <w:sz w:val="18"/>
          <w:szCs w:val="18"/>
        </w:rPr>
        <w:t>1. Утвердить прилагаемую форму проверочного листа (списка контрольных вопросов), используемого при проведении плановых проверок в рамках осуществления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 Республики Мордовия, согласно приложению;</w:t>
      </w:r>
    </w:p>
    <w:p w:rsidR="00A32C7F" w:rsidRPr="00A32C7F" w:rsidRDefault="00A32C7F" w:rsidP="00A32C7F">
      <w:pPr>
        <w:spacing w:after="0" w:line="240" w:lineRule="auto"/>
        <w:ind w:firstLine="709"/>
        <w:contextualSpacing/>
        <w:jc w:val="both"/>
        <w:rPr>
          <w:rFonts w:ascii="Times New Roman" w:eastAsia="Times New Roman" w:hAnsi="Times New Roman" w:cs="Times New Roman"/>
          <w:sz w:val="18"/>
          <w:szCs w:val="18"/>
        </w:rPr>
      </w:pPr>
      <w:r w:rsidRPr="00A32C7F">
        <w:rPr>
          <w:rFonts w:ascii="Times New Roman" w:hAnsi="Times New Roman" w:cs="Times New Roman"/>
          <w:sz w:val="18"/>
          <w:szCs w:val="18"/>
        </w:rPr>
        <w:t>2.</w:t>
      </w:r>
      <w:r w:rsidRPr="00A32C7F">
        <w:rPr>
          <w:rFonts w:ascii="Times New Roman" w:eastAsia="Times New Roman" w:hAnsi="Times New Roman" w:cs="Times New Roman"/>
          <w:sz w:val="18"/>
          <w:szCs w:val="18"/>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p>
    <w:p w:rsidR="00A32C7F" w:rsidRPr="00A32C7F" w:rsidRDefault="00A32C7F" w:rsidP="00A32C7F">
      <w:pPr>
        <w:spacing w:after="0" w:line="240" w:lineRule="auto"/>
        <w:ind w:firstLine="709"/>
        <w:contextualSpacing/>
        <w:jc w:val="both"/>
        <w:rPr>
          <w:rStyle w:val="af"/>
          <w:rFonts w:ascii="Times New Roman" w:hAnsi="Times New Roman" w:cs="Times New Roman"/>
          <w:b w:val="0"/>
          <w:color w:val="000000"/>
          <w:sz w:val="18"/>
          <w:szCs w:val="18"/>
          <w:shd w:val="clear" w:color="auto" w:fill="F0F0F0"/>
        </w:rPr>
      </w:pPr>
      <w:r w:rsidRPr="00A32C7F">
        <w:rPr>
          <w:rFonts w:ascii="Times New Roman" w:hAnsi="Times New Roman" w:cs="Times New Roman"/>
          <w:sz w:val="18"/>
          <w:szCs w:val="18"/>
        </w:rPr>
        <w:t xml:space="preserve">     3.  Настоящее постановление вступает в силу с 01.01.2023 г.</w:t>
      </w:r>
    </w:p>
    <w:tbl>
      <w:tblPr>
        <w:tblpPr w:leftFromText="180" w:rightFromText="180" w:bottomFromText="160" w:vertAnchor="text" w:horzAnchor="margin" w:tblpY="89"/>
        <w:tblW w:w="5000" w:type="pct"/>
        <w:tblLook w:val="04A0" w:firstRow="1" w:lastRow="0" w:firstColumn="1" w:lastColumn="0" w:noHBand="0" w:noVBand="1"/>
      </w:tblPr>
      <w:tblGrid>
        <w:gridCol w:w="6379"/>
        <w:gridCol w:w="3191"/>
      </w:tblGrid>
      <w:tr w:rsidR="00A32C7F" w:rsidRPr="00A32C7F" w:rsidTr="00A32C7F">
        <w:tc>
          <w:tcPr>
            <w:tcW w:w="3333" w:type="pct"/>
            <w:hideMark/>
          </w:tcPr>
          <w:p w:rsidR="00A32C7F" w:rsidRPr="00A32C7F" w:rsidRDefault="00A32C7F" w:rsidP="00A32C7F">
            <w:pPr>
              <w:pStyle w:val="afb"/>
              <w:contextualSpacing/>
              <w:rPr>
                <w:rFonts w:ascii="Times New Roman" w:hAnsi="Times New Roman" w:cs="Times New Roman"/>
                <w:sz w:val="18"/>
                <w:szCs w:val="18"/>
              </w:rPr>
            </w:pPr>
            <w:r w:rsidRPr="00A32C7F">
              <w:rPr>
                <w:rFonts w:ascii="Times New Roman" w:hAnsi="Times New Roman" w:cs="Times New Roman"/>
                <w:sz w:val="18"/>
                <w:szCs w:val="18"/>
              </w:rPr>
              <w:t xml:space="preserve">Глава </w:t>
            </w:r>
          </w:p>
          <w:p w:rsidR="00A32C7F" w:rsidRPr="00A32C7F" w:rsidRDefault="00A32C7F" w:rsidP="00A32C7F">
            <w:pPr>
              <w:pStyle w:val="afb"/>
              <w:contextualSpacing/>
              <w:rPr>
                <w:rFonts w:ascii="Times New Roman" w:hAnsi="Times New Roman" w:cs="Times New Roman"/>
                <w:sz w:val="18"/>
                <w:szCs w:val="18"/>
              </w:rPr>
            </w:pPr>
            <w:r w:rsidRPr="00A32C7F">
              <w:rPr>
                <w:rFonts w:ascii="Times New Roman" w:hAnsi="Times New Roman" w:cs="Times New Roman"/>
                <w:sz w:val="18"/>
                <w:szCs w:val="18"/>
              </w:rPr>
              <w:t>Дубенского муниципального района</w:t>
            </w:r>
          </w:p>
        </w:tc>
        <w:tc>
          <w:tcPr>
            <w:tcW w:w="1667" w:type="pct"/>
          </w:tcPr>
          <w:p w:rsidR="00A32C7F" w:rsidRPr="00A32C7F" w:rsidRDefault="00A32C7F" w:rsidP="00A32C7F">
            <w:pPr>
              <w:pStyle w:val="ac"/>
              <w:contextualSpacing/>
              <w:jc w:val="right"/>
              <w:rPr>
                <w:rFonts w:ascii="Times New Roman" w:hAnsi="Times New Roman" w:cs="Times New Roman"/>
                <w:sz w:val="18"/>
                <w:szCs w:val="18"/>
              </w:rPr>
            </w:pPr>
          </w:p>
          <w:p w:rsidR="00A32C7F" w:rsidRPr="00A32C7F" w:rsidRDefault="00A32C7F" w:rsidP="00A32C7F">
            <w:pPr>
              <w:widowControl w:val="0"/>
              <w:autoSpaceDE w:val="0"/>
              <w:autoSpaceDN w:val="0"/>
              <w:adjustRightInd w:val="0"/>
              <w:spacing w:line="240" w:lineRule="auto"/>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Нефедов В.Н.</w:t>
            </w:r>
          </w:p>
        </w:tc>
      </w:tr>
    </w:tbl>
    <w:p w:rsidR="00A32C7F" w:rsidRPr="00A32C7F" w:rsidRDefault="00A32C7F" w:rsidP="00A32C7F">
      <w:pPr>
        <w:spacing w:line="240" w:lineRule="auto"/>
        <w:contextualSpacing/>
        <w:rPr>
          <w:rStyle w:val="af"/>
          <w:rFonts w:ascii="Times New Roman" w:hAnsi="Times New Roman" w:cs="Times New Roman"/>
          <w:color w:val="000000"/>
          <w:sz w:val="18"/>
          <w:szCs w:val="18"/>
        </w:rPr>
      </w:pPr>
    </w:p>
    <w:p w:rsidR="00A32C7F" w:rsidRPr="00A32C7F" w:rsidRDefault="00A32C7F" w:rsidP="00A32C7F">
      <w:pPr>
        <w:spacing w:line="240" w:lineRule="auto"/>
        <w:contextualSpacing/>
        <w:jc w:val="right"/>
        <w:rPr>
          <w:rFonts w:ascii="Times New Roman" w:hAnsi="Times New Roman" w:cs="Times New Roman"/>
          <w:color w:val="000000"/>
          <w:sz w:val="18"/>
          <w:szCs w:val="18"/>
        </w:rPr>
      </w:pPr>
      <w:r w:rsidRPr="00A32C7F">
        <w:rPr>
          <w:rStyle w:val="af"/>
          <w:rFonts w:ascii="Times New Roman" w:hAnsi="Times New Roman" w:cs="Times New Roman"/>
          <w:b w:val="0"/>
          <w:bCs w:val="0"/>
          <w:color w:val="000000"/>
          <w:sz w:val="18"/>
          <w:szCs w:val="18"/>
        </w:rPr>
        <w:t xml:space="preserve">Приложение </w:t>
      </w:r>
      <w:r w:rsidRPr="00A32C7F">
        <w:rPr>
          <w:rStyle w:val="af"/>
          <w:rFonts w:ascii="Times New Roman" w:hAnsi="Times New Roman" w:cs="Times New Roman"/>
          <w:b w:val="0"/>
          <w:bCs w:val="0"/>
          <w:color w:val="000000"/>
          <w:sz w:val="18"/>
          <w:szCs w:val="18"/>
        </w:rPr>
        <w:br/>
        <w:t xml:space="preserve">к </w:t>
      </w:r>
      <w:hyperlink r:id="rId23" w:anchor="sub_0" w:history="1">
        <w:r w:rsidRPr="00A32C7F">
          <w:rPr>
            <w:rStyle w:val="af6"/>
            <w:rFonts w:ascii="Times New Roman" w:hAnsi="Times New Roman"/>
            <w:color w:val="000000"/>
            <w:sz w:val="18"/>
            <w:szCs w:val="18"/>
          </w:rPr>
          <w:t>постановлению</w:t>
        </w:r>
      </w:hyperlink>
      <w:r w:rsidRPr="00A32C7F">
        <w:rPr>
          <w:rStyle w:val="af"/>
          <w:rFonts w:ascii="Times New Roman" w:hAnsi="Times New Roman" w:cs="Times New Roman"/>
          <w:b w:val="0"/>
          <w:bCs w:val="0"/>
          <w:color w:val="000000"/>
          <w:sz w:val="18"/>
          <w:szCs w:val="18"/>
        </w:rPr>
        <w:t xml:space="preserve"> администрации</w:t>
      </w:r>
      <w:r w:rsidRPr="00A32C7F">
        <w:rPr>
          <w:rStyle w:val="af"/>
          <w:rFonts w:ascii="Times New Roman" w:hAnsi="Times New Roman" w:cs="Times New Roman"/>
          <w:b w:val="0"/>
          <w:bCs w:val="0"/>
          <w:color w:val="000000"/>
          <w:sz w:val="18"/>
          <w:szCs w:val="18"/>
        </w:rPr>
        <w:br/>
        <w:t>Дубенского муниципального района</w:t>
      </w:r>
      <w:r w:rsidRPr="00A32C7F">
        <w:rPr>
          <w:rStyle w:val="af"/>
          <w:rFonts w:ascii="Times New Roman" w:hAnsi="Times New Roman" w:cs="Times New Roman"/>
          <w:b w:val="0"/>
          <w:bCs w:val="0"/>
          <w:color w:val="000000"/>
          <w:sz w:val="18"/>
          <w:szCs w:val="18"/>
        </w:rPr>
        <w:br/>
        <w:t>Республики Мордовия</w:t>
      </w:r>
      <w:r w:rsidRPr="00A32C7F">
        <w:rPr>
          <w:rStyle w:val="af"/>
          <w:rFonts w:ascii="Times New Roman" w:hAnsi="Times New Roman" w:cs="Times New Roman"/>
          <w:b w:val="0"/>
          <w:bCs w:val="0"/>
          <w:color w:val="000000"/>
          <w:sz w:val="18"/>
          <w:szCs w:val="18"/>
        </w:rPr>
        <w:br/>
        <w:t>от 24.11.2022 г. №607</w:t>
      </w:r>
    </w:p>
    <w:p w:rsidR="00A32C7F" w:rsidRDefault="00A32C7F" w:rsidP="00A32C7F">
      <w:pPr>
        <w:spacing w:line="240" w:lineRule="auto"/>
        <w:contextualSpacing/>
        <w:jc w:val="center"/>
        <w:rPr>
          <w:rFonts w:ascii="Times New Roman" w:hAnsi="Times New Roman" w:cs="Times New Roman"/>
          <w:sz w:val="18"/>
          <w:szCs w:val="18"/>
        </w:rPr>
      </w:pPr>
    </w:p>
    <w:p w:rsidR="00A32C7F" w:rsidRPr="00A32C7F" w:rsidRDefault="00A32C7F" w:rsidP="00A32C7F">
      <w:pPr>
        <w:spacing w:line="240" w:lineRule="auto"/>
        <w:contextualSpacing/>
        <w:jc w:val="center"/>
        <w:rPr>
          <w:rFonts w:ascii="Times New Roman" w:hAnsi="Times New Roman" w:cs="Times New Roman"/>
          <w:sz w:val="18"/>
          <w:szCs w:val="18"/>
        </w:rPr>
      </w:pPr>
      <w:r w:rsidRPr="00A32C7F">
        <w:rPr>
          <w:rFonts w:ascii="Times New Roman" w:hAnsi="Times New Roman" w:cs="Times New Roman"/>
          <w:sz w:val="18"/>
          <w:szCs w:val="18"/>
        </w:rPr>
        <w:t xml:space="preserve"> (Оформляется на бланке администрации муниципального района)</w:t>
      </w:r>
    </w:p>
    <w:p w:rsidR="00A32C7F" w:rsidRPr="00A32C7F" w:rsidRDefault="00A32C7F" w:rsidP="00A32C7F">
      <w:pPr>
        <w:pStyle w:val="afa"/>
        <w:contextualSpacing/>
        <w:jc w:val="center"/>
        <w:rPr>
          <w:rFonts w:ascii="Times New Roman" w:hAnsi="Times New Roman" w:cs="Times New Roman"/>
          <w:sz w:val="18"/>
          <w:szCs w:val="18"/>
        </w:rPr>
      </w:pPr>
      <w:r w:rsidRPr="00A32C7F">
        <w:rPr>
          <w:rStyle w:val="af"/>
          <w:rFonts w:ascii="Times New Roman" w:hAnsi="Times New Roman" w:cs="Times New Roman"/>
          <w:bCs w:val="0"/>
          <w:color w:val="000000"/>
          <w:sz w:val="18"/>
          <w:szCs w:val="18"/>
        </w:rPr>
        <w:t>Проверочный лист</w:t>
      </w:r>
    </w:p>
    <w:p w:rsidR="00A32C7F" w:rsidRPr="00A32C7F" w:rsidRDefault="00A32C7F" w:rsidP="00A32C7F">
      <w:pPr>
        <w:pStyle w:val="afa"/>
        <w:contextualSpacing/>
        <w:jc w:val="center"/>
        <w:rPr>
          <w:rFonts w:ascii="Times New Roman" w:hAnsi="Times New Roman" w:cs="Times New Roman"/>
          <w:b/>
          <w:color w:val="000000"/>
          <w:sz w:val="18"/>
          <w:szCs w:val="18"/>
        </w:rPr>
      </w:pPr>
      <w:r w:rsidRPr="00A32C7F">
        <w:rPr>
          <w:rStyle w:val="af"/>
          <w:rFonts w:ascii="Times New Roman" w:hAnsi="Times New Roman" w:cs="Times New Roman"/>
          <w:bCs w:val="0"/>
          <w:color w:val="000000"/>
          <w:sz w:val="18"/>
          <w:szCs w:val="18"/>
        </w:rPr>
        <w:t>(список контрольных вопросов)</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1. Настоящий проверочный лист (список контрольных вопросов) используется при проведении плановых проверок при осуществлении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Дубенского муниципального района.</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2. Предмет плановой проверки ограничивается исполнением обязательных требований, </w:t>
      </w:r>
      <w:proofErr w:type="gramStart"/>
      <w:r w:rsidRPr="00A32C7F">
        <w:rPr>
          <w:rFonts w:ascii="Times New Roman" w:hAnsi="Times New Roman" w:cs="Times New Roman"/>
          <w:sz w:val="18"/>
          <w:szCs w:val="18"/>
        </w:rPr>
        <w:t>вопросы</w:t>
      </w:r>
      <w:proofErr w:type="gramEnd"/>
      <w:r w:rsidRPr="00A32C7F">
        <w:rPr>
          <w:rFonts w:ascii="Times New Roman" w:hAnsi="Times New Roman" w:cs="Times New Roman"/>
          <w:sz w:val="18"/>
          <w:szCs w:val="18"/>
        </w:rPr>
        <w:t xml:space="preserve"> о соблюдении которых включены в настоящий проверочный лист (список контрольных вопросов). </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3. Наименование органа муниципального контроля: Управление строительства, архитектуры, ЖКХ и перспективного развития администрации Дубенского муниципального района.</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4. Наименование юридического лица, фамилия, имя, отчество (при наличии) индивидуального предпринимателя в отношении </w:t>
      </w:r>
      <w:proofErr w:type="gramStart"/>
      <w:r w:rsidRPr="00A32C7F">
        <w:rPr>
          <w:rFonts w:ascii="Times New Roman" w:hAnsi="Times New Roman" w:cs="Times New Roman"/>
          <w:sz w:val="18"/>
          <w:szCs w:val="18"/>
        </w:rPr>
        <w:t>которых</w:t>
      </w:r>
      <w:proofErr w:type="gramEnd"/>
      <w:r w:rsidRPr="00A32C7F">
        <w:rPr>
          <w:rFonts w:ascii="Times New Roman" w:hAnsi="Times New Roman" w:cs="Times New Roman"/>
          <w:sz w:val="18"/>
          <w:szCs w:val="18"/>
        </w:rPr>
        <w:t xml:space="preserve"> проводится плановая проверка:_______________________________________________________________</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________________________________________________________________________.</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 xml:space="preserve">     5. Место проведения плановой проверки:________________________________</w:t>
      </w:r>
    </w:p>
    <w:p w:rsidR="00A32C7F" w:rsidRPr="00A32C7F" w:rsidRDefault="00A32C7F" w:rsidP="00A32C7F">
      <w:pPr>
        <w:pStyle w:val="afa"/>
        <w:contextualSpacing/>
        <w:jc w:val="both"/>
        <w:rPr>
          <w:rFonts w:ascii="Times New Roman" w:hAnsi="Times New Roman" w:cs="Times New Roman"/>
          <w:sz w:val="18"/>
          <w:szCs w:val="18"/>
        </w:rPr>
      </w:pPr>
      <w:r w:rsidRPr="00A32C7F">
        <w:rPr>
          <w:rFonts w:ascii="Times New Roman" w:hAnsi="Times New Roman" w:cs="Times New Roman"/>
          <w:sz w:val="18"/>
          <w:szCs w:val="18"/>
        </w:rPr>
        <w:t>________________________________________________________________________.</w:t>
      </w:r>
    </w:p>
    <w:p w:rsidR="00A32C7F" w:rsidRPr="00A32C7F" w:rsidRDefault="00A32C7F" w:rsidP="00A32C7F">
      <w:pPr>
        <w:pStyle w:val="afa"/>
        <w:contextualSpacing/>
        <w:rPr>
          <w:rFonts w:ascii="Times New Roman" w:hAnsi="Times New Roman" w:cs="Times New Roman"/>
          <w:sz w:val="18"/>
          <w:szCs w:val="18"/>
        </w:rPr>
      </w:pPr>
      <w:r w:rsidRPr="00A32C7F">
        <w:rPr>
          <w:rFonts w:ascii="Times New Roman" w:hAnsi="Times New Roman" w:cs="Times New Roman"/>
          <w:sz w:val="18"/>
          <w:szCs w:val="18"/>
        </w:rPr>
        <w:t xml:space="preserve">     6. Реквизиты Постановления администрации о проведении проверки: ________________________________________________________________________.</w:t>
      </w:r>
    </w:p>
    <w:p w:rsidR="00A32C7F" w:rsidRPr="00A32C7F" w:rsidRDefault="00A32C7F" w:rsidP="00A32C7F">
      <w:pPr>
        <w:spacing w:line="240" w:lineRule="auto"/>
        <w:contextualSpacing/>
        <w:rPr>
          <w:rFonts w:ascii="Times New Roman" w:hAnsi="Times New Roman" w:cs="Times New Roman"/>
          <w:sz w:val="18"/>
          <w:szCs w:val="18"/>
        </w:rPr>
      </w:pPr>
      <w:r w:rsidRPr="00A32C7F">
        <w:rPr>
          <w:rFonts w:ascii="Times New Roman" w:hAnsi="Times New Roman" w:cs="Times New Roman"/>
          <w:sz w:val="18"/>
          <w:szCs w:val="18"/>
        </w:rPr>
        <w:t xml:space="preserve">     7. Учетный номер проверки и дата присвоения учетного номера проверки в едином реестре проверок:__________________________________________________.</w:t>
      </w:r>
    </w:p>
    <w:p w:rsidR="00A32C7F" w:rsidRPr="00A32C7F" w:rsidRDefault="00A32C7F" w:rsidP="00A32C7F">
      <w:pPr>
        <w:spacing w:line="240" w:lineRule="auto"/>
        <w:contextualSpacing/>
        <w:rPr>
          <w:rFonts w:ascii="Times New Roman" w:hAnsi="Times New Roman" w:cs="Times New Roman"/>
          <w:sz w:val="18"/>
          <w:szCs w:val="18"/>
        </w:rPr>
      </w:pPr>
      <w:r w:rsidRPr="00A32C7F">
        <w:rPr>
          <w:rFonts w:ascii="Times New Roman" w:hAnsi="Times New Roman" w:cs="Times New Roman"/>
          <w:sz w:val="18"/>
          <w:szCs w:val="18"/>
        </w:rPr>
        <w:t xml:space="preserve">     8. Перечень вопросов, отражающих содержание обязательных требований, ответы на которые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A32C7F" w:rsidRPr="00A32C7F" w:rsidRDefault="00A32C7F" w:rsidP="00A32C7F">
      <w:pPr>
        <w:spacing w:line="240" w:lineRule="auto"/>
        <w:contextualSpacing/>
        <w:rPr>
          <w:rFonts w:ascii="Times New Roman" w:hAnsi="Times New Roman" w:cs="Times New Roman"/>
          <w:sz w:val="18"/>
          <w:szCs w:val="18"/>
        </w:rPr>
      </w:pPr>
    </w:p>
    <w:tbl>
      <w:tblPr>
        <w:tblW w:w="973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82"/>
        <w:gridCol w:w="2310"/>
        <w:gridCol w:w="2613"/>
        <w:gridCol w:w="712"/>
        <w:gridCol w:w="760"/>
        <w:gridCol w:w="1245"/>
        <w:gridCol w:w="1513"/>
      </w:tblGrid>
      <w:tr w:rsidR="00A32C7F" w:rsidRPr="00A32C7F" w:rsidTr="00A32C7F">
        <w:tc>
          <w:tcPr>
            <w:tcW w:w="582" w:type="dxa"/>
            <w:vMerge w:val="restart"/>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 xml:space="preserve">№ </w:t>
            </w:r>
            <w:proofErr w:type="gramStart"/>
            <w:r w:rsidRPr="00A32C7F">
              <w:rPr>
                <w:rFonts w:ascii="Times New Roman" w:hAnsi="Times New Roman" w:cs="Times New Roman"/>
                <w:sz w:val="14"/>
                <w:szCs w:val="14"/>
              </w:rPr>
              <w:t>п</w:t>
            </w:r>
            <w:proofErr w:type="gramEnd"/>
            <w:r w:rsidRPr="00A32C7F">
              <w:rPr>
                <w:rFonts w:ascii="Times New Roman" w:hAnsi="Times New Roman" w:cs="Times New Roman"/>
                <w:sz w:val="14"/>
                <w:szCs w:val="14"/>
              </w:rPr>
              <w:t>/п</w:t>
            </w:r>
          </w:p>
        </w:tc>
        <w:tc>
          <w:tcPr>
            <w:tcW w:w="2310" w:type="dxa"/>
            <w:vMerge w:val="restart"/>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Контрольный вопрос</w:t>
            </w:r>
          </w:p>
        </w:tc>
        <w:tc>
          <w:tcPr>
            <w:tcW w:w="2613" w:type="dxa"/>
            <w:vMerge w:val="restart"/>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Реквизиты нормативного правового акта (подзаконного правового акта), содержащего обязательные требования</w:t>
            </w:r>
          </w:p>
        </w:tc>
        <w:tc>
          <w:tcPr>
            <w:tcW w:w="4230" w:type="dxa"/>
            <w:gridSpan w:val="4"/>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Ответы на вопросы</w:t>
            </w:r>
          </w:p>
        </w:tc>
      </w:tr>
      <w:tr w:rsidR="00A32C7F" w:rsidRPr="00A32C7F" w:rsidTr="00A32C7F">
        <w:tc>
          <w:tcPr>
            <w:tcW w:w="582" w:type="dxa"/>
            <w:vMerge/>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spacing w:line="240" w:lineRule="auto"/>
              <w:contextualSpacing/>
              <w:rPr>
                <w:rFonts w:ascii="Times New Roman" w:hAnsi="Times New Roman" w:cs="Times New Roman"/>
                <w:sz w:val="14"/>
                <w:szCs w:val="14"/>
              </w:rPr>
            </w:pPr>
          </w:p>
        </w:tc>
        <w:tc>
          <w:tcPr>
            <w:tcW w:w="2310" w:type="dxa"/>
            <w:vMerge/>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spacing w:line="240" w:lineRule="auto"/>
              <w:contextualSpacing/>
              <w:rPr>
                <w:rFonts w:ascii="Times New Roman" w:hAnsi="Times New Roman" w:cs="Times New Roman"/>
                <w:sz w:val="14"/>
                <w:szCs w:val="14"/>
              </w:rPr>
            </w:pPr>
          </w:p>
        </w:tc>
        <w:tc>
          <w:tcPr>
            <w:tcW w:w="2613" w:type="dxa"/>
            <w:vMerge/>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spacing w:line="240" w:lineRule="auto"/>
              <w:contextualSpacing/>
              <w:rPr>
                <w:rFonts w:ascii="Times New Roman" w:hAnsi="Times New Roman" w:cs="Times New Roman"/>
                <w:sz w:val="14"/>
                <w:szCs w:val="14"/>
              </w:rPr>
            </w:pPr>
          </w:p>
        </w:tc>
        <w:tc>
          <w:tcPr>
            <w:tcW w:w="712"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Да</w:t>
            </w:r>
          </w:p>
        </w:tc>
        <w:tc>
          <w:tcPr>
            <w:tcW w:w="760"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Нет</w:t>
            </w:r>
          </w:p>
        </w:tc>
        <w:tc>
          <w:tcPr>
            <w:tcW w:w="1245"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Неприменимо</w:t>
            </w:r>
          </w:p>
        </w:tc>
        <w:tc>
          <w:tcPr>
            <w:tcW w:w="1513"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Примечание</w:t>
            </w: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1.</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Установлена ли плата за проезд в муниципальном транспорте?</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24" w:history="1">
              <w:r w:rsidR="00A32C7F" w:rsidRPr="00A32C7F">
                <w:rPr>
                  <w:rStyle w:val="af6"/>
                  <w:rFonts w:ascii="Times New Roman" w:hAnsi="Times New Roman"/>
                  <w:color w:val="000000"/>
                  <w:sz w:val="14"/>
                  <w:szCs w:val="14"/>
                </w:rPr>
                <w:t>Статьи 3</w:t>
              </w:r>
            </w:hyperlink>
            <w:r w:rsidR="00A32C7F" w:rsidRPr="00A32C7F">
              <w:rPr>
                <w:rFonts w:ascii="Times New Roman" w:hAnsi="Times New Roman" w:cs="Times New Roman"/>
                <w:sz w:val="14"/>
                <w:szCs w:val="14"/>
              </w:rPr>
              <w:t xml:space="preserve">, </w:t>
            </w:r>
            <w:hyperlink r:id="rId25" w:history="1">
              <w:r w:rsidR="00A32C7F" w:rsidRPr="00A32C7F">
                <w:rPr>
                  <w:rStyle w:val="af6"/>
                  <w:rFonts w:ascii="Times New Roman" w:hAnsi="Times New Roman"/>
                  <w:color w:val="000000"/>
                  <w:sz w:val="14"/>
                  <w:szCs w:val="14"/>
                </w:rPr>
                <w:t>3.1</w:t>
              </w:r>
            </w:hyperlink>
            <w:r w:rsidR="00A32C7F" w:rsidRPr="00A32C7F">
              <w:rPr>
                <w:rFonts w:ascii="Times New Roman" w:hAnsi="Times New Roman" w:cs="Times New Roman"/>
                <w:sz w:val="14"/>
                <w:szCs w:val="14"/>
              </w:rPr>
              <w:t xml:space="preserve"> Федерального закона от 08.11.2007 N 259-ФЗ "Устав автомобильного транспорта и городского наземного электрического транспорта"</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2.</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нарушения при взимании оплаты за проезд на муниципальном транспорте?</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26" w:history="1">
              <w:r w:rsidR="00A32C7F" w:rsidRPr="00A32C7F">
                <w:rPr>
                  <w:rStyle w:val="af6"/>
                  <w:rFonts w:ascii="Times New Roman" w:hAnsi="Times New Roman"/>
                  <w:color w:val="000000"/>
                  <w:sz w:val="14"/>
                  <w:szCs w:val="14"/>
                </w:rPr>
                <w:t>Статьи 3</w:t>
              </w:r>
            </w:hyperlink>
            <w:r w:rsidR="00A32C7F" w:rsidRPr="00A32C7F">
              <w:rPr>
                <w:rFonts w:ascii="Times New Roman" w:hAnsi="Times New Roman" w:cs="Times New Roman"/>
                <w:sz w:val="14"/>
                <w:szCs w:val="14"/>
              </w:rPr>
              <w:t xml:space="preserve">, </w:t>
            </w:r>
            <w:hyperlink r:id="rId27" w:history="1">
              <w:r w:rsidR="00A32C7F" w:rsidRPr="00A32C7F">
                <w:rPr>
                  <w:rStyle w:val="af6"/>
                  <w:rFonts w:ascii="Times New Roman" w:hAnsi="Times New Roman"/>
                  <w:color w:val="000000"/>
                  <w:sz w:val="14"/>
                  <w:szCs w:val="14"/>
                </w:rPr>
                <w:t>3.1</w:t>
              </w:r>
            </w:hyperlink>
            <w:r w:rsidR="00A32C7F" w:rsidRPr="00A32C7F">
              <w:rPr>
                <w:rFonts w:ascii="Times New Roman" w:hAnsi="Times New Roman" w:cs="Times New Roman"/>
                <w:sz w:val="14"/>
                <w:szCs w:val="14"/>
              </w:rPr>
              <w:t xml:space="preserve"> Федерального закона от 08.11.2007 N 259-ФЗ "Устав автомобильного транспорта и городского наземного электрического транспорта"</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3.</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нарушения при установке знаков дорожного движения?</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28" w:history="1">
              <w:r w:rsidR="00A32C7F" w:rsidRPr="00A32C7F">
                <w:rPr>
                  <w:rStyle w:val="af6"/>
                  <w:rFonts w:ascii="Times New Roman" w:hAnsi="Times New Roman"/>
                  <w:color w:val="000000"/>
                  <w:sz w:val="14"/>
                  <w:szCs w:val="14"/>
                </w:rPr>
                <w:t>Статья 7</w:t>
              </w:r>
            </w:hyperlink>
            <w:r w:rsidR="00A32C7F" w:rsidRPr="00A32C7F">
              <w:rPr>
                <w:rFonts w:ascii="Times New Roman" w:hAnsi="Times New Roman" w:cs="Times New Roman"/>
                <w:sz w:val="14"/>
                <w:szCs w:val="14"/>
              </w:rPr>
              <w:t xml:space="preserve"> Федерального закона от 29.12.2017 N 443-ФЗ "Об организации дорожного движения в Российской Федерации и о внесении изменений в отдельные законодательные акты Российской Федерации", </w:t>
            </w:r>
            <w:hyperlink r:id="rId29"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4.</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Имеется ли нарушения требований и норм по состоянию дорожного полотна?</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0"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5.</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Имеется ли дорожная разметка на автомобильных дорогах?</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1"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6.</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тротуары, прилегающие к автомобильной дороге? Каково их состояние?</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2"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7.</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на автомобильной дороге и на ее обочинах отходы производства и потребления, мусор, кучи грунта (снега)?</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3"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8.</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на автомобильной дороге пешеходные переходы? Каково их состояние?</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4"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r w:rsidR="00A32C7F" w:rsidRPr="00A32C7F" w:rsidTr="00A32C7F">
        <w:tc>
          <w:tcPr>
            <w:tcW w:w="582" w:type="dxa"/>
            <w:tcBorders>
              <w:top w:val="single" w:sz="4" w:space="0" w:color="auto"/>
              <w:left w:val="single" w:sz="4" w:space="0" w:color="auto"/>
              <w:bottom w:val="single" w:sz="4" w:space="0" w:color="auto"/>
              <w:right w:val="single" w:sz="4" w:space="0" w:color="auto"/>
            </w:tcBorders>
            <w:hideMark/>
          </w:tcPr>
          <w:p w:rsidR="00A32C7F" w:rsidRPr="00A32C7F" w:rsidRDefault="00A32C7F" w:rsidP="00A32C7F">
            <w:pPr>
              <w:pStyle w:val="ac"/>
              <w:contextualSpacing/>
              <w:jc w:val="center"/>
              <w:rPr>
                <w:rFonts w:ascii="Times New Roman" w:hAnsi="Times New Roman" w:cs="Times New Roman"/>
                <w:sz w:val="14"/>
                <w:szCs w:val="14"/>
              </w:rPr>
            </w:pPr>
            <w:r w:rsidRPr="00A32C7F">
              <w:rPr>
                <w:rFonts w:ascii="Times New Roman" w:hAnsi="Times New Roman" w:cs="Times New Roman"/>
                <w:sz w:val="14"/>
                <w:szCs w:val="14"/>
              </w:rPr>
              <w:t>9.</w:t>
            </w:r>
          </w:p>
        </w:tc>
        <w:tc>
          <w:tcPr>
            <w:tcW w:w="2310"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A32C7F" w:rsidP="00A32C7F">
            <w:pPr>
              <w:pStyle w:val="ac"/>
              <w:contextualSpacing/>
              <w:rPr>
                <w:rFonts w:ascii="Times New Roman" w:hAnsi="Times New Roman" w:cs="Times New Roman"/>
                <w:sz w:val="14"/>
                <w:szCs w:val="14"/>
              </w:rPr>
            </w:pPr>
            <w:r w:rsidRPr="00A32C7F">
              <w:rPr>
                <w:rFonts w:ascii="Times New Roman" w:hAnsi="Times New Roman" w:cs="Times New Roman"/>
                <w:sz w:val="14"/>
                <w:szCs w:val="14"/>
              </w:rPr>
              <w:t>Имеются ли на автомобильной дороге искусственные неровности в виде "лежачих полицейских"?</w:t>
            </w:r>
          </w:p>
        </w:tc>
        <w:tc>
          <w:tcPr>
            <w:tcW w:w="2613" w:type="dxa"/>
            <w:tcBorders>
              <w:top w:val="single" w:sz="4" w:space="0" w:color="auto"/>
              <w:left w:val="single" w:sz="4" w:space="0" w:color="auto"/>
              <w:bottom w:val="single" w:sz="4" w:space="0" w:color="auto"/>
              <w:right w:val="single" w:sz="4" w:space="0" w:color="auto"/>
            </w:tcBorders>
            <w:vAlign w:val="center"/>
            <w:hideMark/>
          </w:tcPr>
          <w:p w:rsidR="00A32C7F" w:rsidRPr="00A32C7F" w:rsidRDefault="00472D8D" w:rsidP="00A32C7F">
            <w:pPr>
              <w:pStyle w:val="ac"/>
              <w:contextualSpacing/>
              <w:rPr>
                <w:rFonts w:ascii="Times New Roman" w:hAnsi="Times New Roman" w:cs="Times New Roman"/>
                <w:sz w:val="14"/>
                <w:szCs w:val="14"/>
              </w:rPr>
            </w:pPr>
            <w:hyperlink r:id="rId35" w:history="1">
              <w:r w:rsidR="00A32C7F" w:rsidRPr="00A32C7F">
                <w:rPr>
                  <w:rStyle w:val="af6"/>
                  <w:rFonts w:ascii="Times New Roman" w:hAnsi="Times New Roman"/>
                  <w:color w:val="000000"/>
                  <w:sz w:val="14"/>
                  <w:szCs w:val="14"/>
                </w:rPr>
                <w:t xml:space="preserve">ГОСТ </w:t>
              </w:r>
              <w:proofErr w:type="gramStart"/>
              <w:r w:rsidR="00A32C7F" w:rsidRPr="00A32C7F">
                <w:rPr>
                  <w:rStyle w:val="af6"/>
                  <w:rFonts w:ascii="Times New Roman" w:hAnsi="Times New Roman"/>
                  <w:color w:val="000000"/>
                  <w:sz w:val="14"/>
                  <w:szCs w:val="14"/>
                </w:rPr>
                <w:t>Р</w:t>
              </w:r>
              <w:proofErr w:type="gramEnd"/>
              <w:r w:rsidR="00A32C7F" w:rsidRPr="00A32C7F">
                <w:rPr>
                  <w:rStyle w:val="af6"/>
                  <w:rFonts w:ascii="Times New Roman" w:hAnsi="Times New Roman"/>
                  <w:color w:val="000000"/>
                  <w:sz w:val="14"/>
                  <w:szCs w:val="14"/>
                </w:rPr>
                <w:t xml:space="preserve"> 52289-2019</w:t>
              </w:r>
            </w:hyperlink>
            <w:r w:rsidR="00A32C7F" w:rsidRPr="00A32C7F">
              <w:rPr>
                <w:rFonts w:ascii="Times New Roman" w:hAnsi="Times New Roman" w:cs="Times New Roman"/>
                <w:sz w:val="14"/>
                <w:szCs w:val="14"/>
              </w:rPr>
              <w:t xml:space="preserve">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712" w:type="dxa"/>
            <w:tcBorders>
              <w:top w:val="single" w:sz="4" w:space="0" w:color="auto"/>
              <w:left w:val="single" w:sz="4" w:space="0" w:color="auto"/>
              <w:bottom w:val="single" w:sz="4" w:space="0" w:color="auto"/>
              <w:right w:val="single" w:sz="4" w:space="0" w:color="auto"/>
            </w:tcBorders>
            <w:vAlign w:val="center"/>
          </w:tcPr>
          <w:p w:rsidR="00A32C7F" w:rsidRPr="00A32C7F" w:rsidRDefault="00A32C7F" w:rsidP="00A32C7F">
            <w:pPr>
              <w:pStyle w:val="ac"/>
              <w:contextualSpacing/>
              <w:rPr>
                <w:rFonts w:ascii="Times New Roman" w:hAnsi="Times New Roman" w:cs="Times New Roman"/>
                <w:sz w:val="14"/>
                <w:szCs w:val="14"/>
              </w:rPr>
            </w:pPr>
          </w:p>
        </w:tc>
        <w:tc>
          <w:tcPr>
            <w:tcW w:w="760"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245"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c>
          <w:tcPr>
            <w:tcW w:w="1513" w:type="dxa"/>
            <w:tcBorders>
              <w:top w:val="single" w:sz="4" w:space="0" w:color="auto"/>
              <w:left w:val="single" w:sz="4" w:space="0" w:color="auto"/>
              <w:bottom w:val="single" w:sz="4" w:space="0" w:color="auto"/>
              <w:right w:val="single" w:sz="4" w:space="0" w:color="auto"/>
            </w:tcBorders>
          </w:tcPr>
          <w:p w:rsidR="00A32C7F" w:rsidRPr="00A32C7F" w:rsidRDefault="00A32C7F" w:rsidP="00A32C7F">
            <w:pPr>
              <w:pStyle w:val="ac"/>
              <w:contextualSpacing/>
              <w:rPr>
                <w:rFonts w:ascii="Times New Roman" w:hAnsi="Times New Roman" w:cs="Times New Roman"/>
                <w:sz w:val="14"/>
                <w:szCs w:val="14"/>
              </w:rPr>
            </w:pPr>
          </w:p>
        </w:tc>
      </w:tr>
    </w:tbl>
    <w:p w:rsidR="00A32C7F" w:rsidRPr="00A32C7F" w:rsidRDefault="00A32C7F" w:rsidP="00A32C7F">
      <w:pPr>
        <w:spacing w:line="240" w:lineRule="auto"/>
        <w:contextualSpacing/>
        <w:rPr>
          <w:rFonts w:ascii="Times New Roman" w:hAnsi="Times New Roman" w:cs="Times New Roman"/>
          <w:sz w:val="18"/>
          <w:szCs w:val="18"/>
        </w:rPr>
      </w:pPr>
    </w:p>
    <w:p w:rsidR="00A32C7F" w:rsidRPr="00A32C7F" w:rsidRDefault="00A32C7F" w:rsidP="00A32C7F">
      <w:pPr>
        <w:pStyle w:val="afa"/>
        <w:contextualSpacing/>
        <w:rPr>
          <w:rFonts w:ascii="Times New Roman" w:hAnsi="Times New Roman" w:cs="Times New Roman"/>
          <w:sz w:val="18"/>
          <w:szCs w:val="18"/>
        </w:rPr>
      </w:pPr>
      <w:r w:rsidRPr="00A32C7F">
        <w:rPr>
          <w:rFonts w:ascii="Times New Roman" w:hAnsi="Times New Roman" w:cs="Times New Roman"/>
          <w:sz w:val="18"/>
          <w:szCs w:val="18"/>
        </w:rPr>
        <w:t>_____________________________________________________ _________ _________</w:t>
      </w:r>
    </w:p>
    <w:p w:rsidR="00A32C7F" w:rsidRPr="00A32C7F" w:rsidRDefault="00A32C7F" w:rsidP="00A32C7F">
      <w:pPr>
        <w:pStyle w:val="afa"/>
        <w:contextualSpacing/>
        <w:jc w:val="center"/>
        <w:rPr>
          <w:rFonts w:ascii="Times New Roman" w:hAnsi="Times New Roman" w:cs="Times New Roman"/>
          <w:sz w:val="18"/>
          <w:szCs w:val="18"/>
        </w:rPr>
      </w:pPr>
      <w:r w:rsidRPr="00A32C7F">
        <w:rPr>
          <w:rFonts w:ascii="Times New Roman" w:hAnsi="Times New Roman" w:cs="Times New Roman"/>
          <w:sz w:val="18"/>
          <w:szCs w:val="18"/>
        </w:rPr>
        <w:t xml:space="preserve">     </w:t>
      </w:r>
      <w:proofErr w:type="gramStart"/>
      <w:r w:rsidRPr="00A32C7F">
        <w:rPr>
          <w:rFonts w:ascii="Times New Roman" w:hAnsi="Times New Roman" w:cs="Times New Roman"/>
          <w:sz w:val="18"/>
          <w:szCs w:val="18"/>
        </w:rPr>
        <w:t>(должность, фамилия, имя, отчество (последнее – при наличии)                   (подпись)      (дата)</w:t>
      </w:r>
      <w:proofErr w:type="gramEnd"/>
    </w:p>
    <w:p w:rsidR="00A32C7F" w:rsidRPr="00A32C7F" w:rsidRDefault="00A32C7F" w:rsidP="00A32C7F">
      <w:pPr>
        <w:pStyle w:val="afa"/>
        <w:contextualSpacing/>
        <w:rPr>
          <w:rFonts w:ascii="Times New Roman" w:hAnsi="Times New Roman" w:cs="Times New Roman"/>
          <w:sz w:val="18"/>
          <w:szCs w:val="18"/>
        </w:rPr>
      </w:pPr>
      <w:r w:rsidRPr="00A32C7F">
        <w:rPr>
          <w:rFonts w:ascii="Times New Roman" w:hAnsi="Times New Roman" w:cs="Times New Roman"/>
          <w:sz w:val="18"/>
          <w:szCs w:val="18"/>
        </w:rPr>
        <w:t xml:space="preserve">    представителя юридического лица, индивидуального предпринимателя</w:t>
      </w:r>
      <w:proofErr w:type="gramStart"/>
      <w:r w:rsidRPr="00A32C7F">
        <w:rPr>
          <w:rFonts w:ascii="Times New Roman" w:hAnsi="Times New Roman" w:cs="Times New Roman"/>
          <w:sz w:val="18"/>
          <w:szCs w:val="18"/>
        </w:rPr>
        <w:t xml:space="preserve"> )</w:t>
      </w:r>
      <w:proofErr w:type="gramEnd"/>
    </w:p>
    <w:p w:rsidR="00A32C7F" w:rsidRPr="00A32C7F" w:rsidRDefault="00A32C7F" w:rsidP="00A32C7F">
      <w:pPr>
        <w:pStyle w:val="afa"/>
        <w:contextualSpacing/>
        <w:rPr>
          <w:rFonts w:ascii="Times New Roman" w:hAnsi="Times New Roman" w:cs="Times New Roman"/>
          <w:sz w:val="18"/>
          <w:szCs w:val="18"/>
        </w:rPr>
      </w:pPr>
      <w:r w:rsidRPr="00A32C7F">
        <w:rPr>
          <w:rFonts w:ascii="Times New Roman" w:hAnsi="Times New Roman" w:cs="Times New Roman"/>
          <w:sz w:val="18"/>
          <w:szCs w:val="18"/>
        </w:rPr>
        <w:t>______________________________________________________ _________ ________</w:t>
      </w:r>
    </w:p>
    <w:p w:rsidR="00A32C7F" w:rsidRPr="00A32C7F" w:rsidRDefault="00A32C7F" w:rsidP="00A32C7F">
      <w:pPr>
        <w:pStyle w:val="afa"/>
        <w:contextualSpacing/>
        <w:rPr>
          <w:rFonts w:ascii="Times New Roman" w:hAnsi="Times New Roman" w:cs="Times New Roman"/>
          <w:sz w:val="18"/>
          <w:szCs w:val="18"/>
        </w:rPr>
      </w:pPr>
      <w:r w:rsidRPr="00A32C7F">
        <w:rPr>
          <w:rFonts w:ascii="Times New Roman" w:hAnsi="Times New Roman" w:cs="Times New Roman"/>
          <w:sz w:val="18"/>
          <w:szCs w:val="18"/>
        </w:rPr>
        <w:t xml:space="preserve">       </w:t>
      </w:r>
      <w:proofErr w:type="gramStart"/>
      <w:r w:rsidRPr="00A32C7F">
        <w:rPr>
          <w:rFonts w:ascii="Times New Roman" w:hAnsi="Times New Roman" w:cs="Times New Roman"/>
          <w:sz w:val="18"/>
          <w:szCs w:val="18"/>
        </w:rPr>
        <w:t>(должность, фамилия, имя, отчество (последнее – при наличии) лица                (подпись)         (дата)</w:t>
      </w:r>
      <w:proofErr w:type="gramEnd"/>
    </w:p>
    <w:p w:rsidR="00A32C7F" w:rsidRPr="00A32C7F" w:rsidRDefault="00A32C7F" w:rsidP="00A32C7F">
      <w:pPr>
        <w:pStyle w:val="afa"/>
        <w:tabs>
          <w:tab w:val="left" w:pos="1005"/>
        </w:tabs>
        <w:contextualSpacing/>
        <w:rPr>
          <w:rFonts w:ascii="Times New Roman" w:hAnsi="Times New Roman" w:cs="Times New Roman"/>
          <w:sz w:val="18"/>
          <w:szCs w:val="18"/>
        </w:rPr>
      </w:pPr>
      <w:r w:rsidRPr="00A32C7F">
        <w:rPr>
          <w:rFonts w:ascii="Times New Roman" w:hAnsi="Times New Roman" w:cs="Times New Roman"/>
          <w:sz w:val="18"/>
          <w:szCs w:val="18"/>
        </w:rPr>
        <w:t xml:space="preserve">       </w:t>
      </w:r>
      <w:proofErr w:type="gramStart"/>
      <w:r w:rsidRPr="00A32C7F">
        <w:rPr>
          <w:rFonts w:ascii="Times New Roman" w:hAnsi="Times New Roman" w:cs="Times New Roman"/>
          <w:sz w:val="18"/>
          <w:szCs w:val="18"/>
        </w:rPr>
        <w:t>проводящего</w:t>
      </w:r>
      <w:proofErr w:type="gramEnd"/>
      <w:r w:rsidRPr="00A32C7F">
        <w:rPr>
          <w:rFonts w:ascii="Times New Roman" w:hAnsi="Times New Roman" w:cs="Times New Roman"/>
          <w:sz w:val="18"/>
          <w:szCs w:val="18"/>
        </w:rPr>
        <w:t xml:space="preserve"> плановую проверку и заполняющего проверочный лист)</w:t>
      </w:r>
    </w:p>
    <w:p w:rsidR="00A32C7F" w:rsidRPr="00A32C7F" w:rsidRDefault="00A32C7F" w:rsidP="00A32C7F">
      <w:pPr>
        <w:spacing w:line="240" w:lineRule="auto"/>
        <w:contextualSpacing/>
        <w:rPr>
          <w:rFonts w:ascii="Times New Roman" w:hAnsi="Times New Roman" w:cs="Times New Roman"/>
          <w:sz w:val="18"/>
          <w:szCs w:val="18"/>
        </w:rPr>
      </w:pPr>
    </w:p>
    <w:p w:rsidR="00385583" w:rsidRPr="00A32C7F" w:rsidRDefault="00385583" w:rsidP="00A32C7F">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385583" w:rsidRPr="00A32C7F" w:rsidRDefault="00385583" w:rsidP="00A32C7F">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385583" w:rsidRPr="00A32C7F" w:rsidRDefault="00385583" w:rsidP="00A32C7F">
      <w:pPr>
        <w:spacing w:line="240" w:lineRule="auto"/>
        <w:contextualSpacing/>
        <w:rPr>
          <w:rFonts w:ascii="Times New Roman" w:hAnsi="Times New Roman" w:cs="Times New Roman"/>
          <w:sz w:val="18"/>
          <w:szCs w:val="18"/>
        </w:rPr>
      </w:pPr>
    </w:p>
    <w:p w:rsidR="003303DE" w:rsidRDefault="003303DE" w:rsidP="003303DE">
      <w:pPr>
        <w:spacing w:line="240" w:lineRule="auto"/>
        <w:contextualSpacing/>
        <w:jc w:val="center"/>
        <w:rPr>
          <w:rFonts w:ascii="Times New Roman" w:hAnsi="Times New Roman" w:cs="Times New Roman"/>
          <w:b/>
          <w:bCs/>
          <w:sz w:val="18"/>
          <w:szCs w:val="18"/>
        </w:rPr>
      </w:pPr>
      <w:r w:rsidRPr="003303DE">
        <w:rPr>
          <w:rFonts w:ascii="Times New Roman" w:hAnsi="Times New Roman" w:cs="Times New Roman"/>
          <w:b/>
          <w:bCs/>
          <w:sz w:val="18"/>
          <w:szCs w:val="18"/>
        </w:rPr>
        <w:t xml:space="preserve">АДМИНИСТРАЦИЯ ДУБЕНСКОГО МУНИЦИПАЛЬНОГО РАЙОНА </w:t>
      </w:r>
    </w:p>
    <w:p w:rsidR="003303DE" w:rsidRDefault="003303DE" w:rsidP="003303DE">
      <w:pPr>
        <w:spacing w:line="240" w:lineRule="auto"/>
        <w:contextualSpacing/>
        <w:jc w:val="center"/>
        <w:rPr>
          <w:rFonts w:ascii="Times New Roman" w:hAnsi="Times New Roman" w:cs="Times New Roman"/>
          <w:b/>
          <w:bCs/>
          <w:sz w:val="18"/>
          <w:szCs w:val="18"/>
        </w:rPr>
      </w:pPr>
      <w:r w:rsidRPr="003303DE">
        <w:rPr>
          <w:rFonts w:ascii="Times New Roman" w:hAnsi="Times New Roman" w:cs="Times New Roman"/>
          <w:b/>
          <w:bCs/>
          <w:sz w:val="18"/>
          <w:szCs w:val="18"/>
        </w:rPr>
        <w:t>РЕСПУБЛИКИ МОРДОВИЯ</w:t>
      </w:r>
    </w:p>
    <w:p w:rsidR="003303DE" w:rsidRPr="003303DE" w:rsidRDefault="003303DE" w:rsidP="003303DE">
      <w:pPr>
        <w:spacing w:line="240" w:lineRule="auto"/>
        <w:contextualSpacing/>
        <w:jc w:val="center"/>
        <w:rPr>
          <w:rFonts w:ascii="Times New Roman" w:hAnsi="Times New Roman" w:cs="Times New Roman"/>
          <w:b/>
          <w:bCs/>
          <w:sz w:val="18"/>
          <w:szCs w:val="18"/>
        </w:rPr>
      </w:pPr>
    </w:p>
    <w:p w:rsidR="003303DE" w:rsidRPr="003303DE" w:rsidRDefault="003303DE" w:rsidP="003303DE">
      <w:pPr>
        <w:tabs>
          <w:tab w:val="left" w:pos="8490"/>
        </w:tabs>
        <w:spacing w:line="240" w:lineRule="auto"/>
        <w:contextualSpacing/>
        <w:jc w:val="center"/>
        <w:rPr>
          <w:rFonts w:ascii="Times New Roman" w:hAnsi="Times New Roman" w:cs="Times New Roman"/>
          <w:bCs/>
          <w:sz w:val="18"/>
          <w:szCs w:val="18"/>
        </w:rPr>
      </w:pPr>
      <w:r w:rsidRPr="003303DE">
        <w:rPr>
          <w:rFonts w:ascii="Times New Roman" w:hAnsi="Times New Roman" w:cs="Times New Roman"/>
          <w:bCs/>
          <w:sz w:val="18"/>
          <w:szCs w:val="18"/>
        </w:rPr>
        <w:t>24.11.2022                                                                                                         №608</w:t>
      </w:r>
    </w:p>
    <w:p w:rsidR="003303DE" w:rsidRDefault="003303DE" w:rsidP="003303DE">
      <w:pPr>
        <w:spacing w:line="240" w:lineRule="auto"/>
        <w:contextualSpacing/>
        <w:jc w:val="center"/>
        <w:rPr>
          <w:rFonts w:ascii="Times New Roman" w:hAnsi="Times New Roman" w:cs="Times New Roman"/>
          <w:b/>
          <w:bCs/>
          <w:sz w:val="18"/>
          <w:szCs w:val="18"/>
        </w:rPr>
      </w:pPr>
      <w:r w:rsidRPr="003303DE">
        <w:rPr>
          <w:rFonts w:ascii="Times New Roman" w:hAnsi="Times New Roman" w:cs="Times New Roman"/>
          <w:b/>
          <w:bCs/>
          <w:sz w:val="18"/>
          <w:szCs w:val="18"/>
        </w:rPr>
        <w:t>ПОСТАНОВЛЕНИЕ</w:t>
      </w:r>
    </w:p>
    <w:p w:rsidR="003303DE" w:rsidRPr="003303DE" w:rsidRDefault="003303DE" w:rsidP="003303DE">
      <w:pPr>
        <w:spacing w:line="240" w:lineRule="auto"/>
        <w:contextualSpacing/>
        <w:jc w:val="center"/>
        <w:rPr>
          <w:rFonts w:ascii="Times New Roman" w:hAnsi="Times New Roman" w:cs="Times New Roman"/>
          <w:b/>
          <w:bCs/>
          <w:sz w:val="18"/>
          <w:szCs w:val="18"/>
        </w:rPr>
      </w:pPr>
    </w:p>
    <w:p w:rsidR="003303DE" w:rsidRDefault="003303DE" w:rsidP="003303DE">
      <w:pPr>
        <w:spacing w:line="240" w:lineRule="auto"/>
        <w:contextualSpacing/>
        <w:jc w:val="center"/>
        <w:rPr>
          <w:rFonts w:ascii="Times New Roman" w:hAnsi="Times New Roman" w:cs="Times New Roman"/>
          <w:sz w:val="18"/>
          <w:szCs w:val="18"/>
        </w:rPr>
      </w:pPr>
      <w:r w:rsidRPr="003303DE">
        <w:rPr>
          <w:rFonts w:ascii="Times New Roman" w:hAnsi="Times New Roman" w:cs="Times New Roman"/>
          <w:sz w:val="18"/>
          <w:szCs w:val="18"/>
        </w:rPr>
        <w:t>с. Дубенки</w:t>
      </w:r>
    </w:p>
    <w:p w:rsidR="003303DE" w:rsidRPr="003303DE" w:rsidRDefault="003303DE" w:rsidP="003303DE">
      <w:pPr>
        <w:spacing w:line="240" w:lineRule="auto"/>
        <w:contextualSpacing/>
        <w:jc w:val="center"/>
        <w:rPr>
          <w:rFonts w:ascii="Times New Roman" w:hAnsi="Times New Roman" w:cs="Times New Roman"/>
          <w:sz w:val="18"/>
          <w:szCs w:val="18"/>
        </w:rPr>
      </w:pPr>
    </w:p>
    <w:p w:rsidR="003303DE" w:rsidRPr="003303DE" w:rsidRDefault="003303DE" w:rsidP="003303DE">
      <w:pPr>
        <w:spacing w:after="0" w:line="240" w:lineRule="auto"/>
        <w:contextualSpacing/>
        <w:jc w:val="center"/>
        <w:rPr>
          <w:rFonts w:ascii="Times New Roman" w:hAnsi="Times New Roman" w:cs="Times New Roman"/>
          <w:sz w:val="18"/>
          <w:szCs w:val="18"/>
        </w:rPr>
      </w:pPr>
      <w:r w:rsidRPr="003303DE">
        <w:rPr>
          <w:rFonts w:ascii="Times New Roman" w:hAnsi="Times New Roman" w:cs="Times New Roman"/>
          <w:sz w:val="18"/>
          <w:szCs w:val="18"/>
        </w:rPr>
        <w:t xml:space="preserve">Об утверждении программы профилактики нарушений </w:t>
      </w:r>
    </w:p>
    <w:p w:rsidR="003303DE" w:rsidRPr="003303DE" w:rsidRDefault="003303DE" w:rsidP="003303DE">
      <w:pPr>
        <w:spacing w:after="0" w:line="240" w:lineRule="auto"/>
        <w:contextualSpacing/>
        <w:jc w:val="center"/>
        <w:rPr>
          <w:rFonts w:ascii="Times New Roman" w:hAnsi="Times New Roman" w:cs="Times New Roman"/>
          <w:sz w:val="18"/>
          <w:szCs w:val="18"/>
        </w:rPr>
      </w:pPr>
      <w:r w:rsidRPr="003303DE">
        <w:rPr>
          <w:rFonts w:ascii="Times New Roman" w:hAnsi="Times New Roman" w:cs="Times New Roman"/>
          <w:sz w:val="18"/>
          <w:szCs w:val="18"/>
        </w:rPr>
        <w:t xml:space="preserve">обязательных требований в сфере муниципального жилищного </w:t>
      </w:r>
    </w:p>
    <w:p w:rsidR="003303DE" w:rsidRPr="003303DE" w:rsidRDefault="003303DE" w:rsidP="003303DE">
      <w:pPr>
        <w:spacing w:after="0" w:line="240" w:lineRule="auto"/>
        <w:contextualSpacing/>
        <w:jc w:val="center"/>
        <w:rPr>
          <w:rFonts w:ascii="Times New Roman" w:hAnsi="Times New Roman" w:cs="Times New Roman"/>
          <w:sz w:val="18"/>
          <w:szCs w:val="18"/>
        </w:rPr>
      </w:pPr>
      <w:r w:rsidRPr="003303DE">
        <w:rPr>
          <w:rFonts w:ascii="Times New Roman" w:hAnsi="Times New Roman" w:cs="Times New Roman"/>
          <w:sz w:val="18"/>
          <w:szCs w:val="18"/>
        </w:rPr>
        <w:t>контроля на территории Дубенского муниципального района на 2023 год</w:t>
      </w:r>
    </w:p>
    <w:p w:rsidR="003303DE" w:rsidRPr="003303DE" w:rsidRDefault="003303DE" w:rsidP="003303DE">
      <w:pPr>
        <w:spacing w:line="240" w:lineRule="auto"/>
        <w:contextualSpacing/>
        <w:rPr>
          <w:rFonts w:ascii="Times New Roman" w:hAnsi="Times New Roman" w:cs="Times New Roman"/>
          <w:sz w:val="18"/>
          <w:szCs w:val="18"/>
        </w:rPr>
      </w:pPr>
      <w:r w:rsidRPr="003303DE">
        <w:rPr>
          <w:rFonts w:ascii="Times New Roman" w:hAnsi="Times New Roman" w:cs="Times New Roman"/>
          <w:sz w:val="18"/>
          <w:szCs w:val="18"/>
        </w:rPr>
        <w:t xml:space="preserve">    </w:t>
      </w:r>
    </w:p>
    <w:p w:rsidR="003303DE" w:rsidRPr="003303DE" w:rsidRDefault="003303DE" w:rsidP="003303DE">
      <w:pPr>
        <w:spacing w:after="0" w:line="240" w:lineRule="auto"/>
        <w:ind w:firstLine="709"/>
        <w:contextualSpacing/>
        <w:jc w:val="both"/>
        <w:rPr>
          <w:rFonts w:ascii="Times New Roman" w:hAnsi="Times New Roman" w:cs="Times New Roman"/>
          <w:sz w:val="18"/>
          <w:szCs w:val="18"/>
        </w:rPr>
      </w:pPr>
      <w:proofErr w:type="gramStart"/>
      <w:r w:rsidRPr="003303DE">
        <w:rPr>
          <w:rFonts w:ascii="Times New Roman" w:hAnsi="Times New Roman" w:cs="Times New Roman"/>
          <w:sz w:val="18"/>
          <w:szCs w:val="18"/>
        </w:rPr>
        <w:t>В соответствии с Жилищным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Федеральным законом от 31.07.2020 г. № 248 ФЗ «О государственном контроле (надзоре) и муниципальном контроле в Российской Федерации», руководствуясь Решением сессии совета депутатов от 26.10.2021 г. №11 «Об утверждении положения о муниципальном жилищном контроле на территории Дубенского</w:t>
      </w:r>
      <w:proofErr w:type="gramEnd"/>
      <w:r w:rsidRPr="003303DE">
        <w:rPr>
          <w:rFonts w:ascii="Times New Roman" w:hAnsi="Times New Roman" w:cs="Times New Roman"/>
          <w:sz w:val="18"/>
          <w:szCs w:val="18"/>
        </w:rPr>
        <w:t xml:space="preserve"> муниципального района Республики Мордовия», администрация Дубенского муниципального района постановляет:</w:t>
      </w:r>
    </w:p>
    <w:p w:rsidR="003303DE" w:rsidRPr="003303DE" w:rsidRDefault="003303DE" w:rsidP="003303DE">
      <w:pPr>
        <w:spacing w:after="0" w:line="240" w:lineRule="auto"/>
        <w:ind w:firstLine="709"/>
        <w:contextualSpacing/>
        <w:jc w:val="both"/>
        <w:rPr>
          <w:rFonts w:ascii="Times New Roman" w:hAnsi="Times New Roman" w:cs="Times New Roman"/>
          <w:sz w:val="18"/>
          <w:szCs w:val="18"/>
        </w:rPr>
      </w:pPr>
      <w:r w:rsidRPr="003303DE">
        <w:rPr>
          <w:rFonts w:ascii="Times New Roman" w:hAnsi="Times New Roman" w:cs="Times New Roman"/>
          <w:sz w:val="18"/>
          <w:szCs w:val="18"/>
        </w:rPr>
        <w:t>1. Утвердить прилагаемую Программу профилактики нарушений обязательных требований  в сфере муниципального жилищного контроля  на территории Дубенского муниципального района на 2023 год;</w:t>
      </w:r>
    </w:p>
    <w:p w:rsidR="003303DE" w:rsidRPr="003303DE" w:rsidRDefault="003303DE" w:rsidP="003303DE">
      <w:pPr>
        <w:spacing w:after="0" w:line="240" w:lineRule="auto"/>
        <w:ind w:firstLine="709"/>
        <w:contextualSpacing/>
        <w:jc w:val="both"/>
        <w:rPr>
          <w:rFonts w:ascii="Times New Roman" w:hAnsi="Times New Roman" w:cs="Times New Roman"/>
          <w:sz w:val="18"/>
          <w:szCs w:val="18"/>
        </w:rPr>
      </w:pPr>
      <w:r w:rsidRPr="003303DE">
        <w:rPr>
          <w:rFonts w:ascii="Times New Roman" w:hAnsi="Times New Roman" w:cs="Times New Roman"/>
          <w:sz w:val="18"/>
          <w:szCs w:val="18"/>
        </w:rPr>
        <w:t xml:space="preserve">2. </w:t>
      </w:r>
      <w:proofErr w:type="gramStart"/>
      <w:r w:rsidRPr="003303DE">
        <w:rPr>
          <w:rFonts w:ascii="Times New Roman" w:hAnsi="Times New Roman" w:cs="Times New Roman"/>
          <w:sz w:val="18"/>
          <w:szCs w:val="18"/>
        </w:rPr>
        <w:t>Контроль за</w:t>
      </w:r>
      <w:proofErr w:type="gramEnd"/>
      <w:r w:rsidRPr="003303DE">
        <w:rPr>
          <w:rFonts w:ascii="Times New Roman" w:hAnsi="Times New Roman" w:cs="Times New Roman"/>
          <w:sz w:val="18"/>
          <w:szCs w:val="18"/>
        </w:rPr>
        <w:t xml:space="preserve"> исполнением настоящего постановления возложить на Заместителя главы Дубенского муниципального района по строительству, ЖКХ и перспективному развитию;</w:t>
      </w:r>
    </w:p>
    <w:p w:rsidR="003303DE" w:rsidRPr="003303DE" w:rsidRDefault="003303DE" w:rsidP="003303DE">
      <w:pPr>
        <w:spacing w:after="0" w:line="240" w:lineRule="auto"/>
        <w:ind w:firstLine="709"/>
        <w:contextualSpacing/>
        <w:jc w:val="both"/>
        <w:rPr>
          <w:rFonts w:ascii="Times New Roman" w:hAnsi="Times New Roman" w:cs="Times New Roman"/>
          <w:sz w:val="18"/>
          <w:szCs w:val="18"/>
        </w:rPr>
      </w:pPr>
      <w:r w:rsidRPr="003303DE">
        <w:rPr>
          <w:rFonts w:ascii="Times New Roman" w:hAnsi="Times New Roman" w:cs="Times New Roman"/>
          <w:sz w:val="18"/>
          <w:szCs w:val="18"/>
        </w:rPr>
        <w:t xml:space="preserve">3. </w:t>
      </w:r>
      <w:r w:rsidRPr="003303DE">
        <w:rPr>
          <w:rFonts w:ascii="Times New Roman" w:eastAsia="Times New Roman" w:hAnsi="Times New Roman" w:cs="Times New Roman"/>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p>
    <w:p w:rsidR="003303DE" w:rsidRPr="003303DE" w:rsidRDefault="003303DE" w:rsidP="003303DE">
      <w:pPr>
        <w:spacing w:after="0" w:line="240" w:lineRule="auto"/>
        <w:ind w:firstLine="709"/>
        <w:contextualSpacing/>
        <w:jc w:val="both"/>
        <w:rPr>
          <w:rFonts w:ascii="Times New Roman" w:hAnsi="Times New Roman" w:cs="Times New Roman"/>
          <w:sz w:val="18"/>
          <w:szCs w:val="18"/>
        </w:rPr>
      </w:pPr>
      <w:r w:rsidRPr="003303DE">
        <w:rPr>
          <w:rFonts w:ascii="Times New Roman" w:hAnsi="Times New Roman" w:cs="Times New Roman"/>
          <w:sz w:val="18"/>
          <w:szCs w:val="18"/>
        </w:rPr>
        <w:t>4. Настоящее постановление вступает в силу с 01.01.2023 г.</w:t>
      </w:r>
    </w:p>
    <w:p w:rsidR="003303DE" w:rsidRPr="003303DE" w:rsidRDefault="003303DE" w:rsidP="003303DE">
      <w:pPr>
        <w:spacing w:line="240" w:lineRule="auto"/>
        <w:contextualSpacing/>
        <w:jc w:val="both"/>
        <w:rPr>
          <w:rFonts w:ascii="Times New Roman" w:hAnsi="Times New Roman" w:cs="Times New Roman"/>
          <w:sz w:val="18"/>
          <w:szCs w:val="18"/>
        </w:rPr>
      </w:pPr>
    </w:p>
    <w:p w:rsidR="003303DE" w:rsidRPr="003303DE" w:rsidRDefault="003303DE" w:rsidP="003303DE">
      <w:pPr>
        <w:spacing w:after="0" w:line="240" w:lineRule="auto"/>
        <w:contextualSpacing/>
        <w:jc w:val="both"/>
        <w:rPr>
          <w:rFonts w:ascii="Times New Roman" w:eastAsia="Times New Roman" w:hAnsi="Times New Roman" w:cs="Times New Roman"/>
          <w:bCs/>
          <w:sz w:val="18"/>
          <w:szCs w:val="18"/>
        </w:rPr>
      </w:pPr>
      <w:r w:rsidRPr="003303DE">
        <w:rPr>
          <w:rFonts w:ascii="Times New Roman" w:eastAsia="Times New Roman" w:hAnsi="Times New Roman" w:cs="Times New Roman"/>
          <w:bCs/>
          <w:sz w:val="18"/>
          <w:szCs w:val="18"/>
        </w:rPr>
        <w:t xml:space="preserve">Глава </w:t>
      </w:r>
      <w:r w:rsidRPr="003303DE">
        <w:rPr>
          <w:rFonts w:ascii="Times New Roman" w:eastAsia="Times New Roman" w:hAnsi="Times New Roman" w:cs="Times New Roman"/>
          <w:sz w:val="18"/>
          <w:szCs w:val="18"/>
        </w:rPr>
        <w:t xml:space="preserve"> </w:t>
      </w:r>
      <w:r w:rsidRPr="003303DE">
        <w:rPr>
          <w:rFonts w:ascii="Times New Roman" w:eastAsia="Times New Roman" w:hAnsi="Times New Roman" w:cs="Times New Roman"/>
          <w:bCs/>
          <w:sz w:val="18"/>
          <w:szCs w:val="18"/>
        </w:rPr>
        <w:t xml:space="preserve">Дубенского </w:t>
      </w:r>
    </w:p>
    <w:p w:rsidR="003303DE" w:rsidRPr="003303DE" w:rsidRDefault="003303DE" w:rsidP="003303DE">
      <w:pPr>
        <w:spacing w:after="0" w:line="240" w:lineRule="auto"/>
        <w:contextualSpacing/>
        <w:jc w:val="both"/>
        <w:rPr>
          <w:rFonts w:ascii="Times New Roman" w:eastAsia="Times New Roman" w:hAnsi="Times New Roman" w:cs="Times New Roman"/>
          <w:bCs/>
          <w:sz w:val="18"/>
          <w:szCs w:val="18"/>
        </w:rPr>
      </w:pPr>
      <w:r w:rsidRPr="003303DE">
        <w:rPr>
          <w:rFonts w:ascii="Times New Roman" w:eastAsia="Times New Roman" w:hAnsi="Times New Roman" w:cs="Times New Roman"/>
          <w:bCs/>
          <w:sz w:val="18"/>
          <w:szCs w:val="18"/>
        </w:rPr>
        <w:t>муниципального</w:t>
      </w:r>
      <w:r w:rsidRPr="003303DE">
        <w:rPr>
          <w:rFonts w:ascii="Times New Roman" w:eastAsia="Times New Roman" w:hAnsi="Times New Roman" w:cs="Times New Roman"/>
          <w:sz w:val="18"/>
          <w:szCs w:val="18"/>
        </w:rPr>
        <w:t xml:space="preserve"> </w:t>
      </w:r>
      <w:r w:rsidRPr="003303DE">
        <w:rPr>
          <w:rFonts w:ascii="Times New Roman" w:eastAsia="Times New Roman" w:hAnsi="Times New Roman" w:cs="Times New Roman"/>
          <w:bCs/>
          <w:sz w:val="18"/>
          <w:szCs w:val="18"/>
        </w:rPr>
        <w:t>района</w:t>
      </w:r>
      <w:r w:rsidRPr="003303DE">
        <w:rPr>
          <w:rFonts w:ascii="Times New Roman" w:eastAsia="Times New Roman" w:hAnsi="Times New Roman" w:cs="Times New Roman"/>
          <w:bCs/>
          <w:sz w:val="18"/>
          <w:szCs w:val="18"/>
        </w:rPr>
        <w:tab/>
      </w:r>
      <w:r w:rsidRPr="003303DE">
        <w:rPr>
          <w:rFonts w:ascii="Times New Roman" w:eastAsia="Times New Roman" w:hAnsi="Times New Roman" w:cs="Times New Roman"/>
          <w:bCs/>
          <w:sz w:val="18"/>
          <w:szCs w:val="18"/>
        </w:rPr>
        <w:tab/>
      </w:r>
      <w:r w:rsidRPr="003303DE">
        <w:rPr>
          <w:rFonts w:ascii="Times New Roman" w:eastAsia="Times New Roman" w:hAnsi="Times New Roman" w:cs="Times New Roman"/>
          <w:bCs/>
          <w:sz w:val="18"/>
          <w:szCs w:val="18"/>
        </w:rPr>
        <w:tab/>
        <w:t xml:space="preserve">                      </w:t>
      </w:r>
      <w:r w:rsidRPr="003303DE">
        <w:rPr>
          <w:rFonts w:ascii="Times New Roman" w:eastAsia="Times New Roman" w:hAnsi="Times New Roman" w:cs="Times New Roman"/>
          <w:bCs/>
          <w:sz w:val="18"/>
          <w:szCs w:val="18"/>
        </w:rPr>
        <w:tab/>
        <w:t>Нефедов В.Н.</w:t>
      </w:r>
    </w:p>
    <w:p w:rsidR="003303DE" w:rsidRPr="003303DE" w:rsidRDefault="003303DE" w:rsidP="003303DE">
      <w:pPr>
        <w:spacing w:line="240" w:lineRule="auto"/>
        <w:contextualSpacing/>
        <w:rPr>
          <w:rFonts w:ascii="Times New Roman" w:eastAsiaTheme="minorHAnsi" w:hAnsi="Times New Roman" w:cs="Times New Roman"/>
          <w:sz w:val="18"/>
          <w:szCs w:val="18"/>
          <w:lang w:eastAsia="en-US"/>
        </w:rPr>
      </w:pPr>
      <w:r w:rsidRPr="003303DE">
        <w:rPr>
          <w:rFonts w:ascii="Times New Roman" w:hAnsi="Times New Roman" w:cs="Times New Roman"/>
          <w:sz w:val="18"/>
          <w:szCs w:val="18"/>
        </w:rPr>
        <w:t xml:space="preserve"> </w:t>
      </w:r>
    </w:p>
    <w:p w:rsidR="003303DE" w:rsidRPr="003303DE" w:rsidRDefault="003303DE" w:rsidP="003303DE">
      <w:pPr>
        <w:spacing w:line="240" w:lineRule="auto"/>
        <w:contextualSpacing/>
        <w:rPr>
          <w:rFonts w:ascii="Times New Roman" w:hAnsi="Times New Roman" w:cs="Times New Roman"/>
          <w:sz w:val="18"/>
          <w:szCs w:val="18"/>
        </w:rPr>
      </w:pP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Приложение</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к Постановлению Администрации </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Дубенского муниципального района</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Республики Мордовия</w:t>
      </w:r>
    </w:p>
    <w:p w:rsidR="003303DE" w:rsidRPr="003303DE" w:rsidRDefault="003303DE" w:rsidP="003303DE">
      <w:pPr>
        <w:spacing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От 24.11.2022 г. №608</w:t>
      </w:r>
    </w:p>
    <w:p w:rsidR="003303DE" w:rsidRPr="003303DE" w:rsidRDefault="003303DE" w:rsidP="003303DE">
      <w:pPr>
        <w:spacing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w:t>
      </w: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Программа </w:t>
      </w: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профилактики нарушений обязательных требований в сфере </w:t>
      </w: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муниципального жилищного контроля на территории Дубенского муниципального района на 2023 год</w:t>
      </w:r>
    </w:p>
    <w:p w:rsidR="003303DE" w:rsidRPr="003303DE" w:rsidRDefault="003303DE" w:rsidP="003303DE">
      <w:pPr>
        <w:spacing w:after="0" w:line="240" w:lineRule="auto"/>
        <w:contextualSpacing/>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1. Общие положения</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1.1. </w:t>
      </w:r>
      <w:proofErr w:type="gramStart"/>
      <w:r w:rsidRPr="003303DE">
        <w:rPr>
          <w:rFonts w:ascii="Times New Roman" w:eastAsia="Calibri" w:hAnsi="Times New Roman" w:cs="Times New Roman"/>
          <w:sz w:val="18"/>
          <w:szCs w:val="18"/>
        </w:rPr>
        <w:t xml:space="preserve">Программа профилактики нарушений обязательных требований в сфере муниципального жилищного контроля на территории Дубенского муниципального района на 2023 год (далее – Программа) разработана в соответствии с постановлением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и направлена на предупреждение нарушений обязательных требований при проведении муниципального жилищного контроля. </w:t>
      </w:r>
      <w:proofErr w:type="gramEnd"/>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2. Цели Программы</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2.1. Целями Программы являются:</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предупреждение нарушений юридическими лицами, индивидуальными предпринимателями и гражданами обязательных требований, включая устранение причин, факторов и условий, способствующих возможному нарушению обязательных требований;</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мотивация юридических лиц, индивидуальных предпринимателей и граждан к добросовестному поведению и, как следствие, снижение административных и финансовых издержек;</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обеспечение прозрачности контрольной деятельности и информационной открытости. </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3. Задачи Программы</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3.1. Задачами Программы являются:</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укрепление системы профилактики нарушений обязательных требований, путем активизации профилактической деятельности;</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проведение профилактических мероприятий на основе принципов их понятности, информационной открытости, вовлеченности и полноты охвата  ими максимального количества субъектов контроля, а также обязательности, актуальности, периодичности профилактических мероприятий;</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повышение правовой культуры руководителей юридических лиц и индивидуальных предпринимателей. </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4. Наименование органа муниципального контроля</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4.1. Органом, уполномоченным на осуществление муниципального жилищного контроля на территории Дубенского муниципального района, является Управление строительства, архитектуры и ЖКХ администрации района (далее – орган муниципального жилищного контроля). </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5. Виды и формы профилактических мероприятий</w:t>
      </w:r>
    </w:p>
    <w:p w:rsidR="003303DE" w:rsidRPr="003303DE" w:rsidRDefault="003303DE" w:rsidP="003303DE">
      <w:pPr>
        <w:spacing w:after="0"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5.1. Орган муниципального жилищного контроля осуществляет следующие виды и формы профилактических мероприятий:</w:t>
      </w:r>
    </w:p>
    <w:p w:rsidR="003303DE" w:rsidRPr="003303DE" w:rsidRDefault="003303DE" w:rsidP="003303DE">
      <w:pPr>
        <w:spacing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осуществление подготовки и размещения на официальном сайте администрации в информационно – телекоммуникационной  сети «Интернет» перечня муниципальных нормативных правовых актов  Дубенского муниципального района или их отдельных частей, содержащих обязательные требования, оценка соблюдения которых является  предметом муниципального жилищного контроля, а  также текстов  соответствующих муниципальных нормативных правовых актов  Дубенского муниципального района;</w:t>
      </w:r>
    </w:p>
    <w:p w:rsidR="003303DE" w:rsidRPr="003303DE" w:rsidRDefault="003303DE" w:rsidP="003303DE">
      <w:pPr>
        <w:spacing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w:t>
      </w:r>
    </w:p>
    <w:p w:rsidR="003303DE" w:rsidRPr="003303DE" w:rsidRDefault="003303DE" w:rsidP="003303DE">
      <w:pPr>
        <w:spacing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обеспечения обобщения практики осуществления в сфере муниципального жилищного контроля и размещение  на официальном сайте администрации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3303DE" w:rsidRPr="003303DE" w:rsidRDefault="003303DE" w:rsidP="003303DE">
      <w:pPr>
        <w:spacing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 выдача предостережений о недопустимости нарушений обязательных требований в соответствии с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иным федеральным законом. </w:t>
      </w:r>
    </w:p>
    <w:p w:rsidR="003303DE" w:rsidRPr="003303DE" w:rsidRDefault="003303DE" w:rsidP="003303DE">
      <w:pPr>
        <w:spacing w:line="240" w:lineRule="auto"/>
        <w:contextualSpacing/>
        <w:jc w:val="center"/>
        <w:rPr>
          <w:rFonts w:ascii="Times New Roman" w:eastAsia="Calibri" w:hAnsi="Times New Roman" w:cs="Times New Roman"/>
          <w:sz w:val="18"/>
          <w:szCs w:val="18"/>
        </w:rPr>
      </w:pPr>
    </w:p>
    <w:p w:rsidR="003303DE" w:rsidRPr="003303DE" w:rsidRDefault="003303DE" w:rsidP="003303DE">
      <w:pPr>
        <w:spacing w:line="240" w:lineRule="auto"/>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6. Текущий уровень развития профилактических мероприятий</w:t>
      </w:r>
    </w:p>
    <w:p w:rsidR="003303DE" w:rsidRPr="003303DE" w:rsidRDefault="003303DE" w:rsidP="003303DE">
      <w:pPr>
        <w:spacing w:line="240" w:lineRule="auto"/>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6.1. Организация и проведение профилактических мероприятий, направленных на предупреждение нарушения обязательных требований в соответствии с приложением №1 к Программе профилактики нарушений.</w:t>
      </w:r>
    </w:p>
    <w:p w:rsidR="003303DE" w:rsidRPr="003303DE" w:rsidRDefault="003303DE" w:rsidP="003303DE">
      <w:pPr>
        <w:spacing w:line="240" w:lineRule="auto"/>
        <w:contextualSpacing/>
        <w:jc w:val="center"/>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sz w:val="18"/>
          <w:szCs w:val="18"/>
        </w:rPr>
      </w:pP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Приложение №1</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к Программе профилактики нарушений</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обязательных требований в сфере муниципального жилищного</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proofErr w:type="gramStart"/>
      <w:r w:rsidRPr="003303DE">
        <w:rPr>
          <w:rFonts w:ascii="Times New Roman" w:eastAsia="Calibri" w:hAnsi="Times New Roman" w:cs="Times New Roman"/>
          <w:sz w:val="18"/>
          <w:szCs w:val="18"/>
        </w:rPr>
        <w:t>контроле</w:t>
      </w:r>
      <w:proofErr w:type="gramEnd"/>
      <w:r w:rsidRPr="003303DE">
        <w:rPr>
          <w:rFonts w:ascii="Times New Roman" w:eastAsia="Calibri" w:hAnsi="Times New Roman" w:cs="Times New Roman"/>
          <w:sz w:val="18"/>
          <w:szCs w:val="18"/>
        </w:rPr>
        <w:t xml:space="preserve"> на территории Дубенского</w:t>
      </w:r>
    </w:p>
    <w:p w:rsidR="003303DE" w:rsidRPr="003303DE" w:rsidRDefault="003303DE" w:rsidP="003303DE">
      <w:pPr>
        <w:spacing w:after="0" w:line="240" w:lineRule="auto"/>
        <w:contextualSpacing/>
        <w:jc w:val="right"/>
        <w:rPr>
          <w:rFonts w:ascii="Times New Roman" w:eastAsia="Calibri" w:hAnsi="Times New Roman" w:cs="Times New Roman"/>
          <w:sz w:val="18"/>
          <w:szCs w:val="18"/>
        </w:rPr>
      </w:pPr>
      <w:r w:rsidRPr="003303DE">
        <w:rPr>
          <w:rFonts w:ascii="Times New Roman" w:eastAsia="Calibri" w:hAnsi="Times New Roman" w:cs="Times New Roman"/>
          <w:sz w:val="18"/>
          <w:szCs w:val="18"/>
        </w:rPr>
        <w:t>муниципального района на 2023 год</w:t>
      </w:r>
    </w:p>
    <w:p w:rsidR="003303DE" w:rsidRPr="003303DE" w:rsidRDefault="003303DE" w:rsidP="003303DE">
      <w:pPr>
        <w:spacing w:after="0" w:line="240" w:lineRule="auto"/>
        <w:contextualSpacing/>
        <w:rPr>
          <w:rFonts w:ascii="Times New Roman" w:eastAsia="Calibri" w:hAnsi="Times New Roman" w:cs="Times New Roman"/>
          <w:sz w:val="18"/>
          <w:szCs w:val="18"/>
        </w:rPr>
      </w:pPr>
    </w:p>
    <w:p w:rsidR="003303DE" w:rsidRPr="003303DE" w:rsidRDefault="003303DE" w:rsidP="003303DE">
      <w:pPr>
        <w:spacing w:after="0" w:line="240" w:lineRule="auto"/>
        <w:contextualSpacing/>
        <w:jc w:val="center"/>
        <w:rPr>
          <w:rFonts w:ascii="Times New Roman" w:eastAsia="Calibri" w:hAnsi="Times New Roman" w:cs="Times New Roman"/>
          <w:b/>
          <w:bCs/>
          <w:sz w:val="18"/>
          <w:szCs w:val="18"/>
        </w:rPr>
      </w:pPr>
      <w:r w:rsidRPr="003303DE">
        <w:rPr>
          <w:rFonts w:ascii="Times New Roman" w:eastAsia="Calibri" w:hAnsi="Times New Roman" w:cs="Times New Roman"/>
          <w:b/>
          <w:bCs/>
          <w:sz w:val="18"/>
          <w:szCs w:val="18"/>
        </w:rPr>
        <w:t>План-график профилактических мероприятий</w:t>
      </w:r>
    </w:p>
    <w:p w:rsidR="003303DE" w:rsidRPr="003303DE" w:rsidRDefault="003303DE" w:rsidP="003303DE">
      <w:pPr>
        <w:spacing w:after="0" w:line="240" w:lineRule="auto"/>
        <w:contextualSpacing/>
        <w:jc w:val="center"/>
        <w:rPr>
          <w:rFonts w:ascii="Times New Roman" w:eastAsia="Calibri" w:hAnsi="Times New Roman" w:cs="Times New Roman"/>
          <w:b/>
          <w:bCs/>
          <w:sz w:val="18"/>
          <w:szCs w:val="18"/>
        </w:rPr>
      </w:pPr>
    </w:p>
    <w:tbl>
      <w:tblPr>
        <w:tblStyle w:val="af9"/>
        <w:tblW w:w="0" w:type="auto"/>
        <w:tblLook w:val="04A0" w:firstRow="1" w:lastRow="0" w:firstColumn="1" w:lastColumn="0" w:noHBand="0" w:noVBand="1"/>
      </w:tblPr>
      <w:tblGrid>
        <w:gridCol w:w="704"/>
        <w:gridCol w:w="5526"/>
        <w:gridCol w:w="3115"/>
      </w:tblGrid>
      <w:tr w:rsidR="003303DE" w:rsidRPr="003303DE" w:rsidTr="003303DE">
        <w:tc>
          <w:tcPr>
            <w:tcW w:w="704"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w:t>
            </w:r>
            <w:proofErr w:type="gramStart"/>
            <w:r w:rsidRPr="003303DE">
              <w:rPr>
                <w:rFonts w:ascii="Times New Roman" w:eastAsia="Calibri" w:hAnsi="Times New Roman" w:cs="Times New Roman"/>
                <w:sz w:val="18"/>
                <w:szCs w:val="18"/>
              </w:rPr>
              <w:t>п</w:t>
            </w:r>
            <w:proofErr w:type="gramEnd"/>
            <w:r w:rsidRPr="003303DE">
              <w:rPr>
                <w:rFonts w:ascii="Times New Roman" w:eastAsia="Calibri" w:hAnsi="Times New Roman" w:cs="Times New Roman"/>
                <w:sz w:val="18"/>
                <w:szCs w:val="18"/>
              </w:rPr>
              <w:t>/п</w:t>
            </w:r>
          </w:p>
        </w:tc>
        <w:tc>
          <w:tcPr>
            <w:tcW w:w="5526"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Наименование мероприятия</w:t>
            </w:r>
          </w:p>
        </w:tc>
        <w:tc>
          <w:tcPr>
            <w:tcW w:w="3115"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Срок исполнения</w:t>
            </w:r>
          </w:p>
        </w:tc>
      </w:tr>
      <w:tr w:rsidR="003303DE" w:rsidRPr="003303DE" w:rsidTr="003303DE">
        <w:tc>
          <w:tcPr>
            <w:tcW w:w="704"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1</w:t>
            </w:r>
          </w:p>
        </w:tc>
        <w:tc>
          <w:tcPr>
            <w:tcW w:w="5526"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Актуализация размещенных на официальном сайте Дубенского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3115"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Обновление по мере необходимости </w:t>
            </w:r>
          </w:p>
        </w:tc>
      </w:tr>
      <w:tr w:rsidR="003303DE" w:rsidRPr="003303DE" w:rsidTr="003303DE">
        <w:tc>
          <w:tcPr>
            <w:tcW w:w="704"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2</w:t>
            </w:r>
          </w:p>
        </w:tc>
        <w:tc>
          <w:tcPr>
            <w:tcW w:w="5526"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официальном сайте администрации Дубенского муниципального района</w:t>
            </w:r>
          </w:p>
        </w:tc>
        <w:tc>
          <w:tcPr>
            <w:tcW w:w="3115"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 xml:space="preserve"> В течение года (по мере необходимости)</w:t>
            </w:r>
          </w:p>
        </w:tc>
      </w:tr>
      <w:tr w:rsidR="003303DE" w:rsidRPr="003303DE" w:rsidTr="003303DE">
        <w:tc>
          <w:tcPr>
            <w:tcW w:w="704"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3</w:t>
            </w:r>
          </w:p>
        </w:tc>
        <w:tc>
          <w:tcPr>
            <w:tcW w:w="5526"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Обобщение практики осуществления администрацией муниципального контроля и размещение на официальном сайте администрации Дубенского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3115"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lang w:val="en-US"/>
              </w:rPr>
              <w:t xml:space="preserve">IV </w:t>
            </w:r>
            <w:r w:rsidRPr="003303DE">
              <w:rPr>
                <w:rFonts w:ascii="Times New Roman" w:eastAsia="Calibri" w:hAnsi="Times New Roman" w:cs="Times New Roman"/>
                <w:sz w:val="18"/>
                <w:szCs w:val="18"/>
              </w:rPr>
              <w:t>квартал</w:t>
            </w:r>
          </w:p>
        </w:tc>
      </w:tr>
      <w:tr w:rsidR="003303DE" w:rsidRPr="003303DE" w:rsidTr="003303DE">
        <w:tc>
          <w:tcPr>
            <w:tcW w:w="704"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center"/>
              <w:rPr>
                <w:rFonts w:ascii="Times New Roman" w:eastAsia="Calibri" w:hAnsi="Times New Roman" w:cs="Times New Roman"/>
                <w:sz w:val="18"/>
                <w:szCs w:val="18"/>
              </w:rPr>
            </w:pPr>
            <w:r w:rsidRPr="003303DE">
              <w:rPr>
                <w:rFonts w:ascii="Times New Roman" w:eastAsia="Calibri" w:hAnsi="Times New Roman" w:cs="Times New Roman"/>
                <w:sz w:val="18"/>
                <w:szCs w:val="18"/>
              </w:rPr>
              <w:t>4</w:t>
            </w:r>
          </w:p>
        </w:tc>
        <w:tc>
          <w:tcPr>
            <w:tcW w:w="5526"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Выдача предостережений о недопустимости нарушения обязательных требований в соответствии с Федеральным законом от 31.07. 2020 №248-ФЗ «О государственном контроле (надзоре) и муниципальном контроле в Российской Федерации», если иной порядок не установлен Федеральным законом</w:t>
            </w:r>
          </w:p>
        </w:tc>
        <w:tc>
          <w:tcPr>
            <w:tcW w:w="3115" w:type="dxa"/>
            <w:tcBorders>
              <w:top w:val="single" w:sz="4" w:space="0" w:color="auto"/>
              <w:left w:val="single" w:sz="4" w:space="0" w:color="auto"/>
              <w:bottom w:val="single" w:sz="4" w:space="0" w:color="auto"/>
              <w:right w:val="single" w:sz="4" w:space="0" w:color="auto"/>
            </w:tcBorders>
            <w:hideMark/>
          </w:tcPr>
          <w:p w:rsidR="003303DE" w:rsidRPr="003303DE" w:rsidRDefault="003303DE" w:rsidP="003303DE">
            <w:pPr>
              <w:contextualSpacing/>
              <w:jc w:val="both"/>
              <w:rPr>
                <w:rFonts w:ascii="Times New Roman" w:eastAsia="Calibri" w:hAnsi="Times New Roman" w:cs="Times New Roman"/>
                <w:sz w:val="18"/>
                <w:szCs w:val="18"/>
              </w:rPr>
            </w:pPr>
            <w:r w:rsidRPr="003303DE">
              <w:rPr>
                <w:rFonts w:ascii="Times New Roman" w:eastAsia="Calibri" w:hAnsi="Times New Roman" w:cs="Times New Roman"/>
                <w:sz w:val="18"/>
                <w:szCs w:val="18"/>
              </w:rPr>
              <w:t>В течени</w:t>
            </w:r>
            <w:proofErr w:type="gramStart"/>
            <w:r w:rsidRPr="003303DE">
              <w:rPr>
                <w:rFonts w:ascii="Times New Roman" w:eastAsia="Calibri" w:hAnsi="Times New Roman" w:cs="Times New Roman"/>
                <w:sz w:val="18"/>
                <w:szCs w:val="18"/>
              </w:rPr>
              <w:t>и</w:t>
            </w:r>
            <w:proofErr w:type="gramEnd"/>
            <w:r w:rsidRPr="003303DE">
              <w:rPr>
                <w:rFonts w:ascii="Times New Roman" w:eastAsia="Calibri" w:hAnsi="Times New Roman" w:cs="Times New Roman"/>
                <w:sz w:val="18"/>
                <w:szCs w:val="18"/>
              </w:rPr>
              <w:t xml:space="preserve"> года (по мере появления оснований, предусмотренных законодательством Российской Федерации)</w:t>
            </w:r>
          </w:p>
        </w:tc>
      </w:tr>
    </w:tbl>
    <w:p w:rsidR="003303DE" w:rsidRDefault="003303DE" w:rsidP="003303DE">
      <w:pPr>
        <w:spacing w:after="0" w:line="240" w:lineRule="auto"/>
        <w:contextualSpacing/>
        <w:jc w:val="center"/>
        <w:rPr>
          <w:rFonts w:ascii="Times New Roman" w:eastAsia="Calibri" w:hAnsi="Times New Roman" w:cs="Times New Roman"/>
          <w:sz w:val="18"/>
          <w:szCs w:val="18"/>
          <w:lang w:eastAsia="en-US"/>
        </w:rPr>
      </w:pPr>
    </w:p>
    <w:p w:rsidR="001D56B2" w:rsidRDefault="001D56B2" w:rsidP="003303DE">
      <w:pPr>
        <w:spacing w:after="0" w:line="240" w:lineRule="auto"/>
        <w:contextualSpacing/>
        <w:jc w:val="center"/>
        <w:rPr>
          <w:rFonts w:ascii="Times New Roman" w:eastAsia="Calibri" w:hAnsi="Times New Roman" w:cs="Times New Roman"/>
          <w:sz w:val="18"/>
          <w:szCs w:val="18"/>
          <w:lang w:eastAsia="en-US"/>
        </w:rPr>
      </w:pPr>
    </w:p>
    <w:p w:rsidR="001D56B2" w:rsidRDefault="001D56B2" w:rsidP="003303DE">
      <w:pPr>
        <w:spacing w:after="0" w:line="240" w:lineRule="auto"/>
        <w:contextualSpacing/>
        <w:jc w:val="center"/>
        <w:rPr>
          <w:rFonts w:ascii="Times New Roman" w:eastAsia="Calibri" w:hAnsi="Times New Roman" w:cs="Times New Roman"/>
          <w:sz w:val="18"/>
          <w:szCs w:val="18"/>
          <w:lang w:eastAsia="en-US"/>
        </w:rPr>
      </w:pPr>
    </w:p>
    <w:p w:rsidR="001D56B2" w:rsidRDefault="001D56B2" w:rsidP="003303DE">
      <w:pPr>
        <w:spacing w:after="0" w:line="240" w:lineRule="auto"/>
        <w:contextualSpacing/>
        <w:jc w:val="center"/>
        <w:rPr>
          <w:rFonts w:ascii="Times New Roman" w:eastAsia="Calibri" w:hAnsi="Times New Roman" w:cs="Times New Roman"/>
          <w:sz w:val="18"/>
          <w:szCs w:val="18"/>
          <w:lang w:eastAsia="en-US"/>
        </w:rPr>
      </w:pPr>
    </w:p>
    <w:p w:rsidR="001D56B2" w:rsidRPr="003303DE" w:rsidRDefault="001D56B2" w:rsidP="003303DE">
      <w:pPr>
        <w:spacing w:after="0" w:line="240" w:lineRule="auto"/>
        <w:contextualSpacing/>
        <w:jc w:val="center"/>
        <w:rPr>
          <w:rFonts w:ascii="Times New Roman" w:eastAsia="Calibri" w:hAnsi="Times New Roman" w:cs="Times New Roman"/>
          <w:sz w:val="18"/>
          <w:szCs w:val="18"/>
          <w:lang w:eastAsia="en-US"/>
        </w:rPr>
      </w:pPr>
    </w:p>
    <w:p w:rsidR="001D56B2" w:rsidRPr="001D56B2" w:rsidRDefault="001D56B2" w:rsidP="001D56B2">
      <w:pPr>
        <w:spacing w:line="240" w:lineRule="auto"/>
        <w:contextualSpacing/>
        <w:jc w:val="right"/>
        <w:rPr>
          <w:rFonts w:ascii="Times New Roman" w:hAnsi="Times New Roman" w:cs="Times New Roman"/>
          <w:b/>
          <w:sz w:val="18"/>
          <w:szCs w:val="18"/>
        </w:rPr>
      </w:pPr>
    </w:p>
    <w:p w:rsidR="001D56B2" w:rsidRPr="001D56B2" w:rsidRDefault="001D56B2" w:rsidP="001D56B2">
      <w:pPr>
        <w:spacing w:line="240" w:lineRule="auto"/>
        <w:contextualSpacing/>
        <w:jc w:val="center"/>
        <w:rPr>
          <w:rFonts w:ascii="Times New Roman" w:hAnsi="Times New Roman" w:cs="Times New Roman"/>
          <w:b/>
          <w:sz w:val="18"/>
          <w:szCs w:val="18"/>
        </w:rPr>
      </w:pPr>
      <w:r w:rsidRPr="001D56B2">
        <w:rPr>
          <w:rFonts w:ascii="Times New Roman" w:hAnsi="Times New Roman" w:cs="Times New Roman"/>
          <w:b/>
          <w:sz w:val="18"/>
          <w:szCs w:val="18"/>
        </w:rPr>
        <w:t>АДМИНИСТРАЦИЯ ДУБЕНСКОГО МУНИЦИПАЛЬНОГО РАЙОНА</w:t>
      </w:r>
    </w:p>
    <w:p w:rsidR="001D56B2" w:rsidRPr="001D56B2" w:rsidRDefault="001D56B2" w:rsidP="001D56B2">
      <w:pPr>
        <w:spacing w:line="240" w:lineRule="auto"/>
        <w:contextualSpacing/>
        <w:jc w:val="center"/>
        <w:rPr>
          <w:rFonts w:ascii="Times New Roman" w:hAnsi="Times New Roman" w:cs="Times New Roman"/>
          <w:b/>
          <w:sz w:val="18"/>
          <w:szCs w:val="18"/>
        </w:rPr>
      </w:pPr>
      <w:r w:rsidRPr="001D56B2">
        <w:rPr>
          <w:rFonts w:ascii="Times New Roman" w:hAnsi="Times New Roman" w:cs="Times New Roman"/>
          <w:b/>
          <w:sz w:val="18"/>
          <w:szCs w:val="18"/>
        </w:rPr>
        <w:t>РЕСПУБЛИКИ МОРДОВИЯ</w:t>
      </w:r>
    </w:p>
    <w:p w:rsidR="001D56B2" w:rsidRPr="001D56B2" w:rsidRDefault="001D56B2" w:rsidP="001D56B2">
      <w:pPr>
        <w:pStyle w:val="a8"/>
        <w:spacing w:before="240" w:after="60"/>
        <w:contextualSpacing/>
        <w:jc w:val="center"/>
        <w:outlineLvl w:val="7"/>
        <w:rPr>
          <w:b/>
          <w:bCs/>
          <w:iCs/>
          <w:sz w:val="18"/>
          <w:szCs w:val="18"/>
          <w:lang w:eastAsia="ru-RU"/>
        </w:rPr>
      </w:pPr>
      <w:r w:rsidRPr="001D56B2">
        <w:rPr>
          <w:b/>
          <w:bCs/>
          <w:iCs/>
          <w:sz w:val="18"/>
          <w:szCs w:val="18"/>
          <w:lang w:eastAsia="ru-RU"/>
        </w:rPr>
        <w:t>ПОСТАНОВЛЕНИЕ</w:t>
      </w:r>
    </w:p>
    <w:p w:rsidR="001D56B2" w:rsidRPr="001D56B2" w:rsidRDefault="001D56B2" w:rsidP="001D56B2">
      <w:pPr>
        <w:spacing w:line="240" w:lineRule="auto"/>
        <w:contextualSpacing/>
        <w:jc w:val="center"/>
        <w:rPr>
          <w:rFonts w:ascii="Times New Roman" w:hAnsi="Times New Roman" w:cs="Times New Roman"/>
          <w:sz w:val="18"/>
          <w:szCs w:val="18"/>
        </w:rPr>
      </w:pPr>
      <w:r w:rsidRPr="001D56B2">
        <w:rPr>
          <w:rFonts w:ascii="Times New Roman" w:hAnsi="Times New Roman" w:cs="Times New Roman"/>
          <w:sz w:val="18"/>
          <w:szCs w:val="18"/>
        </w:rPr>
        <w:t>24.11.2022                                                                                                 №609</w:t>
      </w:r>
    </w:p>
    <w:p w:rsidR="001D56B2" w:rsidRPr="001D56B2" w:rsidRDefault="001D56B2" w:rsidP="001D56B2">
      <w:pPr>
        <w:tabs>
          <w:tab w:val="left" w:pos="8385"/>
        </w:tabs>
        <w:spacing w:line="240" w:lineRule="auto"/>
        <w:contextualSpacing/>
        <w:jc w:val="center"/>
        <w:rPr>
          <w:rFonts w:ascii="Times New Roman" w:hAnsi="Times New Roman" w:cs="Times New Roman"/>
          <w:sz w:val="18"/>
          <w:szCs w:val="18"/>
        </w:rPr>
      </w:pPr>
      <w:r w:rsidRPr="001D56B2">
        <w:rPr>
          <w:rFonts w:ascii="Times New Roman" w:hAnsi="Times New Roman" w:cs="Times New Roman"/>
          <w:sz w:val="18"/>
          <w:szCs w:val="18"/>
        </w:rPr>
        <w:t>с.</w:t>
      </w:r>
      <w:r>
        <w:rPr>
          <w:rFonts w:ascii="Times New Roman" w:hAnsi="Times New Roman" w:cs="Times New Roman"/>
          <w:sz w:val="18"/>
          <w:szCs w:val="18"/>
        </w:rPr>
        <w:t xml:space="preserve"> </w:t>
      </w:r>
      <w:r w:rsidRPr="001D56B2">
        <w:rPr>
          <w:rFonts w:ascii="Times New Roman" w:hAnsi="Times New Roman" w:cs="Times New Roman"/>
          <w:sz w:val="18"/>
          <w:szCs w:val="18"/>
        </w:rPr>
        <w:t>Дубенки</w:t>
      </w:r>
    </w:p>
    <w:p w:rsidR="001D56B2" w:rsidRPr="001D56B2" w:rsidRDefault="001D56B2" w:rsidP="001D56B2">
      <w:pPr>
        <w:spacing w:line="240" w:lineRule="auto"/>
        <w:contextualSpacing/>
        <w:jc w:val="both"/>
        <w:rPr>
          <w:rFonts w:ascii="Times New Roman" w:hAnsi="Times New Roman" w:cs="Times New Roman"/>
          <w:sz w:val="18"/>
          <w:szCs w:val="18"/>
        </w:rPr>
      </w:pPr>
      <w:r w:rsidRPr="001D56B2">
        <w:rPr>
          <w:rFonts w:ascii="Times New Roman" w:hAnsi="Times New Roman" w:cs="Times New Roman"/>
          <w:sz w:val="18"/>
          <w:szCs w:val="18"/>
        </w:rPr>
        <w:tab/>
      </w:r>
      <w:r w:rsidRPr="001D56B2">
        <w:rPr>
          <w:rFonts w:ascii="Times New Roman" w:hAnsi="Times New Roman" w:cs="Times New Roman"/>
          <w:sz w:val="18"/>
          <w:szCs w:val="18"/>
        </w:rPr>
        <w:tab/>
      </w:r>
      <w:r w:rsidRPr="001D56B2">
        <w:rPr>
          <w:rFonts w:ascii="Times New Roman" w:hAnsi="Times New Roman" w:cs="Times New Roman"/>
          <w:sz w:val="18"/>
          <w:szCs w:val="18"/>
        </w:rPr>
        <w:tab/>
      </w:r>
      <w:r w:rsidRPr="001D56B2">
        <w:rPr>
          <w:rFonts w:ascii="Times New Roman" w:hAnsi="Times New Roman" w:cs="Times New Roman"/>
          <w:sz w:val="18"/>
          <w:szCs w:val="18"/>
        </w:rPr>
        <w:tab/>
      </w:r>
      <w:r w:rsidRPr="001D56B2">
        <w:rPr>
          <w:rFonts w:ascii="Times New Roman" w:hAnsi="Times New Roman" w:cs="Times New Roman"/>
          <w:sz w:val="18"/>
          <w:szCs w:val="18"/>
        </w:rPr>
        <w:tab/>
      </w:r>
      <w:r w:rsidRPr="001D56B2">
        <w:rPr>
          <w:rFonts w:ascii="Times New Roman" w:hAnsi="Times New Roman" w:cs="Times New Roman"/>
          <w:sz w:val="18"/>
          <w:szCs w:val="18"/>
        </w:rPr>
        <w:tab/>
      </w:r>
    </w:p>
    <w:p w:rsidR="001D56B2" w:rsidRDefault="001D56B2" w:rsidP="001D56B2">
      <w:pPr>
        <w:spacing w:line="240" w:lineRule="auto"/>
        <w:contextualSpacing/>
        <w:jc w:val="center"/>
        <w:rPr>
          <w:rFonts w:ascii="Times New Roman" w:hAnsi="Times New Roman" w:cs="Times New Roman"/>
          <w:sz w:val="18"/>
          <w:szCs w:val="18"/>
        </w:rPr>
      </w:pPr>
      <w:r w:rsidRPr="001D56B2">
        <w:rPr>
          <w:rFonts w:ascii="Times New Roman" w:hAnsi="Times New Roman" w:cs="Times New Roman"/>
          <w:sz w:val="18"/>
          <w:szCs w:val="18"/>
        </w:rPr>
        <w:t xml:space="preserve">О прогнозе социально-экономического развития Дубенского муниципального района </w:t>
      </w:r>
    </w:p>
    <w:p w:rsidR="001D56B2" w:rsidRPr="001D56B2" w:rsidRDefault="001D56B2" w:rsidP="001D56B2">
      <w:pPr>
        <w:spacing w:line="240" w:lineRule="auto"/>
        <w:contextualSpacing/>
        <w:jc w:val="center"/>
        <w:rPr>
          <w:rFonts w:ascii="Times New Roman" w:hAnsi="Times New Roman" w:cs="Times New Roman"/>
          <w:sz w:val="18"/>
          <w:szCs w:val="18"/>
        </w:rPr>
      </w:pPr>
      <w:r w:rsidRPr="001D56B2">
        <w:rPr>
          <w:rFonts w:ascii="Times New Roman" w:hAnsi="Times New Roman" w:cs="Times New Roman"/>
          <w:sz w:val="18"/>
          <w:szCs w:val="18"/>
        </w:rPr>
        <w:t>на 2023 год и основных параметрах прогноза на период до 2025 года.</w:t>
      </w:r>
    </w:p>
    <w:p w:rsidR="001D56B2" w:rsidRPr="001D56B2" w:rsidRDefault="001D56B2" w:rsidP="001D56B2">
      <w:pPr>
        <w:spacing w:line="240" w:lineRule="auto"/>
        <w:contextualSpacing/>
        <w:jc w:val="center"/>
        <w:rPr>
          <w:rFonts w:ascii="Times New Roman" w:hAnsi="Times New Roman" w:cs="Times New Roman"/>
          <w:sz w:val="18"/>
          <w:szCs w:val="18"/>
        </w:rPr>
      </w:pP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В соответствии с положением о бюджетном процессе в Дубенском муниципальном районе, утвержденном решением Совета депутатов Дубенского муниципального района от 25 августа 2008 года №68,администрация Дубенского муниципального района Республики Мордовия постановляет:</w:t>
      </w: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1. Одобрить</w:t>
      </w:r>
      <w:proofErr w:type="gramStart"/>
      <w:r w:rsidRPr="001D56B2">
        <w:rPr>
          <w:rFonts w:ascii="Times New Roman" w:hAnsi="Times New Roman" w:cs="Times New Roman"/>
          <w:sz w:val="18"/>
          <w:szCs w:val="18"/>
        </w:rPr>
        <w:t xml:space="preserve"> :</w:t>
      </w:r>
      <w:proofErr w:type="gramEnd"/>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итоги социально-экономического развития Дубенского муниципального района за 1 месяцев 2022 года и оценку за 2022 год в целом согласно приложению №1;</w:t>
      </w: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 xml:space="preserve"> прогноз социально-экономического развития на 2023 год и на плановый период 2024 и  2025 годов согласно приложениям №2</w:t>
      </w:r>
      <w:proofErr w:type="gramStart"/>
      <w:r w:rsidRPr="001D56B2">
        <w:rPr>
          <w:rFonts w:ascii="Times New Roman" w:hAnsi="Times New Roman" w:cs="Times New Roman"/>
          <w:sz w:val="18"/>
          <w:szCs w:val="18"/>
        </w:rPr>
        <w:t xml:space="preserve"> ;</w:t>
      </w:r>
      <w:proofErr w:type="gramEnd"/>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перечень основных социально-экономических проблем (задач), на решение которых будет направлена политика Правительства Республики Мордовия, Дубенского муниципального района в 2023 году и плановом периоде 2024 и 2025 годов, согласно приложению №3;</w:t>
      </w: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2. Считать прогноз социально-экономического развития Дубенского муниципального района  на 2023 год и основные параметры прогноза на период до 2025 года основой для формирования бюджета Дубенского муниципального района на 2023 год и плановый период 2024 и  2025 годов.</w:t>
      </w: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D56B2">
        <w:rPr>
          <w:rFonts w:ascii="Times New Roman" w:hAnsi="Times New Roman" w:cs="Times New Roman"/>
          <w:sz w:val="18"/>
          <w:szCs w:val="18"/>
          <w:lang w:val="en-US"/>
        </w:rPr>
        <w:t>http</w:t>
      </w:r>
      <w:r w:rsidRPr="001D56B2">
        <w:rPr>
          <w:rFonts w:ascii="Times New Roman" w:hAnsi="Times New Roman" w:cs="Times New Roman"/>
          <w:sz w:val="18"/>
          <w:szCs w:val="18"/>
        </w:rPr>
        <w:t>:\\</w:t>
      </w:r>
      <w:r w:rsidRPr="001D56B2">
        <w:rPr>
          <w:rFonts w:ascii="Times New Roman" w:hAnsi="Times New Roman" w:cs="Times New Roman"/>
          <w:sz w:val="18"/>
          <w:szCs w:val="18"/>
          <w:lang w:val="en-US"/>
        </w:rPr>
        <w:t>dubenki</w:t>
      </w:r>
      <w:r w:rsidRPr="001D56B2">
        <w:rPr>
          <w:rFonts w:ascii="Times New Roman" w:hAnsi="Times New Roman" w:cs="Times New Roman"/>
          <w:sz w:val="18"/>
          <w:szCs w:val="18"/>
        </w:rPr>
        <w:t>.</w:t>
      </w:r>
      <w:r w:rsidRPr="001D56B2">
        <w:rPr>
          <w:rFonts w:ascii="Times New Roman" w:hAnsi="Times New Roman" w:cs="Times New Roman"/>
          <w:sz w:val="18"/>
          <w:szCs w:val="18"/>
          <w:lang w:val="en-US"/>
        </w:rPr>
        <w:t>e</w:t>
      </w:r>
      <w:r w:rsidRPr="001D56B2">
        <w:rPr>
          <w:rFonts w:ascii="Times New Roman" w:hAnsi="Times New Roman" w:cs="Times New Roman"/>
          <w:sz w:val="18"/>
          <w:szCs w:val="18"/>
        </w:rPr>
        <w:t>-</w:t>
      </w:r>
      <w:proofErr w:type="spellStart"/>
      <w:r w:rsidRPr="001D56B2">
        <w:rPr>
          <w:rFonts w:ascii="Times New Roman" w:hAnsi="Times New Roman" w:cs="Times New Roman"/>
          <w:sz w:val="18"/>
          <w:szCs w:val="18"/>
          <w:lang w:val="en-US"/>
        </w:rPr>
        <w:t>mordovia</w:t>
      </w:r>
      <w:proofErr w:type="spellEnd"/>
      <w:r w:rsidRPr="001D56B2">
        <w:rPr>
          <w:rFonts w:ascii="Times New Roman" w:hAnsi="Times New Roman" w:cs="Times New Roman"/>
          <w:sz w:val="18"/>
          <w:szCs w:val="18"/>
        </w:rPr>
        <w:t>.</w:t>
      </w:r>
      <w:proofErr w:type="spellStart"/>
      <w:r w:rsidRPr="001D56B2">
        <w:rPr>
          <w:rFonts w:ascii="Times New Roman" w:hAnsi="Times New Roman" w:cs="Times New Roman"/>
          <w:sz w:val="18"/>
          <w:szCs w:val="18"/>
          <w:lang w:val="en-US"/>
        </w:rPr>
        <w:t>ru</w:t>
      </w:r>
      <w:proofErr w:type="spellEnd"/>
      <w:r w:rsidRPr="001D56B2">
        <w:rPr>
          <w:rFonts w:ascii="Times New Roman" w:hAnsi="Times New Roman" w:cs="Times New Roman"/>
          <w:sz w:val="18"/>
          <w:szCs w:val="18"/>
        </w:rPr>
        <w:t>.</w:t>
      </w:r>
    </w:p>
    <w:p w:rsidR="001D56B2" w:rsidRPr="001D56B2" w:rsidRDefault="001D56B2" w:rsidP="001D56B2">
      <w:pPr>
        <w:spacing w:after="0" w:line="240" w:lineRule="auto"/>
        <w:ind w:firstLine="709"/>
        <w:contextualSpacing/>
        <w:jc w:val="both"/>
        <w:rPr>
          <w:rFonts w:ascii="Times New Roman" w:hAnsi="Times New Roman" w:cs="Times New Roman"/>
          <w:sz w:val="18"/>
          <w:szCs w:val="18"/>
        </w:rPr>
      </w:pPr>
    </w:p>
    <w:p w:rsidR="001D56B2" w:rsidRPr="001D56B2" w:rsidRDefault="001D56B2" w:rsidP="001D56B2">
      <w:pPr>
        <w:tabs>
          <w:tab w:val="left" w:pos="1185"/>
        </w:tabs>
        <w:spacing w:line="240" w:lineRule="auto"/>
        <w:contextualSpacing/>
        <w:jc w:val="both"/>
        <w:rPr>
          <w:rFonts w:ascii="Times New Roman" w:hAnsi="Times New Roman" w:cs="Times New Roman"/>
          <w:sz w:val="18"/>
          <w:szCs w:val="18"/>
        </w:rPr>
      </w:pPr>
    </w:p>
    <w:p w:rsidR="001D56B2" w:rsidRPr="001D56B2" w:rsidRDefault="001D56B2" w:rsidP="001D56B2">
      <w:pPr>
        <w:tabs>
          <w:tab w:val="left" w:pos="1185"/>
        </w:tabs>
        <w:spacing w:line="240" w:lineRule="auto"/>
        <w:contextualSpacing/>
        <w:jc w:val="both"/>
        <w:rPr>
          <w:rFonts w:ascii="Times New Roman" w:hAnsi="Times New Roman" w:cs="Times New Roman"/>
          <w:sz w:val="18"/>
          <w:szCs w:val="18"/>
        </w:rPr>
      </w:pPr>
      <w:r w:rsidRPr="001D56B2">
        <w:rPr>
          <w:rFonts w:ascii="Times New Roman" w:hAnsi="Times New Roman" w:cs="Times New Roman"/>
          <w:sz w:val="18"/>
          <w:szCs w:val="18"/>
        </w:rPr>
        <w:t xml:space="preserve">Глава   </w:t>
      </w:r>
    </w:p>
    <w:p w:rsidR="001D56B2" w:rsidRPr="001D56B2" w:rsidRDefault="001D56B2" w:rsidP="001D56B2">
      <w:pPr>
        <w:spacing w:line="240" w:lineRule="auto"/>
        <w:ind w:right="-284"/>
        <w:contextualSpacing/>
        <w:rPr>
          <w:rFonts w:ascii="Times New Roman" w:hAnsi="Times New Roman" w:cs="Times New Roman"/>
          <w:sz w:val="18"/>
          <w:szCs w:val="18"/>
        </w:rPr>
      </w:pPr>
      <w:r w:rsidRPr="001D56B2">
        <w:rPr>
          <w:rFonts w:ascii="Times New Roman" w:hAnsi="Times New Roman" w:cs="Times New Roman"/>
          <w:sz w:val="18"/>
          <w:szCs w:val="18"/>
        </w:rPr>
        <w:t>Дубенского муниципального района                                                    Нефедов В.Н.</w:t>
      </w:r>
    </w:p>
    <w:p w:rsidR="001D56B2" w:rsidRPr="001D56B2" w:rsidRDefault="001D56B2" w:rsidP="001D56B2">
      <w:pPr>
        <w:spacing w:line="240" w:lineRule="auto"/>
        <w:ind w:right="-284"/>
        <w:contextualSpacing/>
        <w:rPr>
          <w:rFonts w:ascii="Times New Roman" w:hAnsi="Times New Roman" w:cs="Times New Roman"/>
          <w:sz w:val="18"/>
          <w:szCs w:val="18"/>
        </w:rPr>
      </w:pP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Приложение №1</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к постановлению администрации</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 xml:space="preserve">Дубенского </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муниципального района</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 609 от 24.11.2022г</w:t>
      </w:r>
      <w:r>
        <w:rPr>
          <w:sz w:val="18"/>
          <w:szCs w:val="18"/>
          <w:lang w:eastAsia="ru-RU"/>
        </w:rPr>
        <w:t>.</w:t>
      </w:r>
      <w:r w:rsidRPr="001D56B2">
        <w:rPr>
          <w:sz w:val="18"/>
          <w:szCs w:val="18"/>
          <w:lang w:eastAsia="ru-RU"/>
        </w:rPr>
        <w:t xml:space="preserve"> </w:t>
      </w:r>
    </w:p>
    <w:p w:rsidR="001D56B2" w:rsidRPr="001D56B2" w:rsidRDefault="001D56B2" w:rsidP="001D56B2">
      <w:pPr>
        <w:pStyle w:val="msonormalbullet2gif"/>
        <w:ind w:firstLine="709"/>
        <w:contextualSpacing/>
        <w:jc w:val="center"/>
        <w:rPr>
          <w:sz w:val="18"/>
          <w:szCs w:val="18"/>
        </w:rPr>
      </w:pPr>
      <w:r w:rsidRPr="001D56B2">
        <w:rPr>
          <w:sz w:val="18"/>
          <w:szCs w:val="18"/>
        </w:rPr>
        <w:t>Итоги</w:t>
      </w:r>
    </w:p>
    <w:p w:rsidR="001D56B2" w:rsidRDefault="001D56B2" w:rsidP="001D56B2">
      <w:pPr>
        <w:pStyle w:val="msonormalbullet2gif"/>
        <w:ind w:firstLine="709"/>
        <w:contextualSpacing/>
        <w:jc w:val="center"/>
        <w:rPr>
          <w:sz w:val="18"/>
          <w:szCs w:val="18"/>
        </w:rPr>
      </w:pPr>
      <w:r w:rsidRPr="001D56B2">
        <w:rPr>
          <w:sz w:val="18"/>
          <w:szCs w:val="18"/>
        </w:rPr>
        <w:t xml:space="preserve">социально-экономического развития Дубенского муниципального района Республики Мордовия </w:t>
      </w:r>
    </w:p>
    <w:p w:rsidR="001D56B2" w:rsidRPr="001D56B2" w:rsidRDefault="001D56B2" w:rsidP="001D56B2">
      <w:pPr>
        <w:pStyle w:val="msonormalbullet2gif"/>
        <w:ind w:firstLine="709"/>
        <w:contextualSpacing/>
        <w:jc w:val="center"/>
        <w:rPr>
          <w:sz w:val="18"/>
          <w:szCs w:val="18"/>
        </w:rPr>
      </w:pPr>
      <w:r w:rsidRPr="001D56B2">
        <w:rPr>
          <w:sz w:val="18"/>
          <w:szCs w:val="18"/>
        </w:rPr>
        <w:t>за 10 месяцев 2022 года и оценка за 2022 год в целом.</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ab/>
        <w:t>По итогам 10 месяцев 2022 года в основных отраслях экономики складывается положительная динамика по выполнению прогнозных показателей.</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 xml:space="preserve">Объем отгруженной продукции по крупным и средним предприятиям составил 767062,5 тыс. рублей в действующих ценах, прогноз выполнен на 101,9%, темп роста к предыдущему году составил 81,4%. </w:t>
      </w:r>
      <w:r w:rsidRPr="001D56B2">
        <w:rPr>
          <w:rFonts w:eastAsia="Calibri"/>
          <w:sz w:val="18"/>
          <w:szCs w:val="18"/>
          <w:lang w:eastAsia="en-US"/>
        </w:rPr>
        <w:tab/>
        <w:t>Район находится на 13 месте  в расчете на душу населения.</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 xml:space="preserve"> </w:t>
      </w:r>
      <w:r w:rsidRPr="001D56B2">
        <w:rPr>
          <w:rFonts w:eastAsia="Calibri"/>
          <w:sz w:val="18"/>
          <w:szCs w:val="18"/>
          <w:lang w:eastAsia="en-US"/>
        </w:rPr>
        <w:tab/>
        <w:t>Объем инвестиций в основной капитал за исключением бюджетных средств по итогам 6 мес. 2022 года составил 935,4млн. руб., прогноз перевыполнен в 3 раза, темп роста составил 193,4%. По данному показателю район находится на 1 месте по рейтингу в расчете на душу населения.</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ab/>
        <w:t>По производству молока район  переместился с 4 места на 2 место, по производству мяса на 7 месте. Прогноз соответственно выполняется по молоку на 118,3% , по мясу на 107,5%.</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ab/>
        <w:t xml:space="preserve">За 10 месяцев 2022 года  объем оборота розничной торговли во всех каналах реализации по уточненным данным составил 917,1млн. руб., прогноз выполнен на 95%, темп роста к соответствующему периоду прошлого года составил 120,6%.По рейтингу в расчете  на душу населения район находится на 12 месте.  </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ab/>
        <w:t>По итогам 9 месяцев 2022 г. среднемесячная номинальная начисленная заработная плата по крупным и средним предприятиям составила 33693,5 руб., прогноз выполнен на 109,8%, темп роста составил 120,1%,в республике среднемесячная заработная плата сложилась  39941,3 рублей, в рейтинге на душу населения район находится на 12 месте.</w:t>
      </w:r>
    </w:p>
    <w:p w:rsidR="001D56B2" w:rsidRPr="001D56B2" w:rsidRDefault="001D56B2" w:rsidP="001D56B2">
      <w:pPr>
        <w:pStyle w:val="a8"/>
        <w:tabs>
          <w:tab w:val="left" w:pos="709"/>
        </w:tabs>
        <w:contextualSpacing/>
        <w:rPr>
          <w:rFonts w:eastAsia="Calibri"/>
          <w:sz w:val="18"/>
          <w:szCs w:val="18"/>
          <w:lang w:eastAsia="en-US"/>
        </w:rPr>
      </w:pPr>
      <w:r w:rsidRPr="001D56B2">
        <w:rPr>
          <w:rFonts w:eastAsia="Calibri"/>
          <w:sz w:val="18"/>
          <w:szCs w:val="18"/>
          <w:lang w:eastAsia="en-US"/>
        </w:rPr>
        <w:tab/>
        <w:t xml:space="preserve">Численность безработных за 9 месяцев составила 63 человека. Уровень безработицы составил 0,9%.Среднереспубликанский уровень составил 0,7%. </w:t>
      </w:r>
    </w:p>
    <w:p w:rsidR="001D56B2" w:rsidRPr="001D56B2" w:rsidRDefault="001D56B2" w:rsidP="001D56B2">
      <w:pPr>
        <w:pStyle w:val="a8"/>
        <w:tabs>
          <w:tab w:val="left" w:pos="709"/>
        </w:tabs>
        <w:contextualSpacing/>
        <w:rPr>
          <w:sz w:val="18"/>
          <w:szCs w:val="18"/>
          <w:lang w:eastAsia="ru-RU"/>
        </w:rPr>
      </w:pPr>
      <w:r w:rsidRPr="001D56B2">
        <w:rPr>
          <w:rFonts w:eastAsia="Calibri"/>
          <w:sz w:val="18"/>
          <w:szCs w:val="18"/>
          <w:lang w:eastAsia="en-US"/>
        </w:rPr>
        <w:tab/>
        <w:t>За 8 месяцев 2022 года родилось 20 детей, это уровень прошлого года, умерло 155 человек, меньше уровня прошлого года на 14 человек.</w:t>
      </w:r>
      <w:r w:rsidRPr="001D56B2">
        <w:rPr>
          <w:color w:val="FF0000"/>
          <w:sz w:val="18"/>
          <w:szCs w:val="18"/>
          <w:lang w:eastAsia="ru-RU"/>
        </w:rPr>
        <w:t xml:space="preserve">               </w:t>
      </w:r>
    </w:p>
    <w:p w:rsidR="001D56B2" w:rsidRPr="001D56B2" w:rsidRDefault="001D56B2" w:rsidP="001D56B2">
      <w:pPr>
        <w:pStyle w:val="a8"/>
        <w:tabs>
          <w:tab w:val="center" w:pos="5320"/>
          <w:tab w:val="left" w:pos="6379"/>
          <w:tab w:val="right" w:pos="9781"/>
        </w:tabs>
        <w:ind w:left="5387"/>
        <w:contextualSpacing/>
        <w:outlineLvl w:val="6"/>
        <w:rPr>
          <w:sz w:val="18"/>
          <w:szCs w:val="18"/>
          <w:lang w:eastAsia="ru-RU"/>
        </w:rPr>
      </w:pPr>
    </w:p>
    <w:p w:rsidR="001D56B2" w:rsidRPr="001D56B2" w:rsidRDefault="001D56B2" w:rsidP="001D56B2">
      <w:pPr>
        <w:pStyle w:val="a8"/>
        <w:tabs>
          <w:tab w:val="center" w:pos="5320"/>
          <w:tab w:val="left" w:pos="6379"/>
          <w:tab w:val="right" w:pos="9781"/>
        </w:tabs>
        <w:ind w:left="5387"/>
        <w:contextualSpacing/>
        <w:outlineLvl w:val="6"/>
        <w:rPr>
          <w:sz w:val="18"/>
          <w:szCs w:val="18"/>
          <w:lang w:eastAsia="ru-RU"/>
        </w:rPr>
      </w:pPr>
    </w:p>
    <w:p w:rsidR="001D56B2" w:rsidRPr="001D56B2" w:rsidRDefault="001D56B2" w:rsidP="001D56B2">
      <w:pPr>
        <w:pStyle w:val="a8"/>
        <w:tabs>
          <w:tab w:val="center" w:pos="5320"/>
          <w:tab w:val="left" w:pos="6379"/>
          <w:tab w:val="right" w:pos="9781"/>
        </w:tabs>
        <w:ind w:left="5387"/>
        <w:contextualSpacing/>
        <w:outlineLvl w:val="6"/>
        <w:rPr>
          <w:sz w:val="18"/>
          <w:szCs w:val="18"/>
          <w:lang w:eastAsia="ru-RU"/>
        </w:rPr>
      </w:pPr>
    </w:p>
    <w:p w:rsidR="001D56B2" w:rsidRPr="001D56B2" w:rsidRDefault="001D56B2" w:rsidP="001D56B2">
      <w:pPr>
        <w:pStyle w:val="a8"/>
        <w:tabs>
          <w:tab w:val="center" w:pos="5320"/>
          <w:tab w:val="left" w:pos="6379"/>
          <w:tab w:val="right" w:pos="9781"/>
        </w:tabs>
        <w:contextualSpacing/>
        <w:outlineLvl w:val="6"/>
        <w:rPr>
          <w:sz w:val="18"/>
          <w:szCs w:val="18"/>
          <w:lang w:eastAsia="ru-RU"/>
        </w:rPr>
      </w:pP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Приложение №2</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к постановлению администрации</w:t>
      </w:r>
    </w:p>
    <w:p w:rsidR="001D56B2" w:rsidRPr="001D56B2" w:rsidRDefault="001D56B2" w:rsidP="001D56B2">
      <w:pPr>
        <w:pStyle w:val="a8"/>
        <w:tabs>
          <w:tab w:val="center" w:pos="5320"/>
          <w:tab w:val="left" w:pos="6379"/>
          <w:tab w:val="right" w:pos="9781"/>
        </w:tabs>
        <w:ind w:left="5387"/>
        <w:contextualSpacing/>
        <w:jc w:val="right"/>
        <w:outlineLvl w:val="6"/>
        <w:rPr>
          <w:sz w:val="18"/>
          <w:szCs w:val="18"/>
          <w:lang w:eastAsia="ru-RU"/>
        </w:rPr>
      </w:pPr>
      <w:r w:rsidRPr="001D56B2">
        <w:rPr>
          <w:sz w:val="18"/>
          <w:szCs w:val="18"/>
          <w:lang w:eastAsia="ru-RU"/>
        </w:rPr>
        <w:t>Дубенского муниципального района</w:t>
      </w:r>
    </w:p>
    <w:p w:rsidR="001D56B2" w:rsidRPr="001D56B2" w:rsidRDefault="001D56B2" w:rsidP="001D56B2">
      <w:pPr>
        <w:pStyle w:val="a8"/>
        <w:tabs>
          <w:tab w:val="center" w:pos="5320"/>
          <w:tab w:val="left" w:pos="6379"/>
          <w:tab w:val="right" w:pos="9781"/>
        </w:tabs>
        <w:ind w:firstLine="720"/>
        <w:contextualSpacing/>
        <w:jc w:val="right"/>
        <w:outlineLvl w:val="6"/>
        <w:rPr>
          <w:sz w:val="18"/>
          <w:szCs w:val="18"/>
          <w:lang w:eastAsia="ru-RU"/>
        </w:rPr>
      </w:pPr>
      <w:r w:rsidRPr="001D56B2">
        <w:rPr>
          <w:sz w:val="18"/>
          <w:szCs w:val="18"/>
          <w:lang w:eastAsia="ru-RU"/>
        </w:rPr>
        <w:t xml:space="preserve">                                                                  № 609 от 24.11.2022г.                                                                  </w:t>
      </w:r>
    </w:p>
    <w:p w:rsidR="001D56B2" w:rsidRPr="001D56B2" w:rsidRDefault="001D56B2" w:rsidP="001D56B2">
      <w:pPr>
        <w:pStyle w:val="a8"/>
        <w:tabs>
          <w:tab w:val="center" w:pos="5320"/>
          <w:tab w:val="left" w:pos="6379"/>
          <w:tab w:val="right" w:pos="9781"/>
        </w:tabs>
        <w:contextualSpacing/>
        <w:outlineLvl w:val="6"/>
        <w:rPr>
          <w:sz w:val="18"/>
          <w:szCs w:val="18"/>
          <w:lang w:eastAsia="ru-RU"/>
        </w:rPr>
      </w:pPr>
    </w:p>
    <w:p w:rsidR="001D56B2" w:rsidRPr="001D56B2" w:rsidRDefault="001D56B2" w:rsidP="001D56B2">
      <w:pPr>
        <w:pStyle w:val="a8"/>
        <w:tabs>
          <w:tab w:val="center" w:pos="5320"/>
          <w:tab w:val="left" w:pos="6379"/>
          <w:tab w:val="right" w:pos="9781"/>
        </w:tabs>
        <w:contextualSpacing/>
        <w:jc w:val="center"/>
        <w:outlineLvl w:val="6"/>
        <w:rPr>
          <w:sz w:val="18"/>
          <w:szCs w:val="18"/>
          <w:lang w:eastAsia="ru-RU"/>
        </w:rPr>
      </w:pPr>
      <w:r w:rsidRPr="001D56B2">
        <w:rPr>
          <w:sz w:val="18"/>
          <w:szCs w:val="18"/>
          <w:lang w:eastAsia="ru-RU"/>
        </w:rPr>
        <w:t>Прогноз социально-экономического развития на 2023 год и основные параметры прогноза на период до 2025 года</w:t>
      </w:r>
    </w:p>
    <w:tbl>
      <w:tblPr>
        <w:tblW w:w="9210" w:type="dxa"/>
        <w:tblInd w:w="93" w:type="dxa"/>
        <w:tblLayout w:type="fixed"/>
        <w:tblLook w:val="04A0" w:firstRow="1" w:lastRow="0" w:firstColumn="1" w:lastColumn="0" w:noHBand="0" w:noVBand="1"/>
      </w:tblPr>
      <w:tblGrid>
        <w:gridCol w:w="2848"/>
        <w:gridCol w:w="765"/>
        <w:gridCol w:w="1115"/>
        <w:gridCol w:w="1116"/>
        <w:gridCol w:w="1116"/>
        <w:gridCol w:w="1116"/>
        <w:gridCol w:w="1134"/>
      </w:tblGrid>
      <w:tr w:rsidR="001D56B2" w:rsidRPr="001D56B2" w:rsidTr="001D56B2">
        <w:trPr>
          <w:trHeight w:val="225"/>
        </w:trPr>
        <w:tc>
          <w:tcPr>
            <w:tcW w:w="2850" w:type="dxa"/>
            <w:vMerge w:val="restart"/>
            <w:tcBorders>
              <w:top w:val="single" w:sz="4" w:space="0" w:color="auto"/>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Показатели</w:t>
            </w:r>
          </w:p>
        </w:tc>
        <w:tc>
          <w:tcPr>
            <w:tcW w:w="766" w:type="dxa"/>
            <w:vMerge w:val="restart"/>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Ед-ца</w:t>
            </w:r>
            <w:proofErr w:type="spellEnd"/>
            <w:r w:rsidRPr="001D56B2">
              <w:rPr>
                <w:rFonts w:ascii="Times New Roman" w:hAnsi="Times New Roman" w:cs="Times New Roman"/>
                <w:sz w:val="14"/>
                <w:szCs w:val="14"/>
              </w:rPr>
              <w:t xml:space="preserve"> изм.</w:t>
            </w:r>
          </w:p>
        </w:tc>
        <w:tc>
          <w:tcPr>
            <w:tcW w:w="1116" w:type="dxa"/>
            <w:vMerge w:val="restart"/>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 xml:space="preserve"> 2021 год, факт</w:t>
            </w:r>
          </w:p>
        </w:tc>
        <w:tc>
          <w:tcPr>
            <w:tcW w:w="1116" w:type="dxa"/>
            <w:vMerge w:val="restart"/>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 xml:space="preserve"> 2022год,  оценка</w:t>
            </w:r>
          </w:p>
        </w:tc>
        <w:tc>
          <w:tcPr>
            <w:tcW w:w="3366" w:type="dxa"/>
            <w:gridSpan w:val="3"/>
            <w:tcBorders>
              <w:top w:val="single" w:sz="4" w:space="0" w:color="auto"/>
              <w:left w:val="nil"/>
              <w:bottom w:val="single" w:sz="4" w:space="0" w:color="auto"/>
              <w:right w:val="single" w:sz="4" w:space="0" w:color="000000"/>
            </w:tcBorders>
          </w:tcPr>
          <w:p w:rsidR="001D56B2" w:rsidRPr="001D56B2" w:rsidRDefault="001D56B2" w:rsidP="001D56B2">
            <w:pPr>
              <w:spacing w:line="240" w:lineRule="auto"/>
              <w:contextualSpacing/>
              <w:jc w:val="center"/>
              <w:rPr>
                <w:rFonts w:ascii="Times New Roman" w:hAnsi="Times New Roman" w:cs="Times New Roman"/>
                <w:sz w:val="14"/>
                <w:szCs w:val="14"/>
              </w:rPr>
            </w:pPr>
          </w:p>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прогноз</w:t>
            </w:r>
          </w:p>
        </w:tc>
      </w:tr>
      <w:tr w:rsidR="001D56B2" w:rsidRPr="001D56B2" w:rsidTr="001D56B2">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val="restart"/>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2023год</w:t>
            </w:r>
          </w:p>
        </w:tc>
        <w:tc>
          <w:tcPr>
            <w:tcW w:w="1116" w:type="dxa"/>
            <w:vMerge w:val="restart"/>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2024год</w:t>
            </w:r>
          </w:p>
        </w:tc>
        <w:tc>
          <w:tcPr>
            <w:tcW w:w="1134" w:type="dxa"/>
            <w:vMerge w:val="restart"/>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2025год</w:t>
            </w:r>
          </w:p>
        </w:tc>
      </w:tr>
      <w:tr w:rsidR="001D56B2" w:rsidRPr="001D56B2" w:rsidTr="001D56B2">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336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34" w:type="dxa"/>
            <w:vMerge/>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r>
      <w:tr w:rsidR="001D56B2" w:rsidRPr="001D56B2" w:rsidTr="001D56B2">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336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34" w:type="dxa"/>
            <w:vMerge/>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r>
      <w:tr w:rsidR="001D56B2" w:rsidRPr="001D56B2" w:rsidTr="001D56B2">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336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16" w:type="dxa"/>
            <w:vMerge/>
            <w:tcBorders>
              <w:top w:val="nil"/>
              <w:left w:val="single" w:sz="4" w:space="0" w:color="auto"/>
              <w:bottom w:val="single" w:sz="4" w:space="0" w:color="000000"/>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c>
          <w:tcPr>
            <w:tcW w:w="1134" w:type="dxa"/>
            <w:vMerge/>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p>
        </w:tc>
      </w:tr>
      <w:tr w:rsidR="001D56B2" w:rsidRPr="001D56B2" w:rsidTr="001D56B2">
        <w:trPr>
          <w:trHeight w:val="1375"/>
        </w:trPr>
        <w:tc>
          <w:tcPr>
            <w:tcW w:w="2850" w:type="dxa"/>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 xml:space="preserve">Объем реализованной (отгруженной) продукции  по видам деятельности "обрабатывающие </w:t>
            </w:r>
            <w:proofErr w:type="spellStart"/>
            <w:r w:rsidRPr="001D56B2">
              <w:rPr>
                <w:rFonts w:ascii="Times New Roman" w:hAnsi="Times New Roman" w:cs="Times New Roman"/>
                <w:sz w:val="14"/>
                <w:szCs w:val="14"/>
              </w:rPr>
              <w:t>производства</w:t>
            </w:r>
            <w:proofErr w:type="gramStart"/>
            <w:r w:rsidRPr="001D56B2">
              <w:rPr>
                <w:rFonts w:ascii="Times New Roman" w:hAnsi="Times New Roman" w:cs="Times New Roman"/>
                <w:sz w:val="14"/>
                <w:szCs w:val="14"/>
              </w:rPr>
              <w:t>"и</w:t>
            </w:r>
            <w:proofErr w:type="spellEnd"/>
            <w:proofErr w:type="gramEnd"/>
            <w:r w:rsidRPr="001D56B2">
              <w:rPr>
                <w:rFonts w:ascii="Times New Roman" w:hAnsi="Times New Roman" w:cs="Times New Roman"/>
                <w:sz w:val="14"/>
                <w:szCs w:val="14"/>
              </w:rPr>
              <w:t xml:space="preserve"> "производство и распределение электроэнергии, газа и воды"</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млн</w:t>
            </w:r>
            <w:proofErr w:type="gramStart"/>
            <w:r w:rsidRPr="001D56B2">
              <w:rPr>
                <w:rFonts w:ascii="Times New Roman" w:hAnsi="Times New Roman" w:cs="Times New Roman"/>
                <w:sz w:val="14"/>
                <w:szCs w:val="14"/>
              </w:rPr>
              <w:t>.р</w:t>
            </w:r>
            <w:proofErr w:type="gramEnd"/>
            <w:r w:rsidRPr="001D56B2">
              <w:rPr>
                <w:rFonts w:ascii="Times New Roman" w:hAnsi="Times New Roman" w:cs="Times New Roman"/>
                <w:sz w:val="14"/>
                <w:szCs w:val="14"/>
              </w:rPr>
              <w:t>уб</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766,5</w:t>
            </w:r>
          </w:p>
        </w:tc>
        <w:tc>
          <w:tcPr>
            <w:tcW w:w="111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855,9</w:t>
            </w:r>
          </w:p>
        </w:tc>
        <w:tc>
          <w:tcPr>
            <w:tcW w:w="111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942,6</w:t>
            </w:r>
          </w:p>
        </w:tc>
        <w:tc>
          <w:tcPr>
            <w:tcW w:w="111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1002,6</w:t>
            </w:r>
          </w:p>
        </w:tc>
        <w:tc>
          <w:tcPr>
            <w:tcW w:w="1134"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1066,6</w:t>
            </w:r>
          </w:p>
        </w:tc>
      </w:tr>
      <w:tr w:rsidR="001D56B2" w:rsidRPr="001D56B2" w:rsidTr="001D56B2">
        <w:trPr>
          <w:trHeight w:val="765"/>
        </w:trPr>
        <w:tc>
          <w:tcPr>
            <w:tcW w:w="2850" w:type="dxa"/>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Производство скота и птицы от сельскохозяйственных товаропроизводителей и КФХ</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тонн</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5004,1</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5348,9</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5600</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6300</w:t>
            </w:r>
          </w:p>
        </w:tc>
        <w:tc>
          <w:tcPr>
            <w:tcW w:w="1134"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7833</w:t>
            </w:r>
          </w:p>
        </w:tc>
      </w:tr>
      <w:tr w:rsidR="001D56B2" w:rsidRPr="001D56B2" w:rsidTr="001D56B2">
        <w:trPr>
          <w:trHeight w:val="780"/>
        </w:trPr>
        <w:tc>
          <w:tcPr>
            <w:tcW w:w="2850" w:type="dxa"/>
            <w:tcBorders>
              <w:top w:val="nil"/>
              <w:left w:val="single" w:sz="4" w:space="0" w:color="auto"/>
              <w:bottom w:val="single" w:sz="4" w:space="0" w:color="auto"/>
              <w:right w:val="single" w:sz="4" w:space="0" w:color="auto"/>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Производство молока от сельскохозяйственных товаропроизводителей и КФХ</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тонн</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23354</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37193</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38300</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45355</w:t>
            </w:r>
          </w:p>
        </w:tc>
        <w:tc>
          <w:tcPr>
            <w:tcW w:w="1134"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51050</w:t>
            </w:r>
          </w:p>
        </w:tc>
      </w:tr>
      <w:tr w:rsidR="001D56B2" w:rsidRPr="001D56B2" w:rsidTr="001D56B2">
        <w:trPr>
          <w:trHeight w:val="553"/>
        </w:trPr>
        <w:tc>
          <w:tcPr>
            <w:tcW w:w="2850" w:type="dxa"/>
            <w:tcBorders>
              <w:top w:val="nil"/>
              <w:left w:val="single" w:sz="4" w:space="0" w:color="auto"/>
              <w:bottom w:val="single" w:sz="4" w:space="0" w:color="auto"/>
              <w:right w:val="nil"/>
            </w:tcBorders>
            <w:vAlign w:val="center"/>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Общая площадь введенного жилья с учетом индивидуального строительства</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кв.м</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3703</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1500</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4200</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4350</w:t>
            </w:r>
          </w:p>
        </w:tc>
        <w:tc>
          <w:tcPr>
            <w:tcW w:w="1134"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r w:rsidRPr="001D56B2">
              <w:rPr>
                <w:rFonts w:ascii="Times New Roman" w:hAnsi="Times New Roman" w:cs="Times New Roman"/>
                <w:sz w:val="14"/>
                <w:szCs w:val="14"/>
              </w:rPr>
              <w:t>4700</w:t>
            </w:r>
          </w:p>
        </w:tc>
      </w:tr>
      <w:tr w:rsidR="001D56B2" w:rsidRPr="001D56B2" w:rsidTr="001D56B2">
        <w:trPr>
          <w:trHeight w:val="548"/>
        </w:trPr>
        <w:tc>
          <w:tcPr>
            <w:tcW w:w="2850" w:type="dxa"/>
            <w:tcBorders>
              <w:top w:val="nil"/>
              <w:left w:val="single" w:sz="4" w:space="0" w:color="auto"/>
              <w:bottom w:val="single" w:sz="4" w:space="0" w:color="auto"/>
              <w:right w:val="single" w:sz="4" w:space="0" w:color="auto"/>
            </w:tcBorders>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Фонд оплаты труда - всего</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млн</w:t>
            </w:r>
            <w:proofErr w:type="gramStart"/>
            <w:r w:rsidRPr="001D56B2">
              <w:rPr>
                <w:rFonts w:ascii="Times New Roman" w:hAnsi="Times New Roman" w:cs="Times New Roman"/>
                <w:sz w:val="14"/>
                <w:szCs w:val="14"/>
              </w:rPr>
              <w:t>.р</w:t>
            </w:r>
            <w:proofErr w:type="gramEnd"/>
            <w:r w:rsidRPr="001D56B2">
              <w:rPr>
                <w:rFonts w:ascii="Times New Roman" w:hAnsi="Times New Roman" w:cs="Times New Roman"/>
                <w:sz w:val="14"/>
                <w:szCs w:val="14"/>
              </w:rPr>
              <w:t>уб</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635,2</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742,5</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833,1</w:t>
            </w:r>
          </w:p>
        </w:tc>
        <w:tc>
          <w:tcPr>
            <w:tcW w:w="1116"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899,7</w:t>
            </w:r>
          </w:p>
        </w:tc>
        <w:tc>
          <w:tcPr>
            <w:tcW w:w="1134" w:type="dxa"/>
            <w:tcBorders>
              <w:top w:val="nil"/>
              <w:left w:val="nil"/>
              <w:bottom w:val="single" w:sz="4" w:space="0" w:color="auto"/>
              <w:right w:val="single" w:sz="4" w:space="0" w:color="auto"/>
            </w:tcBorders>
            <w:noWrap/>
            <w:vAlign w:val="center"/>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926,7</w:t>
            </w:r>
          </w:p>
        </w:tc>
      </w:tr>
      <w:tr w:rsidR="001D56B2" w:rsidRPr="001D56B2" w:rsidTr="001D56B2">
        <w:trPr>
          <w:trHeight w:val="660"/>
        </w:trPr>
        <w:tc>
          <w:tcPr>
            <w:tcW w:w="2850" w:type="dxa"/>
            <w:tcBorders>
              <w:top w:val="nil"/>
              <w:left w:val="single" w:sz="4" w:space="0" w:color="auto"/>
              <w:bottom w:val="single" w:sz="4" w:space="0" w:color="auto"/>
              <w:right w:val="single" w:sz="4" w:space="0" w:color="auto"/>
            </w:tcBorders>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Прибыль прибыльных организаци</w:t>
            </w:r>
            <w:proofErr w:type="gramStart"/>
            <w:r w:rsidRPr="001D56B2">
              <w:rPr>
                <w:rFonts w:ascii="Times New Roman" w:hAnsi="Times New Roman" w:cs="Times New Roman"/>
                <w:sz w:val="14"/>
                <w:szCs w:val="14"/>
              </w:rPr>
              <w:t>й-</w:t>
            </w:r>
            <w:proofErr w:type="gramEnd"/>
            <w:r w:rsidRPr="001D56B2">
              <w:rPr>
                <w:rFonts w:ascii="Times New Roman" w:hAnsi="Times New Roman" w:cs="Times New Roman"/>
                <w:sz w:val="14"/>
                <w:szCs w:val="14"/>
              </w:rPr>
              <w:t xml:space="preserve"> всего</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млн</w:t>
            </w:r>
            <w:proofErr w:type="gramStart"/>
            <w:r w:rsidRPr="001D56B2">
              <w:rPr>
                <w:rFonts w:ascii="Times New Roman" w:hAnsi="Times New Roman" w:cs="Times New Roman"/>
                <w:sz w:val="14"/>
                <w:szCs w:val="14"/>
              </w:rPr>
              <w:t>.р</w:t>
            </w:r>
            <w:proofErr w:type="gramEnd"/>
            <w:r w:rsidRPr="001D56B2">
              <w:rPr>
                <w:rFonts w:ascii="Times New Roman" w:hAnsi="Times New Roman" w:cs="Times New Roman"/>
                <w:sz w:val="14"/>
                <w:szCs w:val="14"/>
              </w:rPr>
              <w:t>уб</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605,4</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626,7</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745,9</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758,7</w:t>
            </w:r>
          </w:p>
        </w:tc>
        <w:tc>
          <w:tcPr>
            <w:tcW w:w="1134"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774,2</w:t>
            </w:r>
          </w:p>
        </w:tc>
      </w:tr>
      <w:tr w:rsidR="001D56B2" w:rsidRPr="001D56B2" w:rsidTr="001D56B2">
        <w:trPr>
          <w:trHeight w:val="660"/>
        </w:trPr>
        <w:tc>
          <w:tcPr>
            <w:tcW w:w="2850" w:type="dxa"/>
            <w:tcBorders>
              <w:top w:val="nil"/>
              <w:left w:val="single" w:sz="4" w:space="0" w:color="auto"/>
              <w:bottom w:val="single" w:sz="4" w:space="0" w:color="auto"/>
              <w:right w:val="single" w:sz="4" w:space="0" w:color="auto"/>
            </w:tcBorders>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Объем инвестиций в основной капита</w:t>
            </w:r>
            <w:proofErr w:type="gramStart"/>
            <w:r w:rsidRPr="001D56B2">
              <w:rPr>
                <w:rFonts w:ascii="Times New Roman" w:hAnsi="Times New Roman" w:cs="Times New Roman"/>
                <w:sz w:val="14"/>
                <w:szCs w:val="14"/>
              </w:rPr>
              <w:t>л(</w:t>
            </w:r>
            <w:proofErr w:type="gramEnd"/>
            <w:r w:rsidRPr="001D56B2">
              <w:rPr>
                <w:rFonts w:ascii="Times New Roman" w:hAnsi="Times New Roman" w:cs="Times New Roman"/>
                <w:sz w:val="14"/>
                <w:szCs w:val="14"/>
              </w:rPr>
              <w:t>за исключением бюджетных средств)</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млн</w:t>
            </w:r>
            <w:proofErr w:type="gramStart"/>
            <w:r w:rsidRPr="001D56B2">
              <w:rPr>
                <w:rFonts w:ascii="Times New Roman" w:hAnsi="Times New Roman" w:cs="Times New Roman"/>
                <w:sz w:val="14"/>
                <w:szCs w:val="14"/>
              </w:rPr>
              <w:t>.р</w:t>
            </w:r>
            <w:proofErr w:type="gramEnd"/>
            <w:r w:rsidRPr="001D56B2">
              <w:rPr>
                <w:rFonts w:ascii="Times New Roman" w:hAnsi="Times New Roman" w:cs="Times New Roman"/>
                <w:sz w:val="14"/>
                <w:szCs w:val="14"/>
              </w:rPr>
              <w:t>уб</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1247</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935,4</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984,2</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1071,8</w:t>
            </w:r>
          </w:p>
        </w:tc>
        <w:tc>
          <w:tcPr>
            <w:tcW w:w="1134"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1128</w:t>
            </w:r>
          </w:p>
        </w:tc>
      </w:tr>
      <w:tr w:rsidR="001D56B2" w:rsidRPr="001D56B2" w:rsidTr="001D56B2">
        <w:trPr>
          <w:trHeight w:val="600"/>
        </w:trPr>
        <w:tc>
          <w:tcPr>
            <w:tcW w:w="2850" w:type="dxa"/>
            <w:tcBorders>
              <w:top w:val="nil"/>
              <w:left w:val="single" w:sz="4" w:space="0" w:color="auto"/>
              <w:bottom w:val="single" w:sz="4" w:space="0" w:color="auto"/>
              <w:right w:val="single" w:sz="4" w:space="0" w:color="auto"/>
            </w:tcBorders>
            <w:hideMark/>
          </w:tcPr>
          <w:p w:rsidR="001D56B2" w:rsidRPr="001D56B2" w:rsidRDefault="001D56B2" w:rsidP="001D56B2">
            <w:pPr>
              <w:spacing w:line="240" w:lineRule="auto"/>
              <w:contextualSpacing/>
              <w:rPr>
                <w:rFonts w:ascii="Times New Roman" w:hAnsi="Times New Roman" w:cs="Times New Roman"/>
                <w:sz w:val="14"/>
                <w:szCs w:val="14"/>
              </w:rPr>
            </w:pPr>
            <w:r w:rsidRPr="001D56B2">
              <w:rPr>
                <w:rFonts w:ascii="Times New Roman" w:hAnsi="Times New Roman" w:cs="Times New Roman"/>
                <w:sz w:val="14"/>
                <w:szCs w:val="14"/>
              </w:rPr>
              <w:t>Оборот розничной торговли</w:t>
            </w:r>
          </w:p>
        </w:tc>
        <w:tc>
          <w:tcPr>
            <w:tcW w:w="766" w:type="dxa"/>
            <w:tcBorders>
              <w:top w:val="nil"/>
              <w:left w:val="nil"/>
              <w:bottom w:val="single" w:sz="4" w:space="0" w:color="auto"/>
              <w:right w:val="single" w:sz="4" w:space="0" w:color="auto"/>
            </w:tcBorders>
            <w:vAlign w:val="center"/>
            <w:hideMark/>
          </w:tcPr>
          <w:p w:rsidR="001D56B2" w:rsidRPr="001D56B2" w:rsidRDefault="001D56B2" w:rsidP="001D56B2">
            <w:pPr>
              <w:spacing w:line="240" w:lineRule="auto"/>
              <w:contextualSpacing/>
              <w:jc w:val="center"/>
              <w:rPr>
                <w:rFonts w:ascii="Times New Roman" w:hAnsi="Times New Roman" w:cs="Times New Roman"/>
                <w:sz w:val="14"/>
                <w:szCs w:val="14"/>
              </w:rPr>
            </w:pPr>
            <w:proofErr w:type="spellStart"/>
            <w:r w:rsidRPr="001D56B2">
              <w:rPr>
                <w:rFonts w:ascii="Times New Roman" w:hAnsi="Times New Roman" w:cs="Times New Roman"/>
                <w:sz w:val="14"/>
                <w:szCs w:val="14"/>
              </w:rPr>
              <w:t>млн</w:t>
            </w:r>
            <w:proofErr w:type="gramStart"/>
            <w:r w:rsidRPr="001D56B2">
              <w:rPr>
                <w:rFonts w:ascii="Times New Roman" w:hAnsi="Times New Roman" w:cs="Times New Roman"/>
                <w:sz w:val="14"/>
                <w:szCs w:val="14"/>
              </w:rPr>
              <w:t>.р</w:t>
            </w:r>
            <w:proofErr w:type="gramEnd"/>
            <w:r w:rsidRPr="001D56B2">
              <w:rPr>
                <w:rFonts w:ascii="Times New Roman" w:hAnsi="Times New Roman" w:cs="Times New Roman"/>
                <w:sz w:val="14"/>
                <w:szCs w:val="14"/>
              </w:rPr>
              <w:t>уб</w:t>
            </w:r>
            <w:proofErr w:type="spellEnd"/>
            <w:r w:rsidRPr="001D56B2">
              <w:rPr>
                <w:rFonts w:ascii="Times New Roman" w:hAnsi="Times New Roman" w:cs="Times New Roman"/>
                <w:sz w:val="14"/>
                <w:szCs w:val="14"/>
              </w:rPr>
              <w:t>.</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921,2</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1077</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1203,6</w:t>
            </w:r>
          </w:p>
        </w:tc>
        <w:tc>
          <w:tcPr>
            <w:tcW w:w="1116"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1325,7</w:t>
            </w:r>
          </w:p>
        </w:tc>
        <w:tc>
          <w:tcPr>
            <w:tcW w:w="1134" w:type="dxa"/>
            <w:tcBorders>
              <w:top w:val="nil"/>
              <w:left w:val="nil"/>
              <w:bottom w:val="single" w:sz="4" w:space="0" w:color="auto"/>
              <w:right w:val="single" w:sz="4" w:space="0" w:color="auto"/>
            </w:tcBorders>
            <w:vAlign w:val="bottom"/>
            <w:hideMark/>
          </w:tcPr>
          <w:p w:rsidR="001D56B2" w:rsidRPr="001D56B2" w:rsidRDefault="001D56B2" w:rsidP="001D56B2">
            <w:pPr>
              <w:spacing w:line="240" w:lineRule="auto"/>
              <w:contextualSpacing/>
              <w:jc w:val="right"/>
              <w:rPr>
                <w:rFonts w:ascii="Times New Roman" w:hAnsi="Times New Roman" w:cs="Times New Roman"/>
                <w:sz w:val="14"/>
                <w:szCs w:val="14"/>
              </w:rPr>
            </w:pPr>
            <w:r w:rsidRPr="001D56B2">
              <w:rPr>
                <w:rFonts w:ascii="Times New Roman" w:hAnsi="Times New Roman" w:cs="Times New Roman"/>
                <w:sz w:val="14"/>
                <w:szCs w:val="14"/>
              </w:rPr>
              <w:t>1433,8</w:t>
            </w:r>
          </w:p>
        </w:tc>
      </w:tr>
    </w:tbl>
    <w:p w:rsidR="001D56B2" w:rsidRPr="001D56B2" w:rsidRDefault="001D56B2" w:rsidP="001D56B2">
      <w:pPr>
        <w:pStyle w:val="a8"/>
        <w:tabs>
          <w:tab w:val="left" w:pos="4395"/>
          <w:tab w:val="left" w:pos="4678"/>
          <w:tab w:val="center" w:pos="5320"/>
          <w:tab w:val="left" w:pos="6379"/>
          <w:tab w:val="right" w:pos="9781"/>
        </w:tabs>
        <w:ind w:firstLine="720"/>
        <w:contextualSpacing/>
        <w:jc w:val="right"/>
        <w:outlineLvl w:val="6"/>
        <w:rPr>
          <w:sz w:val="18"/>
          <w:szCs w:val="18"/>
          <w:lang w:eastAsia="ru-RU"/>
        </w:rPr>
      </w:pPr>
      <w:r w:rsidRPr="001D56B2">
        <w:rPr>
          <w:sz w:val="18"/>
          <w:szCs w:val="18"/>
          <w:lang w:eastAsia="ru-RU"/>
        </w:rPr>
        <w:t xml:space="preserve">                                                                                                       </w:t>
      </w:r>
    </w:p>
    <w:p w:rsidR="001D56B2" w:rsidRPr="001D56B2" w:rsidRDefault="001D56B2" w:rsidP="001D56B2">
      <w:pPr>
        <w:pStyle w:val="a8"/>
        <w:tabs>
          <w:tab w:val="center" w:pos="5320"/>
          <w:tab w:val="left" w:pos="6379"/>
          <w:tab w:val="right" w:pos="9781"/>
        </w:tabs>
        <w:ind w:firstLine="720"/>
        <w:contextualSpacing/>
        <w:jc w:val="right"/>
        <w:outlineLvl w:val="6"/>
        <w:rPr>
          <w:sz w:val="18"/>
          <w:szCs w:val="18"/>
          <w:lang w:eastAsia="ru-RU"/>
        </w:rPr>
      </w:pPr>
      <w:r w:rsidRPr="001D56B2">
        <w:rPr>
          <w:sz w:val="18"/>
          <w:szCs w:val="18"/>
          <w:lang w:eastAsia="ru-RU"/>
        </w:rPr>
        <w:t xml:space="preserve">                                                                   Приложение №3</w:t>
      </w:r>
    </w:p>
    <w:p w:rsidR="001D56B2" w:rsidRPr="001D56B2" w:rsidRDefault="001D56B2" w:rsidP="001D56B2">
      <w:pPr>
        <w:pStyle w:val="a8"/>
        <w:tabs>
          <w:tab w:val="center" w:pos="5320"/>
          <w:tab w:val="left" w:pos="6379"/>
          <w:tab w:val="right" w:pos="9781"/>
        </w:tabs>
        <w:ind w:left="4536"/>
        <w:contextualSpacing/>
        <w:jc w:val="right"/>
        <w:outlineLvl w:val="6"/>
        <w:rPr>
          <w:sz w:val="18"/>
          <w:szCs w:val="18"/>
          <w:lang w:eastAsia="ru-RU"/>
        </w:rPr>
      </w:pPr>
      <w:r w:rsidRPr="001D56B2">
        <w:rPr>
          <w:sz w:val="18"/>
          <w:szCs w:val="18"/>
          <w:lang w:eastAsia="ru-RU"/>
        </w:rPr>
        <w:t xml:space="preserve">             к постановлению администрации</w:t>
      </w:r>
    </w:p>
    <w:p w:rsidR="001D56B2" w:rsidRPr="001D56B2" w:rsidRDefault="001D56B2" w:rsidP="001D56B2">
      <w:pPr>
        <w:pStyle w:val="a8"/>
        <w:tabs>
          <w:tab w:val="center" w:pos="5320"/>
          <w:tab w:val="left" w:pos="6379"/>
          <w:tab w:val="right" w:pos="9781"/>
        </w:tabs>
        <w:ind w:left="4536"/>
        <w:contextualSpacing/>
        <w:jc w:val="right"/>
        <w:outlineLvl w:val="6"/>
        <w:rPr>
          <w:sz w:val="18"/>
          <w:szCs w:val="18"/>
          <w:lang w:eastAsia="ru-RU"/>
        </w:rPr>
      </w:pPr>
      <w:r w:rsidRPr="001D56B2">
        <w:rPr>
          <w:sz w:val="18"/>
          <w:szCs w:val="18"/>
          <w:lang w:eastAsia="ru-RU"/>
        </w:rPr>
        <w:t xml:space="preserve">             Дубенского </w:t>
      </w:r>
    </w:p>
    <w:p w:rsidR="001D56B2" w:rsidRPr="001D56B2" w:rsidRDefault="001D56B2" w:rsidP="001D56B2">
      <w:pPr>
        <w:pStyle w:val="a8"/>
        <w:tabs>
          <w:tab w:val="center" w:pos="5320"/>
          <w:tab w:val="left" w:pos="6379"/>
          <w:tab w:val="right" w:pos="9781"/>
        </w:tabs>
        <w:ind w:left="4536"/>
        <w:contextualSpacing/>
        <w:jc w:val="right"/>
        <w:outlineLvl w:val="6"/>
        <w:rPr>
          <w:sz w:val="18"/>
          <w:szCs w:val="18"/>
          <w:lang w:eastAsia="ru-RU"/>
        </w:rPr>
      </w:pPr>
      <w:r w:rsidRPr="001D56B2">
        <w:rPr>
          <w:sz w:val="18"/>
          <w:szCs w:val="18"/>
          <w:lang w:eastAsia="ru-RU"/>
        </w:rPr>
        <w:t xml:space="preserve">            муниципального района</w:t>
      </w:r>
    </w:p>
    <w:p w:rsidR="001D56B2" w:rsidRPr="001D56B2" w:rsidRDefault="00F929F3" w:rsidP="001D56B2">
      <w:pPr>
        <w:pStyle w:val="a8"/>
        <w:tabs>
          <w:tab w:val="center" w:pos="5320"/>
          <w:tab w:val="left" w:pos="6379"/>
          <w:tab w:val="right" w:pos="9781"/>
        </w:tabs>
        <w:ind w:left="4536"/>
        <w:contextualSpacing/>
        <w:jc w:val="right"/>
        <w:outlineLvl w:val="6"/>
        <w:rPr>
          <w:sz w:val="18"/>
          <w:szCs w:val="18"/>
          <w:lang w:eastAsia="ru-RU"/>
        </w:rPr>
      </w:pPr>
      <w:r>
        <w:rPr>
          <w:sz w:val="18"/>
          <w:szCs w:val="18"/>
          <w:lang w:eastAsia="ru-RU"/>
        </w:rPr>
        <w:t xml:space="preserve">            №</w:t>
      </w:r>
      <w:r w:rsidR="001D56B2" w:rsidRPr="001D56B2">
        <w:rPr>
          <w:sz w:val="18"/>
          <w:szCs w:val="18"/>
          <w:lang w:eastAsia="ru-RU"/>
        </w:rPr>
        <w:t>609 от 24.11.2022г</w:t>
      </w:r>
      <w:r w:rsidR="001D56B2">
        <w:rPr>
          <w:sz w:val="18"/>
          <w:szCs w:val="18"/>
          <w:lang w:eastAsia="ru-RU"/>
        </w:rPr>
        <w:t xml:space="preserve">. </w:t>
      </w:r>
    </w:p>
    <w:p w:rsidR="001D56B2" w:rsidRPr="001D56B2" w:rsidRDefault="001D56B2" w:rsidP="001D56B2">
      <w:pPr>
        <w:pStyle w:val="11"/>
        <w:spacing w:line="240" w:lineRule="auto"/>
        <w:contextualSpacing/>
        <w:jc w:val="center"/>
        <w:rPr>
          <w:rFonts w:ascii="Times New Roman" w:hAnsi="Times New Roman" w:cs="Times New Roman"/>
          <w:color w:val="auto"/>
          <w:sz w:val="18"/>
          <w:szCs w:val="18"/>
        </w:rPr>
      </w:pPr>
      <w:r w:rsidRPr="001D56B2">
        <w:rPr>
          <w:rFonts w:ascii="Times New Roman" w:hAnsi="Times New Roman" w:cs="Times New Roman"/>
          <w:color w:val="auto"/>
          <w:sz w:val="18"/>
          <w:szCs w:val="18"/>
        </w:rPr>
        <w:t>Пояснительная записка</w:t>
      </w:r>
    </w:p>
    <w:p w:rsidR="001D56B2" w:rsidRPr="001D56B2" w:rsidRDefault="001D56B2" w:rsidP="001D56B2">
      <w:pPr>
        <w:pStyle w:val="a8"/>
        <w:contextualSpacing/>
        <w:jc w:val="center"/>
        <w:rPr>
          <w:sz w:val="18"/>
          <w:szCs w:val="18"/>
        </w:rPr>
      </w:pPr>
      <w:r w:rsidRPr="001D56B2">
        <w:rPr>
          <w:sz w:val="18"/>
          <w:szCs w:val="18"/>
        </w:rPr>
        <w:t>к прогнозу социально-экономического развития Дубенского муниципального района Республики Мордовия на 2023 год и на плановый период 2024 и 2025 годов и перечень основных социально-экономических проблем (задач), на решение которых будет направлена политика Правительства Республики Мордовия, Дубенского муниципального района в 2023 году и плановом периоде 2024 и 2025 годов</w:t>
      </w:r>
    </w:p>
    <w:p w:rsidR="001D56B2" w:rsidRPr="001D56B2" w:rsidRDefault="001D56B2" w:rsidP="001D56B2">
      <w:pPr>
        <w:spacing w:line="240" w:lineRule="auto"/>
        <w:ind w:firstLine="708"/>
        <w:contextualSpacing/>
        <w:jc w:val="both"/>
        <w:rPr>
          <w:rFonts w:ascii="Times New Roman" w:hAnsi="Times New Roman" w:cs="Times New Roman"/>
          <w:sz w:val="18"/>
          <w:szCs w:val="18"/>
        </w:rPr>
      </w:pPr>
      <w:proofErr w:type="gramStart"/>
      <w:r w:rsidRPr="001D56B2">
        <w:rPr>
          <w:rFonts w:ascii="Times New Roman" w:hAnsi="Times New Roman" w:cs="Times New Roman"/>
          <w:sz w:val="18"/>
          <w:szCs w:val="18"/>
        </w:rPr>
        <w:t>Прогноз социально-экономического развития Республики Мордовия на 2023 год и плановый период 2024 и 2025 годов разработан с учетом сложившейся динамики экономического развития республики, тенденций развития российской экономики, приоритетов, определенных в Указе Президента Российской Федерации от 7 мая 2018 г. № 204 «О национальных целях и стратегических задачах развития Российской Федера</w:t>
      </w:r>
      <w:r>
        <w:rPr>
          <w:rFonts w:ascii="Times New Roman" w:hAnsi="Times New Roman" w:cs="Times New Roman"/>
          <w:sz w:val="18"/>
          <w:szCs w:val="18"/>
        </w:rPr>
        <w:t>ции на период</w:t>
      </w:r>
      <w:r w:rsidRPr="001D56B2">
        <w:rPr>
          <w:rFonts w:ascii="Times New Roman" w:hAnsi="Times New Roman" w:cs="Times New Roman"/>
          <w:sz w:val="18"/>
          <w:szCs w:val="18"/>
        </w:rPr>
        <w:t xml:space="preserve"> до 2024 года», Правительством Российской Федерации, Стратегией социально-экономического развития</w:t>
      </w:r>
      <w:proofErr w:type="gramEnd"/>
      <w:r w:rsidRPr="001D56B2">
        <w:rPr>
          <w:rFonts w:ascii="Times New Roman" w:hAnsi="Times New Roman" w:cs="Times New Roman"/>
          <w:sz w:val="18"/>
          <w:szCs w:val="18"/>
        </w:rPr>
        <w:t xml:space="preserve"> Республики Мордовия на период до 2025 года, задач, поставленных в ежегодных посланиях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w:t>
      </w:r>
    </w:p>
    <w:p w:rsidR="001D56B2" w:rsidRDefault="001D56B2" w:rsidP="001D56B2">
      <w:pPr>
        <w:spacing w:line="240" w:lineRule="auto"/>
        <w:contextualSpacing/>
        <w:jc w:val="both"/>
        <w:rPr>
          <w:rFonts w:ascii="Times New Roman" w:hAnsi="Times New Roman" w:cs="Times New Roman"/>
          <w:bCs/>
          <w:sz w:val="18"/>
          <w:szCs w:val="18"/>
        </w:rPr>
      </w:pPr>
      <w:proofErr w:type="gramStart"/>
      <w:r w:rsidRPr="001D56B2">
        <w:rPr>
          <w:rFonts w:ascii="Times New Roman" w:hAnsi="Times New Roman" w:cs="Times New Roman"/>
          <w:sz w:val="18"/>
          <w:szCs w:val="18"/>
        </w:rPr>
        <w:t xml:space="preserve">Параметры прогноза рассчитаны в трех вариантах (консервативный, базовый и целевой) с учетом мер государственной поддержки, приоритетных направлений социально-экономического развития республики, включающих </w:t>
      </w:r>
      <w:r w:rsidRPr="001D56B2">
        <w:rPr>
          <w:rFonts w:ascii="Times New Roman" w:hAnsi="Times New Roman" w:cs="Times New Roman"/>
          <w:bCs/>
          <w:sz w:val="18"/>
          <w:szCs w:val="18"/>
        </w:rPr>
        <w:t>улучшение инвестиционного климата, повышение конкурентоспособности и эффективности бизнеса</w:t>
      </w:r>
      <w:r w:rsidRPr="001D56B2">
        <w:rPr>
          <w:rFonts w:ascii="Times New Roman" w:hAnsi="Times New Roman" w:cs="Times New Roman"/>
          <w:sz w:val="18"/>
          <w:szCs w:val="18"/>
        </w:rPr>
        <w:t xml:space="preserve"> за счет </w:t>
      </w:r>
      <w:r w:rsidRPr="001D56B2">
        <w:rPr>
          <w:rFonts w:ascii="Times New Roman" w:hAnsi="Times New Roman" w:cs="Times New Roman"/>
          <w:bCs/>
          <w:sz w:val="18"/>
          <w:szCs w:val="18"/>
        </w:rPr>
        <w:t xml:space="preserve">снижения административных барьеров для его развития, </w:t>
      </w:r>
      <w:r w:rsidRPr="001D56B2">
        <w:rPr>
          <w:rFonts w:ascii="Times New Roman" w:hAnsi="Times New Roman" w:cs="Times New Roman"/>
          <w:sz w:val="18"/>
          <w:szCs w:val="18"/>
        </w:rPr>
        <w:t>модернизации отраслей реального сектора экономики и социальной сферы,</w:t>
      </w:r>
      <w:r w:rsidRPr="001D56B2">
        <w:rPr>
          <w:rFonts w:ascii="Times New Roman" w:hAnsi="Times New Roman" w:cs="Times New Roman"/>
          <w:bCs/>
          <w:sz w:val="18"/>
          <w:szCs w:val="18"/>
        </w:rPr>
        <w:t xml:space="preserve"> развития высокоэффективных производств и инноваций, современной инфраструктуры.</w:t>
      </w:r>
      <w:proofErr w:type="gramEnd"/>
    </w:p>
    <w:p w:rsidR="001D56B2" w:rsidRDefault="001D56B2" w:rsidP="001D56B2">
      <w:pPr>
        <w:spacing w:line="240" w:lineRule="auto"/>
        <w:ind w:firstLine="708"/>
        <w:contextualSpacing/>
        <w:jc w:val="both"/>
        <w:rPr>
          <w:rFonts w:ascii="Times New Roman" w:hAnsi="Times New Roman" w:cs="Times New Roman"/>
          <w:bCs/>
          <w:sz w:val="18"/>
          <w:szCs w:val="18"/>
        </w:rPr>
      </w:pPr>
      <w:r w:rsidRPr="001D56B2">
        <w:rPr>
          <w:rFonts w:ascii="Times New Roman" w:hAnsi="Times New Roman" w:cs="Times New Roman"/>
          <w:bCs/>
          <w:sz w:val="18"/>
          <w:szCs w:val="18"/>
        </w:rPr>
        <w:t>Базовый вариант предлагается в качестве основы для разработки параметров проекта республиканского бюджета Республики Мордовия.</w:t>
      </w:r>
    </w:p>
    <w:p w:rsidR="001D56B2" w:rsidRDefault="001D56B2" w:rsidP="001D56B2">
      <w:pPr>
        <w:spacing w:line="240" w:lineRule="auto"/>
        <w:ind w:firstLine="708"/>
        <w:contextualSpacing/>
        <w:jc w:val="both"/>
        <w:rPr>
          <w:rFonts w:ascii="Times New Roman" w:hAnsi="Times New Roman" w:cs="Times New Roman"/>
          <w:bCs/>
          <w:sz w:val="18"/>
          <w:szCs w:val="18"/>
        </w:rPr>
      </w:pPr>
      <w:r w:rsidRPr="001D56B2">
        <w:rPr>
          <w:rFonts w:ascii="Times New Roman" w:hAnsi="Times New Roman" w:cs="Times New Roman"/>
          <w:bCs/>
          <w:sz w:val="18"/>
          <w:szCs w:val="18"/>
        </w:rPr>
        <w:t>Демографическая ситуация в прогнозируемый период будет характеризоваться сокращением численности населения.</w:t>
      </w:r>
    </w:p>
    <w:p w:rsidR="001D56B2" w:rsidRPr="001D56B2" w:rsidRDefault="001D56B2" w:rsidP="001D56B2">
      <w:pPr>
        <w:spacing w:line="240" w:lineRule="auto"/>
        <w:ind w:firstLine="708"/>
        <w:contextualSpacing/>
        <w:jc w:val="both"/>
        <w:rPr>
          <w:rFonts w:ascii="Times New Roman" w:hAnsi="Times New Roman" w:cs="Times New Roman"/>
          <w:bCs/>
          <w:sz w:val="18"/>
          <w:szCs w:val="18"/>
        </w:rPr>
      </w:pPr>
      <w:r w:rsidRPr="001D56B2">
        <w:rPr>
          <w:rFonts w:ascii="Times New Roman" w:hAnsi="Times New Roman" w:cs="Times New Roman"/>
          <w:bCs/>
          <w:sz w:val="18"/>
          <w:szCs w:val="18"/>
        </w:rPr>
        <w:t>В целях улучшения демографической ситуации будут решаться задачи по сокращению уровня смертности населения, росту продолжительности жизни и повышению уровня рождаемости.</w:t>
      </w:r>
    </w:p>
    <w:p w:rsidR="001D56B2" w:rsidRDefault="001D56B2" w:rsidP="001D56B2">
      <w:pPr>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 xml:space="preserve">Рост промышленного производства за 2023 – 2024 годы составит                              13%, что будет обеспечено за счет продолжения модернизации предприятий, реализации инвестиционных проектов по созданию высокотехнологичных, в том числе инновационных,  производств. Объем отгруженных товаров собственного производства, выполненных работ и услуг собственными силами по видам деятельности в 2023 году составит 942,6 млн. рублей. </w:t>
      </w:r>
    </w:p>
    <w:p w:rsidR="001D56B2" w:rsidRPr="001D56B2" w:rsidRDefault="001D56B2" w:rsidP="001D56B2">
      <w:pPr>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В аграрном секторе экономики</w:t>
      </w:r>
      <w:r w:rsidRPr="001D56B2">
        <w:rPr>
          <w:rFonts w:ascii="Times New Roman" w:hAnsi="Times New Roman" w:cs="Times New Roman"/>
          <w:b/>
          <w:sz w:val="18"/>
          <w:szCs w:val="18"/>
        </w:rPr>
        <w:t xml:space="preserve"> </w:t>
      </w:r>
      <w:r w:rsidRPr="001D56B2">
        <w:rPr>
          <w:rFonts w:ascii="Times New Roman" w:hAnsi="Times New Roman" w:cs="Times New Roman"/>
          <w:sz w:val="18"/>
          <w:szCs w:val="18"/>
        </w:rPr>
        <w:t>основной задачей является формирование эффективного высокотехнологического и конкурентоспособного агропромышленного производства для улучшения продовольственного обеспечения населения республики с активным продвижением продовольствия и сельскохозяйственного сырья, произведенного в республике, за ее пределы.</w:t>
      </w:r>
    </w:p>
    <w:p w:rsidR="001D56B2" w:rsidRPr="001D56B2" w:rsidRDefault="001D56B2" w:rsidP="001D56B2">
      <w:pPr>
        <w:tabs>
          <w:tab w:val="left" w:pos="5954"/>
        </w:tabs>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Предусматривается дальнейшее развитие животноводства.  Продолжится реализация проектов по строительству, реконструкции и модернизации животноводческих помещений.</w:t>
      </w:r>
    </w:p>
    <w:p w:rsidR="001D56B2" w:rsidRPr="001D56B2" w:rsidRDefault="001D56B2" w:rsidP="001D56B2">
      <w:pPr>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Производство скота и птицы во всех категориях хозяйств на 2023 год прогнозируется в объеме 5,6 тыс. тонн</w:t>
      </w:r>
      <w:proofErr w:type="gramStart"/>
      <w:r w:rsidRPr="001D56B2">
        <w:rPr>
          <w:rFonts w:ascii="Times New Roman" w:hAnsi="Times New Roman" w:cs="Times New Roman"/>
          <w:sz w:val="18"/>
          <w:szCs w:val="18"/>
        </w:rPr>
        <w:t xml:space="preserve"> ,</w:t>
      </w:r>
      <w:proofErr w:type="gramEnd"/>
      <w:r w:rsidRPr="001D56B2">
        <w:rPr>
          <w:rFonts w:ascii="Times New Roman" w:hAnsi="Times New Roman" w:cs="Times New Roman"/>
          <w:sz w:val="18"/>
          <w:szCs w:val="18"/>
        </w:rPr>
        <w:t xml:space="preserve"> молока – 38,3 тыс. тонн. Планируется увеличение производства молока за счет строительства молочного комплекса на 6400 голов коров.</w:t>
      </w:r>
    </w:p>
    <w:p w:rsidR="001D56B2" w:rsidRPr="001D56B2" w:rsidRDefault="001D56B2" w:rsidP="001D56B2">
      <w:pPr>
        <w:tabs>
          <w:tab w:val="left" w:pos="5954"/>
        </w:tabs>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 xml:space="preserve">Динамика оборота розничной торговли и платных услуг будет определяться денежными доходами населения и уровнем потребительских цен на товары и услуги. Оборот розничной торговли </w:t>
      </w:r>
      <w:proofErr w:type="gramStart"/>
      <w:r w:rsidRPr="001D56B2">
        <w:rPr>
          <w:rFonts w:ascii="Times New Roman" w:hAnsi="Times New Roman" w:cs="Times New Roman"/>
          <w:sz w:val="18"/>
          <w:szCs w:val="18"/>
        </w:rPr>
        <w:t>увеличится в прогнозируемый период составит</w:t>
      </w:r>
      <w:proofErr w:type="gramEnd"/>
      <w:r w:rsidRPr="001D56B2">
        <w:rPr>
          <w:rFonts w:ascii="Times New Roman" w:hAnsi="Times New Roman" w:cs="Times New Roman"/>
          <w:sz w:val="18"/>
          <w:szCs w:val="18"/>
        </w:rPr>
        <w:t xml:space="preserve"> в 2023 году 1,2 млрд. рублей.</w:t>
      </w:r>
    </w:p>
    <w:p w:rsidR="001D56B2" w:rsidRPr="001D56B2" w:rsidRDefault="001D56B2" w:rsidP="001D56B2">
      <w:pPr>
        <w:tabs>
          <w:tab w:val="left" w:pos="5954"/>
        </w:tabs>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За 2023-2025 годы будет введено 13250 кв. метров жилья.</w:t>
      </w:r>
    </w:p>
    <w:p w:rsidR="001D56B2" w:rsidRPr="001D56B2" w:rsidRDefault="001D56B2" w:rsidP="001D56B2">
      <w:pPr>
        <w:tabs>
          <w:tab w:val="left" w:pos="5954"/>
        </w:tabs>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Объем инвестиций в основной капитал за исключением бюджетных средств в 2023 году составит 984,2 млн. рублей.</w:t>
      </w:r>
    </w:p>
    <w:p w:rsidR="003303DE" w:rsidRDefault="001D56B2" w:rsidP="00F929F3">
      <w:pPr>
        <w:tabs>
          <w:tab w:val="left" w:pos="5954"/>
        </w:tabs>
        <w:spacing w:line="240" w:lineRule="auto"/>
        <w:ind w:firstLine="709"/>
        <w:contextualSpacing/>
        <w:jc w:val="both"/>
        <w:rPr>
          <w:rFonts w:ascii="Times New Roman" w:hAnsi="Times New Roman" w:cs="Times New Roman"/>
          <w:sz w:val="18"/>
          <w:szCs w:val="18"/>
        </w:rPr>
      </w:pPr>
      <w:r w:rsidRPr="001D56B2">
        <w:rPr>
          <w:rFonts w:ascii="Times New Roman" w:hAnsi="Times New Roman" w:cs="Times New Roman"/>
          <w:sz w:val="18"/>
          <w:szCs w:val="18"/>
        </w:rPr>
        <w:t>Важнейшей задачей в прогнозируемый период остается повышение доходов населения, рост заработной платы и снижение уровня бедности и дифференциации населения по уровню доходов.</w:t>
      </w: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F929F3" w:rsidRPr="00F929F3" w:rsidRDefault="00F929F3" w:rsidP="00F929F3">
      <w:pPr>
        <w:tabs>
          <w:tab w:val="left" w:pos="5954"/>
        </w:tabs>
        <w:spacing w:line="240" w:lineRule="auto"/>
        <w:ind w:firstLine="709"/>
        <w:contextualSpacing/>
        <w:jc w:val="both"/>
        <w:rPr>
          <w:rFonts w:ascii="Times New Roman" w:hAnsi="Times New Roman" w:cs="Times New Roman"/>
          <w:sz w:val="18"/>
          <w:szCs w:val="18"/>
        </w:rPr>
      </w:pPr>
    </w:p>
    <w:p w:rsidR="003303DE" w:rsidRDefault="003303DE"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Default="0011438F" w:rsidP="003303DE">
      <w:pPr>
        <w:spacing w:line="240" w:lineRule="auto"/>
        <w:contextualSpacing/>
        <w:rPr>
          <w:rFonts w:ascii="Times New Roman" w:eastAsiaTheme="minorHAnsi" w:hAnsi="Times New Roman" w:cs="Times New Roman"/>
          <w:b/>
          <w:bCs/>
          <w:sz w:val="18"/>
          <w:szCs w:val="18"/>
        </w:rPr>
      </w:pPr>
    </w:p>
    <w:p w:rsidR="0011438F" w:rsidRPr="003303DE" w:rsidRDefault="0011438F" w:rsidP="003303DE">
      <w:pPr>
        <w:spacing w:line="240" w:lineRule="auto"/>
        <w:contextualSpacing/>
        <w:rPr>
          <w:rFonts w:ascii="Times New Roman" w:eastAsiaTheme="minorHAnsi" w:hAnsi="Times New Roman" w:cs="Times New Roman"/>
          <w:b/>
          <w:bCs/>
          <w:sz w:val="18"/>
          <w:szCs w:val="18"/>
        </w:rPr>
      </w:pPr>
    </w:p>
    <w:p w:rsidR="00E41652" w:rsidRPr="00385583" w:rsidRDefault="00E41652" w:rsidP="0078292B">
      <w:pPr>
        <w:spacing w:line="240" w:lineRule="auto"/>
        <w:contextualSpacing/>
        <w:rPr>
          <w:rFonts w:ascii="Times New Roman" w:hAnsi="Times New Roman" w:cs="Times New Roman"/>
          <w:sz w:val="18"/>
          <w:szCs w:val="18"/>
        </w:rPr>
      </w:pPr>
    </w:p>
    <w:p w:rsidR="00FA4C38" w:rsidRPr="00385583" w:rsidRDefault="00FA4C38" w:rsidP="00B409A6">
      <w:pPr>
        <w:spacing w:after="0" w:line="240" w:lineRule="auto"/>
        <w:contextualSpacing/>
        <w:jc w:val="both"/>
        <w:rPr>
          <w:rFonts w:ascii="Times New Roman" w:hAnsi="Times New Roman" w:cs="Times New Roman"/>
          <w:b/>
          <w:sz w:val="18"/>
          <w:szCs w:val="18"/>
        </w:rPr>
      </w:pPr>
    </w:p>
    <w:p w:rsidR="00C51A63" w:rsidRPr="00385583" w:rsidRDefault="00C51A63" w:rsidP="00C51A63">
      <w:pPr>
        <w:pStyle w:val="7"/>
        <w:ind w:left="0" w:firstLine="0"/>
        <w:contextualSpacing/>
        <w:jc w:val="left"/>
        <w:rPr>
          <w:b/>
          <w:sz w:val="18"/>
          <w:szCs w:val="18"/>
        </w:rPr>
      </w:pPr>
      <w:r w:rsidRPr="00385583">
        <w:rPr>
          <w:b/>
          <w:sz w:val="18"/>
          <w:szCs w:val="18"/>
        </w:rPr>
        <w:t>Информационный бюллетень Дубенского муниципального района</w:t>
      </w:r>
    </w:p>
    <w:p w:rsidR="00EE441C" w:rsidRPr="00385583" w:rsidRDefault="003A4C8A" w:rsidP="00EE441C">
      <w:pPr>
        <w:pStyle w:val="7"/>
        <w:ind w:left="0" w:firstLine="0"/>
        <w:contextualSpacing/>
        <w:jc w:val="both"/>
        <w:rPr>
          <w:b/>
          <w:sz w:val="18"/>
          <w:szCs w:val="18"/>
        </w:rPr>
      </w:pPr>
      <w:r w:rsidRPr="00385583">
        <w:rPr>
          <w:b/>
          <w:sz w:val="18"/>
          <w:szCs w:val="18"/>
        </w:rPr>
        <w:t>Республики Мордовия №38</w:t>
      </w:r>
      <w:r w:rsidR="00EE441C" w:rsidRPr="00385583">
        <w:rPr>
          <w:b/>
          <w:sz w:val="18"/>
          <w:szCs w:val="18"/>
        </w:rPr>
        <w:t>(</w:t>
      </w:r>
      <w:r w:rsidRPr="00385583">
        <w:rPr>
          <w:b/>
          <w:sz w:val="18"/>
          <w:szCs w:val="18"/>
        </w:rPr>
        <w:t>411</w:t>
      </w:r>
      <w:r w:rsidR="00EE441C" w:rsidRPr="00385583">
        <w:rPr>
          <w:b/>
          <w:sz w:val="18"/>
          <w:szCs w:val="18"/>
        </w:rPr>
        <w:t>)</w:t>
      </w:r>
      <w:r w:rsidR="00F929F3">
        <w:rPr>
          <w:b/>
          <w:sz w:val="18"/>
          <w:szCs w:val="18"/>
        </w:rPr>
        <w:t xml:space="preserve"> 24</w:t>
      </w:r>
      <w:r w:rsidR="0031698F" w:rsidRPr="00385583">
        <w:rPr>
          <w:b/>
          <w:sz w:val="18"/>
          <w:szCs w:val="18"/>
        </w:rPr>
        <w:t>.11</w:t>
      </w:r>
      <w:r w:rsidR="00EE441C" w:rsidRPr="00385583">
        <w:rPr>
          <w:b/>
          <w:sz w:val="18"/>
          <w:szCs w:val="18"/>
        </w:rPr>
        <w:t xml:space="preserve">.2022 г. </w:t>
      </w:r>
    </w:p>
    <w:p w:rsidR="00EE441C" w:rsidRPr="00385583" w:rsidRDefault="00EE441C" w:rsidP="00EE441C">
      <w:pPr>
        <w:pStyle w:val="7"/>
        <w:ind w:left="0" w:firstLine="0"/>
        <w:contextualSpacing/>
        <w:jc w:val="both"/>
        <w:rPr>
          <w:b/>
          <w:sz w:val="18"/>
          <w:szCs w:val="18"/>
        </w:rPr>
      </w:pPr>
      <w:r w:rsidRPr="00385583">
        <w:rPr>
          <w:b/>
          <w:sz w:val="18"/>
          <w:szCs w:val="18"/>
        </w:rPr>
        <w:t>Учредитель: Совет депутатов Дубенского муниципального района Республики Мордовия</w:t>
      </w:r>
    </w:p>
    <w:p w:rsidR="00EE441C" w:rsidRPr="00385583" w:rsidRDefault="00EE441C" w:rsidP="00EE441C">
      <w:pPr>
        <w:pStyle w:val="7"/>
        <w:ind w:left="0" w:firstLine="0"/>
        <w:contextualSpacing/>
        <w:jc w:val="both"/>
        <w:rPr>
          <w:b/>
          <w:sz w:val="18"/>
          <w:szCs w:val="18"/>
        </w:rPr>
      </w:pPr>
      <w:r w:rsidRPr="00385583">
        <w:rPr>
          <w:b/>
          <w:sz w:val="18"/>
          <w:szCs w:val="18"/>
        </w:rPr>
        <w:t>Редакционная коллегия:</w:t>
      </w:r>
    </w:p>
    <w:p w:rsidR="00EE441C" w:rsidRPr="00385583" w:rsidRDefault="00EE441C" w:rsidP="00EE441C">
      <w:pPr>
        <w:pStyle w:val="7"/>
        <w:ind w:left="0" w:firstLine="0"/>
        <w:contextualSpacing/>
        <w:jc w:val="both"/>
        <w:rPr>
          <w:b/>
          <w:sz w:val="18"/>
          <w:szCs w:val="18"/>
        </w:rPr>
      </w:pPr>
      <w:proofErr w:type="spellStart"/>
      <w:r w:rsidRPr="00385583">
        <w:rPr>
          <w:b/>
          <w:sz w:val="18"/>
          <w:szCs w:val="18"/>
        </w:rPr>
        <w:t>Сайгачев</w:t>
      </w:r>
      <w:proofErr w:type="spellEnd"/>
      <w:r w:rsidRPr="00385583">
        <w:rPr>
          <w:b/>
          <w:sz w:val="18"/>
          <w:szCs w:val="18"/>
        </w:rPr>
        <w:t xml:space="preserve"> А.И. (редактор</w:t>
      </w:r>
      <w:proofErr w:type="gramStart"/>
      <w:r w:rsidRPr="00385583">
        <w:rPr>
          <w:b/>
          <w:sz w:val="18"/>
          <w:szCs w:val="18"/>
        </w:rPr>
        <w:t xml:space="preserve">)., </w:t>
      </w:r>
      <w:proofErr w:type="gramEnd"/>
      <w:r w:rsidRPr="00385583">
        <w:rPr>
          <w:b/>
          <w:sz w:val="18"/>
          <w:szCs w:val="18"/>
        </w:rPr>
        <w:t xml:space="preserve">Маркова Е.Г., Малкина Т.И., </w:t>
      </w:r>
      <w:proofErr w:type="spellStart"/>
      <w:r w:rsidRPr="00385583">
        <w:rPr>
          <w:b/>
          <w:sz w:val="18"/>
          <w:szCs w:val="18"/>
        </w:rPr>
        <w:t>Малыйкина</w:t>
      </w:r>
      <w:proofErr w:type="spellEnd"/>
      <w:r w:rsidRPr="00385583">
        <w:rPr>
          <w:b/>
          <w:sz w:val="18"/>
          <w:szCs w:val="18"/>
        </w:rPr>
        <w:t xml:space="preserve"> Т.А., Харитонов С.Н.</w:t>
      </w:r>
    </w:p>
    <w:p w:rsidR="00EE441C" w:rsidRPr="00385583" w:rsidRDefault="00EE441C" w:rsidP="00EE441C">
      <w:pPr>
        <w:pStyle w:val="7"/>
        <w:ind w:left="0" w:firstLine="0"/>
        <w:contextualSpacing/>
        <w:jc w:val="both"/>
        <w:rPr>
          <w:b/>
          <w:sz w:val="18"/>
          <w:szCs w:val="18"/>
        </w:rPr>
      </w:pPr>
      <w:r w:rsidRPr="00385583">
        <w:rPr>
          <w:b/>
          <w:sz w:val="18"/>
          <w:szCs w:val="18"/>
        </w:rPr>
        <w:t>431770, Республика Мордовия, Дубенский район, с. Дубенки, ул. Денисова, 4</w:t>
      </w:r>
    </w:p>
    <w:p w:rsidR="00EE441C" w:rsidRPr="00385583" w:rsidRDefault="00EE441C" w:rsidP="00EE441C">
      <w:pPr>
        <w:pStyle w:val="7"/>
        <w:ind w:left="0" w:firstLine="0"/>
        <w:contextualSpacing/>
        <w:jc w:val="both"/>
        <w:rPr>
          <w:b/>
          <w:sz w:val="18"/>
          <w:szCs w:val="18"/>
        </w:rPr>
      </w:pPr>
      <w:r w:rsidRPr="00385583">
        <w:rPr>
          <w:b/>
          <w:sz w:val="18"/>
          <w:szCs w:val="18"/>
        </w:rPr>
        <w:t>Телефоны: 2-30-05; 2-30-07; 2-30-06</w:t>
      </w:r>
    </w:p>
    <w:p w:rsidR="00EE441C" w:rsidRPr="00385583" w:rsidRDefault="00EE441C" w:rsidP="00EE441C">
      <w:pPr>
        <w:pStyle w:val="7"/>
        <w:ind w:left="0" w:firstLine="0"/>
        <w:contextualSpacing/>
        <w:jc w:val="both"/>
        <w:rPr>
          <w:b/>
          <w:sz w:val="18"/>
          <w:szCs w:val="18"/>
        </w:rPr>
      </w:pPr>
      <w:r w:rsidRPr="00385583">
        <w:rPr>
          <w:b/>
          <w:sz w:val="18"/>
          <w:szCs w:val="18"/>
        </w:rPr>
        <w:t>Тираж - 50 экз.</w:t>
      </w:r>
    </w:p>
    <w:p w:rsidR="00EE441C" w:rsidRPr="00385583" w:rsidRDefault="00EE441C" w:rsidP="00EE441C">
      <w:pPr>
        <w:pStyle w:val="7"/>
        <w:ind w:left="0" w:firstLine="0"/>
        <w:contextualSpacing/>
        <w:jc w:val="both"/>
        <w:rPr>
          <w:b/>
          <w:sz w:val="18"/>
          <w:szCs w:val="18"/>
        </w:rPr>
      </w:pPr>
      <w:r w:rsidRPr="00385583">
        <w:rPr>
          <w:b/>
          <w:sz w:val="18"/>
          <w:szCs w:val="18"/>
        </w:rPr>
        <w:t>Время подписания в печать - 15:00 час.</w:t>
      </w:r>
    </w:p>
    <w:p w:rsidR="00EE441C" w:rsidRPr="00385583" w:rsidRDefault="00EE441C" w:rsidP="00EE441C">
      <w:pPr>
        <w:pStyle w:val="7"/>
        <w:ind w:left="0" w:firstLine="0"/>
        <w:contextualSpacing/>
        <w:jc w:val="both"/>
        <w:rPr>
          <w:b/>
          <w:sz w:val="18"/>
          <w:szCs w:val="18"/>
        </w:rPr>
      </w:pPr>
      <w:r w:rsidRPr="00385583">
        <w:rPr>
          <w:b/>
          <w:sz w:val="18"/>
          <w:szCs w:val="18"/>
        </w:rPr>
        <w:t>Номер подписан – 14:30 час.</w:t>
      </w:r>
    </w:p>
    <w:p w:rsidR="00151CCC" w:rsidRPr="00385583" w:rsidRDefault="0001080D" w:rsidP="00C14067">
      <w:pPr>
        <w:pStyle w:val="7"/>
        <w:ind w:left="0" w:firstLine="0"/>
        <w:contextualSpacing/>
        <w:jc w:val="both"/>
        <w:rPr>
          <w:b/>
          <w:sz w:val="18"/>
          <w:szCs w:val="18"/>
        </w:rPr>
      </w:pPr>
      <w:r w:rsidRPr="00385583">
        <w:rPr>
          <w:b/>
          <w:sz w:val="18"/>
          <w:szCs w:val="18"/>
        </w:rPr>
        <w:t>Бесплатно</w:t>
      </w:r>
    </w:p>
    <w:p w:rsidR="00EE441C" w:rsidRPr="00385583" w:rsidRDefault="00EE441C" w:rsidP="00EE441C">
      <w:pPr>
        <w:spacing w:line="240" w:lineRule="auto"/>
        <w:contextualSpacing/>
        <w:rPr>
          <w:rFonts w:ascii="Times New Roman" w:hAnsi="Times New Roman" w:cs="Times New Roman"/>
          <w:sz w:val="18"/>
          <w:szCs w:val="18"/>
          <w:lang w:eastAsia="ar-SA"/>
        </w:rPr>
      </w:pPr>
    </w:p>
    <w:sectPr w:rsidR="00EE441C" w:rsidRPr="00385583" w:rsidSect="00D13220">
      <w:headerReference w:type="even" r:id="rId3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D8D" w:rsidRDefault="00472D8D" w:rsidP="00D40BA9">
      <w:pPr>
        <w:spacing w:after="0" w:line="240" w:lineRule="auto"/>
      </w:pPr>
      <w:r>
        <w:separator/>
      </w:r>
    </w:p>
  </w:endnote>
  <w:endnote w:type="continuationSeparator" w:id="0">
    <w:p w:rsidR="00472D8D" w:rsidRDefault="00472D8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D8D" w:rsidRDefault="00472D8D" w:rsidP="00D40BA9">
      <w:pPr>
        <w:spacing w:after="0" w:line="240" w:lineRule="auto"/>
      </w:pPr>
      <w:r>
        <w:separator/>
      </w:r>
    </w:p>
  </w:footnote>
  <w:footnote w:type="continuationSeparator" w:id="0">
    <w:p w:rsidR="00472D8D" w:rsidRDefault="00472D8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AE131D" w:rsidRDefault="00AE131D">
    <w:pPr>
      <w:pStyle w:val="aff2"/>
    </w:pPr>
  </w:p>
  <w:p w:rsidR="00AE131D" w:rsidRDefault="00AE13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36A1F08"/>
    <w:multiLevelType w:val="hybridMultilevel"/>
    <w:tmpl w:val="E12AC8D0"/>
    <w:lvl w:ilvl="0" w:tplc="875073A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AC06E9"/>
    <w:multiLevelType w:val="hybridMultilevel"/>
    <w:tmpl w:val="8628398C"/>
    <w:lvl w:ilvl="0" w:tplc="D01E854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04CB21F6"/>
    <w:multiLevelType w:val="hybridMultilevel"/>
    <w:tmpl w:val="1A62A1AA"/>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55B27BA"/>
    <w:multiLevelType w:val="hybridMultilevel"/>
    <w:tmpl w:val="6952CE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51260A"/>
    <w:multiLevelType w:val="hybridMultilevel"/>
    <w:tmpl w:val="0262BEAA"/>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7B67B4"/>
    <w:multiLevelType w:val="hybridMultilevel"/>
    <w:tmpl w:val="54FA6908"/>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0716BBF"/>
    <w:multiLevelType w:val="hybridMultilevel"/>
    <w:tmpl w:val="0242E9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A321A5B"/>
    <w:multiLevelType w:val="hybridMultilevel"/>
    <w:tmpl w:val="6B3E8582"/>
    <w:lvl w:ilvl="0" w:tplc="E908768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1BF82B33"/>
    <w:multiLevelType w:val="hybridMultilevel"/>
    <w:tmpl w:val="FD8203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26DB62A8"/>
    <w:multiLevelType w:val="hybridMultilevel"/>
    <w:tmpl w:val="45BE04FC"/>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8">
    <w:nsid w:val="2FB734ED"/>
    <w:multiLevelType w:val="hybridMultilevel"/>
    <w:tmpl w:val="3BEC3156"/>
    <w:lvl w:ilvl="0" w:tplc="B5B8DF1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0B5628"/>
    <w:multiLevelType w:val="hybridMultilevel"/>
    <w:tmpl w:val="F9F61FF6"/>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54C6A01"/>
    <w:multiLevelType w:val="multilevel"/>
    <w:tmpl w:val="F32C6C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nsid w:val="37ED39E8"/>
    <w:multiLevelType w:val="multilevel"/>
    <w:tmpl w:val="2C9825F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3AC711F9"/>
    <w:multiLevelType w:val="hybridMultilevel"/>
    <w:tmpl w:val="84621A34"/>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5">
    <w:nsid w:val="3F7654D6"/>
    <w:multiLevelType w:val="hybridMultilevel"/>
    <w:tmpl w:val="2C52D49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6">
    <w:nsid w:val="431832FC"/>
    <w:multiLevelType w:val="hybridMultilevel"/>
    <w:tmpl w:val="FF786BF8"/>
    <w:lvl w:ilvl="0" w:tplc="8F289A1C">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1FC2B1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F024BA4">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16A212C">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C7630C6">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C5E5CC4">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1AC92E6">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0A63E18">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136016E">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8">
    <w:nsid w:val="48052695"/>
    <w:multiLevelType w:val="hybridMultilevel"/>
    <w:tmpl w:val="B7445BF8"/>
    <w:lvl w:ilvl="0" w:tplc="D01E854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9A619ED"/>
    <w:multiLevelType w:val="hybridMultilevel"/>
    <w:tmpl w:val="F1D8A6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241FAD"/>
    <w:multiLevelType w:val="multilevel"/>
    <w:tmpl w:val="5E486AC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7B742B5"/>
    <w:multiLevelType w:val="multilevel"/>
    <w:tmpl w:val="FBBAAA7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59C63F28"/>
    <w:multiLevelType w:val="hybridMultilevel"/>
    <w:tmpl w:val="D4685180"/>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8">
    <w:nsid w:val="724351B1"/>
    <w:multiLevelType w:val="hybridMultilevel"/>
    <w:tmpl w:val="DED2A64C"/>
    <w:lvl w:ilvl="0" w:tplc="EC2C147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76060535"/>
    <w:multiLevelType w:val="hybridMultilevel"/>
    <w:tmpl w:val="DCB005FE"/>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76D17DC2"/>
    <w:multiLevelType w:val="hybridMultilevel"/>
    <w:tmpl w:val="A1A0F44A"/>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77845A26"/>
    <w:multiLevelType w:val="hybridMultilevel"/>
    <w:tmpl w:val="40D4976E"/>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794C2220"/>
    <w:multiLevelType w:val="multilevel"/>
    <w:tmpl w:val="97ECD98C"/>
    <w:lvl w:ilvl="0">
      <w:start w:val="1"/>
      <w:numFmt w:val="decimal"/>
      <w:lvlText w:val="%1."/>
      <w:lvlJc w:val="left"/>
      <w:pPr>
        <w:tabs>
          <w:tab w:val="num" w:pos="0"/>
        </w:tabs>
        <w:ind w:left="975" w:hanging="408"/>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35"/>
  </w:num>
  <w:num w:numId="2">
    <w:abstractNumId w:val="15"/>
  </w:num>
  <w:num w:numId="3">
    <w:abstractNumId w:val="32"/>
  </w:num>
  <w:num w:numId="4">
    <w:abstractNumId w:val="0"/>
  </w:num>
  <w:num w:numId="5">
    <w:abstractNumId w:val="17"/>
  </w:num>
  <w:num w:numId="6">
    <w:abstractNumId w:val="36"/>
  </w:num>
  <w:num w:numId="7">
    <w:abstractNumId w:val="31"/>
  </w:num>
  <w:num w:numId="8">
    <w:abstractNumId w:val="27"/>
  </w:num>
  <w:num w:numId="9">
    <w:abstractNumId w:val="37"/>
  </w:num>
  <w:num w:numId="10">
    <w:abstractNumId w:val="24"/>
  </w:num>
  <w:num w:numId="11">
    <w:abstractNumId w:val="14"/>
  </w:num>
  <w:num w:numId="12">
    <w:abstractNumId w:val="23"/>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2"/>
  </w:num>
  <w:num w:numId="17">
    <w:abstractNumId w:val="6"/>
  </w:num>
  <w:num w:numId="18">
    <w:abstractNumId w:val="19"/>
  </w:num>
  <w:num w:numId="19">
    <w:abstractNumId w:val="40"/>
  </w:num>
  <w:num w:numId="20">
    <w:abstractNumId w:val="28"/>
  </w:num>
  <w:num w:numId="21">
    <w:abstractNumId w:val="10"/>
  </w:num>
  <w:num w:numId="22">
    <w:abstractNumId w:val="7"/>
  </w:num>
  <w:num w:numId="23">
    <w:abstractNumId w:val="3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5"/>
  </w:num>
  <w:num w:numId="27">
    <w:abstractNumId w:val="12"/>
  </w:num>
  <w:num w:numId="28">
    <w:abstractNumId w:val="26"/>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25"/>
  </w:num>
  <w:num w:numId="32">
    <w:abstractNumId w:val="34"/>
  </w:num>
  <w:num w:numId="33">
    <w:abstractNumId w:val="2"/>
  </w:num>
  <w:num w:numId="34">
    <w:abstractNumId w:val="8"/>
  </w:num>
  <w:num w:numId="35">
    <w:abstractNumId w:val="38"/>
  </w:num>
  <w:num w:numId="36">
    <w:abstractNumId w:val="9"/>
  </w:num>
  <w:num w:numId="37">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38">
    <w:abstractNumId w:val="21"/>
    <w:lvlOverride w:ilvl="0">
      <w:startOverride w:val="1"/>
    </w:lvlOverride>
    <w:lvlOverride w:ilvl="1"/>
    <w:lvlOverride w:ilvl="2"/>
    <w:lvlOverride w:ilvl="3"/>
    <w:lvlOverride w:ilvl="4"/>
    <w:lvlOverride w:ilvl="5"/>
    <w:lvlOverride w:ilvl="6"/>
    <w:lvlOverride w:ilvl="7"/>
    <w:lvlOverride w:ilvl="8"/>
  </w:num>
  <w:num w:numId="39">
    <w:abstractNumId w:val="30"/>
    <w:lvlOverride w:ilvl="0">
      <w:startOverride w:val="1"/>
    </w:lvlOverride>
    <w:lvlOverride w:ilvl="1"/>
    <w:lvlOverride w:ilvl="2"/>
    <w:lvlOverride w:ilvl="3"/>
    <w:lvlOverride w:ilvl="4"/>
    <w:lvlOverride w:ilvl="5"/>
    <w:lvlOverride w:ilvl="6"/>
    <w:lvlOverride w:ilvl="7"/>
    <w:lvlOverride w:ilvl="8"/>
  </w:num>
  <w:num w:numId="40">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4BC"/>
    <w:rsid w:val="00074D1F"/>
    <w:rsid w:val="00074E34"/>
    <w:rsid w:val="00077588"/>
    <w:rsid w:val="0008050B"/>
    <w:rsid w:val="00083126"/>
    <w:rsid w:val="00085780"/>
    <w:rsid w:val="0009005E"/>
    <w:rsid w:val="000959ED"/>
    <w:rsid w:val="000A296F"/>
    <w:rsid w:val="000A3CAA"/>
    <w:rsid w:val="000B00A3"/>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38F"/>
    <w:rsid w:val="00114D52"/>
    <w:rsid w:val="001161DE"/>
    <w:rsid w:val="00117C9F"/>
    <w:rsid w:val="001216BA"/>
    <w:rsid w:val="0012201D"/>
    <w:rsid w:val="001222AE"/>
    <w:rsid w:val="00122AA1"/>
    <w:rsid w:val="00126E27"/>
    <w:rsid w:val="00132A81"/>
    <w:rsid w:val="001337BC"/>
    <w:rsid w:val="00135A6C"/>
    <w:rsid w:val="00136BE2"/>
    <w:rsid w:val="00141B1C"/>
    <w:rsid w:val="00151CCC"/>
    <w:rsid w:val="001525E8"/>
    <w:rsid w:val="00154D4A"/>
    <w:rsid w:val="00155610"/>
    <w:rsid w:val="0015630C"/>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7D9"/>
    <w:rsid w:val="001B7106"/>
    <w:rsid w:val="001C0C4D"/>
    <w:rsid w:val="001C12C5"/>
    <w:rsid w:val="001C6386"/>
    <w:rsid w:val="001C6CB7"/>
    <w:rsid w:val="001D0C29"/>
    <w:rsid w:val="001D0D5C"/>
    <w:rsid w:val="001D3956"/>
    <w:rsid w:val="001D4F68"/>
    <w:rsid w:val="001D51E1"/>
    <w:rsid w:val="001D56B2"/>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2032"/>
    <w:rsid w:val="00273E00"/>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F26"/>
    <w:rsid w:val="002B79AA"/>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FAC"/>
    <w:rsid w:val="00375F24"/>
    <w:rsid w:val="0038050C"/>
    <w:rsid w:val="00380D30"/>
    <w:rsid w:val="00381329"/>
    <w:rsid w:val="0038353B"/>
    <w:rsid w:val="00384BDC"/>
    <w:rsid w:val="00384DB4"/>
    <w:rsid w:val="00385583"/>
    <w:rsid w:val="003924DE"/>
    <w:rsid w:val="00393EEC"/>
    <w:rsid w:val="0039751A"/>
    <w:rsid w:val="003A20A5"/>
    <w:rsid w:val="003A4C8A"/>
    <w:rsid w:val="003A61C4"/>
    <w:rsid w:val="003A68FB"/>
    <w:rsid w:val="003A76CB"/>
    <w:rsid w:val="003B2771"/>
    <w:rsid w:val="003B48CD"/>
    <w:rsid w:val="003B5E01"/>
    <w:rsid w:val="003B629D"/>
    <w:rsid w:val="003B696E"/>
    <w:rsid w:val="003B6F16"/>
    <w:rsid w:val="003B78DB"/>
    <w:rsid w:val="003B7E2A"/>
    <w:rsid w:val="003C3847"/>
    <w:rsid w:val="003C3C33"/>
    <w:rsid w:val="003C3EE4"/>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2D8D"/>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07C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3089"/>
    <w:rsid w:val="00623C2F"/>
    <w:rsid w:val="00625D42"/>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92B"/>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3F10"/>
    <w:rsid w:val="007F422C"/>
    <w:rsid w:val="007F4363"/>
    <w:rsid w:val="007F4B06"/>
    <w:rsid w:val="007F5A21"/>
    <w:rsid w:val="00802EEE"/>
    <w:rsid w:val="00803F9C"/>
    <w:rsid w:val="00804515"/>
    <w:rsid w:val="008109F6"/>
    <w:rsid w:val="008119AA"/>
    <w:rsid w:val="00816847"/>
    <w:rsid w:val="00817391"/>
    <w:rsid w:val="00817C87"/>
    <w:rsid w:val="0082107C"/>
    <w:rsid w:val="0082124B"/>
    <w:rsid w:val="008231E2"/>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C72F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104C3"/>
    <w:rsid w:val="00914667"/>
    <w:rsid w:val="00914F02"/>
    <w:rsid w:val="00916F76"/>
    <w:rsid w:val="00917340"/>
    <w:rsid w:val="009176BA"/>
    <w:rsid w:val="00920312"/>
    <w:rsid w:val="00921804"/>
    <w:rsid w:val="00923C75"/>
    <w:rsid w:val="0092442D"/>
    <w:rsid w:val="00930480"/>
    <w:rsid w:val="00933B6B"/>
    <w:rsid w:val="009362AB"/>
    <w:rsid w:val="009367BA"/>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383F"/>
    <w:rsid w:val="00A1761B"/>
    <w:rsid w:val="00A17639"/>
    <w:rsid w:val="00A204A7"/>
    <w:rsid w:val="00A23512"/>
    <w:rsid w:val="00A302D7"/>
    <w:rsid w:val="00A30980"/>
    <w:rsid w:val="00A32C7F"/>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6717E"/>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517B"/>
    <w:rsid w:val="00C87B9B"/>
    <w:rsid w:val="00C910F9"/>
    <w:rsid w:val="00C920C6"/>
    <w:rsid w:val="00C929A7"/>
    <w:rsid w:val="00C94681"/>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4650"/>
    <w:rsid w:val="00CF6770"/>
    <w:rsid w:val="00D0138E"/>
    <w:rsid w:val="00D014E8"/>
    <w:rsid w:val="00D015C5"/>
    <w:rsid w:val="00D01D41"/>
    <w:rsid w:val="00D01D9D"/>
    <w:rsid w:val="00D03B3C"/>
    <w:rsid w:val="00D06423"/>
    <w:rsid w:val="00D10888"/>
    <w:rsid w:val="00D13220"/>
    <w:rsid w:val="00D13727"/>
    <w:rsid w:val="00D1794C"/>
    <w:rsid w:val="00D2063A"/>
    <w:rsid w:val="00D216C3"/>
    <w:rsid w:val="00D2548C"/>
    <w:rsid w:val="00D25C98"/>
    <w:rsid w:val="00D26E90"/>
    <w:rsid w:val="00D328EE"/>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77949"/>
    <w:rsid w:val="00D80816"/>
    <w:rsid w:val="00D82832"/>
    <w:rsid w:val="00D82FAD"/>
    <w:rsid w:val="00D839F9"/>
    <w:rsid w:val="00D8707D"/>
    <w:rsid w:val="00D9429F"/>
    <w:rsid w:val="00D942B6"/>
    <w:rsid w:val="00D95D6F"/>
    <w:rsid w:val="00D9676B"/>
    <w:rsid w:val="00DA02B4"/>
    <w:rsid w:val="00DA3E67"/>
    <w:rsid w:val="00DA4D6B"/>
    <w:rsid w:val="00DA6CAA"/>
    <w:rsid w:val="00DA6E99"/>
    <w:rsid w:val="00DB05C5"/>
    <w:rsid w:val="00DB0921"/>
    <w:rsid w:val="00DB0A63"/>
    <w:rsid w:val="00DB0BCD"/>
    <w:rsid w:val="00DB3586"/>
    <w:rsid w:val="00DB60F7"/>
    <w:rsid w:val="00DC14BF"/>
    <w:rsid w:val="00DC1B77"/>
    <w:rsid w:val="00DC3058"/>
    <w:rsid w:val="00DC3C9D"/>
    <w:rsid w:val="00DD2046"/>
    <w:rsid w:val="00DD46E8"/>
    <w:rsid w:val="00DD49A3"/>
    <w:rsid w:val="00DD5184"/>
    <w:rsid w:val="00DE0AD2"/>
    <w:rsid w:val="00DE0D99"/>
    <w:rsid w:val="00DE273C"/>
    <w:rsid w:val="00DF0C2A"/>
    <w:rsid w:val="00DF1211"/>
    <w:rsid w:val="00DF147D"/>
    <w:rsid w:val="00DF757C"/>
    <w:rsid w:val="00E001A3"/>
    <w:rsid w:val="00E04777"/>
    <w:rsid w:val="00E04D4D"/>
    <w:rsid w:val="00E056DD"/>
    <w:rsid w:val="00E0798B"/>
    <w:rsid w:val="00E1192C"/>
    <w:rsid w:val="00E14211"/>
    <w:rsid w:val="00E149D1"/>
    <w:rsid w:val="00E15D3E"/>
    <w:rsid w:val="00E17062"/>
    <w:rsid w:val="00E17FA9"/>
    <w:rsid w:val="00E21822"/>
    <w:rsid w:val="00E22F6A"/>
    <w:rsid w:val="00E23DC9"/>
    <w:rsid w:val="00E24466"/>
    <w:rsid w:val="00E31DF5"/>
    <w:rsid w:val="00E33737"/>
    <w:rsid w:val="00E34211"/>
    <w:rsid w:val="00E34FC0"/>
    <w:rsid w:val="00E3641D"/>
    <w:rsid w:val="00E36D32"/>
    <w:rsid w:val="00E41652"/>
    <w:rsid w:val="00E422B3"/>
    <w:rsid w:val="00E431FE"/>
    <w:rsid w:val="00E44A2F"/>
    <w:rsid w:val="00E44FB3"/>
    <w:rsid w:val="00E47D5B"/>
    <w:rsid w:val="00E5013F"/>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6EC9"/>
    <w:rsid w:val="00F77E76"/>
    <w:rsid w:val="00F8382A"/>
    <w:rsid w:val="00F83DE2"/>
    <w:rsid w:val="00F866CD"/>
    <w:rsid w:val="00F86CC4"/>
    <w:rsid w:val="00F8716B"/>
    <w:rsid w:val="00F87AC2"/>
    <w:rsid w:val="00F91AA1"/>
    <w:rsid w:val="00F91C71"/>
    <w:rsid w:val="00F929F3"/>
    <w:rsid w:val="00F9584B"/>
    <w:rsid w:val="00F95E92"/>
    <w:rsid w:val="00F970C2"/>
    <w:rsid w:val="00FA0422"/>
    <w:rsid w:val="00FA0729"/>
    <w:rsid w:val="00FA15D6"/>
    <w:rsid w:val="00FA1BAF"/>
    <w:rsid w:val="00FA20D6"/>
    <w:rsid w:val="00FA3249"/>
    <w:rsid w:val="00FA4C38"/>
    <w:rsid w:val="00FA4E4C"/>
    <w:rsid w:val="00FB23C4"/>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qFormat="1"/>
    <w:lsdException w:name="caption" w:uiPriority="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uiPriority w:val="99"/>
    <w:qFormat/>
    <w:rsid w:val="0042420F"/>
    <w:pPr>
      <w:spacing w:after="0"/>
      <w:jc w:val="center"/>
    </w:pPr>
    <w:rPr>
      <w:rFonts w:ascii="a_FuturaOrto" w:hAnsi="a_FuturaOrto"/>
      <w:b/>
      <w:i/>
      <w:szCs w:val="20"/>
    </w:rPr>
  </w:style>
  <w:style w:type="character" w:customStyle="1" w:styleId="af3">
    <w:name w:val="Название Знак"/>
    <w:basedOn w:val="a2"/>
    <w:link w:val="af2"/>
    <w:uiPriority w:val="99"/>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3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uiPriority w:val="99"/>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99"/>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uiPriority w:val="99"/>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uiPriority w:val="99"/>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uiPriority w:val="99"/>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uiPriority w:val="99"/>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uiPriority w:val="99"/>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uiPriority w:val="99"/>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uiPriority w:val="99"/>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uiPriority w:val="99"/>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uiPriority w:val="99"/>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uiPriority w:val="99"/>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uiPriority w:val="99"/>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uiPriority w:val="99"/>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uiPriority w:val="99"/>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uiPriority w:val="99"/>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uiPriority w:val="99"/>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uiPriority w:val="99"/>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uiPriority w:val="99"/>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uiPriority w:val="99"/>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uiPriority w:val="99"/>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uiPriority w:val="99"/>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uiPriority w:val="99"/>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uiPriority w:val="99"/>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uiPriority w:val="99"/>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uiPriority w:val="99"/>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uiPriority w:val="99"/>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uiPriority w:val="99"/>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uiPriority w:val="99"/>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uiPriority w:val="99"/>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uiPriority w:val="99"/>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uiPriority w:val="99"/>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uiPriority w:val="99"/>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uiPriority w:val="99"/>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uiPriority w:val="99"/>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uiPriority w:val="99"/>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uiPriority w:val="99"/>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uiPriority w:val="99"/>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uiPriority w:val="99"/>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uiPriority w:val="99"/>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uiPriority w:val="99"/>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uiPriority w:val="99"/>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uiPriority w:val="99"/>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uiPriority w:val="99"/>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uiPriority w:val="99"/>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uiPriority w:val="99"/>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uiPriority w:val="99"/>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uiPriority w:val="99"/>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uiPriority w:val="99"/>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uiPriority w:val="99"/>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uiPriority w:val="99"/>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uiPriority w:val="99"/>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uiPriority w:val="99"/>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uiPriority w:val="99"/>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uiPriority w:val="99"/>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uiPriority w:val="99"/>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uiPriority w:val="99"/>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uiPriority w:val="99"/>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uiPriority w:val="99"/>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uiPriority w:val="99"/>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uiPriority w:val="99"/>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uiPriority w:val="99"/>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uiPriority w:val="99"/>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uiPriority w:val="99"/>
    <w:semiHidden/>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uiPriority w:val="99"/>
    <w:semiHidden/>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uiPriority w:val="99"/>
    <w:semiHidden/>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uiPriority w:val="99"/>
    <w:semiHidden/>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uiPriority w:val="99"/>
    <w:semiHidden/>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uiPriority w:val="99"/>
    <w:semiHidden/>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uiPriority w:val="99"/>
    <w:semiHidden/>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uiPriority w:val="99"/>
    <w:semiHidden/>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uiPriority w:val="99"/>
    <w:semiHidden/>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uiPriority w:val="99"/>
    <w:semiHidden/>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uiPriority w:val="99"/>
    <w:semiHidden/>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uiPriority w:val="99"/>
    <w:semiHidden/>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uiPriority w:val="99"/>
    <w:semiHidden/>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uiPriority w:val="99"/>
    <w:semiHidden/>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uiPriority w:val="99"/>
    <w:semiHidden/>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uiPriority w:val="99"/>
    <w:semiHidden/>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uiPriority w:val="99"/>
    <w:semiHidden/>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uiPriority w:val="99"/>
    <w:semiHidden/>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4449814/0" TargetMode="External"/><Relationship Id="rId18" Type="http://schemas.openxmlformats.org/officeDocument/2006/relationships/hyperlink" Target="http://internet.garant.ru/document/redirect/74449814/53" TargetMode="External"/><Relationship Id="rId26" Type="http://schemas.openxmlformats.org/officeDocument/2006/relationships/hyperlink" Target="http://internet.garant.ru/document/redirect/12157005/3" TargetMode="External"/><Relationship Id="rId21" Type="http://schemas.openxmlformats.org/officeDocument/2006/relationships/hyperlink" Target="http://internet.garant.ru/document/redirect/71615182/0" TargetMode="External"/><Relationship Id="rId34" Type="http://schemas.openxmlformats.org/officeDocument/2006/relationships/hyperlink" Target="http://internet.garant.ru/document/redirect/73728515/0" TargetMode="External"/><Relationship Id="rId7" Type="http://schemas.openxmlformats.org/officeDocument/2006/relationships/footnotes" Target="footnotes.xml"/><Relationship Id="rId12" Type="http://schemas.openxmlformats.org/officeDocument/2006/relationships/hyperlink" Target="https://dubenki-rm.ru" TargetMode="External"/><Relationship Id="rId17" Type="http://schemas.openxmlformats.org/officeDocument/2006/relationships/hyperlink" Target="http://internet.garant.ru/document/redirect/12164247/820" TargetMode="External"/><Relationship Id="rId25" Type="http://schemas.openxmlformats.org/officeDocument/2006/relationships/hyperlink" Target="http://internet.garant.ru/document/redirect/12157005/3100" TargetMode="External"/><Relationship Id="rId33" Type="http://schemas.openxmlformats.org/officeDocument/2006/relationships/hyperlink" Target="http://internet.garant.ru/document/redirect/73728515/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606%20&#1087;&#1086;&#1089;&#1090;.%20&#1086;&#1090;%2024.11.2022&#1054;&#1073;%20&#1091;&#1090;&#1074;&#1077;&#1088;&#1078;&#1076;&#1077;&#1085;&#1080;&#1080;%20&#1087;&#1088;&#1086;&#1075;&#1088;&#1072;&#1084;&#1084;&#1099;%20&#1087;&#1088;&#1086;&#1092;&#1080;&#1083;&#1072;&#1082;&#1090;&#1080;&#1082;&#1080;%20&#1085;&#1072;&#1088;&#1091;&#1096;&#1077;&#1085;&#1080;&#1081;%20&#1086;&#1073;&#1103;&#1079;&#1072;&#1090;&#1077;&#1083;&#1100;&#1085;&#1099;&#1093;%20&#1090;&#1088;&#1077;&#1073;&#1086;&#1074;&#1072;&#1085;&#1080;&#1081;,.docx" TargetMode="External"/><Relationship Id="rId20" Type="http://schemas.openxmlformats.org/officeDocument/2006/relationships/hyperlink" Target="http://internet.garant.ru/document/redirect/186367/0" TargetMode="External"/><Relationship Id="rId29" Type="http://schemas.openxmlformats.org/officeDocument/2006/relationships/hyperlink" Target="http://internet.garant.ru/document/redirect/7372851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ome.garant.ru/document?id=86367&amp;sub=0" TargetMode="External"/><Relationship Id="rId24" Type="http://schemas.openxmlformats.org/officeDocument/2006/relationships/hyperlink" Target="http://internet.garant.ru/document/redirect/12157005/3" TargetMode="External"/><Relationship Id="rId32" Type="http://schemas.openxmlformats.org/officeDocument/2006/relationships/hyperlink" Target="http://internet.garant.ru/document/redirect/73728515/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nternet.garant.ru/document/redirect/401399931/0" TargetMode="External"/><Relationship Id="rId23"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607%20&#1087;&#1086;&#1089;&#1090;.%20&#1086;&#1090;%2024.11.2022&#1054;&#1073;%20&#1091;&#1090;&#1074;&#1077;&#1088;&#1078;&#1076;&#1077;&#1085;&#1080;&#1080;%20&#1092;&#1086;&#1088;&#1084;&#1099;%20&#1087;&#1088;&#1086;&#1074;&#1077;&#1088;&#1086;&#1095;&#1085;&#1086;&#1075;&#1086;%20&#1083;&#1080;&#1089;&#1090;&#1072;%20(&#1089;&#1087;&#1080;&#1089;&#1082;&#1072;%20&#1082;&#1086;&#1085;&#1090;&#1088;&#1086;&#1083;&#1100;&#1085;&#1099;&#1093;%20&#1074;&#1086;&#1087;&#1088;&#1086;&#1089;&#1086;&#1074;),.rtf" TargetMode="External"/><Relationship Id="rId28" Type="http://schemas.openxmlformats.org/officeDocument/2006/relationships/hyperlink" Target="http://internet.garant.ru/document/redirect/71848756/7" TargetMode="External"/><Relationship Id="rId36" Type="http://schemas.openxmlformats.org/officeDocument/2006/relationships/header" Target="header1.xml"/><Relationship Id="rId10" Type="http://schemas.openxmlformats.org/officeDocument/2006/relationships/hyperlink" Target="http://home.garant.ru/document?id=12077515&amp;sub=0" TargetMode="External"/><Relationship Id="rId19" Type="http://schemas.openxmlformats.org/officeDocument/2006/relationships/hyperlink" Target="http://internet.garant.ru/document/redirect/12157004/0" TargetMode="External"/><Relationship Id="rId31" Type="http://schemas.openxmlformats.org/officeDocument/2006/relationships/hyperlink" Target="http://internet.garant.ru/document/redirect/73728515/0" TargetMode="External"/><Relationship Id="rId4" Type="http://schemas.microsoft.com/office/2007/relationships/stylesWithEffects" Target="stylesWithEffects.xml"/><Relationship Id="rId9" Type="http://schemas.openxmlformats.org/officeDocument/2006/relationships/hyperlink" Target="http://home.garant.ru/document?id=70191362&amp;sub=0" TargetMode="External"/><Relationship Id="rId14" Type="http://schemas.openxmlformats.org/officeDocument/2006/relationships/hyperlink" Target="http://internet.garant.ru/document/redirect/12157004/1301" TargetMode="External"/><Relationship Id="rId22" Type="http://schemas.openxmlformats.org/officeDocument/2006/relationships/hyperlink" Target="http://internet.garant.ru/document/redirect/402987948/0" TargetMode="External"/><Relationship Id="rId27" Type="http://schemas.openxmlformats.org/officeDocument/2006/relationships/hyperlink" Target="http://internet.garant.ru/document/redirect/12157005/3100" TargetMode="External"/><Relationship Id="rId30" Type="http://schemas.openxmlformats.org/officeDocument/2006/relationships/hyperlink" Target="http://internet.garant.ru/document/redirect/73728515/0" TargetMode="External"/><Relationship Id="rId35" Type="http://schemas.openxmlformats.org/officeDocument/2006/relationships/hyperlink" Target="http://internet.garant.ru/document/redirect/73728515/0" TargetMode="External"/><Relationship Id="rId8" Type="http://schemas.openxmlformats.org/officeDocument/2006/relationships/endnotes" Target="endnotes.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C0769-FA05-4272-A3B7-2371433D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18</Pages>
  <Words>10753</Words>
  <Characters>61294</Characters>
  <Application>Microsoft Office Word</Application>
  <DocSecurity>0</DocSecurity>
  <Lines>510</Lines>
  <Paragraphs>143</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РЕСПУБЛИКИ МОРДОВИЯ</vt:lpstr>
      <vt:lpstr>РЕСПУБЛИКИ МОРДОВИЯ</vt:lpstr>
      <vt:lpstr>РЕСПУБЛИКИ МОРДОВИЯ</vt:lpstr>
      <vt:lpstr>Настоящий конкурс проводится в соответствии с Правилами проведения органом местн</vt:lpstr>
      <vt:lpstr/>
      <vt:lpstr>- Пункт 13 статьи 161, статья 162 Жилищного кодекса РФ, </vt:lpstr>
      <vt:lpstr>- Правила проведения органом местного самоуправления открытого конкурса по отбор</vt:lpstr>
      <vt:lpstr>Администрация  Дубенского муниципального  района Республики Мордовия</vt:lpstr>
      <vt:lpstr>Юридический адрес: 431710, Республика Мордовия, Дубенский район, село Дубенки, у</vt:lpstr>
      <vt:lpstr>Почтовый адрес: 431710, Республика Мордовия, Дубенский район, село Дубенки, ул. </vt:lpstr>
      <vt:lpstr>Адрес эл. почты: stroidubur@mail.ru</vt:lpstr>
      <vt:lpstr/>
      <vt:lpstr>    2. Размер платы за коммунальные услуги рассчитывается исходя из объема потребляе</vt:lpstr>
      <vt:lpstr>    3. Размер платы за коммунальные услуги, рассчитывается по тарифам, установленным</vt:lpstr>
      <vt:lpstr>    (заключается на каждый многоквартирный дом, указанный в конкурсной документации)</vt:lpstr>
    </vt:vector>
  </TitlesOfParts>
  <Company>Администрация</Company>
  <LinksUpToDate>false</LinksUpToDate>
  <CharactersWithSpaces>71904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616</cp:revision>
  <cp:lastPrinted>2020-10-08T14:08:00Z</cp:lastPrinted>
  <dcterms:created xsi:type="dcterms:W3CDTF">2021-03-01T11:26:00Z</dcterms:created>
  <dcterms:modified xsi:type="dcterms:W3CDTF">2022-11-30T08:12:00Z</dcterms:modified>
</cp:coreProperties>
</file>