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385583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Информационный бюллетень</w:t>
      </w:r>
    </w:p>
    <w:p w:rsidR="006D362A" w:rsidRPr="00385583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Дубенского муниципального района</w:t>
      </w:r>
    </w:p>
    <w:p w:rsidR="006D362A" w:rsidRPr="00385583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Республики Мордовия</w:t>
      </w:r>
    </w:p>
    <w:p w:rsidR="006D362A" w:rsidRPr="00385583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385583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Является официальным печатным изданием</w:t>
      </w:r>
    </w:p>
    <w:p w:rsidR="006D362A" w:rsidRPr="00385583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Дубенского муниципального района</w:t>
      </w:r>
    </w:p>
    <w:p w:rsidR="006D362A" w:rsidRPr="00385583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Республики Мордовия</w:t>
      </w:r>
    </w:p>
    <w:p w:rsidR="009F6C03" w:rsidRPr="00385583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515E1E" w:rsidRPr="00385583" w:rsidRDefault="004508FD" w:rsidP="00B409A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28</w:t>
      </w:r>
      <w:bookmarkStart w:id="0" w:name="_GoBack"/>
      <w:bookmarkEnd w:id="0"/>
      <w:r w:rsidR="00113DAB" w:rsidRPr="00385583">
        <w:rPr>
          <w:b/>
          <w:sz w:val="18"/>
          <w:szCs w:val="18"/>
        </w:rPr>
        <w:t>.</w:t>
      </w:r>
      <w:r w:rsidR="0031698F" w:rsidRPr="00385583">
        <w:rPr>
          <w:b/>
          <w:sz w:val="18"/>
          <w:szCs w:val="18"/>
        </w:rPr>
        <w:t>11</w:t>
      </w:r>
      <w:r w:rsidR="00155610" w:rsidRPr="00385583">
        <w:rPr>
          <w:b/>
          <w:sz w:val="18"/>
          <w:szCs w:val="18"/>
        </w:rPr>
        <w:t>.2022</w:t>
      </w:r>
      <w:r w:rsidR="006D362A" w:rsidRPr="00385583">
        <w:rPr>
          <w:b/>
          <w:sz w:val="18"/>
          <w:szCs w:val="18"/>
        </w:rPr>
        <w:t>г</w:t>
      </w:r>
      <w:r w:rsidR="00BC61D1" w:rsidRPr="00385583">
        <w:rPr>
          <w:b/>
          <w:sz w:val="18"/>
          <w:szCs w:val="18"/>
        </w:rPr>
        <w:t>.</w:t>
      </w:r>
      <w:r w:rsidR="005E7615" w:rsidRPr="00385583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385583">
        <w:rPr>
          <w:b/>
          <w:sz w:val="18"/>
          <w:szCs w:val="18"/>
        </w:rPr>
        <w:t>№</w:t>
      </w:r>
      <w:r w:rsidR="002D4249">
        <w:rPr>
          <w:b/>
          <w:sz w:val="18"/>
          <w:szCs w:val="18"/>
        </w:rPr>
        <w:t>39</w:t>
      </w:r>
      <w:r w:rsidR="006E6D3B" w:rsidRPr="00385583">
        <w:rPr>
          <w:b/>
          <w:sz w:val="18"/>
          <w:szCs w:val="18"/>
        </w:rPr>
        <w:t>(</w:t>
      </w:r>
      <w:r w:rsidR="002D4249">
        <w:rPr>
          <w:b/>
          <w:sz w:val="18"/>
          <w:szCs w:val="18"/>
        </w:rPr>
        <w:t>412</w:t>
      </w:r>
      <w:r w:rsidR="006D362A" w:rsidRPr="00385583">
        <w:rPr>
          <w:b/>
          <w:sz w:val="18"/>
          <w:szCs w:val="18"/>
        </w:rPr>
        <w:t>)</w:t>
      </w:r>
    </w:p>
    <w:p w:rsidR="00966FD2" w:rsidRPr="00385583" w:rsidRDefault="00966FD2" w:rsidP="00DA6CAA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41E23" w:rsidRDefault="00A41E23" w:rsidP="00A41E2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A41E23">
        <w:rPr>
          <w:rFonts w:ascii="Times New Roman" w:hAnsi="Times New Roman" w:cs="Times New Roman"/>
          <w:b/>
          <w:bCs/>
          <w:sz w:val="18"/>
          <w:szCs w:val="18"/>
        </w:rPr>
        <w:t xml:space="preserve">АДМИНИСТРАЦИЯ ДУБЕНСКОГО МУНИЦИПАЛЬНОГО РАЙОНА </w:t>
      </w:r>
    </w:p>
    <w:p w:rsidR="00A41E23" w:rsidRPr="00A41E23" w:rsidRDefault="00A41E23" w:rsidP="00A41E2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РЕСПУБЛИ</w:t>
      </w:r>
      <w:r w:rsidRPr="00A41E23">
        <w:rPr>
          <w:rFonts w:ascii="Times New Roman" w:hAnsi="Times New Roman" w:cs="Times New Roman"/>
          <w:b/>
          <w:bCs/>
          <w:sz w:val="18"/>
          <w:szCs w:val="18"/>
        </w:rPr>
        <w:t>К</w:t>
      </w:r>
      <w:r>
        <w:rPr>
          <w:rFonts w:ascii="Times New Roman" w:hAnsi="Times New Roman" w:cs="Times New Roman"/>
          <w:b/>
          <w:bCs/>
          <w:sz w:val="18"/>
          <w:szCs w:val="18"/>
        </w:rPr>
        <w:t>И</w:t>
      </w:r>
      <w:r w:rsidRPr="00A41E23">
        <w:rPr>
          <w:rFonts w:ascii="Times New Roman" w:hAnsi="Times New Roman" w:cs="Times New Roman"/>
          <w:b/>
          <w:bCs/>
          <w:sz w:val="18"/>
          <w:szCs w:val="18"/>
        </w:rPr>
        <w:t xml:space="preserve"> МОРДОВИЯ</w:t>
      </w:r>
    </w:p>
    <w:p w:rsidR="00A41E23" w:rsidRPr="00A41E23" w:rsidRDefault="00A41E23" w:rsidP="00A41E2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A41E23" w:rsidRPr="00A41E23" w:rsidRDefault="00A41E23" w:rsidP="00A41E2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A41E23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A41E23" w:rsidRPr="00A41E23" w:rsidRDefault="00A41E23" w:rsidP="00A41E2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A41E23" w:rsidRPr="00A41E23" w:rsidRDefault="00A41E23" w:rsidP="00A41E2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bCs/>
          <w:sz w:val="18"/>
          <w:szCs w:val="18"/>
        </w:rPr>
        <w:t xml:space="preserve">25.11.2022     </w:t>
      </w:r>
      <w:r w:rsidRPr="00A41E2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№ 614</w:t>
      </w:r>
    </w:p>
    <w:p w:rsidR="00A41E23" w:rsidRPr="00A41E23" w:rsidRDefault="00A41E23" w:rsidP="00A41E2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>с. Дубенки</w:t>
      </w:r>
    </w:p>
    <w:p w:rsidR="00A41E23" w:rsidRPr="00A41E23" w:rsidRDefault="00A41E23" w:rsidP="00A41E2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A41E23" w:rsidRPr="00A41E23" w:rsidRDefault="00A41E23" w:rsidP="00A41E2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A41E23">
        <w:rPr>
          <w:rFonts w:ascii="Times New Roman" w:hAnsi="Times New Roman" w:cs="Times New Roman"/>
          <w:bCs/>
          <w:sz w:val="18"/>
          <w:szCs w:val="18"/>
        </w:rPr>
        <w:t xml:space="preserve">На основании пункта 5 статьи 264.2 Бюджетного кодекса Российской Федерации </w:t>
      </w:r>
      <w:r w:rsidRPr="00A41E23">
        <w:rPr>
          <w:rFonts w:ascii="Times New Roman" w:hAnsi="Times New Roman" w:cs="Times New Roman"/>
          <w:sz w:val="18"/>
          <w:szCs w:val="18"/>
        </w:rPr>
        <w:t xml:space="preserve">администрация Дубенского муниципального района </w:t>
      </w:r>
      <w:r w:rsidRPr="00A41E23">
        <w:rPr>
          <w:rFonts w:ascii="Times New Roman" w:hAnsi="Times New Roman" w:cs="Times New Roman"/>
          <w:bCs/>
          <w:sz w:val="18"/>
          <w:szCs w:val="18"/>
        </w:rPr>
        <w:t>Республики Мордовия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A41E23">
        <w:rPr>
          <w:rFonts w:ascii="Times New Roman" w:hAnsi="Times New Roman" w:cs="Times New Roman"/>
          <w:sz w:val="18"/>
          <w:szCs w:val="18"/>
        </w:rPr>
        <w:t>постановляет:</w:t>
      </w:r>
    </w:p>
    <w:p w:rsidR="00A41E23" w:rsidRPr="00A41E23" w:rsidRDefault="00A41E23" w:rsidP="00A41E2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>1. Ут</w:t>
      </w:r>
      <w:r>
        <w:rPr>
          <w:rFonts w:ascii="Times New Roman" w:hAnsi="Times New Roman" w:cs="Times New Roman"/>
          <w:sz w:val="18"/>
          <w:szCs w:val="18"/>
        </w:rPr>
        <w:t xml:space="preserve">вердить отчет об исполнении </w:t>
      </w:r>
      <w:r w:rsidRPr="00A41E23">
        <w:rPr>
          <w:rFonts w:ascii="Times New Roman" w:hAnsi="Times New Roman" w:cs="Times New Roman"/>
          <w:sz w:val="18"/>
          <w:szCs w:val="18"/>
        </w:rPr>
        <w:t xml:space="preserve">бюджета Дубенского муниципального района </w:t>
      </w:r>
      <w:r w:rsidRPr="00A41E23">
        <w:rPr>
          <w:rFonts w:ascii="Times New Roman" w:hAnsi="Times New Roman" w:cs="Times New Roman"/>
          <w:bCs/>
          <w:sz w:val="18"/>
          <w:szCs w:val="18"/>
        </w:rPr>
        <w:t>Республики Мордовия</w:t>
      </w:r>
      <w:r w:rsidRPr="00A41E2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A41E23">
        <w:rPr>
          <w:rFonts w:ascii="Times New Roman" w:hAnsi="Times New Roman" w:cs="Times New Roman"/>
          <w:sz w:val="18"/>
          <w:szCs w:val="18"/>
        </w:rPr>
        <w:t>за 9 месяцев 2022 года:</w:t>
      </w:r>
    </w:p>
    <w:p w:rsidR="00A41E23" w:rsidRDefault="00A41E23" w:rsidP="00A41E23">
      <w:pPr>
        <w:spacing w:line="240" w:lineRule="auto"/>
        <w:ind w:left="360" w:firstLine="34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>по доходам   в сумме 228597,4 тыс. рублей;</w:t>
      </w:r>
    </w:p>
    <w:p w:rsidR="00A41E23" w:rsidRPr="00A41E23" w:rsidRDefault="00A41E23" w:rsidP="00A41E23">
      <w:pPr>
        <w:spacing w:line="240" w:lineRule="auto"/>
        <w:ind w:left="360" w:firstLine="34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>по расходам  в сумме 229707,8 тыс. рублей;</w:t>
      </w:r>
    </w:p>
    <w:p w:rsidR="00A41E23" w:rsidRPr="00A41E23" w:rsidRDefault="00A41E23" w:rsidP="00A41E2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 дефиците бюджета Дубенского</w:t>
      </w:r>
      <w:r w:rsidRPr="00A41E23">
        <w:rPr>
          <w:rFonts w:ascii="Times New Roman" w:hAnsi="Times New Roman" w:cs="Times New Roman"/>
          <w:sz w:val="18"/>
          <w:szCs w:val="18"/>
        </w:rPr>
        <w:t xml:space="preserve"> муниципального района </w:t>
      </w:r>
      <w:r w:rsidRPr="00A41E23">
        <w:rPr>
          <w:rFonts w:ascii="Times New Roman" w:hAnsi="Times New Roman" w:cs="Times New Roman"/>
          <w:bCs/>
          <w:sz w:val="18"/>
          <w:szCs w:val="18"/>
        </w:rPr>
        <w:t>Республики Мордовия</w:t>
      </w:r>
      <w:r w:rsidRPr="00A41E23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A41E23">
        <w:rPr>
          <w:rFonts w:ascii="Times New Roman" w:hAnsi="Times New Roman" w:cs="Times New Roman"/>
          <w:sz w:val="18"/>
          <w:szCs w:val="18"/>
        </w:rPr>
        <w:t>в сумме 1110,4 тыс. рублей.</w:t>
      </w:r>
    </w:p>
    <w:p w:rsidR="00A41E23" w:rsidRDefault="00A41E23" w:rsidP="00A41E2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>2. Утвердить:</w:t>
      </w:r>
    </w:p>
    <w:p w:rsidR="00A41E23" w:rsidRPr="00A41E23" w:rsidRDefault="00A41E23" w:rsidP="00A41E2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>фактическое поступление доходов бюджета Дубенского муни</w:t>
      </w:r>
      <w:r>
        <w:rPr>
          <w:rFonts w:ascii="Times New Roman" w:hAnsi="Times New Roman" w:cs="Times New Roman"/>
          <w:sz w:val="18"/>
          <w:szCs w:val="18"/>
        </w:rPr>
        <w:t xml:space="preserve">ципального района за 9 месяцев </w:t>
      </w:r>
      <w:r w:rsidRPr="00A41E23">
        <w:rPr>
          <w:rFonts w:ascii="Times New Roman" w:hAnsi="Times New Roman" w:cs="Times New Roman"/>
          <w:sz w:val="18"/>
          <w:szCs w:val="18"/>
        </w:rPr>
        <w:t>2022 года по кодам доходов по бюджетной классификации   согласно приложению 1;</w:t>
      </w:r>
    </w:p>
    <w:p w:rsidR="00A41E23" w:rsidRPr="00A41E23" w:rsidRDefault="00A41E23" w:rsidP="00A41E2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распределение расходов </w:t>
      </w:r>
      <w:r w:rsidRPr="00A41E23">
        <w:rPr>
          <w:rFonts w:ascii="Times New Roman" w:hAnsi="Times New Roman" w:cs="Times New Roman"/>
          <w:sz w:val="18"/>
          <w:szCs w:val="18"/>
        </w:rPr>
        <w:t>бюджета Дубенского муниципального района за 9 месяцев 2022 года по кодам расходов по бюджетной классификации согласно приложению 2;</w:t>
      </w:r>
    </w:p>
    <w:p w:rsidR="00A41E23" w:rsidRDefault="00A41E23" w:rsidP="00A41E2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 xml:space="preserve">привлечение </w:t>
      </w:r>
      <w:proofErr w:type="gramStart"/>
      <w:r w:rsidRPr="00A41E23">
        <w:rPr>
          <w:rFonts w:ascii="Times New Roman" w:hAnsi="Times New Roman" w:cs="Times New Roman"/>
          <w:sz w:val="18"/>
          <w:szCs w:val="18"/>
        </w:rPr>
        <w:t>источников внутреннего финансирования дефицита бюджета Дубенского муниципального района</w:t>
      </w:r>
      <w:proofErr w:type="gramEnd"/>
      <w:r w:rsidRPr="00A41E23">
        <w:rPr>
          <w:rFonts w:ascii="Times New Roman" w:hAnsi="Times New Roman" w:cs="Times New Roman"/>
          <w:sz w:val="18"/>
          <w:szCs w:val="18"/>
        </w:rPr>
        <w:t xml:space="preserve"> за 9 месяцев 2022 года по кодам классификации источников финансирования дефицита бюджета согласно приложению 3.</w:t>
      </w:r>
    </w:p>
    <w:p w:rsidR="00A41E23" w:rsidRPr="00A41E23" w:rsidRDefault="00A41E23" w:rsidP="00A41E2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</w:t>
      </w:r>
      <w:r>
        <w:rPr>
          <w:rFonts w:ascii="Times New Roman" w:hAnsi="Times New Roman" w:cs="Times New Roman"/>
          <w:sz w:val="18"/>
          <w:szCs w:val="18"/>
        </w:rPr>
        <w:t>убенского муниципального района</w:t>
      </w:r>
      <w:r w:rsidRPr="00A41E23">
        <w:rPr>
          <w:rFonts w:ascii="Times New Roman" w:hAnsi="Times New Roman" w:cs="Times New Roman"/>
          <w:sz w:val="18"/>
          <w:szCs w:val="18"/>
        </w:rPr>
        <w:t xml:space="preserve"> и разместить на официальном сайте органов местного самоуправления Дубенского муниципального района </w:t>
      </w:r>
      <w:r w:rsidRPr="00A41E23">
        <w:rPr>
          <w:rFonts w:ascii="Times New Roman" w:hAnsi="Times New Roman" w:cs="Times New Roman"/>
          <w:sz w:val="18"/>
          <w:szCs w:val="18"/>
          <w:lang w:val="en-US"/>
        </w:rPr>
        <w:t>http</w:t>
      </w:r>
      <w:r w:rsidRPr="00A41E23">
        <w:rPr>
          <w:rFonts w:ascii="Times New Roman" w:hAnsi="Times New Roman" w:cs="Times New Roman"/>
          <w:sz w:val="18"/>
          <w:szCs w:val="18"/>
        </w:rPr>
        <w:t>//</w:t>
      </w:r>
      <w:proofErr w:type="spellStart"/>
      <w:r w:rsidRPr="00A41E23">
        <w:rPr>
          <w:rFonts w:ascii="Times New Roman" w:hAnsi="Times New Roman" w:cs="Times New Roman"/>
          <w:sz w:val="18"/>
          <w:szCs w:val="18"/>
          <w:lang w:val="en-US"/>
        </w:rPr>
        <w:t>dubenki</w:t>
      </w:r>
      <w:proofErr w:type="spellEnd"/>
      <w:r w:rsidRPr="00A41E23">
        <w:rPr>
          <w:rFonts w:ascii="Times New Roman" w:hAnsi="Times New Roman" w:cs="Times New Roman"/>
          <w:sz w:val="18"/>
          <w:szCs w:val="18"/>
        </w:rPr>
        <w:t>-</w:t>
      </w:r>
      <w:proofErr w:type="spellStart"/>
      <w:r w:rsidRPr="00A41E23">
        <w:rPr>
          <w:rFonts w:ascii="Times New Roman" w:hAnsi="Times New Roman" w:cs="Times New Roman"/>
          <w:sz w:val="18"/>
          <w:szCs w:val="18"/>
          <w:lang w:val="en-US"/>
        </w:rPr>
        <w:t>rm</w:t>
      </w:r>
      <w:proofErr w:type="spellEnd"/>
      <w:r w:rsidRPr="00A41E23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A41E23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A41E23">
        <w:rPr>
          <w:rFonts w:ascii="Times New Roman" w:hAnsi="Times New Roman" w:cs="Times New Roman"/>
          <w:sz w:val="18"/>
          <w:szCs w:val="18"/>
        </w:rPr>
        <w:t>.</w:t>
      </w:r>
    </w:p>
    <w:p w:rsidR="00A41E23" w:rsidRPr="00A41E23" w:rsidRDefault="00A41E23" w:rsidP="00A41E23">
      <w:pPr>
        <w:tabs>
          <w:tab w:val="left" w:pos="1060"/>
        </w:tabs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 xml:space="preserve">4. Настоящее постановление вступает в силу после его официального опубликования. </w:t>
      </w:r>
    </w:p>
    <w:p w:rsidR="00A41E23" w:rsidRPr="00A41E23" w:rsidRDefault="00A41E23" w:rsidP="00A41E23">
      <w:pPr>
        <w:tabs>
          <w:tab w:val="left" w:pos="1060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A41E23" w:rsidRPr="00A41E23" w:rsidRDefault="00A41E23" w:rsidP="00A41E23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Глава </w:t>
      </w:r>
      <w:r w:rsidRPr="00A41E23">
        <w:rPr>
          <w:rFonts w:ascii="Times New Roman" w:hAnsi="Times New Roman" w:cs="Times New Roman"/>
          <w:sz w:val="18"/>
          <w:szCs w:val="18"/>
        </w:rPr>
        <w:t>Дубенского</w:t>
      </w:r>
    </w:p>
    <w:p w:rsidR="00A41E23" w:rsidRDefault="00A41E23" w:rsidP="00A41E23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18"/>
          <w:szCs w:val="18"/>
        </w:rPr>
      </w:pPr>
      <w:r w:rsidRPr="00A41E23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 В.Н.</w:t>
      </w:r>
      <w:r w:rsidR="00C61C18">
        <w:rPr>
          <w:rFonts w:ascii="Times New Roman" w:hAnsi="Times New Roman" w:cs="Times New Roman"/>
          <w:sz w:val="18"/>
          <w:szCs w:val="18"/>
        </w:rPr>
        <w:t xml:space="preserve"> </w:t>
      </w:r>
      <w:r w:rsidRPr="00A41E23">
        <w:rPr>
          <w:rFonts w:ascii="Times New Roman" w:hAnsi="Times New Roman" w:cs="Times New Roman"/>
          <w:sz w:val="18"/>
          <w:szCs w:val="18"/>
        </w:rPr>
        <w:t>Нефедов</w:t>
      </w:r>
    </w:p>
    <w:p w:rsidR="009D6A4C" w:rsidRDefault="009D6A4C" w:rsidP="00A41E23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18"/>
          <w:szCs w:val="18"/>
        </w:rPr>
      </w:pPr>
    </w:p>
    <w:tbl>
      <w:tblPr>
        <w:tblW w:w="31587" w:type="dxa"/>
        <w:tblInd w:w="93" w:type="dxa"/>
        <w:tblLook w:val="04A0" w:firstRow="1" w:lastRow="0" w:firstColumn="1" w:lastColumn="0" w:noHBand="0" w:noVBand="1"/>
      </w:tblPr>
      <w:tblGrid>
        <w:gridCol w:w="2286"/>
        <w:gridCol w:w="257"/>
        <w:gridCol w:w="2434"/>
        <w:gridCol w:w="772"/>
        <w:gridCol w:w="787"/>
        <w:gridCol w:w="567"/>
        <w:gridCol w:w="992"/>
        <w:gridCol w:w="512"/>
        <w:gridCol w:w="1189"/>
        <w:gridCol w:w="425"/>
        <w:gridCol w:w="222"/>
        <w:gridCol w:w="5286"/>
        <w:gridCol w:w="5286"/>
        <w:gridCol w:w="5286"/>
        <w:gridCol w:w="5286"/>
      </w:tblGrid>
      <w:tr w:rsidR="009D6A4C" w:rsidRPr="009D6A4C" w:rsidTr="009D6A4C">
        <w:trPr>
          <w:gridAfter w:val="4"/>
          <w:wAfter w:w="21144" w:type="dxa"/>
          <w:trHeight w:val="2340"/>
        </w:trPr>
        <w:tc>
          <w:tcPr>
            <w:tcW w:w="2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D6A4C" w:rsidRPr="009D6A4C" w:rsidRDefault="009D6A4C" w:rsidP="009D6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Приложение 1                      к Постановлению администрации Дубенского муниципального района "Об исполнении  бюджета </w:t>
            </w: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Дубенского муниципального района РМ  за  9 месяцев 2022 года  от 25 ноября 2022г. № 614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trHeight w:val="300"/>
        </w:trPr>
        <w:tc>
          <w:tcPr>
            <w:tcW w:w="1044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86" w:type="dxa"/>
          </w:tcPr>
          <w:p w:rsidR="009D6A4C" w:rsidRPr="009D6A4C" w:rsidRDefault="009D6A4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286" w:type="dxa"/>
          </w:tcPr>
          <w:p w:rsidR="009D6A4C" w:rsidRPr="009D6A4C" w:rsidRDefault="009D6A4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286" w:type="dxa"/>
          </w:tcPr>
          <w:p w:rsidR="009D6A4C" w:rsidRPr="009D6A4C" w:rsidRDefault="009D6A4C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286" w:type="dxa"/>
            <w:vAlign w:val="bottom"/>
          </w:tcPr>
          <w:p w:rsidR="009D6A4C" w:rsidRPr="009D6A4C" w:rsidRDefault="009D6A4C" w:rsidP="008F7D8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1044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бюджета Дубенского муниципального района Республики Мордовия за  9 месяцев 2022 года</w:t>
            </w: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1044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27"/>
        </w:trPr>
        <w:tc>
          <w:tcPr>
            <w:tcW w:w="22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 боковика</w:t>
            </w:r>
          </w:p>
        </w:tc>
        <w:tc>
          <w:tcPr>
            <w:tcW w:w="269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481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Бюджеты муниципальных районов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План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Факт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Отношение(%)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00085000000000000000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бюджета - Всего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309 911,2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228 597,4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73,76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37 163,3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35 647,6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95,92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00010100000000000000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22 638,1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21 057,3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93,02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00010102000010000110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22 638,1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21 057,3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93,02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00010102010010000110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22 638,1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20 625,2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91,11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4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00010102020010000110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00010102030010000110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365,3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00010102040010000110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00010102080010000110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6 717,3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5 778,4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86,02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00010302000010000110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6 717,3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5 778,4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86,02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00010302230010000110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3 037,1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2 825,4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93,03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4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00010302231010000110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3 037,1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2 825,4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93,03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00010302240010000110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инжекторных</w:t>
            </w:r>
            <w:proofErr w:type="spellEnd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95,14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5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00010302241010000110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инжекторных</w:t>
            </w:r>
            <w:proofErr w:type="spellEnd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95,14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00010302250010000110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4 044,2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3 252,5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80,42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4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00010302251010000110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4 044,2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3 252,5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80,42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00010302260010000110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-380,8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-315,4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82,82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4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00010302261010000110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-380,8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-315,4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82,82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3 554,0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3 784,6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106,49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00010501000000000110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2 140,0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2 636,7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123,21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00010501010010000110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1 840,0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2 277,7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123,79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00010501011010000110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1 840,0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2 277,7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123,79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00010501020010000110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358,9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119,64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00010501021010000110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358,9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119,64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00010502000020000110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-57,5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00010502010020000110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-57,0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00010502020020000110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-0,5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00010503000010000110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393,5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188,28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00010503010010000110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209,0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393,5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188,28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00010504000020000110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1 205,0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812,0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67,38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00010504020020000110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1 205,0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812,0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67,38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00010800000000000000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ПОШЛИНА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1 077,1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859,4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79,78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00010802000010000110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пошлина по делам, рассматриваемым Конституционным Судом Российской Федерации и конституционными (уставными) судами субъектов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00010802020010000110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пошлина по делам, рассматриваемым конституционными (уставными) судами субъектов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00010803000010000110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761,9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141,46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00010803010010000110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761,9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141,46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00010807000010000110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18,05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00010807140010000110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18,05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7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00010807142010000110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мототранспортных</w:t>
            </w:r>
            <w:proofErr w:type="spellEnd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или пришедших в негодность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538,6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18,05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00011100000000000000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759,1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82,96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00011105000000000120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915,1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752,3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82,21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00011105010000000120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635,9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83,24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00011105013050000120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763,9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635,9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83,24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00011105030000000120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76,98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00011105035050000120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76,98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00011109000000000120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00011109040000000120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00011109045050000120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00011200000000000000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ПЛАТЕЖИ ПРИ ПОЛЬЗОВАНИИ ПРИРОДНЫМИ РЕСУРСАМИ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561,3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160,37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00011201000010000120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Плата за негативное воздействие на окружающую среду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561,3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160,37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00011201010010000120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40,44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00011201040010000120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Плата за размещение отходов производства и потребления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468,3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390,25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00011201041010000120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Плата за размещение отходов производства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274,78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00011201042010000120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Плата за размещение твердых коммунальных отходов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413,34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00011300000000000000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26,29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00011302000000000130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компенсации затрат государства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26,29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00011302990000000130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доходы от компенсации затрат государства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26,29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00011302995050000130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26,29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00011400000000000000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979,8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2 128,2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217,20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00011402000000000000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2 128,2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1 085,79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00011402050050000410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2 128,2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1 085,79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00011402053050000410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2 128,2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1 085,79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00011406000000000430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783,8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00011406010000000430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783,8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00011406013050000430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783,8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803,6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685,6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85,32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00011601000010000140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684,9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684,9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00011601050010000140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00011601053010000140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00011601060010000140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4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00011601063010000140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00011601070010000140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00011601073010000140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00011601080010000140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00011601083010000140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00011601140010000140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4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00011601143010000140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00011601150010000140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4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00011601153010000140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00011601170010000140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00011601173010000140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00011601190010000140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00011601193010000140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321,3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00011601200010000140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174,2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174,2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00011601203010000140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174,2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174,2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00011610000000000140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Платежи в целях возмещения причиненного ущерба (убытков)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00011610120000000140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00011610123010000140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118,0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00011610129010000140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00011700000000000000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00011705000000000180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00011705050050000180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неналоговые доходы бюджетов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272 747,9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192 949,8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70,74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272 781,6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192 983,5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70,75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00020210000000000150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79 450,2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68 053,6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85,66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00020215001000000150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48 547,4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40 456,0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83,33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00020215001050000150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48 547,4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40 456,0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83,33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00020215002000000150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30 902,8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27 597,6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89,30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00020215002050000150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30 902,8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27 597,6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89,30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00020220000000000150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78 114,8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29 094,6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37,25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4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00020220299000000150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45 612,0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3 049,2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6,69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4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00020220299050000150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45 612,0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3 049,2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6,69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00020220302000000150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930,9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6,69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00020220302050000150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930,9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6,69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00020225299000000150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Субсидии бюджетам на </w:t>
            </w:r>
            <w:proofErr w:type="spellStart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2 346,0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2 346,0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00020225299050000150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Субсидии бюджетам муниципальных районов на </w:t>
            </w:r>
            <w:proofErr w:type="spellStart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2 346,0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2 346,0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00020225304000000150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2 951,2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1 817,9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61,60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00020225304050000150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2 951,2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1 817,9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61,60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00020225519000000150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на поддержку отрасли культуры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352,8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352,8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00020225519050000150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352,8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352,8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00020229999000000150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25 921,9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21 466,5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82,81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00020229999050000150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субсидии бюджетам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25 921,9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21 466,5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82,81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00020230000000000150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107 453,8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89 650,3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83,43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00020230024000000150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98 545,8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85 294,0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86,55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00020230024050000150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98 545,8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85 294,0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86,55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00020230027000000150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4 049,4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2 039,0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50,35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00020230027050000150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4 049,4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2 039,0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50,35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00020235082000000150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3 393,9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1 309,7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38,59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00020235082050000150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3 393,9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1 309,7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38,59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00020235120000000150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00020235120050000150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00020235930000000150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1 153,2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788,5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68,37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00020235930050000150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1 153,2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788,5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68,37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00020239998000000150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Единая субвенция местным бюджетам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296,2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73,99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00020239998050000150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Единая субвенция бюджетам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296,2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219,2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73,99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00020240000000000150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7 762,9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6 185,0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79,67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7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00020245303000000150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6 718,4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5 140,5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76,51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00020245303050000150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6 718,4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5 140,5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76,51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00020249999000000150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1 044,5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1 044,5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00020249999050000150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1 044,5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1 044,5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00021900000000000000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-33,7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00021900000050000150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-33,7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00021960010050000150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-33,7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00096000000000000000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- всего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315 233,1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229 707,8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72,87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36 202,0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32 606,0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90,07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00001020000000000000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1 109,3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779,2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70,24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00001020000000000100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1 109,3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779,2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70,24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00001020000000000120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1 109,3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779,2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70,24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00001020000000000121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829,3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91,08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00001020000000000129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8,51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14 923,0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13 663,0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91,56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00001040000000000100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13 656,6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13 142,7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96,24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13 656,6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13 142,7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96,24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00001040000000000121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10 041,2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9 716,6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96,77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00001040000000000122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146,8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65,61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00001040000000000123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58,34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00001040000000000129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3 352,6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3 262,1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97,30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1 216,0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38,65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1 216,0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38,65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1 054,0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44,59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00001040000000000247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162,0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00001040000000000800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00001040000000000850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00001040000000000851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00001040000000000853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Судебная система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00001050000000000200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00001050000000000240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00001050000000000244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3 689,8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3 262,7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88,42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00001060000000000100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3 497,9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3 145,5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3 497,9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3 145,5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89,93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00001060000000000121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2 773,8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2 467,9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88,97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00001060000000000122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00001060000000000129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712,5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677,2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95,04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191,4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60,95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191,4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60,95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191,4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60,95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00001060000000000800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00001060000000000850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00001060000000000853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00001110000000000000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00001110000000000800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00001110000000000870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16 364,6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14 885,8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90,96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00001130000000000100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6 038,6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5 493,3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90,97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6 038,6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5 493,3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90,97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00001130000000000111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учреждений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4 673,6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4 243,5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90,80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00001130000000000119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1 365,0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1 249,8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91,56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397,6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308,8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77,67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397,6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308,8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77,67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346,6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280,5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00001130000000000247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55,50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9 866,5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9 066,5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91,89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9 866,5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9 066,5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91,89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00001130000000000611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9 866,5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9 066,5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91,89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00001130000000000800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27,67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00001130000000000830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00001130000000000831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00001130000000000850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26,48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00001130000000000853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26,48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2 708,6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1 916,2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70,74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00003040000000000000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Органы юстиции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1 153,2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773,2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67,05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00003040000000000100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912,1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693,3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76,01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00003040000000000120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912,1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693,3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76,01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00003040000000000121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545,7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77,88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00003040000000000129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211,5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147,7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69,82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00003040000000000200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241,1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33,13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00003040000000000240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241,1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33,13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00003040000000000244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186,1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28,39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00003040000000000247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49,19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1 555,4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1 143,0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73,48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00003100000000000100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1 236,0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1 034,5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83,70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1 236,0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1 034,5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83,70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00003100000000000111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учреждений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773,8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80,94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00003100000000000119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260,7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93,12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33,29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00003100000000000800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57,56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00003100000000000850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57,56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00003100000000000851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00003100000000000853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65,04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35 709,8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26 946,2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75,46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00004050000000000000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1 501,8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832,3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55,42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00004050000000000200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316,6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158,3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00004050000000000240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316,6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158,3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00004050000000000244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316,6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158,3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00004050000000000300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1 185,2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00004050000000000330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1 151,6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58,52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00004050000000000360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выплаты населению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00004080000000000000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Транспорт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3 639,9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1 703,6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46,80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00004080000000000200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3 639,9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1 703,6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46,80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00004080000000000240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3 639,9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1 703,6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46,80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00004080000000000244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3 639,9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1 703,6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46,80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00004090000000000000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30 518,2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24 410,3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79,99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00004090000000000200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21 710,7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20 122,9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92,69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00004090000000000240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21 710,7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20 122,9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92,69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00004090000000000244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21 710,7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20 122,9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92,69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00004090000000000500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8 807,4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4 287,5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48,68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00004090000000000540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8 807,4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4 287,5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48,68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00004120000000000000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00004120000000000200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00004120000000000240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00004120000000000244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50 127,6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3 835,8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7,65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00005010000000000000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46 636,2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1 466,1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00005010000000000400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46 636,2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1 466,1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00005010000000000410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46 636,2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1 466,1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00005010000000000412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46 636,2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1 466,1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00005020000000000000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1 121,7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00005020000000000500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1 121,7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00005020000000000540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1 121,7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00005030000000000000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2 369,7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2 369,7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00005030000000000500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2 369,7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2 369,7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00005030000000000540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2 369,7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2 369,7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145 389,5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125 439,6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86,28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00007010000000000000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Дошкольное образование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25 057,7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22 032,3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00007010000000000600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25 057,7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22 032,3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00007010000000000610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25 057,7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22 032,3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00007010000000000611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25 057,7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22 032,3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00007020000000000000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Общее образование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95 670,7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82 393,1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86,12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00007020000000000600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95 670,7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82 393,1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86,12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00007020000000000610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95 670,7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82 393,1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86,12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00007020000000000611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83 245,3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72 680,0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87,31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00007020000000000612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12 425,4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9 713,1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78,17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00007030000000000000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20 021,1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16 989,6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00007030000000000600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20 021,1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16 989,6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00007030000000000610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19 077,1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16 828,0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88,21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00007030000000000611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19 077,1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16 828,0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88,21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00007030000000000630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161,6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00007030000000000633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944,0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161,6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17,12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00007050000000000000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00007050000000000200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00007050000000000240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00007050000000000244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00007070000000000000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Молодежная политика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3 303,9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3 088,9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93,49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00007070000000000200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78,46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00007070000000000240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78,46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00007070000000000244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86,3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78,46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00007070000000000600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3 193,9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3 002,6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94,01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00007070000000000610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3 193,9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3 002,6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94,01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00007070000000000611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3 193,9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3 002,6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94,01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1 331,2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935,6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70,29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4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00007090000000000100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1 220,5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885,2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72,53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00007090000000000110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1 220,5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885,2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72,53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00007090000000000111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Фонд оплаты труда учреждений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940,5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668,5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71,08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00007090000000000119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216,7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77,39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44,18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44,18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47,35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00007090000000000247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34,01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00007090000000000800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72,26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00007090000000000850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72,26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00007090000000000853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72,26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28 409,0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27 636,8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97,28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00008010000000000000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23 242,2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22 765,6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97,95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00008010000000000600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23 242,2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22 765,6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97,95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00008010000000000610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23 242,2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22 765,6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97,95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00008010000000000611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22 885,9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22 409,2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97,92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00008010000000000612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356,3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00008040000000000000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5 166,8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4 871,2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94,28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00008040000000000600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5 166,8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4 871,2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94,28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00008040000000000610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5 166,8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4 871,2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94,28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00008040000000000611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5 166,8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4 871,2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94,28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10 649,3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5 844,3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54,88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00010010000000000000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1 416,5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1 098,0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77,51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00010010000000000200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68,77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00010010000000000240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68,77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00010010000000000244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68,77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00010010000000000300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1 392,9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1 081,7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77,66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00010010000000000310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1 392,9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1 081,7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77,66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00010010000000000312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1 392,9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1 081,7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77,66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00010030000000000000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1 791,0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1 408,4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78,63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00010030000000000600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1 791,0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1 408,4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78,63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00010030000000000610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1 791,0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1 408,4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78,63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00010030000000000612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1 791,0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1 408,4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78,63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00010040000000000000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Охрана семьи и детства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7 421,8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3 337,9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44,97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00010040000000000300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4 049,4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2 039,0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50,35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00010040000000000310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3 294,4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1 472,7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44,70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00010040000000000313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3 294,4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1 472,7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44,70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00010040000000000320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566,2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00010040000000000323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566,2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00010040000000000400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3 372,4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1 299,0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38,52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00010040000000000410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3 372,4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1 299,0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38,52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00010040000000000412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3 372,4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1 299,0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38,52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00010060000000000000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00010060000000000600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00010060000000000630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00010060000000000633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117,0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75,48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00011010000000000000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Физическая культура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117,0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75,48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00011010000000000200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117,0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75,48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00011010000000000240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117,0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75,48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00011010000000000244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155,0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117,0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75,48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00012000000000000000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00012020000000000000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00012020000000000600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00012020000000000630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00012020000000000633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1 400,0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936,0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66,86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00013000000000000000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97,66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00013010000000000000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97,66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00013010000000000700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97,66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00013010000000000730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97,66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00014000000000000000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4 420,3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4 369,5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98,85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00014030000000000000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4 420,3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4 369,5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98,85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00014030000000000500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4 420,3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4 369,5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98,85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3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00014030000000000520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Субсидии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4 420,3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4 369,5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98,85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00014030000000000521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Субсидии, за исключением субсидий на </w:t>
            </w:r>
            <w:proofErr w:type="spellStart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4 420,3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4 369,5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98,85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00079000000000000000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Результат исполнения бюджета (дефицит / профицит)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-5 321,9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-1 110,4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50000090000000000000000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5 321,9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1 110,4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20,86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-983,5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52000001030000000000000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-1 227,2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2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52000001030100000000000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-1 227,2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52000001030100000000800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-1 227,2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8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52000001030100050000810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-1 227,2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52000001060000000000000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52000001060500000000000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52000001060500000000600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15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52000001060502000000600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21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52000001060502050000640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70000001000000000000000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6 305,4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1 110,4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70000001050000000000000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6 305,4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1 110,4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17,61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71000001050000000000500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-310 154,9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-229 297,1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71000001050200000000500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-310 154,9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-229 297,1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71000001050201000000510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-310 154,9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-229 297,1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71000001050201050000510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-310 154,9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-229 297,1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73,93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72000001050000000000600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316 460,3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230 407,5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72,81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72000001050200000000600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316 460,3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230 407,5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72,81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6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72000001050201000000610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316 460,3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230 407,5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72,81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6A4C" w:rsidRPr="009D6A4C" w:rsidTr="009D6A4C">
        <w:trPr>
          <w:gridAfter w:val="4"/>
          <w:wAfter w:w="21144" w:type="dxa"/>
          <w:trHeight w:val="900"/>
        </w:trPr>
        <w:tc>
          <w:tcPr>
            <w:tcW w:w="22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72000001050201050000610</w:t>
            </w:r>
          </w:p>
        </w:tc>
        <w:tc>
          <w:tcPr>
            <w:tcW w:w="26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316 460,3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230 407,5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8FB98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D6A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72,81</w:t>
            </w:r>
          </w:p>
        </w:tc>
        <w:tc>
          <w:tcPr>
            <w:tcW w:w="6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A4C" w:rsidRPr="009D6A4C" w:rsidRDefault="009D6A4C" w:rsidP="009D6A4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9D6A4C" w:rsidRPr="009D6A4C" w:rsidRDefault="009D6A4C" w:rsidP="009D6A4C">
      <w:pPr>
        <w:pStyle w:val="ConsPlusNormal"/>
        <w:widowControl/>
        <w:ind w:firstLine="0"/>
        <w:contextualSpacing/>
        <w:rPr>
          <w:rFonts w:ascii="Times New Roman" w:hAnsi="Times New Roman" w:cs="Times New Roman"/>
          <w:sz w:val="18"/>
          <w:szCs w:val="18"/>
        </w:rPr>
      </w:pPr>
    </w:p>
    <w:p w:rsidR="00A41E23" w:rsidRPr="009D6A4C" w:rsidRDefault="00A41E23" w:rsidP="009D6A4C">
      <w:pPr>
        <w:pStyle w:val="ConsPlusNormal"/>
        <w:widowControl/>
        <w:ind w:left="-540" w:firstLine="540"/>
        <w:contextualSpacing/>
        <w:rPr>
          <w:rFonts w:ascii="Times New Roman" w:hAnsi="Times New Roman" w:cs="Times New Roman"/>
          <w:sz w:val="18"/>
          <w:szCs w:val="18"/>
        </w:rPr>
      </w:pPr>
      <w:r w:rsidRPr="009D6A4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41E23" w:rsidRPr="009D6A4C" w:rsidRDefault="00A41E23" w:rsidP="009D6A4C">
      <w:pPr>
        <w:spacing w:line="240" w:lineRule="auto"/>
        <w:ind w:left="-540" w:firstLine="54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56144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6144C">
        <w:rPr>
          <w:rFonts w:ascii="Times New Roman" w:hAnsi="Times New Roman" w:cs="Times New Roman"/>
          <w:b/>
          <w:bCs/>
          <w:sz w:val="18"/>
          <w:szCs w:val="18"/>
        </w:rPr>
        <w:t xml:space="preserve">АДМИНИСТРАЦИЯ ДУБЕНСКОГО МУНИЦИПАЛЬНОГО РАЙОНА </w:t>
      </w:r>
    </w:p>
    <w:p w:rsidR="0056144C" w:rsidRPr="0056144C" w:rsidRDefault="0056144C" w:rsidP="0056144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6144C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56144C" w:rsidRPr="0056144C" w:rsidRDefault="0056144C" w:rsidP="0056144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18"/>
          <w:szCs w:val="18"/>
        </w:rPr>
      </w:pPr>
    </w:p>
    <w:p w:rsidR="0056144C" w:rsidRPr="0056144C" w:rsidRDefault="0056144C" w:rsidP="0056144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56144C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56144C" w:rsidRPr="0056144C" w:rsidRDefault="0056144C" w:rsidP="0056144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56144C" w:rsidRPr="0056144C" w:rsidRDefault="0056144C" w:rsidP="0056144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 xml:space="preserve">28.11.2022г.                                                                                                    №620 </w:t>
      </w:r>
    </w:p>
    <w:p w:rsidR="0056144C" w:rsidRPr="0056144C" w:rsidRDefault="0056144C" w:rsidP="0056144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>с. Дубенки</w:t>
      </w:r>
    </w:p>
    <w:p w:rsidR="0056144C" w:rsidRPr="0056144C" w:rsidRDefault="0056144C" w:rsidP="0056144C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Pr="0056144C" w:rsidRDefault="0056144C" w:rsidP="0056144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56144C">
        <w:rPr>
          <w:rFonts w:ascii="Times New Roman" w:hAnsi="Times New Roman" w:cs="Times New Roman"/>
          <w:sz w:val="18"/>
          <w:szCs w:val="18"/>
        </w:rPr>
        <w:t>О внесении изменений в постановление администрации Дубенского муниципального района от 16.01.2020 года №19 «Об утверждении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родителей (законных представителей за присмотр и уход за детьми, осваивающими</w:t>
      </w:r>
      <w:proofErr w:type="gramEnd"/>
      <w:r w:rsidRPr="0056144C">
        <w:rPr>
          <w:rFonts w:ascii="Times New Roman" w:hAnsi="Times New Roman" w:cs="Times New Roman"/>
          <w:sz w:val="18"/>
          <w:szCs w:val="18"/>
        </w:rPr>
        <w:t xml:space="preserve"> образовательные программы дошкольного образования в муниципальных бюджетных дошкольных образовательных учреждениях Дубенского муниципального района Республики Мордовия»</w:t>
      </w:r>
    </w:p>
    <w:p w:rsidR="0056144C" w:rsidRPr="0056144C" w:rsidRDefault="0056144C" w:rsidP="0056144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6144C" w:rsidRPr="0056144C" w:rsidRDefault="0056144C" w:rsidP="0056144C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56144C">
        <w:rPr>
          <w:rFonts w:ascii="Times New Roman" w:hAnsi="Times New Roman" w:cs="Times New Roman"/>
          <w:sz w:val="18"/>
          <w:szCs w:val="18"/>
        </w:rPr>
        <w:t>Руководствуясь Федеральным законом Российской Федерации от 29.12.2012 года №273 «Об образовании в Российской Федерации», Указом Президента России от 21.09.2022 года № 647 «Об объявлении частичной мобилизации в Российской Федерации», Указом Главы Республики Мордовия от 14.10.2022 года № 285-УГ «О дополнительных мерах социальной поддержки членов семей граждан, принимающих участие в специальной военной операции», администрация Дубенского муниципального района постановляет:</w:t>
      </w:r>
      <w:proofErr w:type="gramEnd"/>
    </w:p>
    <w:p w:rsidR="0056144C" w:rsidRPr="0056144C" w:rsidRDefault="0056144C" w:rsidP="0056144C">
      <w:pPr>
        <w:numPr>
          <w:ilvl w:val="0"/>
          <w:numId w:val="40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56144C">
        <w:rPr>
          <w:rFonts w:ascii="Times New Roman" w:hAnsi="Times New Roman" w:cs="Times New Roman"/>
          <w:sz w:val="18"/>
          <w:szCs w:val="18"/>
        </w:rPr>
        <w:t>Внести в Положение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родителей (законных представителей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учреждениях», утвержденное постановлением администрации</w:t>
      </w:r>
      <w:proofErr w:type="gramEnd"/>
      <w:r w:rsidRPr="0056144C">
        <w:rPr>
          <w:rFonts w:ascii="Times New Roman" w:hAnsi="Times New Roman" w:cs="Times New Roman"/>
          <w:sz w:val="18"/>
          <w:szCs w:val="18"/>
        </w:rPr>
        <w:t xml:space="preserve"> Дубенского муниципального района Республики Мордовия от 16.01.2020 г. №19 следующие изменения.</w:t>
      </w:r>
    </w:p>
    <w:p w:rsidR="0056144C" w:rsidRPr="0056144C" w:rsidRDefault="0056144C" w:rsidP="0056144C">
      <w:pPr>
        <w:numPr>
          <w:ilvl w:val="0"/>
          <w:numId w:val="41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 xml:space="preserve"> В Разделе 3 «Порядок предоставления льгот за присмотр и уход за детьми»:</w:t>
      </w:r>
    </w:p>
    <w:p w:rsidR="0056144C" w:rsidRPr="0056144C" w:rsidRDefault="0056144C" w:rsidP="0056144C">
      <w:pPr>
        <w:numPr>
          <w:ilvl w:val="0"/>
          <w:numId w:val="42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hanging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>подпункт 3.1. дополнить абзацем, следующего содержания:</w:t>
      </w:r>
    </w:p>
    <w:p w:rsidR="0056144C" w:rsidRPr="0056144C" w:rsidRDefault="0056144C" w:rsidP="0056144C">
      <w:pPr>
        <w:numPr>
          <w:ilvl w:val="0"/>
          <w:numId w:val="43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56144C">
        <w:rPr>
          <w:rFonts w:ascii="Times New Roman" w:hAnsi="Times New Roman" w:cs="Times New Roman"/>
          <w:sz w:val="18"/>
          <w:szCs w:val="18"/>
        </w:rPr>
        <w:t xml:space="preserve">на 100% родители (законные представители), </w:t>
      </w:r>
      <w:r w:rsidRPr="0056144C">
        <w:rPr>
          <w:rFonts w:ascii="Times New Roman" w:hAnsi="Times New Roman" w:cs="Times New Roman"/>
          <w:sz w:val="18"/>
          <w:szCs w:val="18"/>
          <w:shd w:val="clear" w:color="auto" w:fill="FFFFFF"/>
        </w:rPr>
        <w:t>принимающие участие в специальной военной операции на территории Украины, Донецкой Народной Республики, Луганской Народной Республики или призванные на военную службу по мобилизации в соответствии с Указом Президента Российской Федерации от 21 сентября 2022 года №647 «Об объявлении частичной мобилизации в Российской Федерации» (в том числе мобилизованным и заключившим контракт о добровольном содействии в выполнении задач</w:t>
      </w:r>
      <w:proofErr w:type="gramEnd"/>
      <w:r w:rsidRPr="0056144C">
        <w:rPr>
          <w:rFonts w:ascii="Times New Roman" w:hAnsi="Times New Roman" w:cs="Times New Roman"/>
          <w:sz w:val="18"/>
          <w:szCs w:val="18"/>
          <w:shd w:val="clear" w:color="auto" w:fill="FFFFFF"/>
        </w:rPr>
        <w:t>, возложенных на Вооруженные Силы Российской Федерации) (далее по тексту – «военнослужащие»).</w:t>
      </w:r>
    </w:p>
    <w:p w:rsidR="0056144C" w:rsidRPr="0056144C" w:rsidRDefault="0056144C" w:rsidP="0056144C">
      <w:pPr>
        <w:numPr>
          <w:ilvl w:val="0"/>
          <w:numId w:val="42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hanging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>подпункт 3.3. дополнить абзацем, следующего содержания:</w:t>
      </w:r>
    </w:p>
    <w:p w:rsidR="0056144C" w:rsidRPr="0056144C" w:rsidRDefault="0056144C" w:rsidP="005614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>«в отношении детей военнослужащих:</w:t>
      </w:r>
    </w:p>
    <w:p w:rsidR="0056144C" w:rsidRPr="0056144C" w:rsidRDefault="0056144C" w:rsidP="0056144C">
      <w:pPr>
        <w:numPr>
          <w:ilvl w:val="0"/>
          <w:numId w:val="43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>заявление на имя руководителя образовательной организации;</w:t>
      </w:r>
    </w:p>
    <w:p w:rsidR="0056144C" w:rsidRPr="0056144C" w:rsidRDefault="0056144C" w:rsidP="0056144C">
      <w:pPr>
        <w:numPr>
          <w:ilvl w:val="0"/>
          <w:numId w:val="43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>документ из Военного комиссариата, расположенного на территории Дубенского муниципального района, подтверждающий, что один из родителей (законных представителей) воспитанника является военнослужащим».</w:t>
      </w:r>
    </w:p>
    <w:p w:rsidR="0056144C" w:rsidRPr="0056144C" w:rsidRDefault="0056144C" w:rsidP="0056144C">
      <w:pPr>
        <w:numPr>
          <w:ilvl w:val="0"/>
          <w:numId w:val="42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hanging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>дополнить подпунктом 3.9.1., следующего содержания:</w:t>
      </w:r>
    </w:p>
    <w:p w:rsidR="0056144C" w:rsidRPr="0056144C" w:rsidRDefault="0056144C" w:rsidP="0056144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 xml:space="preserve">«3.9.1. Льгота за присмотр и уход за детьми </w:t>
      </w:r>
      <w:r w:rsidRPr="0056144C">
        <w:rPr>
          <w:rFonts w:ascii="Times New Roman" w:hAnsi="Times New Roman" w:cs="Times New Roman"/>
          <w:sz w:val="18"/>
          <w:szCs w:val="18"/>
          <w:shd w:val="clear" w:color="auto" w:fill="FFFFFF"/>
        </w:rPr>
        <w:t>военнослужащих распространяет свое действие на период прохождения военнослужащими военной службы в вооруженных силах Российской Федерации и предоставляется до 31.12.2022г</w:t>
      </w:r>
      <w:r w:rsidRPr="0056144C">
        <w:rPr>
          <w:rFonts w:ascii="Times New Roman" w:hAnsi="Times New Roman" w:cs="Times New Roman"/>
          <w:sz w:val="18"/>
          <w:szCs w:val="18"/>
        </w:rPr>
        <w:t>.».</w:t>
      </w:r>
    </w:p>
    <w:p w:rsidR="0056144C" w:rsidRPr="0056144C" w:rsidRDefault="0056144C" w:rsidP="0056144C">
      <w:pPr>
        <w:numPr>
          <w:ilvl w:val="0"/>
          <w:numId w:val="40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56144C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56144C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Е.Г. Маркову.</w:t>
      </w:r>
    </w:p>
    <w:p w:rsidR="0056144C" w:rsidRPr="0056144C" w:rsidRDefault="0056144C" w:rsidP="0056144C">
      <w:pPr>
        <w:numPr>
          <w:ilvl w:val="0"/>
          <w:numId w:val="40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56144C">
          <w:rPr>
            <w:rStyle w:val="a7"/>
            <w:rFonts w:ascii="Times New Roman" w:hAnsi="Times New Roman" w:cs="Times New Roman"/>
            <w:sz w:val="18"/>
            <w:szCs w:val="18"/>
          </w:rPr>
          <w:t>https://dubenki-rm.ru</w:t>
        </w:r>
      </w:hyperlink>
      <w:r w:rsidRPr="0056144C">
        <w:rPr>
          <w:rFonts w:ascii="Times New Roman" w:hAnsi="Times New Roman" w:cs="Times New Roman"/>
          <w:sz w:val="18"/>
          <w:szCs w:val="18"/>
        </w:rPr>
        <w:t>.</w:t>
      </w:r>
    </w:p>
    <w:p w:rsidR="0056144C" w:rsidRPr="0056144C" w:rsidRDefault="0056144C" w:rsidP="0056144C">
      <w:pPr>
        <w:numPr>
          <w:ilvl w:val="0"/>
          <w:numId w:val="40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>Настоящее постановление вступает в силу после дня официального опубликования (обнародования) и распространяет свое действие на правоотношения, возникшее с 14 октября 2022г.</w:t>
      </w:r>
    </w:p>
    <w:p w:rsidR="0056144C" w:rsidRPr="0056144C" w:rsidRDefault="0056144C" w:rsidP="0056144C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56144C" w:rsidRPr="0056144C" w:rsidRDefault="0056144C" w:rsidP="0056144C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56144C" w:rsidRPr="0056144C" w:rsidRDefault="0056144C" w:rsidP="0056144C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6144C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В.Н. Нефедов</w:t>
      </w:r>
    </w:p>
    <w:p w:rsidR="00A41E23" w:rsidRPr="009D6A4C" w:rsidRDefault="00A41E23" w:rsidP="009D6A4C">
      <w:pPr>
        <w:spacing w:line="240" w:lineRule="auto"/>
        <w:ind w:left="-540" w:firstLine="54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A41E23" w:rsidRPr="009D6A4C" w:rsidRDefault="00A41E23" w:rsidP="00D63B21">
      <w:pPr>
        <w:spacing w:after="0" w:line="240" w:lineRule="auto"/>
        <w:ind w:left="-540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D63B21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муниципального района Республики Мордовия сообщает о возможном предоставлении в аренду на срок на 5 лет земельного участка, расположенного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b/>
          <w:sz w:val="18"/>
          <w:szCs w:val="18"/>
        </w:rPr>
        <w:t>Ардатовское</w:t>
      </w:r>
      <w:proofErr w:type="spellEnd"/>
      <w:r w:rsidRPr="00D63B21">
        <w:rPr>
          <w:rFonts w:ascii="Times New Roman" w:hAnsi="Times New Roman" w:cs="Times New Roman"/>
          <w:b/>
          <w:sz w:val="18"/>
          <w:szCs w:val="18"/>
        </w:rPr>
        <w:t xml:space="preserve"> сельское поселение, площадью 356426 </w:t>
      </w:r>
      <w:proofErr w:type="spellStart"/>
      <w:r w:rsidRPr="00D63B21">
        <w:rPr>
          <w:rFonts w:ascii="Times New Roman" w:hAnsi="Times New Roman" w:cs="Times New Roman"/>
          <w:b/>
          <w:sz w:val="18"/>
          <w:szCs w:val="18"/>
        </w:rPr>
        <w:t>кв.м</w:t>
      </w:r>
      <w:proofErr w:type="spellEnd"/>
      <w:r w:rsidRPr="00D63B21">
        <w:rPr>
          <w:rFonts w:ascii="Times New Roman" w:hAnsi="Times New Roman" w:cs="Times New Roman"/>
          <w:b/>
          <w:sz w:val="18"/>
          <w:szCs w:val="18"/>
        </w:rPr>
        <w:t>., из земель сельскохозяйственного назначения с видом разрешенного использования «для сельскохозяйственного использования», кадастровым кварталом 13:06:0101004:261.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В соответствии ч.8 ст.10 ФЗ №101-ФЗ, администрация Дубенского муниципального района Республики Мордовия сообщает о возможном предоставлении в аренду на срок на 5 лет земельного участка, расположенного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Ардатовское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 xml:space="preserve"> сельское поселение, площадью 356426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., из земель сельскохозяйственного назначения с видом разрешенного использования «для сельскохозяйственного использования», кадастровым кварталом 13:06:0101004:261.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Граждане, КФХ, сельскохозяйственные организации участвующие в государственной программе развития сельского хозяйства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 xml:space="preserve"> 30 календарных дней с момента опубликования и размещения извещения (с 28.11.2022 г. по 28.12.2022 г.)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 Способ подачи заявления - письменно, лично, либо через своих представителей. 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Ознакомится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 xml:space="preserve"> со схемой расположения земельного участка можно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, ул. Денисова, д.4, по рабочим дням  с 9.00 до 16.00 часов.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>Подана одна заявка от участника в государственной программе развития сельского хозяйства.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</w:t>
      </w:r>
      <w:r w:rsidRPr="00D63B21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муниципального района Республики Мордовия сообщает о возможном предоставлении в аренду на срок на 5 лет земельного участка, расположенного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b/>
          <w:sz w:val="18"/>
          <w:szCs w:val="18"/>
        </w:rPr>
        <w:t>Дубенское</w:t>
      </w:r>
      <w:proofErr w:type="spellEnd"/>
      <w:r w:rsidRPr="00D63B21">
        <w:rPr>
          <w:rFonts w:ascii="Times New Roman" w:hAnsi="Times New Roman" w:cs="Times New Roman"/>
          <w:b/>
          <w:sz w:val="18"/>
          <w:szCs w:val="18"/>
        </w:rPr>
        <w:t xml:space="preserve"> сельское поселение, площадью 420000 </w:t>
      </w:r>
      <w:proofErr w:type="spellStart"/>
      <w:r w:rsidRPr="00D63B21">
        <w:rPr>
          <w:rFonts w:ascii="Times New Roman" w:hAnsi="Times New Roman" w:cs="Times New Roman"/>
          <w:b/>
          <w:sz w:val="18"/>
          <w:szCs w:val="18"/>
        </w:rPr>
        <w:t>кв.м</w:t>
      </w:r>
      <w:proofErr w:type="spellEnd"/>
      <w:r w:rsidRPr="00D63B21">
        <w:rPr>
          <w:rFonts w:ascii="Times New Roman" w:hAnsi="Times New Roman" w:cs="Times New Roman"/>
          <w:b/>
          <w:sz w:val="18"/>
          <w:szCs w:val="18"/>
        </w:rPr>
        <w:t>., из земель сельскохозяйственного назначения с видом разрешенного использования «для сельскохозяйственного использования», кадастровым кварталом 13:06:0215005:547.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   В соответствии ч.8 ст.10 ФЗ №101-ФЗ, администрация Дубенского муниципального района Республики Мордовия сообщает о возможном предоставлении в аренду на срок на 5 лет земельного участка, расположенного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 xml:space="preserve"> сельское поселение, площадью 420000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., из земель сельскохозяйственного назначения с видом разрешенного использования «для сельскохозяйственного использования», кадастровым кварталом 13:06:0215005:547.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Граждане, КФХ, сельскохозяйственные организации участвующие в государственной программе развития сельского хозяйства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 xml:space="preserve"> 30 календарных дней с момента опубликования и размещения извещения (с 28.11.2022 г. по 28.12.2022 г.)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 Способ подачи заявления - письменно, лично, либо через своих представителей. 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Ознакомится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 xml:space="preserve"> со схемой расположения земельного участка можно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, ул. Денисова, д.4, по рабочим дням  с 9.00 до 16.00 часов.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>Подана одна заявка от участника в государственной программе развития сельского хозяйства.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</w:t>
      </w:r>
      <w:r w:rsidRPr="00D63B21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муниципального района Республики Мордовия сообщает о возможном предоставлении в аренду на срок на 5 лет земельного участка, расположенного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b/>
          <w:sz w:val="18"/>
          <w:szCs w:val="18"/>
        </w:rPr>
        <w:t>Дубенское</w:t>
      </w:r>
      <w:proofErr w:type="spellEnd"/>
      <w:r w:rsidRPr="00D63B21">
        <w:rPr>
          <w:rFonts w:ascii="Times New Roman" w:hAnsi="Times New Roman" w:cs="Times New Roman"/>
          <w:b/>
          <w:sz w:val="18"/>
          <w:szCs w:val="18"/>
        </w:rPr>
        <w:t xml:space="preserve"> сельское поселение, площадью 310000 </w:t>
      </w:r>
      <w:proofErr w:type="spellStart"/>
      <w:r w:rsidRPr="00D63B21">
        <w:rPr>
          <w:rFonts w:ascii="Times New Roman" w:hAnsi="Times New Roman" w:cs="Times New Roman"/>
          <w:b/>
          <w:sz w:val="18"/>
          <w:szCs w:val="18"/>
        </w:rPr>
        <w:t>кв.м</w:t>
      </w:r>
      <w:proofErr w:type="spellEnd"/>
      <w:r w:rsidRPr="00D63B21">
        <w:rPr>
          <w:rFonts w:ascii="Times New Roman" w:hAnsi="Times New Roman" w:cs="Times New Roman"/>
          <w:b/>
          <w:sz w:val="18"/>
          <w:szCs w:val="18"/>
        </w:rPr>
        <w:t>., из земель сельскохозяйственного назначения с видом разрешенного использования «для сельскохозяйственного использования», кадастровым кварталом 13:06:0215005:546.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   В соответствии ч.8 ст.10 ФЗ №101-ФЗ, администрация Дубенского муниципального района Республики Мордовия сообщает о возможном предоставлении в аренду на срок на 5 лет земельного участка, расположенного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Дубенское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 xml:space="preserve"> сельское поселение, площадью 310000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., из земель сельскохозяйственного назначения с видом разрешенного использования «для сельскохозяйственного использования», кадастровым кварталом 13:06:0215005:546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Граждане, КФХ, сельскохозяйственные организации участвующие в государственной программе развития сельского хозяйства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 xml:space="preserve"> 30 календарных дней с момента опубликования и размещения извещения (с 28.11.2022 г. по 28.12.2022 г.)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 Способ подачи заявления - письменно, лично, либо через своих представителей. 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Ознакомится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 xml:space="preserve"> со схемой расположения земельного участка можно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, ул. Денисова, д.4, по рабочим дням  с 9.00 до 16.00 часов.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>Подана одна заявка от участника в государственной программе развития сельского хозяйства.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</w:t>
      </w:r>
      <w:r w:rsidRPr="00D63B21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муниципального района Республики Мордовия сообщает о возможном предоставлении в аренду на срок на 5 лет земельного участка, расположенного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b/>
          <w:sz w:val="18"/>
          <w:szCs w:val="18"/>
        </w:rPr>
        <w:t>Чеберчинское</w:t>
      </w:r>
      <w:proofErr w:type="spellEnd"/>
      <w:r w:rsidRPr="00D63B21">
        <w:rPr>
          <w:rFonts w:ascii="Times New Roman" w:hAnsi="Times New Roman" w:cs="Times New Roman"/>
          <w:b/>
          <w:sz w:val="18"/>
          <w:szCs w:val="18"/>
        </w:rPr>
        <w:t xml:space="preserve"> сельское поселение, площадью 65000 </w:t>
      </w:r>
      <w:proofErr w:type="spellStart"/>
      <w:r w:rsidRPr="00D63B21">
        <w:rPr>
          <w:rFonts w:ascii="Times New Roman" w:hAnsi="Times New Roman" w:cs="Times New Roman"/>
          <w:b/>
          <w:sz w:val="18"/>
          <w:szCs w:val="18"/>
        </w:rPr>
        <w:t>кв.м</w:t>
      </w:r>
      <w:proofErr w:type="spellEnd"/>
      <w:r w:rsidRPr="00D63B21">
        <w:rPr>
          <w:rFonts w:ascii="Times New Roman" w:hAnsi="Times New Roman" w:cs="Times New Roman"/>
          <w:b/>
          <w:sz w:val="18"/>
          <w:szCs w:val="18"/>
        </w:rPr>
        <w:t>., из земель сельскохозяйственного назначения с видом разрешенного использования «для сельскохозяйственного использования», кадастровым кварталом 13:06:0313003:531.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   В соответствии ч.8 ст.10 ФЗ №101-ФЗ, администрация Дубенского муниципального района Республики Мордовия сообщает о возможном предоставлении в аренду на срок на 5 лет земельного участка, расположенного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Чеберчинское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 xml:space="preserve"> сельское поселение, площадью 65000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кв.м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., из земель сельскохозяйственного назначения с видом разрешенного использования «для сельскохозяйственного использования», кадастровым кварталом 13:06:0313003:531.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Граждане, КФХ, сельскохозяйственные организации участвующие в государственной программе развития сельского хозяйства заинтересованные в предоставлении земельного участка для вышеуказанных целей, имеют право подавать заявления о намерении участвовать в аукционе на право заключения договора аренды такого земельного участка в течени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и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 xml:space="preserve"> 30 календарных дней с момента опубликования и размещения извещения (с 28.11.2022 г. по 28.12.2022 г.)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, ул. Денисова, д.4.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 xml:space="preserve">    Способ подачи заявления - письменно, лично, либо через своих представителей. 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Ознакомится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 xml:space="preserve"> со схемой расположения земельного участка можно по адресу: Республика Мордовия, Дубенский район, </w:t>
      </w:r>
      <w:proofErr w:type="spellStart"/>
      <w:r w:rsidRPr="00D63B21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D63B21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D63B21">
        <w:rPr>
          <w:rFonts w:ascii="Times New Roman" w:hAnsi="Times New Roman" w:cs="Times New Roman"/>
          <w:sz w:val="18"/>
          <w:szCs w:val="18"/>
        </w:rPr>
        <w:t>убенки</w:t>
      </w:r>
      <w:proofErr w:type="spellEnd"/>
      <w:r w:rsidRPr="00D63B21">
        <w:rPr>
          <w:rFonts w:ascii="Times New Roman" w:hAnsi="Times New Roman" w:cs="Times New Roman"/>
          <w:sz w:val="18"/>
          <w:szCs w:val="18"/>
        </w:rPr>
        <w:t>, ул. Денисова, д.4, по рабочим дням  с 9.00 до 16.00 часов.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D63B21">
        <w:rPr>
          <w:rFonts w:ascii="Times New Roman" w:hAnsi="Times New Roman" w:cs="Times New Roman"/>
          <w:sz w:val="18"/>
          <w:szCs w:val="18"/>
        </w:rPr>
        <w:t>Подана одна заявка от участника в государственной программе развития сельского хозяйства.</w:t>
      </w:r>
    </w:p>
    <w:p w:rsidR="00D63B21" w:rsidRPr="00D63B21" w:rsidRDefault="00D63B21" w:rsidP="00D63B21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4508FD" w:rsidRPr="004508FD" w:rsidRDefault="004508FD" w:rsidP="004508FD">
      <w:pPr>
        <w:pStyle w:val="a8"/>
        <w:contextualSpacing/>
        <w:jc w:val="center"/>
        <w:rPr>
          <w:b/>
          <w:sz w:val="18"/>
          <w:szCs w:val="18"/>
        </w:rPr>
      </w:pPr>
      <w:r w:rsidRPr="004508FD">
        <w:rPr>
          <w:b/>
          <w:sz w:val="18"/>
          <w:szCs w:val="18"/>
        </w:rPr>
        <w:t>АДМИНИСТРАЦИЯ ДУБЕНСКОГО МУНИЦИПАЛЬНОГО РАЙОНА</w:t>
      </w:r>
    </w:p>
    <w:p w:rsidR="004508FD" w:rsidRPr="004508FD" w:rsidRDefault="004508FD" w:rsidP="004508FD">
      <w:pPr>
        <w:pStyle w:val="a8"/>
        <w:contextualSpacing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РЕСПУБЛИКИ </w:t>
      </w:r>
      <w:r w:rsidRPr="004508FD">
        <w:rPr>
          <w:b/>
          <w:sz w:val="18"/>
          <w:szCs w:val="18"/>
        </w:rPr>
        <w:t>МОРДОВИЯ</w:t>
      </w:r>
    </w:p>
    <w:p w:rsidR="004508FD" w:rsidRDefault="004508FD" w:rsidP="004508FD">
      <w:pPr>
        <w:pStyle w:val="a8"/>
        <w:contextualSpacing/>
        <w:jc w:val="center"/>
        <w:rPr>
          <w:b/>
          <w:sz w:val="18"/>
          <w:szCs w:val="18"/>
        </w:rPr>
      </w:pPr>
    </w:p>
    <w:p w:rsidR="004508FD" w:rsidRPr="004508FD" w:rsidRDefault="004508FD" w:rsidP="004508FD">
      <w:pPr>
        <w:pStyle w:val="a8"/>
        <w:contextualSpacing/>
        <w:jc w:val="center"/>
        <w:rPr>
          <w:b/>
          <w:sz w:val="18"/>
          <w:szCs w:val="18"/>
        </w:rPr>
      </w:pPr>
      <w:r w:rsidRPr="004508FD">
        <w:rPr>
          <w:b/>
          <w:sz w:val="18"/>
          <w:szCs w:val="18"/>
        </w:rPr>
        <w:t>ПОСТАНОВЛЕНИЕ</w:t>
      </w:r>
    </w:p>
    <w:p w:rsidR="004508FD" w:rsidRPr="004508FD" w:rsidRDefault="004508FD" w:rsidP="004508FD">
      <w:pPr>
        <w:pStyle w:val="a8"/>
        <w:contextualSpacing/>
        <w:jc w:val="center"/>
        <w:rPr>
          <w:b/>
          <w:sz w:val="18"/>
          <w:szCs w:val="18"/>
          <w:highlight w:val="yellow"/>
        </w:rPr>
      </w:pPr>
    </w:p>
    <w:p w:rsidR="004508FD" w:rsidRPr="004508FD" w:rsidRDefault="004508FD" w:rsidP="004508FD">
      <w:pPr>
        <w:pStyle w:val="a8"/>
        <w:contextualSpacing/>
        <w:jc w:val="center"/>
        <w:rPr>
          <w:sz w:val="18"/>
          <w:szCs w:val="18"/>
        </w:rPr>
      </w:pPr>
      <w:r w:rsidRPr="004508FD">
        <w:rPr>
          <w:sz w:val="18"/>
          <w:szCs w:val="18"/>
        </w:rPr>
        <w:t>28.11.2022 г.                                                                                                №621</w:t>
      </w:r>
    </w:p>
    <w:p w:rsidR="004508FD" w:rsidRPr="004508FD" w:rsidRDefault="004508FD" w:rsidP="004508FD">
      <w:pPr>
        <w:pStyle w:val="a8"/>
        <w:contextualSpacing/>
        <w:rPr>
          <w:sz w:val="18"/>
          <w:szCs w:val="18"/>
        </w:rPr>
      </w:pPr>
    </w:p>
    <w:p w:rsidR="004508FD" w:rsidRPr="004508FD" w:rsidRDefault="004508FD" w:rsidP="004508FD">
      <w:pPr>
        <w:pStyle w:val="a8"/>
        <w:contextualSpacing/>
        <w:jc w:val="center"/>
        <w:rPr>
          <w:sz w:val="18"/>
          <w:szCs w:val="18"/>
        </w:rPr>
      </w:pPr>
      <w:r w:rsidRPr="004508FD">
        <w:rPr>
          <w:sz w:val="18"/>
          <w:szCs w:val="18"/>
        </w:rPr>
        <w:t>с. Дубенки</w:t>
      </w:r>
    </w:p>
    <w:p w:rsidR="004508FD" w:rsidRPr="004508FD" w:rsidRDefault="004508FD" w:rsidP="004508FD">
      <w:pPr>
        <w:pStyle w:val="a8"/>
        <w:contextualSpacing/>
        <w:jc w:val="center"/>
        <w:rPr>
          <w:sz w:val="18"/>
          <w:szCs w:val="18"/>
        </w:rPr>
      </w:pPr>
    </w:p>
    <w:p w:rsidR="004508FD" w:rsidRPr="004508FD" w:rsidRDefault="004508FD" w:rsidP="004508FD">
      <w:pPr>
        <w:pStyle w:val="a8"/>
        <w:ind w:firstLine="709"/>
        <w:contextualSpacing/>
        <w:jc w:val="center"/>
        <w:rPr>
          <w:b/>
          <w:bCs/>
          <w:sz w:val="18"/>
          <w:szCs w:val="18"/>
          <w:shd w:val="clear" w:color="auto" w:fill="FFFFFF"/>
        </w:rPr>
      </w:pPr>
      <w:proofErr w:type="gramStart"/>
      <w:r w:rsidRPr="004508FD">
        <w:rPr>
          <w:sz w:val="18"/>
          <w:szCs w:val="18"/>
        </w:rPr>
        <w:t>Об утверждении регулируемых тарифов на перевозки пассажиров и багажа автомобильным транспортом по муниципальным маршрутам регулярных перевозок на территории Дубенского муниципального района Республики Мордовия на 2023-2025 годы  и признании утратившим силу постановления администрации Дубенского муниципального района Республики Мордовия от 04.05.2021 г. №193  «Об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Дубенского</w:t>
      </w:r>
      <w:proofErr w:type="gramEnd"/>
      <w:r w:rsidRPr="004508FD">
        <w:rPr>
          <w:sz w:val="18"/>
          <w:szCs w:val="18"/>
        </w:rPr>
        <w:t xml:space="preserve"> муниципального района Республики Мордовия» </w:t>
      </w:r>
    </w:p>
    <w:p w:rsidR="004508FD" w:rsidRPr="004508FD" w:rsidRDefault="004508FD" w:rsidP="004508FD">
      <w:pPr>
        <w:pStyle w:val="11"/>
        <w:shd w:val="clear" w:color="auto" w:fill="FFFFFF"/>
        <w:spacing w:before="0" w:line="240" w:lineRule="auto"/>
        <w:ind w:firstLine="708"/>
        <w:contextualSpacing/>
        <w:jc w:val="both"/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</w:pPr>
      <w:proofErr w:type="gramStart"/>
      <w:r w:rsidRPr="004508FD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 xml:space="preserve">В соответствии с </w:t>
      </w:r>
      <w:hyperlink r:id="rId10" w:anchor="/document/71129200/entry/0" w:history="1">
        <w:r w:rsidRPr="004508FD">
          <w:rPr>
            <w:rStyle w:val="a7"/>
            <w:rFonts w:ascii="Times New Roman" w:hAnsi="Times New Roman" w:cs="Times New Roman"/>
            <w:b w:val="0"/>
            <w:color w:val="auto"/>
            <w:sz w:val="18"/>
            <w:szCs w:val="18"/>
            <w:shd w:val="clear" w:color="auto" w:fill="FFFFFF"/>
          </w:rPr>
          <w:t>Федеральным законом</w:t>
        </w:r>
      </w:hyperlink>
      <w:r w:rsidRPr="004508FD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 xml:space="preserve"> от 13 июля 2015 г. №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Федерации", </w:t>
      </w:r>
      <w:hyperlink r:id="rId11" w:anchor="/document/44906822/entry/0" w:history="1">
        <w:r w:rsidRPr="004508FD">
          <w:rPr>
            <w:rStyle w:val="a7"/>
            <w:rFonts w:ascii="Times New Roman" w:hAnsi="Times New Roman" w:cs="Times New Roman"/>
            <w:b w:val="0"/>
            <w:color w:val="auto"/>
            <w:sz w:val="18"/>
            <w:szCs w:val="18"/>
            <w:shd w:val="clear" w:color="auto" w:fill="FFFFFF"/>
          </w:rPr>
          <w:t>Законом</w:t>
        </w:r>
      </w:hyperlink>
      <w:r w:rsidRPr="004508FD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 xml:space="preserve"> Республики Мордовия от 17 августа 2016 г. № 70-З "</w:t>
      </w:r>
      <w:r w:rsidRPr="004508FD">
        <w:rPr>
          <w:rFonts w:ascii="Times New Roman" w:hAnsi="Times New Roman" w:cs="Times New Roman"/>
          <w:color w:val="auto"/>
          <w:sz w:val="18"/>
          <w:szCs w:val="18"/>
        </w:rPr>
        <w:t xml:space="preserve"> </w:t>
      </w:r>
      <w:r w:rsidRPr="004508FD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>"О разграничении полномочий органов государственной власти Республики Мордовия в области организации регулярных перевозок</w:t>
      </w:r>
      <w:proofErr w:type="gramEnd"/>
      <w:r w:rsidRPr="004508FD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 xml:space="preserve"> </w:t>
      </w:r>
      <w:proofErr w:type="gramStart"/>
      <w:r w:rsidRPr="004508FD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>пассажиров и багажа автомобильным транспортом и городским наземным электрическим транспортом на территории Республики Мордовия", постановлением Правительства Республики Мордовия от 24 октября 2022 г. № 700 «Об утверждении регулируемых тарифов на перевозки пассажиров и багажа автомобильным транспортом по межмуниципальным маршрутам регулярных перевозок на территории Республики Мордовия на 2023 - 2025 годы и признании утратившим силу постановления Правительства Республики Мордовия от 20 августа 2020</w:t>
      </w:r>
      <w:proofErr w:type="gramEnd"/>
      <w:r w:rsidRPr="004508FD">
        <w:rPr>
          <w:rFonts w:ascii="Times New Roman" w:hAnsi="Times New Roman" w:cs="Times New Roman"/>
          <w:b w:val="0"/>
          <w:color w:val="auto"/>
          <w:sz w:val="18"/>
          <w:szCs w:val="18"/>
          <w:shd w:val="clear" w:color="auto" w:fill="FFFFFF"/>
        </w:rPr>
        <w:t xml:space="preserve"> г. N 488", администрация Дубенского муниципального района постановляет:</w:t>
      </w:r>
    </w:p>
    <w:p w:rsidR="004508FD" w:rsidRPr="004508FD" w:rsidRDefault="004508FD" w:rsidP="004508F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4508FD">
        <w:rPr>
          <w:rFonts w:ascii="Times New Roman" w:hAnsi="Times New Roman" w:cs="Times New Roman"/>
          <w:sz w:val="18"/>
          <w:szCs w:val="18"/>
        </w:rPr>
        <w:t xml:space="preserve">1. </w:t>
      </w:r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Утвердить </w:t>
      </w:r>
      <w:hyperlink r:id="rId12" w:anchor="/document/74540657/entry/1000" w:history="1">
        <w:r w:rsidRPr="004508FD">
          <w:rPr>
            <w:rStyle w:val="a7"/>
            <w:rFonts w:ascii="Times New Roman" w:hAnsi="Times New Roman" w:cs="Times New Roman"/>
            <w:color w:val="auto"/>
            <w:sz w:val="18"/>
            <w:szCs w:val="18"/>
            <w:shd w:val="clear" w:color="auto" w:fill="FFFFFF"/>
          </w:rPr>
          <w:t>регулируемые  тарифы</w:t>
        </w:r>
      </w:hyperlink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на перевозки пассажиров и багажа автомобильным транспортом по муниципальным маршрутам регулярных перевозок на территории Дубенского муниципального района Республики Мордовия на 2023–2025 годы:</w:t>
      </w:r>
    </w:p>
    <w:p w:rsidR="004508FD" w:rsidRPr="004508FD" w:rsidRDefault="004508FD" w:rsidP="004508FD">
      <w:pPr>
        <w:tabs>
          <w:tab w:val="left" w:pos="567"/>
        </w:tabs>
        <w:spacing w:after="0" w:line="24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tbl>
      <w:tblPr>
        <w:tblpPr w:leftFromText="180" w:rightFromText="180" w:bottomFromText="200" w:vertAnchor="text" w:horzAnchor="margin" w:tblpX="22" w:tblpY="14"/>
        <w:tblW w:w="9087" w:type="dxa"/>
        <w:shd w:val="clear" w:color="auto" w:fill="FFFFFF"/>
        <w:tblLook w:val="04A0" w:firstRow="1" w:lastRow="0" w:firstColumn="1" w:lastColumn="0" w:noHBand="0" w:noVBand="1"/>
      </w:tblPr>
      <w:tblGrid>
        <w:gridCol w:w="4513"/>
        <w:gridCol w:w="1276"/>
        <w:gridCol w:w="1701"/>
        <w:gridCol w:w="1597"/>
      </w:tblGrid>
      <w:tr w:rsidR="004508FD" w:rsidRPr="004508FD" w:rsidTr="004508FD">
        <w:trPr>
          <w:trHeight w:val="240"/>
        </w:trPr>
        <w:tc>
          <w:tcPr>
            <w:tcW w:w="4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Вид перевозок автомобильным пассажирским транспортом</w:t>
            </w:r>
          </w:p>
        </w:tc>
        <w:tc>
          <w:tcPr>
            <w:tcW w:w="457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Предельный тариф, рублей</w:t>
            </w:r>
          </w:p>
        </w:tc>
      </w:tr>
      <w:tr w:rsidR="004508FD" w:rsidRPr="004508FD" w:rsidTr="004508FD">
        <w:tc>
          <w:tcPr>
            <w:tcW w:w="4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2022 год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ind w:right="31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2023 год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ind w:right="31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2024 год</w:t>
            </w:r>
          </w:p>
        </w:tc>
      </w:tr>
      <w:tr w:rsidR="004508FD" w:rsidRPr="004508FD" w:rsidTr="004508FD">
        <w:tc>
          <w:tcPr>
            <w:tcW w:w="4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sz w:val="18"/>
                <w:szCs w:val="18"/>
              </w:rPr>
              <w:t>Перевозки пассажиров автомобильным транспортом по муниципальным маршрутам регулярных перевозок за каждый километр пути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sz w:val="18"/>
                <w:szCs w:val="18"/>
              </w:rPr>
              <w:t>3,51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sz w:val="18"/>
                <w:szCs w:val="18"/>
              </w:rPr>
              <w:t>3,67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ind w:left="-403" w:firstLine="403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sz w:val="18"/>
                <w:szCs w:val="18"/>
              </w:rPr>
              <w:t>3,82</w:t>
            </w:r>
          </w:p>
        </w:tc>
      </w:tr>
      <w:tr w:rsidR="004508FD" w:rsidRPr="004508FD" w:rsidTr="004508FD">
        <w:trPr>
          <w:trHeight w:val="681"/>
        </w:trPr>
        <w:tc>
          <w:tcPr>
            <w:tcW w:w="4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Провоз одного места багажа по муниципальным маршрутам регулярных перевозок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sz w:val="18"/>
                <w:szCs w:val="18"/>
              </w:rPr>
              <w:t>20,16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508FD" w:rsidRPr="004508FD" w:rsidRDefault="004508FD" w:rsidP="00450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sz w:val="18"/>
                <w:szCs w:val="18"/>
              </w:rPr>
              <w:t>21,09</w:t>
            </w:r>
          </w:p>
        </w:tc>
        <w:tc>
          <w:tcPr>
            <w:tcW w:w="1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508FD" w:rsidRPr="004508FD" w:rsidRDefault="004508FD" w:rsidP="00450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508FD">
              <w:rPr>
                <w:rFonts w:ascii="Times New Roman" w:eastAsia="Times New Roman" w:hAnsi="Times New Roman" w:cs="Times New Roman"/>
                <w:sz w:val="18"/>
                <w:szCs w:val="18"/>
              </w:rPr>
              <w:t>21,93</w:t>
            </w:r>
          </w:p>
          <w:p w:rsidR="004508FD" w:rsidRPr="004508FD" w:rsidRDefault="004508FD" w:rsidP="004508F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4508FD" w:rsidRPr="004508FD" w:rsidRDefault="004508FD" w:rsidP="004508FD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</w:p>
    <w:p w:rsidR="004508FD" w:rsidRPr="004508FD" w:rsidRDefault="004508FD" w:rsidP="004508FD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>2</w:t>
      </w: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>.Признать утратившим силу постановление администрации Дубенского муниципального района от 04.05.2021 г. №193 «Об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Дубенского муниципального района Республики Мордовия».</w:t>
      </w:r>
    </w:p>
    <w:p w:rsidR="004508FD" w:rsidRPr="004508FD" w:rsidRDefault="004508FD" w:rsidP="004508FD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>3. Опубликовать настоящее постановление на официальном сайте органов местного самоуправления Дубенского муниципально</w:t>
      </w: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>го района https://dubenki-rm.ru</w:t>
      </w:r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>.</w:t>
      </w:r>
    </w:p>
    <w:p w:rsidR="004508FD" w:rsidRPr="004508FD" w:rsidRDefault="004508FD" w:rsidP="004508FD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>4. Настоящее постановление вступает в силу с 1 января 2023 г.</w:t>
      </w:r>
    </w:p>
    <w:p w:rsidR="004508FD" w:rsidRPr="004508FD" w:rsidRDefault="004508FD" w:rsidP="004508FD">
      <w:pPr>
        <w:tabs>
          <w:tab w:val="left" w:pos="567"/>
        </w:tabs>
        <w:spacing w:line="240" w:lineRule="auto"/>
        <w:ind w:right="142" w:firstLine="709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line="24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Default="004508FD" w:rsidP="004508FD">
      <w:pPr>
        <w:tabs>
          <w:tab w:val="left" w:pos="567"/>
        </w:tabs>
        <w:spacing w:after="0" w:line="24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Глава </w:t>
      </w:r>
    </w:p>
    <w:p w:rsidR="004508FD" w:rsidRPr="004508FD" w:rsidRDefault="004508FD" w:rsidP="004508FD">
      <w:pPr>
        <w:tabs>
          <w:tab w:val="left" w:pos="567"/>
        </w:tabs>
        <w:spacing w:after="0" w:line="24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>Дубенского</w:t>
      </w: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4508FD">
        <w:rPr>
          <w:rFonts w:ascii="Times New Roman" w:hAnsi="Times New Roman" w:cs="Times New Roman"/>
          <w:sz w:val="18"/>
          <w:szCs w:val="18"/>
          <w:shd w:val="clear" w:color="auto" w:fill="FFFFFF"/>
        </w:rPr>
        <w:t>муниципального района                                                                Нефедов В.Н.</w:t>
      </w: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  <w:shd w:val="clear" w:color="auto" w:fill="FFFFFF"/>
        </w:rPr>
      </w:pPr>
    </w:p>
    <w:p w:rsidR="004508FD" w:rsidRPr="004508FD" w:rsidRDefault="004508FD" w:rsidP="004508FD">
      <w:pPr>
        <w:tabs>
          <w:tab w:val="left" w:pos="567"/>
        </w:tabs>
        <w:spacing w:after="0" w:line="300" w:lineRule="auto"/>
        <w:ind w:right="142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929F3" w:rsidRPr="004508FD" w:rsidRDefault="00F929F3" w:rsidP="00D63B21">
      <w:pPr>
        <w:tabs>
          <w:tab w:val="left" w:pos="595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929F3" w:rsidRPr="004508FD" w:rsidRDefault="00F929F3" w:rsidP="00D63B21">
      <w:pPr>
        <w:tabs>
          <w:tab w:val="left" w:pos="595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929F3" w:rsidRPr="004508FD" w:rsidRDefault="00F929F3" w:rsidP="00A41E23">
      <w:pPr>
        <w:tabs>
          <w:tab w:val="left" w:pos="5954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929F3" w:rsidRPr="004508FD" w:rsidRDefault="00F929F3" w:rsidP="00A41E23">
      <w:pPr>
        <w:tabs>
          <w:tab w:val="left" w:pos="5954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929F3" w:rsidRPr="004508FD" w:rsidRDefault="00F929F3" w:rsidP="00A41E23">
      <w:pPr>
        <w:tabs>
          <w:tab w:val="left" w:pos="5954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929F3" w:rsidRPr="004508FD" w:rsidRDefault="00F929F3" w:rsidP="00A41E23">
      <w:pPr>
        <w:tabs>
          <w:tab w:val="left" w:pos="5954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3303DE" w:rsidRPr="003303DE" w:rsidRDefault="003303DE" w:rsidP="003303DE">
      <w:pPr>
        <w:spacing w:line="240" w:lineRule="auto"/>
        <w:contextualSpacing/>
        <w:rPr>
          <w:rFonts w:ascii="Times New Roman" w:eastAsiaTheme="minorHAnsi" w:hAnsi="Times New Roman" w:cs="Times New Roman"/>
          <w:b/>
          <w:bCs/>
          <w:sz w:val="18"/>
          <w:szCs w:val="18"/>
        </w:rPr>
      </w:pPr>
    </w:p>
    <w:p w:rsidR="00E41652" w:rsidRDefault="00E41652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56144C" w:rsidRDefault="0056144C" w:rsidP="0078292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A4C38" w:rsidRPr="00385583" w:rsidRDefault="00FA4C38" w:rsidP="00B409A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C51A63" w:rsidRPr="00385583" w:rsidRDefault="00C51A63" w:rsidP="00C51A63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EE441C" w:rsidRPr="00385583" w:rsidRDefault="002D4249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№39</w:t>
      </w:r>
      <w:r w:rsidR="00EE441C" w:rsidRPr="00385583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412</w:t>
      </w:r>
      <w:r w:rsidR="00EE441C" w:rsidRPr="00385583">
        <w:rPr>
          <w:b/>
          <w:sz w:val="18"/>
          <w:szCs w:val="18"/>
        </w:rPr>
        <w:t>)</w:t>
      </w:r>
      <w:r w:rsidR="004508FD">
        <w:rPr>
          <w:b/>
          <w:sz w:val="18"/>
          <w:szCs w:val="18"/>
        </w:rPr>
        <w:t xml:space="preserve"> 28</w:t>
      </w:r>
      <w:r w:rsidR="00D63B21">
        <w:rPr>
          <w:b/>
          <w:sz w:val="18"/>
          <w:szCs w:val="18"/>
        </w:rPr>
        <w:t xml:space="preserve"> </w:t>
      </w:r>
      <w:r w:rsidR="0031698F" w:rsidRPr="00385583">
        <w:rPr>
          <w:b/>
          <w:sz w:val="18"/>
          <w:szCs w:val="18"/>
        </w:rPr>
        <w:t>.11</w:t>
      </w:r>
      <w:r w:rsidR="00EE441C" w:rsidRPr="00385583">
        <w:rPr>
          <w:b/>
          <w:sz w:val="18"/>
          <w:szCs w:val="18"/>
        </w:rPr>
        <w:t xml:space="preserve">.2022 г. 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Редакционная коллегия: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385583">
        <w:rPr>
          <w:b/>
          <w:sz w:val="18"/>
          <w:szCs w:val="18"/>
        </w:rPr>
        <w:t>Сайгачев</w:t>
      </w:r>
      <w:proofErr w:type="spellEnd"/>
      <w:r w:rsidRPr="00385583">
        <w:rPr>
          <w:b/>
          <w:sz w:val="18"/>
          <w:szCs w:val="18"/>
        </w:rPr>
        <w:t xml:space="preserve"> А.И. (редактор</w:t>
      </w:r>
      <w:proofErr w:type="gramStart"/>
      <w:r w:rsidRPr="00385583">
        <w:rPr>
          <w:b/>
          <w:sz w:val="18"/>
          <w:szCs w:val="18"/>
        </w:rPr>
        <w:t xml:space="preserve">)., </w:t>
      </w:r>
      <w:proofErr w:type="gramEnd"/>
      <w:r w:rsidRPr="00385583">
        <w:rPr>
          <w:b/>
          <w:sz w:val="18"/>
          <w:szCs w:val="18"/>
        </w:rPr>
        <w:t xml:space="preserve">Маркова Е.Г., Малкина Т.И., </w:t>
      </w:r>
      <w:proofErr w:type="spellStart"/>
      <w:r w:rsidRPr="00385583">
        <w:rPr>
          <w:b/>
          <w:sz w:val="18"/>
          <w:szCs w:val="18"/>
        </w:rPr>
        <w:t>Малыйкина</w:t>
      </w:r>
      <w:proofErr w:type="spellEnd"/>
      <w:r w:rsidRPr="00385583">
        <w:rPr>
          <w:b/>
          <w:sz w:val="18"/>
          <w:szCs w:val="18"/>
        </w:rPr>
        <w:t xml:space="preserve"> Т.А., Харитонов С.Н.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Телефоны: 2-30-05; 2-30-07; 2-30-06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Тираж - 50 экз.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Время подписания в печать - 15:00 час.</w:t>
      </w:r>
    </w:p>
    <w:p w:rsidR="00EE441C" w:rsidRPr="00385583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Номер подписан – 14:30 час.</w:t>
      </w:r>
    </w:p>
    <w:p w:rsidR="00151CCC" w:rsidRPr="00385583" w:rsidRDefault="0001080D" w:rsidP="00C14067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385583">
        <w:rPr>
          <w:b/>
          <w:sz w:val="18"/>
          <w:szCs w:val="18"/>
        </w:rPr>
        <w:t>Бесплатно</w:t>
      </w:r>
    </w:p>
    <w:p w:rsidR="00EE441C" w:rsidRPr="00385583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385583" w:rsidSect="009D6A4C">
      <w:headerReference w:type="even" r:id="rId13"/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3E0" w:rsidRDefault="00F363E0" w:rsidP="00D40BA9">
      <w:pPr>
        <w:spacing w:after="0" w:line="240" w:lineRule="auto"/>
      </w:pPr>
      <w:r>
        <w:separator/>
      </w:r>
    </w:p>
  </w:endnote>
  <w:endnote w:type="continuationSeparator" w:id="0">
    <w:p w:rsidR="00F363E0" w:rsidRDefault="00F363E0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3E0" w:rsidRDefault="00F363E0" w:rsidP="00D40BA9">
      <w:pPr>
        <w:spacing w:after="0" w:line="240" w:lineRule="auto"/>
      </w:pPr>
      <w:r>
        <w:separator/>
      </w:r>
    </w:p>
  </w:footnote>
  <w:footnote w:type="continuationSeparator" w:id="0">
    <w:p w:rsidR="00F363E0" w:rsidRDefault="00F363E0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31D" w:rsidRDefault="00AE131D">
    <w:pPr>
      <w:pStyle w:val="aff2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AE131D" w:rsidRDefault="00AE131D">
    <w:pPr>
      <w:pStyle w:val="aff2"/>
    </w:pPr>
  </w:p>
  <w:p w:rsidR="00AE131D" w:rsidRDefault="00AE131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1.55pt;height:11.5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36A1F08"/>
    <w:multiLevelType w:val="hybridMultilevel"/>
    <w:tmpl w:val="E12AC8D0"/>
    <w:lvl w:ilvl="0" w:tplc="875073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AC06E9"/>
    <w:multiLevelType w:val="hybridMultilevel"/>
    <w:tmpl w:val="8628398C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4CB21F6"/>
    <w:multiLevelType w:val="hybridMultilevel"/>
    <w:tmpl w:val="1A62A1AA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55B27BA"/>
    <w:multiLevelType w:val="hybridMultilevel"/>
    <w:tmpl w:val="6952C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51260A"/>
    <w:multiLevelType w:val="hybridMultilevel"/>
    <w:tmpl w:val="0262BEAA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7B67B4"/>
    <w:multiLevelType w:val="hybridMultilevel"/>
    <w:tmpl w:val="54FA6908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1B5785"/>
    <w:multiLevelType w:val="hybridMultilevel"/>
    <w:tmpl w:val="B6962E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0716BBF"/>
    <w:multiLevelType w:val="hybridMultilevel"/>
    <w:tmpl w:val="0242E9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321A5B"/>
    <w:multiLevelType w:val="hybridMultilevel"/>
    <w:tmpl w:val="6B3E8582"/>
    <w:lvl w:ilvl="0" w:tplc="E90876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1BF82B33"/>
    <w:multiLevelType w:val="hybridMultilevel"/>
    <w:tmpl w:val="FD820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A74DA8"/>
    <w:multiLevelType w:val="hybridMultilevel"/>
    <w:tmpl w:val="FB20C776"/>
    <w:lvl w:ilvl="0" w:tplc="4EFEEF88">
      <w:start w:val="1"/>
      <w:numFmt w:val="decimal"/>
      <w:lvlText w:val="1.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26DB62A8"/>
    <w:multiLevelType w:val="hybridMultilevel"/>
    <w:tmpl w:val="45BE04F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20">
    <w:nsid w:val="2F9D68DE"/>
    <w:multiLevelType w:val="hybridMultilevel"/>
    <w:tmpl w:val="ED6E3C9A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00B5628"/>
    <w:multiLevelType w:val="hybridMultilevel"/>
    <w:tmpl w:val="F9F61FF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4C6A01"/>
    <w:multiLevelType w:val="multilevel"/>
    <w:tmpl w:val="F32C6C4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37ED39E8"/>
    <w:multiLevelType w:val="multilevel"/>
    <w:tmpl w:val="2C9825F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>
    <w:nsid w:val="3AC711F9"/>
    <w:multiLevelType w:val="hybridMultilevel"/>
    <w:tmpl w:val="84621A3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7">
    <w:nsid w:val="3F7654D6"/>
    <w:multiLevelType w:val="hybridMultilevel"/>
    <w:tmpl w:val="2C52D49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431832FC"/>
    <w:multiLevelType w:val="hybridMultilevel"/>
    <w:tmpl w:val="FF786BF8"/>
    <w:lvl w:ilvl="0" w:tplc="8F289A1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C2B1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F024BA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16A212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C7630C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C5E5CC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1AC92E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0A63E1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136016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>
    <w:nsid w:val="48052695"/>
    <w:multiLevelType w:val="hybridMultilevel"/>
    <w:tmpl w:val="B7445BF8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9A619ED"/>
    <w:multiLevelType w:val="hybridMultilevel"/>
    <w:tmpl w:val="F1D8A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241FAD"/>
    <w:multiLevelType w:val="multilevel"/>
    <w:tmpl w:val="5E486AC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3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5">
    <w:nsid w:val="57B742B5"/>
    <w:multiLevelType w:val="multilevel"/>
    <w:tmpl w:val="FBBAAA7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>
    <w:nsid w:val="59C63F28"/>
    <w:multiLevelType w:val="hybridMultilevel"/>
    <w:tmpl w:val="D4685180"/>
    <w:lvl w:ilvl="0" w:tplc="EC2C147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8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34634A5"/>
    <w:multiLevelType w:val="hybridMultilevel"/>
    <w:tmpl w:val="6D42EA30"/>
    <w:lvl w:ilvl="0" w:tplc="AE80DBB4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24351B1"/>
    <w:multiLevelType w:val="hybridMultilevel"/>
    <w:tmpl w:val="DED2A64C"/>
    <w:lvl w:ilvl="0" w:tplc="EC2C147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6060535"/>
    <w:multiLevelType w:val="hybridMultilevel"/>
    <w:tmpl w:val="DCB005F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D17DC2"/>
    <w:multiLevelType w:val="hybridMultilevel"/>
    <w:tmpl w:val="A1A0F44A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845A26"/>
    <w:multiLevelType w:val="hybridMultilevel"/>
    <w:tmpl w:val="40D4976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4C2220"/>
    <w:multiLevelType w:val="multilevel"/>
    <w:tmpl w:val="97ECD98C"/>
    <w:lvl w:ilvl="0">
      <w:start w:val="1"/>
      <w:numFmt w:val="decimal"/>
      <w:lvlText w:val="%1."/>
      <w:lvlJc w:val="left"/>
      <w:pPr>
        <w:tabs>
          <w:tab w:val="num" w:pos="0"/>
        </w:tabs>
        <w:ind w:left="975" w:hanging="408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37"/>
  </w:num>
  <w:num w:numId="2">
    <w:abstractNumId w:val="17"/>
  </w:num>
  <w:num w:numId="3">
    <w:abstractNumId w:val="34"/>
  </w:num>
  <w:num w:numId="4">
    <w:abstractNumId w:val="0"/>
  </w:num>
  <w:num w:numId="5">
    <w:abstractNumId w:val="19"/>
  </w:num>
  <w:num w:numId="6">
    <w:abstractNumId w:val="38"/>
  </w:num>
  <w:num w:numId="7">
    <w:abstractNumId w:val="33"/>
  </w:num>
  <w:num w:numId="8">
    <w:abstractNumId w:val="29"/>
  </w:num>
  <w:num w:numId="9">
    <w:abstractNumId w:val="40"/>
  </w:num>
  <w:num w:numId="10">
    <w:abstractNumId w:val="26"/>
  </w:num>
  <w:num w:numId="11">
    <w:abstractNumId w:val="16"/>
  </w:num>
  <w:num w:numId="12">
    <w:abstractNumId w:val="25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4"/>
  </w:num>
  <w:num w:numId="16">
    <w:abstractNumId w:val="24"/>
  </w:num>
  <w:num w:numId="17">
    <w:abstractNumId w:val="6"/>
  </w:num>
  <w:num w:numId="18">
    <w:abstractNumId w:val="21"/>
  </w:num>
  <w:num w:numId="19">
    <w:abstractNumId w:val="43"/>
  </w:num>
  <w:num w:numId="20">
    <w:abstractNumId w:val="30"/>
  </w:num>
  <w:num w:numId="21">
    <w:abstractNumId w:val="10"/>
  </w:num>
  <w:num w:numId="22">
    <w:abstractNumId w:val="7"/>
  </w:num>
  <w:num w:numId="23">
    <w:abstractNumId w:val="42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5"/>
  </w:num>
  <w:num w:numId="27">
    <w:abstractNumId w:val="13"/>
  </w:num>
  <w:num w:numId="28">
    <w:abstractNumId w:val="28"/>
  </w:num>
  <w:num w:numId="2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27"/>
  </w:num>
  <w:num w:numId="32">
    <w:abstractNumId w:val="36"/>
  </w:num>
  <w:num w:numId="33">
    <w:abstractNumId w:val="2"/>
  </w:num>
  <w:num w:numId="34">
    <w:abstractNumId w:val="8"/>
  </w:num>
  <w:num w:numId="35">
    <w:abstractNumId w:val="41"/>
  </w:num>
  <w:num w:numId="36">
    <w:abstractNumId w:val="9"/>
  </w:num>
  <w:num w:numId="37">
    <w:abstractNumId w:val="3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80D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4ABB"/>
    <w:rsid w:val="00035490"/>
    <w:rsid w:val="00037880"/>
    <w:rsid w:val="000409D1"/>
    <w:rsid w:val="00040B61"/>
    <w:rsid w:val="00044741"/>
    <w:rsid w:val="00046317"/>
    <w:rsid w:val="00051D41"/>
    <w:rsid w:val="0005268F"/>
    <w:rsid w:val="00053331"/>
    <w:rsid w:val="00053F5D"/>
    <w:rsid w:val="00056257"/>
    <w:rsid w:val="000571BC"/>
    <w:rsid w:val="00063170"/>
    <w:rsid w:val="00065525"/>
    <w:rsid w:val="000679BC"/>
    <w:rsid w:val="0007100E"/>
    <w:rsid w:val="000744BC"/>
    <w:rsid w:val="00074D1F"/>
    <w:rsid w:val="00074E34"/>
    <w:rsid w:val="00077588"/>
    <w:rsid w:val="0008050B"/>
    <w:rsid w:val="00083126"/>
    <w:rsid w:val="00085780"/>
    <w:rsid w:val="0009005E"/>
    <w:rsid w:val="000959ED"/>
    <w:rsid w:val="000A296F"/>
    <w:rsid w:val="000A3CAA"/>
    <w:rsid w:val="000B00A3"/>
    <w:rsid w:val="000B1F79"/>
    <w:rsid w:val="000B2C8F"/>
    <w:rsid w:val="000B334C"/>
    <w:rsid w:val="000B38E1"/>
    <w:rsid w:val="000B3EDA"/>
    <w:rsid w:val="000B46CE"/>
    <w:rsid w:val="000B5327"/>
    <w:rsid w:val="000B56C8"/>
    <w:rsid w:val="000B576F"/>
    <w:rsid w:val="000B5B42"/>
    <w:rsid w:val="000B5E21"/>
    <w:rsid w:val="000B6963"/>
    <w:rsid w:val="000C26E9"/>
    <w:rsid w:val="000C273B"/>
    <w:rsid w:val="000D0D6D"/>
    <w:rsid w:val="000D37B6"/>
    <w:rsid w:val="000D49ED"/>
    <w:rsid w:val="000D6E0C"/>
    <w:rsid w:val="000E2EB2"/>
    <w:rsid w:val="000F12C5"/>
    <w:rsid w:val="000F55B0"/>
    <w:rsid w:val="001008B2"/>
    <w:rsid w:val="0010266C"/>
    <w:rsid w:val="001026E8"/>
    <w:rsid w:val="00106F09"/>
    <w:rsid w:val="00111B03"/>
    <w:rsid w:val="00113DAB"/>
    <w:rsid w:val="00114D52"/>
    <w:rsid w:val="001161DE"/>
    <w:rsid w:val="00117C9F"/>
    <w:rsid w:val="001216BA"/>
    <w:rsid w:val="0012201D"/>
    <w:rsid w:val="001222AE"/>
    <w:rsid w:val="00122AA1"/>
    <w:rsid w:val="00126E27"/>
    <w:rsid w:val="001337BC"/>
    <w:rsid w:val="00135A6C"/>
    <w:rsid w:val="00136BE2"/>
    <w:rsid w:val="00141B1C"/>
    <w:rsid w:val="00151CCC"/>
    <w:rsid w:val="001525E8"/>
    <w:rsid w:val="00154D4A"/>
    <w:rsid w:val="00155610"/>
    <w:rsid w:val="0015630C"/>
    <w:rsid w:val="00163E63"/>
    <w:rsid w:val="00164D2C"/>
    <w:rsid w:val="001654C8"/>
    <w:rsid w:val="00170F3A"/>
    <w:rsid w:val="00171E2F"/>
    <w:rsid w:val="00172B05"/>
    <w:rsid w:val="00173889"/>
    <w:rsid w:val="00173A43"/>
    <w:rsid w:val="00173E00"/>
    <w:rsid w:val="00177034"/>
    <w:rsid w:val="001772C2"/>
    <w:rsid w:val="0018321D"/>
    <w:rsid w:val="00183324"/>
    <w:rsid w:val="00184834"/>
    <w:rsid w:val="00185620"/>
    <w:rsid w:val="00186A2E"/>
    <w:rsid w:val="00193267"/>
    <w:rsid w:val="00193CC3"/>
    <w:rsid w:val="0019641D"/>
    <w:rsid w:val="001A2D97"/>
    <w:rsid w:val="001A519A"/>
    <w:rsid w:val="001A5DB5"/>
    <w:rsid w:val="001A7418"/>
    <w:rsid w:val="001A7B42"/>
    <w:rsid w:val="001B0D05"/>
    <w:rsid w:val="001B3231"/>
    <w:rsid w:val="001B393F"/>
    <w:rsid w:val="001B5CFD"/>
    <w:rsid w:val="001B5DD7"/>
    <w:rsid w:val="001B67D9"/>
    <w:rsid w:val="001B7106"/>
    <w:rsid w:val="001C0C4D"/>
    <w:rsid w:val="001C12C5"/>
    <w:rsid w:val="001C6386"/>
    <w:rsid w:val="001C6CB7"/>
    <w:rsid w:val="001D0C29"/>
    <w:rsid w:val="001D0D5C"/>
    <w:rsid w:val="001D3956"/>
    <w:rsid w:val="001D4F68"/>
    <w:rsid w:val="001D51E1"/>
    <w:rsid w:val="001D56B2"/>
    <w:rsid w:val="001D5735"/>
    <w:rsid w:val="001D6CEF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16C0F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1D4F"/>
    <w:rsid w:val="002326BA"/>
    <w:rsid w:val="0023436A"/>
    <w:rsid w:val="00235DE9"/>
    <w:rsid w:val="00240DE6"/>
    <w:rsid w:val="00244B4E"/>
    <w:rsid w:val="00250CA2"/>
    <w:rsid w:val="0025133E"/>
    <w:rsid w:val="00252B2D"/>
    <w:rsid w:val="00255A2E"/>
    <w:rsid w:val="00261020"/>
    <w:rsid w:val="002612BF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0910"/>
    <w:rsid w:val="00292E7A"/>
    <w:rsid w:val="002934AB"/>
    <w:rsid w:val="00294AB1"/>
    <w:rsid w:val="00296F8B"/>
    <w:rsid w:val="002A0CA1"/>
    <w:rsid w:val="002A13EC"/>
    <w:rsid w:val="002A1C5B"/>
    <w:rsid w:val="002A359D"/>
    <w:rsid w:val="002A6098"/>
    <w:rsid w:val="002A69BD"/>
    <w:rsid w:val="002A7878"/>
    <w:rsid w:val="002B3DA0"/>
    <w:rsid w:val="002B44D0"/>
    <w:rsid w:val="002B5977"/>
    <w:rsid w:val="002B5F26"/>
    <w:rsid w:val="002B79AA"/>
    <w:rsid w:val="002C09E7"/>
    <w:rsid w:val="002C1D84"/>
    <w:rsid w:val="002C2AF5"/>
    <w:rsid w:val="002C574C"/>
    <w:rsid w:val="002C6BF5"/>
    <w:rsid w:val="002C7EC3"/>
    <w:rsid w:val="002D4249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37C"/>
    <w:rsid w:val="002F69EA"/>
    <w:rsid w:val="002F7FB3"/>
    <w:rsid w:val="00302336"/>
    <w:rsid w:val="00303A50"/>
    <w:rsid w:val="00306F3A"/>
    <w:rsid w:val="00311DD1"/>
    <w:rsid w:val="00314F20"/>
    <w:rsid w:val="0031698F"/>
    <w:rsid w:val="00320226"/>
    <w:rsid w:val="00320DC1"/>
    <w:rsid w:val="00326EA3"/>
    <w:rsid w:val="003272D3"/>
    <w:rsid w:val="003303DE"/>
    <w:rsid w:val="003329A8"/>
    <w:rsid w:val="00336BDB"/>
    <w:rsid w:val="003411EA"/>
    <w:rsid w:val="00342771"/>
    <w:rsid w:val="003457B5"/>
    <w:rsid w:val="00346CCF"/>
    <w:rsid w:val="00350F81"/>
    <w:rsid w:val="00351C4C"/>
    <w:rsid w:val="00353801"/>
    <w:rsid w:val="0035654B"/>
    <w:rsid w:val="00356618"/>
    <w:rsid w:val="00357B03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67F61"/>
    <w:rsid w:val="00372040"/>
    <w:rsid w:val="0037254B"/>
    <w:rsid w:val="00372CB3"/>
    <w:rsid w:val="00373FAC"/>
    <w:rsid w:val="00375F24"/>
    <w:rsid w:val="0038050C"/>
    <w:rsid w:val="00380D30"/>
    <w:rsid w:val="00381329"/>
    <w:rsid w:val="0038353B"/>
    <w:rsid w:val="00384BDC"/>
    <w:rsid w:val="00384DB4"/>
    <w:rsid w:val="00385583"/>
    <w:rsid w:val="003924DE"/>
    <w:rsid w:val="00393EEC"/>
    <w:rsid w:val="0039751A"/>
    <w:rsid w:val="003A20A5"/>
    <w:rsid w:val="003A4C8A"/>
    <w:rsid w:val="003A61C4"/>
    <w:rsid w:val="003A76CB"/>
    <w:rsid w:val="003B2771"/>
    <w:rsid w:val="003B48CD"/>
    <w:rsid w:val="003B5E01"/>
    <w:rsid w:val="003B629D"/>
    <w:rsid w:val="003B696E"/>
    <w:rsid w:val="003B6F16"/>
    <w:rsid w:val="003B78DB"/>
    <w:rsid w:val="003B7E2A"/>
    <w:rsid w:val="003C3847"/>
    <w:rsid w:val="003C3C33"/>
    <w:rsid w:val="003C3EE4"/>
    <w:rsid w:val="003C5B83"/>
    <w:rsid w:val="003C7694"/>
    <w:rsid w:val="003D2D18"/>
    <w:rsid w:val="003D2F74"/>
    <w:rsid w:val="003D70EE"/>
    <w:rsid w:val="003D7243"/>
    <w:rsid w:val="003E1233"/>
    <w:rsid w:val="003E13A1"/>
    <w:rsid w:val="003E14F3"/>
    <w:rsid w:val="003E305C"/>
    <w:rsid w:val="003F19DB"/>
    <w:rsid w:val="003F6EB4"/>
    <w:rsid w:val="0040603B"/>
    <w:rsid w:val="00412D38"/>
    <w:rsid w:val="004135C6"/>
    <w:rsid w:val="00413A75"/>
    <w:rsid w:val="004151AD"/>
    <w:rsid w:val="00415554"/>
    <w:rsid w:val="00415B63"/>
    <w:rsid w:val="0041647A"/>
    <w:rsid w:val="00416898"/>
    <w:rsid w:val="00420F4F"/>
    <w:rsid w:val="0042414C"/>
    <w:rsid w:val="0042420F"/>
    <w:rsid w:val="00427ED4"/>
    <w:rsid w:val="00432B4A"/>
    <w:rsid w:val="00432D06"/>
    <w:rsid w:val="00433A04"/>
    <w:rsid w:val="00437738"/>
    <w:rsid w:val="00437CF6"/>
    <w:rsid w:val="0044078B"/>
    <w:rsid w:val="00440D1E"/>
    <w:rsid w:val="00441AAC"/>
    <w:rsid w:val="004427C7"/>
    <w:rsid w:val="00443A87"/>
    <w:rsid w:val="0044545E"/>
    <w:rsid w:val="00447BC3"/>
    <w:rsid w:val="00447F5F"/>
    <w:rsid w:val="004508FD"/>
    <w:rsid w:val="00451686"/>
    <w:rsid w:val="00451FB4"/>
    <w:rsid w:val="00453101"/>
    <w:rsid w:val="0045312A"/>
    <w:rsid w:val="00456B7B"/>
    <w:rsid w:val="0045705D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95560"/>
    <w:rsid w:val="004A094D"/>
    <w:rsid w:val="004A3163"/>
    <w:rsid w:val="004A4FB2"/>
    <w:rsid w:val="004A5869"/>
    <w:rsid w:val="004A6382"/>
    <w:rsid w:val="004A744C"/>
    <w:rsid w:val="004A7EDD"/>
    <w:rsid w:val="004B016A"/>
    <w:rsid w:val="004B046A"/>
    <w:rsid w:val="004C0A6A"/>
    <w:rsid w:val="004C1AEB"/>
    <w:rsid w:val="004C1EE9"/>
    <w:rsid w:val="004C547C"/>
    <w:rsid w:val="004C5753"/>
    <w:rsid w:val="004D0D92"/>
    <w:rsid w:val="004D1A23"/>
    <w:rsid w:val="004D25FD"/>
    <w:rsid w:val="004D2D06"/>
    <w:rsid w:val="004D5FB5"/>
    <w:rsid w:val="004E461F"/>
    <w:rsid w:val="004E51A7"/>
    <w:rsid w:val="004F0F0A"/>
    <w:rsid w:val="004F1942"/>
    <w:rsid w:val="00500038"/>
    <w:rsid w:val="0050046A"/>
    <w:rsid w:val="0050211F"/>
    <w:rsid w:val="00506DB8"/>
    <w:rsid w:val="005072B1"/>
    <w:rsid w:val="00510D6E"/>
    <w:rsid w:val="00512B21"/>
    <w:rsid w:val="005150D6"/>
    <w:rsid w:val="00515396"/>
    <w:rsid w:val="00515E1E"/>
    <w:rsid w:val="0053194C"/>
    <w:rsid w:val="00531AC8"/>
    <w:rsid w:val="0053540C"/>
    <w:rsid w:val="00535D0A"/>
    <w:rsid w:val="0053652E"/>
    <w:rsid w:val="00536DDB"/>
    <w:rsid w:val="00537830"/>
    <w:rsid w:val="00545050"/>
    <w:rsid w:val="00547197"/>
    <w:rsid w:val="005548AF"/>
    <w:rsid w:val="00556830"/>
    <w:rsid w:val="00556EC0"/>
    <w:rsid w:val="0056144C"/>
    <w:rsid w:val="005615FE"/>
    <w:rsid w:val="00562605"/>
    <w:rsid w:val="0056307D"/>
    <w:rsid w:val="005707CD"/>
    <w:rsid w:val="005752C9"/>
    <w:rsid w:val="00580319"/>
    <w:rsid w:val="00580711"/>
    <w:rsid w:val="005849CF"/>
    <w:rsid w:val="00584A71"/>
    <w:rsid w:val="00586ACA"/>
    <w:rsid w:val="00586DC1"/>
    <w:rsid w:val="00587F10"/>
    <w:rsid w:val="00590E2A"/>
    <w:rsid w:val="0059395E"/>
    <w:rsid w:val="00594EF9"/>
    <w:rsid w:val="0059717B"/>
    <w:rsid w:val="005A00F8"/>
    <w:rsid w:val="005A13B8"/>
    <w:rsid w:val="005A291F"/>
    <w:rsid w:val="005A3656"/>
    <w:rsid w:val="005A6423"/>
    <w:rsid w:val="005A68DF"/>
    <w:rsid w:val="005A78BA"/>
    <w:rsid w:val="005B14B9"/>
    <w:rsid w:val="005B5ABA"/>
    <w:rsid w:val="005B66E9"/>
    <w:rsid w:val="005B6848"/>
    <w:rsid w:val="005B6EC3"/>
    <w:rsid w:val="005B7361"/>
    <w:rsid w:val="005B78A2"/>
    <w:rsid w:val="005C25DA"/>
    <w:rsid w:val="005C36CB"/>
    <w:rsid w:val="005C4A7A"/>
    <w:rsid w:val="005D0446"/>
    <w:rsid w:val="005D0C80"/>
    <w:rsid w:val="005D20F1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C2E"/>
    <w:rsid w:val="005F7E6B"/>
    <w:rsid w:val="00600E50"/>
    <w:rsid w:val="0060397A"/>
    <w:rsid w:val="0060583C"/>
    <w:rsid w:val="006069F1"/>
    <w:rsid w:val="0060798B"/>
    <w:rsid w:val="006105F4"/>
    <w:rsid w:val="00611982"/>
    <w:rsid w:val="006123E3"/>
    <w:rsid w:val="00612E79"/>
    <w:rsid w:val="0061780B"/>
    <w:rsid w:val="00620752"/>
    <w:rsid w:val="00620F7D"/>
    <w:rsid w:val="00623089"/>
    <w:rsid w:val="00623C2F"/>
    <w:rsid w:val="00625D42"/>
    <w:rsid w:val="00631227"/>
    <w:rsid w:val="0063169E"/>
    <w:rsid w:val="00633B68"/>
    <w:rsid w:val="0063498B"/>
    <w:rsid w:val="0063685E"/>
    <w:rsid w:val="00636B3B"/>
    <w:rsid w:val="00640DA7"/>
    <w:rsid w:val="00641B1B"/>
    <w:rsid w:val="006429A0"/>
    <w:rsid w:val="00644EBF"/>
    <w:rsid w:val="00645E40"/>
    <w:rsid w:val="0064711D"/>
    <w:rsid w:val="006507EF"/>
    <w:rsid w:val="00650E47"/>
    <w:rsid w:val="00650E93"/>
    <w:rsid w:val="0065161F"/>
    <w:rsid w:val="00653AAE"/>
    <w:rsid w:val="00653D58"/>
    <w:rsid w:val="00654972"/>
    <w:rsid w:val="00664FE5"/>
    <w:rsid w:val="00665CAD"/>
    <w:rsid w:val="0066653C"/>
    <w:rsid w:val="006707E8"/>
    <w:rsid w:val="006708FD"/>
    <w:rsid w:val="00672892"/>
    <w:rsid w:val="00674C21"/>
    <w:rsid w:val="00675090"/>
    <w:rsid w:val="00675400"/>
    <w:rsid w:val="00676BB9"/>
    <w:rsid w:val="006909B0"/>
    <w:rsid w:val="00690CD7"/>
    <w:rsid w:val="00697339"/>
    <w:rsid w:val="00697AC6"/>
    <w:rsid w:val="006A005E"/>
    <w:rsid w:val="006A55E3"/>
    <w:rsid w:val="006A62F0"/>
    <w:rsid w:val="006A63DE"/>
    <w:rsid w:val="006A664E"/>
    <w:rsid w:val="006A6F4F"/>
    <w:rsid w:val="006A776C"/>
    <w:rsid w:val="006B09B6"/>
    <w:rsid w:val="006B5A14"/>
    <w:rsid w:val="006C1406"/>
    <w:rsid w:val="006C1447"/>
    <w:rsid w:val="006C228C"/>
    <w:rsid w:val="006C4AB3"/>
    <w:rsid w:val="006C52C2"/>
    <w:rsid w:val="006C60D2"/>
    <w:rsid w:val="006D2CA2"/>
    <w:rsid w:val="006D31B6"/>
    <w:rsid w:val="006D362A"/>
    <w:rsid w:val="006D37F2"/>
    <w:rsid w:val="006D4F06"/>
    <w:rsid w:val="006D67DC"/>
    <w:rsid w:val="006D6806"/>
    <w:rsid w:val="006E0B7D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6F68D2"/>
    <w:rsid w:val="00700012"/>
    <w:rsid w:val="007016C7"/>
    <w:rsid w:val="00702016"/>
    <w:rsid w:val="0070423B"/>
    <w:rsid w:val="007051B1"/>
    <w:rsid w:val="0071193E"/>
    <w:rsid w:val="0071357F"/>
    <w:rsid w:val="00714170"/>
    <w:rsid w:val="00715118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66D3"/>
    <w:rsid w:val="00737BEF"/>
    <w:rsid w:val="00741574"/>
    <w:rsid w:val="0074512F"/>
    <w:rsid w:val="007477B5"/>
    <w:rsid w:val="0075053D"/>
    <w:rsid w:val="00750B1E"/>
    <w:rsid w:val="00752F09"/>
    <w:rsid w:val="00753D58"/>
    <w:rsid w:val="00753FC9"/>
    <w:rsid w:val="00754D1B"/>
    <w:rsid w:val="00756939"/>
    <w:rsid w:val="00763AF9"/>
    <w:rsid w:val="00766B23"/>
    <w:rsid w:val="00767DD3"/>
    <w:rsid w:val="007700D6"/>
    <w:rsid w:val="007700E9"/>
    <w:rsid w:val="007711B9"/>
    <w:rsid w:val="0077225F"/>
    <w:rsid w:val="007743D6"/>
    <w:rsid w:val="0078192E"/>
    <w:rsid w:val="00782906"/>
    <w:rsid w:val="0078292B"/>
    <w:rsid w:val="00782BD3"/>
    <w:rsid w:val="00784954"/>
    <w:rsid w:val="00784C56"/>
    <w:rsid w:val="0078538C"/>
    <w:rsid w:val="007853CA"/>
    <w:rsid w:val="0079071A"/>
    <w:rsid w:val="00790D93"/>
    <w:rsid w:val="00790F8B"/>
    <w:rsid w:val="00791899"/>
    <w:rsid w:val="0079355A"/>
    <w:rsid w:val="00793ECC"/>
    <w:rsid w:val="00797731"/>
    <w:rsid w:val="007A112B"/>
    <w:rsid w:val="007A3BF9"/>
    <w:rsid w:val="007A455F"/>
    <w:rsid w:val="007A513D"/>
    <w:rsid w:val="007B0057"/>
    <w:rsid w:val="007B2C18"/>
    <w:rsid w:val="007B3B21"/>
    <w:rsid w:val="007B5B31"/>
    <w:rsid w:val="007B5FEC"/>
    <w:rsid w:val="007C004B"/>
    <w:rsid w:val="007C2076"/>
    <w:rsid w:val="007C20E6"/>
    <w:rsid w:val="007C21FD"/>
    <w:rsid w:val="007C6CF6"/>
    <w:rsid w:val="007D2C78"/>
    <w:rsid w:val="007D3F59"/>
    <w:rsid w:val="007D4B39"/>
    <w:rsid w:val="007D53A9"/>
    <w:rsid w:val="007D55D6"/>
    <w:rsid w:val="007D659E"/>
    <w:rsid w:val="007E7F2C"/>
    <w:rsid w:val="007F3F10"/>
    <w:rsid w:val="007F422C"/>
    <w:rsid w:val="007F4363"/>
    <w:rsid w:val="007F4B06"/>
    <w:rsid w:val="007F5A21"/>
    <w:rsid w:val="00802EEE"/>
    <w:rsid w:val="00803F9C"/>
    <w:rsid w:val="00804515"/>
    <w:rsid w:val="008109F6"/>
    <w:rsid w:val="008119AA"/>
    <w:rsid w:val="00816847"/>
    <w:rsid w:val="00817391"/>
    <w:rsid w:val="00817C8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2109"/>
    <w:rsid w:val="00843084"/>
    <w:rsid w:val="008439B7"/>
    <w:rsid w:val="008440C3"/>
    <w:rsid w:val="008445BB"/>
    <w:rsid w:val="00844F56"/>
    <w:rsid w:val="0084798B"/>
    <w:rsid w:val="00850285"/>
    <w:rsid w:val="008542B6"/>
    <w:rsid w:val="00861754"/>
    <w:rsid w:val="0087212F"/>
    <w:rsid w:val="008732F0"/>
    <w:rsid w:val="00876562"/>
    <w:rsid w:val="008767B1"/>
    <w:rsid w:val="00876C30"/>
    <w:rsid w:val="008779E5"/>
    <w:rsid w:val="008819D8"/>
    <w:rsid w:val="008902A4"/>
    <w:rsid w:val="00892964"/>
    <w:rsid w:val="0089372F"/>
    <w:rsid w:val="008953DB"/>
    <w:rsid w:val="008A0DE4"/>
    <w:rsid w:val="008A1928"/>
    <w:rsid w:val="008A221A"/>
    <w:rsid w:val="008A548E"/>
    <w:rsid w:val="008B00B4"/>
    <w:rsid w:val="008B313B"/>
    <w:rsid w:val="008B325B"/>
    <w:rsid w:val="008C0919"/>
    <w:rsid w:val="008C53E6"/>
    <w:rsid w:val="008C58C9"/>
    <w:rsid w:val="008C677B"/>
    <w:rsid w:val="008C72FB"/>
    <w:rsid w:val="008D163E"/>
    <w:rsid w:val="008D2E41"/>
    <w:rsid w:val="008D39C9"/>
    <w:rsid w:val="008D62E2"/>
    <w:rsid w:val="008D6825"/>
    <w:rsid w:val="008D7802"/>
    <w:rsid w:val="008D7C25"/>
    <w:rsid w:val="008E24C2"/>
    <w:rsid w:val="008E2DAC"/>
    <w:rsid w:val="008E2F80"/>
    <w:rsid w:val="008E2F89"/>
    <w:rsid w:val="008E5BF3"/>
    <w:rsid w:val="008E5FCF"/>
    <w:rsid w:val="008F3830"/>
    <w:rsid w:val="008F39DC"/>
    <w:rsid w:val="008F5F28"/>
    <w:rsid w:val="00900F5E"/>
    <w:rsid w:val="00903E63"/>
    <w:rsid w:val="009043F0"/>
    <w:rsid w:val="00904CAF"/>
    <w:rsid w:val="0090584C"/>
    <w:rsid w:val="00906915"/>
    <w:rsid w:val="00906CF9"/>
    <w:rsid w:val="009104C3"/>
    <w:rsid w:val="00914667"/>
    <w:rsid w:val="00914F02"/>
    <w:rsid w:val="00916F76"/>
    <w:rsid w:val="00917340"/>
    <w:rsid w:val="009176BA"/>
    <w:rsid w:val="00920312"/>
    <w:rsid w:val="00921804"/>
    <w:rsid w:val="00923C75"/>
    <w:rsid w:val="0092442D"/>
    <w:rsid w:val="00930480"/>
    <w:rsid w:val="00933B6B"/>
    <w:rsid w:val="009362AB"/>
    <w:rsid w:val="009367BA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55677"/>
    <w:rsid w:val="00960B53"/>
    <w:rsid w:val="0096657A"/>
    <w:rsid w:val="00966FD2"/>
    <w:rsid w:val="009709F1"/>
    <w:rsid w:val="009729C9"/>
    <w:rsid w:val="0098049E"/>
    <w:rsid w:val="00981622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52A0"/>
    <w:rsid w:val="009B7D73"/>
    <w:rsid w:val="009C0E05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6A4C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020D"/>
    <w:rsid w:val="00A04F8D"/>
    <w:rsid w:val="00A06850"/>
    <w:rsid w:val="00A07DE5"/>
    <w:rsid w:val="00A11C32"/>
    <w:rsid w:val="00A12F4D"/>
    <w:rsid w:val="00A136EB"/>
    <w:rsid w:val="00A1383F"/>
    <w:rsid w:val="00A1761B"/>
    <w:rsid w:val="00A17639"/>
    <w:rsid w:val="00A204A7"/>
    <w:rsid w:val="00A23512"/>
    <w:rsid w:val="00A302D7"/>
    <w:rsid w:val="00A30980"/>
    <w:rsid w:val="00A32C7F"/>
    <w:rsid w:val="00A36B45"/>
    <w:rsid w:val="00A37695"/>
    <w:rsid w:val="00A41702"/>
    <w:rsid w:val="00A41E23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2A0"/>
    <w:rsid w:val="00A61F12"/>
    <w:rsid w:val="00A6420A"/>
    <w:rsid w:val="00A66B48"/>
    <w:rsid w:val="00A6717E"/>
    <w:rsid w:val="00A70FE8"/>
    <w:rsid w:val="00A721EA"/>
    <w:rsid w:val="00A72705"/>
    <w:rsid w:val="00A74DAB"/>
    <w:rsid w:val="00A80C34"/>
    <w:rsid w:val="00A8675F"/>
    <w:rsid w:val="00A8754E"/>
    <w:rsid w:val="00A9063D"/>
    <w:rsid w:val="00A909F4"/>
    <w:rsid w:val="00A921DB"/>
    <w:rsid w:val="00A93362"/>
    <w:rsid w:val="00A947ED"/>
    <w:rsid w:val="00A9603B"/>
    <w:rsid w:val="00AA111A"/>
    <w:rsid w:val="00AA3C91"/>
    <w:rsid w:val="00AA4C06"/>
    <w:rsid w:val="00AA72D4"/>
    <w:rsid w:val="00AA7BF9"/>
    <w:rsid w:val="00AB03C1"/>
    <w:rsid w:val="00AB1A4B"/>
    <w:rsid w:val="00AB1EE7"/>
    <w:rsid w:val="00AB2B94"/>
    <w:rsid w:val="00AB3332"/>
    <w:rsid w:val="00AB3DB9"/>
    <w:rsid w:val="00AB49AD"/>
    <w:rsid w:val="00AB5449"/>
    <w:rsid w:val="00AB5653"/>
    <w:rsid w:val="00AB794B"/>
    <w:rsid w:val="00AB7E3E"/>
    <w:rsid w:val="00AC00AB"/>
    <w:rsid w:val="00AC3005"/>
    <w:rsid w:val="00AC4F0A"/>
    <w:rsid w:val="00AD7DDB"/>
    <w:rsid w:val="00AE04FD"/>
    <w:rsid w:val="00AE131D"/>
    <w:rsid w:val="00AE1F7F"/>
    <w:rsid w:val="00AE6F53"/>
    <w:rsid w:val="00AE755B"/>
    <w:rsid w:val="00AF29ED"/>
    <w:rsid w:val="00AF2AE1"/>
    <w:rsid w:val="00AF7FFD"/>
    <w:rsid w:val="00B06545"/>
    <w:rsid w:val="00B068CD"/>
    <w:rsid w:val="00B118E3"/>
    <w:rsid w:val="00B163DB"/>
    <w:rsid w:val="00B20397"/>
    <w:rsid w:val="00B24CB9"/>
    <w:rsid w:val="00B275A0"/>
    <w:rsid w:val="00B31850"/>
    <w:rsid w:val="00B32A62"/>
    <w:rsid w:val="00B341BA"/>
    <w:rsid w:val="00B34F57"/>
    <w:rsid w:val="00B3733A"/>
    <w:rsid w:val="00B3766C"/>
    <w:rsid w:val="00B40335"/>
    <w:rsid w:val="00B409A6"/>
    <w:rsid w:val="00B41E03"/>
    <w:rsid w:val="00B508D0"/>
    <w:rsid w:val="00B50AAD"/>
    <w:rsid w:val="00B60B42"/>
    <w:rsid w:val="00B61046"/>
    <w:rsid w:val="00B61811"/>
    <w:rsid w:val="00B63073"/>
    <w:rsid w:val="00B63C89"/>
    <w:rsid w:val="00B64156"/>
    <w:rsid w:val="00B64A83"/>
    <w:rsid w:val="00B6743B"/>
    <w:rsid w:val="00B71C78"/>
    <w:rsid w:val="00B749FF"/>
    <w:rsid w:val="00B8032A"/>
    <w:rsid w:val="00B811AF"/>
    <w:rsid w:val="00B81487"/>
    <w:rsid w:val="00B825AD"/>
    <w:rsid w:val="00B8269C"/>
    <w:rsid w:val="00B850BB"/>
    <w:rsid w:val="00B865C4"/>
    <w:rsid w:val="00B86636"/>
    <w:rsid w:val="00B8776A"/>
    <w:rsid w:val="00B93CD7"/>
    <w:rsid w:val="00B94089"/>
    <w:rsid w:val="00B94752"/>
    <w:rsid w:val="00B95634"/>
    <w:rsid w:val="00B96D9A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0790"/>
    <w:rsid w:val="00BC2E77"/>
    <w:rsid w:val="00BC321D"/>
    <w:rsid w:val="00BC4759"/>
    <w:rsid w:val="00BC61D1"/>
    <w:rsid w:val="00BD1CA4"/>
    <w:rsid w:val="00BE0354"/>
    <w:rsid w:val="00BE09B4"/>
    <w:rsid w:val="00BE2EFE"/>
    <w:rsid w:val="00BE3DB3"/>
    <w:rsid w:val="00BE5B1A"/>
    <w:rsid w:val="00BF1569"/>
    <w:rsid w:val="00BF30F2"/>
    <w:rsid w:val="00BF59E7"/>
    <w:rsid w:val="00BF66F8"/>
    <w:rsid w:val="00C10B68"/>
    <w:rsid w:val="00C14067"/>
    <w:rsid w:val="00C152F9"/>
    <w:rsid w:val="00C17A12"/>
    <w:rsid w:val="00C220D2"/>
    <w:rsid w:val="00C231ED"/>
    <w:rsid w:val="00C23CE0"/>
    <w:rsid w:val="00C247A0"/>
    <w:rsid w:val="00C25895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0F4C"/>
    <w:rsid w:val="00C51A63"/>
    <w:rsid w:val="00C5214E"/>
    <w:rsid w:val="00C5565E"/>
    <w:rsid w:val="00C56940"/>
    <w:rsid w:val="00C57B09"/>
    <w:rsid w:val="00C60C74"/>
    <w:rsid w:val="00C61C18"/>
    <w:rsid w:val="00C649B0"/>
    <w:rsid w:val="00C64E34"/>
    <w:rsid w:val="00C72D02"/>
    <w:rsid w:val="00C73867"/>
    <w:rsid w:val="00C73871"/>
    <w:rsid w:val="00C753E9"/>
    <w:rsid w:val="00C8249F"/>
    <w:rsid w:val="00C82BDD"/>
    <w:rsid w:val="00C847C2"/>
    <w:rsid w:val="00C8517B"/>
    <w:rsid w:val="00C87B9B"/>
    <w:rsid w:val="00C910F9"/>
    <w:rsid w:val="00C920C6"/>
    <w:rsid w:val="00C929A7"/>
    <w:rsid w:val="00C94681"/>
    <w:rsid w:val="00C95A98"/>
    <w:rsid w:val="00C963F9"/>
    <w:rsid w:val="00C979FA"/>
    <w:rsid w:val="00CA0B76"/>
    <w:rsid w:val="00CA1218"/>
    <w:rsid w:val="00CA24C1"/>
    <w:rsid w:val="00CA5403"/>
    <w:rsid w:val="00CA5AB7"/>
    <w:rsid w:val="00CA6324"/>
    <w:rsid w:val="00CB0EF6"/>
    <w:rsid w:val="00CB370C"/>
    <w:rsid w:val="00CB7530"/>
    <w:rsid w:val="00CC10D7"/>
    <w:rsid w:val="00CC2F6B"/>
    <w:rsid w:val="00CC5E0E"/>
    <w:rsid w:val="00CC61A2"/>
    <w:rsid w:val="00CC72DB"/>
    <w:rsid w:val="00CC7C4D"/>
    <w:rsid w:val="00CD0890"/>
    <w:rsid w:val="00CD1E96"/>
    <w:rsid w:val="00CD28E2"/>
    <w:rsid w:val="00CD318D"/>
    <w:rsid w:val="00CD3E69"/>
    <w:rsid w:val="00CD4A68"/>
    <w:rsid w:val="00CD61C1"/>
    <w:rsid w:val="00CD6996"/>
    <w:rsid w:val="00CD785D"/>
    <w:rsid w:val="00CE1FDC"/>
    <w:rsid w:val="00CE589A"/>
    <w:rsid w:val="00CE72FD"/>
    <w:rsid w:val="00CE760F"/>
    <w:rsid w:val="00CF0BDE"/>
    <w:rsid w:val="00CF3D51"/>
    <w:rsid w:val="00CF4650"/>
    <w:rsid w:val="00CF6770"/>
    <w:rsid w:val="00D0138E"/>
    <w:rsid w:val="00D014E8"/>
    <w:rsid w:val="00D015C5"/>
    <w:rsid w:val="00D01D41"/>
    <w:rsid w:val="00D01D9D"/>
    <w:rsid w:val="00D03B3C"/>
    <w:rsid w:val="00D06423"/>
    <w:rsid w:val="00D10888"/>
    <w:rsid w:val="00D13220"/>
    <w:rsid w:val="00D13727"/>
    <w:rsid w:val="00D1794C"/>
    <w:rsid w:val="00D2063A"/>
    <w:rsid w:val="00D216C3"/>
    <w:rsid w:val="00D2548C"/>
    <w:rsid w:val="00D25C98"/>
    <w:rsid w:val="00D26E90"/>
    <w:rsid w:val="00D328EE"/>
    <w:rsid w:val="00D335AF"/>
    <w:rsid w:val="00D36AA6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3AD"/>
    <w:rsid w:val="00D5495C"/>
    <w:rsid w:val="00D54BEC"/>
    <w:rsid w:val="00D55130"/>
    <w:rsid w:val="00D55C13"/>
    <w:rsid w:val="00D56441"/>
    <w:rsid w:val="00D57716"/>
    <w:rsid w:val="00D6154C"/>
    <w:rsid w:val="00D623F9"/>
    <w:rsid w:val="00D63B21"/>
    <w:rsid w:val="00D65D81"/>
    <w:rsid w:val="00D66561"/>
    <w:rsid w:val="00D66690"/>
    <w:rsid w:val="00D7048F"/>
    <w:rsid w:val="00D71B27"/>
    <w:rsid w:val="00D71EAB"/>
    <w:rsid w:val="00D77949"/>
    <w:rsid w:val="00D80816"/>
    <w:rsid w:val="00D82832"/>
    <w:rsid w:val="00D82FAD"/>
    <w:rsid w:val="00D839F9"/>
    <w:rsid w:val="00D8707D"/>
    <w:rsid w:val="00D9429F"/>
    <w:rsid w:val="00D942B6"/>
    <w:rsid w:val="00D95D6F"/>
    <w:rsid w:val="00D9676B"/>
    <w:rsid w:val="00DA02B4"/>
    <w:rsid w:val="00DA3E67"/>
    <w:rsid w:val="00DA4D6B"/>
    <w:rsid w:val="00DA6CAA"/>
    <w:rsid w:val="00DA6E99"/>
    <w:rsid w:val="00DB05C5"/>
    <w:rsid w:val="00DB0921"/>
    <w:rsid w:val="00DB0A63"/>
    <w:rsid w:val="00DB0BCD"/>
    <w:rsid w:val="00DB3586"/>
    <w:rsid w:val="00DB60F7"/>
    <w:rsid w:val="00DC14BF"/>
    <w:rsid w:val="00DC1B77"/>
    <w:rsid w:val="00DC3058"/>
    <w:rsid w:val="00DC3C9D"/>
    <w:rsid w:val="00DD2046"/>
    <w:rsid w:val="00DD46E8"/>
    <w:rsid w:val="00DD49A3"/>
    <w:rsid w:val="00DD5184"/>
    <w:rsid w:val="00DE0AD2"/>
    <w:rsid w:val="00DE0D99"/>
    <w:rsid w:val="00DE273C"/>
    <w:rsid w:val="00DF0C2A"/>
    <w:rsid w:val="00DF1211"/>
    <w:rsid w:val="00DF147D"/>
    <w:rsid w:val="00DF757C"/>
    <w:rsid w:val="00E001A3"/>
    <w:rsid w:val="00E04777"/>
    <w:rsid w:val="00E04D4D"/>
    <w:rsid w:val="00E056DD"/>
    <w:rsid w:val="00E0798B"/>
    <w:rsid w:val="00E1192C"/>
    <w:rsid w:val="00E14211"/>
    <w:rsid w:val="00E149D1"/>
    <w:rsid w:val="00E15D3E"/>
    <w:rsid w:val="00E17062"/>
    <w:rsid w:val="00E17FA9"/>
    <w:rsid w:val="00E22F6A"/>
    <w:rsid w:val="00E23DC9"/>
    <w:rsid w:val="00E24466"/>
    <w:rsid w:val="00E31DF5"/>
    <w:rsid w:val="00E33737"/>
    <w:rsid w:val="00E34211"/>
    <w:rsid w:val="00E34FC0"/>
    <w:rsid w:val="00E3641D"/>
    <w:rsid w:val="00E36D32"/>
    <w:rsid w:val="00E41652"/>
    <w:rsid w:val="00E422B3"/>
    <w:rsid w:val="00E431FE"/>
    <w:rsid w:val="00E44A2F"/>
    <w:rsid w:val="00E44FB3"/>
    <w:rsid w:val="00E47D5B"/>
    <w:rsid w:val="00E5013F"/>
    <w:rsid w:val="00E554D5"/>
    <w:rsid w:val="00E559D4"/>
    <w:rsid w:val="00E571D2"/>
    <w:rsid w:val="00E57710"/>
    <w:rsid w:val="00E62936"/>
    <w:rsid w:val="00E63373"/>
    <w:rsid w:val="00E6578B"/>
    <w:rsid w:val="00E70337"/>
    <w:rsid w:val="00E71119"/>
    <w:rsid w:val="00E71B62"/>
    <w:rsid w:val="00E71C2C"/>
    <w:rsid w:val="00E723FF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86CB1"/>
    <w:rsid w:val="00E91793"/>
    <w:rsid w:val="00E93183"/>
    <w:rsid w:val="00E936D0"/>
    <w:rsid w:val="00E939E9"/>
    <w:rsid w:val="00E95D7B"/>
    <w:rsid w:val="00E96F47"/>
    <w:rsid w:val="00EA2662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014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04E28"/>
    <w:rsid w:val="00F11FE7"/>
    <w:rsid w:val="00F1371B"/>
    <w:rsid w:val="00F1561A"/>
    <w:rsid w:val="00F156FE"/>
    <w:rsid w:val="00F16CE1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36E2"/>
    <w:rsid w:val="00F363E0"/>
    <w:rsid w:val="00F36CAE"/>
    <w:rsid w:val="00F411FC"/>
    <w:rsid w:val="00F4451E"/>
    <w:rsid w:val="00F45060"/>
    <w:rsid w:val="00F450F3"/>
    <w:rsid w:val="00F47635"/>
    <w:rsid w:val="00F4767E"/>
    <w:rsid w:val="00F51BB4"/>
    <w:rsid w:val="00F525FB"/>
    <w:rsid w:val="00F55668"/>
    <w:rsid w:val="00F56380"/>
    <w:rsid w:val="00F6086E"/>
    <w:rsid w:val="00F60D24"/>
    <w:rsid w:val="00F63F84"/>
    <w:rsid w:val="00F65605"/>
    <w:rsid w:val="00F6698B"/>
    <w:rsid w:val="00F70D85"/>
    <w:rsid w:val="00F73E5C"/>
    <w:rsid w:val="00F74398"/>
    <w:rsid w:val="00F74890"/>
    <w:rsid w:val="00F76893"/>
    <w:rsid w:val="00F76EC9"/>
    <w:rsid w:val="00F77E76"/>
    <w:rsid w:val="00F8382A"/>
    <w:rsid w:val="00F83DE2"/>
    <w:rsid w:val="00F866CD"/>
    <w:rsid w:val="00F86CC4"/>
    <w:rsid w:val="00F8716B"/>
    <w:rsid w:val="00F87AC2"/>
    <w:rsid w:val="00F91AA1"/>
    <w:rsid w:val="00F91C71"/>
    <w:rsid w:val="00F929F3"/>
    <w:rsid w:val="00F9584B"/>
    <w:rsid w:val="00F95E92"/>
    <w:rsid w:val="00F970C2"/>
    <w:rsid w:val="00FA0422"/>
    <w:rsid w:val="00FA0729"/>
    <w:rsid w:val="00FA15D6"/>
    <w:rsid w:val="00FA1BAF"/>
    <w:rsid w:val="00FA20D6"/>
    <w:rsid w:val="00FA3249"/>
    <w:rsid w:val="00FA4C38"/>
    <w:rsid w:val="00FA4E4C"/>
    <w:rsid w:val="00FB23C4"/>
    <w:rsid w:val="00FB5C37"/>
    <w:rsid w:val="00FB6A8B"/>
    <w:rsid w:val="00FB761F"/>
    <w:rsid w:val="00FB7D98"/>
    <w:rsid w:val="00FC3FA3"/>
    <w:rsid w:val="00FC5776"/>
    <w:rsid w:val="00FD0740"/>
    <w:rsid w:val="00FD0DDE"/>
    <w:rsid w:val="00FD2630"/>
    <w:rsid w:val="00FD4471"/>
    <w:rsid w:val="00FD47C7"/>
    <w:rsid w:val="00FD4FA8"/>
    <w:rsid w:val="00FD5F82"/>
    <w:rsid w:val="00FD67FC"/>
    <w:rsid w:val="00FD6A39"/>
    <w:rsid w:val="00FE1520"/>
    <w:rsid w:val="00FE3AAC"/>
    <w:rsid w:val="00FE3ADE"/>
    <w:rsid w:val="00FE6C26"/>
    <w:rsid w:val="00FE6F05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index heading" w:qFormat="1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uiPriority w:val="99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link w:val="NoSpacingChar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uiPriority w:val="99"/>
    <w:qFormat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3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uiPriority w:val="99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uiPriority w:val="99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link w:val="aff7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uiPriority w:val="99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uiPriority w:val="99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link w:val="ConsNormal0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uiPriority w:val="99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uiPriority w:val="9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rsid w:val="00480DF9"/>
  </w:style>
  <w:style w:type="character" w:styleId="afff6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uiPriority w:val="99"/>
    <w:qFormat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uiPriority w:val="99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uiPriority w:val="99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uiPriority w:val="99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uiPriority w:val="99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uiPriority w:val="99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uiPriority w:val="99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uiPriority w:val="99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uiPriority w:val="99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uiPriority w:val="99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uiPriority w:val="99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uiPriority w:val="99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uiPriority w:val="99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uiPriority w:val="99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uiPriority w:val="99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uiPriority w:val="99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uiPriority w:val="99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uiPriority w:val="99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uiPriority w:val="99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uiPriority w:val="99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uiPriority w:val="99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uiPriority w:val="99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uiPriority w:val="99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uiPriority w:val="99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uiPriority w:val="99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uiPriority w:val="99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uiPriority w:val="99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uiPriority w:val="99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uiPriority w:val="99"/>
    <w:qFormat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aliases w:val="Body Text Char Знак1,Body Text Char1 Char Знак1,Основной текст Знак Знак Знак Знак1"/>
    <w:basedOn w:val="a2"/>
    <w:uiPriority w:val="99"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,Основной текст + 9,5 pt"/>
    <w:uiPriority w:val="99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uiPriority w:val="99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uiPriority w:val="99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,Заголовок 4 Знак1,Знак Знак1,D&amp;M4 Знак1,D&amp;M 4 Знак1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1">
    <w:name w:val="endnote text"/>
    <w:basedOn w:val="a1"/>
    <w:link w:val="afffffffff2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2">
    <w:name w:val="Текст концевой сноски Знак"/>
    <w:basedOn w:val="a2"/>
    <w:link w:val="afffffffff1"/>
    <w:rsid w:val="006C1447"/>
    <w:rPr>
      <w:sz w:val="20"/>
      <w:szCs w:val="20"/>
    </w:rPr>
  </w:style>
  <w:style w:type="character" w:styleId="afffffffff3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4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5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6">
    <w:name w:val="footnote reference"/>
    <w:aliases w:val="Знак сноски-FN,Ciae niinee-FN,Referencia nota al pie,fr,Used by Word for Help footnote symbols,Знак сноски 1"/>
    <w:rsid w:val="0040603B"/>
    <w:rPr>
      <w:vertAlign w:val="superscript"/>
    </w:rPr>
  </w:style>
  <w:style w:type="paragraph" w:customStyle="1" w:styleId="afffffffff7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8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9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uiPriority w:val="99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uiPriority w:val="99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uiPriority w:val="99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uiPriority w:val="99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uiPriority w:val="99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uiPriority w:val="99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uiPriority w:val="99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uiPriority w:val="99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uiPriority w:val="99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uiPriority w:val="99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uiPriority w:val="99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uiPriority w:val="99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uiPriority w:val="99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uiPriority w:val="99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uiPriority w:val="99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uiPriority w:val="99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uiPriority w:val="99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uiPriority w:val="99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uiPriority w:val="99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uiPriority w:val="99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uiPriority w:val="99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uiPriority w:val="99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uiPriority w:val="99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uiPriority w:val="99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uiPriority w:val="99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uiPriority w:val="99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uiPriority w:val="99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uiPriority w:val="99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uiPriority w:val="99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uiPriority w:val="99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uiPriority w:val="99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a">
    <w:name w:val="line number"/>
    <w:basedOn w:val="a2"/>
    <w:rsid w:val="00714170"/>
  </w:style>
  <w:style w:type="paragraph" w:customStyle="1" w:styleId="afffffffffb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c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d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e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f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0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1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2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3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4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uiPriority w:val="99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uiPriority w:val="99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uiPriority w:val="99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uiPriority w:val="99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uiPriority w:val="99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uiPriority w:val="99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uiPriority w:val="99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uiPriority w:val="99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uiPriority w:val="99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uiPriority w:val="99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uiPriority w:val="99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uiPriority w:val="99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uiPriority w:val="99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uiPriority w:val="99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uiPriority w:val="99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uiPriority w:val="99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uiPriority w:val="99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uiPriority w:val="99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uiPriority w:val="99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uiPriority w:val="99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uiPriority w:val="99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uiPriority w:val="99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uiPriority w:val="99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uiPriority w:val="99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uiPriority w:val="99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uiPriority w:val="99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uiPriority w:val="99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uiPriority w:val="99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uiPriority w:val="99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uiPriority w:val="99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uiPriority w:val="99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uiPriority w:val="99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uiPriority w:val="99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uiPriority w:val="99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uiPriority w:val="99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uiPriority w:val="99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uiPriority w:val="99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uiPriority w:val="99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uiPriority w:val="99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uiPriority w:val="99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uiPriority w:val="99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uiPriority w:val="99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uiPriority w:val="99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uiPriority w:val="99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uiPriority w:val="99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uiPriority w:val="99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uiPriority w:val="99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uiPriority w:val="99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uiPriority w:val="99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uiPriority w:val="99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uiPriority w:val="99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uiPriority w:val="99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uiPriority w:val="99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uiPriority w:val="99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uiPriority w:val="99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uiPriority w:val="99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uiPriority w:val="99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uiPriority w:val="99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uiPriority w:val="99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uiPriority w:val="99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uiPriority w:val="99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uiPriority w:val="99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uiPriority w:val="99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5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6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7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8">
    <w:name w:val="index heading"/>
    <w:basedOn w:val="a1"/>
    <w:uiPriority w:val="99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f2">
    <w:name w:val="Заголовок №1_"/>
    <w:basedOn w:val="a2"/>
    <w:link w:val="1ff3"/>
    <w:rsid w:val="007B0057"/>
    <w:rPr>
      <w:b/>
      <w:bCs/>
      <w:spacing w:val="4"/>
      <w:sz w:val="28"/>
      <w:szCs w:val="28"/>
      <w:shd w:val="clear" w:color="auto" w:fill="FFFFFF"/>
    </w:rPr>
  </w:style>
  <w:style w:type="paragraph" w:customStyle="1" w:styleId="1ff3">
    <w:name w:val="Заголовок №1"/>
    <w:basedOn w:val="a1"/>
    <w:link w:val="1ff2"/>
    <w:rsid w:val="007B0057"/>
    <w:pPr>
      <w:widowControl w:val="0"/>
      <w:shd w:val="clear" w:color="auto" w:fill="FFFFFF"/>
      <w:spacing w:after="420" w:line="0" w:lineRule="atLeast"/>
      <w:jc w:val="center"/>
      <w:outlineLvl w:val="0"/>
    </w:pPr>
    <w:rPr>
      <w:b/>
      <w:bCs/>
      <w:spacing w:val="4"/>
      <w:sz w:val="28"/>
      <w:szCs w:val="28"/>
    </w:rPr>
  </w:style>
  <w:style w:type="paragraph" w:customStyle="1" w:styleId="s37">
    <w:name w:val="s_37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uiPriority w:val="99"/>
    <w:rsid w:val="004A7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7">
    <w:name w:val="Основной текст (5)_"/>
    <w:link w:val="510"/>
    <w:locked/>
    <w:rsid w:val="00674C21"/>
    <w:rPr>
      <w:b/>
      <w:bCs/>
      <w:i/>
      <w:iCs/>
      <w:sz w:val="23"/>
      <w:szCs w:val="23"/>
      <w:shd w:val="clear" w:color="auto" w:fill="FFFFFF"/>
    </w:rPr>
  </w:style>
  <w:style w:type="paragraph" w:customStyle="1" w:styleId="510">
    <w:name w:val="Основной текст (5)1"/>
    <w:basedOn w:val="a1"/>
    <w:link w:val="57"/>
    <w:qFormat/>
    <w:rsid w:val="00674C21"/>
    <w:pPr>
      <w:widowControl w:val="0"/>
      <w:shd w:val="clear" w:color="auto" w:fill="FFFFFF"/>
      <w:spacing w:after="0" w:line="278" w:lineRule="exact"/>
      <w:jc w:val="both"/>
    </w:pPr>
    <w:rPr>
      <w:b/>
      <w:bCs/>
      <w:i/>
      <w:iCs/>
      <w:sz w:val="23"/>
      <w:szCs w:val="23"/>
    </w:rPr>
  </w:style>
  <w:style w:type="paragraph" w:customStyle="1" w:styleId="Iauiue">
    <w:name w:val="Iau?iue"/>
    <w:uiPriority w:val="1"/>
    <w:qFormat/>
    <w:rsid w:val="00674C21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msonormal0">
    <w:name w:val="msonormal"/>
    <w:basedOn w:val="a1"/>
    <w:rsid w:val="003A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4">
    <w:name w:val="Текст сноски Знак1"/>
    <w:aliases w:val="Char Знак1,Reference Знак1"/>
    <w:basedOn w:val="a2"/>
    <w:semiHidden/>
    <w:rsid w:val="007366D3"/>
    <w:rPr>
      <w:rFonts w:ascii="Times New Roman" w:eastAsia="Times New Roman" w:hAnsi="Times New Roman" w:cs="Times New Roman"/>
      <w:sz w:val="20"/>
      <w:szCs w:val="20"/>
    </w:rPr>
  </w:style>
  <w:style w:type="character" w:customStyle="1" w:styleId="810">
    <w:name w:val="Заголовок 8 Знак1"/>
    <w:basedOn w:val="a2"/>
    <w:semiHidden/>
    <w:rsid w:val="007366D3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1ff5">
    <w:name w:val="Ниж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6">
    <w:name w:val="Текст выноски Знак1"/>
    <w:basedOn w:val="a2"/>
    <w:semiHidden/>
    <w:rsid w:val="007366D3"/>
    <w:rPr>
      <w:rFonts w:ascii="Tahoma" w:eastAsia="Times New Roman" w:hAnsi="Tahoma" w:cs="Tahoma"/>
      <w:sz w:val="16"/>
      <w:szCs w:val="16"/>
    </w:rPr>
  </w:style>
  <w:style w:type="character" w:customStyle="1" w:styleId="1ff7">
    <w:name w:val="Основной текст с отступом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3">
    <w:name w:val="Основной текст с отступом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1ff8">
    <w:name w:val="Название Знак1"/>
    <w:basedOn w:val="a2"/>
    <w:rsid w:val="00736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f9">
    <w:name w:val="Верхний колонтитул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213">
    <w:name w:val="Основной текст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314">
    <w:name w:val="Основной текст 3 Знак1"/>
    <w:basedOn w:val="a2"/>
    <w:semiHidden/>
    <w:rsid w:val="007366D3"/>
    <w:rPr>
      <w:rFonts w:ascii="Times New Roman" w:eastAsia="Times New Roman" w:hAnsi="Times New Roman" w:cs="Times New Roman"/>
      <w:sz w:val="16"/>
      <w:szCs w:val="16"/>
    </w:rPr>
  </w:style>
  <w:style w:type="character" w:customStyle="1" w:styleId="214">
    <w:name w:val="Основной текст с отступом 2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1ffa">
    <w:name w:val="Дата Знак1"/>
    <w:basedOn w:val="a2"/>
    <w:semiHidden/>
    <w:rsid w:val="007366D3"/>
    <w:rPr>
      <w:rFonts w:ascii="Times New Roman" w:eastAsia="Times New Roman" w:hAnsi="Times New Roman" w:cs="Times New Roman"/>
      <w:sz w:val="24"/>
      <w:szCs w:val="24"/>
    </w:rPr>
  </w:style>
  <w:style w:type="character" w:customStyle="1" w:styleId="aff7">
    <w:name w:val="Название объекта Знак"/>
    <w:link w:val="aff6"/>
    <w:locked/>
    <w:rsid w:val="00784C56"/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WW-Normal">
    <w:name w:val="WW-Normal"/>
    <w:semiHidden/>
    <w:rsid w:val="00784C56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character" w:customStyle="1" w:styleId="NoSpacingChar">
    <w:name w:val="No Spacing Char"/>
    <w:link w:val="15"/>
    <w:uiPriority w:val="99"/>
    <w:locked/>
    <w:rsid w:val="00784C56"/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12pt">
    <w:name w:val="Основной текст + 12 pt"/>
    <w:rsid w:val="00784C56"/>
    <w:rPr>
      <w:rFonts w:ascii="Times New Roman" w:hAnsi="Times New Roman" w:cs="Times New Roman" w:hint="default"/>
      <w:strike w:val="0"/>
      <w:dstrike w:val="0"/>
      <w:spacing w:val="1"/>
      <w:sz w:val="24"/>
      <w:u w:val="none"/>
      <w:effect w:val="none"/>
    </w:rPr>
  </w:style>
  <w:style w:type="paragraph" w:customStyle="1" w:styleId="xl543">
    <w:name w:val="xl543"/>
    <w:basedOn w:val="a1"/>
    <w:uiPriority w:val="99"/>
    <w:semiHidden/>
    <w:rsid w:val="00966FD2"/>
    <w:pPr>
      <w:pBdr>
        <w:top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4">
    <w:name w:val="xl544"/>
    <w:basedOn w:val="a1"/>
    <w:uiPriority w:val="99"/>
    <w:semiHidden/>
    <w:rsid w:val="00966FD2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5">
    <w:name w:val="xl545"/>
    <w:basedOn w:val="a1"/>
    <w:uiPriority w:val="99"/>
    <w:semiHidden/>
    <w:rsid w:val="00966FD2"/>
    <w:pPr>
      <w:pBdr>
        <w:left w:val="single" w:sz="8" w:space="0" w:color="auto"/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6">
    <w:name w:val="xl546"/>
    <w:basedOn w:val="a1"/>
    <w:uiPriority w:val="99"/>
    <w:semiHidden/>
    <w:rsid w:val="00966FD2"/>
    <w:pPr>
      <w:pBdr>
        <w:bottom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7">
    <w:name w:val="xl547"/>
    <w:basedOn w:val="a1"/>
    <w:uiPriority w:val="99"/>
    <w:semiHidden/>
    <w:rsid w:val="00966FD2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8">
    <w:name w:val="xl548"/>
    <w:basedOn w:val="a1"/>
    <w:uiPriority w:val="99"/>
    <w:semiHidden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49">
    <w:name w:val="xl549"/>
    <w:basedOn w:val="a1"/>
    <w:uiPriority w:val="99"/>
    <w:semiHidden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0">
    <w:name w:val="xl550"/>
    <w:basedOn w:val="a1"/>
    <w:uiPriority w:val="99"/>
    <w:semiHidden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551">
    <w:name w:val="xl551"/>
    <w:basedOn w:val="a1"/>
    <w:uiPriority w:val="99"/>
    <w:semiHidden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2">
    <w:name w:val="xl552"/>
    <w:basedOn w:val="a1"/>
    <w:uiPriority w:val="99"/>
    <w:semiHidden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3">
    <w:name w:val="xl553"/>
    <w:basedOn w:val="a1"/>
    <w:uiPriority w:val="99"/>
    <w:semiHidden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54">
    <w:name w:val="xl554"/>
    <w:basedOn w:val="a1"/>
    <w:uiPriority w:val="99"/>
    <w:semiHidden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55">
    <w:name w:val="xl555"/>
    <w:basedOn w:val="a1"/>
    <w:uiPriority w:val="99"/>
    <w:semiHidden/>
    <w:rsid w:val="00966F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56">
    <w:name w:val="xl556"/>
    <w:basedOn w:val="a1"/>
    <w:uiPriority w:val="99"/>
    <w:semiHidden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7">
    <w:name w:val="xl557"/>
    <w:basedOn w:val="a1"/>
    <w:uiPriority w:val="99"/>
    <w:semiHidden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58">
    <w:name w:val="xl558"/>
    <w:basedOn w:val="a1"/>
    <w:uiPriority w:val="99"/>
    <w:semiHidden/>
    <w:rsid w:val="00966F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59">
    <w:name w:val="xl559"/>
    <w:basedOn w:val="a1"/>
    <w:uiPriority w:val="99"/>
    <w:semiHidden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0">
    <w:name w:val="xl560"/>
    <w:basedOn w:val="a1"/>
    <w:uiPriority w:val="99"/>
    <w:semiHidden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1">
    <w:name w:val="xl561"/>
    <w:basedOn w:val="a1"/>
    <w:uiPriority w:val="99"/>
    <w:semiHidden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2">
    <w:name w:val="xl562"/>
    <w:basedOn w:val="a1"/>
    <w:uiPriority w:val="99"/>
    <w:semiHidden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3">
    <w:name w:val="xl563"/>
    <w:basedOn w:val="a1"/>
    <w:uiPriority w:val="99"/>
    <w:semiHidden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4">
    <w:name w:val="xl564"/>
    <w:basedOn w:val="a1"/>
    <w:uiPriority w:val="99"/>
    <w:semiHidden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5">
    <w:name w:val="xl565"/>
    <w:basedOn w:val="a1"/>
    <w:uiPriority w:val="99"/>
    <w:semiHidden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6">
    <w:name w:val="xl566"/>
    <w:basedOn w:val="a1"/>
    <w:uiPriority w:val="99"/>
    <w:semiHidden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67">
    <w:name w:val="xl567"/>
    <w:basedOn w:val="a1"/>
    <w:uiPriority w:val="99"/>
    <w:semiHidden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8">
    <w:name w:val="xl568"/>
    <w:basedOn w:val="a1"/>
    <w:uiPriority w:val="99"/>
    <w:semiHidden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69">
    <w:name w:val="xl569"/>
    <w:basedOn w:val="a1"/>
    <w:uiPriority w:val="99"/>
    <w:semiHidden/>
    <w:rsid w:val="00966F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0">
    <w:name w:val="xl570"/>
    <w:basedOn w:val="a1"/>
    <w:uiPriority w:val="99"/>
    <w:semiHidden/>
    <w:rsid w:val="00966FD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1">
    <w:name w:val="xl571"/>
    <w:basedOn w:val="a1"/>
    <w:uiPriority w:val="99"/>
    <w:semiHidden/>
    <w:rsid w:val="00966FD2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2">
    <w:name w:val="xl572"/>
    <w:basedOn w:val="a1"/>
    <w:uiPriority w:val="99"/>
    <w:semiHidden/>
    <w:rsid w:val="00966F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3">
    <w:name w:val="xl573"/>
    <w:basedOn w:val="a1"/>
    <w:uiPriority w:val="99"/>
    <w:semiHidden/>
    <w:rsid w:val="00966FD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4">
    <w:name w:val="xl574"/>
    <w:basedOn w:val="a1"/>
    <w:uiPriority w:val="99"/>
    <w:semiHidden/>
    <w:rsid w:val="00966FD2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5">
    <w:name w:val="xl575"/>
    <w:basedOn w:val="a1"/>
    <w:uiPriority w:val="99"/>
    <w:semiHidden/>
    <w:rsid w:val="00966FD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6">
    <w:name w:val="xl576"/>
    <w:basedOn w:val="a1"/>
    <w:uiPriority w:val="99"/>
    <w:semiHidden/>
    <w:rsid w:val="00966F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77">
    <w:name w:val="xl577"/>
    <w:basedOn w:val="a1"/>
    <w:uiPriority w:val="99"/>
    <w:semiHidden/>
    <w:rsid w:val="00966FD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78">
    <w:name w:val="xl578"/>
    <w:basedOn w:val="a1"/>
    <w:uiPriority w:val="99"/>
    <w:semiHidden/>
    <w:rsid w:val="00966FD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9">
    <w:name w:val="Осичкин"/>
    <w:basedOn w:val="affb"/>
    <w:rsid w:val="00D13220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sz w:val="28"/>
      <w:szCs w:val="28"/>
      <w:lang w:val="x-none"/>
    </w:rPr>
  </w:style>
  <w:style w:type="paragraph" w:customStyle="1" w:styleId="printj">
    <w:name w:val="printj"/>
    <w:basedOn w:val="a1"/>
    <w:rsid w:val="00D13220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a">
    <w:name w:val="Знак"/>
    <w:basedOn w:val="a1"/>
    <w:uiPriority w:val="99"/>
    <w:rsid w:val="00D1322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rintc">
    <w:name w:val="printc"/>
    <w:basedOn w:val="a1"/>
    <w:rsid w:val="00D13220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8">
    <w:name w:val="Заголовок №4_"/>
    <w:link w:val="49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4a">
    <w:name w:val="Основной текст (4)_"/>
    <w:link w:val="410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b">
    <w:name w:val="Подпись к таблице_"/>
    <w:link w:val="affffffffffc"/>
    <w:uiPriority w:val="99"/>
    <w:locked/>
    <w:rsid w:val="00D13220"/>
    <w:rPr>
      <w:rFonts w:ascii="Arial" w:hAnsi="Arial" w:cs="Arial"/>
      <w:b/>
      <w:bCs/>
      <w:sz w:val="21"/>
      <w:szCs w:val="21"/>
    </w:rPr>
  </w:style>
  <w:style w:type="character" w:customStyle="1" w:styleId="74">
    <w:name w:val="Основной текст (7)_"/>
    <w:link w:val="7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96">
    <w:name w:val="Основной текст (9)_"/>
    <w:link w:val="97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25">
    <w:name w:val="Основной текст (12)_"/>
    <w:link w:val="126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1a">
    <w:name w:val="Основной текст (11)_"/>
    <w:link w:val="11b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2fc">
    <w:name w:val="Подпись к таблице (2)_"/>
    <w:link w:val="215"/>
    <w:uiPriority w:val="99"/>
    <w:locked/>
    <w:rsid w:val="00D13220"/>
    <w:rPr>
      <w:rFonts w:ascii="Arial" w:hAnsi="Arial" w:cs="Arial"/>
      <w:sz w:val="19"/>
      <w:szCs w:val="19"/>
    </w:rPr>
  </w:style>
  <w:style w:type="character" w:customStyle="1" w:styleId="2fd">
    <w:name w:val="Подпись к таблице (2)"/>
    <w:uiPriority w:val="99"/>
    <w:rsid w:val="00D13220"/>
    <w:rPr>
      <w:rFonts w:ascii="Arial" w:hAnsi="Arial" w:cs="Arial"/>
      <w:sz w:val="19"/>
      <w:szCs w:val="19"/>
      <w:u w:val="single"/>
    </w:rPr>
  </w:style>
  <w:style w:type="character" w:customStyle="1" w:styleId="133">
    <w:name w:val="Основной текст (13)_"/>
    <w:link w:val="13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44">
    <w:name w:val="Основной текст (14)_"/>
    <w:link w:val="14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54">
    <w:name w:val="Основной текст (15)_"/>
    <w:link w:val="155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63">
    <w:name w:val="Основной текст (16)_"/>
    <w:link w:val="164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72">
    <w:name w:val="Основной текст (17)_"/>
    <w:link w:val="173"/>
    <w:uiPriority w:val="99"/>
    <w:locked/>
    <w:rsid w:val="00D13220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D13220"/>
    <w:rPr>
      <w:rFonts w:ascii="Arial" w:hAnsi="Arial" w:cs="Arial"/>
      <w:sz w:val="20"/>
      <w:szCs w:val="20"/>
    </w:rPr>
  </w:style>
  <w:style w:type="character" w:customStyle="1" w:styleId="156">
    <w:name w:val="Основной текст + Полужирный15"/>
    <w:uiPriority w:val="99"/>
    <w:rsid w:val="00D13220"/>
    <w:rPr>
      <w:rFonts w:ascii="Arial" w:hAnsi="Arial" w:cs="Arial"/>
      <w:b/>
      <w:bCs/>
      <w:sz w:val="21"/>
      <w:szCs w:val="21"/>
    </w:rPr>
  </w:style>
  <w:style w:type="character" w:customStyle="1" w:styleId="affffffffffd">
    <w:name w:val="Основной текст + Курсив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2fe">
    <w:name w:val="Основной текст + Курсив2"/>
    <w:uiPriority w:val="99"/>
    <w:rsid w:val="00D13220"/>
    <w:rPr>
      <w:rFonts w:ascii="Arial" w:hAnsi="Arial" w:cs="Arial"/>
      <w:i/>
      <w:iCs/>
      <w:sz w:val="21"/>
      <w:szCs w:val="21"/>
    </w:rPr>
  </w:style>
  <w:style w:type="character" w:customStyle="1" w:styleId="1ffb">
    <w:name w:val="Основной текст + Курсив1"/>
    <w:uiPriority w:val="99"/>
    <w:rsid w:val="00D13220"/>
    <w:rPr>
      <w:rFonts w:ascii="Arial" w:hAnsi="Arial" w:cs="Arial"/>
      <w:i/>
      <w:iCs/>
      <w:sz w:val="21"/>
      <w:szCs w:val="21"/>
    </w:rPr>
  </w:style>
  <w:style w:type="paragraph" w:customStyle="1" w:styleId="49">
    <w:name w:val="Заголовок №4"/>
    <w:basedOn w:val="a1"/>
    <w:link w:val="48"/>
    <w:uiPriority w:val="99"/>
    <w:rsid w:val="00D13220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1"/>
    <w:link w:val="4a"/>
    <w:uiPriority w:val="99"/>
    <w:rsid w:val="00D13220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fffffc">
    <w:name w:val="Подпись к таблице"/>
    <w:basedOn w:val="a1"/>
    <w:link w:val="affffffffffb"/>
    <w:uiPriority w:val="99"/>
    <w:rsid w:val="00D13220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75">
    <w:name w:val="Основной текст (7)"/>
    <w:basedOn w:val="a1"/>
    <w:link w:val="74"/>
    <w:uiPriority w:val="99"/>
    <w:rsid w:val="00D13220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7">
    <w:name w:val="Основной текст (9)"/>
    <w:basedOn w:val="a1"/>
    <w:link w:val="96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6">
    <w:name w:val="Основной текст (12)"/>
    <w:basedOn w:val="a1"/>
    <w:link w:val="125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b">
    <w:name w:val="Основной текст (11)"/>
    <w:basedOn w:val="a1"/>
    <w:link w:val="11a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5">
    <w:name w:val="Подпись к таблице (2)1"/>
    <w:basedOn w:val="a1"/>
    <w:link w:val="2fc"/>
    <w:uiPriority w:val="99"/>
    <w:rsid w:val="00D13220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4">
    <w:name w:val="Основной текст (13)"/>
    <w:basedOn w:val="a1"/>
    <w:link w:val="133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5">
    <w:name w:val="Основной текст (14)"/>
    <w:basedOn w:val="a1"/>
    <w:link w:val="144"/>
    <w:uiPriority w:val="99"/>
    <w:rsid w:val="00D13220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5">
    <w:name w:val="Основной текст (15)"/>
    <w:basedOn w:val="a1"/>
    <w:link w:val="154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4">
    <w:name w:val="Основной текст (16)"/>
    <w:basedOn w:val="a1"/>
    <w:link w:val="163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3">
    <w:name w:val="Основной текст (17)"/>
    <w:basedOn w:val="a1"/>
    <w:link w:val="172"/>
    <w:uiPriority w:val="99"/>
    <w:rsid w:val="00D13220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3f0">
    <w:name w:val="Заголовок №3_"/>
    <w:link w:val="3f1"/>
    <w:uiPriority w:val="99"/>
    <w:locked/>
    <w:rsid w:val="00D13220"/>
    <w:rPr>
      <w:rFonts w:ascii="Arial" w:hAnsi="Arial" w:cs="Arial"/>
      <w:b/>
      <w:bCs/>
      <w:sz w:val="26"/>
      <w:szCs w:val="26"/>
    </w:rPr>
  </w:style>
  <w:style w:type="character" w:customStyle="1" w:styleId="11c">
    <w:name w:val="Основной текст + Полужирный11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4b">
    <w:name w:val="Основной текст (4)"/>
    <w:uiPriority w:val="99"/>
    <w:rsid w:val="00D13220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c">
    <w:name w:val="Основной текст (4) + Не полужирный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104">
    <w:name w:val="Основной текст + Полужирный10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98">
    <w:name w:val="Основной текст + Полужирный9"/>
    <w:uiPriority w:val="99"/>
    <w:rsid w:val="00D13220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f1">
    <w:name w:val="Заголовок №3"/>
    <w:basedOn w:val="a1"/>
    <w:link w:val="3f0"/>
    <w:uiPriority w:val="99"/>
    <w:rsid w:val="00D13220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9">
    <w:name w:val="Основной текст + Полужирный8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character" w:customStyle="1" w:styleId="76">
    <w:name w:val="Основной текст + Полужирный7"/>
    <w:uiPriority w:val="99"/>
    <w:rsid w:val="00D13220"/>
    <w:rPr>
      <w:rFonts w:ascii="Arial" w:hAnsi="Arial" w:cs="Arial"/>
      <w:b/>
      <w:bCs/>
      <w:spacing w:val="0"/>
      <w:sz w:val="21"/>
      <w:szCs w:val="21"/>
    </w:rPr>
  </w:style>
  <w:style w:type="paragraph" w:customStyle="1" w:styleId="CharChar7">
    <w:name w:val="Char Char"/>
    <w:basedOn w:val="a1"/>
    <w:rsid w:val="00D132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fffe">
    <w:name w:val="Обычный (паспорт)"/>
    <w:basedOn w:val="a1"/>
    <w:rsid w:val="00D1322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afffffffffff">
    <w:basedOn w:val="a1"/>
    <w:next w:val="a8"/>
    <w:uiPriority w:val="99"/>
    <w:unhideWhenUsed/>
    <w:rsid w:val="00D1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f0">
    <w:name w:val="Неразрешенное упоминание"/>
    <w:uiPriority w:val="99"/>
    <w:semiHidden/>
    <w:unhideWhenUsed/>
    <w:rsid w:val="00D13220"/>
    <w:rPr>
      <w:color w:val="605E5C"/>
      <w:shd w:val="clear" w:color="auto" w:fill="E1DFDD"/>
    </w:rPr>
  </w:style>
  <w:style w:type="paragraph" w:customStyle="1" w:styleId="1ffc">
    <w:name w:val="Знак1 Знак Знак Знак Знак Знак Знак"/>
    <w:basedOn w:val="a1"/>
    <w:uiPriority w:val="99"/>
    <w:rsid w:val="000744B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Heading">
    <w:name w:val="Heading"/>
    <w:uiPriority w:val="99"/>
    <w:rsid w:val="000744BC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Cs w:val="20"/>
    </w:rPr>
  </w:style>
  <w:style w:type="character" w:customStyle="1" w:styleId="ConsNormal0">
    <w:name w:val="ConsNormal Знак"/>
    <w:link w:val="ConsNormal"/>
    <w:locked/>
    <w:rsid w:val="000744BC"/>
    <w:rPr>
      <w:rFonts w:ascii="Arial" w:eastAsia="Times New Roman" w:hAnsi="Arial" w:cs="Arial"/>
      <w:sz w:val="20"/>
      <w:szCs w:val="20"/>
    </w:rPr>
  </w:style>
  <w:style w:type="character" w:customStyle="1" w:styleId="FontStyle25">
    <w:name w:val="Font Style25"/>
    <w:rsid w:val="000744BC"/>
    <w:rPr>
      <w:rFonts w:ascii="Courier New" w:hAnsi="Courier New" w:cs="Courier New"/>
      <w:sz w:val="16"/>
      <w:szCs w:val="16"/>
    </w:rPr>
  </w:style>
  <w:style w:type="paragraph" w:customStyle="1" w:styleId="Style5">
    <w:name w:val="Style5"/>
    <w:basedOn w:val="a1"/>
    <w:uiPriority w:val="99"/>
    <w:rsid w:val="000744BC"/>
    <w:pPr>
      <w:widowControl w:val="0"/>
      <w:autoSpaceDE w:val="0"/>
      <w:autoSpaceDN w:val="0"/>
      <w:adjustRightInd w:val="0"/>
      <w:spacing w:after="0" w:line="226" w:lineRule="exact"/>
      <w:ind w:firstLine="562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Textbody">
    <w:name w:val="Text body"/>
    <w:basedOn w:val="a1"/>
    <w:uiPriority w:val="99"/>
    <w:rsid w:val="000744BC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HTML1">
    <w:name w:val="Стандартный HTML Знак1"/>
    <w:uiPriority w:val="99"/>
    <w:rsid w:val="000744BC"/>
    <w:rPr>
      <w:rFonts w:ascii="Courier New" w:hAnsi="Courier New" w:cs="Courier New"/>
    </w:rPr>
  </w:style>
  <w:style w:type="paragraph" w:customStyle="1" w:styleId="s9">
    <w:name w:val="s_9"/>
    <w:basedOn w:val="a1"/>
    <w:uiPriority w:val="99"/>
    <w:rsid w:val="00074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ff">
    <w:name w:val="Основной текст (2) + Полужирный"/>
    <w:basedOn w:val="a2"/>
    <w:rsid w:val="0078292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paragraph" w:customStyle="1" w:styleId="231">
    <w:name w:val="Основной текст 23"/>
    <w:uiPriority w:val="99"/>
    <w:qFormat/>
    <w:rsid w:val="001D56B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8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9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a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b">
    <w:name w:val="Plain Text"/>
    <w:basedOn w:val="a1"/>
    <w:link w:val="affc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c">
    <w:name w:val="Текст Знак"/>
    <w:basedOn w:val="a2"/>
    <w:link w:val="affb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d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e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0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1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2">
    <w:name w:val="List"/>
    <w:basedOn w:val="a5"/>
    <w:link w:val="afff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4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5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6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7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8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7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9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a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b">
    <w:name w:val="Комментарий"/>
    <w:basedOn w:val="afffa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1"/>
    <w:uiPriority w:val="99"/>
    <w:rsid w:val="00E44FB3"/>
    <w:rPr>
      <w:i/>
      <w:iCs/>
    </w:rPr>
  </w:style>
  <w:style w:type="character" w:customStyle="1" w:styleId="afffd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e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0">
    <w:name w:val="Стандарт"/>
    <w:basedOn w:val="a1"/>
    <w:link w:val="affff1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1">
    <w:name w:val="Стандарт Знак"/>
    <w:link w:val="affff0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2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3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4">
    <w:name w:val="Внимание: криминал!!"/>
    <w:basedOn w:val="affff3"/>
    <w:next w:val="a1"/>
    <w:uiPriority w:val="99"/>
    <w:rsid w:val="005E6DE3"/>
  </w:style>
  <w:style w:type="paragraph" w:customStyle="1" w:styleId="affff5">
    <w:name w:val="Внимание: недобросовестность!"/>
    <w:basedOn w:val="affff3"/>
    <w:next w:val="a1"/>
    <w:uiPriority w:val="99"/>
    <w:rsid w:val="005E6DE3"/>
  </w:style>
  <w:style w:type="character" w:customStyle="1" w:styleId="affff6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7">
    <w:name w:val="Выделение для Базового Поиска (курсив)"/>
    <w:basedOn w:val="affff6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8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9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a">
    <w:name w:val="Заголовок"/>
    <w:basedOn w:val="affff9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b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c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d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e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f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0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1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2">
    <w:name w:val="Заголовок ЭР (правое окно)"/>
    <w:basedOn w:val="afffff1"/>
    <w:next w:val="a1"/>
    <w:uiPriority w:val="99"/>
    <w:rsid w:val="005E6DE3"/>
    <w:pPr>
      <w:spacing w:after="0"/>
      <w:jc w:val="left"/>
    </w:pPr>
  </w:style>
  <w:style w:type="paragraph" w:customStyle="1" w:styleId="afffff3">
    <w:name w:val="Интерактивный заголовок"/>
    <w:basedOn w:val="affffa"/>
    <w:next w:val="a1"/>
    <w:uiPriority w:val="99"/>
    <w:rsid w:val="005E6DE3"/>
    <w:rPr>
      <w:u w:val="single"/>
    </w:rPr>
  </w:style>
  <w:style w:type="paragraph" w:customStyle="1" w:styleId="afffff4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5">
    <w:name w:val="Информация об изменениях"/>
    <w:basedOn w:val="afffff4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6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ле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9">
    <w:name w:val="Колонтитул (правый)"/>
    <w:basedOn w:val="afffff8"/>
    <w:next w:val="a1"/>
    <w:uiPriority w:val="99"/>
    <w:rsid w:val="005E6DE3"/>
    <w:rPr>
      <w:sz w:val="14"/>
      <w:szCs w:val="14"/>
    </w:rPr>
  </w:style>
  <w:style w:type="paragraph" w:customStyle="1" w:styleId="afffffa">
    <w:name w:val="Комментарий пользователя"/>
    <w:basedOn w:val="afffb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b">
    <w:name w:val="Куда обратиться?"/>
    <w:basedOn w:val="affff3"/>
    <w:next w:val="a1"/>
    <w:uiPriority w:val="99"/>
    <w:rsid w:val="005E6DE3"/>
  </w:style>
  <w:style w:type="paragraph" w:customStyle="1" w:styleId="afffffc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d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e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f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0">
    <w:name w:val="Необходимые документы"/>
    <w:basedOn w:val="affff3"/>
    <w:next w:val="a1"/>
    <w:uiPriority w:val="99"/>
    <w:rsid w:val="005E6DE3"/>
    <w:pPr>
      <w:ind w:firstLine="118"/>
    </w:pPr>
  </w:style>
  <w:style w:type="paragraph" w:customStyle="1" w:styleId="affffff1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2">
    <w:name w:val="Опечатки"/>
    <w:uiPriority w:val="99"/>
    <w:rsid w:val="005E6DE3"/>
    <w:rPr>
      <w:color w:val="FF0000"/>
    </w:rPr>
  </w:style>
  <w:style w:type="paragraph" w:customStyle="1" w:styleId="affffff3">
    <w:name w:val="Переменная часть"/>
    <w:basedOn w:val="affff9"/>
    <w:next w:val="a1"/>
    <w:uiPriority w:val="99"/>
    <w:rsid w:val="005E6DE3"/>
    <w:rPr>
      <w:sz w:val="18"/>
      <w:szCs w:val="18"/>
    </w:rPr>
  </w:style>
  <w:style w:type="paragraph" w:customStyle="1" w:styleId="affffff4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5">
    <w:name w:val="Подзаголовок для информации об изменениях"/>
    <w:basedOn w:val="afffff4"/>
    <w:next w:val="a1"/>
    <w:uiPriority w:val="99"/>
    <w:rsid w:val="005E6DE3"/>
    <w:rPr>
      <w:b/>
      <w:bCs/>
    </w:rPr>
  </w:style>
  <w:style w:type="paragraph" w:customStyle="1" w:styleId="affffff6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7">
    <w:name w:val="Постоянная часть"/>
    <w:basedOn w:val="affff9"/>
    <w:next w:val="a1"/>
    <w:uiPriority w:val="99"/>
    <w:rsid w:val="005E6DE3"/>
    <w:rPr>
      <w:sz w:val="20"/>
      <w:szCs w:val="20"/>
    </w:rPr>
  </w:style>
  <w:style w:type="paragraph" w:customStyle="1" w:styleId="affffff8">
    <w:name w:val="Пример."/>
    <w:basedOn w:val="affff3"/>
    <w:next w:val="a1"/>
    <w:uiPriority w:val="99"/>
    <w:rsid w:val="005E6DE3"/>
  </w:style>
  <w:style w:type="paragraph" w:customStyle="1" w:styleId="affffff9">
    <w:name w:val="Примечание."/>
    <w:basedOn w:val="affff3"/>
    <w:next w:val="a1"/>
    <w:uiPriority w:val="99"/>
    <w:rsid w:val="005E6DE3"/>
  </w:style>
  <w:style w:type="paragraph" w:customStyle="1" w:styleId="affffffa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b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c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d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e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f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0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1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2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3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4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5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6">
    <w:name w:val="Информация о версии"/>
    <w:basedOn w:val="afffb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7">
    <w:name w:val="annotation reference"/>
    <w:uiPriority w:val="99"/>
    <w:rsid w:val="007F3F10"/>
    <w:rPr>
      <w:sz w:val="16"/>
      <w:szCs w:val="16"/>
    </w:rPr>
  </w:style>
  <w:style w:type="paragraph" w:styleId="afffffff8">
    <w:name w:val="annotation text"/>
    <w:basedOn w:val="a1"/>
    <w:link w:val="afffffff9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9">
    <w:name w:val="Текст примечания Знак"/>
    <w:basedOn w:val="a2"/>
    <w:link w:val="afffffff8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a">
    <w:name w:val="annotation subject"/>
    <w:basedOn w:val="afffffff8"/>
    <w:next w:val="afffffff8"/>
    <w:link w:val="afffffffb"/>
    <w:uiPriority w:val="99"/>
    <w:rsid w:val="007F3F10"/>
    <w:rPr>
      <w:b/>
      <w:bCs/>
    </w:rPr>
  </w:style>
  <w:style w:type="character" w:customStyle="1" w:styleId="afffffffb">
    <w:name w:val="Тема примечания Знак"/>
    <w:basedOn w:val="afffffff9"/>
    <w:link w:val="afffffffa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c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d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e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">
    <w:name w:val="Основной с отступом"/>
    <w:basedOn w:val="a1"/>
    <w:link w:val="affffffff0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0">
    <w:name w:val="Основной с отступом Знак"/>
    <w:link w:val="affffffff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1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2">
    <w:name w:val="Абзац"/>
    <w:basedOn w:val="a1"/>
    <w:link w:val="affffffff3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3">
    <w:name w:val="Абзац Знак"/>
    <w:link w:val="affffffff2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5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6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7">
    <w:name w:val="footnote text"/>
    <w:aliases w:val="Reference"/>
    <w:basedOn w:val="a1"/>
    <w:link w:val="affffffff8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8">
    <w:name w:val="Текст сноски Знак"/>
    <w:aliases w:val="Reference Знак"/>
    <w:basedOn w:val="a2"/>
    <w:link w:val="affffffff7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2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3">
    <w:name w:val="Список Знак"/>
    <w:link w:val="afff2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2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9">
    <w:name w:val="Date"/>
    <w:basedOn w:val="a1"/>
    <w:next w:val="a1"/>
    <w:link w:val="affffffffa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a">
    <w:name w:val="Дата Знак"/>
    <w:basedOn w:val="a2"/>
    <w:link w:val="affffffff9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b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c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d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e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2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2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0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1">
    <w:name w:val="endnote text"/>
    <w:basedOn w:val="a1"/>
    <w:link w:val="afffffffff2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2">
    <w:name w:val="Текст концевой сноски Знак"/>
    <w:basedOn w:val="a2"/>
    <w:link w:val="afffffffff1"/>
    <w:uiPriority w:val="99"/>
    <w:semiHidden/>
    <w:rsid w:val="006C1447"/>
    <w:rPr>
      <w:sz w:val="20"/>
      <w:szCs w:val="20"/>
    </w:rPr>
  </w:style>
  <w:style w:type="character" w:styleId="afffffffff3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4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5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6">
    <w:name w:val="footnote reference"/>
    <w:rsid w:val="0040603B"/>
    <w:rPr>
      <w:vertAlign w:val="superscript"/>
    </w:rPr>
  </w:style>
  <w:style w:type="paragraph" w:customStyle="1" w:styleId="afffffffff7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8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9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a">
    <w:name w:val="line number"/>
    <w:basedOn w:val="a2"/>
    <w:rsid w:val="00714170"/>
  </w:style>
  <w:style w:type="paragraph" w:customStyle="1" w:styleId="afffffffffb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c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d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ubenki-rm.ru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9C10D-457E-4E00-8203-416173A73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2547</TotalTime>
  <Pages>43</Pages>
  <Words>10503</Words>
  <Characters>59872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70235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620</cp:revision>
  <cp:lastPrinted>2020-10-08T14:08:00Z</cp:lastPrinted>
  <dcterms:created xsi:type="dcterms:W3CDTF">2021-03-01T11:26:00Z</dcterms:created>
  <dcterms:modified xsi:type="dcterms:W3CDTF">2022-11-28T13:51:00Z</dcterms:modified>
</cp:coreProperties>
</file>