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385583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Информационный бюллетень</w:t>
      </w:r>
    </w:p>
    <w:p w:rsidR="006D362A" w:rsidRPr="00385583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Дубенского муниципального района</w:t>
      </w:r>
    </w:p>
    <w:p w:rsidR="006D362A" w:rsidRPr="00385583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Республики Мордовия</w:t>
      </w:r>
    </w:p>
    <w:p w:rsidR="006D362A" w:rsidRPr="00385583" w:rsidRDefault="006D362A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385583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Является официальным печатным изданием</w:t>
      </w:r>
    </w:p>
    <w:p w:rsidR="006D362A" w:rsidRPr="00385583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Дубенского муниципального района</w:t>
      </w:r>
    </w:p>
    <w:p w:rsidR="006D362A" w:rsidRPr="00385583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Республики Мордовия</w:t>
      </w:r>
    </w:p>
    <w:p w:rsidR="009F6C03" w:rsidRPr="00385583" w:rsidRDefault="009F6C03" w:rsidP="00B3733A">
      <w:pPr>
        <w:pStyle w:val="7"/>
        <w:ind w:left="0" w:firstLine="0"/>
        <w:contextualSpacing/>
        <w:rPr>
          <w:sz w:val="18"/>
          <w:szCs w:val="18"/>
        </w:rPr>
      </w:pPr>
    </w:p>
    <w:p w:rsidR="00515E1E" w:rsidRPr="00385583" w:rsidRDefault="003F69E2" w:rsidP="00B409A6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09</w:t>
      </w:r>
      <w:r w:rsidR="00113DAB" w:rsidRPr="00385583">
        <w:rPr>
          <w:b/>
          <w:sz w:val="18"/>
          <w:szCs w:val="18"/>
        </w:rPr>
        <w:t>.</w:t>
      </w:r>
      <w:r w:rsidR="007F18CB">
        <w:rPr>
          <w:b/>
          <w:sz w:val="18"/>
          <w:szCs w:val="18"/>
        </w:rPr>
        <w:t>12</w:t>
      </w:r>
      <w:r w:rsidR="00155610" w:rsidRPr="00385583">
        <w:rPr>
          <w:b/>
          <w:sz w:val="18"/>
          <w:szCs w:val="18"/>
        </w:rPr>
        <w:t>.2022</w:t>
      </w:r>
      <w:r w:rsidR="006D362A" w:rsidRPr="00385583">
        <w:rPr>
          <w:b/>
          <w:sz w:val="18"/>
          <w:szCs w:val="18"/>
        </w:rPr>
        <w:t>г</w:t>
      </w:r>
      <w:r w:rsidR="00BC61D1" w:rsidRPr="00385583">
        <w:rPr>
          <w:b/>
          <w:sz w:val="18"/>
          <w:szCs w:val="18"/>
        </w:rPr>
        <w:t>.</w:t>
      </w:r>
      <w:r w:rsidR="005E7615" w:rsidRPr="00385583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385583">
        <w:rPr>
          <w:b/>
          <w:sz w:val="18"/>
          <w:szCs w:val="18"/>
        </w:rPr>
        <w:t>№</w:t>
      </w:r>
      <w:r w:rsidR="007A5588">
        <w:rPr>
          <w:b/>
          <w:sz w:val="18"/>
          <w:szCs w:val="18"/>
        </w:rPr>
        <w:t>41</w:t>
      </w:r>
      <w:r w:rsidR="006E6D3B" w:rsidRPr="00385583">
        <w:rPr>
          <w:b/>
          <w:sz w:val="18"/>
          <w:szCs w:val="18"/>
        </w:rPr>
        <w:t>(</w:t>
      </w:r>
      <w:r w:rsidR="007A5588">
        <w:rPr>
          <w:b/>
          <w:sz w:val="18"/>
          <w:szCs w:val="18"/>
        </w:rPr>
        <w:t>414</w:t>
      </w:r>
      <w:r w:rsidR="006D362A" w:rsidRPr="00385583">
        <w:rPr>
          <w:b/>
          <w:sz w:val="18"/>
          <w:szCs w:val="18"/>
        </w:rPr>
        <w:t>)</w:t>
      </w:r>
    </w:p>
    <w:p w:rsidR="00966FD2" w:rsidRDefault="00966FD2" w:rsidP="00DA6CAA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90710F" w:rsidRDefault="0090710F" w:rsidP="0090710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0710F">
        <w:rPr>
          <w:rFonts w:ascii="Times New Roman" w:hAnsi="Times New Roman" w:cs="Times New Roman"/>
          <w:b/>
          <w:bCs/>
          <w:sz w:val="18"/>
          <w:szCs w:val="18"/>
        </w:rPr>
        <w:t xml:space="preserve">АДМИНИСТРАЦИЯ ДУБЕНСКОГО МУНИЦИПАЛЬНОГО РАЙОНА </w:t>
      </w:r>
    </w:p>
    <w:p w:rsidR="0090710F" w:rsidRPr="0090710F" w:rsidRDefault="0090710F" w:rsidP="0090710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0710F">
        <w:rPr>
          <w:rFonts w:ascii="Times New Roman" w:hAnsi="Times New Roman" w:cs="Times New Roman"/>
          <w:b/>
          <w:bCs/>
          <w:sz w:val="18"/>
          <w:szCs w:val="18"/>
        </w:rPr>
        <w:t>РЕСПУБЛИИКИ МОРДОВИЯ</w:t>
      </w:r>
    </w:p>
    <w:p w:rsidR="0090710F" w:rsidRDefault="0090710F" w:rsidP="0090710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90710F" w:rsidRPr="0090710F" w:rsidRDefault="0090710F" w:rsidP="0090710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0710F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90710F" w:rsidRPr="0090710F" w:rsidRDefault="0090710F" w:rsidP="0090710F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90710F">
        <w:rPr>
          <w:rFonts w:ascii="Times New Roman" w:hAnsi="Times New Roman" w:cs="Times New Roman"/>
          <w:bCs/>
          <w:sz w:val="18"/>
          <w:szCs w:val="18"/>
        </w:rPr>
        <w:t>05.12.2022                                                                                                     № 634</w:t>
      </w:r>
    </w:p>
    <w:p w:rsidR="0090710F" w:rsidRDefault="0090710F" w:rsidP="0090710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0710F">
        <w:rPr>
          <w:rFonts w:ascii="Times New Roman" w:hAnsi="Times New Roman" w:cs="Times New Roman"/>
          <w:sz w:val="18"/>
          <w:szCs w:val="18"/>
        </w:rPr>
        <w:t>с. Дубенки</w:t>
      </w:r>
    </w:p>
    <w:p w:rsidR="0090710F" w:rsidRPr="0090710F" w:rsidRDefault="0090710F" w:rsidP="0090710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90710F" w:rsidRPr="0090710F" w:rsidRDefault="0090710F" w:rsidP="0090710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0710F">
        <w:rPr>
          <w:rFonts w:ascii="Times New Roman" w:hAnsi="Times New Roman" w:cs="Times New Roman"/>
          <w:sz w:val="18"/>
          <w:szCs w:val="18"/>
        </w:rPr>
        <w:t>О внесении изменений в постановление администрации Дубенского муниципального района от 19.10.2021 года № 502 «Об утверждении Порядка определения объема и условий предоставления субсидий на иные цели муниципальным бюджетным и автономным учреждениям Дубенского муниципального района Республики Мордовия»</w:t>
      </w:r>
    </w:p>
    <w:p w:rsidR="0090710F" w:rsidRPr="0090710F" w:rsidRDefault="0090710F" w:rsidP="0090710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0710F" w:rsidRPr="0090710F" w:rsidRDefault="0090710F" w:rsidP="0090710F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90710F">
        <w:rPr>
          <w:rFonts w:ascii="Times New Roman" w:hAnsi="Times New Roman" w:cs="Times New Roman"/>
          <w:sz w:val="18"/>
          <w:szCs w:val="18"/>
        </w:rPr>
        <w:t xml:space="preserve">В соответствии с </w:t>
      </w:r>
      <w:hyperlink r:id="rId9" w:history="1">
        <w:r w:rsidRPr="0090710F">
          <w:rPr>
            <w:rStyle w:val="a7"/>
            <w:rFonts w:ascii="Times New Roman" w:hAnsi="Times New Roman" w:cs="Times New Roman"/>
            <w:sz w:val="18"/>
            <w:szCs w:val="18"/>
          </w:rPr>
          <w:t>абзацем вторым пункта 1 статьи 78.1</w:t>
        </w:r>
      </w:hyperlink>
      <w:r w:rsidRPr="0090710F">
        <w:rPr>
          <w:rFonts w:ascii="Times New Roman" w:hAnsi="Times New Roman" w:cs="Times New Roman"/>
          <w:sz w:val="18"/>
          <w:szCs w:val="18"/>
        </w:rPr>
        <w:t xml:space="preserve"> Бюджетного кодекса Российской Федерации,</w:t>
      </w:r>
      <w:r w:rsidRPr="0090710F">
        <w:rPr>
          <w:rFonts w:ascii="Times New Roman" w:hAnsi="Times New Roman" w:cs="Times New Roman"/>
          <w:bCs/>
          <w:sz w:val="18"/>
          <w:szCs w:val="18"/>
        </w:rPr>
        <w:t xml:space="preserve"> постановляю:</w:t>
      </w:r>
    </w:p>
    <w:p w:rsidR="0090710F" w:rsidRPr="0090710F" w:rsidRDefault="0090710F" w:rsidP="0090710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90710F">
        <w:rPr>
          <w:rFonts w:ascii="Times New Roman" w:hAnsi="Times New Roman" w:cs="Times New Roman"/>
          <w:bCs/>
          <w:sz w:val="18"/>
          <w:szCs w:val="18"/>
        </w:rPr>
        <w:t xml:space="preserve">внести в </w:t>
      </w:r>
      <w:r w:rsidRPr="0090710F">
        <w:rPr>
          <w:rFonts w:ascii="Times New Roman" w:hAnsi="Times New Roman" w:cs="Times New Roman"/>
          <w:sz w:val="18"/>
          <w:szCs w:val="18"/>
        </w:rPr>
        <w:t>постановление администрации Дубенского муниципального района от 19.10.2021 года № 502 «Об утверждении Порядка определения объема и условий предоставления субсидий на иные цели муниципальным бюджетным и автономным учреждениям Дубенского муниципального района Республики Мордовия» следующие изменения:</w:t>
      </w:r>
    </w:p>
    <w:p w:rsidR="0090710F" w:rsidRPr="0090710F" w:rsidRDefault="0090710F" w:rsidP="0090710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90710F">
        <w:rPr>
          <w:rFonts w:ascii="Times New Roman" w:hAnsi="Times New Roman" w:cs="Times New Roman"/>
          <w:sz w:val="18"/>
          <w:szCs w:val="18"/>
        </w:rPr>
        <w:t xml:space="preserve">1. В </w:t>
      </w:r>
      <w:r w:rsidRPr="0090710F">
        <w:rPr>
          <w:rFonts w:ascii="Times New Roman" w:hAnsi="Times New Roman" w:cs="Times New Roman"/>
          <w:bCs/>
          <w:sz w:val="18"/>
          <w:szCs w:val="18"/>
        </w:rPr>
        <w:t>Порядке определения объема и условий предоставления субсидий на иные цели муниципальным бюджетным и автономным учреждениям Дубенского муниципального района, утвержденным постановлением администрации Дубенского муниципального района Республики Мордовия от 19.10.2021 года № 502:</w:t>
      </w:r>
    </w:p>
    <w:p w:rsidR="0090710F" w:rsidRPr="0090710F" w:rsidRDefault="0090710F" w:rsidP="0090710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90710F">
        <w:rPr>
          <w:rFonts w:ascii="Times New Roman" w:hAnsi="Times New Roman" w:cs="Times New Roman"/>
          <w:bCs/>
          <w:sz w:val="18"/>
          <w:szCs w:val="18"/>
        </w:rPr>
        <w:t>а) пункт 4 дополнить подпунктом 19 и изложить в следующей редакции:</w:t>
      </w:r>
    </w:p>
    <w:p w:rsidR="0090710F" w:rsidRPr="0090710F" w:rsidRDefault="0090710F" w:rsidP="0090710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90710F">
        <w:rPr>
          <w:rFonts w:ascii="Times New Roman" w:hAnsi="Times New Roman" w:cs="Times New Roman"/>
          <w:bCs/>
          <w:sz w:val="18"/>
          <w:szCs w:val="18"/>
        </w:rPr>
        <w:t xml:space="preserve"> «19</w:t>
      </w:r>
      <w:r w:rsidRPr="0090710F">
        <w:rPr>
          <w:rFonts w:ascii="Times New Roman" w:hAnsi="Times New Roman" w:cs="Times New Roman"/>
          <w:b/>
          <w:bCs/>
          <w:sz w:val="18"/>
          <w:szCs w:val="18"/>
        </w:rPr>
        <w:t>)</w:t>
      </w:r>
      <w:r w:rsidRPr="0090710F">
        <w:rPr>
          <w:rFonts w:ascii="Times New Roman" w:hAnsi="Times New Roman" w:cs="Times New Roman"/>
          <w:sz w:val="18"/>
          <w:szCs w:val="18"/>
        </w:rPr>
        <w:t xml:space="preserve"> 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образования».</w:t>
      </w:r>
    </w:p>
    <w:p w:rsidR="0090710F" w:rsidRDefault="0090710F" w:rsidP="0090710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90710F">
        <w:rPr>
          <w:rFonts w:ascii="Times New Roman" w:hAnsi="Times New Roman" w:cs="Times New Roman"/>
          <w:bCs/>
          <w:sz w:val="18"/>
          <w:szCs w:val="18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0" w:history="1">
        <w:r w:rsidRPr="0090710F">
          <w:rPr>
            <w:rStyle w:val="a7"/>
            <w:rFonts w:ascii="Times New Roman" w:hAnsi="Times New Roman" w:cs="Times New Roman"/>
            <w:bCs/>
            <w:sz w:val="18"/>
            <w:szCs w:val="18"/>
          </w:rPr>
          <w:t>https://dubenki-rm.ru</w:t>
        </w:r>
      </w:hyperlink>
      <w:r w:rsidRPr="0090710F">
        <w:rPr>
          <w:rFonts w:ascii="Times New Roman" w:hAnsi="Times New Roman" w:cs="Times New Roman"/>
          <w:bCs/>
          <w:sz w:val="18"/>
          <w:szCs w:val="18"/>
        </w:rPr>
        <w:t>.</w:t>
      </w:r>
      <w:bookmarkStart w:id="0" w:name="sub_11"/>
    </w:p>
    <w:p w:rsidR="0090710F" w:rsidRPr="0090710F" w:rsidRDefault="0090710F" w:rsidP="0090710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90710F">
        <w:rPr>
          <w:rFonts w:ascii="Times New Roman" w:hAnsi="Times New Roman" w:cs="Times New Roman"/>
          <w:bCs/>
          <w:sz w:val="18"/>
          <w:szCs w:val="18"/>
        </w:rPr>
        <w:t xml:space="preserve">3. Настоящее постановление вступает в силу со дня его </w:t>
      </w:r>
      <w:bookmarkEnd w:id="0"/>
      <w:r w:rsidRPr="0090710F">
        <w:rPr>
          <w:rFonts w:ascii="Times New Roman" w:hAnsi="Times New Roman" w:cs="Times New Roman"/>
          <w:sz w:val="18"/>
          <w:szCs w:val="18"/>
        </w:rPr>
        <w:t>официального опубликования.</w:t>
      </w:r>
    </w:p>
    <w:p w:rsidR="0090710F" w:rsidRPr="0090710F" w:rsidRDefault="0090710F" w:rsidP="0090710F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710F" w:rsidRPr="0090710F" w:rsidRDefault="0090710F" w:rsidP="0090710F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0710F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90710F" w:rsidRPr="0090710F" w:rsidRDefault="0090710F" w:rsidP="0090710F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90710F">
        <w:rPr>
          <w:rFonts w:ascii="Times New Roman" w:hAnsi="Times New Roman" w:cs="Times New Roman"/>
          <w:sz w:val="18"/>
          <w:szCs w:val="18"/>
        </w:rPr>
        <w:t xml:space="preserve">муниципального района                                                           </w:t>
      </w:r>
      <w:proofErr w:type="spellStart"/>
      <w:r w:rsidRPr="0090710F">
        <w:rPr>
          <w:rFonts w:ascii="Times New Roman" w:hAnsi="Times New Roman" w:cs="Times New Roman"/>
          <w:sz w:val="18"/>
          <w:szCs w:val="18"/>
        </w:rPr>
        <w:t>В.Н.Нефедов</w:t>
      </w:r>
      <w:proofErr w:type="spellEnd"/>
    </w:p>
    <w:p w:rsidR="00FA4C38" w:rsidRPr="0090710F" w:rsidRDefault="00FA4C38" w:rsidP="0090710F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05C0B" w:rsidRPr="00205C0B" w:rsidRDefault="00205C0B" w:rsidP="00205C0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05C0B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205C0B" w:rsidRPr="00205C0B" w:rsidRDefault="00205C0B" w:rsidP="00205C0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РЕСПУБЛИКИ</w:t>
      </w:r>
      <w:r w:rsidRPr="00205C0B">
        <w:rPr>
          <w:rFonts w:ascii="Times New Roman" w:hAnsi="Times New Roman" w:cs="Times New Roman"/>
          <w:b/>
          <w:sz w:val="18"/>
          <w:szCs w:val="18"/>
        </w:rPr>
        <w:t xml:space="preserve"> МОРДОВИЯ</w:t>
      </w:r>
    </w:p>
    <w:p w:rsidR="00205C0B" w:rsidRPr="00205C0B" w:rsidRDefault="00205C0B" w:rsidP="00205C0B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205C0B" w:rsidRPr="00205C0B" w:rsidRDefault="00205C0B" w:rsidP="00205C0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05C0B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205C0B" w:rsidRPr="00205C0B" w:rsidRDefault="00205C0B" w:rsidP="00205C0B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205C0B" w:rsidRPr="00205C0B" w:rsidRDefault="00205C0B" w:rsidP="00205C0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05C0B">
        <w:rPr>
          <w:rFonts w:ascii="Times New Roman" w:hAnsi="Times New Roman" w:cs="Times New Roman"/>
          <w:sz w:val="18"/>
          <w:szCs w:val="18"/>
        </w:rPr>
        <w:t>06.12.2022                                                                                                             №635</w:t>
      </w:r>
    </w:p>
    <w:p w:rsidR="00205C0B" w:rsidRPr="00205C0B" w:rsidRDefault="00205C0B" w:rsidP="00205C0B">
      <w:pPr>
        <w:tabs>
          <w:tab w:val="left" w:pos="4155"/>
          <w:tab w:val="left" w:pos="6075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205C0B">
        <w:rPr>
          <w:rFonts w:ascii="Times New Roman" w:hAnsi="Times New Roman" w:cs="Times New Roman"/>
          <w:sz w:val="18"/>
          <w:szCs w:val="18"/>
        </w:rPr>
        <w:tab/>
        <w:t>с. Дубенки</w:t>
      </w:r>
      <w:r w:rsidRPr="00205C0B">
        <w:rPr>
          <w:rFonts w:ascii="Times New Roman" w:hAnsi="Times New Roman" w:cs="Times New Roman"/>
          <w:sz w:val="18"/>
          <w:szCs w:val="18"/>
        </w:rPr>
        <w:tab/>
      </w:r>
    </w:p>
    <w:p w:rsidR="00205C0B" w:rsidRPr="00205C0B" w:rsidRDefault="00205C0B" w:rsidP="00205C0B">
      <w:pPr>
        <w:tabs>
          <w:tab w:val="left" w:pos="4155"/>
          <w:tab w:val="left" w:pos="6075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A0FF8" w:rsidRDefault="00205C0B" w:rsidP="00205C0B">
      <w:pPr>
        <w:tabs>
          <w:tab w:val="left" w:pos="4155"/>
          <w:tab w:val="left" w:pos="607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05C0B">
        <w:rPr>
          <w:rFonts w:ascii="Times New Roman" w:hAnsi="Times New Roman" w:cs="Times New Roman"/>
          <w:sz w:val="18"/>
          <w:szCs w:val="18"/>
        </w:rPr>
        <w:t xml:space="preserve">Об утверждении графика проведения </w:t>
      </w:r>
      <w:proofErr w:type="gramStart"/>
      <w:r w:rsidRPr="00205C0B">
        <w:rPr>
          <w:rFonts w:ascii="Times New Roman" w:hAnsi="Times New Roman" w:cs="Times New Roman"/>
          <w:sz w:val="18"/>
          <w:szCs w:val="18"/>
        </w:rPr>
        <w:t>еженедельных</w:t>
      </w:r>
      <w:proofErr w:type="gramEnd"/>
      <w:r w:rsidRPr="00205C0B">
        <w:rPr>
          <w:rFonts w:ascii="Times New Roman" w:hAnsi="Times New Roman" w:cs="Times New Roman"/>
          <w:sz w:val="18"/>
          <w:szCs w:val="18"/>
        </w:rPr>
        <w:t xml:space="preserve">, праздничных </w:t>
      </w:r>
    </w:p>
    <w:p w:rsidR="00205C0B" w:rsidRPr="00205C0B" w:rsidRDefault="00205C0B" w:rsidP="00205C0B">
      <w:pPr>
        <w:tabs>
          <w:tab w:val="left" w:pos="4155"/>
          <w:tab w:val="left" w:pos="607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05C0B">
        <w:rPr>
          <w:rFonts w:ascii="Times New Roman" w:hAnsi="Times New Roman" w:cs="Times New Roman"/>
          <w:sz w:val="18"/>
          <w:szCs w:val="18"/>
        </w:rPr>
        <w:t>и других ярмарок на территории Дубенского муниципального района в 2023 году</w:t>
      </w:r>
    </w:p>
    <w:p w:rsidR="00205C0B" w:rsidRPr="00205C0B" w:rsidRDefault="00205C0B" w:rsidP="00205C0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205C0B" w:rsidRPr="00205C0B" w:rsidRDefault="00205C0B" w:rsidP="00205C0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05C0B">
        <w:rPr>
          <w:rFonts w:ascii="Times New Roman" w:hAnsi="Times New Roman" w:cs="Times New Roman"/>
          <w:sz w:val="18"/>
          <w:szCs w:val="18"/>
        </w:rPr>
        <w:t xml:space="preserve">В соответствии с </w:t>
      </w:r>
      <w:hyperlink r:id="rId11" w:history="1">
        <w:r w:rsidRPr="00205C0B">
          <w:rPr>
            <w:rStyle w:val="af6"/>
            <w:rFonts w:ascii="Times New Roman" w:hAnsi="Times New Roman"/>
            <w:sz w:val="18"/>
            <w:szCs w:val="18"/>
          </w:rPr>
          <w:t>постановлением</w:t>
        </w:r>
      </w:hyperlink>
      <w:r w:rsidRPr="00205C0B">
        <w:rPr>
          <w:rFonts w:ascii="Times New Roman" w:hAnsi="Times New Roman" w:cs="Times New Roman"/>
          <w:sz w:val="18"/>
          <w:szCs w:val="18"/>
        </w:rPr>
        <w:t xml:space="preserve"> Правительства Республики Мордовия от 17.12.2012 г. № 464 «Об утверждении Порядка организации ярмарок на территории Республики Мордовия и продажи товаров (выполнения работ, оказания услуг) на них» администрация Дубенского муниципального района Республики Мордовия постановляет:</w:t>
      </w:r>
    </w:p>
    <w:p w:rsidR="00205C0B" w:rsidRPr="00205C0B" w:rsidRDefault="00205C0B" w:rsidP="00205C0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" w:name="sub_1"/>
      <w:r w:rsidRPr="00205C0B">
        <w:rPr>
          <w:rFonts w:ascii="Times New Roman" w:hAnsi="Times New Roman" w:cs="Times New Roman"/>
          <w:sz w:val="18"/>
          <w:szCs w:val="18"/>
        </w:rPr>
        <w:t xml:space="preserve">1. Утвердить прилагаемый </w:t>
      </w:r>
      <w:hyperlink r:id="rId12" w:anchor="sub_100" w:history="1">
        <w:r w:rsidRPr="00205C0B">
          <w:rPr>
            <w:rStyle w:val="af6"/>
            <w:rFonts w:ascii="Times New Roman" w:hAnsi="Times New Roman"/>
            <w:sz w:val="18"/>
            <w:szCs w:val="18"/>
          </w:rPr>
          <w:t>график</w:t>
        </w:r>
      </w:hyperlink>
      <w:r w:rsidRPr="00205C0B">
        <w:rPr>
          <w:rFonts w:ascii="Times New Roman" w:hAnsi="Times New Roman" w:cs="Times New Roman"/>
          <w:sz w:val="18"/>
          <w:szCs w:val="18"/>
        </w:rPr>
        <w:t xml:space="preserve"> проведения еженедельных, праздничных и других ярмарок на территории Дубенского муниципального района в 2023 году.</w:t>
      </w:r>
    </w:p>
    <w:p w:rsidR="00205C0B" w:rsidRPr="00205C0B" w:rsidRDefault="00205C0B" w:rsidP="00205C0B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" w:name="sub_2"/>
      <w:bookmarkEnd w:id="1"/>
      <w:r w:rsidRPr="00205C0B">
        <w:rPr>
          <w:rFonts w:ascii="Times New Roman" w:hAnsi="Times New Roman" w:cs="Times New Roman"/>
          <w:sz w:val="18"/>
          <w:szCs w:val="18"/>
        </w:rPr>
        <w:t xml:space="preserve">2. </w:t>
      </w:r>
      <w:bookmarkEnd w:id="2"/>
      <w:r w:rsidRPr="00205C0B">
        <w:rPr>
          <w:rFonts w:ascii="Times New Roman" w:hAnsi="Times New Roman" w:cs="Times New Roman"/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3" w:history="1">
        <w:r w:rsidRPr="00205C0B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http</w:t>
        </w:r>
        <w:r w:rsidRPr="00205C0B">
          <w:rPr>
            <w:rStyle w:val="a7"/>
            <w:rFonts w:ascii="Times New Roman" w:hAnsi="Times New Roman" w:cs="Times New Roman"/>
            <w:sz w:val="18"/>
            <w:szCs w:val="18"/>
          </w:rPr>
          <w:t>:</w:t>
        </w:r>
        <w:r w:rsidRPr="00205C0B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www</w:t>
        </w:r>
        <w:r w:rsidRPr="00205C0B">
          <w:rPr>
            <w:rStyle w:val="a7"/>
            <w:rFonts w:ascii="Times New Roman" w:hAnsi="Times New Roman" w:cs="Times New Roman"/>
            <w:sz w:val="18"/>
            <w:szCs w:val="18"/>
          </w:rPr>
          <w:t>.</w:t>
        </w:r>
        <w:proofErr w:type="spellStart"/>
        <w:r w:rsidRPr="00205C0B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dubenki</w:t>
        </w:r>
        <w:proofErr w:type="spellEnd"/>
        <w:r w:rsidRPr="00205C0B">
          <w:rPr>
            <w:rStyle w:val="a7"/>
            <w:rFonts w:ascii="Times New Roman" w:hAnsi="Times New Roman" w:cs="Times New Roman"/>
            <w:sz w:val="18"/>
            <w:szCs w:val="18"/>
          </w:rPr>
          <w:t>.</w:t>
        </w:r>
        <w:r w:rsidRPr="00205C0B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e</w:t>
        </w:r>
        <w:r w:rsidRPr="00205C0B">
          <w:rPr>
            <w:rStyle w:val="a7"/>
            <w:rFonts w:ascii="Times New Roman" w:hAnsi="Times New Roman" w:cs="Times New Roman"/>
            <w:sz w:val="18"/>
            <w:szCs w:val="18"/>
          </w:rPr>
          <w:t>-</w:t>
        </w:r>
        <w:proofErr w:type="spellStart"/>
        <w:r w:rsidRPr="00205C0B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mordovia</w:t>
        </w:r>
        <w:proofErr w:type="spellEnd"/>
        <w:r w:rsidRPr="00205C0B">
          <w:rPr>
            <w:rStyle w:val="a7"/>
            <w:rFonts w:ascii="Times New Roman" w:hAnsi="Times New Roman" w:cs="Times New Roman"/>
            <w:sz w:val="18"/>
            <w:szCs w:val="18"/>
          </w:rPr>
          <w:t>.</w:t>
        </w:r>
        <w:proofErr w:type="spellStart"/>
        <w:r w:rsidRPr="00205C0B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ru</w:t>
        </w:r>
        <w:proofErr w:type="spellEnd"/>
      </w:hyperlink>
      <w:r w:rsidRPr="00205C0B">
        <w:rPr>
          <w:rFonts w:ascii="Times New Roman" w:hAnsi="Times New Roman" w:cs="Times New Roman"/>
          <w:sz w:val="18"/>
          <w:szCs w:val="18"/>
        </w:rPr>
        <w:t xml:space="preserve">. </w:t>
      </w:r>
    </w:p>
    <w:p w:rsidR="00205C0B" w:rsidRPr="00205C0B" w:rsidRDefault="00205C0B" w:rsidP="00205C0B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05C0B">
        <w:rPr>
          <w:rFonts w:ascii="Times New Roman" w:hAnsi="Times New Roman" w:cs="Times New Roman"/>
          <w:sz w:val="18"/>
          <w:szCs w:val="18"/>
        </w:rPr>
        <w:t>3. Настоящее постановление вступает в силу со дня его официального опубликования.</w:t>
      </w:r>
    </w:p>
    <w:p w:rsidR="00205C0B" w:rsidRPr="00205C0B" w:rsidRDefault="00205C0B" w:rsidP="00205C0B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05C0B" w:rsidRPr="00205C0B" w:rsidRDefault="00205C0B" w:rsidP="00205C0B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05C0B">
        <w:rPr>
          <w:rFonts w:ascii="Times New Roman" w:hAnsi="Times New Roman" w:cs="Times New Roman"/>
          <w:sz w:val="18"/>
          <w:szCs w:val="18"/>
        </w:rPr>
        <w:t xml:space="preserve">Глава Дубенского </w:t>
      </w:r>
    </w:p>
    <w:p w:rsidR="00205C0B" w:rsidRPr="00205C0B" w:rsidRDefault="00205C0B" w:rsidP="00205C0B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05C0B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       Нефедов В.Н.</w:t>
      </w:r>
    </w:p>
    <w:p w:rsidR="00205C0B" w:rsidRPr="00205C0B" w:rsidRDefault="00205C0B" w:rsidP="00205C0B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05C0B" w:rsidRPr="00205C0B" w:rsidRDefault="00205C0B" w:rsidP="00205C0B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05C0B" w:rsidRPr="00205C0B" w:rsidRDefault="00205C0B" w:rsidP="00205C0B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05C0B" w:rsidRPr="00205C0B" w:rsidRDefault="00205C0B" w:rsidP="00205C0B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05C0B" w:rsidRDefault="00205C0B" w:rsidP="00205C0B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FA0FF8" w:rsidRPr="00205C0B" w:rsidRDefault="00FA0FF8" w:rsidP="00205C0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  <w:sectPr w:rsidR="00FA0FF8" w:rsidRPr="00205C0B">
          <w:pgSz w:w="11907" w:h="16840"/>
          <w:pgMar w:top="709" w:right="850" w:bottom="993" w:left="1276" w:header="720" w:footer="720" w:gutter="0"/>
          <w:cols w:space="720"/>
        </w:sectPr>
      </w:pPr>
    </w:p>
    <w:p w:rsidR="00205C0B" w:rsidRDefault="00205C0B" w:rsidP="00205C0B">
      <w:pPr>
        <w:pStyle w:val="11"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A0FF8" w:rsidRPr="00FA0FF8" w:rsidRDefault="00FA0FF8" w:rsidP="00FA0FF8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0FF8">
        <w:rPr>
          <w:rFonts w:ascii="Times New Roman" w:hAnsi="Times New Roman" w:cs="Times New Roman"/>
          <w:sz w:val="18"/>
          <w:szCs w:val="18"/>
        </w:rPr>
        <w:t>Приложение №1</w:t>
      </w:r>
    </w:p>
    <w:p w:rsidR="00FA0FF8" w:rsidRPr="00FA0FF8" w:rsidRDefault="00FA0FF8" w:rsidP="00FA0FF8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0FF8">
        <w:rPr>
          <w:rFonts w:ascii="Times New Roman" w:hAnsi="Times New Roman" w:cs="Times New Roman"/>
          <w:sz w:val="18"/>
          <w:szCs w:val="18"/>
        </w:rPr>
        <w:t>УТВЕРЖДЕНО:</w:t>
      </w:r>
    </w:p>
    <w:p w:rsidR="00FA0FF8" w:rsidRPr="00FA0FF8" w:rsidRDefault="00FA0FF8" w:rsidP="00FA0FF8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0FF8">
        <w:rPr>
          <w:rFonts w:ascii="Times New Roman" w:hAnsi="Times New Roman" w:cs="Times New Roman"/>
          <w:sz w:val="18"/>
          <w:szCs w:val="18"/>
        </w:rPr>
        <w:t>Постановлением администрации</w:t>
      </w:r>
    </w:p>
    <w:p w:rsidR="00FA0FF8" w:rsidRPr="00FA0FF8" w:rsidRDefault="00FA0FF8" w:rsidP="00FA0FF8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0FF8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FA0FF8" w:rsidRPr="00FA0FF8" w:rsidRDefault="00FA0FF8" w:rsidP="00FA0FF8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0FF8">
        <w:rPr>
          <w:rFonts w:ascii="Times New Roman" w:hAnsi="Times New Roman" w:cs="Times New Roman"/>
          <w:sz w:val="18"/>
          <w:szCs w:val="18"/>
        </w:rPr>
        <w:t>Республики Мордовия</w:t>
      </w:r>
    </w:p>
    <w:p w:rsidR="00FA0FF8" w:rsidRPr="00FA0FF8" w:rsidRDefault="00FA0FF8" w:rsidP="00FA0FF8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0FF8">
        <w:rPr>
          <w:rFonts w:ascii="Times New Roman" w:hAnsi="Times New Roman" w:cs="Times New Roman"/>
          <w:sz w:val="18"/>
          <w:szCs w:val="18"/>
        </w:rPr>
        <w:t>от 06.12.2022  №635</w:t>
      </w:r>
    </w:p>
    <w:p w:rsidR="00205C0B" w:rsidRPr="00FA0FF8" w:rsidRDefault="00205C0B" w:rsidP="00FA0FF8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FA0FF8">
        <w:rPr>
          <w:rFonts w:ascii="Times New Roman" w:hAnsi="Times New Roman" w:cs="Times New Roman"/>
          <w:color w:val="auto"/>
          <w:sz w:val="18"/>
          <w:szCs w:val="18"/>
        </w:rPr>
        <w:t>График</w:t>
      </w:r>
      <w:r w:rsidRPr="00FA0FF8">
        <w:rPr>
          <w:rFonts w:ascii="Times New Roman" w:hAnsi="Times New Roman" w:cs="Times New Roman"/>
          <w:color w:val="auto"/>
          <w:sz w:val="18"/>
          <w:szCs w:val="18"/>
        </w:rPr>
        <w:br/>
        <w:t>проведения еженедельных, праздничных и других ярмарок</w:t>
      </w:r>
    </w:p>
    <w:p w:rsidR="00205C0B" w:rsidRPr="00FA0FF8" w:rsidRDefault="00205C0B" w:rsidP="00FA0FF8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FA0FF8">
        <w:rPr>
          <w:rFonts w:ascii="Times New Roman" w:hAnsi="Times New Roman" w:cs="Times New Roman"/>
          <w:color w:val="auto"/>
          <w:sz w:val="18"/>
          <w:szCs w:val="18"/>
        </w:rPr>
        <w:t>на территории Дубенского муниципального района в 2023 году</w:t>
      </w:r>
      <w:r w:rsidRPr="00FA0FF8">
        <w:rPr>
          <w:rFonts w:ascii="Times New Roman" w:hAnsi="Times New Roman" w:cs="Times New Roman"/>
          <w:color w:val="auto"/>
          <w:sz w:val="18"/>
          <w:szCs w:val="18"/>
        </w:rPr>
        <w:br/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1284"/>
        <w:gridCol w:w="1276"/>
        <w:gridCol w:w="1984"/>
        <w:gridCol w:w="1276"/>
        <w:gridCol w:w="851"/>
        <w:gridCol w:w="1559"/>
        <w:gridCol w:w="992"/>
      </w:tblGrid>
      <w:tr w:rsidR="00FA0FF8" w:rsidRPr="00FA0FF8" w:rsidTr="00FA0FF8">
        <w:trPr>
          <w:trHeight w:val="404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N</w:t>
            </w:r>
            <w:r w:rsidRPr="00FA0FF8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Место расположения ярмарочной площадки (полный адрес)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Тип, вид ярмарки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Количество торговых мест (в т. ч. по продаже продовольственных товаров, из них по продаже сельскохозяйственной продукции, по продаже непродовольственных товаров)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Срок проведения ярмарки (дата начала и окончания ярмарки)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Режим работы ярмарки (время, дни недели)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Организатор ярмарки (наименование организации, Ф.И.О. руководителя или организатора, телефон, факс)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Администратор ярмарки (в случае его привлечения организатором ярмарки) (наименование организации, Ф.И.О. руководителя или организатора, телефон, факс)</w:t>
            </w:r>
          </w:p>
        </w:tc>
      </w:tr>
      <w:tr w:rsidR="00FA0FF8" w:rsidRPr="00FA0FF8" w:rsidTr="00FA0FF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Республика Мордовия, Дубенский район, с. Дубенки, ул. Микрорайон 2й, д. 14 "в"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универсальная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A0FF8">
              <w:rPr>
                <w:rFonts w:ascii="Times New Roman" w:hAnsi="Times New Roman" w:cs="Times New Roman"/>
                <w:sz w:val="16"/>
                <w:szCs w:val="16"/>
              </w:rPr>
              <w:t xml:space="preserve">Всего - 130 мест., в т. ч.: продовольственные товары - 25 мест, из них по продаже сельскохозяйственной продукции - 10 мест, в </w:t>
            </w:r>
            <w:proofErr w:type="spellStart"/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spellEnd"/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. по продаже непродовольственных товаров - 95 мест.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еженедельно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один раз в неделю по пятницам с 6.00 часов до 14.00 часов дня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Индивидуальный предприниматель Девяткина Ольга Викторовна, тел.: 89170068945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FA0FF8" w:rsidRPr="00FA0FF8" w:rsidTr="00FA0FF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Республика Мордовия, Дубенский район, с. Дубенки, ул. Микрорайон 2й, д. 14 "в"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универсальная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 xml:space="preserve">Всего – 35 мест, в </w:t>
            </w:r>
            <w:proofErr w:type="spellStart"/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spellEnd"/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. продовольственные товары – 10 мест, из них по продаже сельскохозяйственной продукции – 5 мест, по продаже непродовольственных товаров – 25 мест.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еженедельно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один раз в неделю по пятницам с 6.00 часов до 14.00 часов дня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 xml:space="preserve">МБУ «Служба обеспечения администрации Дубенского муниципального района Республики Мордовия», директор </w:t>
            </w:r>
            <w:proofErr w:type="spellStart"/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Чичайкин</w:t>
            </w:r>
            <w:proofErr w:type="spellEnd"/>
            <w:r w:rsidRPr="00FA0FF8">
              <w:rPr>
                <w:rFonts w:ascii="Times New Roman" w:hAnsi="Times New Roman" w:cs="Times New Roman"/>
                <w:sz w:val="16"/>
                <w:szCs w:val="16"/>
              </w:rPr>
              <w:t xml:space="preserve"> Александр Петрович, тел. 8 (83447) 2-10-60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Индивидуальный предприниматель Девяткина Ольга Викторовна, тел.: 89170068945</w:t>
            </w:r>
          </w:p>
        </w:tc>
      </w:tr>
      <w:tr w:rsidR="00FA0FF8" w:rsidRPr="00FA0FF8" w:rsidTr="00FA0FF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Республика Мордовия, Дубенский район, с. Дубенки, центральная часть ул. </w:t>
            </w:r>
            <w:proofErr w:type="spellStart"/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Жадейкина</w:t>
            </w:r>
            <w:proofErr w:type="spellEnd"/>
            <w:r w:rsidRPr="00FA0FF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специализированная, праздничная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по количеству участников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4 ноября текущего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с 7.00 часов до 11.00 часов дня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района, тел.: 8(83447) 2-14-32,</w:t>
            </w:r>
          </w:p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C0B" w:rsidRPr="00FA0FF8" w:rsidRDefault="00205C0B" w:rsidP="00FA0FF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0FF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</w:tbl>
    <w:p w:rsidR="00205C0B" w:rsidRPr="00FA0FF8" w:rsidRDefault="00205C0B" w:rsidP="00FA0FF8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05C0B" w:rsidRPr="00FA0FF8" w:rsidRDefault="00205C0B" w:rsidP="00FA0FF8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B042F" w:rsidRP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B042F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8B042F" w:rsidRP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B042F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8B042F" w:rsidRP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B042F" w:rsidRP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B042F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8B042F" w:rsidRP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B042F" w:rsidRP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B042F">
        <w:rPr>
          <w:rFonts w:ascii="Times New Roman" w:hAnsi="Times New Roman" w:cs="Times New Roman"/>
          <w:sz w:val="18"/>
          <w:szCs w:val="18"/>
        </w:rPr>
        <w:t>07.12.2022                                                                                                        №637</w:t>
      </w:r>
    </w:p>
    <w:p w:rsidR="008B042F" w:rsidRP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8B042F" w:rsidRP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B042F">
        <w:rPr>
          <w:rFonts w:ascii="Times New Roman" w:hAnsi="Times New Roman" w:cs="Times New Roman"/>
          <w:sz w:val="18"/>
          <w:szCs w:val="18"/>
        </w:rPr>
        <w:t>с. Дубенки</w:t>
      </w:r>
    </w:p>
    <w:p w:rsidR="008B042F" w:rsidRP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8B042F" w:rsidRP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B042F">
        <w:rPr>
          <w:rFonts w:ascii="Times New Roman" w:hAnsi="Times New Roman" w:cs="Times New Roman"/>
          <w:sz w:val="18"/>
          <w:szCs w:val="18"/>
        </w:rPr>
        <w:t xml:space="preserve">Об утверждении программы персонифицированного финансирования </w:t>
      </w:r>
    </w:p>
    <w:p w:rsidR="008B042F" w:rsidRP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B042F">
        <w:rPr>
          <w:rFonts w:ascii="Times New Roman" w:hAnsi="Times New Roman" w:cs="Times New Roman"/>
          <w:sz w:val="18"/>
          <w:szCs w:val="18"/>
        </w:rPr>
        <w:t>дополнительного образования детей в Дубенском муниципальном районе</w:t>
      </w:r>
    </w:p>
    <w:p w:rsidR="008B042F" w:rsidRPr="008B042F" w:rsidRDefault="008B042F" w:rsidP="008B042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8B042F" w:rsidRPr="008B042F" w:rsidRDefault="008B042F" w:rsidP="008B042F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042F">
        <w:rPr>
          <w:rFonts w:ascii="Times New Roman" w:hAnsi="Times New Roman" w:cs="Times New Roman"/>
          <w:sz w:val="18"/>
          <w:szCs w:val="18"/>
        </w:rPr>
        <w:t xml:space="preserve">         </w:t>
      </w:r>
      <w:proofErr w:type="gramStart"/>
      <w:r w:rsidRPr="008B042F">
        <w:rPr>
          <w:rFonts w:ascii="Times New Roman" w:hAnsi="Times New Roman" w:cs="Times New Roman"/>
          <w:sz w:val="18"/>
          <w:szCs w:val="18"/>
        </w:rPr>
        <w:t>В соответствии с муниципальной программой развития образования «Развитие системы образования Дубенского муниципального района на 2016-2024гг.», утвержденной Постановлением администрации Дубенского муниципального района от 23.11.2015г. № 688, положением о персонифицированном дополнительном образовании детей в Дубенском муниципальном районе, утвержденном постановлением администрации Дубенского муниципального района «Об утверждении Положения о персонифицированном дополнительном образовании детей» от 26.06.2019г. №457, администрация Дубенского муниципального района постановляет:</w:t>
      </w:r>
      <w:proofErr w:type="gramEnd"/>
    </w:p>
    <w:p w:rsidR="008B042F" w:rsidRPr="008B042F" w:rsidRDefault="008B042F" w:rsidP="008B042F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042F">
        <w:rPr>
          <w:rFonts w:ascii="Times New Roman" w:hAnsi="Times New Roman" w:cs="Times New Roman"/>
          <w:sz w:val="18"/>
          <w:szCs w:val="18"/>
        </w:rPr>
        <w:t xml:space="preserve">        1. Утвердить программу персонифицированного финансирования дополнительного образования детей в Дубенском муниципальном районе на период с 01.01.2023г. по 31.12.2023г (далее – программа персонифицированного финансирования) в соответствии с Приложением 1.</w:t>
      </w:r>
    </w:p>
    <w:p w:rsidR="008B042F" w:rsidRPr="008B042F" w:rsidRDefault="008B042F" w:rsidP="008B042F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042F">
        <w:rPr>
          <w:rFonts w:ascii="Times New Roman" w:hAnsi="Times New Roman" w:cs="Times New Roman"/>
          <w:sz w:val="18"/>
          <w:szCs w:val="18"/>
        </w:rPr>
        <w:t xml:space="preserve">        2. Отделу образования управления по социальной работе Дубенского муниципального района обеспечить организационное, информационное и методическое сопровождение реализации программы персонифицированного финансирования.</w:t>
      </w:r>
    </w:p>
    <w:p w:rsidR="008B042F" w:rsidRPr="008B042F" w:rsidRDefault="008B042F" w:rsidP="008B042F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042F">
        <w:rPr>
          <w:rFonts w:ascii="Times New Roman" w:hAnsi="Times New Roman" w:cs="Times New Roman"/>
          <w:sz w:val="18"/>
          <w:szCs w:val="18"/>
        </w:rPr>
        <w:t xml:space="preserve">         3. </w:t>
      </w:r>
      <w:proofErr w:type="gramStart"/>
      <w:r w:rsidRPr="008B042F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8B042F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Е.Г. Маркову. </w:t>
      </w:r>
    </w:p>
    <w:p w:rsidR="008B042F" w:rsidRPr="008B042F" w:rsidRDefault="008B042F" w:rsidP="008B042F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042F">
        <w:rPr>
          <w:rFonts w:ascii="Times New Roman" w:hAnsi="Times New Roman" w:cs="Times New Roman"/>
          <w:sz w:val="18"/>
          <w:szCs w:val="18"/>
        </w:rPr>
        <w:t xml:space="preserve">         4.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14" w:history="1">
        <w:r w:rsidRPr="008B042F">
          <w:rPr>
            <w:rStyle w:val="a7"/>
            <w:rFonts w:ascii="Times New Roman" w:hAnsi="Times New Roman" w:cs="Times New Roman"/>
            <w:sz w:val="18"/>
            <w:szCs w:val="18"/>
          </w:rPr>
          <w:t>http://dubenki.e-mordovia.ru</w:t>
        </w:r>
      </w:hyperlink>
      <w:r w:rsidRPr="008B042F">
        <w:rPr>
          <w:rFonts w:ascii="Times New Roman" w:hAnsi="Times New Roman" w:cs="Times New Roman"/>
          <w:sz w:val="18"/>
          <w:szCs w:val="18"/>
        </w:rPr>
        <w:t>.</w:t>
      </w:r>
    </w:p>
    <w:p w:rsidR="008B042F" w:rsidRPr="008B042F" w:rsidRDefault="008B042F" w:rsidP="008B042F">
      <w:pPr>
        <w:spacing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8B042F">
        <w:rPr>
          <w:rFonts w:ascii="Times New Roman" w:hAnsi="Times New Roman" w:cs="Times New Roman"/>
          <w:color w:val="000000"/>
          <w:sz w:val="18"/>
          <w:szCs w:val="18"/>
        </w:rPr>
        <w:t xml:space="preserve">         5.   Настоящее постановление вступает в силу со дня его официального опубликованию.</w:t>
      </w:r>
    </w:p>
    <w:p w:rsidR="008B042F" w:rsidRPr="008B042F" w:rsidRDefault="008B042F" w:rsidP="008B042F">
      <w:pPr>
        <w:spacing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</w:p>
    <w:p w:rsidR="008B042F" w:rsidRPr="008B042F" w:rsidRDefault="008B042F" w:rsidP="008B042F">
      <w:pPr>
        <w:tabs>
          <w:tab w:val="left" w:pos="2805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8B042F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8B042F" w:rsidRPr="008B042F" w:rsidRDefault="008B042F" w:rsidP="008B042F">
      <w:pPr>
        <w:tabs>
          <w:tab w:val="left" w:pos="2805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8B042F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  <w:r w:rsidRPr="008B042F">
        <w:rPr>
          <w:rFonts w:ascii="Times New Roman" w:hAnsi="Times New Roman" w:cs="Times New Roman"/>
          <w:sz w:val="18"/>
          <w:szCs w:val="18"/>
        </w:rPr>
        <w:tab/>
      </w:r>
      <w:r w:rsidRPr="008B042F">
        <w:rPr>
          <w:rFonts w:ascii="Times New Roman" w:hAnsi="Times New Roman" w:cs="Times New Roman"/>
          <w:sz w:val="18"/>
          <w:szCs w:val="18"/>
        </w:rPr>
        <w:tab/>
        <w:t xml:space="preserve">                             Нефедов В.Н.                             </w:t>
      </w:r>
    </w:p>
    <w:p w:rsidR="008B042F" w:rsidRPr="008B042F" w:rsidRDefault="008B042F" w:rsidP="008B042F">
      <w:pPr>
        <w:spacing w:after="0" w:line="240" w:lineRule="auto"/>
        <w:ind w:left="6521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8B042F" w:rsidRPr="008B042F" w:rsidRDefault="008B042F" w:rsidP="008B042F">
      <w:pPr>
        <w:spacing w:after="0" w:line="240" w:lineRule="auto"/>
        <w:ind w:left="4956"/>
        <w:contextualSpacing/>
        <w:rPr>
          <w:rFonts w:ascii="Times New Roman" w:hAnsi="Times New Roman" w:cs="Times New Roman"/>
          <w:sz w:val="18"/>
          <w:szCs w:val="18"/>
        </w:rPr>
      </w:pPr>
    </w:p>
    <w:p w:rsidR="008B042F" w:rsidRPr="008B042F" w:rsidRDefault="008B042F" w:rsidP="008B042F">
      <w:pPr>
        <w:spacing w:after="0" w:line="240" w:lineRule="auto"/>
        <w:ind w:left="4956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8B042F">
        <w:rPr>
          <w:rFonts w:ascii="Times New Roman" w:hAnsi="Times New Roman" w:cs="Times New Roman"/>
          <w:sz w:val="18"/>
          <w:szCs w:val="18"/>
        </w:rPr>
        <w:t xml:space="preserve">   Приложение 1  </w:t>
      </w:r>
    </w:p>
    <w:p w:rsidR="008B042F" w:rsidRPr="008B042F" w:rsidRDefault="008B042F" w:rsidP="008B042F">
      <w:pPr>
        <w:spacing w:after="0" w:line="240" w:lineRule="auto"/>
        <w:ind w:left="4956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8B042F">
        <w:rPr>
          <w:rFonts w:ascii="Times New Roman" w:hAnsi="Times New Roman" w:cs="Times New Roman"/>
          <w:sz w:val="18"/>
          <w:szCs w:val="18"/>
        </w:rPr>
        <w:t xml:space="preserve">   УТВЕРЖДЕНО</w:t>
      </w:r>
    </w:p>
    <w:p w:rsidR="008B042F" w:rsidRPr="008B042F" w:rsidRDefault="008B042F" w:rsidP="008B042F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8B042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Постановлением администрации</w:t>
      </w:r>
    </w:p>
    <w:p w:rsidR="008B042F" w:rsidRPr="008B042F" w:rsidRDefault="008B042F" w:rsidP="008B042F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8B042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Дубенского муниципального  </w:t>
      </w:r>
    </w:p>
    <w:p w:rsidR="008B042F" w:rsidRPr="008B042F" w:rsidRDefault="008B042F" w:rsidP="008B042F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8B042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района от   07.12.2022 г. №637</w:t>
      </w:r>
    </w:p>
    <w:p w:rsidR="008B042F" w:rsidRPr="008B042F" w:rsidRDefault="008B042F" w:rsidP="008B042F">
      <w:pPr>
        <w:tabs>
          <w:tab w:val="left" w:pos="1981"/>
        </w:tabs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8B042F" w:rsidRPr="008B042F" w:rsidRDefault="008B042F" w:rsidP="008B042F">
      <w:pPr>
        <w:tabs>
          <w:tab w:val="left" w:pos="1981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mallCaps/>
          <w:sz w:val="18"/>
          <w:szCs w:val="18"/>
        </w:rPr>
      </w:pPr>
      <w:r w:rsidRPr="008B042F">
        <w:rPr>
          <w:rFonts w:ascii="Times New Roman" w:hAnsi="Times New Roman" w:cs="Times New Roman"/>
          <w:b/>
          <w:smallCaps/>
          <w:sz w:val="18"/>
          <w:szCs w:val="18"/>
        </w:rPr>
        <w:t xml:space="preserve">Программа персонифицированного финансирования дополнительного образования детей в </w:t>
      </w:r>
      <w:proofErr w:type="spellStart"/>
      <w:r w:rsidRPr="008B042F">
        <w:rPr>
          <w:rFonts w:ascii="Times New Roman" w:hAnsi="Times New Roman" w:cs="Times New Roman"/>
          <w:b/>
          <w:smallCaps/>
          <w:sz w:val="18"/>
          <w:szCs w:val="18"/>
        </w:rPr>
        <w:t>дубенского</w:t>
      </w:r>
      <w:proofErr w:type="spellEnd"/>
      <w:r w:rsidRPr="008B042F">
        <w:rPr>
          <w:rFonts w:ascii="Times New Roman" w:hAnsi="Times New Roman" w:cs="Times New Roman"/>
          <w:b/>
          <w:smallCaps/>
          <w:sz w:val="18"/>
          <w:szCs w:val="18"/>
        </w:rPr>
        <w:t xml:space="preserve"> муниципального района на 2022 год</w:t>
      </w:r>
    </w:p>
    <w:p w:rsidR="008B042F" w:rsidRPr="008B042F" w:rsidRDefault="008B042F" w:rsidP="008B042F">
      <w:pPr>
        <w:tabs>
          <w:tab w:val="left" w:pos="1981"/>
        </w:tabs>
        <w:spacing w:line="240" w:lineRule="auto"/>
        <w:contextualSpacing/>
        <w:jc w:val="center"/>
        <w:rPr>
          <w:rFonts w:ascii="Times New Roman" w:hAnsi="Times New Roman" w:cs="Times New Roman"/>
          <w:smallCaps/>
          <w:sz w:val="18"/>
          <w:szCs w:val="18"/>
        </w:rPr>
      </w:pPr>
      <w:r w:rsidRPr="008B042F">
        <w:rPr>
          <w:rFonts w:ascii="Times New Roman" w:hAnsi="Times New Roman" w:cs="Times New Roman"/>
          <w:smallCaps/>
          <w:sz w:val="18"/>
          <w:szCs w:val="18"/>
          <w:lang w:val="en-US"/>
        </w:rPr>
        <w:t>I</w:t>
      </w:r>
      <w:r w:rsidRPr="008B042F">
        <w:rPr>
          <w:rFonts w:ascii="Times New Roman" w:hAnsi="Times New Roman" w:cs="Times New Roman"/>
          <w:smallCaps/>
          <w:sz w:val="18"/>
          <w:szCs w:val="18"/>
        </w:rPr>
        <w:t xml:space="preserve">. </w:t>
      </w:r>
      <w:r w:rsidRPr="008B042F">
        <w:rPr>
          <w:rFonts w:ascii="Times New Roman" w:hAnsi="Times New Roman" w:cs="Times New Roman"/>
          <w:sz w:val="18"/>
          <w:szCs w:val="18"/>
        </w:rPr>
        <w:t>Параметры системы персонифицированного финансирования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6290"/>
        <w:gridCol w:w="2605"/>
      </w:tblGrid>
      <w:tr w:rsidR="008B042F" w:rsidRPr="008B042F" w:rsidTr="00DF19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Период действия программы персонифицированного финансирования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с 1 января 2023 года по 31 декабря 2023 года</w:t>
            </w:r>
          </w:p>
        </w:tc>
      </w:tr>
      <w:tr w:rsidR="008B042F" w:rsidRPr="008B042F" w:rsidTr="00DF19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Категория детей, которым предоставляются сертификаты дополнительного образования 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hAnsi="Times New Roman" w:cs="Times New Roman"/>
                <w:sz w:val="18"/>
                <w:szCs w:val="18"/>
              </w:rPr>
              <w:t>Дети от 5 до 18 лет</w:t>
            </w: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8B042F" w:rsidRPr="008B042F" w:rsidTr="00DF19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Число сертификатов дополнительного образования, обеспечиваемых за счет средств бюджета Дубенского муниципального района на период действия программы персонифицированного финансировани</w:t>
            </w:r>
            <w:proofErr w:type="gramStart"/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я(</w:t>
            </w:r>
            <w:proofErr w:type="gramEnd"/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не более), ед.</w:t>
            </w:r>
          </w:p>
        </w:tc>
      </w:tr>
      <w:tr w:rsidR="008B042F" w:rsidRPr="008B042F" w:rsidTr="00DF19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3.1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Дети от 5 до 18 ле</w:t>
            </w:r>
            <w:proofErr w:type="gramStart"/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т(</w:t>
            </w:r>
            <w:proofErr w:type="gramEnd"/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не более), ед.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143</w:t>
            </w:r>
          </w:p>
        </w:tc>
      </w:tr>
      <w:tr w:rsidR="008B042F" w:rsidRPr="008B042F" w:rsidTr="00DF19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Норматив обеспечения сертификата персонифицированного финансирования, установленный для соответствующей категории детей на период действия программы персонифицированного финансирования, тыс. рублей:</w:t>
            </w:r>
          </w:p>
        </w:tc>
      </w:tr>
      <w:tr w:rsidR="008B042F" w:rsidRPr="008B042F" w:rsidTr="00DF19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4.1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Дети от 5 до 18 лет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8103</w:t>
            </w:r>
          </w:p>
        </w:tc>
      </w:tr>
      <w:tr w:rsidR="008B042F" w:rsidRPr="008B042F" w:rsidTr="00DF19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Объем обеспечения сертификатов дополнительного образования в статусе сертификатов персонифицированного финансирования на период действия программы персонифицированного финансирования, тыс. рублей</w:t>
            </w:r>
          </w:p>
        </w:tc>
      </w:tr>
      <w:tr w:rsidR="008B042F" w:rsidRPr="008B042F" w:rsidTr="00DF19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5.1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Дети от 5 до 18 лет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42F" w:rsidRPr="008B042F" w:rsidRDefault="008B042F" w:rsidP="008B042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042F">
              <w:rPr>
                <w:rFonts w:ascii="Times New Roman" w:eastAsia="Times New Roman" w:hAnsi="Times New Roman" w:cs="Times New Roman"/>
                <w:sz w:val="18"/>
                <w:szCs w:val="18"/>
              </w:rPr>
              <w:t>1170316,29</w:t>
            </w:r>
          </w:p>
        </w:tc>
      </w:tr>
    </w:tbl>
    <w:p w:rsidR="008B042F" w:rsidRPr="008B042F" w:rsidRDefault="008B042F" w:rsidP="008B042F">
      <w:pPr>
        <w:tabs>
          <w:tab w:val="left" w:pos="1981"/>
        </w:tabs>
        <w:spacing w:line="240" w:lineRule="auto"/>
        <w:contextualSpacing/>
        <w:rPr>
          <w:rFonts w:ascii="Times New Roman" w:hAnsi="Times New Roman" w:cs="Times New Roman"/>
          <w:smallCaps/>
          <w:color w:val="000000"/>
          <w:sz w:val="18"/>
          <w:szCs w:val="18"/>
        </w:rPr>
      </w:pPr>
    </w:p>
    <w:p w:rsidR="008B042F" w:rsidRPr="008B042F" w:rsidRDefault="008B042F" w:rsidP="008B042F">
      <w:pPr>
        <w:tabs>
          <w:tab w:val="left" w:pos="1981"/>
        </w:tabs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8B042F">
        <w:rPr>
          <w:rFonts w:ascii="Times New Roman" w:hAnsi="Times New Roman" w:cs="Times New Roman"/>
          <w:smallCaps/>
          <w:color w:val="000000"/>
          <w:sz w:val="18"/>
          <w:szCs w:val="18"/>
          <w:lang w:val="en-US"/>
        </w:rPr>
        <w:t>II</w:t>
      </w:r>
      <w:r w:rsidRPr="008B042F">
        <w:rPr>
          <w:rFonts w:ascii="Times New Roman" w:hAnsi="Times New Roman" w:cs="Times New Roman"/>
          <w:smallCaps/>
          <w:color w:val="000000"/>
          <w:sz w:val="18"/>
          <w:szCs w:val="18"/>
        </w:rPr>
        <w:t xml:space="preserve">. </w:t>
      </w:r>
      <w:r w:rsidRPr="008B042F">
        <w:rPr>
          <w:rFonts w:ascii="Times New Roman" w:hAnsi="Times New Roman" w:cs="Times New Roman"/>
          <w:color w:val="000000"/>
          <w:sz w:val="18"/>
          <w:szCs w:val="18"/>
        </w:rPr>
        <w:t>Порядок установления и использования норматива обеспечения сертификата.</w:t>
      </w:r>
    </w:p>
    <w:p w:rsidR="008B042F" w:rsidRPr="008B042F" w:rsidRDefault="008B042F" w:rsidP="008B042F">
      <w:pPr>
        <w:pStyle w:val="4d"/>
        <w:numPr>
          <w:ilvl w:val="0"/>
          <w:numId w:val="20"/>
        </w:numPr>
        <w:tabs>
          <w:tab w:val="left" w:pos="0"/>
        </w:tabs>
        <w:spacing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18"/>
          <w:szCs w:val="18"/>
        </w:rPr>
      </w:pPr>
      <w:proofErr w:type="gramStart"/>
      <w:r w:rsidRPr="008B042F">
        <w:rPr>
          <w:rFonts w:ascii="Times New Roman" w:hAnsi="Times New Roman"/>
          <w:color w:val="000000"/>
          <w:sz w:val="18"/>
          <w:szCs w:val="18"/>
        </w:rPr>
        <w:t>Норматив обеспечения сертификата устанавливается в размере нормативной стоимости дополнительной общеобразовательной программы технической направленности общей продолжительностью</w:t>
      </w:r>
      <w:bookmarkStart w:id="3" w:name="_Ref450739598"/>
      <w:r w:rsidRPr="008B042F">
        <w:rPr>
          <w:rFonts w:ascii="Times New Roman" w:hAnsi="Times New Roman"/>
          <w:color w:val="000000"/>
          <w:sz w:val="18"/>
          <w:szCs w:val="18"/>
        </w:rPr>
        <w:t xml:space="preserve"> 144 часов реализации по учебному плану</w:t>
      </w:r>
      <w:bookmarkEnd w:id="3"/>
      <w:r w:rsidRPr="008B042F">
        <w:rPr>
          <w:rFonts w:ascii="Times New Roman" w:hAnsi="Times New Roman"/>
          <w:sz w:val="18"/>
          <w:szCs w:val="18"/>
        </w:rPr>
        <w:t xml:space="preserve"> в рамках групповой работы с детьми,</w:t>
      </w:r>
      <w:r w:rsidRPr="008B042F">
        <w:rPr>
          <w:rFonts w:ascii="Times New Roman" w:hAnsi="Times New Roman"/>
          <w:color w:val="000000"/>
          <w:sz w:val="18"/>
          <w:szCs w:val="18"/>
        </w:rPr>
        <w:t xml:space="preserve"> количеством детей, одновременно находящихся в группе от 8 до 15 человек, определенной в соответствии с Правилами персонифицированного финансирования дополнительного образования детей в Республике Мордовия.</w:t>
      </w:r>
      <w:proofErr w:type="gramEnd"/>
    </w:p>
    <w:p w:rsidR="008B042F" w:rsidRPr="008B042F" w:rsidRDefault="008B042F" w:rsidP="008B042F">
      <w:pPr>
        <w:pStyle w:val="4d"/>
        <w:numPr>
          <w:ilvl w:val="0"/>
          <w:numId w:val="20"/>
        </w:numPr>
        <w:tabs>
          <w:tab w:val="left" w:pos="0"/>
        </w:tabs>
        <w:spacing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18"/>
          <w:szCs w:val="18"/>
        </w:rPr>
      </w:pPr>
      <w:proofErr w:type="gramStart"/>
      <w:r w:rsidRPr="008B042F">
        <w:rPr>
          <w:rFonts w:ascii="Times New Roman" w:hAnsi="Times New Roman"/>
          <w:sz w:val="18"/>
          <w:szCs w:val="18"/>
        </w:rPr>
        <w:t>При присвоении сертификату дополнительного образования статуса сертификата персонифицированного финансирования в соответствии с положением о персонифицированном дополнительном образовании детей в Дубенском муниципальном районе, утвержденном постановлением администрации Дубенского муниципального района «Об утверждении Положения о персонифицированном дополнительном образовании детей» от 26.06.2019г. №457  объем его доступного для использования остатка устанавливается в размере скорректированного норматива обеспечения сертификата, определяемого по следующей формуле:</w:t>
      </w:r>
      <w:proofErr w:type="gramEnd"/>
    </w:p>
    <w:p w:rsidR="008B042F" w:rsidRPr="008B042F" w:rsidRDefault="008B042F" w:rsidP="008B042F">
      <w:pPr>
        <w:pStyle w:val="af7"/>
        <w:contextualSpacing/>
        <w:rPr>
          <w:sz w:val="18"/>
          <w:szCs w:val="18"/>
          <w:u w:val="single"/>
        </w:rPr>
      </w:pPr>
      <w:r w:rsidRPr="008B042F">
        <w:rPr>
          <w:sz w:val="18"/>
          <w:szCs w:val="18"/>
        </w:rPr>
        <w:t xml:space="preserve">Остаток= </w:t>
      </w:r>
      <w:proofErr w:type="gramStart"/>
      <w:r w:rsidRPr="008B042F">
        <w:rPr>
          <w:sz w:val="18"/>
          <w:szCs w:val="18"/>
          <w:u w:val="single"/>
          <w:lang w:val="en-US"/>
        </w:rPr>
        <w:t>m</w:t>
      </w:r>
      <w:proofErr w:type="gramEnd"/>
      <w:r w:rsidRPr="008B042F">
        <w:rPr>
          <w:sz w:val="18"/>
          <w:szCs w:val="18"/>
          <w:u w:val="single"/>
        </w:rPr>
        <w:t xml:space="preserve">ост. </w:t>
      </w:r>
      <w:r w:rsidRPr="008B042F">
        <w:rPr>
          <w:sz w:val="18"/>
          <w:szCs w:val="18"/>
        </w:rPr>
        <w:t xml:space="preserve">     Х </w:t>
      </w:r>
      <w:r w:rsidRPr="008B042F">
        <w:rPr>
          <w:sz w:val="18"/>
          <w:szCs w:val="18"/>
          <w:lang w:val="en-US"/>
        </w:rPr>
        <w:t>N</w:t>
      </w:r>
    </w:p>
    <w:p w:rsidR="008B042F" w:rsidRPr="008B042F" w:rsidRDefault="008B042F" w:rsidP="008B042F">
      <w:pPr>
        <w:pStyle w:val="4d"/>
        <w:tabs>
          <w:tab w:val="left" w:pos="0"/>
        </w:tabs>
        <w:spacing w:line="240" w:lineRule="auto"/>
        <w:ind w:left="709"/>
        <w:contextualSpacing/>
        <w:jc w:val="both"/>
        <w:rPr>
          <w:rFonts w:ascii="Times New Roman" w:hAnsi="Times New Roman"/>
          <w:sz w:val="18"/>
          <w:szCs w:val="18"/>
        </w:rPr>
      </w:pPr>
      <w:r w:rsidRPr="008B042F">
        <w:rPr>
          <w:rFonts w:ascii="Times New Roman" w:hAnsi="Times New Roman"/>
          <w:sz w:val="18"/>
          <w:szCs w:val="18"/>
        </w:rPr>
        <w:t xml:space="preserve">         </w:t>
      </w:r>
      <w:proofErr w:type="gramStart"/>
      <w:r w:rsidRPr="008B042F">
        <w:rPr>
          <w:rFonts w:ascii="Times New Roman" w:hAnsi="Times New Roman"/>
          <w:sz w:val="18"/>
          <w:szCs w:val="18"/>
          <w:lang w:val="en-US"/>
        </w:rPr>
        <w:t>m</w:t>
      </w:r>
      <w:r w:rsidRPr="008B042F">
        <w:rPr>
          <w:rFonts w:ascii="Times New Roman" w:hAnsi="Times New Roman"/>
          <w:sz w:val="18"/>
          <w:szCs w:val="18"/>
        </w:rPr>
        <w:t>период</w:t>
      </w:r>
      <w:proofErr w:type="gramEnd"/>
      <w:r w:rsidRPr="008B042F">
        <w:rPr>
          <w:rFonts w:ascii="Times New Roman" w:hAnsi="Times New Roman"/>
          <w:sz w:val="18"/>
          <w:szCs w:val="18"/>
        </w:rPr>
        <w:t xml:space="preserve">  </w:t>
      </w:r>
    </w:p>
    <w:p w:rsidR="008B042F" w:rsidRPr="008B042F" w:rsidRDefault="008B042F" w:rsidP="008B042F">
      <w:pPr>
        <w:pStyle w:val="4d"/>
        <w:tabs>
          <w:tab w:val="left" w:pos="0"/>
        </w:tabs>
        <w:spacing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18"/>
          <w:szCs w:val="18"/>
        </w:rPr>
      </w:pPr>
      <w:r w:rsidRPr="008B042F">
        <w:rPr>
          <w:rFonts w:ascii="Times New Roman" w:hAnsi="Times New Roman"/>
          <w:color w:val="000000"/>
          <w:sz w:val="18"/>
          <w:szCs w:val="18"/>
        </w:rPr>
        <w:t>где</w:t>
      </w:r>
    </w:p>
    <w:p w:rsidR="008B042F" w:rsidRPr="008B042F" w:rsidRDefault="008B042F" w:rsidP="008B042F">
      <w:pPr>
        <w:pStyle w:val="4d"/>
        <w:tabs>
          <w:tab w:val="left" w:pos="0"/>
        </w:tabs>
        <w:spacing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18"/>
          <w:szCs w:val="18"/>
        </w:rPr>
      </w:pPr>
      <w:r w:rsidRPr="008B042F">
        <w:rPr>
          <w:rFonts w:ascii="Times New Roman" w:hAnsi="Times New Roman"/>
          <w:color w:val="000000"/>
          <w:sz w:val="18"/>
          <w:szCs w:val="18"/>
        </w:rPr>
        <w:fldChar w:fldCharType="begin"/>
      </w:r>
      <w:r w:rsidRPr="008B042F">
        <w:rPr>
          <w:rFonts w:ascii="Times New Roman" w:hAnsi="Times New Roman"/>
          <w:color w:val="000000"/>
          <w:sz w:val="18"/>
          <w:szCs w:val="18"/>
        </w:rPr>
        <w:instrText xml:space="preserve"> QUOTE </w:instrText>
      </w:r>
      <w:r w:rsidRPr="008B042F">
        <w:rPr>
          <w:rFonts w:ascii="Times New Roman" w:hAnsi="Times New Roman"/>
          <w:noProof/>
          <w:sz w:val="18"/>
          <w:szCs w:val="18"/>
        </w:rPr>
        <w:drawing>
          <wp:inline distT="0" distB="0" distL="0" distR="0" wp14:anchorId="7265EC8E" wp14:editId="4B30F999">
            <wp:extent cx="172720" cy="1809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042F">
        <w:rPr>
          <w:rFonts w:ascii="Times New Roman" w:hAnsi="Times New Roman"/>
          <w:color w:val="000000"/>
          <w:sz w:val="18"/>
          <w:szCs w:val="18"/>
        </w:rPr>
        <w:instrText xml:space="preserve"> </w:instrText>
      </w:r>
      <w:r w:rsidRPr="008B042F">
        <w:rPr>
          <w:rFonts w:ascii="Times New Roman" w:hAnsi="Times New Roman"/>
          <w:color w:val="000000"/>
          <w:sz w:val="18"/>
          <w:szCs w:val="18"/>
        </w:rPr>
        <w:fldChar w:fldCharType="separate"/>
      </w:r>
      <w:r w:rsidRPr="008B042F">
        <w:rPr>
          <w:rFonts w:ascii="Times New Roman" w:hAnsi="Times New Roman"/>
          <w:noProof/>
          <w:sz w:val="18"/>
          <w:szCs w:val="18"/>
        </w:rPr>
        <w:drawing>
          <wp:inline distT="0" distB="0" distL="0" distR="0" wp14:anchorId="30E43FB8" wp14:editId="3F6D4737">
            <wp:extent cx="172720" cy="180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042F">
        <w:rPr>
          <w:rFonts w:ascii="Times New Roman" w:hAnsi="Times New Roman"/>
          <w:color w:val="000000"/>
          <w:sz w:val="18"/>
          <w:szCs w:val="18"/>
        </w:rPr>
        <w:fldChar w:fldCharType="end"/>
      </w:r>
      <w:r w:rsidRPr="008B042F">
        <w:rPr>
          <w:rFonts w:ascii="Times New Roman" w:hAnsi="Times New Roman"/>
          <w:color w:val="000000"/>
          <w:sz w:val="18"/>
          <w:szCs w:val="18"/>
        </w:rPr>
        <w:t xml:space="preserve"> – норматив обеспечения сертификата дополнительного образования, установленный для соответствующей категории детей;</w:t>
      </w:r>
    </w:p>
    <w:p w:rsidR="008B042F" w:rsidRPr="008B042F" w:rsidRDefault="008B042F" w:rsidP="008B042F">
      <w:pPr>
        <w:pStyle w:val="4d"/>
        <w:tabs>
          <w:tab w:val="left" w:pos="0"/>
        </w:tabs>
        <w:spacing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18"/>
          <w:szCs w:val="18"/>
        </w:rPr>
      </w:pPr>
      <w:r w:rsidRPr="008B042F">
        <w:rPr>
          <w:rFonts w:ascii="Times New Roman" w:hAnsi="Times New Roman"/>
          <w:color w:val="000000"/>
          <w:sz w:val="18"/>
          <w:szCs w:val="18"/>
        </w:rPr>
        <w:t xml:space="preserve"> – </w:t>
      </w:r>
      <w:proofErr w:type="gramStart"/>
      <w:r w:rsidRPr="008B042F">
        <w:rPr>
          <w:rFonts w:ascii="Times New Roman" w:hAnsi="Times New Roman"/>
          <w:sz w:val="18"/>
          <w:szCs w:val="18"/>
          <w:lang w:val="en-US"/>
        </w:rPr>
        <w:t>m</w:t>
      </w:r>
      <w:proofErr w:type="gramEnd"/>
      <w:r w:rsidRPr="008B042F">
        <w:rPr>
          <w:rFonts w:ascii="Times New Roman" w:hAnsi="Times New Roman"/>
          <w:sz w:val="18"/>
          <w:szCs w:val="18"/>
        </w:rPr>
        <w:t>период</w:t>
      </w:r>
      <w:r w:rsidRPr="008B042F">
        <w:rPr>
          <w:rFonts w:ascii="Times New Roman" w:hAnsi="Times New Roman"/>
          <w:color w:val="000000"/>
          <w:sz w:val="18"/>
          <w:szCs w:val="18"/>
        </w:rPr>
        <w:t xml:space="preserve"> - общее число месяцев активного использования сертификатов дополнительного образования в течение календарного года;</w:t>
      </w:r>
    </w:p>
    <w:p w:rsidR="008B042F" w:rsidRPr="008B042F" w:rsidRDefault="008B042F" w:rsidP="008B042F">
      <w:pPr>
        <w:pStyle w:val="4d"/>
        <w:tabs>
          <w:tab w:val="left" w:pos="0"/>
        </w:tabs>
        <w:spacing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18"/>
          <w:szCs w:val="18"/>
        </w:rPr>
      </w:pPr>
      <w:r w:rsidRPr="008B042F">
        <w:rPr>
          <w:rFonts w:ascii="Times New Roman" w:hAnsi="Times New Roman"/>
          <w:color w:val="000000"/>
          <w:sz w:val="18"/>
          <w:szCs w:val="18"/>
        </w:rPr>
        <w:t xml:space="preserve"> –</w:t>
      </w:r>
      <w:r w:rsidRPr="008B042F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8B042F">
        <w:rPr>
          <w:rFonts w:ascii="Times New Roman" w:hAnsi="Times New Roman"/>
          <w:sz w:val="18"/>
          <w:szCs w:val="18"/>
          <w:lang w:val="en-US"/>
        </w:rPr>
        <w:t>m</w:t>
      </w:r>
      <w:proofErr w:type="gramEnd"/>
      <w:r w:rsidRPr="008B042F">
        <w:rPr>
          <w:rFonts w:ascii="Times New Roman" w:hAnsi="Times New Roman"/>
          <w:sz w:val="18"/>
          <w:szCs w:val="18"/>
        </w:rPr>
        <w:t>ост</w:t>
      </w:r>
      <w:r w:rsidRPr="008B042F">
        <w:rPr>
          <w:rFonts w:ascii="Times New Roman" w:hAnsi="Times New Roman"/>
          <w:color w:val="000000"/>
          <w:sz w:val="18"/>
          <w:szCs w:val="18"/>
        </w:rPr>
        <w:t>. - число месяцев активного использования сертификатов дополнительного образования оставшихся на момент присвоения статуса сертификата персонифицированного финансирования до конца календарного года, включая месяц, в котором осуществляется присвоение сертификату статуса сертификата персонифицированного финансирования.</w:t>
      </w:r>
    </w:p>
    <w:p w:rsidR="008B042F" w:rsidRPr="008B042F" w:rsidRDefault="008B042F" w:rsidP="008B042F">
      <w:pPr>
        <w:pStyle w:val="4d"/>
        <w:tabs>
          <w:tab w:val="left" w:pos="0"/>
        </w:tabs>
        <w:spacing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18"/>
          <w:szCs w:val="18"/>
        </w:rPr>
      </w:pPr>
      <w:r w:rsidRPr="008B042F">
        <w:rPr>
          <w:rFonts w:ascii="Times New Roman" w:hAnsi="Times New Roman"/>
          <w:color w:val="000000"/>
          <w:sz w:val="18"/>
          <w:szCs w:val="18"/>
        </w:rPr>
        <w:t>В целях определения объема доступного для использования остатка сертификата дополнительного образования под месяцами активного использования сертификатов дополнительного образования понимаются следующие месяцы:</w:t>
      </w:r>
      <w:r w:rsidRPr="008B042F">
        <w:rPr>
          <w:rFonts w:ascii="Times New Roman" w:hAnsi="Times New Roman"/>
          <w:sz w:val="18"/>
          <w:szCs w:val="18"/>
        </w:rPr>
        <w:t xml:space="preserve"> январь, февраль, март, апрель, май, сентябрь, октябрь, ноябрь, декабрь.</w:t>
      </w:r>
    </w:p>
    <w:p w:rsidR="008B042F" w:rsidRPr="00DC608C" w:rsidRDefault="008B042F" w:rsidP="00DC608C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B042F" w:rsidRPr="00DC608C" w:rsidRDefault="008B042F" w:rsidP="00DC608C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C608C" w:rsidRPr="00DC608C" w:rsidRDefault="00DC608C" w:rsidP="00DC60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C608C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DC608C" w:rsidRPr="00DC608C" w:rsidRDefault="00DC608C" w:rsidP="00DC608C">
      <w:pPr>
        <w:pStyle w:val="11"/>
        <w:keepLines w:val="0"/>
        <w:tabs>
          <w:tab w:val="left" w:pos="0"/>
        </w:tabs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DC608C">
        <w:rPr>
          <w:rFonts w:ascii="Times New Roman" w:hAnsi="Times New Roman" w:cs="Times New Roman"/>
          <w:color w:val="auto"/>
          <w:sz w:val="18"/>
          <w:szCs w:val="18"/>
        </w:rPr>
        <w:t>РЕСПУБЛИКИ МОРДОВИЯ</w:t>
      </w:r>
    </w:p>
    <w:p w:rsidR="00DC608C" w:rsidRPr="00DC608C" w:rsidRDefault="00DC608C" w:rsidP="00DC608C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DC608C" w:rsidRPr="00DC608C" w:rsidRDefault="00DC608C" w:rsidP="00DC60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C608C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DC608C" w:rsidRPr="00DC608C" w:rsidRDefault="00DC608C" w:rsidP="00DC608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DC608C" w:rsidRPr="00DC608C" w:rsidRDefault="00DC608C" w:rsidP="00DC608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C608C">
        <w:rPr>
          <w:rFonts w:ascii="Times New Roman" w:hAnsi="Times New Roman" w:cs="Times New Roman"/>
          <w:sz w:val="18"/>
          <w:szCs w:val="18"/>
        </w:rPr>
        <w:t>08.12.2022                                                                                                       №639</w:t>
      </w:r>
    </w:p>
    <w:p w:rsidR="00DC608C" w:rsidRPr="00DC608C" w:rsidRDefault="00DC608C" w:rsidP="00DC608C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DC608C" w:rsidRPr="00DC608C" w:rsidRDefault="00DC608C" w:rsidP="00DC608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C608C">
        <w:rPr>
          <w:rFonts w:ascii="Times New Roman" w:hAnsi="Times New Roman" w:cs="Times New Roman"/>
          <w:sz w:val="18"/>
          <w:szCs w:val="18"/>
        </w:rPr>
        <w:t>с. Дубенки</w:t>
      </w:r>
    </w:p>
    <w:p w:rsidR="00DC608C" w:rsidRPr="00DC608C" w:rsidRDefault="00DC608C" w:rsidP="00DC608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DC608C" w:rsidRDefault="00DC608C" w:rsidP="00DC608C">
      <w:pPr>
        <w:tabs>
          <w:tab w:val="center" w:pos="5102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bookmarkStart w:id="4" w:name="sub_1000"/>
      <w:r w:rsidRPr="00DC608C">
        <w:rPr>
          <w:rFonts w:ascii="Times New Roman" w:hAnsi="Times New Roman" w:cs="Times New Roman"/>
          <w:sz w:val="18"/>
          <w:szCs w:val="18"/>
        </w:rPr>
        <w:t xml:space="preserve">Об утверждении общих параметров, используемых для расчета нормативной стоимости </w:t>
      </w:r>
    </w:p>
    <w:p w:rsidR="00DC608C" w:rsidRPr="00DC608C" w:rsidRDefault="00DC608C" w:rsidP="00DC608C">
      <w:pPr>
        <w:tabs>
          <w:tab w:val="center" w:pos="5102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DC608C">
        <w:rPr>
          <w:rFonts w:ascii="Times New Roman" w:hAnsi="Times New Roman" w:cs="Times New Roman"/>
          <w:sz w:val="18"/>
          <w:szCs w:val="18"/>
        </w:rPr>
        <w:t>образовательной услуги на территории Дубенского муниципального района.</w:t>
      </w:r>
    </w:p>
    <w:p w:rsidR="00DC608C" w:rsidRPr="00DC608C" w:rsidRDefault="00DC608C" w:rsidP="00DC608C">
      <w:pPr>
        <w:tabs>
          <w:tab w:val="center" w:pos="5102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C608C" w:rsidRPr="00DC608C" w:rsidRDefault="00DC608C" w:rsidP="00DC608C">
      <w:pPr>
        <w:tabs>
          <w:tab w:val="center" w:pos="5102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C608C">
        <w:rPr>
          <w:rFonts w:ascii="Times New Roman" w:hAnsi="Times New Roman" w:cs="Times New Roman"/>
          <w:sz w:val="18"/>
          <w:szCs w:val="18"/>
        </w:rPr>
        <w:t>В соответствии с разделом VII Правил персонифицированного финансирования дополнительного образования детей в Республике Мордовии, утвержденных приказом Министерства образования республики Мордовия от 04.03.2019 года №211, администрация Дубенского муниципального района  постановляет:</w:t>
      </w:r>
    </w:p>
    <w:p w:rsidR="00DC608C" w:rsidRPr="00DC608C" w:rsidRDefault="00DC608C" w:rsidP="00DC608C">
      <w:pPr>
        <w:tabs>
          <w:tab w:val="center" w:pos="5102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C608C">
        <w:rPr>
          <w:rFonts w:ascii="Times New Roman" w:hAnsi="Times New Roman" w:cs="Times New Roman"/>
          <w:sz w:val="18"/>
          <w:szCs w:val="18"/>
        </w:rPr>
        <w:t>1.</w:t>
      </w:r>
      <w:r w:rsidRPr="00DC608C">
        <w:rPr>
          <w:rFonts w:ascii="Times New Roman" w:hAnsi="Times New Roman" w:cs="Times New Roman"/>
          <w:sz w:val="18"/>
          <w:szCs w:val="18"/>
        </w:rPr>
        <w:tab/>
        <w:t>Утвердить значения общих параметров, используемых для расчета нормативной стоимости образовательной услуги, в соответствии с приложением.</w:t>
      </w:r>
    </w:p>
    <w:p w:rsidR="00DC608C" w:rsidRPr="00DC608C" w:rsidRDefault="00DC608C" w:rsidP="00DC608C">
      <w:pPr>
        <w:tabs>
          <w:tab w:val="center" w:pos="5102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C608C">
        <w:rPr>
          <w:rFonts w:ascii="Times New Roman" w:hAnsi="Times New Roman" w:cs="Times New Roman"/>
          <w:sz w:val="18"/>
          <w:szCs w:val="18"/>
        </w:rPr>
        <w:t>2.</w:t>
      </w:r>
      <w:r w:rsidRPr="00DC608C">
        <w:rPr>
          <w:rFonts w:ascii="Times New Roman" w:hAnsi="Times New Roman" w:cs="Times New Roman"/>
          <w:sz w:val="18"/>
          <w:szCs w:val="18"/>
        </w:rPr>
        <w:tab/>
        <w:t>Установить, что параметры, представленные в приложении, используются оператором персонифицированного финансирования при определении нормативной стоимости образовательной услуги для каждой части образовательной программы, реализация которой осуществляется на территории Дубенского муниципального района.</w:t>
      </w:r>
    </w:p>
    <w:p w:rsidR="00DC608C" w:rsidRPr="00DC608C" w:rsidRDefault="00DC608C" w:rsidP="00DC608C">
      <w:pPr>
        <w:tabs>
          <w:tab w:val="center" w:pos="5102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C608C">
        <w:rPr>
          <w:rFonts w:ascii="Times New Roman" w:hAnsi="Times New Roman" w:cs="Times New Roman"/>
          <w:sz w:val="18"/>
          <w:szCs w:val="18"/>
        </w:rPr>
        <w:t>3.</w:t>
      </w:r>
      <w:r w:rsidRPr="00DC608C">
        <w:rPr>
          <w:rFonts w:ascii="Times New Roman" w:hAnsi="Times New Roman" w:cs="Times New Roman"/>
          <w:sz w:val="18"/>
          <w:szCs w:val="18"/>
        </w:rPr>
        <w:tab/>
      </w:r>
      <w:proofErr w:type="gramStart"/>
      <w:r w:rsidRPr="00DC608C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DC608C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</w:t>
      </w:r>
      <w:proofErr w:type="spellStart"/>
      <w:r w:rsidRPr="00DC608C">
        <w:rPr>
          <w:rFonts w:ascii="Times New Roman" w:hAnsi="Times New Roman" w:cs="Times New Roman"/>
          <w:sz w:val="18"/>
          <w:szCs w:val="18"/>
        </w:rPr>
        <w:t>Е.Г.Маркову</w:t>
      </w:r>
      <w:proofErr w:type="spellEnd"/>
      <w:r w:rsidRPr="00DC608C">
        <w:rPr>
          <w:rFonts w:ascii="Times New Roman" w:hAnsi="Times New Roman" w:cs="Times New Roman"/>
          <w:sz w:val="18"/>
          <w:szCs w:val="18"/>
        </w:rPr>
        <w:t>.</w:t>
      </w:r>
    </w:p>
    <w:p w:rsidR="00DC608C" w:rsidRPr="00DC608C" w:rsidRDefault="00DC608C" w:rsidP="00DC608C">
      <w:pPr>
        <w:tabs>
          <w:tab w:val="center" w:pos="5102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C608C">
        <w:rPr>
          <w:rFonts w:ascii="Times New Roman" w:hAnsi="Times New Roman" w:cs="Times New Roman"/>
          <w:sz w:val="18"/>
          <w:szCs w:val="18"/>
        </w:rPr>
        <w:t>4.</w:t>
      </w:r>
      <w:r w:rsidRPr="00DC608C">
        <w:rPr>
          <w:rFonts w:ascii="Times New Roman" w:hAnsi="Times New Roman" w:cs="Times New Roman"/>
          <w:sz w:val="18"/>
          <w:szCs w:val="18"/>
        </w:rPr>
        <w:tab/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http://dubenki.e-mordovia.ru.</w:t>
      </w:r>
    </w:p>
    <w:p w:rsidR="00DC608C" w:rsidRPr="00DC608C" w:rsidRDefault="00DC608C" w:rsidP="00DC608C">
      <w:pPr>
        <w:tabs>
          <w:tab w:val="center" w:pos="5102"/>
        </w:tabs>
        <w:spacing w:after="0" w:line="240" w:lineRule="auto"/>
        <w:ind w:firstLine="851"/>
        <w:contextualSpacing/>
        <w:jc w:val="both"/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</w:pPr>
      <w:r w:rsidRPr="00DC608C">
        <w:rPr>
          <w:rFonts w:ascii="Times New Roman" w:hAnsi="Times New Roman" w:cs="Times New Roman"/>
          <w:sz w:val="18"/>
          <w:szCs w:val="18"/>
        </w:rPr>
        <w:t>5.</w:t>
      </w:r>
      <w:r w:rsidRPr="00DC608C">
        <w:rPr>
          <w:rFonts w:ascii="Times New Roman" w:hAnsi="Times New Roman" w:cs="Times New Roman"/>
          <w:sz w:val="18"/>
          <w:szCs w:val="18"/>
        </w:rPr>
        <w:tab/>
        <w:t>Настоящее постановление вступает в силу после его официального опубликования.</w:t>
      </w:r>
    </w:p>
    <w:p w:rsidR="00DC608C" w:rsidRPr="00DC608C" w:rsidRDefault="00DC608C" w:rsidP="00DC608C">
      <w:pPr>
        <w:spacing w:after="0" w:line="240" w:lineRule="auto"/>
        <w:contextualSpacing/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</w:pPr>
    </w:p>
    <w:p w:rsidR="00DC608C" w:rsidRPr="00DC608C" w:rsidRDefault="00DC608C" w:rsidP="00DC608C">
      <w:pPr>
        <w:spacing w:after="0" w:line="240" w:lineRule="auto"/>
        <w:contextualSpacing/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</w:pPr>
      <w:r w:rsidRPr="00DC608C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 xml:space="preserve">Глава Дубенского </w:t>
      </w:r>
    </w:p>
    <w:p w:rsidR="00DC608C" w:rsidRPr="00DC608C" w:rsidRDefault="00DC608C" w:rsidP="00DC608C">
      <w:pPr>
        <w:spacing w:after="0" w:line="240" w:lineRule="auto"/>
        <w:contextualSpacing/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</w:pPr>
      <w:r w:rsidRPr="00DC608C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>муниципального района                                                               Нефедов В.Н.</w:t>
      </w:r>
      <w:bookmarkEnd w:id="4"/>
    </w:p>
    <w:p w:rsidR="00DC608C" w:rsidRPr="00DC608C" w:rsidRDefault="00DC608C" w:rsidP="00DC608C">
      <w:pPr>
        <w:spacing w:after="0" w:line="240" w:lineRule="auto"/>
        <w:contextualSpacing/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sectPr w:rsidR="00DC608C" w:rsidRPr="00DC608C">
          <w:pgSz w:w="11906" w:h="16838"/>
          <w:pgMar w:top="1134" w:right="851" w:bottom="1134" w:left="1701" w:header="709" w:footer="709" w:gutter="0"/>
          <w:cols w:space="720"/>
        </w:sectPr>
      </w:pPr>
    </w:p>
    <w:p w:rsidR="00DC608C" w:rsidRPr="00DC608C" w:rsidRDefault="00DC608C" w:rsidP="00DC608C">
      <w:pPr>
        <w:spacing w:line="240" w:lineRule="auto"/>
        <w:ind w:left="8505" w:firstLine="1843"/>
        <w:contextualSpacing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DC608C">
        <w:rPr>
          <w:rFonts w:ascii="Times New Roman" w:eastAsia="Times New Roman" w:hAnsi="Times New Roman" w:cs="Times New Roman"/>
          <w:sz w:val="16"/>
          <w:szCs w:val="16"/>
        </w:rPr>
        <w:t>Приложение №1</w:t>
      </w:r>
    </w:p>
    <w:p w:rsidR="00DC608C" w:rsidRPr="00DC608C" w:rsidRDefault="00DC608C" w:rsidP="00DC608C">
      <w:pPr>
        <w:spacing w:line="240" w:lineRule="auto"/>
        <w:ind w:left="8505" w:firstLine="1843"/>
        <w:contextualSpacing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DC608C">
        <w:rPr>
          <w:rFonts w:ascii="Times New Roman" w:eastAsia="Times New Roman" w:hAnsi="Times New Roman" w:cs="Times New Roman"/>
          <w:sz w:val="16"/>
          <w:szCs w:val="16"/>
        </w:rPr>
        <w:t>УТВЕРЖДЕНО</w:t>
      </w:r>
    </w:p>
    <w:p w:rsidR="00DC608C" w:rsidRPr="00DC608C" w:rsidRDefault="00DC608C" w:rsidP="00DC608C">
      <w:pPr>
        <w:spacing w:line="240" w:lineRule="auto"/>
        <w:ind w:left="8505" w:firstLine="1843"/>
        <w:contextualSpacing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DC608C">
        <w:rPr>
          <w:rFonts w:ascii="Times New Roman" w:eastAsia="Times New Roman" w:hAnsi="Times New Roman" w:cs="Times New Roman"/>
          <w:sz w:val="16"/>
          <w:szCs w:val="16"/>
        </w:rPr>
        <w:t xml:space="preserve">постановлением администрации </w:t>
      </w:r>
    </w:p>
    <w:p w:rsidR="00DC608C" w:rsidRPr="00DC608C" w:rsidRDefault="00DC608C" w:rsidP="00DC608C">
      <w:pPr>
        <w:spacing w:line="240" w:lineRule="auto"/>
        <w:ind w:left="8505" w:firstLine="1843"/>
        <w:contextualSpacing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DC608C">
        <w:rPr>
          <w:rFonts w:ascii="Times New Roman" w:eastAsia="Times New Roman" w:hAnsi="Times New Roman" w:cs="Times New Roman"/>
          <w:sz w:val="16"/>
          <w:szCs w:val="16"/>
        </w:rPr>
        <w:t xml:space="preserve">Дубенского муниципального </w:t>
      </w:r>
    </w:p>
    <w:p w:rsidR="00DC608C" w:rsidRPr="00DC608C" w:rsidRDefault="00DC608C" w:rsidP="00DC608C">
      <w:pPr>
        <w:spacing w:line="240" w:lineRule="auto"/>
        <w:ind w:left="8505" w:firstLine="1843"/>
        <w:contextualSpacing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DC608C">
        <w:rPr>
          <w:rFonts w:ascii="Times New Roman" w:eastAsia="Times New Roman" w:hAnsi="Times New Roman" w:cs="Times New Roman"/>
          <w:sz w:val="16"/>
          <w:szCs w:val="16"/>
        </w:rPr>
        <w:t>района Республики Мордовия</w:t>
      </w:r>
    </w:p>
    <w:p w:rsidR="00DC608C" w:rsidRPr="00DC608C" w:rsidRDefault="00DC608C" w:rsidP="00DC608C">
      <w:pPr>
        <w:autoSpaceDE w:val="0"/>
        <w:autoSpaceDN w:val="0"/>
        <w:adjustRightInd w:val="0"/>
        <w:spacing w:line="240" w:lineRule="auto"/>
        <w:ind w:left="8505" w:firstLine="1843"/>
        <w:contextualSpacing/>
        <w:jc w:val="right"/>
        <w:outlineLvl w:val="0"/>
        <w:rPr>
          <w:rFonts w:ascii="Times New Roman" w:eastAsia="Times New Roman" w:hAnsi="Times New Roman" w:cs="Times New Roman"/>
          <w:sz w:val="16"/>
          <w:szCs w:val="16"/>
        </w:rPr>
      </w:pPr>
      <w:r w:rsidRPr="00DC608C">
        <w:rPr>
          <w:rFonts w:ascii="Times New Roman" w:eastAsia="Times New Roman" w:hAnsi="Times New Roman" w:cs="Times New Roman"/>
          <w:sz w:val="16"/>
          <w:szCs w:val="16"/>
        </w:rPr>
        <w:t xml:space="preserve">от 08.12.2022 г.  №639 </w:t>
      </w:r>
    </w:p>
    <w:p w:rsidR="00DC608C" w:rsidRPr="00DC608C" w:rsidRDefault="00DC608C" w:rsidP="00DC608C">
      <w:pPr>
        <w:spacing w:line="240" w:lineRule="auto"/>
        <w:contextualSpacing/>
        <w:jc w:val="right"/>
        <w:rPr>
          <w:rStyle w:val="af"/>
          <w:rFonts w:ascii="Times New Roman" w:eastAsia="Calibri" w:hAnsi="Times New Roman" w:cs="Times New Roman"/>
          <w:b w:val="0"/>
          <w:sz w:val="16"/>
          <w:szCs w:val="16"/>
        </w:rPr>
      </w:pPr>
    </w:p>
    <w:p w:rsidR="00DC608C" w:rsidRPr="00DC608C" w:rsidRDefault="00DC608C" w:rsidP="00DC608C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DC608C">
        <w:rPr>
          <w:rFonts w:ascii="Times New Roman" w:hAnsi="Times New Roman" w:cs="Times New Roman"/>
          <w:b/>
          <w:bCs/>
          <w:sz w:val="18"/>
          <w:szCs w:val="18"/>
        </w:rPr>
        <w:t>Общие параметры, используемые для расчета нормативной стоимости образовательной услуги</w:t>
      </w:r>
    </w:p>
    <w:p w:rsidR="00DC608C" w:rsidRPr="00DC608C" w:rsidRDefault="00DC608C" w:rsidP="00DC608C">
      <w:pPr>
        <w:spacing w:line="240" w:lineRule="auto"/>
        <w:contextualSpacing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14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5529"/>
        <w:gridCol w:w="1843"/>
        <w:gridCol w:w="2436"/>
        <w:gridCol w:w="2171"/>
        <w:gridCol w:w="1852"/>
      </w:tblGrid>
      <w:tr w:rsidR="00DC608C" w:rsidRPr="00DC608C" w:rsidTr="00DC608C">
        <w:trPr>
          <w:trHeight w:val="137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№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Наименование параметра в соответствии с разделом </w:t>
            </w:r>
            <w:r w:rsidRPr="00DC608C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VII</w:t>
            </w: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Правил персонифицированного финансирования дополнительного образования детей в Республике Мордовии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Буквенное обозначение параметра в формуле определения нормативной стоимости образовательной услуги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Размерность параметра</w:t>
            </w:r>
          </w:p>
        </w:tc>
        <w:tc>
          <w:tcPr>
            <w:tcW w:w="4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параметра</w:t>
            </w:r>
          </w:p>
        </w:tc>
      </w:tr>
      <w:tr w:rsidR="00DC608C" w:rsidRPr="00DC608C" w:rsidTr="00DC608C">
        <w:trPr>
          <w:trHeight w:val="1377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городская местность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сельская местность</w:t>
            </w:r>
          </w:p>
        </w:tc>
      </w:tr>
      <w:tr w:rsidR="00DC608C" w:rsidRPr="00DC608C" w:rsidTr="00DC608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8C" w:rsidRPr="00DC608C" w:rsidRDefault="00DC608C" w:rsidP="00DC608C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Базовая потребность в приобретении услуг, необходимых для обеспечения организации реализации дополнительных общеобразовательных программ (в том числе, услуги по содержанию объектов недвижимого и особо ценного движимого имущества, включая проведение текущего ремонта и мероприятий по обеспечению санитарно-эпидемиологических требований, противопожарной безопасности, охранной сигнализации,  коммунальные услуги, услуги связи)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AF1EFA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pict>
                <v:shape id="_x0000_i1025" type="#_x0000_t75" style="width:21.05pt;height:14.25pt" equationxml="&lt;">
                  <v:imagedata r:id="rId16" o:title="" chromakey="white"/>
                </v:shape>
              </w:pic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рублей/(кабинет*неделя)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2600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2600</w:t>
            </w:r>
          </w:p>
        </w:tc>
      </w:tr>
      <w:tr w:rsidR="00DC608C" w:rsidRPr="00DC608C" w:rsidTr="00DC608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8C" w:rsidRPr="00DC608C" w:rsidRDefault="00DC608C" w:rsidP="00DC608C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Средние расходы на обеспечение повышения квалификации одного педагогического работника (включая оплату услуг повышения квалификации, проезд и организацию проживания педагогических работников)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AF1EFA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pict>
                <v:shape id="_x0000_i1026" type="#_x0000_t75" style="width:21.05pt;height:14.25pt" equationxml="&lt;">
                  <v:imagedata r:id="rId17" o:title="" chromakey="white"/>
                </v:shape>
              </w:pic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рублей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6000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6000</w:t>
            </w:r>
          </w:p>
        </w:tc>
      </w:tr>
      <w:tr w:rsidR="00DC608C" w:rsidRPr="00DC608C" w:rsidTr="00DC608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8C" w:rsidRPr="00DC608C" w:rsidRDefault="00DC608C" w:rsidP="00DC608C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Средние расходы на обеспечение допуска к работе одного педагогического работника (включая приобретение услуг медицинского осмотра, курсы по охране труда, иное обучение)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AF1EFA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pict>
                <v:shape id="_x0000_i1027" type="#_x0000_t75" style="width:30.55pt;height:14.25pt" equationxml="&lt;">
                  <v:imagedata r:id="rId18" o:title="" chromakey="white"/>
                </v:shape>
              </w:pic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рублей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2600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2600</w:t>
            </w:r>
          </w:p>
        </w:tc>
      </w:tr>
      <w:tr w:rsidR="00DC608C" w:rsidRPr="00DC608C" w:rsidTr="00DC608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8C" w:rsidRPr="00DC608C" w:rsidRDefault="00DC608C" w:rsidP="00DC608C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Средняя прогнозируемая заработная плата педагогов организаций дополнительного образования в муниципальном районе (городском округе) на период, определяемый учебным годом, на который устанавливается нормативная стоимость образовательной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AF1EFA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pict>
                <v:shape id="_x0000_i1028" type="#_x0000_t75" style="width:23.1pt;height:15.6pt" equationxml="&lt;">
                  <v:imagedata r:id="rId19" o:title="" chromakey="white"/>
                </v:shape>
              </w:pic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рублей/месяц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25400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25400</w:t>
            </w:r>
          </w:p>
        </w:tc>
      </w:tr>
      <w:tr w:rsidR="00DC608C" w:rsidRPr="00DC608C" w:rsidTr="00DC608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8C" w:rsidRPr="00DC608C" w:rsidRDefault="00DC608C" w:rsidP="00DC608C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Коэффициент привлечения дополнительных педагогических работников (педагоги-психологи, методисты, социальные педагоги и пр.) для сопровождения реализации части образовательной программы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AF1EFA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pict>
                <v:shape id="_x0000_i1029" type="#_x0000_t75" style="width:18.35pt;height:14.25pt" equationxml="&lt;">
                  <v:imagedata r:id="rId20" o:title="" chromakey="white"/>
                </v:shape>
              </w:pic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ед.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</w:p>
        </w:tc>
      </w:tr>
      <w:tr w:rsidR="00DC608C" w:rsidRPr="00DC608C" w:rsidTr="00DC608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8C" w:rsidRPr="00DC608C" w:rsidRDefault="00DC608C" w:rsidP="00DC608C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Базовая потребность в привлечении работников, которые не принимают непосредственного участия в реализации образовательной программы (административно-управленческий, административно-хозяйственный, учебно-вспомогательный и иной персонал), определенная для одного кабинета на одну неделю функционирования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AF1EFA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pict>
                <v:shape id="_x0000_i1030" type="#_x0000_t75" style="width:17pt;height:15.6pt" equationxml="&lt;">
                  <v:imagedata r:id="rId21" o:title="" chromakey="white"/>
                </v:shape>
              </w:pic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рублей/(кабинет*неделя)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1566,46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1566,46</w:t>
            </w:r>
          </w:p>
        </w:tc>
      </w:tr>
      <w:tr w:rsidR="00DC608C" w:rsidRPr="00DC608C" w:rsidTr="00DC608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8C" w:rsidRPr="00DC608C" w:rsidRDefault="00DC608C" w:rsidP="00DC608C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Коэффициент отчислений по страховым взносам в государственные внебюджетные фонды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AF1EFA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pict>
                <v:shape id="_x0000_i1031" type="#_x0000_t75" style="width:12.9pt;height:14.25pt" equationxml="&lt;">
                  <v:imagedata r:id="rId22" o:title="" chromakey="white"/>
                </v:shape>
              </w:pic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ед.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1,302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1,302</w:t>
            </w:r>
          </w:p>
        </w:tc>
      </w:tr>
      <w:tr w:rsidR="00DC608C" w:rsidRPr="00DC608C" w:rsidTr="00DC608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8C" w:rsidRPr="00DC608C" w:rsidRDefault="00DC608C" w:rsidP="00DC608C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Коэффициент, учитывающий сохранение заработной платы и для работников, пребывающих в срочном отпуске, а также проходящих очередное повышение квалификации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15C73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pict>
                <v:shape id="_x0000_i1032" type="#_x0000_t75" style="width:21.75pt;height:14.25pt" equationxml="&lt;">
                  <v:imagedata r:id="rId23" o:title="" chromakey="white"/>
                </v:shape>
              </w:pic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ед.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1,15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1,15</w:t>
            </w:r>
          </w:p>
        </w:tc>
      </w:tr>
      <w:tr w:rsidR="00DC608C" w:rsidRPr="00DC608C" w:rsidTr="00DC608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8C" w:rsidRPr="00DC608C" w:rsidRDefault="00DC608C" w:rsidP="00DC608C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Расчетное время полезного использования одного помещения в неделю при реализации образовательных программ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AF1EFA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pict>
                <v:shape id="_x0000_i1033" type="#_x0000_t75" style="width:6.8pt;height:14.25pt" equationxml="&lt;">
                  <v:imagedata r:id="rId24" o:title="" chromakey="white"/>
                </v:shape>
              </w:pic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часов/неделя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25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25</w:t>
            </w:r>
          </w:p>
        </w:tc>
      </w:tr>
      <w:tr w:rsidR="00DC608C" w:rsidRPr="00DC608C" w:rsidTr="00DC608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8C" w:rsidRPr="00DC608C" w:rsidRDefault="00DC608C" w:rsidP="00DC608C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Коэффициент, учитывающий сложившуюся в системе дополнительного образования практику трудоустройства более чем на одну ставку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AF1EFA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pict>
                <v:shape id="_x0000_i1034" type="#_x0000_t75" style="width:14.95pt;height:14.25pt" equationxml="&lt;">
                  <v:imagedata r:id="rId25" o:title="" chromakey="white"/>
                </v:shape>
              </w:pic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ставок на физлицо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1,4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1,4</w:t>
            </w:r>
          </w:p>
        </w:tc>
      </w:tr>
      <w:tr w:rsidR="00DC608C" w:rsidRPr="00DC608C" w:rsidTr="00DC608C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8C" w:rsidRPr="00DC608C" w:rsidRDefault="00DC608C" w:rsidP="00DC608C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Базовая стоимость восполнения комплекта средств обучения (включая основные средства и материальные запасы), используемых для реализации образовательной программы определенная в расчете на одну неделю использования в группах для программ различной направленности, определяемая в зависимости от направленности (вида деятельности)  образовательной программы, в том числе: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AF1EFA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pict>
                <v:shape id="_x0000_i1035" type="#_x0000_t75" style="width:19pt;height:14.25pt" equationxml="&lt;">
                  <v:imagedata r:id="rId26" o:title="" chromakey="white"/>
                </v:shape>
              </w:pic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рублей/(комплект*неделя)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-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-</w:t>
            </w:r>
          </w:p>
        </w:tc>
      </w:tr>
      <w:tr w:rsidR="00DC608C" w:rsidRPr="00DC608C" w:rsidTr="00DC608C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для программ технической направленности (вид деятельности - робототехника)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3227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3227</w:t>
            </w:r>
          </w:p>
        </w:tc>
      </w:tr>
      <w:tr w:rsidR="00DC608C" w:rsidRPr="00DC608C" w:rsidTr="00DC608C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для программ технической направленности (иные виды деятельности)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2708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2708</w:t>
            </w:r>
          </w:p>
        </w:tc>
      </w:tr>
      <w:tr w:rsidR="00DC608C" w:rsidRPr="00DC608C" w:rsidTr="00DC608C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для программ естественнонаучной направленности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2250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2250</w:t>
            </w:r>
          </w:p>
        </w:tc>
      </w:tr>
      <w:tr w:rsidR="00DC608C" w:rsidRPr="00DC608C" w:rsidTr="00DC608C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для программ физкультурно-спортивной направленности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2000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2000</w:t>
            </w:r>
          </w:p>
        </w:tc>
      </w:tr>
      <w:tr w:rsidR="00DC608C" w:rsidRPr="00DC608C" w:rsidTr="00DC608C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для программ художественной направленности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1893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1893</w:t>
            </w:r>
          </w:p>
        </w:tc>
      </w:tr>
      <w:tr w:rsidR="00DC608C" w:rsidRPr="00DC608C" w:rsidTr="00DC608C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для программ туристско-краеведческой направленности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2292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2292</w:t>
            </w:r>
          </w:p>
        </w:tc>
      </w:tr>
      <w:tr w:rsidR="00DC608C" w:rsidRPr="00DC608C" w:rsidTr="00DC608C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для программ социальн</w:t>
            </w:r>
            <w:proofErr w:type="gramStart"/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о-</w:t>
            </w:r>
            <w:proofErr w:type="gramEnd"/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гуманитарной направленности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1786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8C" w:rsidRPr="00DC608C" w:rsidRDefault="00DC608C" w:rsidP="00DC608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DC608C">
              <w:rPr>
                <w:rFonts w:ascii="Times New Roman" w:hAnsi="Times New Roman" w:cs="Times New Roman"/>
                <w:bCs/>
                <w:sz w:val="16"/>
                <w:szCs w:val="16"/>
              </w:rPr>
              <w:t>1786</w:t>
            </w:r>
          </w:p>
        </w:tc>
      </w:tr>
    </w:tbl>
    <w:p w:rsidR="00DC608C" w:rsidRDefault="00DC608C" w:rsidP="00DC608C">
      <w:pPr>
        <w:rPr>
          <w:bCs/>
          <w:sz w:val="28"/>
          <w:szCs w:val="28"/>
        </w:rPr>
        <w:sectPr w:rsidR="00DC608C">
          <w:pgSz w:w="16838" w:h="11906" w:orient="landscape"/>
          <w:pgMar w:top="1701" w:right="1134" w:bottom="851" w:left="1134" w:header="709" w:footer="709" w:gutter="0"/>
          <w:cols w:space="720"/>
        </w:sectPr>
      </w:pPr>
    </w:p>
    <w:p w:rsidR="00DC608C" w:rsidRPr="00CE58BE" w:rsidRDefault="00DC608C" w:rsidP="00CE58BE">
      <w:pPr>
        <w:spacing w:line="240" w:lineRule="auto"/>
        <w:contextualSpacing/>
        <w:rPr>
          <w:rFonts w:ascii="Times New Roman" w:hAnsi="Times New Roman" w:cs="Times New Roman"/>
          <w:bCs/>
          <w:sz w:val="18"/>
          <w:szCs w:val="18"/>
        </w:rPr>
      </w:pPr>
    </w:p>
    <w:p w:rsidR="00CE58BE" w:rsidRPr="00CE58BE" w:rsidRDefault="00CE58BE" w:rsidP="00CE58B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E58BE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CE58BE" w:rsidRPr="00CE58BE" w:rsidRDefault="00CE58BE" w:rsidP="00CE58B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E58BE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CE58BE" w:rsidRPr="00CE58BE" w:rsidRDefault="00CE58BE" w:rsidP="00CE58B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u w:val="single"/>
        </w:rPr>
      </w:pPr>
    </w:p>
    <w:p w:rsidR="00CE58BE" w:rsidRPr="00CE58BE" w:rsidRDefault="00CE58BE" w:rsidP="00CE58BE">
      <w:pPr>
        <w:pStyle w:val="8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  <w:r w:rsidRPr="00CE58BE">
        <w:rPr>
          <w:rFonts w:ascii="Times New Roman" w:hAnsi="Times New Roman"/>
          <w:b/>
          <w:bCs/>
          <w:i w:val="0"/>
          <w:sz w:val="18"/>
          <w:szCs w:val="18"/>
        </w:rPr>
        <w:t>ПОСТАНОВЛЕНИЕ</w:t>
      </w:r>
    </w:p>
    <w:p w:rsidR="00CE58BE" w:rsidRPr="00CE58BE" w:rsidRDefault="00CE58BE" w:rsidP="00CE58BE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CE58BE" w:rsidRPr="00CE58BE" w:rsidRDefault="00CE58BE" w:rsidP="00CE58BE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  <w:u w:val="single"/>
        </w:rPr>
      </w:pPr>
      <w:r w:rsidRPr="00CE58BE">
        <w:rPr>
          <w:rFonts w:ascii="Times New Roman" w:hAnsi="Times New Roman" w:cs="Times New Roman"/>
          <w:sz w:val="18"/>
          <w:szCs w:val="18"/>
        </w:rPr>
        <w:t>08.12.2022                                                                                                         №642</w:t>
      </w:r>
    </w:p>
    <w:p w:rsidR="00CE58BE" w:rsidRPr="00CE58BE" w:rsidRDefault="00CE58BE" w:rsidP="00CE58BE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E58BE">
        <w:rPr>
          <w:rFonts w:ascii="Times New Roman" w:hAnsi="Times New Roman" w:cs="Times New Roman"/>
          <w:sz w:val="18"/>
          <w:szCs w:val="18"/>
        </w:rPr>
        <w:t>с.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CE58BE">
        <w:rPr>
          <w:rFonts w:ascii="Times New Roman" w:hAnsi="Times New Roman" w:cs="Times New Roman"/>
          <w:sz w:val="18"/>
          <w:szCs w:val="18"/>
        </w:rPr>
        <w:t>Дубенки</w:t>
      </w:r>
    </w:p>
    <w:p w:rsidR="00CE58BE" w:rsidRPr="00CE58BE" w:rsidRDefault="00CE58BE" w:rsidP="00CE58BE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CE58BE" w:rsidRPr="00CE58BE" w:rsidRDefault="00CE58BE" w:rsidP="00CE58B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E58BE" w:rsidRDefault="00CE58BE" w:rsidP="00CE58BE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E58BE">
        <w:rPr>
          <w:rFonts w:ascii="Times New Roman" w:hAnsi="Times New Roman" w:cs="Times New Roman"/>
          <w:sz w:val="18"/>
          <w:szCs w:val="18"/>
        </w:rPr>
        <w:t xml:space="preserve">Об изъятии недвижимого имущества для муниципальных нужд </w:t>
      </w:r>
    </w:p>
    <w:p w:rsidR="00CE58BE" w:rsidRPr="00CE58BE" w:rsidRDefault="00CE58BE" w:rsidP="00CE58BE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E58BE">
        <w:rPr>
          <w:rFonts w:ascii="Times New Roman" w:hAnsi="Times New Roman" w:cs="Times New Roman"/>
          <w:sz w:val="18"/>
          <w:szCs w:val="18"/>
        </w:rPr>
        <w:t>Дубенского муниципального района Республики Мордовия</w:t>
      </w:r>
    </w:p>
    <w:p w:rsidR="00CE58BE" w:rsidRPr="00CE58BE" w:rsidRDefault="00CE58BE" w:rsidP="00CE58B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E58BE" w:rsidRPr="00CE58BE" w:rsidRDefault="00CE58BE" w:rsidP="00CE58BE">
      <w:pPr>
        <w:spacing w:line="240" w:lineRule="auto"/>
        <w:ind w:left="-284" w:firstLine="56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proofErr w:type="gramStart"/>
      <w:r w:rsidRPr="00CE58BE">
        <w:rPr>
          <w:rFonts w:ascii="Times New Roman" w:hAnsi="Times New Roman" w:cs="Times New Roman"/>
          <w:sz w:val="18"/>
          <w:szCs w:val="18"/>
        </w:rPr>
        <w:t xml:space="preserve">В соответствии со статьями 32, 36 Жилищного кодекса Российской Федерации, статьей 49 и главой </w:t>
      </w:r>
      <w:r w:rsidRPr="00CE58BE">
        <w:rPr>
          <w:rFonts w:ascii="Times New Roman" w:hAnsi="Times New Roman" w:cs="Times New Roman"/>
          <w:sz w:val="18"/>
          <w:szCs w:val="18"/>
          <w:lang w:val="en-US"/>
        </w:rPr>
        <w:t>VII</w:t>
      </w:r>
      <w:r w:rsidRPr="00CE58BE">
        <w:rPr>
          <w:rFonts w:ascii="Times New Roman" w:hAnsi="Times New Roman" w:cs="Times New Roman"/>
          <w:sz w:val="18"/>
          <w:szCs w:val="18"/>
        </w:rPr>
        <w:t>.1 Земельного кодекса Российской Федерации, статьей 279 Гражданского кодекса Российской Федерации, Уставом Дубенского муниципального района Республики Мордовия, муниципальной программой «Переселение граждан из аварийного жилищного фонда в Дубенском муниципальном районе 2019 по 2024 гг.» утвержденной постановлением Администрации Дубенского муниципального района Республики Мордовия от 05.10.2022 г. №518</w:t>
      </w:r>
      <w:proofErr w:type="gramEnd"/>
      <w:r w:rsidRPr="00CE58BE">
        <w:rPr>
          <w:rFonts w:ascii="Times New Roman" w:hAnsi="Times New Roman" w:cs="Times New Roman"/>
          <w:sz w:val="18"/>
          <w:szCs w:val="18"/>
        </w:rPr>
        <w:t xml:space="preserve">, заключений Межведомственной комиссии о признании жилого помещения пригодным (непригодным) для проживания и многоквартирного дома аварийным и подлежащим сносу или реконструкции от 30.12.2016  №53, №50 </w:t>
      </w:r>
      <w:r w:rsidRPr="00CE58BE">
        <w:rPr>
          <w:rFonts w:ascii="Times New Roman" w:hAnsi="Times New Roman" w:cs="Times New Roman"/>
          <w:bCs/>
          <w:sz w:val="18"/>
          <w:szCs w:val="18"/>
        </w:rPr>
        <w:t>постановляю:</w:t>
      </w:r>
    </w:p>
    <w:p w:rsidR="00CE58BE" w:rsidRPr="00CE58BE" w:rsidRDefault="00CE58BE" w:rsidP="00CE58BE">
      <w:pPr>
        <w:spacing w:line="240" w:lineRule="auto"/>
        <w:ind w:left="-284" w:firstLine="56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CE58BE">
        <w:rPr>
          <w:rFonts w:ascii="Times New Roman" w:hAnsi="Times New Roman" w:cs="Times New Roman"/>
          <w:bCs/>
          <w:sz w:val="18"/>
          <w:szCs w:val="18"/>
        </w:rPr>
        <w:t xml:space="preserve">1. Изъять для муниципальных нужд Дубенского муниципального района Республики Мордовия следующее недвижимое имущество:  </w:t>
      </w:r>
    </w:p>
    <w:p w:rsidR="00CE58BE" w:rsidRPr="00CE58BE" w:rsidRDefault="00CE58BE" w:rsidP="00CE58BE">
      <w:pPr>
        <w:spacing w:line="240" w:lineRule="auto"/>
        <w:ind w:left="-284" w:firstLine="56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CE58BE">
        <w:rPr>
          <w:rFonts w:ascii="Times New Roman" w:hAnsi="Times New Roman" w:cs="Times New Roman"/>
          <w:bCs/>
          <w:sz w:val="18"/>
          <w:szCs w:val="18"/>
        </w:rPr>
        <w:t xml:space="preserve">- земельный участок площадью 2000 </w:t>
      </w:r>
      <w:proofErr w:type="spellStart"/>
      <w:r w:rsidRPr="00CE58BE">
        <w:rPr>
          <w:rFonts w:ascii="Times New Roman" w:hAnsi="Times New Roman" w:cs="Times New Roman"/>
          <w:bCs/>
          <w:sz w:val="18"/>
          <w:szCs w:val="18"/>
        </w:rPr>
        <w:t>кв.м</w:t>
      </w:r>
      <w:proofErr w:type="spellEnd"/>
      <w:r w:rsidRPr="00CE58BE">
        <w:rPr>
          <w:rFonts w:ascii="Times New Roman" w:hAnsi="Times New Roman" w:cs="Times New Roman"/>
          <w:bCs/>
          <w:sz w:val="18"/>
          <w:szCs w:val="18"/>
        </w:rPr>
        <w:t xml:space="preserve">., категория земель: земли населенных пунктов, вид разрешенного использования: для ведения личного подсобного хозяйства, кадастровый номер: 13:06:0215001:45, расположен по адресу (местоположение): местоположение установлено относительно ориентира, расположенного в границах участка. Почтовый адрес ориентира: </w:t>
      </w:r>
      <w:proofErr w:type="gramStart"/>
      <w:r w:rsidRPr="00CE58BE">
        <w:rPr>
          <w:rFonts w:ascii="Times New Roman" w:hAnsi="Times New Roman" w:cs="Times New Roman"/>
          <w:bCs/>
          <w:sz w:val="18"/>
          <w:szCs w:val="18"/>
        </w:rPr>
        <w:t>Республика Мордовия, Дубенский район, пос. Свиносовхоз, ул. Центральная, д.6 кв.2.</w:t>
      </w:r>
      <w:proofErr w:type="gramEnd"/>
    </w:p>
    <w:p w:rsidR="00CE58BE" w:rsidRPr="00CE58BE" w:rsidRDefault="00CE58BE" w:rsidP="00CE58BE">
      <w:pPr>
        <w:spacing w:line="240" w:lineRule="auto"/>
        <w:ind w:left="-284" w:firstLine="56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CE58BE">
        <w:rPr>
          <w:rFonts w:ascii="Times New Roman" w:hAnsi="Times New Roman" w:cs="Times New Roman"/>
          <w:bCs/>
          <w:sz w:val="18"/>
          <w:szCs w:val="18"/>
        </w:rPr>
        <w:t xml:space="preserve">- жилое помещение (квартира), назначение: жилое, общей площадью 49,6 </w:t>
      </w:r>
      <w:proofErr w:type="spellStart"/>
      <w:r w:rsidRPr="00CE58BE">
        <w:rPr>
          <w:rFonts w:ascii="Times New Roman" w:hAnsi="Times New Roman" w:cs="Times New Roman"/>
          <w:bCs/>
          <w:sz w:val="18"/>
          <w:szCs w:val="18"/>
        </w:rPr>
        <w:t>кв.м</w:t>
      </w:r>
      <w:proofErr w:type="spellEnd"/>
      <w:r w:rsidRPr="00CE58BE">
        <w:rPr>
          <w:rFonts w:ascii="Times New Roman" w:hAnsi="Times New Roman" w:cs="Times New Roman"/>
          <w:bCs/>
          <w:sz w:val="18"/>
          <w:szCs w:val="18"/>
        </w:rPr>
        <w:t xml:space="preserve">., кадастровый номер: 13:06:0215001:396, расположенный по адресу: Республика Мордовия, Дубенский район, </w:t>
      </w:r>
      <w:proofErr w:type="spellStart"/>
      <w:r w:rsidRPr="00CE58BE">
        <w:rPr>
          <w:rFonts w:ascii="Times New Roman" w:hAnsi="Times New Roman" w:cs="Times New Roman"/>
          <w:bCs/>
          <w:sz w:val="18"/>
          <w:szCs w:val="18"/>
        </w:rPr>
        <w:t>пос</w:t>
      </w:r>
      <w:proofErr w:type="gramStart"/>
      <w:r w:rsidRPr="00CE58BE">
        <w:rPr>
          <w:rFonts w:ascii="Times New Roman" w:hAnsi="Times New Roman" w:cs="Times New Roman"/>
          <w:bCs/>
          <w:sz w:val="18"/>
          <w:szCs w:val="18"/>
        </w:rPr>
        <w:t>.С</w:t>
      </w:r>
      <w:proofErr w:type="gramEnd"/>
      <w:r w:rsidRPr="00CE58BE">
        <w:rPr>
          <w:rFonts w:ascii="Times New Roman" w:hAnsi="Times New Roman" w:cs="Times New Roman"/>
          <w:bCs/>
          <w:sz w:val="18"/>
          <w:szCs w:val="18"/>
        </w:rPr>
        <w:t>виносовхоз</w:t>
      </w:r>
      <w:proofErr w:type="spellEnd"/>
      <w:r w:rsidRPr="00CE58BE">
        <w:rPr>
          <w:rFonts w:ascii="Times New Roman" w:hAnsi="Times New Roman" w:cs="Times New Roman"/>
          <w:bCs/>
          <w:sz w:val="18"/>
          <w:szCs w:val="18"/>
        </w:rPr>
        <w:t xml:space="preserve">, </w:t>
      </w:r>
      <w:proofErr w:type="spellStart"/>
      <w:r w:rsidRPr="00CE58BE">
        <w:rPr>
          <w:rFonts w:ascii="Times New Roman" w:hAnsi="Times New Roman" w:cs="Times New Roman"/>
          <w:bCs/>
          <w:sz w:val="18"/>
          <w:szCs w:val="18"/>
        </w:rPr>
        <w:t>ул.Центральная</w:t>
      </w:r>
      <w:proofErr w:type="spellEnd"/>
      <w:r w:rsidRPr="00CE58BE">
        <w:rPr>
          <w:rFonts w:ascii="Times New Roman" w:hAnsi="Times New Roman" w:cs="Times New Roman"/>
          <w:bCs/>
          <w:sz w:val="18"/>
          <w:szCs w:val="18"/>
        </w:rPr>
        <w:t>, д.6, кв.2.</w:t>
      </w:r>
    </w:p>
    <w:p w:rsidR="00CE58BE" w:rsidRPr="00CE58BE" w:rsidRDefault="00CE58BE" w:rsidP="00CE58BE">
      <w:pPr>
        <w:spacing w:line="240" w:lineRule="auto"/>
        <w:ind w:left="-284" w:firstLine="56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CE58BE">
        <w:rPr>
          <w:rFonts w:ascii="Times New Roman" w:hAnsi="Times New Roman" w:cs="Times New Roman"/>
          <w:bCs/>
          <w:sz w:val="18"/>
          <w:szCs w:val="18"/>
        </w:rPr>
        <w:t xml:space="preserve">- жилое помещение (квартира): общей площадью 68,1 </w:t>
      </w:r>
      <w:proofErr w:type="spellStart"/>
      <w:r w:rsidRPr="00CE58BE">
        <w:rPr>
          <w:rFonts w:ascii="Times New Roman" w:hAnsi="Times New Roman" w:cs="Times New Roman"/>
          <w:bCs/>
          <w:sz w:val="18"/>
          <w:szCs w:val="18"/>
        </w:rPr>
        <w:t>кв.м</w:t>
      </w:r>
      <w:proofErr w:type="spellEnd"/>
      <w:r w:rsidRPr="00CE58BE">
        <w:rPr>
          <w:rFonts w:ascii="Times New Roman" w:hAnsi="Times New Roman" w:cs="Times New Roman"/>
          <w:bCs/>
          <w:sz w:val="18"/>
          <w:szCs w:val="18"/>
        </w:rPr>
        <w:t xml:space="preserve">., с кадастровым номером: 13:06:0215001:430, расположенное по адресу: Республика Мордовия, Дубенский район, </w:t>
      </w:r>
      <w:proofErr w:type="spellStart"/>
      <w:r w:rsidRPr="00CE58BE">
        <w:rPr>
          <w:rFonts w:ascii="Times New Roman" w:hAnsi="Times New Roman" w:cs="Times New Roman"/>
          <w:bCs/>
          <w:sz w:val="18"/>
          <w:szCs w:val="18"/>
        </w:rPr>
        <w:t>пос</w:t>
      </w:r>
      <w:proofErr w:type="gramStart"/>
      <w:r w:rsidRPr="00CE58BE">
        <w:rPr>
          <w:rFonts w:ascii="Times New Roman" w:hAnsi="Times New Roman" w:cs="Times New Roman"/>
          <w:bCs/>
          <w:sz w:val="18"/>
          <w:szCs w:val="18"/>
        </w:rPr>
        <w:t>.С</w:t>
      </w:r>
      <w:proofErr w:type="gramEnd"/>
      <w:r w:rsidRPr="00CE58BE">
        <w:rPr>
          <w:rFonts w:ascii="Times New Roman" w:hAnsi="Times New Roman" w:cs="Times New Roman"/>
          <w:bCs/>
          <w:sz w:val="18"/>
          <w:szCs w:val="18"/>
        </w:rPr>
        <w:t>виносовхоз</w:t>
      </w:r>
      <w:proofErr w:type="spellEnd"/>
      <w:r w:rsidRPr="00CE58BE">
        <w:rPr>
          <w:rFonts w:ascii="Times New Roman" w:hAnsi="Times New Roman" w:cs="Times New Roman"/>
          <w:bCs/>
          <w:sz w:val="18"/>
          <w:szCs w:val="18"/>
        </w:rPr>
        <w:t xml:space="preserve">, </w:t>
      </w:r>
      <w:proofErr w:type="spellStart"/>
      <w:r w:rsidRPr="00CE58BE">
        <w:rPr>
          <w:rFonts w:ascii="Times New Roman" w:hAnsi="Times New Roman" w:cs="Times New Roman"/>
          <w:bCs/>
          <w:sz w:val="18"/>
          <w:szCs w:val="18"/>
        </w:rPr>
        <w:t>ул.Центральная</w:t>
      </w:r>
      <w:proofErr w:type="spellEnd"/>
      <w:r w:rsidRPr="00CE58BE">
        <w:rPr>
          <w:rFonts w:ascii="Times New Roman" w:hAnsi="Times New Roman" w:cs="Times New Roman"/>
          <w:bCs/>
          <w:sz w:val="18"/>
          <w:szCs w:val="18"/>
        </w:rPr>
        <w:t>, д.3, кв.1.</w:t>
      </w:r>
    </w:p>
    <w:p w:rsidR="00CE58BE" w:rsidRPr="00CE58BE" w:rsidRDefault="00CE58BE" w:rsidP="00CE58BE">
      <w:pPr>
        <w:spacing w:line="240" w:lineRule="auto"/>
        <w:ind w:left="-284" w:firstLine="56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CE58BE">
        <w:rPr>
          <w:rFonts w:ascii="Times New Roman" w:hAnsi="Times New Roman" w:cs="Times New Roman"/>
          <w:bCs/>
          <w:sz w:val="18"/>
          <w:szCs w:val="18"/>
        </w:rPr>
        <w:t xml:space="preserve">- земельный участок, площадью 900 </w:t>
      </w:r>
      <w:proofErr w:type="spellStart"/>
      <w:r w:rsidRPr="00CE58BE">
        <w:rPr>
          <w:rFonts w:ascii="Times New Roman" w:hAnsi="Times New Roman" w:cs="Times New Roman"/>
          <w:bCs/>
          <w:sz w:val="18"/>
          <w:szCs w:val="18"/>
        </w:rPr>
        <w:t>кв.м</w:t>
      </w:r>
      <w:proofErr w:type="spellEnd"/>
      <w:r w:rsidRPr="00CE58BE">
        <w:rPr>
          <w:rFonts w:ascii="Times New Roman" w:hAnsi="Times New Roman" w:cs="Times New Roman"/>
          <w:bCs/>
          <w:sz w:val="18"/>
          <w:szCs w:val="18"/>
        </w:rPr>
        <w:t xml:space="preserve">., категория земель: земли населенных пунктов, вид разрешенного использования: для ведения личного подсобного хозяйства, кадастровый номер 13:06:0215001:127, расположен по адресу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Дубенский район, </w:t>
      </w:r>
      <w:proofErr w:type="spellStart"/>
      <w:r w:rsidRPr="00CE58BE">
        <w:rPr>
          <w:rFonts w:ascii="Times New Roman" w:hAnsi="Times New Roman" w:cs="Times New Roman"/>
          <w:bCs/>
          <w:sz w:val="18"/>
          <w:szCs w:val="18"/>
        </w:rPr>
        <w:t>п</w:t>
      </w:r>
      <w:proofErr w:type="gramStart"/>
      <w:r w:rsidRPr="00CE58BE">
        <w:rPr>
          <w:rFonts w:ascii="Times New Roman" w:hAnsi="Times New Roman" w:cs="Times New Roman"/>
          <w:bCs/>
          <w:sz w:val="18"/>
          <w:szCs w:val="18"/>
        </w:rPr>
        <w:t>.С</w:t>
      </w:r>
      <w:proofErr w:type="gramEnd"/>
      <w:r w:rsidRPr="00CE58BE">
        <w:rPr>
          <w:rFonts w:ascii="Times New Roman" w:hAnsi="Times New Roman" w:cs="Times New Roman"/>
          <w:bCs/>
          <w:sz w:val="18"/>
          <w:szCs w:val="18"/>
        </w:rPr>
        <w:t>виносовхоз</w:t>
      </w:r>
      <w:proofErr w:type="spellEnd"/>
      <w:r w:rsidRPr="00CE58BE">
        <w:rPr>
          <w:rFonts w:ascii="Times New Roman" w:hAnsi="Times New Roman" w:cs="Times New Roman"/>
          <w:bCs/>
          <w:sz w:val="18"/>
          <w:szCs w:val="18"/>
        </w:rPr>
        <w:t xml:space="preserve">, </w:t>
      </w:r>
      <w:proofErr w:type="spellStart"/>
      <w:r w:rsidRPr="00CE58BE">
        <w:rPr>
          <w:rFonts w:ascii="Times New Roman" w:hAnsi="Times New Roman" w:cs="Times New Roman"/>
          <w:bCs/>
          <w:sz w:val="18"/>
          <w:szCs w:val="18"/>
        </w:rPr>
        <w:t>ул.Центральная</w:t>
      </w:r>
      <w:proofErr w:type="spellEnd"/>
      <w:r w:rsidRPr="00CE58BE">
        <w:rPr>
          <w:rFonts w:ascii="Times New Roman" w:hAnsi="Times New Roman" w:cs="Times New Roman"/>
          <w:bCs/>
          <w:sz w:val="18"/>
          <w:szCs w:val="18"/>
        </w:rPr>
        <w:t>, д.3/1.</w:t>
      </w:r>
    </w:p>
    <w:p w:rsidR="00CE58BE" w:rsidRPr="00CE58BE" w:rsidRDefault="00CE58BE" w:rsidP="00CE58BE">
      <w:pPr>
        <w:spacing w:line="240" w:lineRule="auto"/>
        <w:ind w:left="-284" w:firstLine="56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E58BE">
        <w:rPr>
          <w:rFonts w:ascii="Times New Roman" w:hAnsi="Times New Roman" w:cs="Times New Roman"/>
          <w:bCs/>
          <w:sz w:val="18"/>
          <w:szCs w:val="18"/>
        </w:rPr>
        <w:t xml:space="preserve">2. </w:t>
      </w:r>
      <w:r w:rsidRPr="00CE58BE">
        <w:rPr>
          <w:rFonts w:ascii="Times New Roman" w:hAnsi="Times New Roman" w:cs="Times New Roman"/>
          <w:sz w:val="18"/>
          <w:szCs w:val="18"/>
        </w:rPr>
        <w:t xml:space="preserve"> Разместить в информационно-телекоммуникационной сети «Интернет» на официальном сайте органов местного самоуправления Дубенского муниципального района, а также опубликовать в  официальном печатном издании Дубенского муниципального района Республики Мордовия.</w:t>
      </w:r>
    </w:p>
    <w:p w:rsidR="00CE58BE" w:rsidRPr="00CE58BE" w:rsidRDefault="00CE58BE" w:rsidP="00CE58BE">
      <w:pPr>
        <w:tabs>
          <w:tab w:val="left" w:pos="1545"/>
        </w:tabs>
        <w:spacing w:line="240" w:lineRule="auto"/>
        <w:ind w:left="-284" w:firstLine="568"/>
        <w:contextualSpacing/>
        <w:jc w:val="both"/>
        <w:rPr>
          <w:rFonts w:ascii="Times New Roman" w:hAnsi="Times New Roman" w:cs="Times New Roman"/>
          <w:sz w:val="18"/>
          <w:szCs w:val="18"/>
          <w:u w:val="single"/>
        </w:rPr>
      </w:pPr>
      <w:r w:rsidRPr="00CE58BE">
        <w:rPr>
          <w:rFonts w:ascii="Times New Roman" w:hAnsi="Times New Roman" w:cs="Times New Roman"/>
          <w:sz w:val="18"/>
          <w:szCs w:val="18"/>
        </w:rPr>
        <w:t>3. В течени</w:t>
      </w:r>
      <w:proofErr w:type="gramStart"/>
      <w:r w:rsidRPr="00CE58BE">
        <w:rPr>
          <w:rFonts w:ascii="Times New Roman" w:hAnsi="Times New Roman" w:cs="Times New Roman"/>
          <w:sz w:val="18"/>
          <w:szCs w:val="18"/>
        </w:rPr>
        <w:t>и</w:t>
      </w:r>
      <w:proofErr w:type="gramEnd"/>
      <w:r w:rsidRPr="00CE58BE">
        <w:rPr>
          <w:rFonts w:ascii="Times New Roman" w:hAnsi="Times New Roman" w:cs="Times New Roman"/>
          <w:sz w:val="18"/>
          <w:szCs w:val="18"/>
        </w:rPr>
        <w:t xml:space="preserve"> десяти дней со дня принятия настоящего постановления направить его копию правообладателям изымаемого недвижимого имущества, а также в орган регистрации прав.</w:t>
      </w:r>
      <w:r w:rsidRPr="00CE58BE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</w:p>
    <w:p w:rsidR="00CE58BE" w:rsidRPr="00CE58BE" w:rsidRDefault="00CE58BE" w:rsidP="00CE58BE">
      <w:pPr>
        <w:tabs>
          <w:tab w:val="left" w:pos="1545"/>
        </w:tabs>
        <w:spacing w:line="240" w:lineRule="auto"/>
        <w:ind w:left="-284" w:firstLine="56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E58BE">
        <w:rPr>
          <w:rFonts w:ascii="Times New Roman" w:hAnsi="Times New Roman" w:cs="Times New Roman"/>
          <w:sz w:val="18"/>
          <w:szCs w:val="18"/>
        </w:rPr>
        <w:t xml:space="preserve">4. </w:t>
      </w:r>
      <w:bookmarkStart w:id="5" w:name="_Hlk117069000"/>
      <w:r w:rsidRPr="00CE58BE">
        <w:rPr>
          <w:rFonts w:ascii="Times New Roman" w:hAnsi="Times New Roman" w:cs="Times New Roman"/>
          <w:sz w:val="18"/>
          <w:szCs w:val="18"/>
        </w:rPr>
        <w:t xml:space="preserve">Заключить соглашение об изъятии недвижимого имущества для муниципальных нужд Дубенского муниципального района с собственниками изымаемых жилых помещений (квартир) и земельных участков. </w:t>
      </w:r>
    </w:p>
    <w:bookmarkEnd w:id="5"/>
    <w:p w:rsidR="00CE58BE" w:rsidRPr="00CE58BE" w:rsidRDefault="00CE58BE" w:rsidP="00CE58BE">
      <w:pPr>
        <w:tabs>
          <w:tab w:val="left" w:pos="1545"/>
        </w:tabs>
        <w:spacing w:line="240" w:lineRule="auto"/>
        <w:ind w:left="-284" w:firstLine="56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E58BE">
        <w:rPr>
          <w:rFonts w:ascii="Times New Roman" w:hAnsi="Times New Roman" w:cs="Times New Roman"/>
          <w:sz w:val="18"/>
          <w:szCs w:val="18"/>
        </w:rPr>
        <w:t>5. Заключить договор о мене жилых помещений (квартир), с собственниками изымаемых жилых помещений (квартир), изъявившими желание получить другое равнозначное жилое помещение (квартиру).</w:t>
      </w:r>
    </w:p>
    <w:p w:rsidR="00CE58BE" w:rsidRPr="00CE58BE" w:rsidRDefault="00CE58BE" w:rsidP="00CE58BE">
      <w:pPr>
        <w:spacing w:line="240" w:lineRule="auto"/>
        <w:ind w:left="-284" w:firstLine="56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E58BE">
        <w:rPr>
          <w:rFonts w:ascii="Times New Roman" w:hAnsi="Times New Roman" w:cs="Times New Roman"/>
          <w:sz w:val="18"/>
          <w:szCs w:val="18"/>
        </w:rPr>
        <w:t xml:space="preserve">6. </w:t>
      </w:r>
      <w:proofErr w:type="gramStart"/>
      <w:r w:rsidRPr="00CE58BE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CE58BE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первого заместителя Главы  по строительству, ЖКХ и перспективного развития  администрации Дубенского муниципального района </w:t>
      </w:r>
      <w:proofErr w:type="spellStart"/>
      <w:r w:rsidRPr="00CE58BE">
        <w:rPr>
          <w:rFonts w:ascii="Times New Roman" w:hAnsi="Times New Roman" w:cs="Times New Roman"/>
          <w:sz w:val="18"/>
          <w:szCs w:val="18"/>
        </w:rPr>
        <w:t>В.П.Паркаев</w:t>
      </w:r>
      <w:proofErr w:type="spellEnd"/>
      <w:r w:rsidRPr="00CE58BE">
        <w:rPr>
          <w:rFonts w:ascii="Times New Roman" w:hAnsi="Times New Roman" w:cs="Times New Roman"/>
          <w:sz w:val="18"/>
          <w:szCs w:val="18"/>
        </w:rPr>
        <w:t>.</w:t>
      </w:r>
    </w:p>
    <w:p w:rsidR="00CE58BE" w:rsidRPr="00CE58BE" w:rsidRDefault="00CE58BE" w:rsidP="00CE58BE">
      <w:pPr>
        <w:spacing w:line="240" w:lineRule="auto"/>
        <w:ind w:left="-284" w:firstLine="56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E58BE">
        <w:rPr>
          <w:rFonts w:ascii="Times New Roman" w:hAnsi="Times New Roman" w:cs="Times New Roman"/>
          <w:sz w:val="18"/>
          <w:szCs w:val="18"/>
        </w:rPr>
        <w:t xml:space="preserve">7. Настоящее постановление вступает в силу </w:t>
      </w:r>
      <w:proofErr w:type="gramStart"/>
      <w:r w:rsidRPr="00CE58BE">
        <w:rPr>
          <w:rFonts w:ascii="Times New Roman" w:hAnsi="Times New Roman" w:cs="Times New Roman"/>
          <w:sz w:val="18"/>
          <w:szCs w:val="18"/>
        </w:rPr>
        <w:t>с даты подписания</w:t>
      </w:r>
      <w:proofErr w:type="gramEnd"/>
      <w:r w:rsidRPr="00CE58BE">
        <w:rPr>
          <w:rFonts w:ascii="Times New Roman" w:hAnsi="Times New Roman" w:cs="Times New Roman"/>
          <w:sz w:val="18"/>
          <w:szCs w:val="18"/>
        </w:rPr>
        <w:t>.</w:t>
      </w:r>
    </w:p>
    <w:p w:rsidR="00CE58BE" w:rsidRPr="00CE58BE" w:rsidRDefault="00CE58BE" w:rsidP="00CE58B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E58BE" w:rsidRPr="00CE58BE" w:rsidRDefault="00CE58BE" w:rsidP="00CE58BE">
      <w:pPr>
        <w:spacing w:line="240" w:lineRule="auto"/>
        <w:contextualSpacing/>
        <w:rPr>
          <w:rFonts w:ascii="Times New Roman" w:hAnsi="Times New Roman" w:cs="Times New Roman"/>
          <w:bCs/>
          <w:sz w:val="18"/>
          <w:szCs w:val="18"/>
        </w:rPr>
      </w:pPr>
      <w:r w:rsidRPr="00CE58BE">
        <w:rPr>
          <w:rFonts w:ascii="Times New Roman" w:hAnsi="Times New Roman" w:cs="Times New Roman"/>
          <w:bCs/>
          <w:sz w:val="18"/>
          <w:szCs w:val="18"/>
        </w:rPr>
        <w:t xml:space="preserve">Глава </w:t>
      </w:r>
      <w:r w:rsidRPr="00CE58BE">
        <w:rPr>
          <w:rFonts w:ascii="Times New Roman" w:hAnsi="Times New Roman" w:cs="Times New Roman"/>
          <w:sz w:val="18"/>
          <w:szCs w:val="18"/>
        </w:rPr>
        <w:t>Дубенского</w:t>
      </w:r>
      <w:r w:rsidRPr="00CE58BE">
        <w:rPr>
          <w:rFonts w:ascii="Times New Roman" w:hAnsi="Times New Roman" w:cs="Times New Roman"/>
          <w:bCs/>
          <w:sz w:val="18"/>
          <w:szCs w:val="18"/>
        </w:rPr>
        <w:t xml:space="preserve"> </w:t>
      </w:r>
    </w:p>
    <w:p w:rsidR="00CE58BE" w:rsidRPr="00CE58BE" w:rsidRDefault="00CE58BE" w:rsidP="00CE58B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CE58BE">
        <w:rPr>
          <w:rFonts w:ascii="Times New Roman" w:hAnsi="Times New Roman" w:cs="Times New Roman"/>
          <w:bCs/>
          <w:sz w:val="18"/>
          <w:szCs w:val="18"/>
        </w:rPr>
        <w:t>муниципального</w:t>
      </w:r>
      <w:r w:rsidRPr="00CE58BE">
        <w:rPr>
          <w:rFonts w:ascii="Times New Roman" w:hAnsi="Times New Roman" w:cs="Times New Roman"/>
          <w:sz w:val="18"/>
          <w:szCs w:val="18"/>
        </w:rPr>
        <w:t xml:space="preserve"> </w:t>
      </w:r>
      <w:r w:rsidRPr="00CE58BE">
        <w:rPr>
          <w:rFonts w:ascii="Times New Roman" w:hAnsi="Times New Roman" w:cs="Times New Roman"/>
          <w:bCs/>
          <w:sz w:val="18"/>
          <w:szCs w:val="18"/>
        </w:rPr>
        <w:t>района</w:t>
      </w:r>
      <w:r w:rsidRPr="00CE58BE">
        <w:rPr>
          <w:rFonts w:ascii="Times New Roman" w:hAnsi="Times New Roman" w:cs="Times New Roman"/>
          <w:bCs/>
          <w:sz w:val="18"/>
          <w:szCs w:val="18"/>
        </w:rPr>
        <w:tab/>
      </w:r>
      <w:r w:rsidRPr="00CE58BE">
        <w:rPr>
          <w:rFonts w:ascii="Times New Roman" w:hAnsi="Times New Roman" w:cs="Times New Roman"/>
          <w:bCs/>
          <w:sz w:val="18"/>
          <w:szCs w:val="18"/>
        </w:rPr>
        <w:tab/>
      </w:r>
      <w:r w:rsidRPr="00CE58BE">
        <w:rPr>
          <w:rFonts w:ascii="Times New Roman" w:hAnsi="Times New Roman" w:cs="Times New Roman"/>
          <w:bCs/>
          <w:sz w:val="18"/>
          <w:szCs w:val="18"/>
        </w:rPr>
        <w:tab/>
        <w:t xml:space="preserve">                      </w:t>
      </w:r>
      <w:r w:rsidRPr="00CE58BE">
        <w:rPr>
          <w:rFonts w:ascii="Times New Roman" w:hAnsi="Times New Roman" w:cs="Times New Roman"/>
          <w:bCs/>
          <w:sz w:val="18"/>
          <w:szCs w:val="18"/>
        </w:rPr>
        <w:tab/>
      </w:r>
      <w:r w:rsidRPr="00CE58BE">
        <w:rPr>
          <w:rFonts w:ascii="Times New Roman" w:hAnsi="Times New Roman" w:cs="Times New Roman"/>
          <w:bCs/>
          <w:sz w:val="18"/>
          <w:szCs w:val="18"/>
        </w:rPr>
        <w:tab/>
        <w:t>Нефедов В.Н.</w:t>
      </w:r>
    </w:p>
    <w:p w:rsidR="005604B6" w:rsidRPr="00CE58BE" w:rsidRDefault="005604B6" w:rsidP="00CE58BE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73BC9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373BC9" w:rsidRPr="00373BC9" w:rsidRDefault="00373BC9" w:rsidP="00373BC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73BC9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373BC9" w:rsidRPr="00373BC9" w:rsidRDefault="00373BC9" w:rsidP="00373BC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73BC9" w:rsidRPr="00373BC9" w:rsidRDefault="00373BC9" w:rsidP="00373BC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73BC9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373BC9" w:rsidRPr="00373BC9" w:rsidRDefault="00373BC9" w:rsidP="00373BC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09.12.2022                                                                                                       №652</w:t>
      </w:r>
    </w:p>
    <w:p w:rsidR="00373BC9" w:rsidRPr="00373BC9" w:rsidRDefault="00373BC9" w:rsidP="00373BC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с. Дубенки</w:t>
      </w:r>
    </w:p>
    <w:p w:rsidR="00373BC9" w:rsidRPr="00373BC9" w:rsidRDefault="00373BC9" w:rsidP="00373BC9">
      <w:pPr>
        <w:pStyle w:val="af7"/>
        <w:contextualSpacing/>
        <w:jc w:val="center"/>
        <w:rPr>
          <w:sz w:val="18"/>
          <w:szCs w:val="18"/>
        </w:rPr>
      </w:pPr>
      <w:r w:rsidRPr="00373BC9">
        <w:rPr>
          <w:sz w:val="18"/>
          <w:szCs w:val="18"/>
        </w:rPr>
        <w:t xml:space="preserve">Об утверждении Порядка предоставления </w:t>
      </w:r>
      <w:proofErr w:type="spellStart"/>
      <w:r w:rsidRPr="00373BC9">
        <w:rPr>
          <w:sz w:val="18"/>
          <w:szCs w:val="18"/>
        </w:rPr>
        <w:t>поддержкисоциально</w:t>
      </w:r>
      <w:proofErr w:type="spellEnd"/>
      <w:r w:rsidRPr="00373BC9">
        <w:rPr>
          <w:sz w:val="18"/>
          <w:szCs w:val="18"/>
        </w:rPr>
        <w:t xml:space="preserve"> ориентированным некоммерческим </w:t>
      </w:r>
      <w:proofErr w:type="spellStart"/>
      <w:r w:rsidRPr="00373BC9">
        <w:rPr>
          <w:sz w:val="18"/>
          <w:szCs w:val="18"/>
        </w:rPr>
        <w:t>организациямна</w:t>
      </w:r>
      <w:proofErr w:type="spellEnd"/>
      <w:r w:rsidRPr="00373BC9">
        <w:rPr>
          <w:sz w:val="18"/>
          <w:szCs w:val="18"/>
        </w:rPr>
        <w:t xml:space="preserve"> реализацию проекта по обеспечению развития </w:t>
      </w:r>
      <w:proofErr w:type="spellStart"/>
      <w:r w:rsidRPr="00373BC9">
        <w:rPr>
          <w:sz w:val="18"/>
          <w:szCs w:val="18"/>
        </w:rPr>
        <w:t>системыдополнительного</w:t>
      </w:r>
      <w:proofErr w:type="spellEnd"/>
      <w:r w:rsidRPr="00373BC9">
        <w:rPr>
          <w:sz w:val="18"/>
          <w:szCs w:val="18"/>
        </w:rPr>
        <w:t xml:space="preserve"> образования детей посредством </w:t>
      </w:r>
      <w:proofErr w:type="spellStart"/>
      <w:r w:rsidRPr="00373BC9">
        <w:rPr>
          <w:sz w:val="18"/>
          <w:szCs w:val="18"/>
        </w:rPr>
        <w:t>внедрениямеханизма</w:t>
      </w:r>
      <w:proofErr w:type="spellEnd"/>
      <w:r w:rsidRPr="00373BC9">
        <w:rPr>
          <w:sz w:val="18"/>
          <w:szCs w:val="18"/>
        </w:rPr>
        <w:t xml:space="preserve"> персонифицированного финансирования </w:t>
      </w:r>
      <w:proofErr w:type="spellStart"/>
      <w:r w:rsidRPr="00373BC9">
        <w:rPr>
          <w:sz w:val="18"/>
          <w:szCs w:val="18"/>
        </w:rPr>
        <w:t>вДубенском</w:t>
      </w:r>
      <w:proofErr w:type="spellEnd"/>
      <w:r w:rsidRPr="00373BC9">
        <w:rPr>
          <w:sz w:val="18"/>
          <w:szCs w:val="18"/>
        </w:rPr>
        <w:t xml:space="preserve"> муниципальном районе Республики Мордовия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В соответствии с пунктом 11 части 1 статьи 15 Федерального закона от 6 октября 2003 г. №131-ФЗ «Об общих принципах организации местного самоуправления в Российской Федерации», с </w:t>
      </w:r>
      <w:proofErr w:type="spellStart"/>
      <w:r w:rsidRPr="00373BC9">
        <w:rPr>
          <w:rFonts w:ascii="Times New Roman" w:hAnsi="Times New Roman" w:cs="Times New Roman"/>
          <w:sz w:val="18"/>
          <w:szCs w:val="18"/>
        </w:rPr>
        <w:t>п.п</w:t>
      </w:r>
      <w:proofErr w:type="spellEnd"/>
      <w:r w:rsidRPr="00373BC9">
        <w:rPr>
          <w:rFonts w:ascii="Times New Roman" w:hAnsi="Times New Roman" w:cs="Times New Roman"/>
          <w:sz w:val="18"/>
          <w:szCs w:val="18"/>
        </w:rPr>
        <w:t xml:space="preserve">. 2.2. пунктом 2 статьи 2, </w:t>
      </w:r>
      <w:proofErr w:type="spellStart"/>
      <w:r w:rsidRPr="00373BC9">
        <w:rPr>
          <w:rFonts w:ascii="Times New Roman" w:hAnsi="Times New Roman" w:cs="Times New Roman"/>
          <w:sz w:val="18"/>
          <w:szCs w:val="18"/>
        </w:rPr>
        <w:t>п.п</w:t>
      </w:r>
      <w:proofErr w:type="spellEnd"/>
      <w:r w:rsidRPr="00373BC9">
        <w:rPr>
          <w:rFonts w:ascii="Times New Roman" w:hAnsi="Times New Roman" w:cs="Times New Roman"/>
          <w:sz w:val="18"/>
          <w:szCs w:val="18"/>
        </w:rPr>
        <w:t xml:space="preserve">. 9 пунктом 1 статьи 31.1.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 xml:space="preserve">Федерального закона от 12 января 1996 г. №7-ФЗ «О некоммерческих организациях», пунктом 2 статьи 78.1 Бюджетного кодекса Российской Федерации, </w:t>
      </w:r>
      <w:hyperlink r:id="rId27" w:history="1">
        <w:r w:rsidRPr="00373BC9">
          <w:rPr>
            <w:rFonts w:ascii="Times New Roman" w:hAnsi="Times New Roman" w:cs="Times New Roman"/>
            <w:sz w:val="18"/>
            <w:szCs w:val="18"/>
          </w:rPr>
          <w:t>Положением</w:t>
        </w:r>
      </w:hyperlink>
      <w:r w:rsidRPr="00373BC9">
        <w:rPr>
          <w:rFonts w:ascii="Times New Roman" w:hAnsi="Times New Roman" w:cs="Times New Roman"/>
          <w:sz w:val="18"/>
          <w:szCs w:val="18"/>
        </w:rPr>
        <w:t xml:space="preserve"> персонифицированного дополнительного образования детей в Дубенском муниципальном районе, утвержденным </w:t>
      </w:r>
      <w:hyperlink r:id="rId28" w:history="1">
        <w:r w:rsidRPr="00373BC9">
          <w:rPr>
            <w:rFonts w:ascii="Times New Roman" w:hAnsi="Times New Roman" w:cs="Times New Roman"/>
            <w:sz w:val="18"/>
            <w:szCs w:val="18"/>
          </w:rPr>
          <w:t>постановлением</w:t>
        </w:r>
      </w:hyperlink>
      <w:r w:rsidRPr="00373BC9">
        <w:rPr>
          <w:rFonts w:ascii="Times New Roman" w:hAnsi="Times New Roman" w:cs="Times New Roman"/>
          <w:sz w:val="18"/>
          <w:szCs w:val="18"/>
        </w:rPr>
        <w:t xml:space="preserve"> администрации Дубенского муниципального района Республики Мордовия от 10апреля 2019 г. №272, в целях обеспечения равной доступности качественного дополнительного образования, администрация Дубенского муниципального района, постановляет:</w:t>
      </w:r>
      <w:proofErr w:type="gramEnd"/>
    </w:p>
    <w:p w:rsidR="00373BC9" w:rsidRPr="00373BC9" w:rsidRDefault="00373BC9" w:rsidP="00373BC9">
      <w:pPr>
        <w:pStyle w:val="ad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r w:rsidRPr="00373BC9">
        <w:rPr>
          <w:sz w:val="18"/>
          <w:szCs w:val="18"/>
        </w:rPr>
        <w:t>Утвердить прилагаемый Порядок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районе.</w:t>
      </w:r>
    </w:p>
    <w:p w:rsidR="00373BC9" w:rsidRPr="00373BC9" w:rsidRDefault="00373BC9" w:rsidP="00373BC9">
      <w:pPr>
        <w:pStyle w:val="ad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r w:rsidRPr="00373BC9">
        <w:rPr>
          <w:sz w:val="18"/>
          <w:szCs w:val="18"/>
        </w:rPr>
        <w:t>Постановления администрации Дубенского муниципального района от 30.06.2020 г. №329, от 24.12.2020 №639 «Об утверждении порядка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районе» признать утратившими силу.</w:t>
      </w:r>
    </w:p>
    <w:p w:rsidR="00373BC9" w:rsidRPr="00373BC9" w:rsidRDefault="00373BC9" w:rsidP="00373BC9">
      <w:pPr>
        <w:pStyle w:val="ad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proofErr w:type="gramStart"/>
      <w:r w:rsidRPr="00373BC9">
        <w:rPr>
          <w:sz w:val="18"/>
          <w:szCs w:val="18"/>
        </w:rPr>
        <w:t>Контроль за</w:t>
      </w:r>
      <w:proofErr w:type="gramEnd"/>
      <w:r w:rsidRPr="00373BC9">
        <w:rPr>
          <w:sz w:val="18"/>
          <w:szCs w:val="18"/>
        </w:rPr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</w:t>
      </w:r>
      <w:proofErr w:type="spellStart"/>
      <w:r w:rsidRPr="00373BC9">
        <w:rPr>
          <w:sz w:val="18"/>
          <w:szCs w:val="18"/>
        </w:rPr>
        <w:t>Е.Г.Маркову</w:t>
      </w:r>
      <w:proofErr w:type="spellEnd"/>
      <w:r w:rsidRPr="00373BC9">
        <w:rPr>
          <w:sz w:val="18"/>
          <w:szCs w:val="18"/>
        </w:rPr>
        <w:t>.</w:t>
      </w:r>
      <w:bookmarkStart w:id="6" w:name="sub_3"/>
    </w:p>
    <w:p w:rsidR="00373BC9" w:rsidRPr="00373BC9" w:rsidRDefault="00373BC9" w:rsidP="00373BC9">
      <w:pPr>
        <w:pStyle w:val="ad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r w:rsidRPr="00373BC9">
        <w:rPr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29" w:history="1">
        <w:r w:rsidRPr="00373BC9">
          <w:rPr>
            <w:rStyle w:val="a7"/>
            <w:sz w:val="18"/>
            <w:szCs w:val="18"/>
          </w:rPr>
          <w:t>https://dubenki-rm.ru</w:t>
        </w:r>
      </w:hyperlink>
      <w:r w:rsidRPr="00373BC9">
        <w:rPr>
          <w:sz w:val="18"/>
          <w:szCs w:val="18"/>
        </w:rPr>
        <w:t>.</w:t>
      </w:r>
    </w:p>
    <w:p w:rsidR="00373BC9" w:rsidRPr="00373BC9" w:rsidRDefault="00373BC9" w:rsidP="00373BC9">
      <w:pPr>
        <w:pStyle w:val="ad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r w:rsidRPr="00373BC9">
        <w:rPr>
          <w:sz w:val="18"/>
          <w:szCs w:val="18"/>
        </w:rPr>
        <w:t>Настоящее постановление вступает в силу после дня его официального</w:t>
      </w:r>
      <w:r>
        <w:rPr>
          <w:sz w:val="18"/>
          <w:szCs w:val="18"/>
        </w:rPr>
        <w:t xml:space="preserve"> </w:t>
      </w:r>
      <w:hyperlink r:id="rId30" w:history="1">
        <w:r w:rsidRPr="00373BC9">
          <w:rPr>
            <w:sz w:val="18"/>
            <w:szCs w:val="18"/>
          </w:rPr>
          <w:t>опубликования</w:t>
        </w:r>
      </w:hyperlink>
      <w:r w:rsidRPr="00373BC9">
        <w:rPr>
          <w:sz w:val="18"/>
          <w:szCs w:val="18"/>
        </w:rPr>
        <w:t xml:space="preserve"> (обнародования).</w:t>
      </w:r>
    </w:p>
    <w:bookmarkEnd w:id="6"/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356"/>
        <w:gridCol w:w="283"/>
      </w:tblGrid>
      <w:tr w:rsidR="00373BC9" w:rsidRPr="00373BC9" w:rsidTr="00DF192C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Глава Дубенского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муниципального района                                                               </w:t>
            </w:r>
            <w:proofErr w:type="spellStart"/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В.Н.Нефедов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73BC9" w:rsidRPr="00373BC9" w:rsidRDefault="00373BC9" w:rsidP="00373BC9">
      <w:pPr>
        <w:autoSpaceDE w:val="0"/>
        <w:autoSpaceDN w:val="0"/>
        <w:adjustRightInd w:val="0"/>
        <w:spacing w:before="108" w:after="108" w:line="240" w:lineRule="auto"/>
        <w:contextualSpacing/>
        <w:jc w:val="right"/>
        <w:outlineLvl w:val="0"/>
        <w:rPr>
          <w:rFonts w:ascii="Times New Roman" w:hAnsi="Times New Roman" w:cs="Times New Roman"/>
          <w:bCs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bCs/>
          <w:sz w:val="18"/>
          <w:szCs w:val="18"/>
        </w:rPr>
      </w:pPr>
      <w:r w:rsidRPr="00373BC9">
        <w:rPr>
          <w:rFonts w:ascii="Times New Roman" w:hAnsi="Times New Roman" w:cs="Times New Roman"/>
          <w:bCs/>
          <w:sz w:val="18"/>
          <w:szCs w:val="18"/>
        </w:rPr>
        <w:t>Приложение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bCs/>
          <w:sz w:val="18"/>
          <w:szCs w:val="18"/>
        </w:rPr>
      </w:pPr>
      <w:r w:rsidRPr="00373BC9">
        <w:rPr>
          <w:rFonts w:ascii="Times New Roman" w:hAnsi="Times New Roman" w:cs="Times New Roman"/>
          <w:bCs/>
          <w:sz w:val="18"/>
          <w:szCs w:val="18"/>
        </w:rPr>
        <w:t>к постановлению администрации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bCs/>
          <w:sz w:val="18"/>
          <w:szCs w:val="18"/>
        </w:rPr>
      </w:pPr>
      <w:r w:rsidRPr="00373BC9">
        <w:rPr>
          <w:rFonts w:ascii="Times New Roman" w:hAnsi="Times New Roman" w:cs="Times New Roman"/>
          <w:bCs/>
          <w:sz w:val="18"/>
          <w:szCs w:val="18"/>
        </w:rPr>
        <w:t xml:space="preserve">Дубенского муниципального района 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bCs/>
          <w:sz w:val="18"/>
          <w:szCs w:val="18"/>
        </w:rPr>
      </w:pPr>
      <w:r w:rsidRPr="00373BC9">
        <w:rPr>
          <w:rFonts w:ascii="Times New Roman" w:hAnsi="Times New Roman" w:cs="Times New Roman"/>
          <w:bCs/>
          <w:sz w:val="18"/>
          <w:szCs w:val="18"/>
        </w:rPr>
        <w:t>Республики Мордовия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bCs/>
          <w:sz w:val="18"/>
          <w:szCs w:val="18"/>
        </w:rPr>
      </w:pPr>
      <w:r w:rsidRPr="00373BC9">
        <w:rPr>
          <w:rFonts w:ascii="Times New Roman" w:hAnsi="Times New Roman" w:cs="Times New Roman"/>
          <w:bCs/>
          <w:sz w:val="18"/>
          <w:szCs w:val="18"/>
        </w:rPr>
        <w:t>от 09.12.2022 г. №652</w:t>
      </w:r>
    </w:p>
    <w:p w:rsidR="00373BC9" w:rsidRPr="00373BC9" w:rsidRDefault="00373BC9" w:rsidP="00373BC9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sz w:val="18"/>
          <w:szCs w:val="18"/>
          <w:shd w:val="clear" w:color="auto" w:fill="EAEFED"/>
        </w:rPr>
      </w:pPr>
      <w:r w:rsidRPr="00373BC9">
        <w:rPr>
          <w:rFonts w:ascii="Times New Roman" w:hAnsi="Times New Roman" w:cs="Times New Roman"/>
          <w:b/>
          <w:bCs/>
          <w:sz w:val="18"/>
          <w:szCs w:val="18"/>
        </w:rPr>
        <w:t>Порядок</w:t>
      </w:r>
      <w:r w:rsidRPr="00373BC9">
        <w:rPr>
          <w:rFonts w:ascii="Times New Roman" w:hAnsi="Times New Roman" w:cs="Times New Roman"/>
          <w:b/>
          <w:bCs/>
          <w:sz w:val="18"/>
          <w:szCs w:val="18"/>
        </w:rPr>
        <w:br/>
        <w:t>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</w:t>
      </w:r>
      <w:r w:rsidRPr="00373BC9">
        <w:rPr>
          <w:rFonts w:ascii="Times New Roman" w:hAnsi="Times New Roman" w:cs="Times New Roman"/>
          <w:b/>
          <w:bCs/>
          <w:sz w:val="18"/>
          <w:szCs w:val="18"/>
        </w:rPr>
        <w:br/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bookmarkStart w:id="7" w:name="sub_100"/>
      <w:r w:rsidRPr="00373BC9">
        <w:rPr>
          <w:rFonts w:ascii="Times New Roman" w:hAnsi="Times New Roman" w:cs="Times New Roman"/>
          <w:b/>
          <w:bCs/>
          <w:sz w:val="18"/>
          <w:szCs w:val="18"/>
        </w:rPr>
        <w:t>I. Общие положения о предоставлении субсидии.</w:t>
      </w:r>
    </w:p>
    <w:bookmarkEnd w:id="7"/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1.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Настоящий Порядок разработан в соответствии с Федеральными законами от 06 октября 2003 года N </w:t>
      </w:r>
      <w:hyperlink r:id="rId31" w:history="1">
        <w:r w:rsidRPr="00373BC9">
          <w:rPr>
            <w:rFonts w:ascii="Times New Roman" w:hAnsi="Times New Roman" w:cs="Times New Roman"/>
            <w:sz w:val="18"/>
            <w:szCs w:val="18"/>
          </w:rPr>
          <w:t>131-ФЗ</w:t>
        </w:r>
      </w:hyperlink>
      <w:r w:rsidRPr="00373BC9">
        <w:rPr>
          <w:rFonts w:ascii="Times New Roman" w:hAnsi="Times New Roman" w:cs="Times New Roman"/>
          <w:sz w:val="18"/>
          <w:szCs w:val="18"/>
        </w:rPr>
        <w:t xml:space="preserve"> "Об общих принципах организации местного самоуправления в Российской Федерации", 12 января 1996 года N </w:t>
      </w:r>
      <w:hyperlink r:id="rId32" w:history="1">
        <w:r w:rsidRPr="00373BC9">
          <w:rPr>
            <w:rFonts w:ascii="Times New Roman" w:hAnsi="Times New Roman" w:cs="Times New Roman"/>
            <w:sz w:val="18"/>
            <w:szCs w:val="18"/>
          </w:rPr>
          <w:t>7-ФЗ</w:t>
        </w:r>
      </w:hyperlink>
      <w:r w:rsidRPr="00373BC9">
        <w:rPr>
          <w:rFonts w:ascii="Times New Roman" w:hAnsi="Times New Roman" w:cs="Times New Roman"/>
          <w:sz w:val="18"/>
          <w:szCs w:val="18"/>
        </w:rPr>
        <w:t xml:space="preserve"> "О некоммерческих организациях", </w:t>
      </w:r>
      <w:hyperlink r:id="rId33" w:history="1">
        <w:r w:rsidRPr="00373BC9">
          <w:rPr>
            <w:rFonts w:ascii="Times New Roman" w:hAnsi="Times New Roman" w:cs="Times New Roman"/>
            <w:sz w:val="18"/>
            <w:szCs w:val="18"/>
          </w:rPr>
          <w:t>пунктом 2 статьи 78.1</w:t>
        </w:r>
      </w:hyperlink>
      <w:r w:rsidRPr="00373BC9">
        <w:rPr>
          <w:rFonts w:ascii="Times New Roman" w:hAnsi="Times New Roman" w:cs="Times New Roman"/>
          <w:sz w:val="18"/>
          <w:szCs w:val="18"/>
        </w:rPr>
        <w:t xml:space="preserve"> Бюджетного кодекса Российской Федерации, Распоряжением Правительства Республики Мордовия от 21 января 2019 года N 33-Р, </w:t>
      </w:r>
      <w:hyperlink r:id="rId34" w:history="1">
        <w:r w:rsidRPr="00373BC9">
          <w:rPr>
            <w:rFonts w:ascii="Times New Roman" w:hAnsi="Times New Roman" w:cs="Times New Roman"/>
            <w:sz w:val="18"/>
            <w:szCs w:val="18"/>
          </w:rPr>
          <w:t>Приказом</w:t>
        </w:r>
      </w:hyperlink>
      <w:r w:rsidRPr="00373BC9">
        <w:rPr>
          <w:rFonts w:ascii="Times New Roman" w:hAnsi="Times New Roman" w:cs="Times New Roman"/>
          <w:sz w:val="18"/>
          <w:szCs w:val="18"/>
        </w:rPr>
        <w:t xml:space="preserve"> Министерства образования Республики Мордовия от 4 марта2019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> 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года N 211 "Об утверждении правил персонифицированного финансирования дополнительного образования детей", Постановлением администрации Дубенского муниципального района РМ от 10.04.2019 №272 «О создании положения персонифицированного дополнительного образования детей в Дубенском муниципальном районе», устанавливает условия и механизм предоставления юридическим лицам (за исключением государственных и муниципальных учреждений), признаваемым в соответствии с законодательством Российской Федерации социально ориентированными некоммерческими организациями, (далее - Организация) субсидий на реализацию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проекта по обеспечению развития системы дополнительного образования детей посредством внедрения механизма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персонифицированного финансирования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в Дубенском муниципальном районе (далее – Проект), в рамках реализации мероприятий "Обеспечение персонифицированного финансирования дополнительного образования детей" муниципальной программы "Развитие системы образования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Дубенского муниципального района на 2016-2024"</w:t>
      </w:r>
      <w:bookmarkStart w:id="8" w:name="sub_102"/>
      <w:r w:rsidRPr="00373BC9">
        <w:rPr>
          <w:rFonts w:ascii="Times New Roman" w:hAnsi="Times New Roman" w:cs="Times New Roman"/>
          <w:sz w:val="18"/>
          <w:szCs w:val="18"/>
        </w:rPr>
        <w:t>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2. Главным распорядителем средств местного бюджета, осуществляющим предоставление субсидий Организациям в соответствии с настоящим Порядком, является Финансовое управление администрации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Дубенского муниципального района (далее - Уполномоченный орган).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9" w:name="sub_103"/>
      <w:bookmarkEnd w:id="8"/>
      <w:r w:rsidRPr="00373BC9">
        <w:rPr>
          <w:rFonts w:ascii="Times New Roman" w:hAnsi="Times New Roman" w:cs="Times New Roman"/>
          <w:sz w:val="18"/>
          <w:szCs w:val="18"/>
        </w:rPr>
        <w:t>3. Субсидия предоставляется в пределах бюджетных ассигнований и лимитов бюджетных обязательств, предусмотренных сводной бюджетной росписью и бюджетной росписью Уполномоченного органа на данные цели.</w:t>
      </w:r>
    </w:p>
    <w:bookmarkEnd w:id="9"/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 Субсидия предоставляется Организациям в текущем году на безвозмездной и безвозвратной основе в целях обеспечения их затрат на реализацию Проекта и может быть использована на следующие цели: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0" w:name="sub_1041"/>
      <w:proofErr w:type="gramStart"/>
      <w:r w:rsidRPr="00373BC9">
        <w:rPr>
          <w:rFonts w:ascii="Times New Roman" w:hAnsi="Times New Roman" w:cs="Times New Roman"/>
          <w:sz w:val="18"/>
          <w:szCs w:val="18"/>
        </w:rPr>
        <w:t>1) оплата услуг, предоставляемых детям с использованием сертификатов дополнительного образования, выданных в Дубенском муниципальном районе (далее - сертификат дополнительного образования), в соответствии с заключаемыми Организацией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- поставщики образовательных услуг).</w:t>
      </w:r>
      <w:proofErr w:type="gramEnd"/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1" w:name="sub_1042"/>
      <w:bookmarkEnd w:id="10"/>
      <w:r w:rsidRPr="00373BC9">
        <w:rPr>
          <w:rFonts w:ascii="Times New Roman" w:hAnsi="Times New Roman" w:cs="Times New Roman"/>
          <w:sz w:val="18"/>
          <w:szCs w:val="18"/>
        </w:rPr>
        <w:t>2) 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</w:p>
    <w:bookmarkEnd w:id="11"/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3) выплата начислений на оплату труда специалистов;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4) приобретение коммунальных услуг, услуг связи, транспортных услуг, необходимых для обеспечения реализации Проекта;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5) расходы на банковское обслуживание;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6) арендные платежи;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7) приобретение расходных материалов, используемых при реализации Проекта.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5. Объем субсидии, предоставляемой Организации, ежемесячно определяется на основании оценки обязательств Организации по оплате услуг, указанных в подпункте 1) пункта 4 настоящего Порядка по формуле: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698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15CEC421" wp14:editId="3846D3B2">
            <wp:extent cx="1323975" cy="6572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где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103425DD" wp14:editId="3B9D4CBA">
            <wp:extent cx="123825" cy="2667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3BC9">
        <w:rPr>
          <w:rFonts w:ascii="Times New Roman" w:hAnsi="Times New Roman" w:cs="Times New Roman"/>
          <w:sz w:val="18"/>
          <w:szCs w:val="18"/>
        </w:rPr>
        <w:t xml:space="preserve"> - порядковый номер месяца, для реализации Проекта в котором предоставляется субсидия;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1C955350" wp14:editId="27A9F270">
            <wp:extent cx="114300" cy="2667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3BC9">
        <w:rPr>
          <w:rFonts w:ascii="Times New Roman" w:hAnsi="Times New Roman" w:cs="Times New Roman"/>
          <w:sz w:val="18"/>
          <w:szCs w:val="18"/>
        </w:rPr>
        <w:t xml:space="preserve"> - порядковый номер услуги, оказываемой в рамках Проекта;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3DC68C61" wp14:editId="050428FA">
            <wp:extent cx="295275" cy="3238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3BC9">
        <w:rPr>
          <w:rFonts w:ascii="Times New Roman" w:hAnsi="Times New Roman" w:cs="Times New Roman"/>
          <w:sz w:val="18"/>
          <w:szCs w:val="18"/>
        </w:rPr>
        <w:t xml:space="preserve"> - объем обязательств Организации по оплате </w:t>
      </w:r>
      <w:proofErr w:type="gramStart"/>
      <w:r w:rsidRPr="00373BC9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0BA4BA18" wp14:editId="4983D1D5">
            <wp:extent cx="114300" cy="2667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3BC9">
        <w:rPr>
          <w:rFonts w:ascii="Times New Roman" w:hAnsi="Times New Roman" w:cs="Times New Roman"/>
          <w:sz w:val="18"/>
          <w:szCs w:val="18"/>
        </w:rPr>
        <w:t>-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й услуги по реализации дополнительной общеобразовательной программы поставщиком образовательных услуг ребенку по договору, заключенному с использованием сертификата дополнительного образования в соответствии с Правилами персонифицированного финансирования дополнительного образования детей в Республике Мордовия, утвержденными </w:t>
      </w:r>
      <w:hyperlink r:id="rId40" w:history="1">
        <w:r w:rsidRPr="00373BC9">
          <w:rPr>
            <w:rFonts w:ascii="Times New Roman" w:hAnsi="Times New Roman" w:cs="Times New Roman"/>
            <w:sz w:val="18"/>
            <w:szCs w:val="18"/>
          </w:rPr>
          <w:t>приказом</w:t>
        </w:r>
      </w:hyperlink>
      <w:r w:rsidRPr="00373BC9">
        <w:rPr>
          <w:rFonts w:ascii="Times New Roman" w:hAnsi="Times New Roman" w:cs="Times New Roman"/>
          <w:sz w:val="18"/>
          <w:szCs w:val="18"/>
        </w:rPr>
        <w:t xml:space="preserve"> Министерства образования Республики Мордовия от 4 марта 2019 года (далее - Правила персонифицированного финансирования), в месяце </w:t>
      </w:r>
      <w:r w:rsidRPr="00373BC9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6115AB2C" wp14:editId="1754AC2D">
            <wp:extent cx="123825" cy="2667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3BC9">
        <w:rPr>
          <w:rFonts w:ascii="Times New Roman" w:hAnsi="Times New Roman" w:cs="Times New Roman"/>
          <w:sz w:val="18"/>
          <w:szCs w:val="18"/>
        </w:rPr>
        <w:t>. Совокупный объем указанных обязательств в расчете на одного ребенка, использующего сертификат дополнительного образования, не может превышать норматив обеспечения сертификатов персонифицированного финансирования, установленный для соответствующей категории детей Программой персонифицированного финансирования дополнительного образования детей в Дубенском муниципальном районе в текущем году, ссылка на Программу ПФ (далее - Программа персонифицированного финансирования)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265DF11F" wp14:editId="7CF803A1">
            <wp:extent cx="200025" cy="3048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3BC9">
        <w:rPr>
          <w:rFonts w:ascii="Times New Roman" w:hAnsi="Times New Roman" w:cs="Times New Roman"/>
          <w:sz w:val="18"/>
          <w:szCs w:val="18"/>
        </w:rPr>
        <w:t xml:space="preserve"> - объем затрат Организации, осуществляемых по направлениям, указанным в подпунктах 2) – 7) пункта 4 настоящего Порядка, подлежащих обеспечению за счет субсидии, определяемый на основании заявки организации, в месяце </w:t>
      </w:r>
      <w:r w:rsidRPr="00373BC9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51B041BB" wp14:editId="71D681B7">
            <wp:extent cx="123825" cy="2667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3BC9">
        <w:rPr>
          <w:rFonts w:ascii="Times New Roman" w:hAnsi="Times New Roman" w:cs="Times New Roman"/>
          <w:sz w:val="18"/>
          <w:szCs w:val="18"/>
        </w:rPr>
        <w:t>. Совокупный объем указанных затрат не может превышать 1% затрат от совокупных затрат Организации, подлежащих обеспечению за счет субсидии.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4D3B4111" wp14:editId="753BFF1E">
            <wp:extent cx="190500" cy="3048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3BC9">
        <w:rPr>
          <w:rFonts w:ascii="Times New Roman" w:hAnsi="Times New Roman" w:cs="Times New Roman"/>
          <w:sz w:val="18"/>
          <w:szCs w:val="18"/>
        </w:rPr>
        <w:t xml:space="preserve"> - объем субсидии, предоставляемой Организации в месяце </w:t>
      </w:r>
      <w:r w:rsidRPr="00373BC9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19B708DA" wp14:editId="1DDB5CDA">
            <wp:extent cx="123825" cy="2667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3BC9">
        <w:rPr>
          <w:rFonts w:ascii="Times New Roman" w:hAnsi="Times New Roman" w:cs="Times New Roman"/>
          <w:sz w:val="18"/>
          <w:szCs w:val="18"/>
        </w:rPr>
        <w:t>. Совокупный объем субсидии не может превышать установленный Программой персонифицированного финансирования 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bookmarkStart w:id="12" w:name="sub_200"/>
      <w:r w:rsidRPr="00373BC9">
        <w:rPr>
          <w:rFonts w:ascii="Times New Roman" w:hAnsi="Times New Roman" w:cs="Times New Roman"/>
          <w:b/>
          <w:bCs/>
          <w:sz w:val="18"/>
          <w:szCs w:val="18"/>
        </w:rPr>
        <w:t>II. Условия и порядок предоставления субсидии.</w:t>
      </w:r>
    </w:p>
    <w:bookmarkEnd w:id="12"/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3" w:name="sub_106"/>
      <w:r w:rsidRPr="00373BC9">
        <w:rPr>
          <w:rFonts w:ascii="Times New Roman" w:hAnsi="Times New Roman" w:cs="Times New Roman"/>
          <w:sz w:val="18"/>
          <w:szCs w:val="18"/>
        </w:rPr>
        <w:t>6. Право на получение субсидии из местного бюджета предоставляется единственной Организации, удовлетворяющей требованиям, определенным пунктом 7 настоящего Порядка, по результатам конкурса проводимого Уполномоченным органом.</w:t>
      </w:r>
    </w:p>
    <w:bookmarkEnd w:id="13"/>
    <w:p w:rsidR="00373BC9" w:rsidRPr="00373BC9" w:rsidRDefault="00373BC9" w:rsidP="00373BC9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7. </w:t>
      </w:r>
      <w:bookmarkStart w:id="14" w:name="_Ref515967659"/>
      <w:r w:rsidRPr="00373BC9">
        <w:rPr>
          <w:rFonts w:ascii="Times New Roman" w:hAnsi="Times New Roman" w:cs="Times New Roman"/>
          <w:sz w:val="18"/>
          <w:szCs w:val="18"/>
        </w:rPr>
        <w:t>Организация на первое число месяца, предшествующего месяцу, в котором планируется заключение соглашения, должна соответствовать следующим требованиям:</w:t>
      </w:r>
      <w:bookmarkEnd w:id="14"/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1) 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</w:t>
      </w:r>
      <w:hyperlink r:id="rId46" w:history="1">
        <w:r w:rsidRPr="00373BC9">
          <w:rPr>
            <w:rFonts w:ascii="Times New Roman" w:hAnsi="Times New Roman" w:cs="Times New Roman"/>
            <w:sz w:val="18"/>
            <w:szCs w:val="18"/>
          </w:rPr>
          <w:t>законодательством</w:t>
        </w:r>
      </w:hyperlink>
      <w:r w:rsidRPr="00373BC9">
        <w:rPr>
          <w:rFonts w:ascii="Times New Roman" w:hAnsi="Times New Roman" w:cs="Times New Roman"/>
          <w:sz w:val="18"/>
          <w:szCs w:val="18"/>
        </w:rPr>
        <w:t xml:space="preserve"> Российской Федерации о налогах и сборах;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2) у Организации должна отсутствовать просроченная задолженность по возврату в местный бюджет субсидий, бюджетных инвестиций,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предоставленных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в том числе в соответствии с иными правовыми актами, и иная просроченная задолженность перед местным бюджетом;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3) Организация не должна находиться в процессе реорганизации, ликвидации, банкротства;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4) Организация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5" w:name="sub_108"/>
      <w:r w:rsidRPr="00373BC9">
        <w:rPr>
          <w:rFonts w:ascii="Times New Roman" w:hAnsi="Times New Roman" w:cs="Times New Roman"/>
          <w:sz w:val="18"/>
          <w:szCs w:val="18"/>
        </w:rPr>
        <w:t>8. В целях проведения конкурса Уполномоченный орган:</w:t>
      </w:r>
    </w:p>
    <w:bookmarkEnd w:id="15"/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1) не менее чем за 15 календарных дней до истечения срока подачи заявок на участие в конкурсе (далее - заявка) размещает на официальном сайте Уполномоченного органа в информационно-телекоммуникационной сети "Интернет" объявление о проведении конкурса и конкурсную документацию, включающую в себя: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а) требования к содержанию, форме и составу заявки, включая требования к Проекту;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б) порядок, место, дату начала и дату окончания срока подачи заявок;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в) порядок и сроки внесения изменений в конкурсную документацию;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г) порядок, место, дату и время рассмотрения заявок;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д) порядок и сроки оценки заявок;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е) сроки размещения на официальном сайте Уполномоченного органа в информационно-телекоммуникационной сети "Интернет" информации о результатах конкурса;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ж) проект соглашения о предоставлении субсидии, заключаемого между Уполномоченным органом и Организацией;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з) порядок и сроки заключения соглашения о предоставлении субсидии;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2) образует конкурсную комиссию по проведению конкурса (далее - конкурсная комиссия), а также утверждает положение о конкурсной комисс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ии и ее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состав;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3) регистрирует заявки с прилагаемыми документами в порядке их поступления.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6" w:name="sub_109"/>
      <w:r w:rsidRPr="00373BC9">
        <w:rPr>
          <w:rFonts w:ascii="Times New Roman" w:hAnsi="Times New Roman" w:cs="Times New Roman"/>
          <w:sz w:val="18"/>
          <w:szCs w:val="18"/>
        </w:rPr>
        <w:t>9. Для участия в конкурсе Организации представляют в Уполномоченный орган заявки, оформленные в соответствии с требованиями, установленными в конкурсной документации, с приложением следующих документов: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7" w:name="sub_1091"/>
      <w:bookmarkEnd w:id="16"/>
      <w:r w:rsidRPr="00373BC9">
        <w:rPr>
          <w:rFonts w:ascii="Times New Roman" w:hAnsi="Times New Roman" w:cs="Times New Roman"/>
          <w:sz w:val="18"/>
          <w:szCs w:val="18"/>
        </w:rPr>
        <w:t>1) 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</w:p>
    <w:bookmarkEnd w:id="17"/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2) справки, заверенные в установленном порядке и выданные не позднее, чем за один месяц до даты подачи документов: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а) 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б) 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3) справку социально ориентированной некоммерческой организации об отсутствии просроченной задолженности по возврату в бюджет Дубенского муниципального района субсидий, бюджетных инвестиций и иной просроченной задолженности по состоянию на дату подписания заявки на участие в Конкурсе.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4) гарантийное письмо за подписью руководителя Организации о готовности выполнения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функций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уполномоченной организации в Дубенском муниципальном районе в соответствии с Правилами персонифицированного финансирования.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5) Программа (перечень мероприятий) реализации Проекта в текущем году, включающая целевые показатели реализации Проекта.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373BC9">
        <w:rPr>
          <w:rFonts w:ascii="Times New Roman" w:hAnsi="Times New Roman" w:cs="Times New Roman"/>
          <w:sz w:val="18"/>
          <w:szCs w:val="18"/>
        </w:rPr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373BC9">
        <w:rPr>
          <w:rFonts w:ascii="Times New Roman" w:hAnsi="Times New Roman" w:cs="Times New Roman"/>
          <w:sz w:val="18"/>
          <w:szCs w:val="18"/>
        </w:rPr>
        <w:t>PortableDocumentFormat</w:t>
      </w:r>
      <w:proofErr w:type="spellEnd"/>
      <w:r w:rsidRPr="00373BC9">
        <w:rPr>
          <w:rFonts w:ascii="Times New Roman" w:hAnsi="Times New Roman" w:cs="Times New Roman"/>
          <w:sz w:val="18"/>
          <w:szCs w:val="18"/>
        </w:rPr>
        <w:t xml:space="preserve"> (PDF).</w:t>
      </w:r>
      <w:proofErr w:type="gramEnd"/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8" w:name="sub_110"/>
      <w:r w:rsidRPr="00373BC9">
        <w:rPr>
          <w:rFonts w:ascii="Times New Roman" w:hAnsi="Times New Roman" w:cs="Times New Roman"/>
          <w:sz w:val="18"/>
          <w:szCs w:val="18"/>
        </w:rPr>
        <w:t>10. Оценка заявки Организации конкурсной комиссией проводится при выполнении для Организации следующих условий: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9" w:name="sub_1101"/>
      <w:bookmarkEnd w:id="18"/>
      <w:r w:rsidRPr="00373BC9">
        <w:rPr>
          <w:rFonts w:ascii="Times New Roman" w:hAnsi="Times New Roman" w:cs="Times New Roman"/>
          <w:sz w:val="18"/>
          <w:szCs w:val="18"/>
        </w:rPr>
        <w:t>1) Организация соответствует требованиям, установленным пунктом 7 настоящего Порядка;</w:t>
      </w:r>
    </w:p>
    <w:bookmarkEnd w:id="19"/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2) заявка оформлена в соответствии с требованиями, установленными в конкурсной документации;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3) к заявке приложены все необходимые документы, предусмотренные подпунктами 1) -5) пункта 9настоящего Порядка;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4) целевые показатели Проекта, представленного Организацией, соответствуют Программе персонифицированного финансирования дополнительного образования детей в Дубенском муниципальном районе части нормативов обеспечения сертификатов персонифицированного финансирования, а также числа и структуры сертификатов дополнительного образования в статусе сертификатов персонифицированного финансирования.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В случае несоблюдения одного или нескольких условий, установленных подпунктами 1) -4) пункта 10 настоящего Порядка конкурсная комиссия выносит решение об отказе Организации в предоставлении поддержки.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0" w:name="sub_111"/>
      <w:r w:rsidRPr="00373BC9">
        <w:rPr>
          <w:rFonts w:ascii="Times New Roman" w:hAnsi="Times New Roman" w:cs="Times New Roman"/>
          <w:sz w:val="18"/>
          <w:szCs w:val="18"/>
        </w:rPr>
        <w:t>11. Оценка заявки Организации конкурсной комиссией проводится по следующим критериям:</w:t>
      </w:r>
    </w:p>
    <w:bookmarkEnd w:id="20"/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1) проработанность Проекта и соответствие его показателям Программы персонифицированного финансирования;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2) кадровый потенциал Организации;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3) ресурсный потенциал Организации;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1" w:name="sub_112"/>
      <w:r w:rsidRPr="00373BC9">
        <w:rPr>
          <w:rFonts w:ascii="Times New Roman" w:hAnsi="Times New Roman" w:cs="Times New Roman"/>
          <w:sz w:val="18"/>
          <w:szCs w:val="18"/>
        </w:rPr>
        <w:t>12. Субсидия предоставляется единственной Организации - победителю конкурса, набравшей по результатам оценки заявки конкурсной комиссией наибольшее число баллов по критериям оценки заявки, указанным в пункте 11настоящего Порядка согласно приложению 1 к настоящему Порядку.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</w:t>
      </w:r>
    </w:p>
    <w:bookmarkEnd w:id="21"/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13. Предоставление субсидии на цели, указанные </w:t>
      </w:r>
      <w:proofErr w:type="spellStart"/>
      <w:r w:rsidRPr="00373BC9">
        <w:rPr>
          <w:rFonts w:ascii="Times New Roman" w:hAnsi="Times New Roman" w:cs="Times New Roman"/>
          <w:sz w:val="18"/>
          <w:szCs w:val="18"/>
        </w:rPr>
        <w:t>впункте</w:t>
      </w:r>
      <w:proofErr w:type="spellEnd"/>
      <w:r w:rsidRPr="00373BC9">
        <w:rPr>
          <w:rFonts w:ascii="Times New Roman" w:hAnsi="Times New Roman" w:cs="Times New Roman"/>
          <w:sz w:val="18"/>
          <w:szCs w:val="18"/>
        </w:rPr>
        <w:t xml:space="preserve"> 4настоящего Порядка, осуществляется Уполномоченным органом в соответствии со сводной бюджетной росписью местного бюджета в пределах лимитов бюджетных обязательств, предусмотренных на реализацию основного мероприятия "Обеспечение персонифицированного финансирования дополнительного образования детей" программы Дубенского муниципального района "Развитие системы образования в Дубенском муниципальном районе на 2016-2024г.".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2" w:name="sub_114"/>
      <w:r w:rsidRPr="00373BC9">
        <w:rPr>
          <w:rFonts w:ascii="Times New Roman" w:hAnsi="Times New Roman" w:cs="Times New Roman"/>
          <w:sz w:val="18"/>
          <w:szCs w:val="18"/>
        </w:rPr>
        <w:t>14. Субсидия предоставляется на основании соглашения, заключенного между Уполномоченным органом и Организацией, в котором предусматриваются:</w:t>
      </w:r>
    </w:p>
    <w:bookmarkEnd w:id="22"/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1) целевое назначение и предельный размер субсидии;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2) перечень затрат, на финансовое обеспечение которых предоставляется субсидия;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3) перечень документов и форму заявки о перечислении субсидии, представляемых организацией для получения субсидии;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4) условия и порядок предоставления субсидии;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5) порядок и сроки перечисления субсидии, а также возможность (отсутствие возможности) осуществления расходов, источником финансового обеспечения которых являются остатки субсидии, не использованные в текущем финансовом году;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6) порядок проведения проверки соблюдения Организацией условий, целей и порядка предоставления и использования субсидии, установленных настоящим Порядком и соглашением о предоставлении субсидии, а также согласие Организации на проведение таких проверок;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7) порядок и сроки представления отчетности об осуществлении расходов, источником финансового обеспечения которых является субсидия, по форме, установленной Уполномоченным органом по согласованию с  </w:t>
      </w:r>
      <w:proofErr w:type="spellStart"/>
      <w:r w:rsidRPr="00373BC9">
        <w:rPr>
          <w:rFonts w:ascii="Times New Roman" w:hAnsi="Times New Roman" w:cs="Times New Roman"/>
          <w:sz w:val="18"/>
          <w:szCs w:val="18"/>
        </w:rPr>
        <w:t>администрациейДубенского</w:t>
      </w:r>
      <w:proofErr w:type="spellEnd"/>
      <w:r w:rsidRPr="00373BC9">
        <w:rPr>
          <w:rFonts w:ascii="Times New Roman" w:hAnsi="Times New Roman" w:cs="Times New Roman"/>
          <w:sz w:val="18"/>
          <w:szCs w:val="18"/>
        </w:rPr>
        <w:t xml:space="preserve"> муниципального района.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8) ответственность Организации за нарушение условий соглашения о предоставлении субсидии;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9) порядок возврата субсидии в доход местного бюджета в случае нарушения условий, целей и порядка ее предоставления;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3" w:name="sub_115"/>
      <w:r w:rsidRPr="00373BC9">
        <w:rPr>
          <w:rFonts w:ascii="Times New Roman" w:hAnsi="Times New Roman" w:cs="Times New Roman"/>
          <w:sz w:val="18"/>
          <w:szCs w:val="18"/>
        </w:rPr>
        <w:t xml:space="preserve">15. Уполномоченный орган заключает с Организацией соглашение о предоставлении субсидии по форме согласно приложению 2 </w:t>
      </w:r>
      <w:proofErr w:type="spellStart"/>
      <w:r w:rsidRPr="00373BC9">
        <w:rPr>
          <w:rFonts w:ascii="Times New Roman" w:hAnsi="Times New Roman" w:cs="Times New Roman"/>
          <w:sz w:val="18"/>
          <w:szCs w:val="18"/>
        </w:rPr>
        <w:t>кнастоящем</w:t>
      </w:r>
      <w:proofErr w:type="spellEnd"/>
      <w:r w:rsidRPr="00373BC9">
        <w:rPr>
          <w:rFonts w:ascii="Times New Roman" w:hAnsi="Times New Roman" w:cs="Times New Roman"/>
          <w:sz w:val="18"/>
          <w:szCs w:val="18"/>
        </w:rPr>
        <w:t xml:space="preserve"> Порядку в течение 15 календарных дней со дня определения Организации - победителя конкурса.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4" w:name="sub_116"/>
      <w:bookmarkEnd w:id="23"/>
      <w:r w:rsidRPr="00373BC9">
        <w:rPr>
          <w:rFonts w:ascii="Times New Roman" w:hAnsi="Times New Roman" w:cs="Times New Roman"/>
          <w:sz w:val="18"/>
          <w:szCs w:val="18"/>
        </w:rPr>
        <w:t>16. Перечисление субсидии осуществляется Уполномоченным органом авансовыми платежами на основании заявок о перечислении субсидии, подаваемых Организацией не чаще 1 раза в месяц, на счет, открытый в Организации территориальным органом Федерального казначейства.</w:t>
      </w:r>
    </w:p>
    <w:bookmarkEnd w:id="24"/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bookmarkStart w:id="25" w:name="sub_300"/>
      <w:r w:rsidRPr="00373BC9">
        <w:rPr>
          <w:rFonts w:ascii="Times New Roman" w:hAnsi="Times New Roman" w:cs="Times New Roman"/>
          <w:b/>
          <w:bCs/>
          <w:sz w:val="18"/>
          <w:szCs w:val="18"/>
        </w:rPr>
        <w:t>III. Требования к отчетности</w:t>
      </w:r>
    </w:p>
    <w:bookmarkEnd w:id="25"/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6" w:name="sub_117"/>
      <w:r w:rsidRPr="00373BC9">
        <w:rPr>
          <w:rFonts w:ascii="Times New Roman" w:hAnsi="Times New Roman" w:cs="Times New Roman"/>
          <w:sz w:val="18"/>
          <w:szCs w:val="18"/>
        </w:rPr>
        <w:t>17. Организация ежеквартально не позднее 15-го числа месяца, следующего за отчетным кварталом, представляет в Уполномоченный орган:</w:t>
      </w:r>
    </w:p>
    <w:bookmarkEnd w:id="26"/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1) отчет о расходовании субсидии по форме согласно приложению 2 к Соглашению;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2) копии первичных документов, подтверждающих расходование субсидии.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В случае не предоставления Организацией вышеперечисленных документов в течение 10 рабочих дней по истечении срока, указанного в абзаце первом настоящего пункта, Уполномоченный орган по согласованию с </w:t>
      </w:r>
      <w:proofErr w:type="spellStart"/>
      <w:r w:rsidRPr="00373BC9">
        <w:rPr>
          <w:rFonts w:ascii="Times New Roman" w:hAnsi="Times New Roman" w:cs="Times New Roman"/>
          <w:sz w:val="18"/>
          <w:szCs w:val="18"/>
        </w:rPr>
        <w:t>администрациейДубенского</w:t>
      </w:r>
      <w:proofErr w:type="spellEnd"/>
      <w:r w:rsidRPr="00373BC9">
        <w:rPr>
          <w:rFonts w:ascii="Times New Roman" w:hAnsi="Times New Roman" w:cs="Times New Roman"/>
          <w:sz w:val="18"/>
          <w:szCs w:val="18"/>
        </w:rPr>
        <w:t xml:space="preserve"> муниципального района принимает решение о прекращении предоставления субсидии и возврате средств субсидии Организацией, расходование которых не подтверждено документами.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Субсидия должна быть возвращена Организацией в течение 30 календарных дней со дня получения решения Уполномоченного органа о прекращении предоставления субсидии.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В случае не поступления сре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дств в т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>ечение 30 календарных дней со дня получения Организацией указанного решения, Уполномоченный орган в 3-месячный срок принимает меры по их взысканию в судебном порядке.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bookmarkStart w:id="27" w:name="sub_400"/>
      <w:r w:rsidRPr="00373BC9">
        <w:rPr>
          <w:rFonts w:ascii="Times New Roman" w:hAnsi="Times New Roman" w:cs="Times New Roman"/>
          <w:b/>
          <w:bCs/>
          <w:sz w:val="18"/>
          <w:szCs w:val="18"/>
        </w:rPr>
        <w:t xml:space="preserve">IV. Требования об осуществлении </w:t>
      </w:r>
      <w:proofErr w:type="gramStart"/>
      <w:r w:rsidRPr="00373BC9">
        <w:rPr>
          <w:rFonts w:ascii="Times New Roman" w:hAnsi="Times New Roman" w:cs="Times New Roman"/>
          <w:b/>
          <w:bCs/>
          <w:sz w:val="18"/>
          <w:szCs w:val="18"/>
        </w:rPr>
        <w:t>контроля за</w:t>
      </w:r>
      <w:proofErr w:type="gramEnd"/>
      <w:r w:rsidRPr="00373BC9">
        <w:rPr>
          <w:rFonts w:ascii="Times New Roman" w:hAnsi="Times New Roman" w:cs="Times New Roman"/>
          <w:b/>
          <w:bCs/>
          <w:sz w:val="18"/>
          <w:szCs w:val="18"/>
        </w:rPr>
        <w:t xml:space="preserve"> соблюдением условий, целей и порядка предоставления субсидии и ответственности за их нарушение.</w:t>
      </w:r>
    </w:p>
    <w:bookmarkEnd w:id="27"/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8" w:name="sub_118"/>
      <w:r w:rsidRPr="00373BC9">
        <w:rPr>
          <w:rFonts w:ascii="Times New Roman" w:hAnsi="Times New Roman" w:cs="Times New Roman"/>
          <w:sz w:val="18"/>
          <w:szCs w:val="18"/>
        </w:rPr>
        <w:t xml:space="preserve">18. В случае выявления фактов нарушения целей, условий и порядка предоставления субсидии, установленных настоящим Порядком и соглашением о предоставлении субсидии, соответствующие средства подлежат возврату в доход местного бюджета в порядке, установленном </w:t>
      </w:r>
      <w:hyperlink r:id="rId47" w:history="1">
        <w:r w:rsidRPr="00373BC9">
          <w:rPr>
            <w:rFonts w:ascii="Times New Roman" w:hAnsi="Times New Roman" w:cs="Times New Roman"/>
            <w:sz w:val="18"/>
            <w:szCs w:val="18"/>
          </w:rPr>
          <w:t>бюджетным законодательством</w:t>
        </w:r>
      </w:hyperlink>
      <w:r w:rsidRPr="00373BC9">
        <w:rPr>
          <w:rFonts w:ascii="Times New Roman" w:hAnsi="Times New Roman" w:cs="Times New Roman"/>
          <w:sz w:val="18"/>
          <w:szCs w:val="18"/>
        </w:rPr>
        <w:t xml:space="preserve"> Российской Федерации.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9" w:name="sub_119"/>
      <w:bookmarkEnd w:id="28"/>
      <w:r w:rsidRPr="00373BC9">
        <w:rPr>
          <w:rFonts w:ascii="Times New Roman" w:hAnsi="Times New Roman" w:cs="Times New Roman"/>
          <w:sz w:val="18"/>
          <w:szCs w:val="18"/>
        </w:rPr>
        <w:t xml:space="preserve">19. В случае если на начало текущего финансового года образовался остаток субсидии, не использованной в отчетном финансовом году, Организация вправе использовать указанный остаток только после представления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в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Уполномоченный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орган подтверждения потребности в нем и получения соответствующего письменного согласования Уполномоченного органа. Не использованный в отчетном финансовом году остаток Субсидии подлежит перечислению в доход местного бюджета в случае, если потребность в нем не согласована с Уполномоченным органом.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30" w:name="sub_120"/>
      <w:bookmarkEnd w:id="29"/>
      <w:r w:rsidRPr="00373BC9">
        <w:rPr>
          <w:rFonts w:ascii="Times New Roman" w:hAnsi="Times New Roman" w:cs="Times New Roman"/>
          <w:sz w:val="18"/>
          <w:szCs w:val="18"/>
        </w:rPr>
        <w:t xml:space="preserve">20.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соблюдением целей, условий и порядка предоставления субсидий осуществляется Уполномоченным органом и  администрацией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Дубенского муниципального района.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  <w:bookmarkStart w:id="31" w:name="sub_1100"/>
      <w:bookmarkEnd w:id="30"/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73BC9">
        <w:rPr>
          <w:rFonts w:ascii="Times New Roman" w:hAnsi="Times New Roman" w:cs="Times New Roman"/>
          <w:bCs/>
          <w:sz w:val="18"/>
          <w:szCs w:val="18"/>
        </w:rPr>
        <w:t>Приложение №1</w:t>
      </w:r>
      <w:r w:rsidRPr="00373BC9">
        <w:rPr>
          <w:rFonts w:ascii="Times New Roman" w:hAnsi="Times New Roman" w:cs="Times New Roman"/>
          <w:bCs/>
          <w:sz w:val="18"/>
          <w:szCs w:val="18"/>
        </w:rPr>
        <w:br/>
        <w:t>к Порядку</w:t>
      </w:r>
    </w:p>
    <w:bookmarkEnd w:id="31"/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373BC9">
        <w:rPr>
          <w:rFonts w:ascii="Times New Roman" w:hAnsi="Times New Roman" w:cs="Times New Roman"/>
          <w:b/>
          <w:bCs/>
          <w:sz w:val="18"/>
          <w:szCs w:val="18"/>
        </w:rPr>
        <w:t>Критерии</w:t>
      </w:r>
      <w:r w:rsidRPr="00373BC9">
        <w:rPr>
          <w:rFonts w:ascii="Times New Roman" w:hAnsi="Times New Roman" w:cs="Times New Roman"/>
          <w:b/>
          <w:bCs/>
          <w:sz w:val="18"/>
          <w:szCs w:val="18"/>
        </w:rPr>
        <w:br/>
        <w:t>оценки заявок, предоставляемых социально 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"/>
        <w:gridCol w:w="3601"/>
        <w:gridCol w:w="5245"/>
      </w:tblGrid>
      <w:tr w:rsidR="00373BC9" w:rsidRPr="00373BC9" w:rsidTr="00DF192C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 xml:space="preserve">N </w:t>
            </w:r>
            <w:proofErr w:type="gramStart"/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Наименование критерия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Порядок оценки критерия и соответствующее ему количество баллов</w:t>
            </w:r>
          </w:p>
        </w:tc>
      </w:tr>
      <w:tr w:rsidR="00373BC9" w:rsidRPr="00373BC9" w:rsidTr="00DF192C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</w:tc>
      </w:tr>
      <w:tr w:rsidR="00373BC9" w:rsidRPr="00373BC9" w:rsidTr="00DF192C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Кадровый потенциал Организации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Организация имеет в штате лиц, обеспечивающих юридическое (юристов) и финансовое (бухгалтеров) сопровождение деятельности (2 балла);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Организация имеет возможность привлечения лиц, обеспечивающих юридическое (юристов) и финансовое 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Возможности организации привлечения лиц, обеспечивающих юридическое (юристов) и финансовое (бухгалтеров) сопровождение деятельности, не подтверждены (0 баллов).</w:t>
            </w:r>
          </w:p>
        </w:tc>
      </w:tr>
      <w:tr w:rsidR="00373BC9" w:rsidRPr="00373BC9" w:rsidTr="00DF192C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Ресурсный потенциал Организации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Организация имеет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Организация имеет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Наличие у Организации необходимой оргтехники не подтверждено (0 баллов).</w:t>
            </w:r>
          </w:p>
        </w:tc>
      </w:tr>
    </w:tbl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73BC9">
        <w:rPr>
          <w:rFonts w:ascii="Times New Roman" w:hAnsi="Times New Roman" w:cs="Times New Roman"/>
          <w:bCs/>
          <w:sz w:val="18"/>
          <w:szCs w:val="18"/>
        </w:rPr>
        <w:t>Приложение № 2</w:t>
      </w:r>
      <w:r w:rsidRPr="00373BC9">
        <w:rPr>
          <w:rFonts w:ascii="Times New Roman" w:hAnsi="Times New Roman" w:cs="Times New Roman"/>
          <w:bCs/>
          <w:sz w:val="18"/>
          <w:szCs w:val="18"/>
        </w:rPr>
        <w:br/>
        <w:t>к Порядку</w:t>
      </w:r>
      <w:r w:rsidRPr="00373BC9">
        <w:rPr>
          <w:rFonts w:ascii="Times New Roman" w:hAnsi="Times New Roman" w:cs="Times New Roman"/>
          <w:bCs/>
          <w:sz w:val="18"/>
          <w:szCs w:val="18"/>
        </w:rPr>
        <w:br/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bCs/>
          <w:sz w:val="18"/>
          <w:szCs w:val="18"/>
        </w:rPr>
        <w:t>Соглашение №______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bCs/>
          <w:sz w:val="18"/>
          <w:szCs w:val="18"/>
        </w:rPr>
        <w:t>о предоставлении в году субсидии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bCs/>
          <w:sz w:val="18"/>
          <w:szCs w:val="18"/>
        </w:rPr>
        <w:t>из бюджета _________________ некоммерческой организации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bCs/>
          <w:sz w:val="18"/>
          <w:szCs w:val="18"/>
        </w:rPr>
        <w:t>___________________________________________________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bCs/>
          <w:sz w:val="18"/>
          <w:szCs w:val="18"/>
        </w:rPr>
        <w:t>(наименование организации)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bCs/>
          <w:sz w:val="18"/>
          <w:szCs w:val="18"/>
        </w:rPr>
        <w:t>в целях финансового обеспечения реализации Проекта по</w:t>
      </w:r>
      <w:r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bCs/>
          <w:sz w:val="18"/>
          <w:szCs w:val="18"/>
        </w:rPr>
        <w:t>персонифицированному финансированию дополнительного образования детей в</w:t>
      </w:r>
      <w:r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bCs/>
          <w:sz w:val="18"/>
          <w:szCs w:val="18"/>
        </w:rPr>
        <w:t>Дубенском муниципальном районе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г.                                                                                            «__» _____________ 20__ г.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373BC9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района, именуемая в дальнейшем «Главный распорядитель», действующий от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 xml:space="preserve">имени муниципального образования Дубенского муниципального района, в лице_____________________________, действующего на основании___________________________ от ______________ №_____, с одной стороны, </w:t>
      </w:r>
      <w:proofErr w:type="spellStart"/>
      <w:r w:rsidRPr="00373BC9">
        <w:rPr>
          <w:rFonts w:ascii="Times New Roman" w:hAnsi="Times New Roman" w:cs="Times New Roman"/>
          <w:sz w:val="18"/>
          <w:szCs w:val="18"/>
        </w:rPr>
        <w:t>и___________________________________________,именуемое</w:t>
      </w:r>
      <w:proofErr w:type="spellEnd"/>
      <w:r w:rsidRPr="00373BC9">
        <w:rPr>
          <w:rFonts w:ascii="Times New Roman" w:hAnsi="Times New Roman" w:cs="Times New Roman"/>
          <w:sz w:val="18"/>
          <w:szCs w:val="18"/>
        </w:rPr>
        <w:t xml:space="preserve"> в дальнейшем «Получатель», в лице_______________________, действующего на основании ______________________________, с другой стороны, именуемые в дальнейшем «Стороны», в соответствии с Бюджетным кодексом Российской Федерации, решением о бюджете Дубенского муниципального района от _______ № ______ «_______________», Порядком предоставлении поддержки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социально ориентированным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некоммерческим организациям на реализацию проекта по обеспечению развития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системы дополнительного образования детей посредством внедрения механизма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персонифицированного финансирования в Дубенском муниципальном район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е(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>далее - Порядок), Правилами персонифицированного финансирования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дополнительного образования детей в Республике Мордовия, утвержденными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приказом Министерства образования Республики Мордовия от 04.03.2019г. №211 (далее- Правила персонифицированного финансирования) на основании протокола конкурсной комиссии______________________________ заключили настоящее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соглашение (далее - Соглашение) о нижеследующем.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I. Предмет Соглашения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1.1.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Предметом настоящего Соглашения является предоставление Получателю из бюджета муниципального образования Дубенского муниципального района в 20__ году субсидии в рамках основного мероприятия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муниципальной программы «Развитие системы образования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Дубенского муниципального района» на ________________ годы, утвержденным Постановлением администрации Дубенского муниципального района от ________________ г. № ___ «Обеспечение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персонифицированного финансирования дополнительного образования детей» (далее - Субсидия) в целях финансового обеспечения затрат Получателя, связанных с реализацией проекта по обеспечению развития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системы дополнительного образования детей посредством внедрения механизма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персонифицированного финансирования в Дубенском муниципальном район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е(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>далее - Проект).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II. Финансовое обеспечение предоставления Субсидии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2.1. Субсидия предоставляется в соответствии с лимитами бюджетных обязательств, доведенными Управлением образования администрации Дубенского муниципального района как получателю средств местного бюджета Дубенского муниципального района на цели, указанные в разделе 1 настоящего Соглашения, по коду классификации расходов бюджетов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Российской Федерации ______________________________в размере не более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 xml:space="preserve">________(________________________) 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>рублей.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III. Условия и Порядок предоставления Субсидии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3.1. Субсидия предоставляется Получателю в соответствии с Порядком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при соблюдении следующих условий: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3.1.1. у Получателя отсутствует неисполненная обязанность по уплате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>налогов, сборов, страховых взносов, пеней, штрафов, процентов, подлежащих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73BC9">
        <w:rPr>
          <w:rFonts w:ascii="Times New Roman" w:hAnsi="Times New Roman" w:cs="Times New Roman"/>
          <w:sz w:val="18"/>
          <w:szCs w:val="18"/>
        </w:rPr>
        <w:t xml:space="preserve">уплате в соответствии с законодательством Российской Федерации о </w:t>
      </w:r>
      <w:proofErr w:type="spellStart"/>
      <w:r w:rsidRPr="00373BC9">
        <w:rPr>
          <w:rFonts w:ascii="Times New Roman" w:hAnsi="Times New Roman" w:cs="Times New Roman"/>
          <w:sz w:val="18"/>
          <w:szCs w:val="18"/>
        </w:rPr>
        <w:t>налогахи</w:t>
      </w:r>
      <w:proofErr w:type="spellEnd"/>
      <w:r w:rsidRPr="00373BC9">
        <w:rPr>
          <w:rFonts w:ascii="Times New Roman" w:hAnsi="Times New Roman" w:cs="Times New Roman"/>
          <w:sz w:val="18"/>
          <w:szCs w:val="18"/>
        </w:rPr>
        <w:t xml:space="preserve"> сборах;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3.1.2. у Получателя отсутствует просроченная задолженность </w:t>
      </w:r>
      <w:proofErr w:type="spellStart"/>
      <w:r w:rsidRPr="00373BC9">
        <w:rPr>
          <w:rFonts w:ascii="Times New Roman" w:hAnsi="Times New Roman" w:cs="Times New Roman"/>
          <w:sz w:val="18"/>
          <w:szCs w:val="18"/>
        </w:rPr>
        <w:t>повозврату</w:t>
      </w:r>
      <w:proofErr w:type="spellEnd"/>
      <w:r w:rsidRPr="00373BC9">
        <w:rPr>
          <w:rFonts w:ascii="Times New Roman" w:hAnsi="Times New Roman" w:cs="Times New Roman"/>
          <w:sz w:val="18"/>
          <w:szCs w:val="18"/>
        </w:rPr>
        <w:t xml:space="preserve"> в местный бюджет субсидий, бюджетных инвестиций, </w:t>
      </w:r>
      <w:proofErr w:type="spellStart"/>
      <w:r w:rsidRPr="00373BC9">
        <w:rPr>
          <w:rFonts w:ascii="Times New Roman" w:hAnsi="Times New Roman" w:cs="Times New Roman"/>
          <w:sz w:val="18"/>
          <w:szCs w:val="18"/>
        </w:rPr>
        <w:t>предоставленныхв</w:t>
      </w:r>
      <w:proofErr w:type="spellEnd"/>
      <w:r w:rsidRPr="00373BC9">
        <w:rPr>
          <w:rFonts w:ascii="Times New Roman" w:hAnsi="Times New Roman" w:cs="Times New Roman"/>
          <w:sz w:val="18"/>
          <w:szCs w:val="18"/>
        </w:rPr>
        <w:t xml:space="preserve"> том числе в соответствии с иными правовыми актами, и иная </w:t>
      </w:r>
      <w:proofErr w:type="spellStart"/>
      <w:r w:rsidRPr="00373BC9">
        <w:rPr>
          <w:rFonts w:ascii="Times New Roman" w:hAnsi="Times New Roman" w:cs="Times New Roman"/>
          <w:sz w:val="18"/>
          <w:szCs w:val="18"/>
        </w:rPr>
        <w:t>просроченнаязадолженность</w:t>
      </w:r>
      <w:proofErr w:type="spellEnd"/>
      <w:r w:rsidRPr="00373BC9">
        <w:rPr>
          <w:rFonts w:ascii="Times New Roman" w:hAnsi="Times New Roman" w:cs="Times New Roman"/>
          <w:sz w:val="18"/>
          <w:szCs w:val="18"/>
        </w:rPr>
        <w:t xml:space="preserve"> перед местным бюджетом.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3.1.3. Получатель не находится в процессе реорганизации, </w:t>
      </w:r>
      <w:proofErr w:type="spellStart"/>
      <w:r w:rsidRPr="00373BC9">
        <w:rPr>
          <w:rFonts w:ascii="Times New Roman" w:hAnsi="Times New Roman" w:cs="Times New Roman"/>
          <w:sz w:val="18"/>
          <w:szCs w:val="18"/>
        </w:rPr>
        <w:t>ликвидации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,б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>анкротства</w:t>
      </w:r>
      <w:proofErr w:type="spellEnd"/>
      <w:r w:rsidRPr="00373BC9">
        <w:rPr>
          <w:rFonts w:ascii="Times New Roman" w:hAnsi="Times New Roman" w:cs="Times New Roman"/>
          <w:sz w:val="18"/>
          <w:szCs w:val="18"/>
        </w:rPr>
        <w:t>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3.1.4. Получатель в соответствии с законодательством Российской Федерации признается социально ориентированной </w:t>
      </w:r>
      <w:proofErr w:type="spellStart"/>
      <w:r w:rsidRPr="00373BC9">
        <w:rPr>
          <w:rFonts w:ascii="Times New Roman" w:hAnsi="Times New Roman" w:cs="Times New Roman"/>
          <w:sz w:val="18"/>
          <w:szCs w:val="18"/>
        </w:rPr>
        <w:t>некоммерческойорганизацией</w:t>
      </w:r>
      <w:proofErr w:type="spellEnd"/>
      <w:r w:rsidRPr="00373BC9">
        <w:rPr>
          <w:rFonts w:ascii="Times New Roman" w:hAnsi="Times New Roman" w:cs="Times New Roman"/>
          <w:sz w:val="18"/>
          <w:szCs w:val="18"/>
        </w:rPr>
        <w:t>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3.2. Обеспечение затрат, возникающих при осуществлении  оплаты образовательных услуг, предоставляемых детям с использованием сертификатов дополнительного образования, выданных в Дубенском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Дубенском муниципальном районе, Получатель осуществляет ведение реестра всех договоров об обучении, заключенных родителями (законными представителями) дете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й-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3.3. Перечисление Субсидии осуществляется ежемесячно в соответствии с бюджетным законодательством Российской Федерации на расчетный счет Получателя, указанный в Разделе 8 настоящего Соглашения,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3.4. Субсидия предоставляется в целях обеспечения  следующих  затрат Получателя, возникающих при реализации Проекта: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3.4.1. Оплата услуг, предоставляемых детям с дополнительного образования, выданных в Дубенском муниципальном районе (далее -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я(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>далее -договор об оплате дополнительного образования; поставщики образовательных услуг).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3.4.2. 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3.4.3. выплата начислений на оплату труда специалистов;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3.4.4. приобретение коммунальных услуг, услуг связи, транспортных услуг, необходимых для обеспечения реализации Проекта;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3.4.5. расходы на банковское обслуживание;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3.4.6. арендные платежи;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3.4.7. приобретение расходных материалов, используемых при реализации Проекта.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3.5. Совокупный объем затрат Получателя, осуществляемых по направлениям, указанным в пунктах 3.4.2 - 3.4.7 Соглашения, не может превышать 1 процента от совокупных затрат Получателя, подлежащих обеспечению за счет Субсидии.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3.5.1. Использование Получателем средств субсидии на обеспечение затрат, не предусмотренных пунктом 2.1 настоящего Соглашения, сверх ограничения, предусмотренного п.3.5. настоящего Соглашения, не допускаются. В случае нецелевого использования бюджетных средств, средства в размере предоставленной субсидии перечисляются в доход местного бюджета Дубенского муниципального района в порядке, предусмотренном бюджетным законодательством Российской Федерации.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                    IV. Взаимодействие сторон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4.1. Главный распорядитель обязуется: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4.1.1. Обеспечить предоставление Получателю Субсидию в соответствии с Разделом III настоящего Соглашения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4.1.2. Осуществлять проверку представляемых Получателем на перечисление субсидии, указанных в пункте 2.1 настоящего Соглашения, в том числе на соответствие их Порядку, в течение 2 рабочих дней со дня их получения от Получателя.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1.3. Обеспечивать перечисление Субсидии на счет Получателя, указанный в Разделе IV настоящего Соглашения, в соответствии с пунктом 2.1 настоящего Соглашения.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4.1.4. Возместить убытки, понесенные Получателем в случае неисполнения главным распорядителем, предусмотренных настоящим Соглашением, в течение 15 рабочих дней со дня получения от Получателя требования о возмещении убытков.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4.1.5. Осуществлять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 плановых проверок.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4.1.6. В случае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,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если Получателем допущены нарушения условий и обязательств, предусмотренных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местного бюджета Дубенского муниципального района в сроки, установленные Порядком.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4.1.7. Направить Получателю в 10-тидневный срок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с даты регистрации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Соглашения Главным распорядителем форму для предоставления отчетности  об осуществлении расходов, источником финансового обеспечения которых является Субсидия.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4.1.8. 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4.2. Главный распорядитель вправе: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4.2.1. Принимать решение об изменении условий настоящего  Соглашения в соответствии с пунктом 7.3. настоящего Соглашения, в том  числе на основании информации и предложений, направленных Получателем в соответствии с пунктом 4.4.2 настоящего Соглашения, включая изменение размера Субсидии.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4.2.2. Принимать в соответствии с бюджетным законодательством Российской Федерации решение о наличии или отсутствии потребности в направлении в текущем году остатка Субсидии, использованного на цели, указанные в Разделе I  настоящего Соглашения, не позднее 10рабочих дней со дня получения от Получателя документов, обосновывающих потребность в направлении остатка Субсидии на указанные цели.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4.2.3. Приостанавливать предоставление Субсидии в случае установления  Главным распорядителем факт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а(</w:t>
      </w:r>
      <w:proofErr w:type="spellStart"/>
      <w:proofErr w:type="gramEnd"/>
      <w:r w:rsidRPr="00373BC9">
        <w:rPr>
          <w:rFonts w:ascii="Times New Roman" w:hAnsi="Times New Roman" w:cs="Times New Roman"/>
          <w:sz w:val="18"/>
          <w:szCs w:val="18"/>
        </w:rPr>
        <w:t>ов</w:t>
      </w:r>
      <w:proofErr w:type="spellEnd"/>
      <w:r w:rsidRPr="00373BC9">
        <w:rPr>
          <w:rFonts w:ascii="Times New Roman" w:hAnsi="Times New Roman" w:cs="Times New Roman"/>
          <w:sz w:val="18"/>
          <w:szCs w:val="18"/>
        </w:rPr>
        <w:t xml:space="preserve">) нарушения Получателем Правил персонифицированного финансирования, порядка, целей и условий предоставления Субсидии, предусмотренных Порядком и настоящим Соглашением, в том числе указания в заявках на перечисление субсидии, Получателем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нарушений с обязательным уведомлением Получателя не позднее 2-го рабочего дня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с даты принятия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решения о приостановлении предоставления Субсидии.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4.2.4. Запрашивать у Получателя документы и информацию, необходимые для осуществления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контроля за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в соответствии с пунктом 4.1.7 настоящего Соглашения.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4.2.5. Осуществлять иные права в соответствии с бюджетным законодательством  Российской Федерации и Порядком предоставления Субсидии.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4.3. Получатель обязан: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4.3.1. Представить Главному распорядителю при заключении настоящего Соглашения: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а) копию устава Получателя, заверенную печатью Получателя (при наличии);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 б) согласие Получателя на осуществление Главным распорядителям  и уполномоченными органами финансового контроля проверок соблюдений условий, установленных Соглашением.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4.3.2. Ежемесячно представлять Главному распорядителю заявки на перечисление Субсидии в соответствии с пунктом 4.2.2 настоящего Соглашения.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4.3.3. Вести обособленный аналитический учет операций, осуществляемых за счет Субсидии.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4.3.4. Осуществлять реализацию Проекта с соблюдением Правил персонифицированного финансирования.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4.3.5. 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Мордовия, в случае наличия запроса со стороны поставщиков образовательных услуг.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 4.3.6. Осуществлять платежи, предусмотренные пунктом 2.1настоящего Соглашения только в целях оплаты обучения детей,  которым предоставлены сертификаты дополнительного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образования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и перечень которых согласован с Главным распорядителем.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4.3.7. 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4.3.8. 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4.3.9. Направлять Субсидию на финансовое обеспечение затрат, определенных в пункте 2.1 настоящего Соглашения.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4.3.10. Направлять по запросу Главного распорядителя документы и информацию, необходимые для осуществления контроля за соблюдением порядка, целей и условий предоставления Субсидии в соответствии с пунктом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4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>.1.7 настоящего Соглашения, в течение 5 рабочих дней со дня получения указанного запроса.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4.3.11. В случае получения от Главного распорядителя требования в соответствии с пунктом 4.1.8 настоящего Соглашения: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4.3.11.1. устранять фак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т(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>ы) нарушения порядка, целей и условий предоставления Субсидии в сроки, определенные в указанном требовании;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4.3.11.2. возвращать в местный бюджет Субсидию в размере и в сроки, определенные в указанном требовании.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4.3.12. Возвращать неиспользованный остаток Субсидии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в доход местного бюджета Дубенского муниципального района в случае отсутствия решения Главного распорядителя о наличии потребности в направлении неиспользованного в текущем году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остатка Субсидии на цели, указанные в Разделе 1 настоящего Соглашения, в срок до 1 января года, следующего за текущим.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4.3.13. Предоставлять Главному распорядителю сведения: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4.3.13.1. 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4.3.13.2. о принятии решения о реорганизации в недельный срок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с даты принятия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такого решения.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4.3.13.3. об изменении реквизитов Получателя, обеспечив в течение5-ти рабочих дней заключение дополнительного соглашения к настоящему Соглашению.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4.3.14. Обеспечивать полноту и достоверность  сведений, представляемых Главному распорядителю в соответствии с настоящим Соглашением.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4.3.15. Выполнять иные обязательства в соответствии с законодательством  Российской Федерации и Правилами предоставления субсидии.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4.4. Получатель вправе: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4.4.1. Обращаться к Главному распорядителю за разъяснениями по вопросам исполнения настоящего Соглашения.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4.4.2. Направлять Главному распорядителю предложения о внесении изменений в настоящее Соглашение в соответствии с пунктом 7.3 настоящего Соглашения, в том числе в случае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установления необходимости  изменения размера Субсидии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в связи с изменением Программы персонифицированного финансирования;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4.4.3. Направлять в текущем году неиспользованный остаток Субсидии, полученной в соответствии с настоящим Соглашением (при наличии), на осуществление выплат в соответствии с целями, указанными в Разделе 1 настоящего Соглашения, в случае принятия Главным распорядителем соответствующего решения в соответствии с пунктом 4.2.2 настоящего Соглашения.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4.4.4. Осуществлять иные права в соответствии с бюджетным законодательством  Российской Федерации и Порядком предоставления субсидии.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V. Основания и порядок приостановления (сокращения) Перечисления и взыскания субсидии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5.1. В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доход местного бюджета Дубенского муниципального района в случае, если потребность в нем не согласована с Главным распорядителем.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5.2. В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местного бюджета Дубенского муниципального района в порядке, предусмотренном бюджетным законодательством Российской Федерации.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5.3. В случае расторжения настоящего Соглашения Получатель перечисляет средства в размере неиспользованной Субсидии в доход местного бюджета Дубенского муниципального района в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 xml:space="preserve"> ,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предусмотренном бюджетным законодательством Российской Федерации.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5.4.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соблюдением условий предоставления Субсидий осуществляется Уполномоченным органом и администрацией Дубенского муниципального района.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VI. Ответственность сторон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6.1. 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VII. Заключительные положения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7.1.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При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не достижении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согласия споры между Сторонами решаются в судебном порядке.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7.2. Настоящее Соглашение вступает в силу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с даты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 xml:space="preserve"> его подписания лицами, имеющими право действовать от имени каждой из Сторон, но не ранее доведения  лимитов бюджетных обязательств, указанных в пункте 2.1 настоящего Соглашения, и действует до полного исполнения Сторонами своих обязательств по настоящему Соглашению.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7.3. Изменение настоящего Соглашения, в том числе в соответствии с положениями пункта 4.2.1 настоящего Соглашения, осуществляется по соглашению Сторон и оформляется в виде дополнительного соглашения к настоящему Соглашению, которое является его неотъемлемой частью, и вступает в действие после его подписания Сторонами.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7.3.1.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 xml:space="preserve">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 о в бюджетных обязательств на предоставление  субсидии в целях реализации мероприятия муниципальной программы «Развитие системы образования Дубенского муниципального района на 2016-2020", утвержденным Постановлением администрации Дубенского муниципального района от г. </w:t>
      </w:r>
      <w:proofErr w:type="spellStart"/>
      <w:r w:rsidRPr="00373BC9">
        <w:rPr>
          <w:rFonts w:ascii="Times New Roman" w:hAnsi="Times New Roman" w:cs="Times New Roman"/>
          <w:sz w:val="18"/>
          <w:szCs w:val="18"/>
        </w:rPr>
        <w:t>N_____"Обеспечение</w:t>
      </w:r>
      <w:proofErr w:type="spellEnd"/>
      <w:r w:rsidRPr="00373BC9">
        <w:rPr>
          <w:rFonts w:ascii="Times New Roman" w:hAnsi="Times New Roman" w:cs="Times New Roman"/>
          <w:sz w:val="18"/>
          <w:szCs w:val="18"/>
        </w:rPr>
        <w:t xml:space="preserve"> персонифицированного финансирования дополнительного образования детей".</w:t>
      </w:r>
      <w:proofErr w:type="gramEnd"/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 7.4. Расторжение настоящего Соглашения возможно при взаимном согласии Сторон.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7.5. Расторжение настоящего Соглашения Главным распорядителем в одностороннем порядке возможно в случае: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7.5.1. реорганизации или прекращения деятельности Получателя;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7.5.2. нарушения Получателем порядка, целей и условий предоставления Субсидии, установленных Порядком и настоящим Соглашением;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7.5.3. нарушения Получателем требований Правил персонифицированного финансирования.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7.6. Расторжение настоящего Соглашения Получателем в одностороннем порядке не допускается.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7.7. 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7.8. К настоящему Соглашению прилагаются и являются его неотъемлемыми частями приложения, подписанные Сторонами: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Приложение 1.Форма заявки на предоставление субсидии.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Приложение 2.Форма отчета о расходовании субсидии.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bookmarkStart w:id="32" w:name="sub_1208"/>
      <w:r w:rsidRPr="00373BC9">
        <w:rPr>
          <w:rFonts w:ascii="Times New Roman" w:hAnsi="Times New Roman" w:cs="Times New Roman"/>
          <w:b/>
          <w:bCs/>
          <w:sz w:val="18"/>
          <w:szCs w:val="18"/>
        </w:rPr>
        <w:t>VIII. Адреса, реквизиты и подписи сторон</w:t>
      </w:r>
    </w:p>
    <w:bookmarkEnd w:id="32"/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9"/>
        <w:gridCol w:w="5099"/>
      </w:tblGrid>
      <w:tr w:rsidR="00373BC9" w:rsidRPr="00373BC9" w:rsidTr="00DF192C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Главного распорядителя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Наименование Получателя</w:t>
            </w:r>
          </w:p>
        </w:tc>
      </w:tr>
      <w:tr w:rsidR="00373BC9" w:rsidRPr="00373BC9" w:rsidTr="00DF192C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ОГРН, ОКТМО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ОГРН, ОКТМО</w:t>
            </w:r>
          </w:p>
        </w:tc>
      </w:tr>
      <w:tr w:rsidR="00373BC9" w:rsidRPr="00373BC9" w:rsidTr="00DF192C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Место нахождения: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(юридический адрес)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Место нахождения: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(юридический адрес)</w:t>
            </w:r>
          </w:p>
        </w:tc>
      </w:tr>
      <w:tr w:rsidR="00373BC9" w:rsidRPr="00373BC9" w:rsidTr="00DF192C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ИНН/КПП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ИНН/КПП</w:t>
            </w:r>
          </w:p>
        </w:tc>
      </w:tr>
      <w:tr w:rsidR="00373BC9" w:rsidRPr="00373BC9" w:rsidTr="00DF192C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Платежные реквизиты: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Платежные реквизиты:</w:t>
            </w:r>
          </w:p>
        </w:tc>
      </w:tr>
    </w:tbl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5"/>
        <w:gridCol w:w="5042"/>
      </w:tblGrid>
      <w:tr w:rsidR="00373BC9" w:rsidRPr="00373BC9" w:rsidTr="00DF192C"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Сокращенное наименование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Главного распорядителя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_____________________________________</w:t>
            </w: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Сокращенное наименование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Получателя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</w:t>
            </w:r>
          </w:p>
        </w:tc>
      </w:tr>
      <w:tr w:rsidR="00373BC9" w:rsidRPr="00373BC9" w:rsidTr="00DF192C"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_____________________________________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наименование должности руководителя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_____________/______________________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(подпись) (расшифровка подписи)</w:t>
            </w: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DE6F57">
            <w:pPr>
              <w:autoSpaceDE w:val="0"/>
              <w:autoSpaceDN w:val="0"/>
              <w:adjustRightInd w:val="0"/>
              <w:spacing w:after="0" w:line="240" w:lineRule="auto"/>
              <w:ind w:right="125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 наименование должности руководителя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_____________/______________________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(подпись) (расшифровка подписи)</w:t>
            </w:r>
          </w:p>
        </w:tc>
      </w:tr>
    </w:tbl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73BC9">
        <w:rPr>
          <w:rFonts w:ascii="Times New Roman" w:hAnsi="Times New Roman" w:cs="Times New Roman"/>
          <w:b/>
          <w:bCs/>
          <w:sz w:val="18"/>
          <w:szCs w:val="18"/>
        </w:rPr>
        <w:t>Приложение N 1</w:t>
      </w:r>
      <w:r w:rsidRPr="00373BC9">
        <w:rPr>
          <w:rFonts w:ascii="Times New Roman" w:hAnsi="Times New Roman" w:cs="Times New Roman"/>
          <w:b/>
          <w:bCs/>
          <w:sz w:val="18"/>
          <w:szCs w:val="18"/>
        </w:rPr>
        <w:br/>
        <w:t>к Соглашению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b/>
          <w:bCs/>
          <w:sz w:val="18"/>
          <w:szCs w:val="18"/>
        </w:rPr>
        <w:t>от "__" _________ 20__ г. N ___</w:t>
      </w:r>
      <w:r w:rsidRPr="00373BC9">
        <w:rPr>
          <w:rFonts w:ascii="Times New Roman" w:hAnsi="Times New Roman" w:cs="Times New Roman"/>
          <w:b/>
          <w:bCs/>
          <w:sz w:val="18"/>
          <w:szCs w:val="18"/>
        </w:rPr>
        <w:br/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b/>
          <w:bCs/>
          <w:sz w:val="18"/>
          <w:szCs w:val="18"/>
        </w:rPr>
        <w:t>Заявка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b/>
          <w:bCs/>
          <w:sz w:val="18"/>
          <w:szCs w:val="18"/>
        </w:rPr>
        <w:t>на предоставление субсидии.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_______________________________________________________(далее </w:t>
      </w:r>
      <w:proofErr w:type="gramStart"/>
      <w:r w:rsidRPr="00373BC9">
        <w:rPr>
          <w:rFonts w:ascii="Times New Roman" w:hAnsi="Times New Roman" w:cs="Times New Roman"/>
          <w:sz w:val="18"/>
          <w:szCs w:val="18"/>
        </w:rPr>
        <w:t>-У</w:t>
      </w:r>
      <w:proofErr w:type="gramEnd"/>
      <w:r w:rsidRPr="00373BC9">
        <w:rPr>
          <w:rFonts w:ascii="Times New Roman" w:hAnsi="Times New Roman" w:cs="Times New Roman"/>
          <w:sz w:val="18"/>
          <w:szCs w:val="18"/>
        </w:rPr>
        <w:t>полномоченная организация) просит Вас перечислить в рамках соглашения от"__" _________ 20__ г. N___ (далее - Соглашение) с целью обеспечения затрат Уполномоченной организации,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bookmarkStart w:id="33" w:name="sub_1213"/>
      <w:r w:rsidRPr="00373BC9">
        <w:rPr>
          <w:rFonts w:ascii="Times New Roman" w:hAnsi="Times New Roman" w:cs="Times New Roman"/>
          <w:sz w:val="18"/>
          <w:szCs w:val="18"/>
        </w:rPr>
        <w:t xml:space="preserve"> Дубенском муниципальном районе, в __________ месяце года субсидию</w:t>
      </w:r>
      <w:bookmarkEnd w:id="33"/>
      <w:r w:rsidRPr="00373BC9">
        <w:rPr>
          <w:rFonts w:ascii="Times New Roman" w:hAnsi="Times New Roman" w:cs="Times New Roman"/>
          <w:sz w:val="18"/>
          <w:szCs w:val="18"/>
        </w:rPr>
        <w:t xml:space="preserve"> в размере __________ рублей 00 коп. За счет средств указанной субсидии будут обеспечены следующие затраты Уполномоченной организации: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 - оплата образовательных услуг, оказанных в рамках договоров </w:t>
      </w:r>
      <w:proofErr w:type="spellStart"/>
      <w:r w:rsidRPr="00373BC9">
        <w:rPr>
          <w:rFonts w:ascii="Times New Roman" w:hAnsi="Times New Roman" w:cs="Times New Roman"/>
          <w:sz w:val="18"/>
          <w:szCs w:val="18"/>
        </w:rPr>
        <w:t>обобучении</w:t>
      </w:r>
      <w:proofErr w:type="spellEnd"/>
      <w:r w:rsidRPr="00373BC9">
        <w:rPr>
          <w:rFonts w:ascii="Times New Roman" w:hAnsi="Times New Roman" w:cs="Times New Roman"/>
          <w:sz w:val="18"/>
          <w:szCs w:val="18"/>
        </w:rPr>
        <w:t>, представленных в Приложении 1 к настоящей заявке детям с использованием сертификатов дополнительного образования, выданных в Дубенском муниципальном районе в соответствии с заключенными договорам и об оплате дополнительного образования с поставщиками образовательных услуг, в объеме __________ рублей 00 коп.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 xml:space="preserve"> - иные затраты, предусмотренные Проектом, в объеме __________ рублей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00 коп.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  <w:bookmarkStart w:id="34" w:name="sub_1211"/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73BC9">
        <w:rPr>
          <w:rFonts w:ascii="Times New Roman" w:hAnsi="Times New Roman" w:cs="Times New Roman"/>
          <w:b/>
          <w:bCs/>
          <w:sz w:val="18"/>
          <w:szCs w:val="18"/>
        </w:rPr>
        <w:t>Приложение 1</w:t>
      </w:r>
    </w:p>
    <w:bookmarkEnd w:id="34"/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373BC9">
        <w:rPr>
          <w:rFonts w:ascii="Times New Roman" w:hAnsi="Times New Roman" w:cs="Times New Roman"/>
          <w:b/>
          <w:bCs/>
          <w:sz w:val="18"/>
          <w:szCs w:val="18"/>
        </w:rPr>
        <w:t>Реестр</w:t>
      </w:r>
      <w:r w:rsidRPr="00373BC9">
        <w:rPr>
          <w:rFonts w:ascii="Times New Roman" w:hAnsi="Times New Roman" w:cs="Times New Roman"/>
          <w:b/>
          <w:bCs/>
          <w:sz w:val="18"/>
          <w:szCs w:val="18"/>
        </w:rPr>
        <w:br/>
        <w:t>действующих в ______ месяце 20__ года договоров об обучении детей - участников системы персонифицированного финансирования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4"/>
        <w:gridCol w:w="2353"/>
        <w:gridCol w:w="2410"/>
        <w:gridCol w:w="4391"/>
      </w:tblGrid>
      <w:tr w:rsidR="00373BC9" w:rsidRPr="00373BC9" w:rsidTr="00DF192C"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 xml:space="preserve">N </w:t>
            </w:r>
            <w:proofErr w:type="gramStart"/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Реквизиты договора об обучении (твердой оферты)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373BC9" w:rsidRPr="00373BC9" w:rsidTr="00DF192C"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3BC9" w:rsidRPr="00373BC9" w:rsidTr="00DF192C"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3BC9" w:rsidRPr="00373BC9" w:rsidTr="00DF192C"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...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3BC9" w:rsidRPr="00373BC9" w:rsidTr="00DF192C"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N.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5"/>
        <w:gridCol w:w="5322"/>
      </w:tblGrid>
      <w:tr w:rsidR="00373BC9" w:rsidRPr="00373BC9" w:rsidTr="00DF192C">
        <w:tc>
          <w:tcPr>
            <w:tcW w:w="10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Наименование Уполномоченной организации</w:t>
            </w:r>
          </w:p>
        </w:tc>
      </w:tr>
      <w:tr w:rsidR="00373BC9" w:rsidRPr="00373BC9" w:rsidTr="00DF192C"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Руководитель</w:t>
            </w:r>
          </w:p>
        </w:tc>
        <w:tc>
          <w:tcPr>
            <w:tcW w:w="5322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Главный бухгалтер</w:t>
            </w:r>
          </w:p>
        </w:tc>
      </w:tr>
      <w:tr w:rsidR="00373BC9" w:rsidRPr="00373BC9" w:rsidTr="00DF192C"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_________________/_________________/</w:t>
            </w:r>
          </w:p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М. П.</w:t>
            </w:r>
          </w:p>
        </w:tc>
        <w:tc>
          <w:tcPr>
            <w:tcW w:w="5322" w:type="dxa"/>
            <w:tcBorders>
              <w:top w:val="nil"/>
              <w:left w:val="nil"/>
              <w:bottom w:val="nil"/>
              <w:right w:val="nil"/>
            </w:tcBorders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_________________/_________________/</w:t>
            </w:r>
          </w:p>
        </w:tc>
      </w:tr>
    </w:tbl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bookmarkStart w:id="35" w:name="sub_1220"/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73BC9">
        <w:rPr>
          <w:rFonts w:ascii="Times New Roman" w:hAnsi="Times New Roman" w:cs="Times New Roman"/>
          <w:b/>
          <w:bCs/>
          <w:sz w:val="18"/>
          <w:szCs w:val="18"/>
        </w:rPr>
        <w:t>Приложение N 2</w:t>
      </w:r>
      <w:r w:rsidRPr="00373BC9">
        <w:rPr>
          <w:rFonts w:ascii="Times New Roman" w:hAnsi="Times New Roman" w:cs="Times New Roman"/>
          <w:b/>
          <w:bCs/>
          <w:sz w:val="18"/>
          <w:szCs w:val="18"/>
        </w:rPr>
        <w:br/>
        <w:t>к Соглашению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73BC9">
        <w:rPr>
          <w:rFonts w:ascii="Times New Roman" w:hAnsi="Times New Roman" w:cs="Times New Roman"/>
          <w:b/>
          <w:bCs/>
          <w:sz w:val="18"/>
          <w:szCs w:val="18"/>
        </w:rPr>
        <w:t>от "__" _________ 20__ г. N ___</w:t>
      </w:r>
    </w:p>
    <w:bookmarkEnd w:id="35"/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b/>
          <w:bCs/>
          <w:sz w:val="18"/>
          <w:szCs w:val="18"/>
        </w:rPr>
        <w:t>Отчет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b/>
          <w:bCs/>
          <w:sz w:val="18"/>
          <w:szCs w:val="18"/>
        </w:rPr>
        <w:t>о расходовании субсидии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b/>
          <w:bCs/>
          <w:sz w:val="18"/>
          <w:szCs w:val="18"/>
        </w:rPr>
        <w:t>________________________________________________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373BC9">
        <w:rPr>
          <w:rFonts w:ascii="Times New Roman" w:hAnsi="Times New Roman" w:cs="Times New Roman"/>
          <w:b/>
          <w:bCs/>
          <w:sz w:val="18"/>
          <w:szCs w:val="18"/>
        </w:rPr>
        <w:t>(наименование социально ориентированной</w:t>
      </w:r>
      <w:proofErr w:type="gramEnd"/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b/>
          <w:bCs/>
          <w:sz w:val="18"/>
          <w:szCs w:val="18"/>
        </w:rPr>
        <w:t>некоммерческой организации)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за _____ квартал 20_____ года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1355"/>
        <w:gridCol w:w="1134"/>
        <w:gridCol w:w="1417"/>
        <w:gridCol w:w="1276"/>
        <w:gridCol w:w="1559"/>
        <w:gridCol w:w="1418"/>
        <w:gridCol w:w="992"/>
      </w:tblGrid>
      <w:tr w:rsidR="00373BC9" w:rsidRPr="00373BC9" w:rsidTr="0040367A">
        <w:tc>
          <w:tcPr>
            <w:tcW w:w="6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 xml:space="preserve">N </w:t>
            </w:r>
            <w:proofErr w:type="gramStart"/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Наименование фактически понесенных расходов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Дата направления средств на покрытие расходов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3BC9" w:rsidRPr="00373BC9" w:rsidRDefault="00373BC9" w:rsidP="0040367A">
            <w:pPr>
              <w:autoSpaceDE w:val="0"/>
              <w:autoSpaceDN w:val="0"/>
              <w:adjustRightInd w:val="0"/>
              <w:spacing w:after="0" w:line="240" w:lineRule="auto"/>
              <w:ind w:right="9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Примечание</w:t>
            </w:r>
          </w:p>
        </w:tc>
      </w:tr>
      <w:tr w:rsidR="00373BC9" w:rsidRPr="00373BC9" w:rsidTr="0040367A">
        <w:tc>
          <w:tcPr>
            <w:tcW w:w="6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3BC9" w:rsidRPr="00373BC9" w:rsidTr="0040367A">
        <w:tc>
          <w:tcPr>
            <w:tcW w:w="6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3BC9" w:rsidRPr="00373BC9" w:rsidTr="0040367A">
        <w:tc>
          <w:tcPr>
            <w:tcW w:w="6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...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3BC9" w:rsidRPr="00373BC9" w:rsidTr="0040367A">
        <w:tc>
          <w:tcPr>
            <w:tcW w:w="6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M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3BC9" w:rsidRPr="00373BC9" w:rsidTr="0040367A"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BC9">
              <w:rPr>
                <w:rFonts w:ascii="Times New Roman" w:hAnsi="Times New Roman" w:cs="Times New Roman"/>
                <w:sz w:val="18"/>
                <w:szCs w:val="18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3BC9" w:rsidRPr="00373BC9" w:rsidRDefault="00373BC9" w:rsidP="00373B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Руководитель ___________________________________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Главный бухгалтер ______________________________</w:t>
      </w: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3BC9" w:rsidRPr="00373BC9" w:rsidRDefault="00373BC9" w:rsidP="00373BC9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373BC9">
        <w:rPr>
          <w:rFonts w:ascii="Times New Roman" w:hAnsi="Times New Roman" w:cs="Times New Roman"/>
          <w:sz w:val="18"/>
          <w:szCs w:val="18"/>
        </w:rPr>
        <w:t>М. П.</w:t>
      </w:r>
    </w:p>
    <w:p w:rsidR="00AF1EFA" w:rsidRPr="003E4127" w:rsidRDefault="00AF1EFA" w:rsidP="00AF1EFA">
      <w:pPr>
        <w:rPr>
          <w:rFonts w:ascii="Times New Roman" w:hAnsi="Times New Roman"/>
          <w:sz w:val="28"/>
          <w:szCs w:val="28"/>
        </w:rPr>
      </w:pPr>
    </w:p>
    <w:p w:rsidR="00AF1EFA" w:rsidRPr="00AF1EFA" w:rsidRDefault="00AF1EFA" w:rsidP="00AF1EF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F1EFA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AF1EFA" w:rsidRPr="00AF1EFA" w:rsidRDefault="00AF1EFA" w:rsidP="00AF1EF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F1EFA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AF1EFA" w:rsidRPr="00AF1EFA" w:rsidRDefault="00AF1EFA" w:rsidP="00AF1EF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F1EFA" w:rsidRPr="00AF1EFA" w:rsidRDefault="00AF1EFA" w:rsidP="00AF1EF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F1EFA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1EFA" w:rsidRPr="00AF1EFA" w:rsidRDefault="00AF1EFA" w:rsidP="00AF1EFA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с. Дубенки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1EFA" w:rsidRPr="00AF1EFA" w:rsidRDefault="00AF1EFA" w:rsidP="00AF1EFA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09.12.2022                                                                                                    №653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1EFA" w:rsidRPr="00AF1EFA" w:rsidRDefault="00AF1EFA" w:rsidP="00AF1EFA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 xml:space="preserve">О комиссии по обеспечению безопасности дорожного движения </w:t>
      </w:r>
      <w:proofErr w:type="gramStart"/>
      <w:r w:rsidRPr="00AF1EFA">
        <w:rPr>
          <w:rFonts w:ascii="Times New Roman" w:hAnsi="Times New Roman" w:cs="Times New Roman"/>
          <w:sz w:val="18"/>
          <w:szCs w:val="18"/>
        </w:rPr>
        <w:t>при</w:t>
      </w:r>
      <w:proofErr w:type="gramEnd"/>
    </w:p>
    <w:p w:rsidR="00AF1EFA" w:rsidRPr="00AF1EFA" w:rsidRDefault="00AF1EFA" w:rsidP="00AF1EFA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администрации Дубенского муниципального района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ab/>
      </w:r>
    </w:p>
    <w:p w:rsidR="00AF1EFA" w:rsidRPr="00AF1EFA" w:rsidRDefault="00AF1EFA" w:rsidP="00AF1EFA">
      <w:pPr>
        <w:spacing w:line="240" w:lineRule="auto"/>
        <w:ind w:firstLine="708"/>
        <w:contextualSpacing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 xml:space="preserve">В соответствии с Федеральными законами </w:t>
      </w:r>
      <w:hyperlink r:id="rId48" w:history="1">
        <w:r w:rsidRPr="00AF1EFA">
          <w:rPr>
            <w:rStyle w:val="af6"/>
            <w:rFonts w:ascii="Times New Roman" w:hAnsi="Times New Roman"/>
            <w:b w:val="0"/>
            <w:sz w:val="18"/>
            <w:szCs w:val="18"/>
          </w:rPr>
          <w:t>№ 196-ФЗ от 10.12.1995 года</w:t>
        </w:r>
      </w:hyperlink>
      <w:r w:rsidRPr="00AF1EFA">
        <w:rPr>
          <w:rFonts w:ascii="Times New Roman" w:hAnsi="Times New Roman" w:cs="Times New Roman"/>
          <w:sz w:val="18"/>
          <w:szCs w:val="18"/>
        </w:rPr>
        <w:t xml:space="preserve"> «О безопасности дорожного движения», </w:t>
      </w:r>
      <w:hyperlink r:id="rId49" w:history="1">
        <w:r w:rsidRPr="00AF1EFA">
          <w:rPr>
            <w:rStyle w:val="af6"/>
            <w:rFonts w:ascii="Times New Roman" w:hAnsi="Times New Roman"/>
            <w:b w:val="0"/>
            <w:sz w:val="18"/>
            <w:szCs w:val="18"/>
          </w:rPr>
          <w:t>№ 131-ФЗ от 06.10.2003 года</w:t>
        </w:r>
      </w:hyperlink>
      <w:r w:rsidRPr="00AF1EFA">
        <w:rPr>
          <w:rFonts w:ascii="Times New Roman" w:hAnsi="Times New Roman" w:cs="Times New Roman"/>
          <w:sz w:val="18"/>
          <w:szCs w:val="18"/>
        </w:rPr>
        <w:t xml:space="preserve"> «Об общих принципах организации местного самоуправления в Российской Федерации», в целях повышения безопасности дорожного движения на территории Дубенского муниципального района, администрация Дубенского муниципального района постановляет:</w:t>
      </w:r>
    </w:p>
    <w:p w:rsidR="00AF1EFA" w:rsidRPr="00AF1EFA" w:rsidRDefault="00AF1EFA" w:rsidP="00AF1EFA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Утвердить Положение о комиссии по обеспечению безопасности дорожного движения на территории Дубенского муниципального района (Приложение 1);</w:t>
      </w:r>
    </w:p>
    <w:p w:rsidR="00AF1EFA" w:rsidRPr="00AF1EFA" w:rsidRDefault="00AF1EFA" w:rsidP="00AF1EFA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Утвердить состав комиссии по обеспечению безопасности дорожного движения на территории Дубенского муниципального района (Приложение 2);</w:t>
      </w:r>
    </w:p>
    <w:p w:rsidR="00AF1EFA" w:rsidRPr="00AF1EFA" w:rsidRDefault="00AF1EFA" w:rsidP="00AF1EFA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Постановление администрации Дубенского муниципального района Республики Мордовия от 25.07.2018 №458 «О районной комиссии по безопасности дорожного движения Дубенского муниципального р</w:t>
      </w:r>
      <w:bookmarkStart w:id="36" w:name="sub_5"/>
      <w:r w:rsidRPr="00AF1EFA">
        <w:rPr>
          <w:rFonts w:ascii="Times New Roman" w:hAnsi="Times New Roman" w:cs="Times New Roman"/>
          <w:sz w:val="18"/>
          <w:szCs w:val="18"/>
        </w:rPr>
        <w:t>айона» признать утратившим силу.</w:t>
      </w:r>
    </w:p>
    <w:p w:rsidR="00AF1EFA" w:rsidRPr="00AF1EFA" w:rsidRDefault="00AF1EFA" w:rsidP="00AF1EFA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 xml:space="preserve">Контроль над исполнением настоящего постановления возложить на первого заместителя главы по строительству, ЖКХ и перспективному развитию </w:t>
      </w:r>
      <w:proofErr w:type="spellStart"/>
      <w:r w:rsidRPr="00AF1EFA">
        <w:rPr>
          <w:rFonts w:ascii="Times New Roman" w:hAnsi="Times New Roman" w:cs="Times New Roman"/>
          <w:sz w:val="18"/>
          <w:szCs w:val="18"/>
        </w:rPr>
        <w:t>Паркаева</w:t>
      </w:r>
      <w:proofErr w:type="spellEnd"/>
      <w:r w:rsidRPr="00AF1EFA">
        <w:rPr>
          <w:rFonts w:ascii="Times New Roman" w:hAnsi="Times New Roman" w:cs="Times New Roman"/>
          <w:sz w:val="18"/>
          <w:szCs w:val="18"/>
        </w:rPr>
        <w:t xml:space="preserve"> В.П.</w:t>
      </w:r>
      <w:bookmarkStart w:id="37" w:name="sub_4"/>
      <w:bookmarkEnd w:id="36"/>
    </w:p>
    <w:p w:rsidR="00AF1EFA" w:rsidRPr="00AF1EFA" w:rsidRDefault="00AF1EFA" w:rsidP="00AF1EFA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 xml:space="preserve">Настоящее постановление вступает в силу после дня </w:t>
      </w:r>
      <w:hyperlink r:id="rId50" w:history="1">
        <w:r w:rsidRPr="00AF1EFA">
          <w:rPr>
            <w:rStyle w:val="af6"/>
            <w:rFonts w:ascii="Times New Roman" w:hAnsi="Times New Roman"/>
            <w:b w:val="0"/>
            <w:sz w:val="18"/>
            <w:szCs w:val="18"/>
          </w:rPr>
          <w:t>официального опубликования</w:t>
        </w:r>
      </w:hyperlink>
      <w:r w:rsidRPr="00AF1EFA">
        <w:rPr>
          <w:rFonts w:ascii="Times New Roman" w:hAnsi="Times New Roman" w:cs="Times New Roman"/>
          <w:sz w:val="18"/>
          <w:szCs w:val="18"/>
        </w:rPr>
        <w:t xml:space="preserve"> (обнародования);</w:t>
      </w:r>
    </w:p>
    <w:bookmarkEnd w:id="37"/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1EFA" w:rsidRPr="00AF1EFA" w:rsidRDefault="00AF1EFA" w:rsidP="00AF1EFA">
      <w:pPr>
        <w:spacing w:line="240" w:lineRule="auto"/>
        <w:ind w:right="-284"/>
        <w:contextualSpacing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AF1EFA" w:rsidRPr="00AF1EFA" w:rsidRDefault="00AF1EFA" w:rsidP="00AF1EFA">
      <w:pPr>
        <w:spacing w:line="240" w:lineRule="auto"/>
        <w:ind w:right="-284"/>
        <w:contextualSpacing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Дубенского муниципального района                                                  Нефедов В.Н.</w:t>
      </w:r>
    </w:p>
    <w:p w:rsidR="00AF1EFA" w:rsidRPr="00AF1EFA" w:rsidRDefault="00AF1EFA" w:rsidP="00AF1EFA">
      <w:pPr>
        <w:spacing w:line="240" w:lineRule="auto"/>
        <w:ind w:firstLine="698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AF1EFA" w:rsidRPr="00AF1EFA" w:rsidRDefault="00AF1EFA" w:rsidP="00AF1EFA">
      <w:pPr>
        <w:spacing w:line="240" w:lineRule="auto"/>
        <w:ind w:firstLine="698"/>
        <w:contextualSpacing/>
        <w:jc w:val="right"/>
        <w:rPr>
          <w:rStyle w:val="af"/>
          <w:rFonts w:ascii="Times New Roman" w:hAnsi="Times New Roman" w:cs="Times New Roman"/>
          <w:sz w:val="18"/>
          <w:szCs w:val="18"/>
        </w:rPr>
      </w:pPr>
      <w:bookmarkStart w:id="38" w:name="sub_2000"/>
    </w:p>
    <w:p w:rsidR="00AF1EFA" w:rsidRPr="00AF1EFA" w:rsidRDefault="00AF1EFA" w:rsidP="00AF1EFA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Приложение 1</w:t>
      </w:r>
    </w:p>
    <w:p w:rsidR="00AF1EFA" w:rsidRPr="00AF1EFA" w:rsidRDefault="00AF1EFA" w:rsidP="00AF1EFA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AF1EFA" w:rsidRPr="00AF1EFA" w:rsidRDefault="00AF1EFA" w:rsidP="00AF1EFA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</w:t>
      </w:r>
    </w:p>
    <w:p w:rsidR="00AF1EFA" w:rsidRPr="00AF1EFA" w:rsidRDefault="00AF1EFA" w:rsidP="00AF1EFA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от 09.12.2022г. №653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1EFA" w:rsidRPr="00AF1EFA" w:rsidRDefault="00AF1EFA" w:rsidP="00AF1EFA">
      <w:pPr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AF1EFA">
        <w:rPr>
          <w:rFonts w:ascii="Times New Roman" w:hAnsi="Times New Roman" w:cs="Times New Roman"/>
          <w:b/>
          <w:bCs/>
          <w:sz w:val="18"/>
          <w:szCs w:val="18"/>
        </w:rPr>
        <w:t>Положение</w:t>
      </w:r>
      <w:r w:rsidRPr="00AF1EFA">
        <w:rPr>
          <w:rFonts w:ascii="Times New Roman" w:hAnsi="Times New Roman" w:cs="Times New Roman"/>
          <w:b/>
          <w:bCs/>
          <w:sz w:val="18"/>
          <w:szCs w:val="18"/>
        </w:rPr>
        <w:br/>
        <w:t>о комиссии по обеспечению безопасности дорожного движения на территории Дубенского муниципального района</w:t>
      </w:r>
      <w:r w:rsidRPr="00AF1EFA">
        <w:rPr>
          <w:rFonts w:ascii="Times New Roman" w:hAnsi="Times New Roman" w:cs="Times New Roman"/>
          <w:b/>
          <w:bCs/>
          <w:sz w:val="18"/>
          <w:szCs w:val="18"/>
        </w:rPr>
        <w:br/>
      </w:r>
    </w:p>
    <w:p w:rsidR="00AF1EFA" w:rsidRPr="00AF1EFA" w:rsidRDefault="00AF1EFA" w:rsidP="00AF1EFA">
      <w:pPr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AF1EFA">
        <w:rPr>
          <w:rFonts w:ascii="Times New Roman" w:hAnsi="Times New Roman" w:cs="Times New Roman"/>
          <w:b/>
          <w:bCs/>
          <w:sz w:val="18"/>
          <w:szCs w:val="18"/>
        </w:rPr>
        <w:t>1. Общие положения</w:t>
      </w:r>
    </w:p>
    <w:p w:rsidR="00AF1EFA" w:rsidRPr="00AF1EFA" w:rsidRDefault="00AF1EFA" w:rsidP="00AF1EFA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39" w:name="sub_1011"/>
      <w:r w:rsidRPr="00AF1EFA">
        <w:rPr>
          <w:rFonts w:ascii="Times New Roman" w:hAnsi="Times New Roman" w:cs="Times New Roman"/>
          <w:sz w:val="18"/>
          <w:szCs w:val="18"/>
        </w:rPr>
        <w:t>Комиссия по обеспечению безопасности дорожного движения (далее - Комиссия) является постоянно действующим коллегиальным, совещательным, координационным органом администрации Дубенского муниципального района по рассмотрению вопросов, подготовке предложений и определению приоритетных задач, направленных на обеспечение безопасности дорожного движения на территории Дубенского муниципального района.</w:t>
      </w:r>
      <w:bookmarkStart w:id="40" w:name="sub_1012"/>
      <w:bookmarkEnd w:id="39"/>
    </w:p>
    <w:p w:rsidR="00AF1EFA" w:rsidRPr="00AF1EFA" w:rsidRDefault="00AF1EFA" w:rsidP="00AF1EFA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 xml:space="preserve">Комиссия в своей деятельности руководствуется </w:t>
      </w:r>
      <w:hyperlink r:id="rId51" w:history="1">
        <w:r w:rsidRPr="00AF1EFA">
          <w:rPr>
            <w:rFonts w:ascii="Times New Roman" w:hAnsi="Times New Roman" w:cs="Times New Roman"/>
            <w:b/>
            <w:sz w:val="18"/>
            <w:szCs w:val="18"/>
          </w:rPr>
          <w:t>Конституцией</w:t>
        </w:r>
      </w:hyperlink>
      <w:r w:rsidRPr="00AF1EFA">
        <w:rPr>
          <w:rFonts w:ascii="Times New Roman" w:hAnsi="Times New Roman" w:cs="Times New Roman"/>
          <w:sz w:val="18"/>
          <w:szCs w:val="18"/>
        </w:rPr>
        <w:t xml:space="preserve">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указами и распоряжениями Главы Республики Мордовия, постановлениями и распоряжениями Правительства Республики Мордовия, решениями Правительства Республики Мордовия, нормативно-правовыми актами органов местного самоуправления Дубенского муниципального района и настоящим Положением.</w:t>
      </w:r>
      <w:bookmarkStart w:id="41" w:name="sub_1013"/>
      <w:bookmarkEnd w:id="40"/>
    </w:p>
    <w:p w:rsidR="00AF1EFA" w:rsidRPr="00AF1EFA" w:rsidRDefault="00AF1EFA" w:rsidP="00AF1EFA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Комиссия осуществляет свою деятельность, взаимодействуя с органами государственной власти и местного самоуправления, организациями, общественными объединениями, причастными к проблеме обеспечения безопасности дорожного движения на территории Дубенского муниципального района.</w:t>
      </w:r>
    </w:p>
    <w:bookmarkEnd w:id="41"/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1EFA" w:rsidRPr="00AF1EFA" w:rsidRDefault="00AF1EFA" w:rsidP="00AF1EFA">
      <w:pPr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bookmarkStart w:id="42" w:name="sub_1200"/>
      <w:r w:rsidRPr="00AF1EFA">
        <w:rPr>
          <w:rFonts w:ascii="Times New Roman" w:hAnsi="Times New Roman" w:cs="Times New Roman"/>
          <w:b/>
          <w:bCs/>
          <w:sz w:val="18"/>
          <w:szCs w:val="18"/>
        </w:rPr>
        <w:t>2. Задачи Комиссии</w:t>
      </w:r>
      <w:bookmarkEnd w:id="42"/>
    </w:p>
    <w:p w:rsidR="00AF1EFA" w:rsidRPr="00AF1EFA" w:rsidRDefault="00AF1EFA" w:rsidP="00AF1EF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43" w:name="sub_1021"/>
      <w:r w:rsidRPr="00AF1EFA">
        <w:rPr>
          <w:rFonts w:ascii="Times New Roman" w:hAnsi="Times New Roman" w:cs="Times New Roman"/>
          <w:sz w:val="18"/>
          <w:szCs w:val="18"/>
        </w:rPr>
        <w:t xml:space="preserve">Организация </w:t>
      </w:r>
      <w:proofErr w:type="gramStart"/>
      <w:r w:rsidRPr="00AF1EFA">
        <w:rPr>
          <w:rFonts w:ascii="Times New Roman" w:hAnsi="Times New Roman" w:cs="Times New Roman"/>
          <w:sz w:val="18"/>
          <w:szCs w:val="18"/>
        </w:rPr>
        <w:t>функционирования федеральной государственной системы обеспечения безопасности дорожного движения</w:t>
      </w:r>
      <w:proofErr w:type="gramEnd"/>
      <w:r w:rsidRPr="00AF1EFA">
        <w:rPr>
          <w:rFonts w:ascii="Times New Roman" w:hAnsi="Times New Roman" w:cs="Times New Roman"/>
          <w:sz w:val="18"/>
          <w:szCs w:val="18"/>
        </w:rPr>
        <w:t xml:space="preserve"> на территории Дубенского муниципального района.</w:t>
      </w:r>
      <w:bookmarkStart w:id="44" w:name="sub_1022"/>
      <w:bookmarkEnd w:id="43"/>
    </w:p>
    <w:p w:rsidR="00AF1EFA" w:rsidRPr="00AF1EFA" w:rsidRDefault="00AF1EFA" w:rsidP="00AF1EF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Разработка предложений по реализации государственной политики в области обеспечения безопасности дорожного движения на территории Дубенского муниципального района.</w:t>
      </w:r>
      <w:bookmarkStart w:id="45" w:name="sub_1023"/>
      <w:bookmarkEnd w:id="44"/>
    </w:p>
    <w:p w:rsidR="00AF1EFA" w:rsidRPr="00AF1EFA" w:rsidRDefault="00AF1EFA" w:rsidP="00AF1EF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Анализ показателей аварийности и определение приоритетных задач по повышению безопасности дорожного движения на территории Дубенского муниципального района.</w:t>
      </w:r>
      <w:bookmarkStart w:id="46" w:name="sub_1024"/>
      <w:bookmarkEnd w:id="45"/>
    </w:p>
    <w:p w:rsidR="00AF1EFA" w:rsidRPr="00AF1EFA" w:rsidRDefault="00AF1EFA" w:rsidP="00AF1EF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Участие в разработке проектов, программ и мероприятий, направленных на предупреждение аварийности транспортных средств, охрану жизни и здоровья граждан и снижение ущерба от дорожно-транспортных происшествий.</w:t>
      </w:r>
      <w:bookmarkStart w:id="47" w:name="sub_1025"/>
      <w:bookmarkEnd w:id="46"/>
    </w:p>
    <w:p w:rsidR="00AF1EFA" w:rsidRPr="00AF1EFA" w:rsidRDefault="00AF1EFA" w:rsidP="00AF1EF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AF1EFA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AF1EFA">
        <w:rPr>
          <w:rFonts w:ascii="Times New Roman" w:hAnsi="Times New Roman" w:cs="Times New Roman"/>
          <w:sz w:val="18"/>
          <w:szCs w:val="18"/>
        </w:rPr>
        <w:t xml:space="preserve"> выполнением нормативных правовых актов администрации Дубенского муниципального района в области обеспечения безопасности дорожного движения, охраны жизни и здоровья граждан на территории Дубенского муниципального района.</w:t>
      </w:r>
    </w:p>
    <w:bookmarkEnd w:id="47"/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1EFA" w:rsidRPr="00AF1EFA" w:rsidRDefault="00AF1EFA" w:rsidP="00AF1EFA">
      <w:pPr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bookmarkStart w:id="48" w:name="sub_1300"/>
      <w:r w:rsidRPr="00AF1EFA">
        <w:rPr>
          <w:rFonts w:ascii="Times New Roman" w:hAnsi="Times New Roman" w:cs="Times New Roman"/>
          <w:b/>
          <w:bCs/>
          <w:sz w:val="18"/>
          <w:szCs w:val="18"/>
        </w:rPr>
        <w:t>3. Функции Комиссии</w:t>
      </w:r>
      <w:bookmarkEnd w:id="48"/>
    </w:p>
    <w:p w:rsidR="00AF1EFA" w:rsidRPr="00AF1EFA" w:rsidRDefault="00AF1EFA" w:rsidP="00AF1EFA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49" w:name="sub_1031"/>
      <w:r w:rsidRPr="00AF1EFA">
        <w:rPr>
          <w:rFonts w:ascii="Times New Roman" w:hAnsi="Times New Roman" w:cs="Times New Roman"/>
          <w:sz w:val="18"/>
          <w:szCs w:val="18"/>
        </w:rPr>
        <w:t>Комиссия в соответствии с возложенными на нее задачами выполняет следующие функции:</w:t>
      </w:r>
    </w:p>
    <w:bookmarkEnd w:id="49"/>
    <w:p w:rsidR="00AF1EFA" w:rsidRPr="00AF1EFA" w:rsidRDefault="00AF1EFA" w:rsidP="00AF1EFA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проводит работу по изучению причин аварийности на всех видах транспортных средств, положения дел с обеспечением безопасности дорожного движения на территории Дубенского муниципального района;</w:t>
      </w:r>
    </w:p>
    <w:p w:rsidR="00AF1EFA" w:rsidRPr="00AF1EFA" w:rsidRDefault="00AF1EFA" w:rsidP="00AF1EFA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взаимодействует с органами государственной власти и местного самоуправления, предприятиями и организациями в части решения проблем обеспечения безопасности дорожного движения, оказывает содействие в реализации соответствующих проектов и программ, способствует внедрению достижений научно-технического прогресса, рассматривает вносимые материалы по совершенствованию профилактики дорожно-транспортных происшествий;</w:t>
      </w:r>
    </w:p>
    <w:p w:rsidR="00AF1EFA" w:rsidRPr="00AF1EFA" w:rsidRDefault="00AF1EFA" w:rsidP="00AF1EFA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определяет приоритетные направления деятельности по предупреждению аварийности на транспорте, участвует в разработке проектов правовых актов по вопросам обеспечения безопасности дорожного движения;</w:t>
      </w:r>
    </w:p>
    <w:p w:rsidR="00AF1EFA" w:rsidRPr="00AF1EFA" w:rsidRDefault="00AF1EFA" w:rsidP="00AF1EFA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оказывает содействие средствам массовой информации в освещении проблем безопасности дорожного движения.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1EFA" w:rsidRPr="00AF1EFA" w:rsidRDefault="00AF1EFA" w:rsidP="00AF1EFA">
      <w:pPr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bookmarkStart w:id="50" w:name="sub_1400"/>
      <w:r w:rsidRPr="00AF1EFA">
        <w:rPr>
          <w:rFonts w:ascii="Times New Roman" w:hAnsi="Times New Roman" w:cs="Times New Roman"/>
          <w:b/>
          <w:bCs/>
          <w:sz w:val="18"/>
          <w:szCs w:val="18"/>
        </w:rPr>
        <w:t>4. Права Комиссии</w:t>
      </w:r>
      <w:bookmarkEnd w:id="50"/>
    </w:p>
    <w:p w:rsidR="00AF1EFA" w:rsidRPr="00AF1EFA" w:rsidRDefault="00AF1EFA" w:rsidP="00AF1EFA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Комиссия имеет право:</w:t>
      </w:r>
    </w:p>
    <w:p w:rsidR="00AF1EFA" w:rsidRPr="00AF1EFA" w:rsidRDefault="00AF1EFA" w:rsidP="00AF1EFA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запрашивать в установленном порядке информацию от государственных органов и органов местного самоуправления, предприятий и организаций, независимо от форм собственности, необходимую для осуществления возложенных на комиссию задач;</w:t>
      </w:r>
    </w:p>
    <w:p w:rsidR="00AF1EFA" w:rsidRPr="00AF1EFA" w:rsidRDefault="00AF1EFA" w:rsidP="00AF1EFA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приглашать на заседания должностных лиц, отвечающих за обеспечение безопасности дорожного движения, предприятий и организаций независимо от форм собственности, общественных объединений по вопросам, относящимся к компетенции комиссии, и принимать решения;</w:t>
      </w:r>
    </w:p>
    <w:p w:rsidR="00AF1EFA" w:rsidRPr="00AF1EFA" w:rsidRDefault="00AF1EFA" w:rsidP="00AF1EFA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 xml:space="preserve">вносить в установленном порядке предложения об отмене актов, принятых органами местного самоуправления по вопросам безопасности дорожного движения, противоречащих </w:t>
      </w:r>
      <w:hyperlink r:id="rId52" w:history="1">
        <w:r w:rsidRPr="00AF1EFA">
          <w:rPr>
            <w:rFonts w:ascii="Times New Roman" w:hAnsi="Times New Roman" w:cs="Times New Roman"/>
            <w:b/>
            <w:sz w:val="18"/>
            <w:szCs w:val="18"/>
          </w:rPr>
          <w:t>Конституции</w:t>
        </w:r>
      </w:hyperlink>
      <w:r w:rsidRPr="00AF1EFA">
        <w:rPr>
          <w:rFonts w:ascii="Times New Roman" w:hAnsi="Times New Roman" w:cs="Times New Roman"/>
          <w:sz w:val="18"/>
          <w:szCs w:val="18"/>
        </w:rPr>
        <w:t xml:space="preserve"> Российской Федерации, федеральным законам и иным нормативным правовым актам Российской Федерации;</w:t>
      </w:r>
    </w:p>
    <w:p w:rsidR="00AF1EFA" w:rsidRPr="00AF1EFA" w:rsidRDefault="00AF1EFA" w:rsidP="00AF1EFA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по согласованию с руководителями привлекать специалистов и представителей общественных организаций для проведения проверок выполнения решений, программ, проработки отдельных вопросов по обеспечению безопасности дорожного движения, а также для участия в работе комиссии.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1EFA" w:rsidRPr="00AF1EFA" w:rsidRDefault="00AF1EFA" w:rsidP="00AF1EFA">
      <w:pPr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bookmarkStart w:id="51" w:name="sub_1500"/>
      <w:r w:rsidRPr="00AF1EFA">
        <w:rPr>
          <w:rFonts w:ascii="Times New Roman" w:hAnsi="Times New Roman" w:cs="Times New Roman"/>
          <w:b/>
          <w:bCs/>
          <w:sz w:val="18"/>
          <w:szCs w:val="18"/>
        </w:rPr>
        <w:t>5. Состав и организация работы комиссии</w:t>
      </w:r>
      <w:bookmarkEnd w:id="51"/>
    </w:p>
    <w:p w:rsidR="00AF1EFA" w:rsidRPr="00AF1EFA" w:rsidRDefault="00AF1EFA" w:rsidP="00AF1EFA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52" w:name="sub_1051"/>
      <w:r w:rsidRPr="00AF1EFA">
        <w:rPr>
          <w:rFonts w:ascii="Times New Roman" w:hAnsi="Times New Roman" w:cs="Times New Roman"/>
          <w:sz w:val="18"/>
          <w:szCs w:val="18"/>
        </w:rPr>
        <w:t>Председателем комиссии является глава администрации Дубенского муниципального района.</w:t>
      </w:r>
      <w:bookmarkStart w:id="53" w:name="sub_1052"/>
      <w:bookmarkEnd w:id="52"/>
    </w:p>
    <w:p w:rsidR="00AF1EFA" w:rsidRPr="00AF1EFA" w:rsidRDefault="00AF1EFA" w:rsidP="00AF1EFA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Персональный состав комиссии утверждается постановлением администрации Дубенского муниципального района.</w:t>
      </w:r>
      <w:bookmarkStart w:id="54" w:name="sub_1053"/>
      <w:bookmarkEnd w:id="53"/>
    </w:p>
    <w:p w:rsidR="00AF1EFA" w:rsidRPr="00AF1EFA" w:rsidRDefault="00AF1EFA" w:rsidP="00AF1EFA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Комиссия при необходимости формирует рабочие группы, являющиеся рабочими органами комиссии.</w:t>
      </w:r>
    </w:p>
    <w:bookmarkEnd w:id="54"/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1EFA" w:rsidRPr="00AF1EFA" w:rsidRDefault="00AF1EFA" w:rsidP="00AF1EFA">
      <w:pPr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bookmarkStart w:id="55" w:name="sub_1600"/>
      <w:r w:rsidRPr="00AF1EFA">
        <w:rPr>
          <w:rFonts w:ascii="Times New Roman" w:hAnsi="Times New Roman" w:cs="Times New Roman"/>
          <w:b/>
          <w:bCs/>
          <w:sz w:val="18"/>
          <w:szCs w:val="18"/>
        </w:rPr>
        <w:t>6. Порядок работы комиссии</w:t>
      </w:r>
      <w:bookmarkEnd w:id="55"/>
    </w:p>
    <w:p w:rsidR="00AF1EFA" w:rsidRPr="00AF1EFA" w:rsidRDefault="00AF1EFA" w:rsidP="00AF1EFA">
      <w:pPr>
        <w:widowControl w:val="0"/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56" w:name="sub_1061"/>
      <w:r w:rsidRPr="00AF1EFA">
        <w:rPr>
          <w:rFonts w:ascii="Times New Roman" w:hAnsi="Times New Roman" w:cs="Times New Roman"/>
          <w:sz w:val="18"/>
          <w:szCs w:val="18"/>
        </w:rPr>
        <w:t>Организация работы комиссии определяется планом работы Комиссии, утверждаемым Председателем комиссии. Заседания комиссии проводятся по мере необходимости, но не реже одного раза в квартал. Председатель комиссии имеет право назначать проведение внепланового заседания.</w:t>
      </w:r>
      <w:bookmarkStart w:id="57" w:name="sub_1062"/>
      <w:bookmarkEnd w:id="56"/>
    </w:p>
    <w:p w:rsidR="00AF1EFA" w:rsidRPr="00AF1EFA" w:rsidRDefault="00AF1EFA" w:rsidP="00AF1EFA">
      <w:pPr>
        <w:widowControl w:val="0"/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Комиссия по результатам рассмотрения вопросов принимает решения. Решения оформляются протоколом, который подписывается председателем комиссии и ответственным секретарем комиссии.</w:t>
      </w:r>
      <w:bookmarkStart w:id="58" w:name="sub_1063"/>
      <w:bookmarkEnd w:id="57"/>
    </w:p>
    <w:p w:rsidR="00AF1EFA" w:rsidRPr="00AF1EFA" w:rsidRDefault="00AF1EFA" w:rsidP="00AF1EFA">
      <w:pPr>
        <w:widowControl w:val="0"/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Заседание комиссии считается правомочным, если на нем присутствует более половины его членов. Решения принимаются простым большинством голосов. При равенстве голосов решающим является голос председателя комиссии.</w:t>
      </w:r>
    </w:p>
    <w:bookmarkEnd w:id="58"/>
    <w:p w:rsidR="00AF1EFA" w:rsidRPr="00AF1EFA" w:rsidRDefault="00AF1EFA" w:rsidP="00AF1EFA">
      <w:pPr>
        <w:spacing w:line="240" w:lineRule="auto"/>
        <w:ind w:firstLine="698"/>
        <w:contextualSpacing/>
        <w:jc w:val="center"/>
        <w:rPr>
          <w:rStyle w:val="af"/>
          <w:rFonts w:ascii="Times New Roman" w:hAnsi="Times New Roman" w:cs="Times New Roman"/>
          <w:sz w:val="18"/>
          <w:szCs w:val="18"/>
        </w:rPr>
      </w:pPr>
    </w:p>
    <w:bookmarkEnd w:id="38"/>
    <w:p w:rsidR="00AF1EFA" w:rsidRPr="00AF1EFA" w:rsidRDefault="00AF1EFA" w:rsidP="00AF1EFA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Приложение 2</w:t>
      </w:r>
    </w:p>
    <w:p w:rsidR="00AF1EFA" w:rsidRPr="00AF1EFA" w:rsidRDefault="00AF1EFA" w:rsidP="00AF1EFA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AF1EFA" w:rsidRPr="00AF1EFA" w:rsidRDefault="00AF1EFA" w:rsidP="00AF1EFA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</w:t>
      </w:r>
    </w:p>
    <w:p w:rsidR="00AF1EFA" w:rsidRPr="00AF1EFA" w:rsidRDefault="00AF1EFA" w:rsidP="00AF1EFA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от 09.12.2022г. №653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1EFA" w:rsidRDefault="00AF1EFA" w:rsidP="00AF1EFA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AF1EFA">
        <w:rPr>
          <w:rFonts w:ascii="Times New Roman" w:hAnsi="Times New Roman" w:cs="Times New Roman"/>
          <w:color w:val="auto"/>
          <w:sz w:val="18"/>
          <w:szCs w:val="18"/>
        </w:rPr>
        <w:t>Состав</w:t>
      </w:r>
      <w:r w:rsidRPr="00AF1EFA">
        <w:rPr>
          <w:rFonts w:ascii="Times New Roman" w:hAnsi="Times New Roman" w:cs="Times New Roman"/>
          <w:color w:val="auto"/>
          <w:sz w:val="18"/>
          <w:szCs w:val="18"/>
        </w:rPr>
        <w:br/>
        <w:t xml:space="preserve">комиссии по обеспечению безопасности дорожного движения на территории </w:t>
      </w:r>
    </w:p>
    <w:p w:rsidR="00AF1EFA" w:rsidRPr="00AF1EFA" w:rsidRDefault="00AF1EFA" w:rsidP="00AF1EFA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AF1EFA">
        <w:rPr>
          <w:rFonts w:ascii="Times New Roman" w:hAnsi="Times New Roman" w:cs="Times New Roman"/>
          <w:color w:val="auto"/>
          <w:sz w:val="18"/>
          <w:szCs w:val="18"/>
        </w:rPr>
        <w:t>Дубенского муниципального района</w:t>
      </w:r>
      <w:r w:rsidRPr="00AF1EFA">
        <w:rPr>
          <w:rFonts w:ascii="Times New Roman" w:hAnsi="Times New Roman" w:cs="Times New Roman"/>
          <w:color w:val="auto"/>
          <w:sz w:val="18"/>
          <w:szCs w:val="18"/>
        </w:rPr>
        <w:br/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Председатель комиссии: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Нефедов В.Н. - глава Дубенского муниципального района;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Заместитель председателя комиссии: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spellStart"/>
      <w:r w:rsidRPr="00AF1EFA">
        <w:rPr>
          <w:rFonts w:ascii="Times New Roman" w:hAnsi="Times New Roman" w:cs="Times New Roman"/>
          <w:sz w:val="18"/>
          <w:szCs w:val="18"/>
        </w:rPr>
        <w:t>Паркаев</w:t>
      </w:r>
      <w:proofErr w:type="spellEnd"/>
      <w:r w:rsidRPr="00AF1EFA">
        <w:rPr>
          <w:rFonts w:ascii="Times New Roman" w:hAnsi="Times New Roman" w:cs="Times New Roman"/>
          <w:sz w:val="18"/>
          <w:szCs w:val="18"/>
        </w:rPr>
        <w:t xml:space="preserve"> В.П. - первый заместитель главы по строительству, ЖКХ и перспективному развитию;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Секретарь комиссии: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spellStart"/>
      <w:r w:rsidRPr="00AF1EFA">
        <w:rPr>
          <w:rFonts w:ascii="Times New Roman" w:hAnsi="Times New Roman" w:cs="Times New Roman"/>
          <w:sz w:val="18"/>
          <w:szCs w:val="18"/>
        </w:rPr>
        <w:t>Семкина</w:t>
      </w:r>
      <w:proofErr w:type="spellEnd"/>
      <w:r w:rsidRPr="00AF1EFA">
        <w:rPr>
          <w:rFonts w:ascii="Times New Roman" w:hAnsi="Times New Roman" w:cs="Times New Roman"/>
          <w:sz w:val="18"/>
          <w:szCs w:val="18"/>
        </w:rPr>
        <w:t xml:space="preserve"> З.Т. – </w:t>
      </w:r>
      <w:proofErr w:type="spellStart"/>
      <w:r w:rsidRPr="00AF1EFA">
        <w:rPr>
          <w:rFonts w:ascii="Times New Roman" w:hAnsi="Times New Roman" w:cs="Times New Roman"/>
          <w:sz w:val="18"/>
          <w:szCs w:val="18"/>
        </w:rPr>
        <w:t>зам</w:t>
      </w:r>
      <w:proofErr w:type="gramStart"/>
      <w:r w:rsidRPr="00AF1EFA">
        <w:rPr>
          <w:rFonts w:ascii="Times New Roman" w:hAnsi="Times New Roman" w:cs="Times New Roman"/>
          <w:sz w:val="18"/>
          <w:szCs w:val="18"/>
        </w:rPr>
        <w:t>.н</w:t>
      </w:r>
      <w:proofErr w:type="gramEnd"/>
      <w:r w:rsidRPr="00AF1EFA">
        <w:rPr>
          <w:rFonts w:ascii="Times New Roman" w:hAnsi="Times New Roman" w:cs="Times New Roman"/>
          <w:sz w:val="18"/>
          <w:szCs w:val="18"/>
        </w:rPr>
        <w:t>ачальника</w:t>
      </w:r>
      <w:proofErr w:type="spellEnd"/>
      <w:r w:rsidRPr="00AF1EFA">
        <w:rPr>
          <w:rFonts w:ascii="Times New Roman" w:hAnsi="Times New Roman" w:cs="Times New Roman"/>
          <w:sz w:val="18"/>
          <w:szCs w:val="18"/>
        </w:rPr>
        <w:t xml:space="preserve"> управления по строительству, ЖКХ и перспективному развитию.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AF1EFA">
        <w:rPr>
          <w:rStyle w:val="af"/>
          <w:rFonts w:ascii="Times New Roman" w:hAnsi="Times New Roman" w:cs="Times New Roman"/>
          <w:sz w:val="18"/>
          <w:szCs w:val="18"/>
        </w:rPr>
        <w:t>Члены комиссии: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spellStart"/>
      <w:r w:rsidRPr="00AF1EFA">
        <w:rPr>
          <w:rFonts w:ascii="Times New Roman" w:hAnsi="Times New Roman" w:cs="Times New Roman"/>
          <w:sz w:val="18"/>
          <w:szCs w:val="18"/>
        </w:rPr>
        <w:t>Глистенков</w:t>
      </w:r>
      <w:proofErr w:type="spellEnd"/>
      <w:r w:rsidRPr="00AF1EFA">
        <w:rPr>
          <w:rFonts w:ascii="Times New Roman" w:hAnsi="Times New Roman" w:cs="Times New Roman"/>
          <w:sz w:val="18"/>
          <w:szCs w:val="18"/>
        </w:rPr>
        <w:t xml:space="preserve"> А.А. - начальник ОГИБДД ММО МВД России </w:t>
      </w:r>
      <w:proofErr w:type="spellStart"/>
      <w:r w:rsidRPr="00AF1EFA">
        <w:rPr>
          <w:rFonts w:ascii="Times New Roman" w:hAnsi="Times New Roman" w:cs="Times New Roman"/>
          <w:sz w:val="18"/>
          <w:szCs w:val="18"/>
        </w:rPr>
        <w:t>Чамзинский</w:t>
      </w:r>
      <w:proofErr w:type="spellEnd"/>
      <w:r w:rsidRPr="00AF1EFA">
        <w:rPr>
          <w:rFonts w:ascii="Times New Roman" w:hAnsi="Times New Roman" w:cs="Times New Roman"/>
          <w:sz w:val="18"/>
          <w:szCs w:val="18"/>
        </w:rPr>
        <w:t xml:space="preserve"> (по согласованию);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spellStart"/>
      <w:r w:rsidRPr="00AF1EFA">
        <w:rPr>
          <w:rFonts w:ascii="Times New Roman" w:hAnsi="Times New Roman" w:cs="Times New Roman"/>
          <w:sz w:val="18"/>
          <w:szCs w:val="18"/>
        </w:rPr>
        <w:t>Сульдин</w:t>
      </w:r>
      <w:proofErr w:type="spellEnd"/>
      <w:r w:rsidRPr="00AF1EFA">
        <w:rPr>
          <w:rFonts w:ascii="Times New Roman" w:hAnsi="Times New Roman" w:cs="Times New Roman"/>
          <w:sz w:val="18"/>
          <w:szCs w:val="18"/>
        </w:rPr>
        <w:t xml:space="preserve"> В.А. – редактор газеты «Новая жизнь» (по согласованию);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spellStart"/>
      <w:r w:rsidRPr="00AF1EFA">
        <w:rPr>
          <w:rFonts w:ascii="Times New Roman" w:hAnsi="Times New Roman" w:cs="Times New Roman"/>
          <w:sz w:val="18"/>
          <w:szCs w:val="18"/>
        </w:rPr>
        <w:t>Малофеев</w:t>
      </w:r>
      <w:proofErr w:type="spellEnd"/>
      <w:r w:rsidRPr="00AF1EFA">
        <w:rPr>
          <w:rFonts w:ascii="Times New Roman" w:hAnsi="Times New Roman" w:cs="Times New Roman"/>
          <w:sz w:val="18"/>
          <w:szCs w:val="18"/>
        </w:rPr>
        <w:t xml:space="preserve"> И.А. – начальник Дубенского ДРСУ АО «</w:t>
      </w:r>
      <w:proofErr w:type="spellStart"/>
      <w:r w:rsidRPr="00AF1EFA">
        <w:rPr>
          <w:rFonts w:ascii="Times New Roman" w:hAnsi="Times New Roman" w:cs="Times New Roman"/>
          <w:sz w:val="18"/>
          <w:szCs w:val="18"/>
        </w:rPr>
        <w:t>Мордовавтодор</w:t>
      </w:r>
      <w:proofErr w:type="spellEnd"/>
      <w:r w:rsidRPr="00AF1EFA">
        <w:rPr>
          <w:rFonts w:ascii="Times New Roman" w:hAnsi="Times New Roman" w:cs="Times New Roman"/>
          <w:sz w:val="18"/>
          <w:szCs w:val="18"/>
        </w:rPr>
        <w:t>» (по согласованию);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Маркова Е.Г. – заместитель главы – начальник управления по социальной работе администрации Дубенского муниципального района;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Спиридонов Э.А. – начальник управления по взаимодействию с территорией Дубенского сельского поселения;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spellStart"/>
      <w:r w:rsidRPr="00AF1EFA">
        <w:rPr>
          <w:rFonts w:ascii="Times New Roman" w:hAnsi="Times New Roman" w:cs="Times New Roman"/>
          <w:sz w:val="18"/>
          <w:szCs w:val="18"/>
        </w:rPr>
        <w:t>Горинова</w:t>
      </w:r>
      <w:proofErr w:type="spellEnd"/>
      <w:r w:rsidRPr="00AF1EFA">
        <w:rPr>
          <w:rFonts w:ascii="Times New Roman" w:hAnsi="Times New Roman" w:cs="Times New Roman"/>
          <w:sz w:val="18"/>
          <w:szCs w:val="18"/>
        </w:rPr>
        <w:t xml:space="preserve"> В.П. – начальник управления по строительству, ЖКХ и перспективному развитию</w:t>
      </w:r>
    </w:p>
    <w:p w:rsidR="00AF1EFA" w:rsidRPr="00AF1EFA" w:rsidRDefault="00AF1EFA" w:rsidP="00AF1EF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F1EFA" w:rsidRPr="00AF1EFA" w:rsidRDefault="00AF1EFA" w:rsidP="00AF1EFA">
      <w:pPr>
        <w:spacing w:line="240" w:lineRule="auto"/>
        <w:ind w:right="-284"/>
        <w:contextualSpacing/>
        <w:rPr>
          <w:rFonts w:ascii="Times New Roman" w:hAnsi="Times New Roman" w:cs="Times New Roman"/>
          <w:sz w:val="18"/>
          <w:szCs w:val="18"/>
        </w:rPr>
      </w:pPr>
    </w:p>
    <w:p w:rsidR="00AF1EFA" w:rsidRPr="00AF1EFA" w:rsidRDefault="00AF1EFA" w:rsidP="00AF1EFA">
      <w:pPr>
        <w:spacing w:line="240" w:lineRule="auto"/>
        <w:ind w:right="-284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F1EFA">
        <w:rPr>
          <w:rFonts w:ascii="Times New Roman" w:hAnsi="Times New Roman" w:cs="Times New Roman"/>
          <w:b/>
          <w:sz w:val="18"/>
          <w:szCs w:val="18"/>
        </w:rPr>
        <w:t>Лист согласования</w:t>
      </w:r>
    </w:p>
    <w:p w:rsidR="00AF1EFA" w:rsidRPr="00AF1EFA" w:rsidRDefault="00AF1EFA" w:rsidP="00AF1EFA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AF1EFA">
        <w:rPr>
          <w:rFonts w:ascii="Times New Roman" w:hAnsi="Times New Roman" w:cs="Times New Roman"/>
          <w:sz w:val="18"/>
          <w:szCs w:val="18"/>
        </w:rPr>
        <w:t>к постановлению администрации Дубенского муниципального района Республики Мордовия от 09.12.2022 года №653 «О комиссии по обеспечению безопасности дорожного движения при администрации Дубенского муниципального района»</w:t>
      </w:r>
    </w:p>
    <w:p w:rsidR="00AF1EFA" w:rsidRPr="00AF1EFA" w:rsidRDefault="00AF1EFA" w:rsidP="00AF1EFA">
      <w:pPr>
        <w:spacing w:line="240" w:lineRule="auto"/>
        <w:ind w:right="-284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3691"/>
        <w:gridCol w:w="3127"/>
        <w:gridCol w:w="2470"/>
      </w:tblGrid>
      <w:tr w:rsidR="00AF1EFA" w:rsidRPr="00AF1EFA" w:rsidTr="00556FC2">
        <w:tc>
          <w:tcPr>
            <w:tcW w:w="3808" w:type="dxa"/>
          </w:tcPr>
          <w:p w:rsidR="00AF1EFA" w:rsidRPr="00AF1EFA" w:rsidRDefault="00AF1EFA" w:rsidP="00AF1EFA">
            <w:pPr>
              <w:ind w:right="-284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1EFA">
              <w:rPr>
                <w:rFonts w:ascii="Times New Roman" w:hAnsi="Times New Roman" w:cs="Times New Roman"/>
                <w:sz w:val="18"/>
                <w:szCs w:val="18"/>
              </w:rPr>
              <w:t>ФИО</w:t>
            </w:r>
          </w:p>
        </w:tc>
        <w:tc>
          <w:tcPr>
            <w:tcW w:w="3201" w:type="dxa"/>
          </w:tcPr>
          <w:p w:rsidR="00AF1EFA" w:rsidRPr="00AF1EFA" w:rsidRDefault="00AF1EFA" w:rsidP="00AF1EFA">
            <w:pPr>
              <w:ind w:right="-284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1EFA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2556" w:type="dxa"/>
          </w:tcPr>
          <w:p w:rsidR="00AF1EFA" w:rsidRPr="00AF1EFA" w:rsidRDefault="00AF1EFA" w:rsidP="00AF1EFA">
            <w:pPr>
              <w:ind w:right="-284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1EFA">
              <w:rPr>
                <w:rFonts w:ascii="Times New Roman" w:hAnsi="Times New Roman" w:cs="Times New Roman"/>
                <w:sz w:val="18"/>
                <w:szCs w:val="18"/>
              </w:rPr>
              <w:t>Подпись</w:t>
            </w:r>
          </w:p>
        </w:tc>
      </w:tr>
      <w:tr w:rsidR="00AF1EFA" w:rsidRPr="00AF1EFA" w:rsidTr="00556FC2">
        <w:tc>
          <w:tcPr>
            <w:tcW w:w="3808" w:type="dxa"/>
          </w:tcPr>
          <w:p w:rsidR="00AF1EFA" w:rsidRPr="00AF1EFA" w:rsidRDefault="00AF1EFA" w:rsidP="00AF1EFA">
            <w:pPr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EFA">
              <w:rPr>
                <w:rFonts w:ascii="Times New Roman" w:hAnsi="Times New Roman" w:cs="Times New Roman"/>
                <w:sz w:val="18"/>
                <w:szCs w:val="18"/>
              </w:rPr>
              <w:t>Глистенков</w:t>
            </w:r>
            <w:proofErr w:type="spellEnd"/>
            <w:r w:rsidRPr="00AF1EFA">
              <w:rPr>
                <w:rFonts w:ascii="Times New Roman" w:hAnsi="Times New Roman" w:cs="Times New Roman"/>
                <w:sz w:val="18"/>
                <w:szCs w:val="18"/>
              </w:rPr>
              <w:t xml:space="preserve"> Александр Александрович</w:t>
            </w:r>
          </w:p>
        </w:tc>
        <w:tc>
          <w:tcPr>
            <w:tcW w:w="3201" w:type="dxa"/>
          </w:tcPr>
          <w:p w:rsidR="00AF1EFA" w:rsidRPr="00AF1EFA" w:rsidRDefault="00AF1EFA" w:rsidP="00AF1EFA">
            <w:pPr>
              <w:ind w:firstLine="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F1EFA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ОГИБДД ММО МВД России </w:t>
            </w:r>
            <w:proofErr w:type="spellStart"/>
            <w:r w:rsidRPr="00AF1EFA">
              <w:rPr>
                <w:rFonts w:ascii="Times New Roman" w:hAnsi="Times New Roman" w:cs="Times New Roman"/>
                <w:sz w:val="18"/>
                <w:szCs w:val="18"/>
              </w:rPr>
              <w:t>Чамзинский</w:t>
            </w:r>
            <w:proofErr w:type="spellEnd"/>
          </w:p>
        </w:tc>
        <w:tc>
          <w:tcPr>
            <w:tcW w:w="2556" w:type="dxa"/>
          </w:tcPr>
          <w:p w:rsidR="00AF1EFA" w:rsidRPr="00AF1EFA" w:rsidRDefault="00AF1EFA" w:rsidP="00AF1EFA">
            <w:pPr>
              <w:ind w:right="-284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1EFA" w:rsidRPr="00AF1EFA" w:rsidTr="00556FC2">
        <w:tc>
          <w:tcPr>
            <w:tcW w:w="3808" w:type="dxa"/>
          </w:tcPr>
          <w:p w:rsidR="00AF1EFA" w:rsidRPr="00AF1EFA" w:rsidRDefault="00AF1EFA" w:rsidP="00AF1EFA">
            <w:pPr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EFA">
              <w:rPr>
                <w:rFonts w:ascii="Times New Roman" w:hAnsi="Times New Roman" w:cs="Times New Roman"/>
                <w:sz w:val="18"/>
                <w:szCs w:val="18"/>
              </w:rPr>
              <w:t>Сульдин</w:t>
            </w:r>
            <w:proofErr w:type="spellEnd"/>
            <w:r w:rsidRPr="00AF1EFA">
              <w:rPr>
                <w:rFonts w:ascii="Times New Roman" w:hAnsi="Times New Roman" w:cs="Times New Roman"/>
                <w:sz w:val="18"/>
                <w:szCs w:val="18"/>
              </w:rPr>
              <w:t xml:space="preserve"> Владимир Александрович</w:t>
            </w:r>
          </w:p>
        </w:tc>
        <w:tc>
          <w:tcPr>
            <w:tcW w:w="3201" w:type="dxa"/>
          </w:tcPr>
          <w:p w:rsidR="00AF1EFA" w:rsidRPr="00AF1EFA" w:rsidRDefault="00AF1EFA" w:rsidP="00AF1EFA">
            <w:pPr>
              <w:ind w:right="13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F1EFA">
              <w:rPr>
                <w:rFonts w:ascii="Times New Roman" w:hAnsi="Times New Roman" w:cs="Times New Roman"/>
                <w:sz w:val="18"/>
                <w:szCs w:val="18"/>
              </w:rPr>
              <w:t>Редактор газеты</w:t>
            </w:r>
          </w:p>
          <w:p w:rsidR="00AF1EFA" w:rsidRPr="00AF1EFA" w:rsidRDefault="00AF1EFA" w:rsidP="00AF1EFA">
            <w:pPr>
              <w:ind w:right="13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F1EFA">
              <w:rPr>
                <w:rFonts w:ascii="Times New Roman" w:hAnsi="Times New Roman" w:cs="Times New Roman"/>
                <w:sz w:val="18"/>
                <w:szCs w:val="18"/>
              </w:rPr>
              <w:t>«Новая жизнь»</w:t>
            </w:r>
          </w:p>
        </w:tc>
        <w:tc>
          <w:tcPr>
            <w:tcW w:w="2556" w:type="dxa"/>
          </w:tcPr>
          <w:p w:rsidR="00AF1EFA" w:rsidRPr="00AF1EFA" w:rsidRDefault="00AF1EFA" w:rsidP="00AF1EFA">
            <w:pPr>
              <w:ind w:right="-284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1EFA" w:rsidRPr="00AF1EFA" w:rsidTr="00556FC2">
        <w:tc>
          <w:tcPr>
            <w:tcW w:w="3808" w:type="dxa"/>
          </w:tcPr>
          <w:p w:rsidR="00AF1EFA" w:rsidRPr="00AF1EFA" w:rsidRDefault="00AF1EFA" w:rsidP="00AF1EFA">
            <w:pPr>
              <w:ind w:right="-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EFA">
              <w:rPr>
                <w:rFonts w:ascii="Times New Roman" w:hAnsi="Times New Roman" w:cs="Times New Roman"/>
                <w:sz w:val="18"/>
                <w:szCs w:val="18"/>
              </w:rPr>
              <w:t>Малофеев</w:t>
            </w:r>
            <w:proofErr w:type="spellEnd"/>
            <w:r w:rsidRPr="00AF1EFA">
              <w:rPr>
                <w:rFonts w:ascii="Times New Roman" w:hAnsi="Times New Roman" w:cs="Times New Roman"/>
                <w:sz w:val="18"/>
                <w:szCs w:val="18"/>
              </w:rPr>
              <w:t xml:space="preserve"> Иван Анатольевич</w:t>
            </w:r>
          </w:p>
        </w:tc>
        <w:tc>
          <w:tcPr>
            <w:tcW w:w="3201" w:type="dxa"/>
          </w:tcPr>
          <w:p w:rsidR="00AF1EFA" w:rsidRPr="00AF1EFA" w:rsidRDefault="00AF1EFA" w:rsidP="00AF1EFA">
            <w:pPr>
              <w:pStyle w:val="a8"/>
              <w:shd w:val="clear" w:color="auto" w:fill="FFFFFF"/>
              <w:spacing w:before="0" w:after="0"/>
              <w:contextualSpacing/>
              <w:textAlignment w:val="baseline"/>
              <w:rPr>
                <w:sz w:val="18"/>
                <w:szCs w:val="18"/>
              </w:rPr>
            </w:pPr>
            <w:r w:rsidRPr="00AF1EFA">
              <w:rPr>
                <w:sz w:val="18"/>
                <w:szCs w:val="18"/>
              </w:rPr>
              <w:t xml:space="preserve">Начальник структурного подразделения Дубенского РСУ «АО </w:t>
            </w:r>
            <w:proofErr w:type="spellStart"/>
            <w:r w:rsidRPr="00AF1EFA">
              <w:rPr>
                <w:sz w:val="18"/>
                <w:szCs w:val="18"/>
              </w:rPr>
              <w:t>Мордовавтодор</w:t>
            </w:r>
            <w:proofErr w:type="spellEnd"/>
            <w:r w:rsidRPr="00AF1EFA">
              <w:rPr>
                <w:sz w:val="18"/>
                <w:szCs w:val="18"/>
              </w:rPr>
              <w:t>»</w:t>
            </w:r>
          </w:p>
        </w:tc>
        <w:tc>
          <w:tcPr>
            <w:tcW w:w="2556" w:type="dxa"/>
          </w:tcPr>
          <w:p w:rsidR="00AF1EFA" w:rsidRPr="00AF1EFA" w:rsidRDefault="00AF1EFA" w:rsidP="00AF1EFA">
            <w:pPr>
              <w:ind w:right="-284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F1EFA" w:rsidRPr="009577C5" w:rsidRDefault="00AF1EFA" w:rsidP="00AF1EFA">
      <w:pPr>
        <w:ind w:right="-284"/>
        <w:contextualSpacing/>
        <w:jc w:val="center"/>
        <w:rPr>
          <w:rFonts w:ascii="Times New Roman" w:hAnsi="Times New Roman"/>
          <w:sz w:val="28"/>
          <w:szCs w:val="28"/>
        </w:rPr>
      </w:pPr>
    </w:p>
    <w:p w:rsidR="00A26BB6" w:rsidRPr="00373BC9" w:rsidRDefault="00A26BB6" w:rsidP="00373BC9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26BB6" w:rsidRPr="00373BC9" w:rsidRDefault="00A26BB6" w:rsidP="00373BC9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26BB6" w:rsidRPr="00373BC9" w:rsidRDefault="00A26BB6" w:rsidP="00373BC9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26BB6" w:rsidRPr="00373BC9" w:rsidRDefault="00A26BB6" w:rsidP="00373BC9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26BB6" w:rsidRPr="00373BC9" w:rsidRDefault="00A26BB6" w:rsidP="00373BC9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26BB6" w:rsidRPr="00373BC9" w:rsidRDefault="00A26BB6" w:rsidP="00373BC9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26BB6" w:rsidRPr="00373BC9" w:rsidRDefault="00A26BB6" w:rsidP="00373BC9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26BB6" w:rsidRPr="00373BC9" w:rsidRDefault="00A26BB6" w:rsidP="00373BC9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26BB6" w:rsidRPr="00373BC9" w:rsidRDefault="00A26BB6" w:rsidP="00373BC9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26BB6" w:rsidRPr="00373BC9" w:rsidRDefault="00A26BB6" w:rsidP="00373BC9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26BB6" w:rsidRPr="00373BC9" w:rsidRDefault="00A26BB6" w:rsidP="00373BC9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26BB6" w:rsidRPr="00373BC9" w:rsidRDefault="00A26BB6" w:rsidP="00373BC9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26BB6" w:rsidRPr="00373BC9" w:rsidRDefault="00A26BB6" w:rsidP="00373BC9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5604B6" w:rsidRPr="00205C0B" w:rsidRDefault="005604B6" w:rsidP="00205C0B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59" w:name="_GoBack"/>
      <w:bookmarkEnd w:id="59"/>
    </w:p>
    <w:p w:rsidR="005604B6" w:rsidRPr="00385583" w:rsidRDefault="005604B6" w:rsidP="00B409A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C51A63" w:rsidRPr="00385583" w:rsidRDefault="00C51A63" w:rsidP="00C51A63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Информационный бюллетень Дубенского муниципального района</w:t>
      </w:r>
    </w:p>
    <w:p w:rsidR="00EE441C" w:rsidRPr="00385583" w:rsidRDefault="007A5588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Республики Мордовия №41</w:t>
      </w:r>
      <w:r w:rsidR="00EE441C" w:rsidRPr="00385583">
        <w:rPr>
          <w:b/>
          <w:sz w:val="18"/>
          <w:szCs w:val="18"/>
        </w:rPr>
        <w:t>(</w:t>
      </w:r>
      <w:r>
        <w:rPr>
          <w:b/>
          <w:sz w:val="18"/>
          <w:szCs w:val="18"/>
        </w:rPr>
        <w:t>414</w:t>
      </w:r>
      <w:r w:rsidR="00EE441C" w:rsidRPr="00385583">
        <w:rPr>
          <w:b/>
          <w:sz w:val="18"/>
          <w:szCs w:val="18"/>
        </w:rPr>
        <w:t>)</w:t>
      </w:r>
      <w:r w:rsidR="000A7799">
        <w:rPr>
          <w:b/>
          <w:sz w:val="18"/>
          <w:szCs w:val="18"/>
        </w:rPr>
        <w:t xml:space="preserve"> 09</w:t>
      </w:r>
      <w:r w:rsidR="007F18CB">
        <w:rPr>
          <w:b/>
          <w:sz w:val="18"/>
          <w:szCs w:val="18"/>
        </w:rPr>
        <w:t>.12</w:t>
      </w:r>
      <w:r w:rsidR="00EE441C" w:rsidRPr="00385583">
        <w:rPr>
          <w:b/>
          <w:sz w:val="18"/>
          <w:szCs w:val="18"/>
        </w:rPr>
        <w:t xml:space="preserve">.2022 г. 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Редакционная коллегия: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385583">
        <w:rPr>
          <w:b/>
          <w:sz w:val="18"/>
          <w:szCs w:val="18"/>
        </w:rPr>
        <w:t>Сайгачев</w:t>
      </w:r>
      <w:proofErr w:type="spellEnd"/>
      <w:r w:rsidRPr="00385583">
        <w:rPr>
          <w:b/>
          <w:sz w:val="18"/>
          <w:szCs w:val="18"/>
        </w:rPr>
        <w:t xml:space="preserve"> А.И. (редактор</w:t>
      </w:r>
      <w:proofErr w:type="gramStart"/>
      <w:r w:rsidRPr="00385583">
        <w:rPr>
          <w:b/>
          <w:sz w:val="18"/>
          <w:szCs w:val="18"/>
        </w:rPr>
        <w:t xml:space="preserve">)., </w:t>
      </w:r>
      <w:proofErr w:type="gramEnd"/>
      <w:r w:rsidRPr="00385583">
        <w:rPr>
          <w:b/>
          <w:sz w:val="18"/>
          <w:szCs w:val="18"/>
        </w:rPr>
        <w:t xml:space="preserve">Маркова Е.Г., Малкина Т.И., </w:t>
      </w:r>
      <w:proofErr w:type="spellStart"/>
      <w:r w:rsidRPr="00385583">
        <w:rPr>
          <w:b/>
          <w:sz w:val="18"/>
          <w:szCs w:val="18"/>
        </w:rPr>
        <w:t>Малыйкина</w:t>
      </w:r>
      <w:proofErr w:type="spellEnd"/>
      <w:r w:rsidRPr="00385583">
        <w:rPr>
          <w:b/>
          <w:sz w:val="18"/>
          <w:szCs w:val="18"/>
        </w:rPr>
        <w:t xml:space="preserve"> Т.А., Харитонов С.Н.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431770, Республика Мордовия, Дубенский район, с. Дубенки, ул. Денисова, 4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Телефоны: 2-30-05; 2-30-07; 2-30-06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Тираж - 50 экз.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Время подписания в печать - 15:00 час.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Номер подписан – 14:30 час.</w:t>
      </w:r>
    </w:p>
    <w:p w:rsidR="00151CCC" w:rsidRPr="00385583" w:rsidRDefault="0001080D" w:rsidP="00C14067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Бесплатно</w:t>
      </w:r>
    </w:p>
    <w:p w:rsidR="00EE441C" w:rsidRPr="00385583" w:rsidRDefault="00EE441C" w:rsidP="00EE441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EE441C" w:rsidRPr="00385583" w:rsidSect="009D6A4C">
      <w:headerReference w:type="even" r:id="rId53"/>
      <w:pgSz w:w="11906" w:h="16838"/>
      <w:pgMar w:top="1134" w:right="113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C73" w:rsidRDefault="00D15C73" w:rsidP="00D40BA9">
      <w:pPr>
        <w:spacing w:after="0" w:line="240" w:lineRule="auto"/>
      </w:pPr>
      <w:r>
        <w:separator/>
      </w:r>
    </w:p>
  </w:endnote>
  <w:endnote w:type="continuationSeparator" w:id="0">
    <w:p w:rsidR="00D15C73" w:rsidRDefault="00D15C73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C73" w:rsidRDefault="00D15C73" w:rsidP="00D40BA9">
      <w:pPr>
        <w:spacing w:after="0" w:line="240" w:lineRule="auto"/>
      </w:pPr>
      <w:r>
        <w:separator/>
      </w:r>
    </w:p>
  </w:footnote>
  <w:footnote w:type="continuationSeparator" w:id="0">
    <w:p w:rsidR="00D15C73" w:rsidRDefault="00D15C73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31D" w:rsidRDefault="00AE131D">
    <w:pPr>
      <w:pStyle w:val="aff2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AE131D" w:rsidRDefault="00AE131D">
    <w:pPr>
      <w:pStyle w:val="aff2"/>
    </w:pPr>
  </w:p>
  <w:p w:rsidR="00AE131D" w:rsidRDefault="00AE131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55pt;height:11.5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C334121"/>
    <w:multiLevelType w:val="hybridMultilevel"/>
    <w:tmpl w:val="3ED6FBB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98D5BCE"/>
    <w:multiLevelType w:val="hybridMultilevel"/>
    <w:tmpl w:val="5694DDD4"/>
    <w:lvl w:ilvl="0" w:tplc="EC2C147A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CBA4860"/>
    <w:multiLevelType w:val="hybridMultilevel"/>
    <w:tmpl w:val="81DA2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A8657B"/>
    <w:multiLevelType w:val="hybridMultilevel"/>
    <w:tmpl w:val="F2787DC2"/>
    <w:lvl w:ilvl="0" w:tplc="C50AB06A">
      <w:start w:val="1"/>
      <w:numFmt w:val="decimal"/>
      <w:lvlText w:val="5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>
    <w:nsid w:val="23E83672"/>
    <w:multiLevelType w:val="hybridMultilevel"/>
    <w:tmpl w:val="DCEE10E2"/>
    <w:lvl w:ilvl="0" w:tplc="7C4ABBFA">
      <w:start w:val="1"/>
      <w:numFmt w:val="decimal"/>
      <w:lvlText w:val="6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3">
    <w:nsid w:val="2B2A2D14"/>
    <w:multiLevelType w:val="hybridMultilevel"/>
    <w:tmpl w:val="1868A166"/>
    <w:lvl w:ilvl="0" w:tplc="D01E85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5">
    <w:nsid w:val="37172006"/>
    <w:multiLevelType w:val="hybridMultilevel"/>
    <w:tmpl w:val="9E302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7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8">
    <w:nsid w:val="3B8D5692"/>
    <w:multiLevelType w:val="hybridMultilevel"/>
    <w:tmpl w:val="EF9A88C6"/>
    <w:lvl w:ilvl="0" w:tplc="781439DC">
      <w:start w:val="1"/>
      <w:numFmt w:val="decimal"/>
      <w:lvlText w:val="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20">
    <w:nsid w:val="3D9E2008"/>
    <w:multiLevelType w:val="hybridMultilevel"/>
    <w:tmpl w:val="79AAD54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4B17B98"/>
    <w:multiLevelType w:val="hybridMultilevel"/>
    <w:tmpl w:val="9C0E2BEA"/>
    <w:lvl w:ilvl="0" w:tplc="4C3E7CA0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5">
    <w:nsid w:val="52431065"/>
    <w:multiLevelType w:val="hybridMultilevel"/>
    <w:tmpl w:val="66322B92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6">
    <w:nsid w:val="54EC3C2E"/>
    <w:multiLevelType w:val="hybridMultilevel"/>
    <w:tmpl w:val="D06ECA96"/>
    <w:lvl w:ilvl="0" w:tplc="EC2C147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8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9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F631FCF"/>
    <w:multiLevelType w:val="hybridMultilevel"/>
    <w:tmpl w:val="EFF2D6DE"/>
    <w:lvl w:ilvl="0" w:tplc="D01E85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34F0FD2"/>
    <w:multiLevelType w:val="hybridMultilevel"/>
    <w:tmpl w:val="51582C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B7D6AE4"/>
    <w:multiLevelType w:val="hybridMultilevel"/>
    <w:tmpl w:val="EE189772"/>
    <w:lvl w:ilvl="0" w:tplc="923CAB9E">
      <w:start w:val="1"/>
      <w:numFmt w:val="decimal"/>
      <w:lvlText w:val="2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7CDE1749"/>
    <w:multiLevelType w:val="hybridMultilevel"/>
    <w:tmpl w:val="1CCE723C"/>
    <w:lvl w:ilvl="0" w:tplc="EC2C147A">
      <w:start w:val="1"/>
      <w:numFmt w:val="decimal"/>
      <w:lvlText w:val="1.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8"/>
  </w:num>
  <w:num w:numId="2">
    <w:abstractNumId w:val="12"/>
  </w:num>
  <w:num w:numId="3">
    <w:abstractNumId w:val="27"/>
  </w:num>
  <w:num w:numId="4">
    <w:abstractNumId w:val="0"/>
  </w:num>
  <w:num w:numId="5">
    <w:abstractNumId w:val="14"/>
  </w:num>
  <w:num w:numId="6">
    <w:abstractNumId w:val="29"/>
  </w:num>
  <w:num w:numId="7">
    <w:abstractNumId w:val="24"/>
  </w:num>
  <w:num w:numId="8">
    <w:abstractNumId w:val="23"/>
  </w:num>
  <w:num w:numId="9">
    <w:abstractNumId w:val="32"/>
  </w:num>
  <w:num w:numId="10">
    <w:abstractNumId w:val="19"/>
  </w:num>
  <w:num w:numId="11">
    <w:abstractNumId w:val="10"/>
  </w:num>
  <w:num w:numId="12">
    <w:abstractNumId w:val="17"/>
  </w:num>
  <w:num w:numId="13">
    <w:abstractNumId w:val="5"/>
  </w:num>
  <w:num w:numId="14">
    <w:abstractNumId w:val="26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1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4"/>
  </w:num>
  <w:num w:numId="24">
    <w:abstractNumId w:val="7"/>
  </w:num>
  <w:num w:numId="25">
    <w:abstractNumId w:val="31"/>
  </w:num>
  <w:num w:numId="26">
    <w:abstractNumId w:val="25"/>
  </w:num>
  <w:num w:numId="27">
    <w:abstractNumId w:val="6"/>
  </w:num>
  <w:num w:numId="28">
    <w:abstractNumId w:val="33"/>
  </w:num>
  <w:num w:numId="29">
    <w:abstractNumId w:val="18"/>
  </w:num>
  <w:num w:numId="30">
    <w:abstractNumId w:val="30"/>
  </w:num>
  <w:num w:numId="31">
    <w:abstractNumId w:val="22"/>
  </w:num>
  <w:num w:numId="32">
    <w:abstractNumId w:val="13"/>
  </w:num>
  <w:num w:numId="33">
    <w:abstractNumId w:val="9"/>
  </w:num>
  <w:num w:numId="34">
    <w:abstractNumId w:val="1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80D"/>
    <w:rsid w:val="000109D9"/>
    <w:rsid w:val="000121ED"/>
    <w:rsid w:val="0001361F"/>
    <w:rsid w:val="00015B7B"/>
    <w:rsid w:val="00016CCD"/>
    <w:rsid w:val="0001747A"/>
    <w:rsid w:val="00020327"/>
    <w:rsid w:val="00020B68"/>
    <w:rsid w:val="0002137E"/>
    <w:rsid w:val="00021563"/>
    <w:rsid w:val="00023164"/>
    <w:rsid w:val="00026745"/>
    <w:rsid w:val="00026EE7"/>
    <w:rsid w:val="00034ABB"/>
    <w:rsid w:val="00035490"/>
    <w:rsid w:val="00037880"/>
    <w:rsid w:val="000409D1"/>
    <w:rsid w:val="00040B61"/>
    <w:rsid w:val="00044741"/>
    <w:rsid w:val="00046317"/>
    <w:rsid w:val="00051D41"/>
    <w:rsid w:val="0005268F"/>
    <w:rsid w:val="00053331"/>
    <w:rsid w:val="00053F5D"/>
    <w:rsid w:val="00056257"/>
    <w:rsid w:val="000571BC"/>
    <w:rsid w:val="00063170"/>
    <w:rsid w:val="00065525"/>
    <w:rsid w:val="000679BC"/>
    <w:rsid w:val="0007100E"/>
    <w:rsid w:val="000744BC"/>
    <w:rsid w:val="00074D1F"/>
    <w:rsid w:val="00074E34"/>
    <w:rsid w:val="00077588"/>
    <w:rsid w:val="0008050B"/>
    <w:rsid w:val="00083126"/>
    <w:rsid w:val="00085780"/>
    <w:rsid w:val="0009005E"/>
    <w:rsid w:val="000959ED"/>
    <w:rsid w:val="000A296F"/>
    <w:rsid w:val="000A3CAA"/>
    <w:rsid w:val="000A7799"/>
    <w:rsid w:val="000B00A3"/>
    <w:rsid w:val="000B1F79"/>
    <w:rsid w:val="000B2C8F"/>
    <w:rsid w:val="000B334C"/>
    <w:rsid w:val="000B38E1"/>
    <w:rsid w:val="000B3EDA"/>
    <w:rsid w:val="000B46CE"/>
    <w:rsid w:val="000B5327"/>
    <w:rsid w:val="000B56C8"/>
    <w:rsid w:val="000B576F"/>
    <w:rsid w:val="000B5B42"/>
    <w:rsid w:val="000B5E21"/>
    <w:rsid w:val="000B6963"/>
    <w:rsid w:val="000C26E9"/>
    <w:rsid w:val="000C273B"/>
    <w:rsid w:val="000D0D6D"/>
    <w:rsid w:val="000D37B6"/>
    <w:rsid w:val="000D49ED"/>
    <w:rsid w:val="000D6E0C"/>
    <w:rsid w:val="000E2EB2"/>
    <w:rsid w:val="000F12C5"/>
    <w:rsid w:val="000F55B0"/>
    <w:rsid w:val="001008B2"/>
    <w:rsid w:val="0010266C"/>
    <w:rsid w:val="001026E8"/>
    <w:rsid w:val="00106F09"/>
    <w:rsid w:val="00111B03"/>
    <w:rsid w:val="00113DAB"/>
    <w:rsid w:val="00114D52"/>
    <w:rsid w:val="001161DE"/>
    <w:rsid w:val="00117C9F"/>
    <w:rsid w:val="001216BA"/>
    <w:rsid w:val="0012201D"/>
    <w:rsid w:val="001222AE"/>
    <w:rsid w:val="00122AA1"/>
    <w:rsid w:val="00126E27"/>
    <w:rsid w:val="001337BC"/>
    <w:rsid w:val="00135A6C"/>
    <w:rsid w:val="00136BE2"/>
    <w:rsid w:val="00141B1C"/>
    <w:rsid w:val="00151CCC"/>
    <w:rsid w:val="001525E8"/>
    <w:rsid w:val="00154D4A"/>
    <w:rsid w:val="00155610"/>
    <w:rsid w:val="0015630C"/>
    <w:rsid w:val="00163E63"/>
    <w:rsid w:val="00164D2C"/>
    <w:rsid w:val="001654C8"/>
    <w:rsid w:val="00170F3A"/>
    <w:rsid w:val="00171E2F"/>
    <w:rsid w:val="00172B05"/>
    <w:rsid w:val="00173889"/>
    <w:rsid w:val="00173A43"/>
    <w:rsid w:val="00173E00"/>
    <w:rsid w:val="00177034"/>
    <w:rsid w:val="001772C2"/>
    <w:rsid w:val="0018321D"/>
    <w:rsid w:val="00183324"/>
    <w:rsid w:val="00184834"/>
    <w:rsid w:val="00185620"/>
    <w:rsid w:val="00186A2E"/>
    <w:rsid w:val="00193267"/>
    <w:rsid w:val="00193CC3"/>
    <w:rsid w:val="0019641D"/>
    <w:rsid w:val="001A2D97"/>
    <w:rsid w:val="001A519A"/>
    <w:rsid w:val="001A5DB5"/>
    <w:rsid w:val="001A7418"/>
    <w:rsid w:val="001A7B42"/>
    <w:rsid w:val="001B0D05"/>
    <w:rsid w:val="001B3231"/>
    <w:rsid w:val="001B393F"/>
    <w:rsid w:val="001B5CFD"/>
    <w:rsid w:val="001B5DD7"/>
    <w:rsid w:val="001B67D9"/>
    <w:rsid w:val="001B7106"/>
    <w:rsid w:val="001C0C4D"/>
    <w:rsid w:val="001C12C5"/>
    <w:rsid w:val="001C6386"/>
    <w:rsid w:val="001C6CB7"/>
    <w:rsid w:val="001D0C29"/>
    <w:rsid w:val="001D0D5C"/>
    <w:rsid w:val="001D3956"/>
    <w:rsid w:val="001D4F68"/>
    <w:rsid w:val="001D51E1"/>
    <w:rsid w:val="001D56B2"/>
    <w:rsid w:val="001D5735"/>
    <w:rsid w:val="001D6CEF"/>
    <w:rsid w:val="001D7CBC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2C2"/>
    <w:rsid w:val="00200C55"/>
    <w:rsid w:val="0020353F"/>
    <w:rsid w:val="00204631"/>
    <w:rsid w:val="00205B49"/>
    <w:rsid w:val="00205C0B"/>
    <w:rsid w:val="002072DF"/>
    <w:rsid w:val="0020791B"/>
    <w:rsid w:val="0020795D"/>
    <w:rsid w:val="00211099"/>
    <w:rsid w:val="00216525"/>
    <w:rsid w:val="00216C0F"/>
    <w:rsid w:val="00221368"/>
    <w:rsid w:val="002222B5"/>
    <w:rsid w:val="00222BAE"/>
    <w:rsid w:val="00222EFF"/>
    <w:rsid w:val="00224064"/>
    <w:rsid w:val="002243E9"/>
    <w:rsid w:val="002262CC"/>
    <w:rsid w:val="002263AF"/>
    <w:rsid w:val="00230C4B"/>
    <w:rsid w:val="00231D4F"/>
    <w:rsid w:val="002326BA"/>
    <w:rsid w:val="0023436A"/>
    <w:rsid w:val="00235DE9"/>
    <w:rsid w:val="00240DE6"/>
    <w:rsid w:val="00244B4E"/>
    <w:rsid w:val="00250CA2"/>
    <w:rsid w:val="0025133E"/>
    <w:rsid w:val="00252B2D"/>
    <w:rsid w:val="00255A2E"/>
    <w:rsid w:val="00261020"/>
    <w:rsid w:val="002612BF"/>
    <w:rsid w:val="0026153D"/>
    <w:rsid w:val="00270140"/>
    <w:rsid w:val="002708C9"/>
    <w:rsid w:val="00272032"/>
    <w:rsid w:val="00273E00"/>
    <w:rsid w:val="002830E3"/>
    <w:rsid w:val="0028415E"/>
    <w:rsid w:val="00284BD6"/>
    <w:rsid w:val="002852A0"/>
    <w:rsid w:val="00285C2A"/>
    <w:rsid w:val="00290910"/>
    <w:rsid w:val="00292E7A"/>
    <w:rsid w:val="002934AB"/>
    <w:rsid w:val="00294AB1"/>
    <w:rsid w:val="00296F8B"/>
    <w:rsid w:val="002A0CA1"/>
    <w:rsid w:val="002A13EC"/>
    <w:rsid w:val="002A1C5B"/>
    <w:rsid w:val="002A359D"/>
    <w:rsid w:val="002A6098"/>
    <w:rsid w:val="002A69BD"/>
    <w:rsid w:val="002A7878"/>
    <w:rsid w:val="002B3DA0"/>
    <w:rsid w:val="002B44D0"/>
    <w:rsid w:val="002B5977"/>
    <w:rsid w:val="002B5F26"/>
    <w:rsid w:val="002B79AA"/>
    <w:rsid w:val="002C09E7"/>
    <w:rsid w:val="002C1D84"/>
    <w:rsid w:val="002C2AF5"/>
    <w:rsid w:val="002C574C"/>
    <w:rsid w:val="002C6BF5"/>
    <w:rsid w:val="002C7EC3"/>
    <w:rsid w:val="002D4249"/>
    <w:rsid w:val="002D70BC"/>
    <w:rsid w:val="002D7F30"/>
    <w:rsid w:val="002E0287"/>
    <w:rsid w:val="002E08C5"/>
    <w:rsid w:val="002E2A1E"/>
    <w:rsid w:val="002E7614"/>
    <w:rsid w:val="002F0554"/>
    <w:rsid w:val="002F19C3"/>
    <w:rsid w:val="002F437D"/>
    <w:rsid w:val="002F4750"/>
    <w:rsid w:val="002F637C"/>
    <w:rsid w:val="002F69EA"/>
    <w:rsid w:val="002F7FB3"/>
    <w:rsid w:val="00302336"/>
    <w:rsid w:val="00303A50"/>
    <w:rsid w:val="00306F3A"/>
    <w:rsid w:val="00311DD1"/>
    <w:rsid w:val="00314F20"/>
    <w:rsid w:val="0031698F"/>
    <w:rsid w:val="00320226"/>
    <w:rsid w:val="00320DC1"/>
    <w:rsid w:val="00326EA3"/>
    <w:rsid w:val="003272D3"/>
    <w:rsid w:val="003303DE"/>
    <w:rsid w:val="003329A8"/>
    <w:rsid w:val="00336BDB"/>
    <w:rsid w:val="003411EA"/>
    <w:rsid w:val="00342771"/>
    <w:rsid w:val="003457B5"/>
    <w:rsid w:val="00346CCF"/>
    <w:rsid w:val="00350F81"/>
    <w:rsid w:val="00351C4C"/>
    <w:rsid w:val="00353801"/>
    <w:rsid w:val="0035654B"/>
    <w:rsid w:val="00356618"/>
    <w:rsid w:val="00357B03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67F61"/>
    <w:rsid w:val="00372040"/>
    <w:rsid w:val="0037254B"/>
    <w:rsid w:val="00372CB3"/>
    <w:rsid w:val="00373BC9"/>
    <w:rsid w:val="00373FAC"/>
    <w:rsid w:val="00375F24"/>
    <w:rsid w:val="0038050C"/>
    <w:rsid w:val="00380D30"/>
    <w:rsid w:val="00381329"/>
    <w:rsid w:val="0038353B"/>
    <w:rsid w:val="00384BDC"/>
    <w:rsid w:val="00384DB4"/>
    <w:rsid w:val="00385583"/>
    <w:rsid w:val="003924DE"/>
    <w:rsid w:val="00393EEC"/>
    <w:rsid w:val="0039751A"/>
    <w:rsid w:val="003A20A5"/>
    <w:rsid w:val="003A4C8A"/>
    <w:rsid w:val="003A61C4"/>
    <w:rsid w:val="003A76CB"/>
    <w:rsid w:val="003B2771"/>
    <w:rsid w:val="003B48CD"/>
    <w:rsid w:val="003B5E01"/>
    <w:rsid w:val="003B629D"/>
    <w:rsid w:val="003B696E"/>
    <w:rsid w:val="003B6F16"/>
    <w:rsid w:val="003B78DB"/>
    <w:rsid w:val="003B7E2A"/>
    <w:rsid w:val="003C3847"/>
    <w:rsid w:val="003C3C33"/>
    <w:rsid w:val="003C3EE4"/>
    <w:rsid w:val="003C5B83"/>
    <w:rsid w:val="003C7694"/>
    <w:rsid w:val="003D2D18"/>
    <w:rsid w:val="003D2F74"/>
    <w:rsid w:val="003D70EE"/>
    <w:rsid w:val="003D7243"/>
    <w:rsid w:val="003E1233"/>
    <w:rsid w:val="003E13A1"/>
    <w:rsid w:val="003E14F3"/>
    <w:rsid w:val="003E305C"/>
    <w:rsid w:val="003F19DB"/>
    <w:rsid w:val="003F69E2"/>
    <w:rsid w:val="003F6EB4"/>
    <w:rsid w:val="0040367A"/>
    <w:rsid w:val="0040603B"/>
    <w:rsid w:val="00412D38"/>
    <w:rsid w:val="004135C6"/>
    <w:rsid w:val="00413A75"/>
    <w:rsid w:val="004151AD"/>
    <w:rsid w:val="00415554"/>
    <w:rsid w:val="00415B63"/>
    <w:rsid w:val="0041647A"/>
    <w:rsid w:val="00416898"/>
    <w:rsid w:val="00420F4F"/>
    <w:rsid w:val="0042414C"/>
    <w:rsid w:val="0042420F"/>
    <w:rsid w:val="00427ED4"/>
    <w:rsid w:val="00432B4A"/>
    <w:rsid w:val="00432D06"/>
    <w:rsid w:val="00433A04"/>
    <w:rsid w:val="00437738"/>
    <w:rsid w:val="00437CF6"/>
    <w:rsid w:val="0044078B"/>
    <w:rsid w:val="00440D1E"/>
    <w:rsid w:val="00441AAC"/>
    <w:rsid w:val="004427C7"/>
    <w:rsid w:val="00443A87"/>
    <w:rsid w:val="0044545E"/>
    <w:rsid w:val="00447BC3"/>
    <w:rsid w:val="00447F5F"/>
    <w:rsid w:val="004508FD"/>
    <w:rsid w:val="00451686"/>
    <w:rsid w:val="00451FB4"/>
    <w:rsid w:val="00453101"/>
    <w:rsid w:val="0045312A"/>
    <w:rsid w:val="00456B7B"/>
    <w:rsid w:val="0045705D"/>
    <w:rsid w:val="00457121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93917"/>
    <w:rsid w:val="00495560"/>
    <w:rsid w:val="004A094D"/>
    <w:rsid w:val="004A3163"/>
    <w:rsid w:val="004A4FB2"/>
    <w:rsid w:val="004A5869"/>
    <w:rsid w:val="004A6382"/>
    <w:rsid w:val="004A744C"/>
    <w:rsid w:val="004A7EDD"/>
    <w:rsid w:val="004B016A"/>
    <w:rsid w:val="004B046A"/>
    <w:rsid w:val="004C0A6A"/>
    <w:rsid w:val="004C1AEB"/>
    <w:rsid w:val="004C1EE9"/>
    <w:rsid w:val="004C547C"/>
    <w:rsid w:val="004C5753"/>
    <w:rsid w:val="004D0D92"/>
    <w:rsid w:val="004D1A23"/>
    <w:rsid w:val="004D25FD"/>
    <w:rsid w:val="004D2D06"/>
    <w:rsid w:val="004D5FB5"/>
    <w:rsid w:val="004E461F"/>
    <w:rsid w:val="004E51A7"/>
    <w:rsid w:val="004F0F0A"/>
    <w:rsid w:val="004F1942"/>
    <w:rsid w:val="00500038"/>
    <w:rsid w:val="0050046A"/>
    <w:rsid w:val="0050211F"/>
    <w:rsid w:val="00506DB8"/>
    <w:rsid w:val="005072B1"/>
    <w:rsid w:val="00510D6E"/>
    <w:rsid w:val="00512B21"/>
    <w:rsid w:val="005150D6"/>
    <w:rsid w:val="00515396"/>
    <w:rsid w:val="00515E1E"/>
    <w:rsid w:val="0053194C"/>
    <w:rsid w:val="00531AC8"/>
    <w:rsid w:val="0053540C"/>
    <w:rsid w:val="00535D0A"/>
    <w:rsid w:val="0053652E"/>
    <w:rsid w:val="00536DDB"/>
    <w:rsid w:val="00537830"/>
    <w:rsid w:val="00545050"/>
    <w:rsid w:val="00547197"/>
    <w:rsid w:val="005548AF"/>
    <w:rsid w:val="00556830"/>
    <w:rsid w:val="00556EC0"/>
    <w:rsid w:val="005604B6"/>
    <w:rsid w:val="0056144C"/>
    <w:rsid w:val="005615FE"/>
    <w:rsid w:val="00562605"/>
    <w:rsid w:val="0056307D"/>
    <w:rsid w:val="005707CD"/>
    <w:rsid w:val="005752C9"/>
    <w:rsid w:val="00580319"/>
    <w:rsid w:val="00580711"/>
    <w:rsid w:val="005849CF"/>
    <w:rsid w:val="00584A71"/>
    <w:rsid w:val="00586ACA"/>
    <w:rsid w:val="00586DC1"/>
    <w:rsid w:val="00587F10"/>
    <w:rsid w:val="00590E2A"/>
    <w:rsid w:val="00593226"/>
    <w:rsid w:val="0059395E"/>
    <w:rsid w:val="00594EF9"/>
    <w:rsid w:val="0059717B"/>
    <w:rsid w:val="005A00F8"/>
    <w:rsid w:val="005A13B8"/>
    <w:rsid w:val="005A291F"/>
    <w:rsid w:val="005A3656"/>
    <w:rsid w:val="005A6423"/>
    <w:rsid w:val="005A68DF"/>
    <w:rsid w:val="005A78BA"/>
    <w:rsid w:val="005B14B9"/>
    <w:rsid w:val="005B5ABA"/>
    <w:rsid w:val="005B66E9"/>
    <w:rsid w:val="005B6848"/>
    <w:rsid w:val="005B6EC3"/>
    <w:rsid w:val="005B7361"/>
    <w:rsid w:val="005B78A2"/>
    <w:rsid w:val="005C25DA"/>
    <w:rsid w:val="005C36CB"/>
    <w:rsid w:val="005C4A7A"/>
    <w:rsid w:val="005D0446"/>
    <w:rsid w:val="005D0C80"/>
    <w:rsid w:val="005D20F1"/>
    <w:rsid w:val="005D4BE7"/>
    <w:rsid w:val="005E07CD"/>
    <w:rsid w:val="005E19F8"/>
    <w:rsid w:val="005E1A99"/>
    <w:rsid w:val="005E348A"/>
    <w:rsid w:val="005E4052"/>
    <w:rsid w:val="005E5A31"/>
    <w:rsid w:val="005E5B6A"/>
    <w:rsid w:val="005E5CF6"/>
    <w:rsid w:val="005E6DE3"/>
    <w:rsid w:val="005E716D"/>
    <w:rsid w:val="005E7615"/>
    <w:rsid w:val="005F73D5"/>
    <w:rsid w:val="005F7C2E"/>
    <w:rsid w:val="005F7E6B"/>
    <w:rsid w:val="00600E50"/>
    <w:rsid w:val="0060397A"/>
    <w:rsid w:val="0060583C"/>
    <w:rsid w:val="006069F1"/>
    <w:rsid w:val="0060798B"/>
    <w:rsid w:val="006105F4"/>
    <w:rsid w:val="00611982"/>
    <w:rsid w:val="006123E3"/>
    <w:rsid w:val="00612E79"/>
    <w:rsid w:val="0061780B"/>
    <w:rsid w:val="00620752"/>
    <w:rsid w:val="00620F7D"/>
    <w:rsid w:val="00623089"/>
    <w:rsid w:val="00623C2F"/>
    <w:rsid w:val="00625D42"/>
    <w:rsid w:val="00631227"/>
    <w:rsid w:val="0063169E"/>
    <w:rsid w:val="00633B68"/>
    <w:rsid w:val="0063498B"/>
    <w:rsid w:val="0063685E"/>
    <w:rsid w:val="00636B3B"/>
    <w:rsid w:val="00640DA7"/>
    <w:rsid w:val="00641B1B"/>
    <w:rsid w:val="006429A0"/>
    <w:rsid w:val="00644EBF"/>
    <w:rsid w:val="00645E40"/>
    <w:rsid w:val="0064711D"/>
    <w:rsid w:val="006507EF"/>
    <w:rsid w:val="00650E47"/>
    <w:rsid w:val="00650E93"/>
    <w:rsid w:val="0065161F"/>
    <w:rsid w:val="00653AAE"/>
    <w:rsid w:val="00653D58"/>
    <w:rsid w:val="00654972"/>
    <w:rsid w:val="00654CEE"/>
    <w:rsid w:val="00664FE5"/>
    <w:rsid w:val="00665CAD"/>
    <w:rsid w:val="0066653C"/>
    <w:rsid w:val="006707E8"/>
    <w:rsid w:val="006708FD"/>
    <w:rsid w:val="00672892"/>
    <w:rsid w:val="00674C21"/>
    <w:rsid w:val="00675090"/>
    <w:rsid w:val="00675400"/>
    <w:rsid w:val="00676BB9"/>
    <w:rsid w:val="006909B0"/>
    <w:rsid w:val="00690CD7"/>
    <w:rsid w:val="00697339"/>
    <w:rsid w:val="00697AC6"/>
    <w:rsid w:val="006A005E"/>
    <w:rsid w:val="006A55E3"/>
    <w:rsid w:val="006A62F0"/>
    <w:rsid w:val="006A63DE"/>
    <w:rsid w:val="006A664E"/>
    <w:rsid w:val="006A6F4F"/>
    <w:rsid w:val="006A776C"/>
    <w:rsid w:val="006B09B6"/>
    <w:rsid w:val="006B5A14"/>
    <w:rsid w:val="006C1406"/>
    <w:rsid w:val="006C1447"/>
    <w:rsid w:val="006C228C"/>
    <w:rsid w:val="006C4AB3"/>
    <w:rsid w:val="006C52C2"/>
    <w:rsid w:val="006C60D2"/>
    <w:rsid w:val="006D2CA2"/>
    <w:rsid w:val="006D31B6"/>
    <w:rsid w:val="006D362A"/>
    <w:rsid w:val="006D37F2"/>
    <w:rsid w:val="006D4F06"/>
    <w:rsid w:val="006D67DC"/>
    <w:rsid w:val="006D6806"/>
    <w:rsid w:val="006E0B7D"/>
    <w:rsid w:val="006E2F34"/>
    <w:rsid w:val="006E5E6D"/>
    <w:rsid w:val="006E6D3B"/>
    <w:rsid w:val="006E7A0A"/>
    <w:rsid w:val="006F0264"/>
    <w:rsid w:val="006F0B84"/>
    <w:rsid w:val="006F0F79"/>
    <w:rsid w:val="006F3474"/>
    <w:rsid w:val="006F395C"/>
    <w:rsid w:val="006F53A1"/>
    <w:rsid w:val="006F6244"/>
    <w:rsid w:val="006F68D2"/>
    <w:rsid w:val="00700012"/>
    <w:rsid w:val="007016C7"/>
    <w:rsid w:val="00702016"/>
    <w:rsid w:val="0070423B"/>
    <w:rsid w:val="007051B1"/>
    <w:rsid w:val="0071193E"/>
    <w:rsid w:val="0071357F"/>
    <w:rsid w:val="00714170"/>
    <w:rsid w:val="00715118"/>
    <w:rsid w:val="00715247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4F93"/>
    <w:rsid w:val="00735DED"/>
    <w:rsid w:val="007366D3"/>
    <w:rsid w:val="00737BEF"/>
    <w:rsid w:val="00741574"/>
    <w:rsid w:val="0074512F"/>
    <w:rsid w:val="007477B5"/>
    <w:rsid w:val="0075053D"/>
    <w:rsid w:val="00750B1E"/>
    <w:rsid w:val="00752F09"/>
    <w:rsid w:val="00753D58"/>
    <w:rsid w:val="00753FC9"/>
    <w:rsid w:val="00754D1B"/>
    <w:rsid w:val="00756939"/>
    <w:rsid w:val="00763AF9"/>
    <w:rsid w:val="00766B23"/>
    <w:rsid w:val="00767DD3"/>
    <w:rsid w:val="007700D6"/>
    <w:rsid w:val="007700E9"/>
    <w:rsid w:val="007711B9"/>
    <w:rsid w:val="0077225F"/>
    <w:rsid w:val="007743D6"/>
    <w:rsid w:val="0078192E"/>
    <w:rsid w:val="00782906"/>
    <w:rsid w:val="0078292B"/>
    <w:rsid w:val="00782BD3"/>
    <w:rsid w:val="00784954"/>
    <w:rsid w:val="00784C56"/>
    <w:rsid w:val="0078538C"/>
    <w:rsid w:val="007853CA"/>
    <w:rsid w:val="0079071A"/>
    <w:rsid w:val="00790D93"/>
    <w:rsid w:val="00790F8B"/>
    <w:rsid w:val="00791899"/>
    <w:rsid w:val="0079355A"/>
    <w:rsid w:val="00793ECC"/>
    <w:rsid w:val="00797731"/>
    <w:rsid w:val="007A112B"/>
    <w:rsid w:val="007A3BF9"/>
    <w:rsid w:val="007A455F"/>
    <w:rsid w:val="007A513D"/>
    <w:rsid w:val="007A5588"/>
    <w:rsid w:val="007B0057"/>
    <w:rsid w:val="007B2C18"/>
    <w:rsid w:val="007B3B21"/>
    <w:rsid w:val="007B5B31"/>
    <w:rsid w:val="007B5FEC"/>
    <w:rsid w:val="007C004B"/>
    <w:rsid w:val="007C2076"/>
    <w:rsid w:val="007C20E6"/>
    <w:rsid w:val="007C21FD"/>
    <w:rsid w:val="007C6CF6"/>
    <w:rsid w:val="007D2C78"/>
    <w:rsid w:val="007D3F59"/>
    <w:rsid w:val="007D4B39"/>
    <w:rsid w:val="007D53A9"/>
    <w:rsid w:val="007D55D6"/>
    <w:rsid w:val="007D659E"/>
    <w:rsid w:val="007E7F2C"/>
    <w:rsid w:val="007F18CB"/>
    <w:rsid w:val="007F3F10"/>
    <w:rsid w:val="007F422C"/>
    <w:rsid w:val="007F4363"/>
    <w:rsid w:val="007F4B06"/>
    <w:rsid w:val="007F5A21"/>
    <w:rsid w:val="00802EEE"/>
    <w:rsid w:val="00803F9C"/>
    <w:rsid w:val="00804515"/>
    <w:rsid w:val="008109F6"/>
    <w:rsid w:val="008119AA"/>
    <w:rsid w:val="00816847"/>
    <w:rsid w:val="00817391"/>
    <w:rsid w:val="00817C87"/>
    <w:rsid w:val="0082107C"/>
    <w:rsid w:val="0082124B"/>
    <w:rsid w:val="008231E2"/>
    <w:rsid w:val="00824894"/>
    <w:rsid w:val="00825675"/>
    <w:rsid w:val="00826C81"/>
    <w:rsid w:val="00827576"/>
    <w:rsid w:val="00836770"/>
    <w:rsid w:val="00837026"/>
    <w:rsid w:val="00837885"/>
    <w:rsid w:val="00840349"/>
    <w:rsid w:val="00842109"/>
    <w:rsid w:val="00843084"/>
    <w:rsid w:val="008439B7"/>
    <w:rsid w:val="008440C3"/>
    <w:rsid w:val="008445BB"/>
    <w:rsid w:val="00844F56"/>
    <w:rsid w:val="0084798B"/>
    <w:rsid w:val="00850285"/>
    <w:rsid w:val="008542B6"/>
    <w:rsid w:val="00861754"/>
    <w:rsid w:val="0086574C"/>
    <w:rsid w:val="0087212F"/>
    <w:rsid w:val="008732F0"/>
    <w:rsid w:val="00876562"/>
    <w:rsid w:val="008767B1"/>
    <w:rsid w:val="00876C30"/>
    <w:rsid w:val="008779E5"/>
    <w:rsid w:val="008819D8"/>
    <w:rsid w:val="008902A4"/>
    <w:rsid w:val="00892964"/>
    <w:rsid w:val="0089372F"/>
    <w:rsid w:val="008953DB"/>
    <w:rsid w:val="008A0DE4"/>
    <w:rsid w:val="008A1928"/>
    <w:rsid w:val="008A221A"/>
    <w:rsid w:val="008A548E"/>
    <w:rsid w:val="008B00B4"/>
    <w:rsid w:val="008B042F"/>
    <w:rsid w:val="008B313B"/>
    <w:rsid w:val="008B325B"/>
    <w:rsid w:val="008C0919"/>
    <w:rsid w:val="008C53E6"/>
    <w:rsid w:val="008C58C9"/>
    <w:rsid w:val="008C677B"/>
    <w:rsid w:val="008C72FB"/>
    <w:rsid w:val="008D163E"/>
    <w:rsid w:val="008D2E41"/>
    <w:rsid w:val="008D39C9"/>
    <w:rsid w:val="008D62E2"/>
    <w:rsid w:val="008D6825"/>
    <w:rsid w:val="008D7802"/>
    <w:rsid w:val="008D7C25"/>
    <w:rsid w:val="008E24C2"/>
    <w:rsid w:val="008E2DAC"/>
    <w:rsid w:val="008E2F80"/>
    <w:rsid w:val="008E2F89"/>
    <w:rsid w:val="008E5BF3"/>
    <w:rsid w:val="008E5FCF"/>
    <w:rsid w:val="008F3830"/>
    <w:rsid w:val="008F39DC"/>
    <w:rsid w:val="008F5F28"/>
    <w:rsid w:val="00900F5E"/>
    <w:rsid w:val="00903E63"/>
    <w:rsid w:val="009043F0"/>
    <w:rsid w:val="00904CAF"/>
    <w:rsid w:val="0090584C"/>
    <w:rsid w:val="00906915"/>
    <w:rsid w:val="00906CF9"/>
    <w:rsid w:val="0090710F"/>
    <w:rsid w:val="009104C3"/>
    <w:rsid w:val="00914667"/>
    <w:rsid w:val="00914F02"/>
    <w:rsid w:val="00916F76"/>
    <w:rsid w:val="00917340"/>
    <w:rsid w:val="009176BA"/>
    <w:rsid w:val="00920312"/>
    <w:rsid w:val="00921804"/>
    <w:rsid w:val="00923C75"/>
    <w:rsid w:val="0092442D"/>
    <w:rsid w:val="00930480"/>
    <w:rsid w:val="00933B6B"/>
    <w:rsid w:val="009362AB"/>
    <w:rsid w:val="009367BA"/>
    <w:rsid w:val="00936CE5"/>
    <w:rsid w:val="00937C6B"/>
    <w:rsid w:val="009417C0"/>
    <w:rsid w:val="00945E6E"/>
    <w:rsid w:val="00946844"/>
    <w:rsid w:val="00951188"/>
    <w:rsid w:val="00951BBA"/>
    <w:rsid w:val="00951EBF"/>
    <w:rsid w:val="009534A7"/>
    <w:rsid w:val="00953A85"/>
    <w:rsid w:val="00955677"/>
    <w:rsid w:val="00960B53"/>
    <w:rsid w:val="0096657A"/>
    <w:rsid w:val="00966FD2"/>
    <w:rsid w:val="009709F1"/>
    <w:rsid w:val="009729C9"/>
    <w:rsid w:val="0098049E"/>
    <w:rsid w:val="00981622"/>
    <w:rsid w:val="00981B6E"/>
    <w:rsid w:val="009839F4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52A0"/>
    <w:rsid w:val="009B7D73"/>
    <w:rsid w:val="009C0E05"/>
    <w:rsid w:val="009C10A2"/>
    <w:rsid w:val="009C40E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6A4C"/>
    <w:rsid w:val="009D7EA5"/>
    <w:rsid w:val="009E2E86"/>
    <w:rsid w:val="009E398A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6C03"/>
    <w:rsid w:val="00A0020D"/>
    <w:rsid w:val="00A04F8D"/>
    <w:rsid w:val="00A06850"/>
    <w:rsid w:val="00A07DE5"/>
    <w:rsid w:val="00A11C32"/>
    <w:rsid w:val="00A12F4D"/>
    <w:rsid w:val="00A136EB"/>
    <w:rsid w:val="00A1383F"/>
    <w:rsid w:val="00A1761B"/>
    <w:rsid w:val="00A17639"/>
    <w:rsid w:val="00A204A7"/>
    <w:rsid w:val="00A23512"/>
    <w:rsid w:val="00A26BB6"/>
    <w:rsid w:val="00A302D7"/>
    <w:rsid w:val="00A30980"/>
    <w:rsid w:val="00A32C7F"/>
    <w:rsid w:val="00A36B45"/>
    <w:rsid w:val="00A37695"/>
    <w:rsid w:val="00A41702"/>
    <w:rsid w:val="00A41E23"/>
    <w:rsid w:val="00A4610D"/>
    <w:rsid w:val="00A4726E"/>
    <w:rsid w:val="00A512FE"/>
    <w:rsid w:val="00A5335A"/>
    <w:rsid w:val="00A544CD"/>
    <w:rsid w:val="00A54EAD"/>
    <w:rsid w:val="00A5638D"/>
    <w:rsid w:val="00A5703C"/>
    <w:rsid w:val="00A5718A"/>
    <w:rsid w:val="00A6073E"/>
    <w:rsid w:val="00A612A0"/>
    <w:rsid w:val="00A61F12"/>
    <w:rsid w:val="00A6420A"/>
    <w:rsid w:val="00A66B48"/>
    <w:rsid w:val="00A6717E"/>
    <w:rsid w:val="00A70FE8"/>
    <w:rsid w:val="00A721EA"/>
    <w:rsid w:val="00A72705"/>
    <w:rsid w:val="00A74DAB"/>
    <w:rsid w:val="00A80C34"/>
    <w:rsid w:val="00A8675F"/>
    <w:rsid w:val="00A8754E"/>
    <w:rsid w:val="00A9063D"/>
    <w:rsid w:val="00A909F4"/>
    <w:rsid w:val="00A921DB"/>
    <w:rsid w:val="00A93362"/>
    <w:rsid w:val="00A947ED"/>
    <w:rsid w:val="00A9603B"/>
    <w:rsid w:val="00AA111A"/>
    <w:rsid w:val="00AA3C91"/>
    <w:rsid w:val="00AA4C06"/>
    <w:rsid w:val="00AA72D4"/>
    <w:rsid w:val="00AA7BF9"/>
    <w:rsid w:val="00AB03C1"/>
    <w:rsid w:val="00AB1A4B"/>
    <w:rsid w:val="00AB1EE7"/>
    <w:rsid w:val="00AB2B94"/>
    <w:rsid w:val="00AB3332"/>
    <w:rsid w:val="00AB3DB9"/>
    <w:rsid w:val="00AB49AD"/>
    <w:rsid w:val="00AB5449"/>
    <w:rsid w:val="00AB5653"/>
    <w:rsid w:val="00AB794B"/>
    <w:rsid w:val="00AB7E3E"/>
    <w:rsid w:val="00AC00AB"/>
    <w:rsid w:val="00AC3005"/>
    <w:rsid w:val="00AC4F0A"/>
    <w:rsid w:val="00AD7DDB"/>
    <w:rsid w:val="00AE04FD"/>
    <w:rsid w:val="00AE131D"/>
    <w:rsid w:val="00AE1F7F"/>
    <w:rsid w:val="00AE6F53"/>
    <w:rsid w:val="00AE755B"/>
    <w:rsid w:val="00AF1EFA"/>
    <w:rsid w:val="00AF29ED"/>
    <w:rsid w:val="00AF2AE1"/>
    <w:rsid w:val="00AF7FFD"/>
    <w:rsid w:val="00B06545"/>
    <w:rsid w:val="00B068CD"/>
    <w:rsid w:val="00B118E3"/>
    <w:rsid w:val="00B163DB"/>
    <w:rsid w:val="00B20397"/>
    <w:rsid w:val="00B24CB9"/>
    <w:rsid w:val="00B275A0"/>
    <w:rsid w:val="00B31850"/>
    <w:rsid w:val="00B32A62"/>
    <w:rsid w:val="00B341BA"/>
    <w:rsid w:val="00B34F57"/>
    <w:rsid w:val="00B3733A"/>
    <w:rsid w:val="00B3766C"/>
    <w:rsid w:val="00B40335"/>
    <w:rsid w:val="00B409A6"/>
    <w:rsid w:val="00B41E03"/>
    <w:rsid w:val="00B508D0"/>
    <w:rsid w:val="00B50AAD"/>
    <w:rsid w:val="00B60B42"/>
    <w:rsid w:val="00B61046"/>
    <w:rsid w:val="00B61811"/>
    <w:rsid w:val="00B63073"/>
    <w:rsid w:val="00B63C89"/>
    <w:rsid w:val="00B64156"/>
    <w:rsid w:val="00B64A83"/>
    <w:rsid w:val="00B6743B"/>
    <w:rsid w:val="00B71C78"/>
    <w:rsid w:val="00B749FF"/>
    <w:rsid w:val="00B8032A"/>
    <w:rsid w:val="00B811AF"/>
    <w:rsid w:val="00B81487"/>
    <w:rsid w:val="00B825AD"/>
    <w:rsid w:val="00B8269C"/>
    <w:rsid w:val="00B850BB"/>
    <w:rsid w:val="00B865C4"/>
    <w:rsid w:val="00B86636"/>
    <w:rsid w:val="00B8776A"/>
    <w:rsid w:val="00B93CD7"/>
    <w:rsid w:val="00B94089"/>
    <w:rsid w:val="00B94752"/>
    <w:rsid w:val="00B95634"/>
    <w:rsid w:val="00B96D9A"/>
    <w:rsid w:val="00B97232"/>
    <w:rsid w:val="00B97D29"/>
    <w:rsid w:val="00BA3ECD"/>
    <w:rsid w:val="00BA47FF"/>
    <w:rsid w:val="00BA4BBF"/>
    <w:rsid w:val="00BA6191"/>
    <w:rsid w:val="00BA65DD"/>
    <w:rsid w:val="00BA785D"/>
    <w:rsid w:val="00BB4DDA"/>
    <w:rsid w:val="00BC0790"/>
    <w:rsid w:val="00BC2E77"/>
    <w:rsid w:val="00BC321D"/>
    <w:rsid w:val="00BC4759"/>
    <w:rsid w:val="00BC61D1"/>
    <w:rsid w:val="00BD1CA4"/>
    <w:rsid w:val="00BE0354"/>
    <w:rsid w:val="00BE09B4"/>
    <w:rsid w:val="00BE2EFE"/>
    <w:rsid w:val="00BE3DB3"/>
    <w:rsid w:val="00BE5B1A"/>
    <w:rsid w:val="00BF1569"/>
    <w:rsid w:val="00BF30F2"/>
    <w:rsid w:val="00BF59E7"/>
    <w:rsid w:val="00BF66F8"/>
    <w:rsid w:val="00C10B68"/>
    <w:rsid w:val="00C14067"/>
    <w:rsid w:val="00C152F9"/>
    <w:rsid w:val="00C17A12"/>
    <w:rsid w:val="00C220D2"/>
    <w:rsid w:val="00C231ED"/>
    <w:rsid w:val="00C23CE0"/>
    <w:rsid w:val="00C247A0"/>
    <w:rsid w:val="00C25895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3A18"/>
    <w:rsid w:val="00C47B0C"/>
    <w:rsid w:val="00C50F4C"/>
    <w:rsid w:val="00C51A63"/>
    <w:rsid w:val="00C5214E"/>
    <w:rsid w:val="00C5565E"/>
    <w:rsid w:val="00C56940"/>
    <w:rsid w:val="00C57B09"/>
    <w:rsid w:val="00C60C74"/>
    <w:rsid w:val="00C61C18"/>
    <w:rsid w:val="00C649B0"/>
    <w:rsid w:val="00C64E34"/>
    <w:rsid w:val="00C72D02"/>
    <w:rsid w:val="00C73867"/>
    <w:rsid w:val="00C73871"/>
    <w:rsid w:val="00C753E9"/>
    <w:rsid w:val="00C8249F"/>
    <w:rsid w:val="00C82BDD"/>
    <w:rsid w:val="00C847C2"/>
    <w:rsid w:val="00C8517B"/>
    <w:rsid w:val="00C87B9B"/>
    <w:rsid w:val="00C910F9"/>
    <w:rsid w:val="00C920C6"/>
    <w:rsid w:val="00C929A7"/>
    <w:rsid w:val="00C94681"/>
    <w:rsid w:val="00C95A98"/>
    <w:rsid w:val="00C963F9"/>
    <w:rsid w:val="00C979FA"/>
    <w:rsid w:val="00CA0B76"/>
    <w:rsid w:val="00CA1218"/>
    <w:rsid w:val="00CA24C1"/>
    <w:rsid w:val="00CA5403"/>
    <w:rsid w:val="00CA5AB7"/>
    <w:rsid w:val="00CA6324"/>
    <w:rsid w:val="00CB0EF6"/>
    <w:rsid w:val="00CB370C"/>
    <w:rsid w:val="00CB7530"/>
    <w:rsid w:val="00CC10D7"/>
    <w:rsid w:val="00CC2F6B"/>
    <w:rsid w:val="00CC5E0E"/>
    <w:rsid w:val="00CC61A2"/>
    <w:rsid w:val="00CC72DB"/>
    <w:rsid w:val="00CC7C4D"/>
    <w:rsid w:val="00CD0890"/>
    <w:rsid w:val="00CD1E96"/>
    <w:rsid w:val="00CD28E2"/>
    <w:rsid w:val="00CD318D"/>
    <w:rsid w:val="00CD3E69"/>
    <w:rsid w:val="00CD4A68"/>
    <w:rsid w:val="00CD61C1"/>
    <w:rsid w:val="00CD6996"/>
    <w:rsid w:val="00CD785D"/>
    <w:rsid w:val="00CE1FDC"/>
    <w:rsid w:val="00CE589A"/>
    <w:rsid w:val="00CE58BE"/>
    <w:rsid w:val="00CE72FD"/>
    <w:rsid w:val="00CE760F"/>
    <w:rsid w:val="00CF0BDE"/>
    <w:rsid w:val="00CF3D51"/>
    <w:rsid w:val="00CF4650"/>
    <w:rsid w:val="00CF6770"/>
    <w:rsid w:val="00D0138E"/>
    <w:rsid w:val="00D014E8"/>
    <w:rsid w:val="00D015C5"/>
    <w:rsid w:val="00D01D41"/>
    <w:rsid w:val="00D01D9D"/>
    <w:rsid w:val="00D03B3C"/>
    <w:rsid w:val="00D06423"/>
    <w:rsid w:val="00D10888"/>
    <w:rsid w:val="00D13220"/>
    <w:rsid w:val="00D13727"/>
    <w:rsid w:val="00D15C73"/>
    <w:rsid w:val="00D1794C"/>
    <w:rsid w:val="00D2063A"/>
    <w:rsid w:val="00D216C3"/>
    <w:rsid w:val="00D2548C"/>
    <w:rsid w:val="00D25C98"/>
    <w:rsid w:val="00D26E90"/>
    <w:rsid w:val="00D328EE"/>
    <w:rsid w:val="00D335AF"/>
    <w:rsid w:val="00D36AA6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3AD"/>
    <w:rsid w:val="00D5495C"/>
    <w:rsid w:val="00D54BEC"/>
    <w:rsid w:val="00D55130"/>
    <w:rsid w:val="00D55C13"/>
    <w:rsid w:val="00D56441"/>
    <w:rsid w:val="00D57716"/>
    <w:rsid w:val="00D6154C"/>
    <w:rsid w:val="00D623F9"/>
    <w:rsid w:val="00D63B21"/>
    <w:rsid w:val="00D65D81"/>
    <w:rsid w:val="00D66561"/>
    <w:rsid w:val="00D66690"/>
    <w:rsid w:val="00D7048F"/>
    <w:rsid w:val="00D71B27"/>
    <w:rsid w:val="00D71EAB"/>
    <w:rsid w:val="00D77949"/>
    <w:rsid w:val="00D80816"/>
    <w:rsid w:val="00D82832"/>
    <w:rsid w:val="00D82FAD"/>
    <w:rsid w:val="00D839F9"/>
    <w:rsid w:val="00D8707D"/>
    <w:rsid w:val="00D9429F"/>
    <w:rsid w:val="00D942B6"/>
    <w:rsid w:val="00D95D6F"/>
    <w:rsid w:val="00D9676B"/>
    <w:rsid w:val="00DA02B4"/>
    <w:rsid w:val="00DA3E67"/>
    <w:rsid w:val="00DA4D6B"/>
    <w:rsid w:val="00DA6CAA"/>
    <w:rsid w:val="00DA6E99"/>
    <w:rsid w:val="00DB05C5"/>
    <w:rsid w:val="00DB0921"/>
    <w:rsid w:val="00DB0A63"/>
    <w:rsid w:val="00DB0BCD"/>
    <w:rsid w:val="00DB3586"/>
    <w:rsid w:val="00DB60F7"/>
    <w:rsid w:val="00DC14BF"/>
    <w:rsid w:val="00DC1B77"/>
    <w:rsid w:val="00DC3058"/>
    <w:rsid w:val="00DC3C9D"/>
    <w:rsid w:val="00DC608C"/>
    <w:rsid w:val="00DD2046"/>
    <w:rsid w:val="00DD46E8"/>
    <w:rsid w:val="00DD49A3"/>
    <w:rsid w:val="00DD5184"/>
    <w:rsid w:val="00DE0AD2"/>
    <w:rsid w:val="00DE0D99"/>
    <w:rsid w:val="00DE273C"/>
    <w:rsid w:val="00DE6F57"/>
    <w:rsid w:val="00DF0C2A"/>
    <w:rsid w:val="00DF1211"/>
    <w:rsid w:val="00DF147D"/>
    <w:rsid w:val="00DF757C"/>
    <w:rsid w:val="00E001A3"/>
    <w:rsid w:val="00E04777"/>
    <w:rsid w:val="00E04D4D"/>
    <w:rsid w:val="00E056DD"/>
    <w:rsid w:val="00E0798B"/>
    <w:rsid w:val="00E1192C"/>
    <w:rsid w:val="00E14211"/>
    <w:rsid w:val="00E149D1"/>
    <w:rsid w:val="00E15D3E"/>
    <w:rsid w:val="00E17062"/>
    <w:rsid w:val="00E17FA9"/>
    <w:rsid w:val="00E22F6A"/>
    <w:rsid w:val="00E23DC9"/>
    <w:rsid w:val="00E24466"/>
    <w:rsid w:val="00E31DF5"/>
    <w:rsid w:val="00E33737"/>
    <w:rsid w:val="00E34211"/>
    <w:rsid w:val="00E34FC0"/>
    <w:rsid w:val="00E3641D"/>
    <w:rsid w:val="00E36D32"/>
    <w:rsid w:val="00E41652"/>
    <w:rsid w:val="00E422B3"/>
    <w:rsid w:val="00E431FE"/>
    <w:rsid w:val="00E44A2F"/>
    <w:rsid w:val="00E44FB3"/>
    <w:rsid w:val="00E47D5B"/>
    <w:rsid w:val="00E5013F"/>
    <w:rsid w:val="00E554D5"/>
    <w:rsid w:val="00E559D4"/>
    <w:rsid w:val="00E571D2"/>
    <w:rsid w:val="00E57710"/>
    <w:rsid w:val="00E62936"/>
    <w:rsid w:val="00E63373"/>
    <w:rsid w:val="00E6578B"/>
    <w:rsid w:val="00E70337"/>
    <w:rsid w:val="00E71119"/>
    <w:rsid w:val="00E71B62"/>
    <w:rsid w:val="00E71C2C"/>
    <w:rsid w:val="00E723FF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86CB1"/>
    <w:rsid w:val="00E91793"/>
    <w:rsid w:val="00E93183"/>
    <w:rsid w:val="00E936D0"/>
    <w:rsid w:val="00E939E9"/>
    <w:rsid w:val="00E95D7B"/>
    <w:rsid w:val="00E96F47"/>
    <w:rsid w:val="00EA2662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014"/>
    <w:rsid w:val="00EC7FB4"/>
    <w:rsid w:val="00ED06EC"/>
    <w:rsid w:val="00ED3844"/>
    <w:rsid w:val="00ED479B"/>
    <w:rsid w:val="00EE07C9"/>
    <w:rsid w:val="00EE441C"/>
    <w:rsid w:val="00EE7BC6"/>
    <w:rsid w:val="00EF2706"/>
    <w:rsid w:val="00EF3AF9"/>
    <w:rsid w:val="00F01F05"/>
    <w:rsid w:val="00F0407B"/>
    <w:rsid w:val="00F04CA0"/>
    <w:rsid w:val="00F04E28"/>
    <w:rsid w:val="00F11FE7"/>
    <w:rsid w:val="00F1371B"/>
    <w:rsid w:val="00F1561A"/>
    <w:rsid w:val="00F156FE"/>
    <w:rsid w:val="00F16CE1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289B"/>
    <w:rsid w:val="00F336E2"/>
    <w:rsid w:val="00F363E0"/>
    <w:rsid w:val="00F36CAE"/>
    <w:rsid w:val="00F411FC"/>
    <w:rsid w:val="00F4451E"/>
    <w:rsid w:val="00F45060"/>
    <w:rsid w:val="00F450F3"/>
    <w:rsid w:val="00F47635"/>
    <w:rsid w:val="00F4767E"/>
    <w:rsid w:val="00F51BB4"/>
    <w:rsid w:val="00F525FB"/>
    <w:rsid w:val="00F55668"/>
    <w:rsid w:val="00F56380"/>
    <w:rsid w:val="00F6086E"/>
    <w:rsid w:val="00F60D24"/>
    <w:rsid w:val="00F63644"/>
    <w:rsid w:val="00F63F84"/>
    <w:rsid w:val="00F65605"/>
    <w:rsid w:val="00F6698B"/>
    <w:rsid w:val="00F70D85"/>
    <w:rsid w:val="00F73E5C"/>
    <w:rsid w:val="00F74398"/>
    <w:rsid w:val="00F74890"/>
    <w:rsid w:val="00F76893"/>
    <w:rsid w:val="00F76EC9"/>
    <w:rsid w:val="00F77E76"/>
    <w:rsid w:val="00F8382A"/>
    <w:rsid w:val="00F83DE2"/>
    <w:rsid w:val="00F866CD"/>
    <w:rsid w:val="00F86CC4"/>
    <w:rsid w:val="00F8716B"/>
    <w:rsid w:val="00F87AC2"/>
    <w:rsid w:val="00F9064F"/>
    <w:rsid w:val="00F91AA1"/>
    <w:rsid w:val="00F91C71"/>
    <w:rsid w:val="00F929F3"/>
    <w:rsid w:val="00F9584B"/>
    <w:rsid w:val="00F95E92"/>
    <w:rsid w:val="00F970C2"/>
    <w:rsid w:val="00FA0422"/>
    <w:rsid w:val="00FA0729"/>
    <w:rsid w:val="00FA0FF8"/>
    <w:rsid w:val="00FA15D6"/>
    <w:rsid w:val="00FA1BAF"/>
    <w:rsid w:val="00FA20D6"/>
    <w:rsid w:val="00FA3249"/>
    <w:rsid w:val="00FA4C38"/>
    <w:rsid w:val="00FA4E4C"/>
    <w:rsid w:val="00FB23C4"/>
    <w:rsid w:val="00FB3640"/>
    <w:rsid w:val="00FB5C37"/>
    <w:rsid w:val="00FB6A8B"/>
    <w:rsid w:val="00FB761F"/>
    <w:rsid w:val="00FB7D98"/>
    <w:rsid w:val="00FC3FA3"/>
    <w:rsid w:val="00FC5776"/>
    <w:rsid w:val="00FD0740"/>
    <w:rsid w:val="00FD0DDE"/>
    <w:rsid w:val="00FD2630"/>
    <w:rsid w:val="00FD4471"/>
    <w:rsid w:val="00FD47C7"/>
    <w:rsid w:val="00FD4FA8"/>
    <w:rsid w:val="00FD5F82"/>
    <w:rsid w:val="00FD67FC"/>
    <w:rsid w:val="00FD6A39"/>
    <w:rsid w:val="00FE1520"/>
    <w:rsid w:val="00FE3AAC"/>
    <w:rsid w:val="00FE3ADE"/>
    <w:rsid w:val="00FE6C26"/>
    <w:rsid w:val="00FE6F05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index heading" w:qFormat="1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uiPriority w:val="99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link w:val="NoSpacingChar"/>
    <w:uiPriority w:val="99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qFormat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uiPriority w:val="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9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uiPriority w:val="99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uiPriority w:val="99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rsid w:val="00D40BA9"/>
  </w:style>
  <w:style w:type="paragraph" w:styleId="aff4">
    <w:name w:val="footer"/>
    <w:basedOn w:val="a1"/>
    <w:link w:val="aff5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link w:val="aff7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8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uiPriority w:val="99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uiPriority w:val="99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9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link w:val="ConsNormal0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a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b">
    <w:name w:val="Plain Text"/>
    <w:basedOn w:val="a1"/>
    <w:link w:val="affc"/>
    <w:uiPriority w:val="99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c">
    <w:name w:val="Текст Знак"/>
    <w:basedOn w:val="a2"/>
    <w:link w:val="affb"/>
    <w:uiPriority w:val="9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d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e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0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1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2">
    <w:name w:val="List"/>
    <w:basedOn w:val="a5"/>
    <w:link w:val="afff3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4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5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rsid w:val="00480DF9"/>
  </w:style>
  <w:style w:type="character" w:styleId="afff6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7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8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7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uiPriority w:val="99"/>
    <w:qFormat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9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uiPriority w:val="99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uiPriority w:val="99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uiPriority w:val="99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uiPriority w:val="99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uiPriority w:val="99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uiPriority w:val="99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uiPriority w:val="99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uiPriority w:val="99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uiPriority w:val="99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uiPriority w:val="99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uiPriority w:val="99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uiPriority w:val="99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uiPriority w:val="99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uiPriority w:val="99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uiPriority w:val="99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uiPriority w:val="99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uiPriority w:val="99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uiPriority w:val="99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uiPriority w:val="99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uiPriority w:val="99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uiPriority w:val="99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uiPriority w:val="99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uiPriority w:val="99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uiPriority w:val="99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uiPriority w:val="99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uiPriority w:val="99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a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b">
    <w:name w:val="Комментарий"/>
    <w:basedOn w:val="afffa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1"/>
    <w:uiPriority w:val="99"/>
    <w:rsid w:val="00E44FB3"/>
    <w:rPr>
      <w:i/>
      <w:iCs/>
    </w:rPr>
  </w:style>
  <w:style w:type="character" w:customStyle="1" w:styleId="afffd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e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0">
    <w:name w:val="Стандарт"/>
    <w:basedOn w:val="a1"/>
    <w:link w:val="affff1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1">
    <w:name w:val="Стандарт Знак"/>
    <w:link w:val="affff0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2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3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4">
    <w:name w:val="Внимание: криминал!!"/>
    <w:basedOn w:val="affff3"/>
    <w:next w:val="a1"/>
    <w:uiPriority w:val="99"/>
    <w:rsid w:val="005E6DE3"/>
  </w:style>
  <w:style w:type="paragraph" w:customStyle="1" w:styleId="affff5">
    <w:name w:val="Внимание: недобросовестность!"/>
    <w:basedOn w:val="affff3"/>
    <w:next w:val="a1"/>
    <w:uiPriority w:val="99"/>
    <w:rsid w:val="005E6DE3"/>
  </w:style>
  <w:style w:type="character" w:customStyle="1" w:styleId="affff6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7">
    <w:name w:val="Выделение для Базового Поиска (курсив)"/>
    <w:basedOn w:val="affff6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8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9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a">
    <w:name w:val="Заголовок"/>
    <w:basedOn w:val="affff9"/>
    <w:next w:val="a1"/>
    <w:uiPriority w:val="99"/>
    <w:qFormat/>
    <w:rsid w:val="005E6DE3"/>
    <w:rPr>
      <w:b/>
      <w:bCs/>
      <w:color w:val="0058A9"/>
      <w:shd w:val="clear" w:color="auto" w:fill="ECE9D8"/>
    </w:rPr>
  </w:style>
  <w:style w:type="paragraph" w:customStyle="1" w:styleId="affffb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c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d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e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f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0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1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2">
    <w:name w:val="Заголовок ЭР (правое окно)"/>
    <w:basedOn w:val="afffff1"/>
    <w:next w:val="a1"/>
    <w:uiPriority w:val="99"/>
    <w:rsid w:val="005E6DE3"/>
    <w:pPr>
      <w:spacing w:after="0"/>
      <w:jc w:val="left"/>
    </w:pPr>
  </w:style>
  <w:style w:type="paragraph" w:customStyle="1" w:styleId="afffff3">
    <w:name w:val="Интерактивный заголовок"/>
    <w:basedOn w:val="affffa"/>
    <w:next w:val="a1"/>
    <w:uiPriority w:val="99"/>
    <w:rsid w:val="005E6DE3"/>
    <w:rPr>
      <w:u w:val="single"/>
    </w:rPr>
  </w:style>
  <w:style w:type="paragraph" w:customStyle="1" w:styleId="afffff4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5">
    <w:name w:val="Информация об изменениях"/>
    <w:basedOn w:val="afffff4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6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ле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9">
    <w:name w:val="Колонтитул (правый)"/>
    <w:basedOn w:val="afffff8"/>
    <w:next w:val="a1"/>
    <w:uiPriority w:val="99"/>
    <w:rsid w:val="005E6DE3"/>
    <w:rPr>
      <w:sz w:val="14"/>
      <w:szCs w:val="14"/>
    </w:rPr>
  </w:style>
  <w:style w:type="paragraph" w:customStyle="1" w:styleId="afffffa">
    <w:name w:val="Комментарий пользователя"/>
    <w:basedOn w:val="afffb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b">
    <w:name w:val="Куда обратиться?"/>
    <w:basedOn w:val="affff3"/>
    <w:next w:val="a1"/>
    <w:uiPriority w:val="99"/>
    <w:rsid w:val="005E6DE3"/>
  </w:style>
  <w:style w:type="paragraph" w:customStyle="1" w:styleId="afffffc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d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e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f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0">
    <w:name w:val="Необходимые документы"/>
    <w:basedOn w:val="affff3"/>
    <w:next w:val="a1"/>
    <w:uiPriority w:val="99"/>
    <w:rsid w:val="005E6DE3"/>
    <w:pPr>
      <w:ind w:firstLine="118"/>
    </w:pPr>
  </w:style>
  <w:style w:type="paragraph" w:customStyle="1" w:styleId="affffff1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2">
    <w:name w:val="Опечатки"/>
    <w:uiPriority w:val="99"/>
    <w:rsid w:val="005E6DE3"/>
    <w:rPr>
      <w:color w:val="FF0000"/>
    </w:rPr>
  </w:style>
  <w:style w:type="paragraph" w:customStyle="1" w:styleId="affffff3">
    <w:name w:val="Переменная часть"/>
    <w:basedOn w:val="affff9"/>
    <w:next w:val="a1"/>
    <w:uiPriority w:val="99"/>
    <w:rsid w:val="005E6DE3"/>
    <w:rPr>
      <w:sz w:val="18"/>
      <w:szCs w:val="18"/>
    </w:rPr>
  </w:style>
  <w:style w:type="paragraph" w:customStyle="1" w:styleId="affffff4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5">
    <w:name w:val="Подзаголовок для информации об изменениях"/>
    <w:basedOn w:val="afffff4"/>
    <w:next w:val="a1"/>
    <w:uiPriority w:val="99"/>
    <w:rsid w:val="005E6DE3"/>
    <w:rPr>
      <w:b/>
      <w:bCs/>
    </w:rPr>
  </w:style>
  <w:style w:type="paragraph" w:customStyle="1" w:styleId="affffff6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7">
    <w:name w:val="Постоянная часть"/>
    <w:basedOn w:val="affff9"/>
    <w:next w:val="a1"/>
    <w:uiPriority w:val="99"/>
    <w:rsid w:val="005E6DE3"/>
    <w:rPr>
      <w:sz w:val="20"/>
      <w:szCs w:val="20"/>
    </w:rPr>
  </w:style>
  <w:style w:type="paragraph" w:customStyle="1" w:styleId="affffff8">
    <w:name w:val="Пример."/>
    <w:basedOn w:val="affff3"/>
    <w:next w:val="a1"/>
    <w:uiPriority w:val="99"/>
    <w:rsid w:val="005E6DE3"/>
  </w:style>
  <w:style w:type="paragraph" w:customStyle="1" w:styleId="affffff9">
    <w:name w:val="Примечание."/>
    <w:basedOn w:val="affff3"/>
    <w:next w:val="a1"/>
    <w:uiPriority w:val="99"/>
    <w:rsid w:val="005E6DE3"/>
  </w:style>
  <w:style w:type="paragraph" w:customStyle="1" w:styleId="affffffa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b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c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d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e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f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0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1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2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3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4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5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6">
    <w:name w:val="Информация о версии"/>
    <w:basedOn w:val="afffb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7">
    <w:name w:val="annotation reference"/>
    <w:uiPriority w:val="99"/>
    <w:rsid w:val="007F3F10"/>
    <w:rPr>
      <w:sz w:val="16"/>
      <w:szCs w:val="16"/>
    </w:rPr>
  </w:style>
  <w:style w:type="paragraph" w:styleId="afffffff8">
    <w:name w:val="annotation text"/>
    <w:basedOn w:val="a1"/>
    <w:link w:val="afffffff9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9">
    <w:name w:val="Текст примечания Знак"/>
    <w:basedOn w:val="a2"/>
    <w:link w:val="afffffff8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a">
    <w:name w:val="annotation subject"/>
    <w:basedOn w:val="afffffff8"/>
    <w:next w:val="afffffff8"/>
    <w:link w:val="afffffffb"/>
    <w:uiPriority w:val="99"/>
    <w:rsid w:val="007F3F10"/>
    <w:rPr>
      <w:b/>
      <w:bCs/>
    </w:rPr>
  </w:style>
  <w:style w:type="character" w:customStyle="1" w:styleId="afffffffb">
    <w:name w:val="Тема примечания Знак"/>
    <w:basedOn w:val="afffffff9"/>
    <w:link w:val="afffffffa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c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d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uiPriority w:val="99"/>
    <w:qFormat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e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">
    <w:name w:val="Основной с отступом"/>
    <w:basedOn w:val="a1"/>
    <w:link w:val="affffffff0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0">
    <w:name w:val="Основной с отступом Знак"/>
    <w:link w:val="affffffff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aliases w:val="Body Text Char Знак1,Body Text Char1 Char Знак1,Основной текст Знак Знак Знак Знак1"/>
    <w:basedOn w:val="a2"/>
    <w:uiPriority w:val="99"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1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,Основной текст + 9,5 pt"/>
    <w:uiPriority w:val="99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2">
    <w:name w:val="Абзац"/>
    <w:basedOn w:val="a1"/>
    <w:link w:val="affffffff3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3">
    <w:name w:val="Абзац Знак"/>
    <w:link w:val="affffffff2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5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6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uiPriority w:val="99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uiPriority w:val="99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7">
    <w:name w:val="footnote text"/>
    <w:aliases w:val="Reference"/>
    <w:basedOn w:val="a1"/>
    <w:link w:val="affffffff8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8">
    <w:name w:val="Текст сноски Знак"/>
    <w:aliases w:val="Reference Знак"/>
    <w:basedOn w:val="a2"/>
    <w:link w:val="affffffff7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2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3">
    <w:name w:val="Список Знак"/>
    <w:link w:val="afff2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2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9">
    <w:name w:val="Date"/>
    <w:basedOn w:val="a1"/>
    <w:next w:val="a1"/>
    <w:link w:val="affffffffa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a">
    <w:name w:val="Дата Знак"/>
    <w:basedOn w:val="a2"/>
    <w:link w:val="affffffff9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b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c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d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e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2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2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,Заголовок 4 Знак1,Знак Знак1,D&amp;M4 Знак1,D&amp;M 4 Знак1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0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1">
    <w:name w:val="endnote text"/>
    <w:basedOn w:val="a1"/>
    <w:link w:val="afffffffff2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2">
    <w:name w:val="Текст концевой сноски Знак"/>
    <w:basedOn w:val="a2"/>
    <w:link w:val="afffffffff1"/>
    <w:rsid w:val="006C1447"/>
    <w:rPr>
      <w:sz w:val="20"/>
      <w:szCs w:val="20"/>
    </w:rPr>
  </w:style>
  <w:style w:type="character" w:styleId="afffffffff3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4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5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6">
    <w:name w:val="footnote reference"/>
    <w:aliases w:val="Знак сноски-FN,Ciae niinee-FN,Referencia nota al pie,fr,Used by Word for Help footnote symbols,Знак сноски 1"/>
    <w:rsid w:val="0040603B"/>
    <w:rPr>
      <w:vertAlign w:val="superscript"/>
    </w:rPr>
  </w:style>
  <w:style w:type="paragraph" w:customStyle="1" w:styleId="afffffffff7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8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9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uiPriority w:val="99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uiPriority w:val="99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uiPriority w:val="99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uiPriority w:val="99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uiPriority w:val="99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uiPriority w:val="99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uiPriority w:val="99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uiPriority w:val="99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uiPriority w:val="99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uiPriority w:val="99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uiPriority w:val="99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uiPriority w:val="99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uiPriority w:val="99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uiPriority w:val="99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uiPriority w:val="99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uiPriority w:val="99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uiPriority w:val="99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uiPriority w:val="99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uiPriority w:val="99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uiPriority w:val="99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uiPriority w:val="99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uiPriority w:val="99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uiPriority w:val="99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uiPriority w:val="99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uiPriority w:val="99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uiPriority w:val="99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a">
    <w:name w:val="line number"/>
    <w:basedOn w:val="a2"/>
    <w:rsid w:val="00714170"/>
  </w:style>
  <w:style w:type="paragraph" w:customStyle="1" w:styleId="afffffffffb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c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d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e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99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f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0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1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2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3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4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uiPriority w:val="99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uiPriority w:val="99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uiPriority w:val="99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uiPriority w:val="99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uiPriority w:val="99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uiPriority w:val="99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uiPriority w:val="99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uiPriority w:val="99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uiPriority w:val="99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uiPriority w:val="99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uiPriority w:val="99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uiPriority w:val="99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uiPriority w:val="99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uiPriority w:val="99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uiPriority w:val="99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uiPriority w:val="99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uiPriority w:val="99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5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6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7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  <w:style w:type="character" w:customStyle="1" w:styleId="56">
    <w:name w:val="Основной текст (5)"/>
    <w:rsid w:val="005E5CF6"/>
    <w:rPr>
      <w:b/>
      <w:bCs/>
      <w:i/>
      <w:iCs/>
      <w:sz w:val="23"/>
      <w:szCs w:val="23"/>
      <w:u w:val="single"/>
      <w:shd w:val="clear" w:color="auto" w:fill="FFFFFF"/>
    </w:rPr>
  </w:style>
  <w:style w:type="paragraph" w:styleId="1ff1">
    <w:name w:val="index 1"/>
    <w:basedOn w:val="a1"/>
    <w:next w:val="a1"/>
    <w:autoRedefine/>
    <w:uiPriority w:val="99"/>
    <w:unhideWhenUsed/>
    <w:rsid w:val="00C929A7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fffffffff8">
    <w:name w:val="index heading"/>
    <w:basedOn w:val="a1"/>
    <w:uiPriority w:val="99"/>
    <w:qFormat/>
    <w:rsid w:val="00C929A7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zh-CN"/>
    </w:rPr>
  </w:style>
  <w:style w:type="character" w:customStyle="1" w:styleId="211pt">
    <w:name w:val="Основной текст (2) + 11 pt"/>
    <w:rsid w:val="00F411F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f2">
    <w:name w:val="Заголовок №1_"/>
    <w:basedOn w:val="a2"/>
    <w:link w:val="1ff3"/>
    <w:rsid w:val="007B0057"/>
    <w:rPr>
      <w:b/>
      <w:bCs/>
      <w:spacing w:val="4"/>
      <w:sz w:val="28"/>
      <w:szCs w:val="28"/>
      <w:shd w:val="clear" w:color="auto" w:fill="FFFFFF"/>
    </w:rPr>
  </w:style>
  <w:style w:type="paragraph" w:customStyle="1" w:styleId="1ff3">
    <w:name w:val="Заголовок №1"/>
    <w:basedOn w:val="a1"/>
    <w:link w:val="1ff2"/>
    <w:rsid w:val="007B0057"/>
    <w:pPr>
      <w:widowControl w:val="0"/>
      <w:shd w:val="clear" w:color="auto" w:fill="FFFFFF"/>
      <w:spacing w:after="420" w:line="0" w:lineRule="atLeast"/>
      <w:jc w:val="center"/>
      <w:outlineLvl w:val="0"/>
    </w:pPr>
    <w:rPr>
      <w:b/>
      <w:bCs/>
      <w:spacing w:val="4"/>
      <w:sz w:val="28"/>
      <w:szCs w:val="28"/>
    </w:rPr>
  </w:style>
  <w:style w:type="paragraph" w:customStyle="1" w:styleId="s37">
    <w:name w:val="s_37"/>
    <w:basedOn w:val="a1"/>
    <w:uiPriority w:val="99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uiPriority w:val="99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7">
    <w:name w:val="Основной текст (5)_"/>
    <w:link w:val="510"/>
    <w:locked/>
    <w:rsid w:val="00674C21"/>
    <w:rPr>
      <w:b/>
      <w:bCs/>
      <w:i/>
      <w:iCs/>
      <w:sz w:val="23"/>
      <w:szCs w:val="23"/>
      <w:shd w:val="clear" w:color="auto" w:fill="FFFFFF"/>
    </w:rPr>
  </w:style>
  <w:style w:type="paragraph" w:customStyle="1" w:styleId="510">
    <w:name w:val="Основной текст (5)1"/>
    <w:basedOn w:val="a1"/>
    <w:link w:val="57"/>
    <w:qFormat/>
    <w:rsid w:val="00674C21"/>
    <w:pPr>
      <w:widowControl w:val="0"/>
      <w:shd w:val="clear" w:color="auto" w:fill="FFFFFF"/>
      <w:spacing w:after="0" w:line="278" w:lineRule="exact"/>
      <w:jc w:val="both"/>
    </w:pPr>
    <w:rPr>
      <w:b/>
      <w:bCs/>
      <w:i/>
      <w:iCs/>
      <w:sz w:val="23"/>
      <w:szCs w:val="23"/>
    </w:rPr>
  </w:style>
  <w:style w:type="paragraph" w:customStyle="1" w:styleId="Iauiue">
    <w:name w:val="Iau?iue"/>
    <w:uiPriority w:val="1"/>
    <w:qFormat/>
    <w:rsid w:val="00674C2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msonormal0">
    <w:name w:val="msonormal"/>
    <w:basedOn w:val="a1"/>
    <w:rsid w:val="003A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4">
    <w:name w:val="Текст сноски Знак1"/>
    <w:aliases w:val="Char Знак1,Reference Знак1"/>
    <w:basedOn w:val="a2"/>
    <w:semiHidden/>
    <w:rsid w:val="007366D3"/>
    <w:rPr>
      <w:rFonts w:ascii="Times New Roman" w:eastAsia="Times New Roman" w:hAnsi="Times New Roman" w:cs="Times New Roman"/>
      <w:sz w:val="20"/>
      <w:szCs w:val="20"/>
    </w:rPr>
  </w:style>
  <w:style w:type="character" w:customStyle="1" w:styleId="810">
    <w:name w:val="Заголовок 8 Знак1"/>
    <w:basedOn w:val="a2"/>
    <w:semiHidden/>
    <w:rsid w:val="007366D3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1ff5">
    <w:name w:val="Нижний колонтитул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6">
    <w:name w:val="Текст выноски Знак1"/>
    <w:basedOn w:val="a2"/>
    <w:semiHidden/>
    <w:rsid w:val="007366D3"/>
    <w:rPr>
      <w:rFonts w:ascii="Tahoma" w:eastAsia="Times New Roman" w:hAnsi="Tahoma" w:cs="Tahoma"/>
      <w:sz w:val="16"/>
      <w:szCs w:val="16"/>
    </w:rPr>
  </w:style>
  <w:style w:type="character" w:customStyle="1" w:styleId="1ff7">
    <w:name w:val="Основной текст с отступом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3">
    <w:name w:val="Основной текст с отступом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1ff8">
    <w:name w:val="Название Знак1"/>
    <w:basedOn w:val="a2"/>
    <w:rsid w:val="007366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ff9">
    <w:name w:val="Верхний колонтитул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213">
    <w:name w:val="Основной текст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4">
    <w:name w:val="Основной текст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214">
    <w:name w:val="Основной текст с отступом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a">
    <w:name w:val="Дата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aff7">
    <w:name w:val="Название объекта Знак"/>
    <w:link w:val="aff6"/>
    <w:locked/>
    <w:rsid w:val="00784C56"/>
    <w:rPr>
      <w:rFonts w:ascii="Arial" w:eastAsia="Times New Roman" w:hAnsi="Arial" w:cs="Times New Roman"/>
      <w:b/>
      <w:bCs/>
      <w:sz w:val="32"/>
      <w:szCs w:val="32"/>
    </w:rPr>
  </w:style>
  <w:style w:type="paragraph" w:customStyle="1" w:styleId="WW-Normal">
    <w:name w:val="WW-Normal"/>
    <w:semiHidden/>
    <w:rsid w:val="00784C5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character" w:customStyle="1" w:styleId="NoSpacingChar">
    <w:name w:val="No Spacing Char"/>
    <w:link w:val="15"/>
    <w:uiPriority w:val="99"/>
    <w:locked/>
    <w:rsid w:val="00784C56"/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12pt">
    <w:name w:val="Основной текст + 12 pt"/>
    <w:rsid w:val="00784C56"/>
    <w:rPr>
      <w:rFonts w:ascii="Times New Roman" w:hAnsi="Times New Roman" w:cs="Times New Roman" w:hint="default"/>
      <w:strike w:val="0"/>
      <w:dstrike w:val="0"/>
      <w:spacing w:val="1"/>
      <w:sz w:val="24"/>
      <w:u w:val="none"/>
      <w:effect w:val="none"/>
    </w:rPr>
  </w:style>
  <w:style w:type="paragraph" w:customStyle="1" w:styleId="xl543">
    <w:name w:val="xl543"/>
    <w:basedOn w:val="a1"/>
    <w:rsid w:val="00966FD2"/>
    <w:pPr>
      <w:pBdr>
        <w:top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4">
    <w:name w:val="xl544"/>
    <w:basedOn w:val="a1"/>
    <w:rsid w:val="00966FD2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5">
    <w:name w:val="xl545"/>
    <w:basedOn w:val="a1"/>
    <w:rsid w:val="00966FD2"/>
    <w:pPr>
      <w:pBdr>
        <w:left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6">
    <w:name w:val="xl546"/>
    <w:basedOn w:val="a1"/>
    <w:rsid w:val="00966FD2"/>
    <w:pPr>
      <w:pBdr>
        <w:bottom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7">
    <w:name w:val="xl547"/>
    <w:basedOn w:val="a1"/>
    <w:rsid w:val="00966FD2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8">
    <w:name w:val="xl548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49">
    <w:name w:val="xl549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0">
    <w:name w:val="xl550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551">
    <w:name w:val="xl551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2">
    <w:name w:val="xl552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3">
    <w:name w:val="xl553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4">
    <w:name w:val="xl554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55">
    <w:name w:val="xl555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56">
    <w:name w:val="xl556"/>
    <w:basedOn w:val="a1"/>
    <w:rsid w:val="00966FD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57">
    <w:name w:val="xl557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58">
    <w:name w:val="xl558"/>
    <w:basedOn w:val="a1"/>
    <w:rsid w:val="00966FD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59">
    <w:name w:val="xl559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0">
    <w:name w:val="xl560"/>
    <w:basedOn w:val="a1"/>
    <w:rsid w:val="00966FD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61">
    <w:name w:val="xl561"/>
    <w:basedOn w:val="a1"/>
    <w:rsid w:val="00966FD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2">
    <w:name w:val="xl562"/>
    <w:basedOn w:val="a1"/>
    <w:rsid w:val="00966FD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3">
    <w:name w:val="xl563"/>
    <w:basedOn w:val="a1"/>
    <w:rsid w:val="00966FD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4">
    <w:name w:val="xl564"/>
    <w:basedOn w:val="a1"/>
    <w:rsid w:val="00966FD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5">
    <w:name w:val="xl565"/>
    <w:basedOn w:val="a1"/>
    <w:rsid w:val="00966FD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6">
    <w:name w:val="xl566"/>
    <w:basedOn w:val="a1"/>
    <w:rsid w:val="00966FD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67">
    <w:name w:val="xl567"/>
    <w:basedOn w:val="a1"/>
    <w:rsid w:val="00966FD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8">
    <w:name w:val="xl568"/>
    <w:basedOn w:val="a1"/>
    <w:rsid w:val="00966FD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9">
    <w:name w:val="xl569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0">
    <w:name w:val="xl570"/>
    <w:basedOn w:val="a1"/>
    <w:rsid w:val="00966FD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71">
    <w:name w:val="xl571"/>
    <w:basedOn w:val="a1"/>
    <w:rsid w:val="00966FD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2">
    <w:name w:val="xl572"/>
    <w:basedOn w:val="a1"/>
    <w:rsid w:val="00966FD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3">
    <w:name w:val="xl573"/>
    <w:basedOn w:val="a1"/>
    <w:rsid w:val="00966FD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4">
    <w:name w:val="xl574"/>
    <w:basedOn w:val="a1"/>
    <w:rsid w:val="00966FD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5">
    <w:name w:val="xl575"/>
    <w:basedOn w:val="a1"/>
    <w:rsid w:val="00966FD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6">
    <w:name w:val="xl576"/>
    <w:basedOn w:val="a1"/>
    <w:rsid w:val="00966FD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77">
    <w:name w:val="xl577"/>
    <w:basedOn w:val="a1"/>
    <w:rsid w:val="00966FD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8">
    <w:name w:val="xl578"/>
    <w:basedOn w:val="a1"/>
    <w:rsid w:val="00966FD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9">
    <w:name w:val="Осичкин"/>
    <w:basedOn w:val="affb"/>
    <w:rsid w:val="00D13220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sz w:val="28"/>
      <w:szCs w:val="28"/>
      <w:lang w:val="x-none"/>
    </w:rPr>
  </w:style>
  <w:style w:type="paragraph" w:customStyle="1" w:styleId="printj">
    <w:name w:val="printj"/>
    <w:basedOn w:val="a1"/>
    <w:rsid w:val="00D13220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a">
    <w:name w:val="Знак"/>
    <w:basedOn w:val="a1"/>
    <w:uiPriority w:val="99"/>
    <w:rsid w:val="00D1322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1"/>
    <w:rsid w:val="00D13220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8">
    <w:name w:val="Заголовок №4_"/>
    <w:link w:val="49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4a">
    <w:name w:val="Основной текст (4)_"/>
    <w:link w:val="410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affffffffffb">
    <w:name w:val="Подпись к таблице_"/>
    <w:link w:val="affffffffffc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74">
    <w:name w:val="Основной текст (7)_"/>
    <w:link w:val="75"/>
    <w:uiPriority w:val="99"/>
    <w:locked/>
    <w:rsid w:val="00D13220"/>
    <w:rPr>
      <w:rFonts w:ascii="Arial" w:hAnsi="Arial" w:cs="Arial"/>
      <w:sz w:val="19"/>
      <w:szCs w:val="19"/>
    </w:rPr>
  </w:style>
  <w:style w:type="character" w:customStyle="1" w:styleId="96">
    <w:name w:val="Основной текст (9)_"/>
    <w:link w:val="97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25">
    <w:name w:val="Основной текст (12)_"/>
    <w:link w:val="126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1a">
    <w:name w:val="Основной текст (11)_"/>
    <w:link w:val="11b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2fc">
    <w:name w:val="Подпись к таблице (2)_"/>
    <w:link w:val="215"/>
    <w:uiPriority w:val="99"/>
    <w:locked/>
    <w:rsid w:val="00D13220"/>
    <w:rPr>
      <w:rFonts w:ascii="Arial" w:hAnsi="Arial" w:cs="Arial"/>
      <w:sz w:val="19"/>
      <w:szCs w:val="19"/>
    </w:rPr>
  </w:style>
  <w:style w:type="character" w:customStyle="1" w:styleId="2fd">
    <w:name w:val="Подпись к таблице (2)"/>
    <w:uiPriority w:val="99"/>
    <w:rsid w:val="00D13220"/>
    <w:rPr>
      <w:rFonts w:ascii="Arial" w:hAnsi="Arial" w:cs="Arial"/>
      <w:sz w:val="19"/>
      <w:szCs w:val="19"/>
      <w:u w:val="single"/>
    </w:rPr>
  </w:style>
  <w:style w:type="character" w:customStyle="1" w:styleId="133">
    <w:name w:val="Основной текст (13)_"/>
    <w:link w:val="134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44">
    <w:name w:val="Основной текст (14)_"/>
    <w:link w:val="145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54">
    <w:name w:val="Основной текст (15)_"/>
    <w:link w:val="155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63">
    <w:name w:val="Основной текст (16)_"/>
    <w:link w:val="164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72">
    <w:name w:val="Основной текст (17)_"/>
    <w:link w:val="173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D13220"/>
    <w:rPr>
      <w:rFonts w:ascii="Arial" w:hAnsi="Arial" w:cs="Arial"/>
      <w:sz w:val="20"/>
      <w:szCs w:val="20"/>
    </w:rPr>
  </w:style>
  <w:style w:type="character" w:customStyle="1" w:styleId="156">
    <w:name w:val="Основной текст + Полужирный15"/>
    <w:uiPriority w:val="99"/>
    <w:rsid w:val="00D13220"/>
    <w:rPr>
      <w:rFonts w:ascii="Arial" w:hAnsi="Arial" w:cs="Arial"/>
      <w:b/>
      <w:bCs/>
      <w:sz w:val="21"/>
      <w:szCs w:val="21"/>
    </w:rPr>
  </w:style>
  <w:style w:type="character" w:customStyle="1" w:styleId="affffffffffd">
    <w:name w:val="Основной текст + Курсив"/>
    <w:uiPriority w:val="99"/>
    <w:rsid w:val="00D13220"/>
    <w:rPr>
      <w:rFonts w:ascii="Arial" w:hAnsi="Arial" w:cs="Arial"/>
      <w:i/>
      <w:iCs/>
      <w:sz w:val="21"/>
      <w:szCs w:val="21"/>
    </w:rPr>
  </w:style>
  <w:style w:type="character" w:customStyle="1" w:styleId="2fe">
    <w:name w:val="Основной текст + Курсив2"/>
    <w:uiPriority w:val="99"/>
    <w:rsid w:val="00D13220"/>
    <w:rPr>
      <w:rFonts w:ascii="Arial" w:hAnsi="Arial" w:cs="Arial"/>
      <w:i/>
      <w:iCs/>
      <w:sz w:val="21"/>
      <w:szCs w:val="21"/>
    </w:rPr>
  </w:style>
  <w:style w:type="character" w:customStyle="1" w:styleId="1ffb">
    <w:name w:val="Основной текст + Курсив1"/>
    <w:uiPriority w:val="99"/>
    <w:rsid w:val="00D13220"/>
    <w:rPr>
      <w:rFonts w:ascii="Arial" w:hAnsi="Arial" w:cs="Arial"/>
      <w:i/>
      <w:iCs/>
      <w:sz w:val="21"/>
      <w:szCs w:val="21"/>
    </w:rPr>
  </w:style>
  <w:style w:type="paragraph" w:customStyle="1" w:styleId="49">
    <w:name w:val="Заголовок №4"/>
    <w:basedOn w:val="a1"/>
    <w:link w:val="48"/>
    <w:uiPriority w:val="99"/>
    <w:rsid w:val="00D13220"/>
    <w:pPr>
      <w:spacing w:after="420" w:line="240" w:lineRule="atLeast"/>
      <w:ind w:hanging="300"/>
      <w:outlineLvl w:val="3"/>
    </w:pPr>
    <w:rPr>
      <w:rFonts w:ascii="Arial" w:hAnsi="Arial" w:cs="Arial"/>
      <w:b/>
      <w:bCs/>
      <w:sz w:val="21"/>
      <w:szCs w:val="21"/>
    </w:rPr>
  </w:style>
  <w:style w:type="paragraph" w:customStyle="1" w:styleId="410">
    <w:name w:val="Основной текст (4)1"/>
    <w:basedOn w:val="a1"/>
    <w:link w:val="4a"/>
    <w:uiPriority w:val="99"/>
    <w:rsid w:val="00D13220"/>
    <w:pPr>
      <w:spacing w:before="420" w:after="0" w:line="240" w:lineRule="atLeast"/>
      <w:ind w:hanging="280"/>
    </w:pPr>
    <w:rPr>
      <w:rFonts w:ascii="Arial" w:hAnsi="Arial" w:cs="Arial"/>
      <w:b/>
      <w:bCs/>
      <w:sz w:val="21"/>
      <w:szCs w:val="21"/>
    </w:rPr>
  </w:style>
  <w:style w:type="paragraph" w:customStyle="1" w:styleId="affffffffffc">
    <w:name w:val="Подпись к таблице"/>
    <w:basedOn w:val="a1"/>
    <w:link w:val="affffffffffb"/>
    <w:uiPriority w:val="99"/>
    <w:rsid w:val="00D13220"/>
    <w:pPr>
      <w:spacing w:after="0" w:line="379" w:lineRule="exact"/>
      <w:jc w:val="both"/>
    </w:pPr>
    <w:rPr>
      <w:rFonts w:ascii="Arial" w:hAnsi="Arial" w:cs="Arial"/>
      <w:b/>
      <w:bCs/>
      <w:sz w:val="21"/>
      <w:szCs w:val="21"/>
    </w:rPr>
  </w:style>
  <w:style w:type="paragraph" w:customStyle="1" w:styleId="75">
    <w:name w:val="Основной текст (7)"/>
    <w:basedOn w:val="a1"/>
    <w:link w:val="74"/>
    <w:uiPriority w:val="99"/>
    <w:rsid w:val="00D13220"/>
    <w:pPr>
      <w:spacing w:after="0" w:line="235" w:lineRule="exact"/>
    </w:pPr>
    <w:rPr>
      <w:rFonts w:ascii="Arial" w:hAnsi="Arial" w:cs="Arial"/>
      <w:sz w:val="19"/>
      <w:szCs w:val="19"/>
    </w:rPr>
  </w:style>
  <w:style w:type="paragraph" w:customStyle="1" w:styleId="97">
    <w:name w:val="Основной текст (9)"/>
    <w:basedOn w:val="a1"/>
    <w:link w:val="96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26">
    <w:name w:val="Основной текст (12)"/>
    <w:basedOn w:val="a1"/>
    <w:link w:val="125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1b">
    <w:name w:val="Основной текст (11)"/>
    <w:basedOn w:val="a1"/>
    <w:link w:val="11a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215">
    <w:name w:val="Подпись к таблице (2)1"/>
    <w:basedOn w:val="a1"/>
    <w:link w:val="2fc"/>
    <w:uiPriority w:val="99"/>
    <w:rsid w:val="00D13220"/>
    <w:pPr>
      <w:spacing w:after="0" w:line="350" w:lineRule="exact"/>
      <w:ind w:firstLine="580"/>
      <w:jc w:val="both"/>
    </w:pPr>
    <w:rPr>
      <w:rFonts w:ascii="Arial" w:hAnsi="Arial" w:cs="Arial"/>
      <w:sz w:val="19"/>
      <w:szCs w:val="19"/>
    </w:rPr>
  </w:style>
  <w:style w:type="paragraph" w:customStyle="1" w:styleId="134">
    <w:name w:val="Основной текст (13)"/>
    <w:basedOn w:val="a1"/>
    <w:link w:val="133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45">
    <w:name w:val="Основной текст (14)"/>
    <w:basedOn w:val="a1"/>
    <w:link w:val="144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55">
    <w:name w:val="Основной текст (15)"/>
    <w:basedOn w:val="a1"/>
    <w:link w:val="154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64">
    <w:name w:val="Основной текст (16)"/>
    <w:basedOn w:val="a1"/>
    <w:link w:val="163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73">
    <w:name w:val="Основной текст (17)"/>
    <w:basedOn w:val="a1"/>
    <w:link w:val="172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character" w:customStyle="1" w:styleId="3f0">
    <w:name w:val="Заголовок №3_"/>
    <w:link w:val="3f1"/>
    <w:uiPriority w:val="99"/>
    <w:locked/>
    <w:rsid w:val="00D13220"/>
    <w:rPr>
      <w:rFonts w:ascii="Arial" w:hAnsi="Arial" w:cs="Arial"/>
      <w:b/>
      <w:bCs/>
      <w:sz w:val="26"/>
      <w:szCs w:val="26"/>
    </w:rPr>
  </w:style>
  <w:style w:type="character" w:customStyle="1" w:styleId="11c">
    <w:name w:val="Основной текст + Полужирный11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4b">
    <w:name w:val="Основной текст (4)"/>
    <w:uiPriority w:val="99"/>
    <w:rsid w:val="00D13220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c">
    <w:name w:val="Основной текст (4) + Не полужирный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104">
    <w:name w:val="Основной текст + Полужирный10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98">
    <w:name w:val="Основной текст + Полужирный9"/>
    <w:uiPriority w:val="99"/>
    <w:rsid w:val="00D13220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f1">
    <w:name w:val="Заголовок №3"/>
    <w:basedOn w:val="a1"/>
    <w:link w:val="3f0"/>
    <w:uiPriority w:val="99"/>
    <w:rsid w:val="00D13220"/>
    <w:pPr>
      <w:spacing w:before="420" w:after="300" w:line="446" w:lineRule="exact"/>
      <w:ind w:hanging="30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89">
    <w:name w:val="Основной текст + Полужирный8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76">
    <w:name w:val="Основной текст + Полужирный7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paragraph" w:customStyle="1" w:styleId="CharChar7">
    <w:name w:val="Char Char"/>
    <w:basedOn w:val="a1"/>
    <w:rsid w:val="00D132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fffe">
    <w:name w:val="Обычный (паспорт)"/>
    <w:basedOn w:val="a1"/>
    <w:rsid w:val="00D1322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fffffffffff">
    <w:basedOn w:val="a1"/>
    <w:next w:val="a8"/>
    <w:uiPriority w:val="99"/>
    <w:unhideWhenUsed/>
    <w:rsid w:val="00D13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f0">
    <w:name w:val="Неразрешенное упоминание"/>
    <w:uiPriority w:val="99"/>
    <w:semiHidden/>
    <w:unhideWhenUsed/>
    <w:rsid w:val="00D13220"/>
    <w:rPr>
      <w:color w:val="605E5C"/>
      <w:shd w:val="clear" w:color="auto" w:fill="E1DFDD"/>
    </w:rPr>
  </w:style>
  <w:style w:type="paragraph" w:customStyle="1" w:styleId="1ffc">
    <w:name w:val="Знак1 Знак Знак Знак Знак Знак Знак"/>
    <w:basedOn w:val="a1"/>
    <w:uiPriority w:val="99"/>
    <w:rsid w:val="000744B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Heading">
    <w:name w:val="Heading"/>
    <w:uiPriority w:val="99"/>
    <w:rsid w:val="000744BC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Cs w:val="20"/>
    </w:rPr>
  </w:style>
  <w:style w:type="character" w:customStyle="1" w:styleId="ConsNormal0">
    <w:name w:val="ConsNormal Знак"/>
    <w:link w:val="ConsNormal"/>
    <w:locked/>
    <w:rsid w:val="000744BC"/>
    <w:rPr>
      <w:rFonts w:ascii="Arial" w:eastAsia="Times New Roman" w:hAnsi="Arial" w:cs="Arial"/>
      <w:sz w:val="20"/>
      <w:szCs w:val="20"/>
    </w:rPr>
  </w:style>
  <w:style w:type="character" w:customStyle="1" w:styleId="FontStyle25">
    <w:name w:val="Font Style25"/>
    <w:rsid w:val="000744BC"/>
    <w:rPr>
      <w:rFonts w:ascii="Courier New" w:hAnsi="Courier New" w:cs="Courier New"/>
      <w:sz w:val="16"/>
      <w:szCs w:val="16"/>
    </w:rPr>
  </w:style>
  <w:style w:type="paragraph" w:customStyle="1" w:styleId="Style5">
    <w:name w:val="Style5"/>
    <w:basedOn w:val="a1"/>
    <w:uiPriority w:val="99"/>
    <w:rsid w:val="000744BC"/>
    <w:pPr>
      <w:widowControl w:val="0"/>
      <w:autoSpaceDE w:val="0"/>
      <w:autoSpaceDN w:val="0"/>
      <w:adjustRightInd w:val="0"/>
      <w:spacing w:after="0" w:line="226" w:lineRule="exact"/>
      <w:ind w:firstLine="562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Textbody">
    <w:name w:val="Text body"/>
    <w:basedOn w:val="a1"/>
    <w:uiPriority w:val="99"/>
    <w:rsid w:val="000744BC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HTML1">
    <w:name w:val="Стандартный HTML Знак1"/>
    <w:uiPriority w:val="99"/>
    <w:rsid w:val="000744BC"/>
    <w:rPr>
      <w:rFonts w:ascii="Courier New" w:hAnsi="Courier New" w:cs="Courier New"/>
    </w:rPr>
  </w:style>
  <w:style w:type="paragraph" w:customStyle="1" w:styleId="s9">
    <w:name w:val="s_9"/>
    <w:basedOn w:val="a1"/>
    <w:uiPriority w:val="99"/>
    <w:rsid w:val="00074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ff">
    <w:name w:val="Основной текст (2) + Полужирный"/>
    <w:basedOn w:val="a2"/>
    <w:rsid w:val="0078292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paragraph" w:customStyle="1" w:styleId="231">
    <w:name w:val="Основной текст 23"/>
    <w:uiPriority w:val="99"/>
    <w:qFormat/>
    <w:rsid w:val="001D56B2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4d">
    <w:name w:val="Абзац списка4"/>
    <w:basedOn w:val="a1"/>
    <w:rsid w:val="008B042F"/>
    <w:pPr>
      <w:ind w:left="720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8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9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a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b">
    <w:name w:val="Plain Text"/>
    <w:basedOn w:val="a1"/>
    <w:link w:val="affc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c">
    <w:name w:val="Текст Знак"/>
    <w:basedOn w:val="a2"/>
    <w:link w:val="affb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d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e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0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1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2">
    <w:name w:val="List"/>
    <w:basedOn w:val="a5"/>
    <w:link w:val="afff3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4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5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6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7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8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7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9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a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b">
    <w:name w:val="Комментарий"/>
    <w:basedOn w:val="afffa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1"/>
    <w:uiPriority w:val="99"/>
    <w:rsid w:val="00E44FB3"/>
    <w:rPr>
      <w:i/>
      <w:iCs/>
    </w:rPr>
  </w:style>
  <w:style w:type="character" w:customStyle="1" w:styleId="afffd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e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0">
    <w:name w:val="Стандарт"/>
    <w:basedOn w:val="a1"/>
    <w:link w:val="affff1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1">
    <w:name w:val="Стандарт Знак"/>
    <w:link w:val="affff0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2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3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4">
    <w:name w:val="Внимание: криминал!!"/>
    <w:basedOn w:val="affff3"/>
    <w:next w:val="a1"/>
    <w:uiPriority w:val="99"/>
    <w:rsid w:val="005E6DE3"/>
  </w:style>
  <w:style w:type="paragraph" w:customStyle="1" w:styleId="affff5">
    <w:name w:val="Внимание: недобросовестность!"/>
    <w:basedOn w:val="affff3"/>
    <w:next w:val="a1"/>
    <w:uiPriority w:val="99"/>
    <w:rsid w:val="005E6DE3"/>
  </w:style>
  <w:style w:type="character" w:customStyle="1" w:styleId="affff6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7">
    <w:name w:val="Выделение для Базового Поиска (курсив)"/>
    <w:basedOn w:val="affff6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8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9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a">
    <w:name w:val="Заголовок"/>
    <w:basedOn w:val="affff9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b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c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d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e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f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0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1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2">
    <w:name w:val="Заголовок ЭР (правое окно)"/>
    <w:basedOn w:val="afffff1"/>
    <w:next w:val="a1"/>
    <w:uiPriority w:val="99"/>
    <w:rsid w:val="005E6DE3"/>
    <w:pPr>
      <w:spacing w:after="0"/>
      <w:jc w:val="left"/>
    </w:pPr>
  </w:style>
  <w:style w:type="paragraph" w:customStyle="1" w:styleId="afffff3">
    <w:name w:val="Интерактивный заголовок"/>
    <w:basedOn w:val="affffa"/>
    <w:next w:val="a1"/>
    <w:uiPriority w:val="99"/>
    <w:rsid w:val="005E6DE3"/>
    <w:rPr>
      <w:u w:val="single"/>
    </w:rPr>
  </w:style>
  <w:style w:type="paragraph" w:customStyle="1" w:styleId="afffff4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5">
    <w:name w:val="Информация об изменениях"/>
    <w:basedOn w:val="afffff4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6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ле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9">
    <w:name w:val="Колонтитул (правый)"/>
    <w:basedOn w:val="afffff8"/>
    <w:next w:val="a1"/>
    <w:uiPriority w:val="99"/>
    <w:rsid w:val="005E6DE3"/>
    <w:rPr>
      <w:sz w:val="14"/>
      <w:szCs w:val="14"/>
    </w:rPr>
  </w:style>
  <w:style w:type="paragraph" w:customStyle="1" w:styleId="afffffa">
    <w:name w:val="Комментарий пользователя"/>
    <w:basedOn w:val="afffb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b">
    <w:name w:val="Куда обратиться?"/>
    <w:basedOn w:val="affff3"/>
    <w:next w:val="a1"/>
    <w:uiPriority w:val="99"/>
    <w:rsid w:val="005E6DE3"/>
  </w:style>
  <w:style w:type="paragraph" w:customStyle="1" w:styleId="afffffc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d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e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f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0">
    <w:name w:val="Необходимые документы"/>
    <w:basedOn w:val="affff3"/>
    <w:next w:val="a1"/>
    <w:uiPriority w:val="99"/>
    <w:rsid w:val="005E6DE3"/>
    <w:pPr>
      <w:ind w:firstLine="118"/>
    </w:pPr>
  </w:style>
  <w:style w:type="paragraph" w:customStyle="1" w:styleId="affffff1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2">
    <w:name w:val="Опечатки"/>
    <w:uiPriority w:val="99"/>
    <w:rsid w:val="005E6DE3"/>
    <w:rPr>
      <w:color w:val="FF0000"/>
    </w:rPr>
  </w:style>
  <w:style w:type="paragraph" w:customStyle="1" w:styleId="affffff3">
    <w:name w:val="Переменная часть"/>
    <w:basedOn w:val="affff9"/>
    <w:next w:val="a1"/>
    <w:uiPriority w:val="99"/>
    <w:rsid w:val="005E6DE3"/>
    <w:rPr>
      <w:sz w:val="18"/>
      <w:szCs w:val="18"/>
    </w:rPr>
  </w:style>
  <w:style w:type="paragraph" w:customStyle="1" w:styleId="affffff4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5">
    <w:name w:val="Подзаголовок для информации об изменениях"/>
    <w:basedOn w:val="afffff4"/>
    <w:next w:val="a1"/>
    <w:uiPriority w:val="99"/>
    <w:rsid w:val="005E6DE3"/>
    <w:rPr>
      <w:b/>
      <w:bCs/>
    </w:rPr>
  </w:style>
  <w:style w:type="paragraph" w:customStyle="1" w:styleId="affffff6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7">
    <w:name w:val="Постоянная часть"/>
    <w:basedOn w:val="affff9"/>
    <w:next w:val="a1"/>
    <w:uiPriority w:val="99"/>
    <w:rsid w:val="005E6DE3"/>
    <w:rPr>
      <w:sz w:val="20"/>
      <w:szCs w:val="20"/>
    </w:rPr>
  </w:style>
  <w:style w:type="paragraph" w:customStyle="1" w:styleId="affffff8">
    <w:name w:val="Пример."/>
    <w:basedOn w:val="affff3"/>
    <w:next w:val="a1"/>
    <w:uiPriority w:val="99"/>
    <w:rsid w:val="005E6DE3"/>
  </w:style>
  <w:style w:type="paragraph" w:customStyle="1" w:styleId="affffff9">
    <w:name w:val="Примечание."/>
    <w:basedOn w:val="affff3"/>
    <w:next w:val="a1"/>
    <w:uiPriority w:val="99"/>
    <w:rsid w:val="005E6DE3"/>
  </w:style>
  <w:style w:type="paragraph" w:customStyle="1" w:styleId="affffffa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b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c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d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e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f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0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1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2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3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4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5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6">
    <w:name w:val="Информация о версии"/>
    <w:basedOn w:val="afffb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7">
    <w:name w:val="annotation reference"/>
    <w:uiPriority w:val="99"/>
    <w:rsid w:val="007F3F10"/>
    <w:rPr>
      <w:sz w:val="16"/>
      <w:szCs w:val="16"/>
    </w:rPr>
  </w:style>
  <w:style w:type="paragraph" w:styleId="afffffff8">
    <w:name w:val="annotation text"/>
    <w:basedOn w:val="a1"/>
    <w:link w:val="afffffff9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9">
    <w:name w:val="Текст примечания Знак"/>
    <w:basedOn w:val="a2"/>
    <w:link w:val="afffffff8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a">
    <w:name w:val="annotation subject"/>
    <w:basedOn w:val="afffffff8"/>
    <w:next w:val="afffffff8"/>
    <w:link w:val="afffffffb"/>
    <w:uiPriority w:val="99"/>
    <w:rsid w:val="007F3F10"/>
    <w:rPr>
      <w:b/>
      <w:bCs/>
    </w:rPr>
  </w:style>
  <w:style w:type="character" w:customStyle="1" w:styleId="afffffffb">
    <w:name w:val="Тема примечания Знак"/>
    <w:basedOn w:val="afffffff9"/>
    <w:link w:val="afffffffa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c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d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e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">
    <w:name w:val="Основной с отступом"/>
    <w:basedOn w:val="a1"/>
    <w:link w:val="affffffff0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0">
    <w:name w:val="Основной с отступом Знак"/>
    <w:link w:val="affffffff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1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2">
    <w:name w:val="Абзац"/>
    <w:basedOn w:val="a1"/>
    <w:link w:val="affffffff3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3">
    <w:name w:val="Абзац Знак"/>
    <w:link w:val="affffffff2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5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6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7">
    <w:name w:val="footnote text"/>
    <w:aliases w:val="Reference"/>
    <w:basedOn w:val="a1"/>
    <w:link w:val="affffffff8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8">
    <w:name w:val="Текст сноски Знак"/>
    <w:aliases w:val="Reference Знак"/>
    <w:basedOn w:val="a2"/>
    <w:link w:val="affffffff7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2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3">
    <w:name w:val="Список Знак"/>
    <w:link w:val="afff2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2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9">
    <w:name w:val="Date"/>
    <w:basedOn w:val="a1"/>
    <w:next w:val="a1"/>
    <w:link w:val="affffffffa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a">
    <w:name w:val="Дата Знак"/>
    <w:basedOn w:val="a2"/>
    <w:link w:val="affffffff9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b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c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d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e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2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2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0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1">
    <w:name w:val="endnote text"/>
    <w:basedOn w:val="a1"/>
    <w:link w:val="afffffffff2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2">
    <w:name w:val="Текст концевой сноски Знак"/>
    <w:basedOn w:val="a2"/>
    <w:link w:val="afffffffff1"/>
    <w:uiPriority w:val="99"/>
    <w:semiHidden/>
    <w:rsid w:val="006C1447"/>
    <w:rPr>
      <w:sz w:val="20"/>
      <w:szCs w:val="20"/>
    </w:rPr>
  </w:style>
  <w:style w:type="character" w:styleId="afffffffff3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4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5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6">
    <w:name w:val="footnote reference"/>
    <w:rsid w:val="0040603B"/>
    <w:rPr>
      <w:vertAlign w:val="superscript"/>
    </w:rPr>
  </w:style>
  <w:style w:type="paragraph" w:customStyle="1" w:styleId="afffffffff7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8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9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a">
    <w:name w:val="line number"/>
    <w:basedOn w:val="a2"/>
    <w:rsid w:val="00714170"/>
  </w:style>
  <w:style w:type="paragraph" w:customStyle="1" w:styleId="afffffffffb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c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d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dmkarm.ru" TargetMode="Externa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openxmlformats.org/officeDocument/2006/relationships/image" Target="media/image18.emf"/><Relationship Id="rId21" Type="http://schemas.openxmlformats.org/officeDocument/2006/relationships/image" Target="media/image8.png"/><Relationship Id="rId34" Type="http://schemas.openxmlformats.org/officeDocument/2006/relationships/hyperlink" Target="garantF1://44836442.0" TargetMode="External"/><Relationship Id="rId42" Type="http://schemas.openxmlformats.org/officeDocument/2006/relationships/image" Target="media/image20.emf"/><Relationship Id="rId47" Type="http://schemas.openxmlformats.org/officeDocument/2006/relationships/hyperlink" Target="garantF1://12012604.20001" TargetMode="External"/><Relationship Id="rId50" Type="http://schemas.openxmlformats.org/officeDocument/2006/relationships/hyperlink" Target="http://mobileonline.garant.ru/document?id=44802253&amp;sub=0" TargetMode="External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9" Type="http://schemas.openxmlformats.org/officeDocument/2006/relationships/hyperlink" Target="https://dubenki-rm.ru" TargetMode="External"/><Relationship Id="rId11" Type="http://schemas.openxmlformats.org/officeDocument/2006/relationships/hyperlink" Target="garantF1://8983952.0" TargetMode="External"/><Relationship Id="rId24" Type="http://schemas.openxmlformats.org/officeDocument/2006/relationships/image" Target="media/image11.png"/><Relationship Id="rId32" Type="http://schemas.openxmlformats.org/officeDocument/2006/relationships/hyperlink" Target="garantF1://10005879.0" TargetMode="External"/><Relationship Id="rId37" Type="http://schemas.openxmlformats.org/officeDocument/2006/relationships/image" Target="media/image16.emf"/><Relationship Id="rId40" Type="http://schemas.openxmlformats.org/officeDocument/2006/relationships/hyperlink" Target="garantF1://44836442.0" TargetMode="External"/><Relationship Id="rId45" Type="http://schemas.openxmlformats.org/officeDocument/2006/relationships/image" Target="media/image23.emf"/><Relationship Id="rId53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dubenki-rm.ru" TargetMode="External"/><Relationship Id="rId19" Type="http://schemas.openxmlformats.org/officeDocument/2006/relationships/image" Target="media/image6.png"/><Relationship Id="rId31" Type="http://schemas.openxmlformats.org/officeDocument/2006/relationships/hyperlink" Target="garantF1://86367.0" TargetMode="External"/><Relationship Id="rId44" Type="http://schemas.openxmlformats.org/officeDocument/2006/relationships/image" Target="media/image22.emf"/><Relationship Id="rId52" Type="http://schemas.openxmlformats.org/officeDocument/2006/relationships/hyperlink" Target="http://mobileonline.garant.ru/document?id=10003000&amp;sub=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2112604/78111" TargetMode="External"/><Relationship Id="rId14" Type="http://schemas.openxmlformats.org/officeDocument/2006/relationships/hyperlink" Target="http://dubenki.e-mordovia.ru" TargetMode="External"/><Relationship Id="rId22" Type="http://schemas.openxmlformats.org/officeDocument/2006/relationships/image" Target="media/image9.png"/><Relationship Id="rId27" Type="http://schemas.openxmlformats.org/officeDocument/2006/relationships/hyperlink" Target="garantF1://44834810.1000" TargetMode="External"/><Relationship Id="rId30" Type="http://schemas.openxmlformats.org/officeDocument/2006/relationships/hyperlink" Target="garantF1://73661894.0" TargetMode="External"/><Relationship Id="rId35" Type="http://schemas.openxmlformats.org/officeDocument/2006/relationships/image" Target="media/image14.emf"/><Relationship Id="rId43" Type="http://schemas.openxmlformats.org/officeDocument/2006/relationships/image" Target="media/image21.emf"/><Relationship Id="rId48" Type="http://schemas.openxmlformats.org/officeDocument/2006/relationships/hyperlink" Target="http://mobileonline.garant.ru/document?id=10005643&amp;sub=0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mobileonline.garant.ru/document?id=10003000&amp;sub=0" TargetMode="External"/><Relationship Id="rId3" Type="http://schemas.openxmlformats.org/officeDocument/2006/relationships/styles" Target="styles.xml"/><Relationship Id="rId12" Type="http://schemas.openxmlformats.org/officeDocument/2006/relationships/hyperlink" Target="file:///\\Myki\&#1084;&#1086;&#1080;%20&#1076;&#1086;&#1082;&#1091;&#1084;&#1077;&#1085;&#1090;&#1099;\2022%20&#1075;&#1086;&#1076;%20&#1086;&#1073;&#1097;&#1080;&#1077;%20&#1076;&#1086;&#1082;&#1091;&#1084;&#1077;&#1085;&#1090;&#1099;\2022%20&#1075;&#1086;&#1076;%20&#1087;&#1086;&#1089;&#1090;&#1072;&#1085;&#1086;&#1074;&#1083;&#1077;&#1085;&#1080;&#1103;\&#8470;635%20&#1086;&#1090;%2006.12.2022%20&#1055;&#1086;&#1089;&#1090;.%20&#1086;%20&#1087;&#1088;&#1086;&#1074;&#1077;&#1076;&#1077;&#1085;&#1080;&#1080;%20&#1103;&#1088;&#1084;&#1072;&#1088;&#1086;&#1082;%20&#1085;&#1072;%202023.docx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hyperlink" Target="garantF1://12012604.7812" TargetMode="External"/><Relationship Id="rId38" Type="http://schemas.openxmlformats.org/officeDocument/2006/relationships/image" Target="media/image17.emf"/><Relationship Id="rId46" Type="http://schemas.openxmlformats.org/officeDocument/2006/relationships/hyperlink" Target="garantF1://10064072.41225" TargetMode="External"/><Relationship Id="rId20" Type="http://schemas.openxmlformats.org/officeDocument/2006/relationships/image" Target="media/image7.png"/><Relationship Id="rId41" Type="http://schemas.openxmlformats.org/officeDocument/2006/relationships/image" Target="media/image19.emf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hyperlink" Target="garantF1://44834810.0" TargetMode="External"/><Relationship Id="rId36" Type="http://schemas.openxmlformats.org/officeDocument/2006/relationships/image" Target="media/image15.emf"/><Relationship Id="rId49" Type="http://schemas.openxmlformats.org/officeDocument/2006/relationships/hyperlink" Target="http://mobileonline.garant.ru/document?id=86367&amp;sub=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BD95B-BFD8-433A-A29F-86CF1E54C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2613</TotalTime>
  <Pages>20</Pages>
  <Words>11034</Words>
  <Characters>62894</Characters>
  <Application>Microsoft Office Word</Application>
  <DocSecurity>0</DocSecurity>
  <Lines>524</Lines>
  <Paragraphs>147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/>
      <vt:lpstr>Приложение </vt:lpstr>
      <vt:lpstr>График проведения еженедельных, праздничных и других ярмарок </vt:lpstr>
      <vt:lpstr>на территории Дубенского муниципального района в 2023 году </vt:lpstr>
    </vt:vector>
  </TitlesOfParts>
  <Company>Администрация</Company>
  <LinksUpToDate>false</LinksUpToDate>
  <CharactersWithSpaces>73781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646</cp:revision>
  <cp:lastPrinted>2020-10-08T14:08:00Z</cp:lastPrinted>
  <dcterms:created xsi:type="dcterms:W3CDTF">2021-03-01T11:26:00Z</dcterms:created>
  <dcterms:modified xsi:type="dcterms:W3CDTF">2023-01-16T09:14:00Z</dcterms:modified>
</cp:coreProperties>
</file>