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385583" w:rsidRDefault="006D362A" w:rsidP="00B3733A">
      <w:pPr>
        <w:pStyle w:val="7"/>
        <w:ind w:left="0" w:firstLine="0"/>
        <w:contextualSpacing/>
        <w:rPr>
          <w:b/>
          <w:sz w:val="18"/>
          <w:szCs w:val="18"/>
        </w:rPr>
      </w:pPr>
      <w:r w:rsidRPr="00385583">
        <w:rPr>
          <w:b/>
          <w:sz w:val="18"/>
          <w:szCs w:val="18"/>
        </w:rPr>
        <w:t>Информационный бюллетень</w:t>
      </w:r>
    </w:p>
    <w:p w:rsidR="006D362A" w:rsidRPr="00385583" w:rsidRDefault="006D362A" w:rsidP="00B3733A">
      <w:pPr>
        <w:pStyle w:val="7"/>
        <w:ind w:left="0" w:firstLine="0"/>
        <w:contextualSpacing/>
        <w:rPr>
          <w:b/>
          <w:sz w:val="18"/>
          <w:szCs w:val="18"/>
        </w:rPr>
      </w:pPr>
      <w:r w:rsidRPr="00385583">
        <w:rPr>
          <w:b/>
          <w:sz w:val="18"/>
          <w:szCs w:val="18"/>
        </w:rPr>
        <w:t>Дубенского муниципального района</w:t>
      </w:r>
    </w:p>
    <w:p w:rsidR="006D362A" w:rsidRPr="00385583" w:rsidRDefault="006D362A" w:rsidP="00B3733A">
      <w:pPr>
        <w:pStyle w:val="7"/>
        <w:ind w:left="0" w:firstLine="0"/>
        <w:contextualSpacing/>
        <w:rPr>
          <w:b/>
          <w:sz w:val="18"/>
          <w:szCs w:val="18"/>
        </w:rPr>
      </w:pPr>
      <w:r w:rsidRPr="00385583">
        <w:rPr>
          <w:b/>
          <w:sz w:val="18"/>
          <w:szCs w:val="18"/>
        </w:rPr>
        <w:t>Республики Мордовия</w:t>
      </w:r>
    </w:p>
    <w:p w:rsidR="006D362A" w:rsidRPr="00385583" w:rsidRDefault="006D362A" w:rsidP="00B3733A">
      <w:pPr>
        <w:pStyle w:val="7"/>
        <w:ind w:left="0" w:firstLine="0"/>
        <w:contextualSpacing/>
        <w:jc w:val="both"/>
        <w:rPr>
          <w:b/>
          <w:sz w:val="18"/>
          <w:szCs w:val="18"/>
        </w:rPr>
      </w:pPr>
    </w:p>
    <w:p w:rsidR="006D362A" w:rsidRPr="00385583" w:rsidRDefault="006D362A" w:rsidP="00B3733A">
      <w:pPr>
        <w:pStyle w:val="7"/>
        <w:ind w:left="0" w:firstLine="0"/>
        <w:contextualSpacing/>
        <w:jc w:val="left"/>
        <w:rPr>
          <w:b/>
          <w:sz w:val="18"/>
          <w:szCs w:val="18"/>
        </w:rPr>
      </w:pPr>
      <w:r w:rsidRPr="00385583">
        <w:rPr>
          <w:b/>
          <w:sz w:val="18"/>
          <w:szCs w:val="18"/>
        </w:rPr>
        <w:t>Является официальным печатным изданием</w:t>
      </w:r>
    </w:p>
    <w:p w:rsidR="006D362A" w:rsidRPr="00385583" w:rsidRDefault="006D362A" w:rsidP="00B3733A">
      <w:pPr>
        <w:pStyle w:val="7"/>
        <w:ind w:left="0" w:firstLine="0"/>
        <w:contextualSpacing/>
        <w:jc w:val="left"/>
        <w:rPr>
          <w:b/>
          <w:sz w:val="18"/>
          <w:szCs w:val="18"/>
        </w:rPr>
      </w:pPr>
      <w:r w:rsidRPr="00385583">
        <w:rPr>
          <w:b/>
          <w:sz w:val="18"/>
          <w:szCs w:val="18"/>
        </w:rPr>
        <w:t>Дубенского муниципального района</w:t>
      </w:r>
    </w:p>
    <w:p w:rsidR="006D362A" w:rsidRPr="00385583" w:rsidRDefault="006D362A" w:rsidP="00B3733A">
      <w:pPr>
        <w:pStyle w:val="7"/>
        <w:ind w:left="0" w:firstLine="0"/>
        <w:contextualSpacing/>
        <w:jc w:val="left"/>
        <w:rPr>
          <w:b/>
          <w:sz w:val="18"/>
          <w:szCs w:val="18"/>
        </w:rPr>
      </w:pPr>
      <w:r w:rsidRPr="00385583">
        <w:rPr>
          <w:b/>
          <w:sz w:val="18"/>
          <w:szCs w:val="18"/>
        </w:rPr>
        <w:t>Республики Мордовия</w:t>
      </w:r>
    </w:p>
    <w:p w:rsidR="009F6C03" w:rsidRPr="00385583" w:rsidRDefault="009F6C03" w:rsidP="00B3733A">
      <w:pPr>
        <w:pStyle w:val="7"/>
        <w:ind w:left="0" w:firstLine="0"/>
        <w:contextualSpacing/>
        <w:rPr>
          <w:sz w:val="18"/>
          <w:szCs w:val="18"/>
        </w:rPr>
      </w:pPr>
    </w:p>
    <w:p w:rsidR="00515E1E" w:rsidRPr="00385583" w:rsidRDefault="00707227" w:rsidP="00B409A6">
      <w:pPr>
        <w:pStyle w:val="7"/>
        <w:ind w:left="0" w:firstLine="0"/>
        <w:contextualSpacing/>
        <w:rPr>
          <w:b/>
          <w:sz w:val="18"/>
          <w:szCs w:val="18"/>
        </w:rPr>
      </w:pPr>
      <w:r>
        <w:rPr>
          <w:b/>
          <w:sz w:val="18"/>
          <w:szCs w:val="18"/>
        </w:rPr>
        <w:t>23</w:t>
      </w:r>
      <w:r w:rsidR="00113DAB" w:rsidRPr="00385583">
        <w:rPr>
          <w:b/>
          <w:sz w:val="18"/>
          <w:szCs w:val="18"/>
        </w:rPr>
        <w:t>.</w:t>
      </w:r>
      <w:r w:rsidR="007F18CB">
        <w:rPr>
          <w:b/>
          <w:sz w:val="18"/>
          <w:szCs w:val="18"/>
        </w:rPr>
        <w:t>12</w:t>
      </w:r>
      <w:r w:rsidR="00155610" w:rsidRPr="00385583">
        <w:rPr>
          <w:b/>
          <w:sz w:val="18"/>
          <w:szCs w:val="18"/>
        </w:rPr>
        <w:t>.2022</w:t>
      </w:r>
      <w:r w:rsidR="006D362A" w:rsidRPr="00385583">
        <w:rPr>
          <w:b/>
          <w:sz w:val="18"/>
          <w:szCs w:val="18"/>
        </w:rPr>
        <w:t>г</w:t>
      </w:r>
      <w:r w:rsidR="00BC61D1" w:rsidRPr="00385583">
        <w:rPr>
          <w:b/>
          <w:sz w:val="18"/>
          <w:szCs w:val="18"/>
        </w:rPr>
        <w:t>.</w:t>
      </w:r>
      <w:r w:rsidR="005E7615" w:rsidRPr="00385583">
        <w:rPr>
          <w:b/>
          <w:sz w:val="18"/>
          <w:szCs w:val="18"/>
        </w:rPr>
        <w:t xml:space="preserve">                                                                                                                                                        </w:t>
      </w:r>
      <w:r w:rsidR="00294AB1" w:rsidRPr="00385583">
        <w:rPr>
          <w:b/>
          <w:sz w:val="18"/>
          <w:szCs w:val="18"/>
        </w:rPr>
        <w:t>№</w:t>
      </w:r>
      <w:r w:rsidR="00622697">
        <w:rPr>
          <w:b/>
          <w:sz w:val="18"/>
          <w:szCs w:val="18"/>
        </w:rPr>
        <w:t>43</w:t>
      </w:r>
      <w:r w:rsidR="006E6D3B" w:rsidRPr="00385583">
        <w:rPr>
          <w:b/>
          <w:sz w:val="18"/>
          <w:szCs w:val="18"/>
        </w:rPr>
        <w:t>(</w:t>
      </w:r>
      <w:r w:rsidR="00622697">
        <w:rPr>
          <w:b/>
          <w:sz w:val="18"/>
          <w:szCs w:val="18"/>
        </w:rPr>
        <w:t>416</w:t>
      </w:r>
      <w:r w:rsidR="006D362A" w:rsidRPr="00385583">
        <w:rPr>
          <w:b/>
          <w:sz w:val="18"/>
          <w:szCs w:val="18"/>
        </w:rPr>
        <w:t>)</w:t>
      </w:r>
    </w:p>
    <w:p w:rsidR="00966FD2" w:rsidRDefault="00966FD2" w:rsidP="00DA6CAA">
      <w:pPr>
        <w:spacing w:after="0" w:line="240" w:lineRule="auto"/>
        <w:contextualSpacing/>
        <w:rPr>
          <w:rFonts w:ascii="Times New Roman" w:hAnsi="Times New Roman" w:cs="Times New Roman"/>
          <w:sz w:val="18"/>
          <w:szCs w:val="18"/>
        </w:rPr>
      </w:pPr>
    </w:p>
    <w:p w:rsidR="002F4F12" w:rsidRDefault="002F4F12" w:rsidP="002F4F12">
      <w:pPr>
        <w:spacing w:after="0" w:line="240" w:lineRule="auto"/>
        <w:jc w:val="center"/>
        <w:rPr>
          <w:rFonts w:ascii="Times New Roman" w:hAnsi="Times New Roman" w:cs="Times New Roman"/>
          <w:b/>
          <w:bCs/>
          <w:sz w:val="18"/>
          <w:szCs w:val="18"/>
        </w:rPr>
      </w:pPr>
      <w:r w:rsidRPr="002F4F12">
        <w:rPr>
          <w:rFonts w:ascii="Times New Roman" w:hAnsi="Times New Roman" w:cs="Times New Roman"/>
          <w:b/>
          <w:bCs/>
          <w:sz w:val="18"/>
          <w:szCs w:val="18"/>
        </w:rPr>
        <w:t xml:space="preserve">АДМИНИСТРАЦИЯ ДУБЕНСКОГО МУНИЦИПАЛЬНОГО РАЙОНА </w:t>
      </w:r>
    </w:p>
    <w:p w:rsidR="002F4F12" w:rsidRPr="002F4F12" w:rsidRDefault="002F4F12" w:rsidP="002F4F12">
      <w:pPr>
        <w:spacing w:after="0" w:line="240" w:lineRule="auto"/>
        <w:jc w:val="center"/>
        <w:rPr>
          <w:rFonts w:ascii="Times New Roman" w:hAnsi="Times New Roman" w:cs="Times New Roman"/>
          <w:b/>
          <w:bCs/>
          <w:sz w:val="18"/>
          <w:szCs w:val="18"/>
        </w:rPr>
      </w:pPr>
      <w:r w:rsidRPr="002F4F12">
        <w:rPr>
          <w:rFonts w:ascii="Times New Roman" w:hAnsi="Times New Roman" w:cs="Times New Roman"/>
          <w:b/>
          <w:bCs/>
          <w:sz w:val="18"/>
          <w:szCs w:val="18"/>
        </w:rPr>
        <w:t>РЕСПУБЛИИКИ МОРДОВИЯ</w:t>
      </w:r>
    </w:p>
    <w:p w:rsidR="002F4F12" w:rsidRPr="002F4F12" w:rsidRDefault="002F4F12" w:rsidP="002F4F12">
      <w:pPr>
        <w:spacing w:after="0" w:line="240" w:lineRule="auto"/>
        <w:jc w:val="center"/>
        <w:rPr>
          <w:rFonts w:ascii="Times New Roman" w:hAnsi="Times New Roman" w:cs="Times New Roman"/>
          <w:b/>
          <w:bCs/>
          <w:sz w:val="18"/>
          <w:szCs w:val="18"/>
        </w:rPr>
      </w:pPr>
    </w:p>
    <w:p w:rsidR="002F4F12" w:rsidRPr="002F4F12" w:rsidRDefault="002F4F12" w:rsidP="002F4F12">
      <w:pPr>
        <w:spacing w:after="0" w:line="240" w:lineRule="auto"/>
        <w:jc w:val="center"/>
        <w:rPr>
          <w:rFonts w:ascii="Times New Roman" w:hAnsi="Times New Roman" w:cs="Times New Roman"/>
          <w:b/>
          <w:bCs/>
          <w:sz w:val="18"/>
          <w:szCs w:val="18"/>
        </w:rPr>
      </w:pPr>
      <w:r w:rsidRPr="002F4F12">
        <w:rPr>
          <w:rFonts w:ascii="Times New Roman" w:hAnsi="Times New Roman" w:cs="Times New Roman"/>
          <w:b/>
          <w:bCs/>
          <w:sz w:val="18"/>
          <w:szCs w:val="18"/>
        </w:rPr>
        <w:t>ПОСТАНОВЛЕНИЕ</w:t>
      </w:r>
    </w:p>
    <w:p w:rsidR="002F4F12" w:rsidRPr="002F4F12" w:rsidRDefault="002F4F12" w:rsidP="002F4F12">
      <w:pPr>
        <w:spacing w:after="0" w:line="240" w:lineRule="auto"/>
        <w:jc w:val="center"/>
        <w:rPr>
          <w:rFonts w:ascii="Times New Roman" w:hAnsi="Times New Roman" w:cs="Times New Roman"/>
          <w:b/>
          <w:bCs/>
          <w:sz w:val="18"/>
          <w:szCs w:val="18"/>
        </w:rPr>
      </w:pPr>
    </w:p>
    <w:p w:rsidR="002F4F12" w:rsidRPr="002F4F12" w:rsidRDefault="002F4F12" w:rsidP="002F4F12">
      <w:pPr>
        <w:spacing w:after="0" w:line="240" w:lineRule="auto"/>
        <w:jc w:val="center"/>
        <w:rPr>
          <w:rFonts w:ascii="Times New Roman" w:hAnsi="Times New Roman" w:cs="Times New Roman"/>
          <w:bCs/>
          <w:sz w:val="18"/>
          <w:szCs w:val="18"/>
        </w:rPr>
      </w:pPr>
      <w:r w:rsidRPr="002F4F12">
        <w:rPr>
          <w:rFonts w:ascii="Times New Roman" w:hAnsi="Times New Roman" w:cs="Times New Roman"/>
          <w:bCs/>
          <w:sz w:val="18"/>
          <w:szCs w:val="18"/>
        </w:rPr>
        <w:t>16 .12. 2022                                                                                          №668</w:t>
      </w:r>
    </w:p>
    <w:p w:rsidR="002F4F12" w:rsidRPr="002F4F12" w:rsidRDefault="002F4F12" w:rsidP="002F4F12">
      <w:pPr>
        <w:spacing w:after="0" w:line="240" w:lineRule="auto"/>
        <w:jc w:val="center"/>
        <w:rPr>
          <w:rFonts w:ascii="Times New Roman" w:hAnsi="Times New Roman" w:cs="Times New Roman"/>
          <w:sz w:val="18"/>
          <w:szCs w:val="18"/>
        </w:rPr>
      </w:pPr>
      <w:r w:rsidRPr="002F4F12">
        <w:rPr>
          <w:rFonts w:ascii="Times New Roman" w:hAnsi="Times New Roman" w:cs="Times New Roman"/>
          <w:sz w:val="18"/>
          <w:szCs w:val="18"/>
        </w:rPr>
        <w:t>с. Дубенки</w:t>
      </w:r>
    </w:p>
    <w:p w:rsidR="002F4F12" w:rsidRPr="002F4F12" w:rsidRDefault="002F4F12" w:rsidP="002F4F12">
      <w:pPr>
        <w:spacing w:after="0" w:line="240" w:lineRule="auto"/>
        <w:jc w:val="center"/>
        <w:rPr>
          <w:rFonts w:ascii="Times New Roman" w:hAnsi="Times New Roman" w:cs="Times New Roman"/>
          <w:sz w:val="18"/>
          <w:szCs w:val="18"/>
        </w:rPr>
      </w:pPr>
    </w:p>
    <w:p w:rsidR="002F4F12" w:rsidRPr="002F4F12" w:rsidRDefault="002F4F12" w:rsidP="002F4F12">
      <w:pPr>
        <w:spacing w:after="0" w:line="240" w:lineRule="auto"/>
        <w:jc w:val="center"/>
        <w:rPr>
          <w:rFonts w:ascii="Times New Roman" w:hAnsi="Times New Roman" w:cs="Times New Roman"/>
          <w:sz w:val="18"/>
          <w:szCs w:val="18"/>
        </w:rPr>
      </w:pPr>
      <w:r w:rsidRPr="002F4F12">
        <w:rPr>
          <w:rFonts w:ascii="Times New Roman" w:hAnsi="Times New Roman" w:cs="Times New Roman"/>
          <w:sz w:val="18"/>
          <w:szCs w:val="18"/>
        </w:rPr>
        <w:t>О внесении изменений в постановление администрации Дубенского муниципального района от 19.10.2021 года №502 «Об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w:t>
      </w:r>
    </w:p>
    <w:p w:rsidR="002F4F12" w:rsidRPr="002F4F12" w:rsidRDefault="002F4F12" w:rsidP="002F4F12">
      <w:pPr>
        <w:spacing w:after="0" w:line="240" w:lineRule="auto"/>
        <w:jc w:val="center"/>
        <w:rPr>
          <w:rFonts w:ascii="Times New Roman" w:hAnsi="Times New Roman" w:cs="Times New Roman"/>
          <w:b/>
          <w:sz w:val="18"/>
          <w:szCs w:val="18"/>
        </w:rPr>
      </w:pPr>
    </w:p>
    <w:p w:rsidR="002F4F12" w:rsidRPr="002F4F12" w:rsidRDefault="002F4F12" w:rsidP="002F4F12">
      <w:pPr>
        <w:pStyle w:val="ConsPlusNormal"/>
        <w:ind w:firstLine="709"/>
        <w:jc w:val="both"/>
        <w:rPr>
          <w:rFonts w:ascii="Times New Roman" w:hAnsi="Times New Roman" w:cs="Times New Roman"/>
          <w:bCs/>
          <w:sz w:val="18"/>
          <w:szCs w:val="18"/>
        </w:rPr>
      </w:pPr>
      <w:r w:rsidRPr="002F4F12">
        <w:rPr>
          <w:rFonts w:ascii="Times New Roman" w:hAnsi="Times New Roman" w:cs="Times New Roman"/>
          <w:sz w:val="18"/>
          <w:szCs w:val="18"/>
        </w:rPr>
        <w:t xml:space="preserve">В соответствии с </w:t>
      </w:r>
      <w:hyperlink r:id="rId9" w:history="1">
        <w:r w:rsidRPr="002F4F12">
          <w:rPr>
            <w:rFonts w:ascii="Times New Roman" w:hAnsi="Times New Roman" w:cs="Times New Roman"/>
            <w:sz w:val="18"/>
            <w:szCs w:val="18"/>
          </w:rPr>
          <w:t>абзацем вторым пункта 1 статьи 78.1</w:t>
        </w:r>
      </w:hyperlink>
      <w:r w:rsidRPr="002F4F12">
        <w:rPr>
          <w:rFonts w:ascii="Times New Roman" w:hAnsi="Times New Roman" w:cs="Times New Roman"/>
          <w:sz w:val="18"/>
          <w:szCs w:val="18"/>
        </w:rPr>
        <w:t xml:space="preserve"> Бюджетного кодекса Российской Федерации, администрация Дубенского муниципального района Республики Мордовия </w:t>
      </w:r>
      <w:r w:rsidRPr="002F4F12">
        <w:rPr>
          <w:rFonts w:ascii="Times New Roman" w:hAnsi="Times New Roman" w:cs="Times New Roman"/>
          <w:bCs/>
          <w:sz w:val="18"/>
          <w:szCs w:val="18"/>
        </w:rPr>
        <w:t>постановляет:</w:t>
      </w:r>
    </w:p>
    <w:p w:rsidR="002F4F12" w:rsidRPr="002F4F12" w:rsidRDefault="002F4F12" w:rsidP="002F4F12">
      <w:pPr>
        <w:spacing w:after="0" w:line="240" w:lineRule="auto"/>
        <w:ind w:firstLine="708"/>
        <w:jc w:val="both"/>
        <w:rPr>
          <w:rFonts w:ascii="Times New Roman" w:hAnsi="Times New Roman" w:cs="Times New Roman"/>
          <w:b/>
          <w:sz w:val="18"/>
          <w:szCs w:val="18"/>
        </w:rPr>
      </w:pPr>
      <w:r w:rsidRPr="002F4F12">
        <w:rPr>
          <w:rFonts w:ascii="Times New Roman" w:hAnsi="Times New Roman" w:cs="Times New Roman"/>
          <w:bCs/>
          <w:sz w:val="18"/>
          <w:szCs w:val="18"/>
        </w:rPr>
        <w:t xml:space="preserve">Внести в </w:t>
      </w:r>
      <w:r w:rsidRPr="002F4F12">
        <w:rPr>
          <w:rFonts w:ascii="Times New Roman" w:hAnsi="Times New Roman" w:cs="Times New Roman"/>
          <w:sz w:val="18"/>
          <w:szCs w:val="18"/>
        </w:rPr>
        <w:t>постановление администрации Дубенского муниципального района от 19.10.2021 года № 502 «Об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 следующие изменения:</w:t>
      </w:r>
    </w:p>
    <w:p w:rsidR="002F4F12" w:rsidRPr="002F4F12" w:rsidRDefault="002F4F12" w:rsidP="002F4F12">
      <w:pPr>
        <w:spacing w:after="0" w:line="240" w:lineRule="auto"/>
        <w:jc w:val="both"/>
        <w:rPr>
          <w:rFonts w:ascii="Times New Roman" w:hAnsi="Times New Roman" w:cs="Times New Roman"/>
          <w:bCs/>
          <w:sz w:val="18"/>
          <w:szCs w:val="18"/>
        </w:rPr>
      </w:pPr>
      <w:r w:rsidRPr="002F4F12">
        <w:rPr>
          <w:rFonts w:ascii="Times New Roman" w:hAnsi="Times New Roman" w:cs="Times New Roman"/>
          <w:sz w:val="18"/>
          <w:szCs w:val="18"/>
        </w:rPr>
        <w:t xml:space="preserve">1.В </w:t>
      </w:r>
      <w:r w:rsidRPr="002F4F12">
        <w:rPr>
          <w:rFonts w:ascii="Times New Roman" w:hAnsi="Times New Roman" w:cs="Times New Roman"/>
          <w:bCs/>
          <w:sz w:val="18"/>
          <w:szCs w:val="18"/>
        </w:rPr>
        <w:t>Порядке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утвержденным постановлением администрации Дубенского муниципального района Республики Мордовия от 19.10.2021 года № 502:</w:t>
      </w:r>
    </w:p>
    <w:p w:rsidR="002F4F12" w:rsidRPr="002F4F12" w:rsidRDefault="002F4F12" w:rsidP="002F4F12">
      <w:pPr>
        <w:spacing w:after="0" w:line="240" w:lineRule="auto"/>
        <w:jc w:val="both"/>
        <w:rPr>
          <w:rFonts w:ascii="Times New Roman" w:hAnsi="Times New Roman" w:cs="Times New Roman"/>
          <w:bCs/>
          <w:sz w:val="18"/>
          <w:szCs w:val="18"/>
        </w:rPr>
      </w:pPr>
      <w:r w:rsidRPr="002F4F12">
        <w:rPr>
          <w:rFonts w:ascii="Times New Roman" w:hAnsi="Times New Roman" w:cs="Times New Roman"/>
          <w:bCs/>
          <w:sz w:val="18"/>
          <w:szCs w:val="18"/>
        </w:rPr>
        <w:t>а) пункт 4 дополнить подпунктом20 и изложить в следующей редакции:</w:t>
      </w:r>
    </w:p>
    <w:p w:rsidR="002F4F12" w:rsidRPr="002F4F12" w:rsidRDefault="002F4F12" w:rsidP="002F4F12">
      <w:pPr>
        <w:spacing w:after="0" w:line="240" w:lineRule="auto"/>
        <w:jc w:val="both"/>
        <w:rPr>
          <w:rFonts w:ascii="Times New Roman" w:hAnsi="Times New Roman" w:cs="Times New Roman"/>
          <w:bCs/>
          <w:sz w:val="18"/>
          <w:szCs w:val="18"/>
        </w:rPr>
      </w:pPr>
      <w:r w:rsidRPr="002F4F12">
        <w:rPr>
          <w:rFonts w:ascii="Times New Roman" w:hAnsi="Times New Roman" w:cs="Times New Roman"/>
          <w:bCs/>
          <w:sz w:val="18"/>
          <w:szCs w:val="18"/>
        </w:rPr>
        <w:t>«20</w:t>
      </w:r>
      <w:r w:rsidRPr="002F4F12">
        <w:rPr>
          <w:rFonts w:ascii="Times New Roman" w:hAnsi="Times New Roman" w:cs="Times New Roman"/>
          <w:b/>
          <w:bCs/>
          <w:sz w:val="18"/>
          <w:szCs w:val="18"/>
        </w:rPr>
        <w:t>)</w:t>
      </w:r>
      <w:r w:rsidRPr="002F4F12">
        <w:rPr>
          <w:rFonts w:ascii="Times New Roman" w:hAnsi="Times New Roman" w:cs="Times New Roman"/>
          <w:sz w:val="18"/>
          <w:szCs w:val="18"/>
        </w:rPr>
        <w:t xml:space="preserve">Субсидии в целях </w:t>
      </w:r>
      <w:proofErr w:type="spellStart"/>
      <w:r w:rsidRPr="002F4F12">
        <w:rPr>
          <w:rFonts w:ascii="Times New Roman" w:hAnsi="Times New Roman" w:cs="Times New Roman"/>
          <w:sz w:val="18"/>
          <w:szCs w:val="18"/>
        </w:rPr>
        <w:t>софинансирования</w:t>
      </w:r>
      <w:proofErr w:type="spellEnd"/>
      <w:r w:rsidRPr="002F4F12">
        <w:rPr>
          <w:rFonts w:ascii="Times New Roman" w:hAnsi="Times New Roman" w:cs="Times New Roman"/>
          <w:sz w:val="18"/>
          <w:szCs w:val="18"/>
        </w:rPr>
        <w:t xml:space="preserve"> расходных обязательств субъектов Российской Федерации по финансовому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p w:rsidR="002F4F12" w:rsidRPr="002F4F12" w:rsidRDefault="002F4F12" w:rsidP="002F4F12">
      <w:pPr>
        <w:spacing w:after="0" w:line="240" w:lineRule="auto"/>
        <w:jc w:val="both"/>
        <w:rPr>
          <w:rFonts w:ascii="Times New Roman" w:hAnsi="Times New Roman" w:cs="Times New Roman"/>
          <w:bCs/>
          <w:sz w:val="18"/>
          <w:szCs w:val="18"/>
        </w:rPr>
      </w:pPr>
      <w:r w:rsidRPr="002F4F12">
        <w:rPr>
          <w:rFonts w:ascii="Times New Roman" w:hAnsi="Times New Roman" w:cs="Times New Roman"/>
          <w:bCs/>
          <w:sz w:val="18"/>
          <w:szCs w:val="18"/>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0" w:history="1">
        <w:r w:rsidRPr="002F4F12">
          <w:rPr>
            <w:rStyle w:val="a7"/>
            <w:rFonts w:ascii="Times New Roman" w:hAnsi="Times New Roman" w:cs="Times New Roman"/>
            <w:bCs/>
            <w:sz w:val="18"/>
            <w:szCs w:val="18"/>
          </w:rPr>
          <w:t>https://dubenki-rm.ru</w:t>
        </w:r>
      </w:hyperlink>
      <w:r w:rsidRPr="002F4F12">
        <w:rPr>
          <w:rFonts w:ascii="Times New Roman" w:hAnsi="Times New Roman" w:cs="Times New Roman"/>
          <w:bCs/>
          <w:sz w:val="18"/>
          <w:szCs w:val="18"/>
        </w:rPr>
        <w:t>.</w:t>
      </w:r>
      <w:bookmarkStart w:id="0" w:name="sub_11"/>
    </w:p>
    <w:p w:rsidR="002F4F12" w:rsidRPr="002F4F12" w:rsidRDefault="002F4F12" w:rsidP="002F4F12">
      <w:pPr>
        <w:spacing w:after="0" w:line="240" w:lineRule="auto"/>
        <w:jc w:val="both"/>
        <w:rPr>
          <w:rFonts w:ascii="Times New Roman" w:hAnsi="Times New Roman" w:cs="Times New Roman"/>
          <w:bCs/>
          <w:sz w:val="18"/>
          <w:szCs w:val="18"/>
        </w:rPr>
      </w:pPr>
      <w:r w:rsidRPr="002F4F12">
        <w:rPr>
          <w:rFonts w:ascii="Times New Roman" w:hAnsi="Times New Roman" w:cs="Times New Roman"/>
          <w:bCs/>
          <w:sz w:val="18"/>
          <w:szCs w:val="18"/>
        </w:rPr>
        <w:t xml:space="preserve"> 3. Настоящее постановление вступает в силу со дня его </w:t>
      </w:r>
      <w:bookmarkEnd w:id="0"/>
      <w:r w:rsidRPr="002F4F12">
        <w:rPr>
          <w:rFonts w:ascii="Times New Roman" w:hAnsi="Times New Roman" w:cs="Times New Roman"/>
          <w:sz w:val="18"/>
          <w:szCs w:val="18"/>
        </w:rPr>
        <w:t>официального опубликования.</w:t>
      </w:r>
    </w:p>
    <w:p w:rsidR="002F4F12" w:rsidRPr="002F4F12" w:rsidRDefault="002F4F12" w:rsidP="002F4F12">
      <w:pPr>
        <w:pStyle w:val="af7"/>
        <w:jc w:val="both"/>
        <w:rPr>
          <w:sz w:val="18"/>
          <w:szCs w:val="18"/>
        </w:rPr>
      </w:pPr>
    </w:p>
    <w:p w:rsidR="002F4F12" w:rsidRPr="002F4F12" w:rsidRDefault="002F4F12" w:rsidP="002F4F12">
      <w:pPr>
        <w:pStyle w:val="af7"/>
        <w:jc w:val="both"/>
        <w:rPr>
          <w:sz w:val="18"/>
          <w:szCs w:val="18"/>
        </w:rPr>
      </w:pPr>
      <w:r w:rsidRPr="002F4F12">
        <w:rPr>
          <w:sz w:val="18"/>
          <w:szCs w:val="18"/>
        </w:rPr>
        <w:t>Глава Дубенского</w:t>
      </w:r>
    </w:p>
    <w:p w:rsidR="002F4F12" w:rsidRPr="002F4F12" w:rsidRDefault="002F4F12" w:rsidP="002F4F12">
      <w:pPr>
        <w:pStyle w:val="af7"/>
        <w:jc w:val="both"/>
        <w:rPr>
          <w:sz w:val="18"/>
          <w:szCs w:val="18"/>
        </w:rPr>
      </w:pPr>
      <w:r w:rsidRPr="002F4F12">
        <w:rPr>
          <w:sz w:val="18"/>
          <w:szCs w:val="18"/>
        </w:rPr>
        <w:t xml:space="preserve">муниципального района                                                      </w:t>
      </w:r>
      <w:proofErr w:type="spellStart"/>
      <w:r w:rsidRPr="002F4F12">
        <w:rPr>
          <w:sz w:val="18"/>
          <w:szCs w:val="18"/>
        </w:rPr>
        <w:t>В.Н.Нефедов</w:t>
      </w:r>
      <w:proofErr w:type="spellEnd"/>
    </w:p>
    <w:p w:rsidR="00622697" w:rsidRDefault="00622697" w:rsidP="00DA6CAA">
      <w:pPr>
        <w:spacing w:after="0" w:line="240" w:lineRule="auto"/>
        <w:contextualSpacing/>
        <w:rPr>
          <w:rFonts w:ascii="Times New Roman" w:hAnsi="Times New Roman" w:cs="Times New Roman"/>
          <w:sz w:val="18"/>
          <w:szCs w:val="18"/>
        </w:rPr>
      </w:pPr>
    </w:p>
    <w:p w:rsidR="003818C9" w:rsidRPr="003818C9" w:rsidRDefault="003818C9" w:rsidP="003818C9">
      <w:pPr>
        <w:pStyle w:val="5"/>
        <w:spacing w:line="240" w:lineRule="auto"/>
        <w:contextualSpacing/>
        <w:rPr>
          <w:rFonts w:ascii="Times New Roman" w:hAnsi="Times New Roman" w:cs="Times New Roman"/>
          <w:sz w:val="18"/>
          <w:szCs w:val="18"/>
        </w:rPr>
      </w:pPr>
    </w:p>
    <w:p w:rsidR="003818C9" w:rsidRDefault="003818C9" w:rsidP="003818C9">
      <w:pPr>
        <w:spacing w:line="240" w:lineRule="auto"/>
        <w:ind w:left="-567" w:right="-785"/>
        <w:contextualSpacing/>
        <w:jc w:val="center"/>
        <w:rPr>
          <w:rFonts w:ascii="Times New Roman" w:hAnsi="Times New Roman" w:cs="Times New Roman"/>
          <w:b/>
          <w:sz w:val="18"/>
          <w:szCs w:val="18"/>
        </w:rPr>
      </w:pPr>
      <w:r w:rsidRPr="003818C9">
        <w:rPr>
          <w:rFonts w:ascii="Times New Roman" w:hAnsi="Times New Roman" w:cs="Times New Roman"/>
          <w:b/>
          <w:sz w:val="18"/>
          <w:szCs w:val="18"/>
        </w:rPr>
        <w:t>АДМИНИСТРАЦИЯ ДУБЕНСКОГО МУНИЦИПАЛЬНОГО РАЙОНА</w:t>
      </w:r>
    </w:p>
    <w:p w:rsidR="003818C9" w:rsidRPr="003818C9" w:rsidRDefault="003818C9" w:rsidP="003818C9">
      <w:pPr>
        <w:spacing w:line="240" w:lineRule="auto"/>
        <w:ind w:left="-567" w:right="-785"/>
        <w:contextualSpacing/>
        <w:jc w:val="center"/>
        <w:rPr>
          <w:rFonts w:ascii="Times New Roman" w:hAnsi="Times New Roman" w:cs="Times New Roman"/>
          <w:b/>
          <w:sz w:val="18"/>
          <w:szCs w:val="18"/>
        </w:rPr>
      </w:pPr>
      <w:r w:rsidRPr="003818C9">
        <w:rPr>
          <w:rFonts w:ascii="Times New Roman" w:hAnsi="Times New Roman" w:cs="Times New Roman"/>
          <w:b/>
          <w:bCs/>
          <w:sz w:val="18"/>
          <w:szCs w:val="18"/>
        </w:rPr>
        <w:t>РЕСПУБЛИКИ МОРДОВИЯ</w:t>
      </w:r>
    </w:p>
    <w:p w:rsidR="003818C9" w:rsidRPr="003818C9" w:rsidRDefault="003818C9" w:rsidP="003818C9">
      <w:pPr>
        <w:pStyle w:val="8"/>
        <w:tabs>
          <w:tab w:val="left" w:pos="-567"/>
        </w:tabs>
        <w:ind w:left="-567" w:right="-785"/>
        <w:contextualSpacing/>
        <w:jc w:val="center"/>
        <w:rPr>
          <w:rFonts w:ascii="Times New Roman" w:hAnsi="Times New Roman"/>
          <w:b/>
          <w:bCs/>
          <w:i w:val="0"/>
          <w:sz w:val="18"/>
          <w:szCs w:val="18"/>
        </w:rPr>
      </w:pPr>
      <w:r w:rsidRPr="003818C9">
        <w:rPr>
          <w:rFonts w:ascii="Times New Roman" w:hAnsi="Times New Roman"/>
          <w:b/>
          <w:bCs/>
          <w:i w:val="0"/>
          <w:sz w:val="18"/>
          <w:szCs w:val="18"/>
        </w:rPr>
        <w:t>ПОСТАНОВЛЕНИЕ</w:t>
      </w:r>
    </w:p>
    <w:p w:rsidR="003818C9" w:rsidRPr="003818C9" w:rsidRDefault="003818C9" w:rsidP="003818C9">
      <w:pPr>
        <w:spacing w:line="240" w:lineRule="auto"/>
        <w:contextualSpacing/>
        <w:rPr>
          <w:rFonts w:ascii="Times New Roman" w:hAnsi="Times New Roman" w:cs="Times New Roman"/>
          <w:sz w:val="18"/>
          <w:szCs w:val="18"/>
        </w:rPr>
      </w:pPr>
    </w:p>
    <w:p w:rsidR="003818C9" w:rsidRPr="003818C9" w:rsidRDefault="003818C9" w:rsidP="003818C9">
      <w:pPr>
        <w:spacing w:line="240" w:lineRule="auto"/>
        <w:contextualSpacing/>
        <w:jc w:val="center"/>
        <w:rPr>
          <w:rFonts w:ascii="Times New Roman" w:hAnsi="Times New Roman" w:cs="Times New Roman"/>
          <w:sz w:val="18"/>
          <w:szCs w:val="18"/>
        </w:rPr>
      </w:pPr>
      <w:r w:rsidRPr="003818C9">
        <w:rPr>
          <w:rFonts w:ascii="Times New Roman" w:hAnsi="Times New Roman" w:cs="Times New Roman"/>
          <w:sz w:val="18"/>
          <w:szCs w:val="18"/>
        </w:rPr>
        <w:t xml:space="preserve">16.12.2022   </w:t>
      </w:r>
      <w:r w:rsidRPr="003818C9">
        <w:rPr>
          <w:rFonts w:ascii="Times New Roman" w:hAnsi="Times New Roman" w:cs="Times New Roman"/>
          <w:sz w:val="18"/>
          <w:szCs w:val="18"/>
        </w:rPr>
        <w:tab/>
      </w:r>
      <w:r w:rsidRPr="003818C9">
        <w:rPr>
          <w:rFonts w:ascii="Times New Roman" w:hAnsi="Times New Roman" w:cs="Times New Roman"/>
          <w:sz w:val="18"/>
          <w:szCs w:val="18"/>
        </w:rPr>
        <w:tab/>
      </w:r>
      <w:r w:rsidRPr="003818C9">
        <w:rPr>
          <w:rFonts w:ascii="Times New Roman" w:hAnsi="Times New Roman" w:cs="Times New Roman"/>
          <w:sz w:val="18"/>
          <w:szCs w:val="18"/>
        </w:rPr>
        <w:tab/>
      </w:r>
      <w:r w:rsidRPr="003818C9">
        <w:rPr>
          <w:rFonts w:ascii="Times New Roman" w:hAnsi="Times New Roman" w:cs="Times New Roman"/>
          <w:sz w:val="18"/>
          <w:szCs w:val="18"/>
        </w:rPr>
        <w:tab/>
      </w:r>
      <w:r w:rsidRPr="003818C9">
        <w:rPr>
          <w:rFonts w:ascii="Times New Roman" w:hAnsi="Times New Roman" w:cs="Times New Roman"/>
          <w:sz w:val="18"/>
          <w:szCs w:val="18"/>
        </w:rPr>
        <w:tab/>
      </w:r>
      <w:r w:rsidRPr="003818C9">
        <w:rPr>
          <w:rFonts w:ascii="Times New Roman" w:hAnsi="Times New Roman" w:cs="Times New Roman"/>
          <w:sz w:val="18"/>
          <w:szCs w:val="18"/>
        </w:rPr>
        <w:tab/>
        <w:t xml:space="preserve">                  </w:t>
      </w:r>
      <w:r w:rsidRPr="003818C9">
        <w:rPr>
          <w:rFonts w:ascii="Times New Roman" w:hAnsi="Times New Roman" w:cs="Times New Roman"/>
          <w:sz w:val="18"/>
          <w:szCs w:val="18"/>
        </w:rPr>
        <w:tab/>
      </w:r>
      <w:r w:rsidRPr="003818C9">
        <w:rPr>
          <w:rFonts w:ascii="Times New Roman" w:hAnsi="Times New Roman" w:cs="Times New Roman"/>
          <w:sz w:val="18"/>
          <w:szCs w:val="18"/>
        </w:rPr>
        <w:tab/>
        <w:t xml:space="preserve">         № 671</w:t>
      </w:r>
    </w:p>
    <w:p w:rsidR="003818C9" w:rsidRPr="003818C9" w:rsidRDefault="003818C9" w:rsidP="003818C9">
      <w:pPr>
        <w:spacing w:line="240" w:lineRule="auto"/>
        <w:ind w:left="-567" w:right="-785"/>
        <w:contextualSpacing/>
        <w:jc w:val="center"/>
        <w:rPr>
          <w:rFonts w:ascii="Times New Roman" w:hAnsi="Times New Roman" w:cs="Times New Roman"/>
          <w:sz w:val="18"/>
          <w:szCs w:val="18"/>
        </w:rPr>
      </w:pPr>
      <w:r w:rsidRPr="003818C9">
        <w:rPr>
          <w:rFonts w:ascii="Times New Roman" w:hAnsi="Times New Roman" w:cs="Times New Roman"/>
          <w:sz w:val="18"/>
          <w:szCs w:val="18"/>
        </w:rPr>
        <w:t>с. Дубенки</w:t>
      </w:r>
    </w:p>
    <w:p w:rsidR="003818C9" w:rsidRPr="003818C9" w:rsidRDefault="003818C9" w:rsidP="003818C9">
      <w:pPr>
        <w:tabs>
          <w:tab w:val="left" w:pos="6480"/>
        </w:tabs>
        <w:spacing w:line="240" w:lineRule="auto"/>
        <w:contextualSpacing/>
        <w:jc w:val="both"/>
        <w:rPr>
          <w:rFonts w:ascii="Times New Roman" w:hAnsi="Times New Roman" w:cs="Times New Roman"/>
          <w:sz w:val="18"/>
          <w:szCs w:val="18"/>
        </w:rPr>
      </w:pPr>
    </w:p>
    <w:p w:rsidR="003818C9" w:rsidRPr="003818C9" w:rsidRDefault="003818C9" w:rsidP="003818C9">
      <w:pPr>
        <w:spacing w:line="240" w:lineRule="auto"/>
        <w:contextualSpacing/>
        <w:jc w:val="center"/>
        <w:rPr>
          <w:rFonts w:ascii="Times New Roman" w:hAnsi="Times New Roman" w:cs="Times New Roman"/>
          <w:sz w:val="18"/>
          <w:szCs w:val="18"/>
        </w:rPr>
      </w:pPr>
      <w:r w:rsidRPr="003818C9">
        <w:rPr>
          <w:rFonts w:ascii="Times New Roman" w:hAnsi="Times New Roman" w:cs="Times New Roman"/>
          <w:sz w:val="18"/>
          <w:szCs w:val="18"/>
        </w:rPr>
        <w:t>О внесении изменений в постановление администрации Дубенского муниципального района от 23 ноября 2015 года №688 «Об утверждении муниципальной программы «Развитие системы образования Дубенского муниципального района на 2016-2024»</w:t>
      </w:r>
    </w:p>
    <w:p w:rsidR="003818C9" w:rsidRPr="003818C9" w:rsidRDefault="003818C9" w:rsidP="003818C9">
      <w:pPr>
        <w:spacing w:line="240" w:lineRule="auto"/>
        <w:contextualSpacing/>
        <w:jc w:val="center"/>
        <w:rPr>
          <w:rFonts w:ascii="Times New Roman" w:hAnsi="Times New Roman" w:cs="Times New Roman"/>
          <w:sz w:val="18"/>
          <w:szCs w:val="18"/>
        </w:rPr>
      </w:pPr>
    </w:p>
    <w:p w:rsidR="003818C9" w:rsidRPr="003818C9" w:rsidRDefault="003818C9" w:rsidP="003818C9">
      <w:pPr>
        <w:spacing w:line="240" w:lineRule="auto"/>
        <w:ind w:firstLine="720"/>
        <w:contextualSpacing/>
        <w:jc w:val="both"/>
        <w:rPr>
          <w:rFonts w:ascii="Times New Roman" w:hAnsi="Times New Roman" w:cs="Times New Roman"/>
          <w:sz w:val="18"/>
          <w:szCs w:val="18"/>
        </w:rPr>
      </w:pPr>
      <w:r w:rsidRPr="003818C9">
        <w:rPr>
          <w:rFonts w:ascii="Times New Roman" w:hAnsi="Times New Roman" w:cs="Times New Roman"/>
          <w:sz w:val="18"/>
          <w:szCs w:val="18"/>
        </w:rPr>
        <w:t xml:space="preserve">В целях </w:t>
      </w:r>
      <w:proofErr w:type="gramStart"/>
      <w:r w:rsidRPr="003818C9">
        <w:rPr>
          <w:rFonts w:ascii="Times New Roman" w:hAnsi="Times New Roman" w:cs="Times New Roman"/>
          <w:sz w:val="18"/>
          <w:szCs w:val="18"/>
        </w:rPr>
        <w:t>приведения нормативных актов органов местного самоуправления Дубенского муниципального района</w:t>
      </w:r>
      <w:proofErr w:type="gramEnd"/>
      <w:r w:rsidRPr="003818C9">
        <w:rPr>
          <w:rFonts w:ascii="Times New Roman" w:hAnsi="Times New Roman" w:cs="Times New Roman"/>
          <w:sz w:val="18"/>
          <w:szCs w:val="18"/>
        </w:rPr>
        <w:t xml:space="preserve"> в соответствие с действующим законодательством Российской </w:t>
      </w:r>
      <w:proofErr w:type="spellStart"/>
      <w:r w:rsidRPr="003818C9">
        <w:rPr>
          <w:rFonts w:ascii="Times New Roman" w:hAnsi="Times New Roman" w:cs="Times New Roman"/>
          <w:sz w:val="18"/>
          <w:szCs w:val="18"/>
        </w:rPr>
        <w:t>Федерациии</w:t>
      </w:r>
      <w:proofErr w:type="spellEnd"/>
      <w:r w:rsidRPr="003818C9">
        <w:rPr>
          <w:rFonts w:ascii="Times New Roman" w:hAnsi="Times New Roman" w:cs="Times New Roman"/>
          <w:sz w:val="18"/>
          <w:szCs w:val="18"/>
        </w:rPr>
        <w:t xml:space="preserve"> Республики Мордовии, руководствуясь Уставом Дубенского муниципального района, </w:t>
      </w:r>
      <w:r w:rsidRPr="003818C9">
        <w:rPr>
          <w:rFonts w:ascii="Times New Roman" w:hAnsi="Times New Roman" w:cs="Times New Roman"/>
          <w:sz w:val="18"/>
          <w:szCs w:val="18"/>
          <w:shd w:val="clear" w:color="auto" w:fill="FFFFFF"/>
        </w:rPr>
        <w:t>администрация Дубенского муниципального района постановляет:</w:t>
      </w:r>
    </w:p>
    <w:p w:rsidR="003818C9" w:rsidRPr="003818C9" w:rsidRDefault="003818C9" w:rsidP="003818C9">
      <w:pPr>
        <w:spacing w:line="240" w:lineRule="auto"/>
        <w:ind w:firstLine="720"/>
        <w:contextualSpacing/>
        <w:jc w:val="both"/>
        <w:rPr>
          <w:rFonts w:ascii="Times New Roman" w:hAnsi="Times New Roman" w:cs="Times New Roman"/>
          <w:sz w:val="18"/>
          <w:szCs w:val="18"/>
        </w:rPr>
      </w:pPr>
      <w:r w:rsidRPr="003818C9">
        <w:rPr>
          <w:rFonts w:ascii="Times New Roman" w:hAnsi="Times New Roman" w:cs="Times New Roman"/>
          <w:sz w:val="18"/>
          <w:szCs w:val="18"/>
        </w:rPr>
        <w:t>В муниципальную программу «Развитие системы образования Дубенского муниципального района на 2016-2024», утвержденную постановлением администрации Дубенского муниципального района от 23 ноября 2015 года №688 внести следующие изменения:</w:t>
      </w:r>
    </w:p>
    <w:p w:rsidR="003818C9" w:rsidRDefault="003818C9" w:rsidP="003818C9">
      <w:pPr>
        <w:pStyle w:val="ad"/>
        <w:numPr>
          <w:ilvl w:val="0"/>
          <w:numId w:val="38"/>
        </w:numPr>
        <w:tabs>
          <w:tab w:val="left" w:pos="1134"/>
        </w:tabs>
        <w:ind w:left="0" w:firstLine="709"/>
        <w:jc w:val="both"/>
        <w:rPr>
          <w:sz w:val="18"/>
          <w:szCs w:val="18"/>
        </w:rPr>
      </w:pPr>
      <w:r w:rsidRPr="003818C9">
        <w:rPr>
          <w:sz w:val="18"/>
          <w:szCs w:val="18"/>
        </w:rPr>
        <w:t>В раздел 3.«Характеристика основных мероприятий подпрограммы «Общее и дополнительное образование» дополнить пунктом 2.7. следующего содержания:</w:t>
      </w:r>
    </w:p>
    <w:p w:rsidR="003818C9" w:rsidRPr="003818C9" w:rsidRDefault="003818C9" w:rsidP="003818C9">
      <w:pPr>
        <w:tabs>
          <w:tab w:val="left" w:pos="1134"/>
        </w:tabs>
        <w:jc w:val="both"/>
        <w:rPr>
          <w:sz w:val="18"/>
          <w:szCs w:val="18"/>
        </w:rPr>
      </w:pPr>
    </w:p>
    <w:p w:rsidR="003818C9" w:rsidRPr="003818C9" w:rsidRDefault="003818C9" w:rsidP="003818C9">
      <w:pPr>
        <w:spacing w:line="240" w:lineRule="auto"/>
        <w:ind w:firstLine="720"/>
        <w:contextualSpacing/>
        <w:jc w:val="both"/>
        <w:rPr>
          <w:rFonts w:ascii="Times New Roman" w:hAnsi="Times New Roman" w:cs="Times New Roman"/>
          <w:sz w:val="18"/>
          <w:szCs w:val="18"/>
        </w:rPr>
      </w:pPr>
    </w:p>
    <w:tbl>
      <w:tblPr>
        <w:tblStyle w:val="af9"/>
        <w:tblW w:w="9464" w:type="dxa"/>
        <w:tblLayout w:type="fixed"/>
        <w:tblLook w:val="04A0" w:firstRow="1" w:lastRow="0" w:firstColumn="1" w:lastColumn="0" w:noHBand="0" w:noVBand="1"/>
      </w:tblPr>
      <w:tblGrid>
        <w:gridCol w:w="480"/>
        <w:gridCol w:w="762"/>
        <w:gridCol w:w="2127"/>
        <w:gridCol w:w="708"/>
        <w:gridCol w:w="1134"/>
        <w:gridCol w:w="851"/>
        <w:gridCol w:w="850"/>
        <w:gridCol w:w="709"/>
        <w:gridCol w:w="709"/>
        <w:gridCol w:w="1134"/>
      </w:tblGrid>
      <w:tr w:rsidR="003818C9" w:rsidRPr="003818C9" w:rsidTr="00B074BF">
        <w:tc>
          <w:tcPr>
            <w:tcW w:w="480" w:type="dxa"/>
            <w:vMerge w:val="restart"/>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 xml:space="preserve">№ </w:t>
            </w:r>
          </w:p>
          <w:p w:rsidR="003818C9" w:rsidRPr="003818C9" w:rsidRDefault="003818C9" w:rsidP="003818C9">
            <w:pPr>
              <w:contextualSpacing/>
              <w:jc w:val="both"/>
              <w:rPr>
                <w:rFonts w:ascii="Times New Roman" w:hAnsi="Times New Roman" w:cs="Times New Roman"/>
                <w:sz w:val="18"/>
                <w:szCs w:val="18"/>
              </w:rPr>
            </w:pPr>
            <w:proofErr w:type="gramStart"/>
            <w:r w:rsidRPr="003818C9">
              <w:rPr>
                <w:rFonts w:ascii="Times New Roman" w:hAnsi="Times New Roman" w:cs="Times New Roman"/>
                <w:sz w:val="18"/>
                <w:szCs w:val="18"/>
              </w:rPr>
              <w:t>п</w:t>
            </w:r>
            <w:proofErr w:type="gramEnd"/>
            <w:r w:rsidRPr="003818C9">
              <w:rPr>
                <w:rFonts w:ascii="Times New Roman" w:hAnsi="Times New Roman" w:cs="Times New Roman"/>
                <w:sz w:val="18"/>
                <w:szCs w:val="18"/>
              </w:rPr>
              <w:t>/п</w:t>
            </w:r>
          </w:p>
        </w:tc>
        <w:tc>
          <w:tcPr>
            <w:tcW w:w="762" w:type="dxa"/>
            <w:vMerge w:val="restart"/>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w:t>
            </w:r>
          </w:p>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пункта</w:t>
            </w:r>
          </w:p>
        </w:tc>
        <w:tc>
          <w:tcPr>
            <w:tcW w:w="2127" w:type="dxa"/>
            <w:vMerge w:val="restart"/>
          </w:tcPr>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Наименование основного мероприятия</w:t>
            </w:r>
          </w:p>
        </w:tc>
        <w:tc>
          <w:tcPr>
            <w:tcW w:w="708" w:type="dxa"/>
            <w:vMerge w:val="restart"/>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Срок реализации</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(год)</w:t>
            </w:r>
          </w:p>
        </w:tc>
        <w:tc>
          <w:tcPr>
            <w:tcW w:w="1134" w:type="dxa"/>
            <w:vMerge w:val="restart"/>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Источник  финансирования</w:t>
            </w:r>
          </w:p>
        </w:tc>
        <w:tc>
          <w:tcPr>
            <w:tcW w:w="3119" w:type="dxa"/>
            <w:gridSpan w:val="4"/>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 xml:space="preserve">Инвестиции </w:t>
            </w:r>
            <w:proofErr w:type="gramStart"/>
            <w:r w:rsidRPr="003818C9">
              <w:rPr>
                <w:rFonts w:ascii="Times New Roman" w:hAnsi="Times New Roman" w:cs="Times New Roman"/>
                <w:sz w:val="18"/>
                <w:szCs w:val="18"/>
              </w:rPr>
              <w:t xml:space="preserve">( </w:t>
            </w:r>
            <w:proofErr w:type="gramEnd"/>
            <w:r w:rsidRPr="003818C9">
              <w:rPr>
                <w:rFonts w:ascii="Times New Roman" w:hAnsi="Times New Roman" w:cs="Times New Roman"/>
                <w:sz w:val="18"/>
                <w:szCs w:val="18"/>
              </w:rPr>
              <w:t>руб.), годы</w:t>
            </w:r>
          </w:p>
          <w:p w:rsidR="003818C9" w:rsidRPr="003818C9" w:rsidRDefault="003818C9" w:rsidP="003818C9">
            <w:pPr>
              <w:contextualSpacing/>
              <w:jc w:val="both"/>
              <w:rPr>
                <w:rFonts w:ascii="Times New Roman" w:hAnsi="Times New Roman" w:cs="Times New Roman"/>
                <w:sz w:val="18"/>
                <w:szCs w:val="18"/>
              </w:rPr>
            </w:pPr>
          </w:p>
        </w:tc>
        <w:tc>
          <w:tcPr>
            <w:tcW w:w="1134" w:type="dxa"/>
            <w:vMerge w:val="restart"/>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исполнители</w:t>
            </w:r>
          </w:p>
        </w:tc>
      </w:tr>
      <w:tr w:rsidR="003818C9" w:rsidRPr="003818C9" w:rsidTr="00B074BF">
        <w:trPr>
          <w:trHeight w:val="601"/>
        </w:trPr>
        <w:tc>
          <w:tcPr>
            <w:tcW w:w="480" w:type="dxa"/>
            <w:vMerge/>
          </w:tcPr>
          <w:p w:rsidR="003818C9" w:rsidRPr="003818C9" w:rsidRDefault="003818C9" w:rsidP="003818C9">
            <w:pPr>
              <w:contextualSpacing/>
              <w:jc w:val="both"/>
              <w:rPr>
                <w:rFonts w:ascii="Times New Roman" w:hAnsi="Times New Roman" w:cs="Times New Roman"/>
                <w:sz w:val="18"/>
                <w:szCs w:val="18"/>
              </w:rPr>
            </w:pPr>
          </w:p>
        </w:tc>
        <w:tc>
          <w:tcPr>
            <w:tcW w:w="762" w:type="dxa"/>
            <w:vMerge/>
          </w:tcPr>
          <w:p w:rsidR="003818C9" w:rsidRPr="003818C9" w:rsidRDefault="003818C9" w:rsidP="003818C9">
            <w:pPr>
              <w:contextualSpacing/>
              <w:jc w:val="both"/>
              <w:rPr>
                <w:rFonts w:ascii="Times New Roman" w:hAnsi="Times New Roman" w:cs="Times New Roman"/>
                <w:sz w:val="18"/>
                <w:szCs w:val="18"/>
              </w:rPr>
            </w:pPr>
          </w:p>
        </w:tc>
        <w:tc>
          <w:tcPr>
            <w:tcW w:w="2127" w:type="dxa"/>
            <w:vMerge/>
          </w:tcPr>
          <w:p w:rsidR="003818C9" w:rsidRPr="003818C9" w:rsidRDefault="003818C9" w:rsidP="003818C9">
            <w:pPr>
              <w:contextualSpacing/>
              <w:rPr>
                <w:rFonts w:ascii="Times New Roman" w:hAnsi="Times New Roman" w:cs="Times New Roman"/>
                <w:sz w:val="18"/>
                <w:szCs w:val="18"/>
              </w:rPr>
            </w:pPr>
          </w:p>
        </w:tc>
        <w:tc>
          <w:tcPr>
            <w:tcW w:w="708" w:type="dxa"/>
            <w:vMerge/>
          </w:tcPr>
          <w:p w:rsidR="003818C9" w:rsidRPr="003818C9" w:rsidRDefault="003818C9" w:rsidP="003818C9">
            <w:pPr>
              <w:contextualSpacing/>
              <w:jc w:val="both"/>
              <w:rPr>
                <w:rFonts w:ascii="Times New Roman" w:hAnsi="Times New Roman" w:cs="Times New Roman"/>
                <w:sz w:val="18"/>
                <w:szCs w:val="18"/>
              </w:rPr>
            </w:pPr>
          </w:p>
        </w:tc>
        <w:tc>
          <w:tcPr>
            <w:tcW w:w="1134" w:type="dxa"/>
            <w:vMerge/>
          </w:tcPr>
          <w:p w:rsidR="003818C9" w:rsidRPr="003818C9" w:rsidRDefault="003818C9" w:rsidP="003818C9">
            <w:pPr>
              <w:contextualSpacing/>
              <w:jc w:val="both"/>
              <w:rPr>
                <w:rFonts w:ascii="Times New Roman" w:hAnsi="Times New Roman" w:cs="Times New Roman"/>
                <w:sz w:val="18"/>
                <w:szCs w:val="18"/>
              </w:rPr>
            </w:pPr>
          </w:p>
        </w:tc>
        <w:tc>
          <w:tcPr>
            <w:tcW w:w="851"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всего</w:t>
            </w:r>
          </w:p>
          <w:p w:rsidR="003818C9" w:rsidRPr="003818C9" w:rsidRDefault="003818C9" w:rsidP="003818C9">
            <w:pPr>
              <w:contextualSpacing/>
              <w:rPr>
                <w:rFonts w:ascii="Times New Roman" w:hAnsi="Times New Roman" w:cs="Times New Roman"/>
                <w:sz w:val="18"/>
                <w:szCs w:val="18"/>
              </w:rPr>
            </w:pPr>
          </w:p>
          <w:p w:rsidR="003818C9" w:rsidRPr="003818C9" w:rsidRDefault="003818C9" w:rsidP="003818C9">
            <w:pPr>
              <w:contextualSpacing/>
              <w:rPr>
                <w:rFonts w:ascii="Times New Roman" w:hAnsi="Times New Roman" w:cs="Times New Roman"/>
                <w:sz w:val="18"/>
                <w:szCs w:val="18"/>
              </w:rPr>
            </w:pPr>
          </w:p>
        </w:tc>
        <w:tc>
          <w:tcPr>
            <w:tcW w:w="850"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2022</w:t>
            </w:r>
          </w:p>
        </w:tc>
        <w:tc>
          <w:tcPr>
            <w:tcW w:w="709"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2023</w:t>
            </w:r>
          </w:p>
        </w:tc>
        <w:tc>
          <w:tcPr>
            <w:tcW w:w="709"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2024</w:t>
            </w:r>
          </w:p>
        </w:tc>
        <w:tc>
          <w:tcPr>
            <w:tcW w:w="1134" w:type="dxa"/>
            <w:vMerge/>
          </w:tcPr>
          <w:p w:rsidR="003818C9" w:rsidRPr="003818C9" w:rsidRDefault="003818C9" w:rsidP="003818C9">
            <w:pPr>
              <w:contextualSpacing/>
              <w:rPr>
                <w:rFonts w:ascii="Times New Roman" w:hAnsi="Times New Roman" w:cs="Times New Roman"/>
                <w:sz w:val="18"/>
                <w:szCs w:val="18"/>
              </w:rPr>
            </w:pPr>
          </w:p>
        </w:tc>
      </w:tr>
      <w:tr w:rsidR="003818C9" w:rsidRPr="003818C9" w:rsidTr="00B074BF">
        <w:trPr>
          <w:trHeight w:val="3109"/>
        </w:trPr>
        <w:tc>
          <w:tcPr>
            <w:tcW w:w="480"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w:t>
            </w:r>
          </w:p>
        </w:tc>
        <w:tc>
          <w:tcPr>
            <w:tcW w:w="762"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2.7.</w:t>
            </w:r>
          </w:p>
        </w:tc>
        <w:tc>
          <w:tcPr>
            <w:tcW w:w="2127" w:type="dxa"/>
          </w:tcPr>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Проведение</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мероприятий </w:t>
            </w:r>
            <w:proofErr w:type="gramStart"/>
            <w:r w:rsidRPr="003818C9">
              <w:rPr>
                <w:rFonts w:ascii="Times New Roman" w:hAnsi="Times New Roman" w:cs="Times New Roman"/>
                <w:sz w:val="18"/>
                <w:szCs w:val="18"/>
              </w:rPr>
              <w:t>по</w:t>
            </w:r>
            <w:proofErr w:type="gramEnd"/>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обеспечению</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деятельности</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советников</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директора </w:t>
            </w:r>
            <w:proofErr w:type="gramStart"/>
            <w:r w:rsidRPr="003818C9">
              <w:rPr>
                <w:rFonts w:ascii="Times New Roman" w:hAnsi="Times New Roman" w:cs="Times New Roman"/>
                <w:sz w:val="18"/>
                <w:szCs w:val="18"/>
              </w:rPr>
              <w:t>по</w:t>
            </w:r>
            <w:proofErr w:type="gramEnd"/>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воспитанию и</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взаимодействию </w:t>
            </w:r>
            <w:proofErr w:type="gramStart"/>
            <w:r w:rsidRPr="003818C9">
              <w:rPr>
                <w:rFonts w:ascii="Times New Roman" w:hAnsi="Times New Roman" w:cs="Times New Roman"/>
                <w:sz w:val="18"/>
                <w:szCs w:val="18"/>
              </w:rPr>
              <w:t>с</w:t>
            </w:r>
            <w:proofErr w:type="gramEnd"/>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детскими</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общественными</w:t>
            </w: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объединениями </w:t>
            </w:r>
            <w:proofErr w:type="gramStart"/>
            <w:r w:rsidRPr="003818C9">
              <w:rPr>
                <w:rFonts w:ascii="Times New Roman" w:hAnsi="Times New Roman" w:cs="Times New Roman"/>
                <w:sz w:val="18"/>
                <w:szCs w:val="18"/>
              </w:rPr>
              <w:t>в</w:t>
            </w:r>
            <w:proofErr w:type="gramEnd"/>
          </w:p>
          <w:p w:rsidR="003818C9" w:rsidRPr="003818C9" w:rsidRDefault="003818C9" w:rsidP="003818C9">
            <w:pPr>
              <w:contextualSpacing/>
              <w:rPr>
                <w:rFonts w:ascii="Times New Roman" w:hAnsi="Times New Roman" w:cs="Times New Roman"/>
                <w:sz w:val="18"/>
                <w:szCs w:val="18"/>
              </w:rPr>
            </w:pPr>
            <w:proofErr w:type="spellStart"/>
            <w:r w:rsidRPr="003818C9">
              <w:rPr>
                <w:rFonts w:ascii="Times New Roman" w:hAnsi="Times New Roman" w:cs="Times New Roman"/>
                <w:sz w:val="18"/>
                <w:szCs w:val="18"/>
              </w:rPr>
              <w:t>общеобразовательн</w:t>
            </w:r>
            <w:proofErr w:type="spellEnd"/>
          </w:p>
          <w:p w:rsidR="003818C9" w:rsidRPr="003818C9" w:rsidRDefault="003818C9" w:rsidP="003818C9">
            <w:pPr>
              <w:contextualSpacing/>
              <w:rPr>
                <w:rFonts w:ascii="Times New Roman" w:hAnsi="Times New Roman" w:cs="Times New Roman"/>
                <w:sz w:val="18"/>
                <w:szCs w:val="18"/>
              </w:rPr>
            </w:pPr>
            <w:proofErr w:type="spellStart"/>
            <w:r w:rsidRPr="003818C9">
              <w:rPr>
                <w:rFonts w:ascii="Times New Roman" w:hAnsi="Times New Roman" w:cs="Times New Roman"/>
                <w:sz w:val="18"/>
                <w:szCs w:val="18"/>
              </w:rPr>
              <w:t>ых</w:t>
            </w:r>
            <w:proofErr w:type="spellEnd"/>
            <w:r w:rsidRPr="003818C9">
              <w:rPr>
                <w:rFonts w:ascii="Times New Roman" w:hAnsi="Times New Roman" w:cs="Times New Roman"/>
                <w:sz w:val="18"/>
                <w:szCs w:val="18"/>
              </w:rPr>
              <w:t> </w:t>
            </w:r>
            <w:proofErr w:type="gramStart"/>
            <w:r w:rsidRPr="003818C9">
              <w:rPr>
                <w:rFonts w:ascii="Times New Roman" w:hAnsi="Times New Roman" w:cs="Times New Roman"/>
                <w:sz w:val="18"/>
                <w:szCs w:val="18"/>
              </w:rPr>
              <w:t>организациях</w:t>
            </w:r>
            <w:proofErr w:type="gramEnd"/>
          </w:p>
        </w:tc>
        <w:tc>
          <w:tcPr>
            <w:tcW w:w="708" w:type="dxa"/>
          </w:tcPr>
          <w:p w:rsidR="003818C9" w:rsidRPr="003818C9" w:rsidRDefault="003818C9" w:rsidP="003818C9">
            <w:pPr>
              <w:contextualSpacing/>
              <w:rPr>
                <w:rFonts w:ascii="Times New Roman" w:hAnsi="Times New Roman" w:cs="Times New Roman"/>
                <w:sz w:val="18"/>
                <w:szCs w:val="18"/>
              </w:rPr>
            </w:pPr>
          </w:p>
          <w:p w:rsidR="003818C9" w:rsidRPr="003818C9" w:rsidRDefault="003818C9" w:rsidP="003818C9">
            <w:pPr>
              <w:contextualSpacing/>
              <w:jc w:val="center"/>
              <w:rPr>
                <w:rFonts w:ascii="Times New Roman" w:hAnsi="Times New Roman" w:cs="Times New Roman"/>
                <w:sz w:val="18"/>
                <w:szCs w:val="18"/>
              </w:rPr>
            </w:pPr>
            <w:r w:rsidRPr="003818C9">
              <w:rPr>
                <w:rFonts w:ascii="Times New Roman" w:hAnsi="Times New Roman" w:cs="Times New Roman"/>
                <w:sz w:val="18"/>
                <w:szCs w:val="18"/>
              </w:rPr>
              <w:t>2022</w:t>
            </w:r>
          </w:p>
          <w:p w:rsidR="003818C9" w:rsidRPr="003818C9" w:rsidRDefault="003818C9" w:rsidP="003818C9">
            <w:pPr>
              <w:contextualSpacing/>
              <w:jc w:val="center"/>
              <w:rPr>
                <w:rFonts w:ascii="Times New Roman" w:hAnsi="Times New Roman" w:cs="Times New Roman"/>
                <w:sz w:val="18"/>
                <w:szCs w:val="18"/>
              </w:rPr>
            </w:pPr>
          </w:p>
        </w:tc>
        <w:tc>
          <w:tcPr>
            <w:tcW w:w="1134" w:type="dxa"/>
          </w:tcPr>
          <w:p w:rsidR="003818C9" w:rsidRPr="003818C9" w:rsidRDefault="003818C9" w:rsidP="003818C9">
            <w:pPr>
              <w:contextualSpacing/>
              <w:rPr>
                <w:rFonts w:ascii="Times New Roman" w:hAnsi="Times New Roman" w:cs="Times New Roman"/>
                <w:sz w:val="18"/>
                <w:szCs w:val="18"/>
              </w:rPr>
            </w:pP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Республиканский бюджет</w:t>
            </w:r>
          </w:p>
        </w:tc>
        <w:tc>
          <w:tcPr>
            <w:tcW w:w="851" w:type="dxa"/>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291 950,00</w:t>
            </w:r>
          </w:p>
        </w:tc>
        <w:tc>
          <w:tcPr>
            <w:tcW w:w="850" w:type="dxa"/>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291 950,00</w:t>
            </w:r>
          </w:p>
        </w:tc>
        <w:tc>
          <w:tcPr>
            <w:tcW w:w="709" w:type="dxa"/>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jc w:val="both"/>
              <w:rPr>
                <w:rFonts w:ascii="Times New Roman" w:hAnsi="Times New Roman" w:cs="Times New Roman"/>
                <w:sz w:val="18"/>
                <w:szCs w:val="18"/>
              </w:rPr>
            </w:pPr>
          </w:p>
        </w:tc>
        <w:tc>
          <w:tcPr>
            <w:tcW w:w="709" w:type="dxa"/>
          </w:tcPr>
          <w:p w:rsidR="003818C9" w:rsidRPr="003818C9" w:rsidRDefault="003818C9" w:rsidP="003818C9">
            <w:pPr>
              <w:contextualSpacing/>
              <w:jc w:val="both"/>
              <w:rPr>
                <w:rFonts w:ascii="Times New Roman" w:hAnsi="Times New Roman" w:cs="Times New Roman"/>
                <w:sz w:val="18"/>
                <w:szCs w:val="18"/>
              </w:rPr>
            </w:pPr>
          </w:p>
          <w:p w:rsidR="003818C9" w:rsidRPr="003818C9" w:rsidRDefault="003818C9" w:rsidP="003818C9">
            <w:pPr>
              <w:contextualSpacing/>
              <w:jc w:val="both"/>
              <w:rPr>
                <w:rFonts w:ascii="Times New Roman" w:hAnsi="Times New Roman" w:cs="Times New Roman"/>
                <w:sz w:val="18"/>
                <w:szCs w:val="18"/>
              </w:rPr>
            </w:pPr>
          </w:p>
        </w:tc>
        <w:tc>
          <w:tcPr>
            <w:tcW w:w="1134" w:type="dxa"/>
          </w:tcPr>
          <w:p w:rsidR="003818C9" w:rsidRPr="003818C9" w:rsidRDefault="003818C9" w:rsidP="003818C9">
            <w:pPr>
              <w:contextualSpacing/>
              <w:rPr>
                <w:rFonts w:ascii="Times New Roman" w:hAnsi="Times New Roman" w:cs="Times New Roman"/>
                <w:sz w:val="18"/>
                <w:szCs w:val="18"/>
              </w:rPr>
            </w:pPr>
          </w:p>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Управление по социальной работе администрации Дубенского муниципального района</w:t>
            </w:r>
          </w:p>
          <w:p w:rsidR="003818C9" w:rsidRPr="003818C9" w:rsidRDefault="003818C9" w:rsidP="003818C9">
            <w:pPr>
              <w:tabs>
                <w:tab w:val="left" w:pos="204"/>
                <w:tab w:val="left" w:pos="1116"/>
              </w:tabs>
              <w:contextualSpacing/>
              <w:rPr>
                <w:rFonts w:ascii="Times New Roman" w:hAnsi="Times New Roman" w:cs="Times New Roman"/>
                <w:sz w:val="18"/>
                <w:szCs w:val="18"/>
              </w:rPr>
            </w:pPr>
            <w:r w:rsidRPr="003818C9">
              <w:rPr>
                <w:rFonts w:ascii="Times New Roman" w:hAnsi="Times New Roman" w:cs="Times New Roman"/>
                <w:sz w:val="18"/>
                <w:szCs w:val="18"/>
              </w:rPr>
              <w:tab/>
            </w:r>
          </w:p>
        </w:tc>
      </w:tr>
      <w:tr w:rsidR="003818C9" w:rsidRPr="003818C9" w:rsidTr="00B074BF">
        <w:trPr>
          <w:trHeight w:val="415"/>
        </w:trPr>
        <w:tc>
          <w:tcPr>
            <w:tcW w:w="5211" w:type="dxa"/>
            <w:gridSpan w:val="5"/>
          </w:tcPr>
          <w:p w:rsidR="003818C9" w:rsidRPr="003818C9" w:rsidRDefault="003818C9" w:rsidP="003818C9">
            <w:pPr>
              <w:contextualSpacing/>
              <w:rPr>
                <w:rFonts w:ascii="Times New Roman" w:hAnsi="Times New Roman" w:cs="Times New Roman"/>
                <w:sz w:val="18"/>
                <w:szCs w:val="18"/>
              </w:rPr>
            </w:pPr>
            <w:r w:rsidRPr="003818C9">
              <w:rPr>
                <w:rFonts w:ascii="Times New Roman" w:hAnsi="Times New Roman" w:cs="Times New Roman"/>
                <w:sz w:val="18"/>
                <w:szCs w:val="18"/>
              </w:rPr>
              <w:t>ИТОГО</w:t>
            </w:r>
          </w:p>
        </w:tc>
        <w:tc>
          <w:tcPr>
            <w:tcW w:w="851"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291 950,00</w:t>
            </w:r>
          </w:p>
        </w:tc>
        <w:tc>
          <w:tcPr>
            <w:tcW w:w="850" w:type="dxa"/>
          </w:tcPr>
          <w:p w:rsidR="003818C9" w:rsidRPr="003818C9" w:rsidRDefault="003818C9" w:rsidP="003818C9">
            <w:pPr>
              <w:contextualSpacing/>
              <w:jc w:val="both"/>
              <w:rPr>
                <w:rFonts w:ascii="Times New Roman" w:hAnsi="Times New Roman" w:cs="Times New Roman"/>
                <w:sz w:val="18"/>
                <w:szCs w:val="18"/>
              </w:rPr>
            </w:pPr>
            <w:r w:rsidRPr="003818C9">
              <w:rPr>
                <w:rFonts w:ascii="Times New Roman" w:hAnsi="Times New Roman" w:cs="Times New Roman"/>
                <w:sz w:val="18"/>
                <w:szCs w:val="18"/>
              </w:rPr>
              <w:t>291 950, 00</w:t>
            </w:r>
          </w:p>
        </w:tc>
        <w:tc>
          <w:tcPr>
            <w:tcW w:w="709" w:type="dxa"/>
          </w:tcPr>
          <w:p w:rsidR="003818C9" w:rsidRPr="003818C9" w:rsidRDefault="003818C9" w:rsidP="003818C9">
            <w:pPr>
              <w:contextualSpacing/>
              <w:jc w:val="both"/>
              <w:rPr>
                <w:rFonts w:ascii="Times New Roman" w:hAnsi="Times New Roman" w:cs="Times New Roman"/>
                <w:sz w:val="18"/>
                <w:szCs w:val="18"/>
              </w:rPr>
            </w:pPr>
          </w:p>
        </w:tc>
        <w:tc>
          <w:tcPr>
            <w:tcW w:w="709" w:type="dxa"/>
          </w:tcPr>
          <w:p w:rsidR="003818C9" w:rsidRPr="003818C9" w:rsidRDefault="003818C9" w:rsidP="003818C9">
            <w:pPr>
              <w:contextualSpacing/>
              <w:jc w:val="both"/>
              <w:rPr>
                <w:rFonts w:ascii="Times New Roman" w:hAnsi="Times New Roman" w:cs="Times New Roman"/>
                <w:sz w:val="18"/>
                <w:szCs w:val="18"/>
              </w:rPr>
            </w:pPr>
          </w:p>
        </w:tc>
        <w:tc>
          <w:tcPr>
            <w:tcW w:w="1134" w:type="dxa"/>
          </w:tcPr>
          <w:p w:rsidR="003818C9" w:rsidRPr="003818C9" w:rsidRDefault="003818C9" w:rsidP="003818C9">
            <w:pPr>
              <w:contextualSpacing/>
              <w:jc w:val="both"/>
              <w:rPr>
                <w:rFonts w:ascii="Times New Roman" w:hAnsi="Times New Roman" w:cs="Times New Roman"/>
                <w:sz w:val="18"/>
                <w:szCs w:val="18"/>
              </w:rPr>
            </w:pPr>
          </w:p>
        </w:tc>
      </w:tr>
    </w:tbl>
    <w:p w:rsidR="003818C9" w:rsidRPr="003818C9" w:rsidRDefault="003818C9" w:rsidP="003818C9">
      <w:pPr>
        <w:spacing w:line="240" w:lineRule="auto"/>
        <w:contextualSpacing/>
        <w:jc w:val="both"/>
        <w:rPr>
          <w:rFonts w:ascii="Times New Roman" w:hAnsi="Times New Roman" w:cs="Times New Roman"/>
          <w:sz w:val="18"/>
          <w:szCs w:val="18"/>
        </w:rPr>
      </w:pPr>
    </w:p>
    <w:p w:rsidR="003818C9" w:rsidRPr="003818C9" w:rsidRDefault="003818C9" w:rsidP="003818C9">
      <w:pPr>
        <w:pStyle w:val="ad"/>
        <w:numPr>
          <w:ilvl w:val="0"/>
          <w:numId w:val="38"/>
        </w:numPr>
        <w:tabs>
          <w:tab w:val="left" w:pos="1134"/>
        </w:tabs>
        <w:ind w:left="0" w:firstLine="709"/>
        <w:jc w:val="both"/>
        <w:rPr>
          <w:sz w:val="18"/>
          <w:szCs w:val="18"/>
        </w:rPr>
      </w:pPr>
      <w:proofErr w:type="gramStart"/>
      <w:r w:rsidRPr="003818C9">
        <w:rPr>
          <w:sz w:val="18"/>
          <w:szCs w:val="18"/>
        </w:rPr>
        <w:t>Контроль за</w:t>
      </w:r>
      <w:proofErr w:type="gramEnd"/>
      <w:r w:rsidRPr="003818C9">
        <w:rPr>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3818C9" w:rsidRPr="003818C9" w:rsidRDefault="003818C9" w:rsidP="003818C9">
      <w:pPr>
        <w:pStyle w:val="ad"/>
        <w:numPr>
          <w:ilvl w:val="0"/>
          <w:numId w:val="38"/>
        </w:numPr>
        <w:tabs>
          <w:tab w:val="left" w:pos="1134"/>
        </w:tabs>
        <w:ind w:left="0" w:firstLine="709"/>
        <w:jc w:val="both"/>
        <w:rPr>
          <w:sz w:val="18"/>
          <w:szCs w:val="18"/>
        </w:rPr>
      </w:pPr>
      <w:r w:rsidRPr="003818C9">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1" w:history="1">
        <w:r w:rsidRPr="003818C9">
          <w:rPr>
            <w:rStyle w:val="a7"/>
            <w:sz w:val="18"/>
            <w:szCs w:val="18"/>
          </w:rPr>
          <w:t>https://dubenki-rm.ru</w:t>
        </w:r>
      </w:hyperlink>
      <w:r w:rsidRPr="003818C9">
        <w:rPr>
          <w:sz w:val="18"/>
          <w:szCs w:val="18"/>
        </w:rPr>
        <w:t>.</w:t>
      </w:r>
    </w:p>
    <w:p w:rsidR="003818C9" w:rsidRPr="003818C9" w:rsidRDefault="003818C9" w:rsidP="003818C9">
      <w:pPr>
        <w:pStyle w:val="ad"/>
        <w:numPr>
          <w:ilvl w:val="0"/>
          <w:numId w:val="38"/>
        </w:numPr>
        <w:tabs>
          <w:tab w:val="left" w:pos="1134"/>
        </w:tabs>
        <w:ind w:left="0" w:firstLine="709"/>
        <w:jc w:val="both"/>
        <w:rPr>
          <w:sz w:val="18"/>
          <w:szCs w:val="18"/>
        </w:rPr>
      </w:pPr>
      <w:r w:rsidRPr="003818C9">
        <w:rPr>
          <w:sz w:val="18"/>
          <w:szCs w:val="18"/>
        </w:rPr>
        <w:t>Настоящее постановление вступает в силу после дня официального опубликования (обнародования).</w:t>
      </w:r>
    </w:p>
    <w:p w:rsidR="003818C9" w:rsidRPr="003818C9" w:rsidRDefault="003818C9" w:rsidP="003818C9">
      <w:pPr>
        <w:spacing w:line="240" w:lineRule="auto"/>
        <w:contextualSpacing/>
        <w:rPr>
          <w:rFonts w:ascii="Times New Roman" w:hAnsi="Times New Roman" w:cs="Times New Roman"/>
          <w:sz w:val="18"/>
          <w:szCs w:val="18"/>
        </w:rPr>
      </w:pPr>
    </w:p>
    <w:p w:rsidR="003818C9" w:rsidRPr="003818C9" w:rsidRDefault="003818C9" w:rsidP="003818C9">
      <w:pPr>
        <w:spacing w:line="240" w:lineRule="auto"/>
        <w:contextualSpacing/>
        <w:rPr>
          <w:rFonts w:ascii="Times New Roman" w:hAnsi="Times New Roman" w:cs="Times New Roman"/>
          <w:sz w:val="18"/>
          <w:szCs w:val="18"/>
        </w:rPr>
      </w:pPr>
      <w:r w:rsidRPr="003818C9">
        <w:rPr>
          <w:rFonts w:ascii="Times New Roman" w:hAnsi="Times New Roman" w:cs="Times New Roman"/>
          <w:sz w:val="18"/>
          <w:szCs w:val="18"/>
        </w:rPr>
        <w:t xml:space="preserve">Глава </w:t>
      </w:r>
    </w:p>
    <w:p w:rsidR="003818C9" w:rsidRDefault="003818C9" w:rsidP="003818C9">
      <w:pPr>
        <w:spacing w:line="240" w:lineRule="auto"/>
        <w:contextualSpacing/>
        <w:rPr>
          <w:rFonts w:ascii="Times New Roman" w:hAnsi="Times New Roman" w:cs="Times New Roman"/>
          <w:sz w:val="18"/>
          <w:szCs w:val="18"/>
        </w:rPr>
      </w:pPr>
      <w:r w:rsidRPr="003818C9">
        <w:rPr>
          <w:rFonts w:ascii="Times New Roman" w:hAnsi="Times New Roman" w:cs="Times New Roman"/>
          <w:sz w:val="18"/>
          <w:szCs w:val="18"/>
        </w:rPr>
        <w:t>Дубенского муниципального района                                              В.Н. Нефедов</w:t>
      </w:r>
    </w:p>
    <w:p w:rsidR="002B5D87" w:rsidRDefault="002B5D87" w:rsidP="002B5D87">
      <w:pPr>
        <w:spacing w:line="240" w:lineRule="auto"/>
        <w:contextualSpacing/>
        <w:jc w:val="center"/>
        <w:rPr>
          <w:rFonts w:ascii="Times New Roman" w:hAnsi="Times New Roman" w:cs="Times New Roman"/>
          <w:b/>
          <w:sz w:val="18"/>
          <w:szCs w:val="18"/>
        </w:rPr>
      </w:pPr>
    </w:p>
    <w:p w:rsidR="002B5D87" w:rsidRPr="002B5D87" w:rsidRDefault="002B5D87" w:rsidP="002B5D87">
      <w:pPr>
        <w:spacing w:line="240" w:lineRule="auto"/>
        <w:contextualSpacing/>
        <w:jc w:val="center"/>
        <w:rPr>
          <w:rFonts w:ascii="Times New Roman" w:hAnsi="Times New Roman" w:cs="Times New Roman"/>
          <w:b/>
          <w:sz w:val="18"/>
          <w:szCs w:val="18"/>
        </w:rPr>
      </w:pPr>
      <w:r w:rsidRPr="002B5D87">
        <w:rPr>
          <w:rFonts w:ascii="Times New Roman" w:hAnsi="Times New Roman" w:cs="Times New Roman"/>
          <w:b/>
          <w:sz w:val="18"/>
          <w:szCs w:val="18"/>
        </w:rPr>
        <w:t>АДМИНИСТРАЦИЯ ДУБЕНСКОГО МУНИЦИПАЛЬНОГО РАЙОНА</w:t>
      </w:r>
    </w:p>
    <w:p w:rsidR="002B5D87" w:rsidRPr="002B5D87" w:rsidRDefault="002B5D87" w:rsidP="002B5D87">
      <w:pPr>
        <w:spacing w:line="240" w:lineRule="auto"/>
        <w:contextualSpacing/>
        <w:jc w:val="center"/>
        <w:rPr>
          <w:rFonts w:ascii="Times New Roman" w:hAnsi="Times New Roman" w:cs="Times New Roman"/>
          <w:b/>
          <w:sz w:val="18"/>
          <w:szCs w:val="18"/>
        </w:rPr>
      </w:pPr>
      <w:r w:rsidRPr="002B5D87">
        <w:rPr>
          <w:rFonts w:ascii="Times New Roman" w:hAnsi="Times New Roman" w:cs="Times New Roman"/>
          <w:b/>
          <w:sz w:val="18"/>
          <w:szCs w:val="18"/>
        </w:rPr>
        <w:t>РЕСПУБЛИКИ МОРДОВИЯ</w:t>
      </w:r>
    </w:p>
    <w:p w:rsidR="002B5D87" w:rsidRPr="002B5D87" w:rsidRDefault="002B5D87" w:rsidP="002B5D87">
      <w:pPr>
        <w:spacing w:line="240" w:lineRule="auto"/>
        <w:contextualSpacing/>
        <w:jc w:val="center"/>
        <w:rPr>
          <w:rFonts w:ascii="Times New Roman" w:hAnsi="Times New Roman" w:cs="Times New Roman"/>
          <w:sz w:val="18"/>
          <w:szCs w:val="18"/>
        </w:rPr>
      </w:pPr>
    </w:p>
    <w:p w:rsidR="002B5D87" w:rsidRPr="002B5D87" w:rsidRDefault="002B5D87" w:rsidP="002B5D87">
      <w:pPr>
        <w:spacing w:line="240" w:lineRule="auto"/>
        <w:contextualSpacing/>
        <w:jc w:val="center"/>
        <w:rPr>
          <w:rFonts w:ascii="Times New Roman" w:hAnsi="Times New Roman" w:cs="Times New Roman"/>
          <w:b/>
          <w:sz w:val="18"/>
          <w:szCs w:val="18"/>
        </w:rPr>
      </w:pPr>
      <w:r w:rsidRPr="002B5D87">
        <w:rPr>
          <w:rFonts w:ascii="Times New Roman" w:hAnsi="Times New Roman" w:cs="Times New Roman"/>
          <w:b/>
          <w:sz w:val="18"/>
          <w:szCs w:val="18"/>
        </w:rPr>
        <w:t>ПОСТАНОВЛЕНИЕ</w:t>
      </w:r>
    </w:p>
    <w:p w:rsidR="002B5D87" w:rsidRPr="002B5D87" w:rsidRDefault="002B5D87" w:rsidP="002B5D87">
      <w:pPr>
        <w:spacing w:line="240" w:lineRule="auto"/>
        <w:contextualSpacing/>
        <w:jc w:val="both"/>
        <w:rPr>
          <w:rFonts w:ascii="Times New Roman" w:hAnsi="Times New Roman" w:cs="Times New Roman"/>
          <w:sz w:val="18"/>
          <w:szCs w:val="18"/>
        </w:rPr>
      </w:pPr>
    </w:p>
    <w:p w:rsidR="002B5D87" w:rsidRPr="002B5D87" w:rsidRDefault="002B5D87" w:rsidP="002B5D87">
      <w:pPr>
        <w:spacing w:line="240" w:lineRule="auto"/>
        <w:contextualSpacing/>
        <w:jc w:val="center"/>
        <w:rPr>
          <w:rFonts w:ascii="Times New Roman" w:hAnsi="Times New Roman" w:cs="Times New Roman"/>
          <w:sz w:val="18"/>
          <w:szCs w:val="18"/>
        </w:rPr>
      </w:pPr>
      <w:r w:rsidRPr="002B5D87">
        <w:rPr>
          <w:rFonts w:ascii="Times New Roman" w:hAnsi="Times New Roman" w:cs="Times New Roman"/>
          <w:sz w:val="18"/>
          <w:szCs w:val="18"/>
        </w:rPr>
        <w:t>19.12.2022                                                                                                        №674</w:t>
      </w:r>
    </w:p>
    <w:p w:rsidR="002B5D87" w:rsidRPr="002B5D87" w:rsidRDefault="002B5D87" w:rsidP="002B5D87">
      <w:pPr>
        <w:spacing w:line="240" w:lineRule="auto"/>
        <w:contextualSpacing/>
        <w:jc w:val="center"/>
        <w:rPr>
          <w:rFonts w:ascii="Times New Roman" w:hAnsi="Times New Roman" w:cs="Times New Roman"/>
          <w:sz w:val="18"/>
          <w:szCs w:val="18"/>
        </w:rPr>
      </w:pPr>
      <w:r w:rsidRPr="002B5D87">
        <w:rPr>
          <w:rFonts w:ascii="Times New Roman" w:hAnsi="Times New Roman" w:cs="Times New Roman"/>
          <w:sz w:val="18"/>
          <w:szCs w:val="18"/>
        </w:rPr>
        <w:t>с. Дубенки</w:t>
      </w:r>
      <w:bookmarkStart w:id="1" w:name="sub_3"/>
    </w:p>
    <w:p w:rsidR="002B5D87" w:rsidRPr="002B5D87" w:rsidRDefault="002B5D87" w:rsidP="002B5D87">
      <w:pPr>
        <w:spacing w:line="240" w:lineRule="auto"/>
        <w:contextualSpacing/>
        <w:jc w:val="center"/>
        <w:rPr>
          <w:rFonts w:ascii="Times New Roman" w:hAnsi="Times New Roman" w:cs="Times New Roman"/>
          <w:b/>
          <w:sz w:val="18"/>
          <w:szCs w:val="18"/>
        </w:rPr>
      </w:pPr>
      <w:r w:rsidRPr="002B5D87">
        <w:rPr>
          <w:rStyle w:val="af6"/>
          <w:rFonts w:ascii="Times New Roman" w:hAnsi="Times New Roman"/>
          <w:color w:val="000000" w:themeColor="text1"/>
          <w:sz w:val="18"/>
          <w:szCs w:val="18"/>
        </w:rPr>
        <w:br/>
        <w:t>Об образовании на территории Дубенского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w:t>
      </w:r>
    </w:p>
    <w:p w:rsidR="002B5D87" w:rsidRPr="002B5D87" w:rsidRDefault="002B5D87" w:rsidP="002B5D87">
      <w:pPr>
        <w:spacing w:line="240" w:lineRule="auto"/>
        <w:contextualSpacing/>
        <w:rPr>
          <w:rFonts w:ascii="Times New Roman" w:hAnsi="Times New Roman" w:cs="Times New Roman"/>
          <w:color w:val="000000" w:themeColor="text1"/>
          <w:sz w:val="18"/>
          <w:szCs w:val="18"/>
        </w:rPr>
      </w:pPr>
    </w:p>
    <w:p w:rsidR="002B5D87" w:rsidRPr="002B5D87" w:rsidRDefault="002B5D87" w:rsidP="002B5D87">
      <w:pPr>
        <w:tabs>
          <w:tab w:val="left" w:pos="1276"/>
        </w:tabs>
        <w:spacing w:line="240" w:lineRule="auto"/>
        <w:ind w:firstLine="709"/>
        <w:contextualSpacing/>
        <w:jc w:val="both"/>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В соответствии со </w:t>
      </w:r>
      <w:r w:rsidRPr="002B5D87">
        <w:rPr>
          <w:rStyle w:val="af6"/>
          <w:rFonts w:ascii="Times New Roman" w:hAnsi="Times New Roman"/>
          <w:color w:val="000000" w:themeColor="text1"/>
          <w:sz w:val="18"/>
          <w:szCs w:val="18"/>
        </w:rPr>
        <w:t>статьей 19</w:t>
      </w:r>
      <w:r w:rsidRPr="002B5D87">
        <w:rPr>
          <w:rFonts w:ascii="Times New Roman" w:hAnsi="Times New Roman" w:cs="Times New Roman"/>
          <w:color w:val="000000" w:themeColor="text1"/>
          <w:sz w:val="18"/>
          <w:szCs w:val="18"/>
        </w:rPr>
        <w:t xml:space="preserve"> Федерального закона от 12.06.2002г. №67-ФЗ «Об основных гарантиях </w:t>
      </w:r>
      <w:proofErr w:type="gramStart"/>
      <w:r w:rsidRPr="002B5D87">
        <w:rPr>
          <w:rFonts w:ascii="Times New Roman" w:hAnsi="Times New Roman" w:cs="Times New Roman"/>
          <w:color w:val="000000" w:themeColor="text1"/>
          <w:sz w:val="18"/>
          <w:szCs w:val="18"/>
        </w:rPr>
        <w:t xml:space="preserve">избирательных прав и права на участие в референдуме граждан Российской Федерации», </w:t>
      </w:r>
      <w:r w:rsidRPr="002B5D87">
        <w:rPr>
          <w:rStyle w:val="af6"/>
          <w:rFonts w:ascii="Times New Roman" w:hAnsi="Times New Roman"/>
          <w:color w:val="000000" w:themeColor="text1"/>
          <w:sz w:val="18"/>
          <w:szCs w:val="18"/>
        </w:rPr>
        <w:t>пунктом 7 статьи 4</w:t>
      </w:r>
      <w:r w:rsidRPr="002B5D87">
        <w:rPr>
          <w:rFonts w:ascii="Times New Roman" w:hAnsi="Times New Roman" w:cs="Times New Roman"/>
          <w:color w:val="000000" w:themeColor="text1"/>
          <w:sz w:val="18"/>
          <w:szCs w:val="18"/>
        </w:rPr>
        <w:t xml:space="preserve"> Федерального закона от 2 октября 2012 года № 157-ФЗ «О внесении изменений в Федеральный закон «О политических партиях» и Федеральный закон «Об основных гарантиях избирательных прав и права на участие в референдуме граждан Российской Федерации», администрация Дубенского муниципального района Республики Мордовия постановляет:</w:t>
      </w:r>
      <w:proofErr w:type="gramEnd"/>
    </w:p>
    <w:p w:rsidR="002B5D87" w:rsidRPr="002B5D87" w:rsidRDefault="002B5D87" w:rsidP="002B5D87">
      <w:pPr>
        <w:pStyle w:val="ad"/>
        <w:numPr>
          <w:ilvl w:val="0"/>
          <w:numId w:val="39"/>
        </w:numPr>
        <w:tabs>
          <w:tab w:val="left" w:pos="1276"/>
        </w:tabs>
        <w:ind w:left="0" w:firstLine="709"/>
        <w:jc w:val="both"/>
        <w:rPr>
          <w:color w:val="000000" w:themeColor="text1"/>
          <w:sz w:val="18"/>
          <w:szCs w:val="18"/>
        </w:rPr>
      </w:pPr>
      <w:r w:rsidRPr="002B5D87">
        <w:rPr>
          <w:color w:val="000000" w:themeColor="text1"/>
          <w:sz w:val="18"/>
          <w:szCs w:val="18"/>
        </w:rPr>
        <w:t>Образовать по согласованию с Дубенской территориальной избирательной комиссией на территории Дубенского муниципального района для проведения голосования и подсчета голосов избирателей, участников референдума единые избирательные участки, участки референдума:</w:t>
      </w:r>
    </w:p>
    <w:p w:rsidR="002B5D87" w:rsidRPr="002B5D87" w:rsidRDefault="002B5D87" w:rsidP="002B5D87">
      <w:pPr>
        <w:spacing w:line="240" w:lineRule="auto"/>
        <w:contextualSpacing/>
        <w:jc w:val="both"/>
        <w:rPr>
          <w:rFonts w:ascii="Times New Roman" w:hAnsi="Times New Roman" w:cs="Times New Roman"/>
          <w:color w:val="000000" w:themeColor="text1"/>
          <w:sz w:val="18"/>
          <w:szCs w:val="1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8"/>
        <w:gridCol w:w="8658"/>
      </w:tblGrid>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w:t>
            </w:r>
            <w:r w:rsidRPr="002B5D87">
              <w:rPr>
                <w:rFonts w:ascii="Times New Roman" w:hAnsi="Times New Roman" w:cs="Times New Roman"/>
                <w:color w:val="000000" w:themeColor="text1"/>
                <w:sz w:val="18"/>
                <w:szCs w:val="18"/>
              </w:rPr>
              <w:br/>
            </w:r>
            <w:proofErr w:type="gramStart"/>
            <w:r w:rsidRPr="002B5D87">
              <w:rPr>
                <w:rFonts w:ascii="Times New Roman" w:hAnsi="Times New Roman" w:cs="Times New Roman"/>
                <w:color w:val="000000" w:themeColor="text1"/>
                <w:sz w:val="18"/>
                <w:szCs w:val="18"/>
              </w:rPr>
              <w:t>п</w:t>
            </w:r>
            <w:proofErr w:type="gramEnd"/>
            <w:r w:rsidRPr="002B5D87">
              <w:rPr>
                <w:rFonts w:ascii="Times New Roman" w:hAnsi="Times New Roman" w:cs="Times New Roman"/>
                <w:color w:val="000000" w:themeColor="text1"/>
                <w:sz w:val="18"/>
                <w:szCs w:val="18"/>
              </w:rPr>
              <w:t>/п</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Место нахождения участковой избирательной комиссии, комиссии референдума</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Ардатово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Кооперативная</w:t>
            </w:r>
            <w:proofErr w:type="gramEnd"/>
            <w:r w:rsidRPr="002B5D87">
              <w:rPr>
                <w:rFonts w:ascii="Times New Roman" w:hAnsi="Times New Roman" w:cs="Times New Roman"/>
                <w:color w:val="000000" w:themeColor="text1"/>
                <w:sz w:val="18"/>
                <w:szCs w:val="18"/>
              </w:rPr>
              <w:t xml:space="preserve">, д. 4, здание администрации </w:t>
            </w:r>
            <w:proofErr w:type="spellStart"/>
            <w:r w:rsidRPr="002B5D87">
              <w:rPr>
                <w:rFonts w:ascii="Times New Roman" w:hAnsi="Times New Roman" w:cs="Times New Roman"/>
                <w:color w:val="000000" w:themeColor="text1"/>
                <w:sz w:val="18"/>
                <w:szCs w:val="18"/>
              </w:rPr>
              <w:t>Ардатовского</w:t>
            </w:r>
            <w:proofErr w:type="spellEnd"/>
            <w:r w:rsidRPr="002B5D87">
              <w:rPr>
                <w:rFonts w:ascii="Times New Roman" w:hAnsi="Times New Roman" w:cs="Times New Roman"/>
                <w:color w:val="000000" w:themeColor="text1"/>
                <w:sz w:val="18"/>
                <w:szCs w:val="18"/>
              </w:rPr>
              <w:t xml:space="preserve"> сельского поселения</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Ардатово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Кооперативная</w:t>
            </w:r>
            <w:proofErr w:type="gramEnd"/>
            <w:r w:rsidRPr="002B5D87">
              <w:rPr>
                <w:rFonts w:ascii="Times New Roman" w:hAnsi="Times New Roman" w:cs="Times New Roman"/>
                <w:color w:val="000000" w:themeColor="text1"/>
                <w:sz w:val="18"/>
                <w:szCs w:val="18"/>
              </w:rPr>
              <w:t>, д. 3, здание МБОУ «</w:t>
            </w:r>
            <w:proofErr w:type="spellStart"/>
            <w:r w:rsidRPr="002B5D87">
              <w:rPr>
                <w:rFonts w:ascii="Times New Roman" w:hAnsi="Times New Roman" w:cs="Times New Roman"/>
                <w:color w:val="000000" w:themeColor="text1"/>
                <w:sz w:val="18"/>
                <w:szCs w:val="18"/>
              </w:rPr>
              <w:t>Ардатовская</w:t>
            </w:r>
            <w:proofErr w:type="spellEnd"/>
            <w:r w:rsidRPr="002B5D87">
              <w:rPr>
                <w:rFonts w:ascii="Times New Roman" w:hAnsi="Times New Roman" w:cs="Times New Roman"/>
                <w:color w:val="000000" w:themeColor="text1"/>
                <w:sz w:val="18"/>
                <w:szCs w:val="18"/>
              </w:rPr>
              <w:t xml:space="preserve"> СОШ»</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Кайбичево</w:t>
            </w:r>
            <w:proofErr w:type="spellEnd"/>
            <w:r w:rsidRPr="002B5D87">
              <w:rPr>
                <w:rFonts w:ascii="Times New Roman" w:hAnsi="Times New Roman" w:cs="Times New Roman"/>
                <w:color w:val="000000" w:themeColor="text1"/>
                <w:sz w:val="18"/>
                <w:szCs w:val="18"/>
              </w:rPr>
              <w:t>, ул. Ленина, д. 85</w:t>
            </w:r>
            <w:proofErr w:type="gramStart"/>
            <w:r w:rsidRPr="002B5D87">
              <w:rPr>
                <w:rFonts w:ascii="Times New Roman" w:hAnsi="Times New Roman" w:cs="Times New Roman"/>
                <w:color w:val="000000" w:themeColor="text1"/>
                <w:sz w:val="18"/>
                <w:szCs w:val="18"/>
              </w:rPr>
              <w:t xml:space="preserve"> А</w:t>
            </w:r>
            <w:proofErr w:type="gramEnd"/>
            <w:r w:rsidRPr="002B5D87">
              <w:rPr>
                <w:rFonts w:ascii="Times New Roman" w:hAnsi="Times New Roman" w:cs="Times New Roman"/>
                <w:color w:val="000000" w:themeColor="text1"/>
                <w:sz w:val="18"/>
                <w:szCs w:val="18"/>
              </w:rPr>
              <w:t xml:space="preserve">, здание администрации </w:t>
            </w:r>
            <w:proofErr w:type="spellStart"/>
            <w:r w:rsidRPr="002B5D87">
              <w:rPr>
                <w:rFonts w:ascii="Times New Roman" w:hAnsi="Times New Roman" w:cs="Times New Roman"/>
                <w:color w:val="000000" w:themeColor="text1"/>
                <w:sz w:val="18"/>
                <w:szCs w:val="18"/>
              </w:rPr>
              <w:t>Ардатовского</w:t>
            </w:r>
            <w:proofErr w:type="spellEnd"/>
            <w:r w:rsidRPr="002B5D87">
              <w:rPr>
                <w:rFonts w:ascii="Times New Roman" w:hAnsi="Times New Roman" w:cs="Times New Roman"/>
                <w:color w:val="000000" w:themeColor="text1"/>
                <w:sz w:val="18"/>
                <w:szCs w:val="18"/>
              </w:rPr>
              <w:t xml:space="preserve"> сельского поселения</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4.</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Дубенки, ул. Денисова, д. 7, здание МБОУ «Дубенская СОШ»</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5.</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Дубенки, ул. </w:t>
            </w:r>
            <w:proofErr w:type="gramStart"/>
            <w:r w:rsidRPr="002B5D87">
              <w:rPr>
                <w:rFonts w:ascii="Times New Roman" w:hAnsi="Times New Roman" w:cs="Times New Roman"/>
                <w:color w:val="000000" w:themeColor="text1"/>
                <w:sz w:val="18"/>
                <w:szCs w:val="18"/>
              </w:rPr>
              <w:t>Центральная</w:t>
            </w:r>
            <w:proofErr w:type="gramEnd"/>
            <w:r w:rsidRPr="002B5D87">
              <w:rPr>
                <w:rFonts w:ascii="Times New Roman" w:hAnsi="Times New Roman" w:cs="Times New Roman"/>
                <w:color w:val="000000" w:themeColor="text1"/>
                <w:sz w:val="18"/>
                <w:szCs w:val="18"/>
              </w:rPr>
              <w:t xml:space="preserve">, д. 11, здание МБУК </w:t>
            </w:r>
            <w:r w:rsidRPr="002B5D87">
              <w:rPr>
                <w:rFonts w:ascii="Times New Roman" w:hAnsi="Times New Roman" w:cs="Times New Roman"/>
                <w:sz w:val="18"/>
                <w:szCs w:val="18"/>
              </w:rPr>
              <w:t>«Дубенский РДК»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6.</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п. Свиносовхоз, ул. </w:t>
            </w:r>
            <w:proofErr w:type="gramStart"/>
            <w:r w:rsidRPr="002B5D87">
              <w:rPr>
                <w:rFonts w:ascii="Times New Roman" w:hAnsi="Times New Roman" w:cs="Times New Roman"/>
                <w:color w:val="000000" w:themeColor="text1"/>
                <w:sz w:val="18"/>
                <w:szCs w:val="18"/>
              </w:rPr>
              <w:t>Центральная</w:t>
            </w:r>
            <w:proofErr w:type="gramEnd"/>
            <w:r w:rsidRPr="002B5D87">
              <w:rPr>
                <w:rFonts w:ascii="Times New Roman" w:hAnsi="Times New Roman" w:cs="Times New Roman"/>
                <w:color w:val="000000" w:themeColor="text1"/>
                <w:sz w:val="18"/>
                <w:szCs w:val="18"/>
              </w:rPr>
              <w:t>, д. 27, здание администрации Дубенского муниципального района</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7.</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Енгалычево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Лесная</w:t>
            </w:r>
            <w:proofErr w:type="gramEnd"/>
            <w:r w:rsidRPr="002B5D87">
              <w:rPr>
                <w:rFonts w:ascii="Times New Roman" w:hAnsi="Times New Roman" w:cs="Times New Roman"/>
                <w:color w:val="000000" w:themeColor="text1"/>
                <w:sz w:val="18"/>
                <w:szCs w:val="18"/>
              </w:rPr>
              <w:t>, д. 4,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Енгалычевский</w:t>
            </w:r>
            <w:proofErr w:type="spellEnd"/>
            <w:r w:rsidRPr="002B5D87">
              <w:rPr>
                <w:rFonts w:ascii="Times New Roman" w:hAnsi="Times New Roman" w:cs="Times New Roman"/>
                <w:color w:val="000000" w:themeColor="text1"/>
                <w:sz w:val="18"/>
                <w:szCs w:val="18"/>
              </w:rPr>
              <w:t xml:space="preserve"> СК»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8.</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Кабаево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Московская</w:t>
            </w:r>
            <w:proofErr w:type="gramEnd"/>
            <w:r w:rsidRPr="002B5D87">
              <w:rPr>
                <w:rFonts w:ascii="Times New Roman" w:hAnsi="Times New Roman" w:cs="Times New Roman"/>
                <w:color w:val="000000" w:themeColor="text1"/>
                <w:sz w:val="18"/>
                <w:szCs w:val="18"/>
              </w:rPr>
              <w:t xml:space="preserve">, д. 125, здание </w:t>
            </w:r>
            <w:r w:rsidRPr="002B5D87">
              <w:rPr>
                <w:rFonts w:ascii="Times New Roman" w:hAnsi="Times New Roman" w:cs="Times New Roman"/>
                <w:sz w:val="18"/>
                <w:szCs w:val="18"/>
              </w:rPr>
              <w:t>МБОУ «</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 структурное подразделение «</w:t>
            </w:r>
            <w:proofErr w:type="spellStart"/>
            <w:r w:rsidRPr="002B5D87">
              <w:rPr>
                <w:rFonts w:ascii="Times New Roman" w:hAnsi="Times New Roman" w:cs="Times New Roman"/>
                <w:sz w:val="18"/>
                <w:szCs w:val="18"/>
              </w:rPr>
              <w:t>Кабаевская</w:t>
            </w:r>
            <w:proofErr w:type="spellEnd"/>
            <w:r w:rsidRPr="002B5D87">
              <w:rPr>
                <w:rFonts w:ascii="Times New Roman" w:hAnsi="Times New Roman" w:cs="Times New Roman"/>
                <w:sz w:val="18"/>
                <w:szCs w:val="18"/>
              </w:rPr>
              <w:t xml:space="preserve"> ООШ» </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9.</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Турдаково</w:t>
            </w:r>
            <w:proofErr w:type="spellEnd"/>
            <w:r w:rsidRPr="002B5D87">
              <w:rPr>
                <w:rFonts w:ascii="Times New Roman" w:hAnsi="Times New Roman" w:cs="Times New Roman"/>
                <w:color w:val="000000" w:themeColor="text1"/>
                <w:sz w:val="18"/>
                <w:szCs w:val="18"/>
              </w:rPr>
              <w:t>, ул. Куйбышева, д. 60,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Кабаевский</w:t>
            </w:r>
            <w:proofErr w:type="spellEnd"/>
            <w:r w:rsidRPr="002B5D87">
              <w:rPr>
                <w:rFonts w:ascii="Times New Roman" w:hAnsi="Times New Roman" w:cs="Times New Roman"/>
                <w:color w:val="000000" w:themeColor="text1"/>
                <w:sz w:val="18"/>
                <w:szCs w:val="18"/>
              </w:rPr>
              <w:t xml:space="preserve"> СДК»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10.</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Сайнино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д. 1,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Кабаевский</w:t>
            </w:r>
            <w:proofErr w:type="spellEnd"/>
            <w:r w:rsidRPr="002B5D87">
              <w:rPr>
                <w:rFonts w:ascii="Times New Roman" w:hAnsi="Times New Roman" w:cs="Times New Roman"/>
                <w:color w:val="000000" w:themeColor="text1"/>
                <w:sz w:val="18"/>
                <w:szCs w:val="18"/>
              </w:rPr>
              <w:t xml:space="preserve"> СДК»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11.</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с. Кочкурово, ул. Ленина, д. 3, здание МБОУ </w:t>
            </w:r>
            <w:r w:rsidRPr="002B5D87">
              <w:rPr>
                <w:rFonts w:ascii="Times New Roman" w:hAnsi="Times New Roman" w:cs="Times New Roman"/>
                <w:color w:val="000000"/>
                <w:sz w:val="18"/>
                <w:szCs w:val="18"/>
                <w:lang w:eastAsia="ar-SA"/>
              </w:rPr>
              <w:t>«</w:t>
            </w:r>
            <w:proofErr w:type="spellStart"/>
            <w:r w:rsidRPr="002B5D87">
              <w:rPr>
                <w:rFonts w:ascii="Times New Roman" w:hAnsi="Times New Roman" w:cs="Times New Roman"/>
                <w:color w:val="000000"/>
                <w:sz w:val="18"/>
                <w:szCs w:val="18"/>
                <w:lang w:eastAsia="ar-SA"/>
              </w:rPr>
              <w:t>Кочкуровская</w:t>
            </w:r>
            <w:proofErr w:type="spellEnd"/>
            <w:r w:rsidRPr="002B5D87">
              <w:rPr>
                <w:rFonts w:ascii="Times New Roman" w:hAnsi="Times New Roman" w:cs="Times New Roman"/>
                <w:color w:val="000000"/>
                <w:sz w:val="18"/>
                <w:szCs w:val="18"/>
                <w:lang w:eastAsia="ar-SA"/>
              </w:rPr>
              <w:t xml:space="preserve"> СОШ имени Народного учителя СССР Дергачева С.И.»</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12.</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Красино</w:t>
            </w:r>
            <w:proofErr w:type="spellEnd"/>
            <w:r w:rsidRPr="002B5D87">
              <w:rPr>
                <w:rFonts w:ascii="Times New Roman" w:hAnsi="Times New Roman" w:cs="Times New Roman"/>
                <w:color w:val="000000" w:themeColor="text1"/>
                <w:sz w:val="18"/>
                <w:szCs w:val="18"/>
              </w:rPr>
              <w:t>, ул. Молодежная, д. 1, здание МБОУ «Красинская СОШ»</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13.</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proofErr w:type="gramStart"/>
            <w:r w:rsidRPr="002B5D87">
              <w:rPr>
                <w:rFonts w:ascii="Times New Roman" w:hAnsi="Times New Roman" w:cs="Times New Roman"/>
                <w:color w:val="000000" w:themeColor="text1"/>
                <w:sz w:val="18"/>
                <w:szCs w:val="18"/>
              </w:rPr>
              <w:t>с</w:t>
            </w:r>
            <w:proofErr w:type="gramEnd"/>
            <w:r w:rsidRPr="002B5D87">
              <w:rPr>
                <w:rFonts w:ascii="Times New Roman" w:hAnsi="Times New Roman" w:cs="Times New Roman"/>
                <w:color w:val="000000" w:themeColor="text1"/>
                <w:sz w:val="18"/>
                <w:szCs w:val="18"/>
              </w:rPr>
              <w:t>. </w:t>
            </w:r>
            <w:proofErr w:type="gramStart"/>
            <w:r w:rsidRPr="002B5D87">
              <w:rPr>
                <w:rFonts w:ascii="Times New Roman" w:hAnsi="Times New Roman" w:cs="Times New Roman"/>
                <w:color w:val="000000" w:themeColor="text1"/>
                <w:sz w:val="18"/>
                <w:szCs w:val="18"/>
              </w:rPr>
              <w:t>Николаевка</w:t>
            </w:r>
            <w:proofErr w:type="gramEnd"/>
            <w:r w:rsidRPr="002B5D87">
              <w:rPr>
                <w:rFonts w:ascii="Times New Roman" w:hAnsi="Times New Roman" w:cs="Times New Roman"/>
                <w:color w:val="000000" w:themeColor="text1"/>
                <w:sz w:val="18"/>
                <w:szCs w:val="18"/>
              </w:rPr>
              <w:t>, ул. Школьная, д. 5, здание МБУК «Дубенский РДК» структурное подразделение «Николаевский СК»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Ломаты</w:t>
            </w:r>
            <w:proofErr w:type="spellEnd"/>
            <w:r w:rsidRPr="002B5D87">
              <w:rPr>
                <w:rFonts w:ascii="Times New Roman" w:hAnsi="Times New Roman" w:cs="Times New Roman"/>
                <w:color w:val="000000" w:themeColor="text1"/>
                <w:sz w:val="18"/>
                <w:szCs w:val="18"/>
              </w:rPr>
              <w:t>, ул. </w:t>
            </w:r>
            <w:proofErr w:type="spellStart"/>
            <w:r w:rsidRPr="002B5D87">
              <w:rPr>
                <w:rFonts w:ascii="Times New Roman" w:hAnsi="Times New Roman" w:cs="Times New Roman"/>
                <w:color w:val="000000" w:themeColor="text1"/>
                <w:sz w:val="18"/>
                <w:szCs w:val="18"/>
              </w:rPr>
              <w:t>Семипалаты</w:t>
            </w:r>
            <w:proofErr w:type="spellEnd"/>
            <w:r w:rsidRPr="002B5D87">
              <w:rPr>
                <w:rFonts w:ascii="Times New Roman" w:hAnsi="Times New Roman" w:cs="Times New Roman"/>
                <w:color w:val="000000" w:themeColor="text1"/>
                <w:sz w:val="18"/>
                <w:szCs w:val="18"/>
              </w:rPr>
              <w:t>, д. 1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Ломатский</w:t>
            </w:r>
            <w:proofErr w:type="spellEnd"/>
            <w:r w:rsidRPr="002B5D87">
              <w:rPr>
                <w:rFonts w:ascii="Times New Roman" w:hAnsi="Times New Roman" w:cs="Times New Roman"/>
                <w:color w:val="000000" w:themeColor="text1"/>
                <w:sz w:val="18"/>
                <w:szCs w:val="18"/>
              </w:rPr>
              <w:t xml:space="preserve"> СК»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Морга, ул. </w:t>
            </w:r>
            <w:proofErr w:type="gramStart"/>
            <w:r w:rsidRPr="002B5D87">
              <w:rPr>
                <w:rFonts w:ascii="Times New Roman" w:hAnsi="Times New Roman" w:cs="Times New Roman"/>
                <w:color w:val="000000" w:themeColor="text1"/>
                <w:sz w:val="18"/>
                <w:szCs w:val="18"/>
              </w:rPr>
              <w:t>Московская</w:t>
            </w:r>
            <w:proofErr w:type="gramEnd"/>
            <w:r w:rsidRPr="002B5D87">
              <w:rPr>
                <w:rFonts w:ascii="Times New Roman" w:hAnsi="Times New Roman" w:cs="Times New Roman"/>
                <w:color w:val="000000" w:themeColor="text1"/>
                <w:sz w:val="18"/>
                <w:szCs w:val="18"/>
              </w:rPr>
              <w:t>, д. 30,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Моргинский</w:t>
            </w:r>
            <w:proofErr w:type="spellEnd"/>
            <w:r w:rsidRPr="002B5D87">
              <w:rPr>
                <w:rFonts w:ascii="Times New Roman" w:hAnsi="Times New Roman" w:cs="Times New Roman"/>
                <w:color w:val="000000" w:themeColor="text1"/>
                <w:sz w:val="18"/>
                <w:szCs w:val="18"/>
              </w:rPr>
              <w:t xml:space="preserve"> СК»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proofErr w:type="gramStart"/>
            <w:r w:rsidRPr="002B5D87">
              <w:rPr>
                <w:rFonts w:ascii="Times New Roman" w:hAnsi="Times New Roman" w:cs="Times New Roman"/>
                <w:color w:val="000000" w:themeColor="text1"/>
                <w:sz w:val="18"/>
                <w:szCs w:val="18"/>
              </w:rPr>
              <w:t>с. Петровка ул. Школьная д. 3, здание МБОУ «</w:t>
            </w:r>
            <w:proofErr w:type="spellStart"/>
            <w:r w:rsidRPr="002B5D87">
              <w:rPr>
                <w:rFonts w:ascii="Times New Roman" w:hAnsi="Times New Roman" w:cs="Times New Roman"/>
                <w:color w:val="000000" w:themeColor="text1"/>
                <w:sz w:val="18"/>
                <w:szCs w:val="18"/>
              </w:rPr>
              <w:t>Ардатовская</w:t>
            </w:r>
            <w:proofErr w:type="spellEnd"/>
            <w:r w:rsidRPr="002B5D87">
              <w:rPr>
                <w:rFonts w:ascii="Times New Roman" w:hAnsi="Times New Roman" w:cs="Times New Roman"/>
                <w:color w:val="000000" w:themeColor="text1"/>
                <w:sz w:val="18"/>
                <w:szCs w:val="18"/>
              </w:rPr>
              <w:t xml:space="preserve"> СОШ» структурное подразделение «Петровская ООШ»</w:t>
            </w:r>
            <w:proofErr w:type="gramEnd"/>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17.</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xml:space="preserve">, д. 1, здание </w:t>
            </w:r>
            <w:r w:rsidRPr="002B5D87">
              <w:rPr>
                <w:rFonts w:ascii="Times New Roman" w:hAnsi="Times New Roman" w:cs="Times New Roman"/>
                <w:sz w:val="18"/>
                <w:szCs w:val="18"/>
              </w:rPr>
              <w:t>МБОУ «</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18.</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xml:space="preserve">, д. 1, здание </w:t>
            </w:r>
            <w:r w:rsidRPr="002B5D87">
              <w:rPr>
                <w:rFonts w:ascii="Times New Roman" w:hAnsi="Times New Roman" w:cs="Times New Roman"/>
                <w:sz w:val="18"/>
                <w:szCs w:val="18"/>
              </w:rPr>
              <w:t>МБОУ «</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19.</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xml:space="preserve"> 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xml:space="preserve">, д. 1, здание </w:t>
            </w:r>
            <w:r w:rsidRPr="002B5D87">
              <w:rPr>
                <w:rFonts w:ascii="Times New Roman" w:hAnsi="Times New Roman" w:cs="Times New Roman"/>
                <w:sz w:val="18"/>
                <w:szCs w:val="18"/>
              </w:rPr>
              <w:t>МБОУ «</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20.</w:t>
            </w:r>
          </w:p>
        </w:tc>
        <w:tc>
          <w:tcPr>
            <w:tcW w:w="8658" w:type="dxa"/>
            <w:tcBorders>
              <w:top w:val="single" w:sz="4" w:space="0" w:color="auto"/>
              <w:left w:val="single" w:sz="4" w:space="0" w:color="auto"/>
              <w:bottom w:val="single" w:sz="4" w:space="0" w:color="auto"/>
            </w:tcBorders>
          </w:tcPr>
          <w:p w:rsidR="002B5D87" w:rsidRPr="002B5D87" w:rsidRDefault="002B5D87" w:rsidP="00BA12B8">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xml:space="preserve"> ул. </w:t>
            </w:r>
            <w:r w:rsidR="00BA12B8">
              <w:rPr>
                <w:rFonts w:ascii="Times New Roman" w:hAnsi="Times New Roman" w:cs="Times New Roman"/>
                <w:color w:val="000000" w:themeColor="text1"/>
                <w:sz w:val="18"/>
                <w:szCs w:val="18"/>
              </w:rPr>
              <w:t>Советская</w:t>
            </w:r>
            <w:r w:rsidRPr="002B5D87">
              <w:rPr>
                <w:rFonts w:ascii="Times New Roman" w:hAnsi="Times New Roman" w:cs="Times New Roman"/>
                <w:color w:val="000000" w:themeColor="text1"/>
                <w:sz w:val="18"/>
                <w:szCs w:val="18"/>
              </w:rPr>
              <w:t>, д. 1</w:t>
            </w:r>
            <w:proofErr w:type="gramStart"/>
            <w:r w:rsidRPr="002B5D87">
              <w:rPr>
                <w:rFonts w:ascii="Times New Roman" w:hAnsi="Times New Roman" w:cs="Times New Roman"/>
                <w:color w:val="000000" w:themeColor="text1"/>
                <w:sz w:val="18"/>
                <w:szCs w:val="18"/>
              </w:rPr>
              <w:t xml:space="preserve"> Д</w:t>
            </w:r>
            <w:proofErr w:type="gramEnd"/>
            <w:r w:rsidRPr="002B5D87">
              <w:rPr>
                <w:rFonts w:ascii="Times New Roman" w:hAnsi="Times New Roman" w:cs="Times New Roman"/>
                <w:color w:val="000000" w:themeColor="text1"/>
                <w:sz w:val="18"/>
                <w:szCs w:val="18"/>
              </w:rPr>
              <w:t>,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Поводимовский</w:t>
            </w:r>
            <w:proofErr w:type="spellEnd"/>
            <w:r w:rsidRPr="002B5D87">
              <w:rPr>
                <w:rFonts w:ascii="Times New Roman" w:hAnsi="Times New Roman" w:cs="Times New Roman"/>
                <w:color w:val="000000" w:themeColor="text1"/>
                <w:sz w:val="18"/>
                <w:szCs w:val="18"/>
              </w:rPr>
              <w:t xml:space="preserve"> СДК»</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21.</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Пуркаево</w:t>
            </w:r>
            <w:proofErr w:type="spellEnd"/>
            <w:r w:rsidRPr="002B5D87">
              <w:rPr>
                <w:rFonts w:ascii="Times New Roman" w:hAnsi="Times New Roman" w:cs="Times New Roman"/>
                <w:color w:val="000000" w:themeColor="text1"/>
                <w:sz w:val="18"/>
                <w:szCs w:val="18"/>
              </w:rPr>
              <w:t>, ул. </w:t>
            </w:r>
            <w:proofErr w:type="spellStart"/>
            <w:r w:rsidRPr="002B5D87">
              <w:rPr>
                <w:rFonts w:ascii="Times New Roman" w:hAnsi="Times New Roman" w:cs="Times New Roman"/>
                <w:color w:val="000000" w:themeColor="text1"/>
                <w:sz w:val="18"/>
                <w:szCs w:val="18"/>
              </w:rPr>
              <w:t>Жадейкина</w:t>
            </w:r>
            <w:proofErr w:type="spellEnd"/>
            <w:r w:rsidRPr="002B5D87">
              <w:rPr>
                <w:rFonts w:ascii="Times New Roman" w:hAnsi="Times New Roman" w:cs="Times New Roman"/>
                <w:color w:val="000000" w:themeColor="text1"/>
                <w:sz w:val="18"/>
                <w:szCs w:val="18"/>
              </w:rPr>
              <w:t xml:space="preserve">, д. 1, здание администрации </w:t>
            </w:r>
            <w:proofErr w:type="spellStart"/>
            <w:r w:rsidRPr="002B5D87">
              <w:rPr>
                <w:rFonts w:ascii="Times New Roman" w:hAnsi="Times New Roman" w:cs="Times New Roman"/>
                <w:color w:val="000000" w:themeColor="text1"/>
                <w:sz w:val="18"/>
                <w:szCs w:val="18"/>
              </w:rPr>
              <w:t>Пуркаевского</w:t>
            </w:r>
            <w:proofErr w:type="spellEnd"/>
            <w:r w:rsidRPr="002B5D87">
              <w:rPr>
                <w:rFonts w:ascii="Times New Roman" w:hAnsi="Times New Roman" w:cs="Times New Roman"/>
                <w:color w:val="000000" w:themeColor="text1"/>
                <w:sz w:val="18"/>
                <w:szCs w:val="18"/>
              </w:rPr>
              <w:t xml:space="preserve"> сельского поселения</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22.</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Чеберчино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Большая</w:t>
            </w:r>
            <w:proofErr w:type="gramEnd"/>
            <w:r w:rsidRPr="002B5D87">
              <w:rPr>
                <w:rFonts w:ascii="Times New Roman" w:hAnsi="Times New Roman" w:cs="Times New Roman"/>
                <w:color w:val="000000" w:themeColor="text1"/>
                <w:sz w:val="18"/>
                <w:szCs w:val="18"/>
              </w:rPr>
              <w:t xml:space="preserve">, д. 23Б, здание администрации </w:t>
            </w:r>
            <w:proofErr w:type="spellStart"/>
            <w:r w:rsidRPr="002B5D87">
              <w:rPr>
                <w:rFonts w:ascii="Times New Roman" w:hAnsi="Times New Roman" w:cs="Times New Roman"/>
                <w:color w:val="000000" w:themeColor="text1"/>
                <w:sz w:val="18"/>
                <w:szCs w:val="18"/>
              </w:rPr>
              <w:t>Чеберчинского</w:t>
            </w:r>
            <w:proofErr w:type="spellEnd"/>
            <w:r w:rsidRPr="002B5D87">
              <w:rPr>
                <w:rFonts w:ascii="Times New Roman" w:hAnsi="Times New Roman" w:cs="Times New Roman"/>
                <w:color w:val="000000" w:themeColor="text1"/>
                <w:sz w:val="18"/>
                <w:szCs w:val="18"/>
              </w:rPr>
              <w:t xml:space="preserve"> сельского поселения</w:t>
            </w:r>
          </w:p>
        </w:tc>
      </w:tr>
      <w:tr w:rsidR="002B5D87" w:rsidRPr="002B5D87" w:rsidTr="00B074BF">
        <w:tc>
          <w:tcPr>
            <w:tcW w:w="698" w:type="dxa"/>
            <w:tcBorders>
              <w:top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23.</w:t>
            </w:r>
          </w:p>
        </w:tc>
        <w:tc>
          <w:tcPr>
            <w:tcW w:w="8658" w:type="dxa"/>
            <w:tcBorders>
              <w:top w:val="single" w:sz="4" w:space="0" w:color="auto"/>
              <w:left w:val="single" w:sz="4" w:space="0" w:color="auto"/>
              <w:bottom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Чиндяново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Советская</w:t>
            </w:r>
            <w:proofErr w:type="gramEnd"/>
            <w:r w:rsidRPr="002B5D87">
              <w:rPr>
                <w:rFonts w:ascii="Times New Roman" w:hAnsi="Times New Roman" w:cs="Times New Roman"/>
                <w:color w:val="000000" w:themeColor="text1"/>
                <w:sz w:val="18"/>
                <w:szCs w:val="18"/>
              </w:rPr>
              <w:t xml:space="preserve">, д. 11, здание МБОУ </w:t>
            </w:r>
            <w:r w:rsidRPr="002B5D87">
              <w:rPr>
                <w:rFonts w:ascii="Times New Roman" w:hAnsi="Times New Roman" w:cs="Times New Roman"/>
                <w:sz w:val="18"/>
                <w:szCs w:val="18"/>
              </w:rPr>
              <w:t>«</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 структурное подразделение «</w:t>
            </w:r>
            <w:proofErr w:type="spellStart"/>
            <w:r w:rsidRPr="002B5D87">
              <w:rPr>
                <w:rFonts w:ascii="Times New Roman" w:hAnsi="Times New Roman" w:cs="Times New Roman"/>
                <w:sz w:val="18"/>
                <w:szCs w:val="18"/>
              </w:rPr>
              <w:t>Чиндяновская</w:t>
            </w:r>
            <w:proofErr w:type="spellEnd"/>
            <w:r w:rsidRPr="002B5D87">
              <w:rPr>
                <w:rFonts w:ascii="Times New Roman" w:hAnsi="Times New Roman" w:cs="Times New Roman"/>
                <w:sz w:val="18"/>
                <w:szCs w:val="18"/>
              </w:rPr>
              <w:t xml:space="preserve"> ООШ»</w:t>
            </w:r>
          </w:p>
        </w:tc>
      </w:tr>
    </w:tbl>
    <w:p w:rsidR="002B5D87" w:rsidRPr="002B5D87" w:rsidRDefault="002B5D87" w:rsidP="002B5D87">
      <w:pPr>
        <w:pStyle w:val="ad"/>
        <w:numPr>
          <w:ilvl w:val="0"/>
          <w:numId w:val="39"/>
        </w:numPr>
        <w:tabs>
          <w:tab w:val="left" w:pos="1134"/>
        </w:tabs>
        <w:ind w:left="0" w:firstLine="709"/>
        <w:jc w:val="both"/>
        <w:rPr>
          <w:color w:val="000000" w:themeColor="text1"/>
          <w:sz w:val="18"/>
          <w:szCs w:val="18"/>
        </w:rPr>
      </w:pPr>
      <w:bookmarkStart w:id="2" w:name="sub_2"/>
      <w:r w:rsidRPr="002B5D87">
        <w:rPr>
          <w:color w:val="000000" w:themeColor="text1"/>
          <w:sz w:val="18"/>
          <w:szCs w:val="18"/>
        </w:rPr>
        <w:t xml:space="preserve">Утвердить прилагаемое </w:t>
      </w:r>
      <w:r w:rsidRPr="002B5D87">
        <w:rPr>
          <w:rStyle w:val="af6"/>
          <w:color w:val="000000" w:themeColor="text1"/>
          <w:sz w:val="18"/>
          <w:szCs w:val="18"/>
        </w:rPr>
        <w:t>описание</w:t>
      </w:r>
      <w:r w:rsidRPr="002B5D87">
        <w:rPr>
          <w:color w:val="000000" w:themeColor="text1"/>
          <w:sz w:val="18"/>
          <w:szCs w:val="18"/>
        </w:rPr>
        <w:t xml:space="preserve">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Дубенского муниципального района.</w:t>
      </w:r>
      <w:bookmarkEnd w:id="2"/>
    </w:p>
    <w:p w:rsidR="002B5D87" w:rsidRPr="002B5D87" w:rsidRDefault="002B5D87" w:rsidP="002B5D87">
      <w:pPr>
        <w:pStyle w:val="ad"/>
        <w:numPr>
          <w:ilvl w:val="0"/>
          <w:numId w:val="39"/>
        </w:numPr>
        <w:tabs>
          <w:tab w:val="left" w:pos="1134"/>
        </w:tabs>
        <w:ind w:left="0" w:firstLine="709"/>
        <w:jc w:val="both"/>
        <w:rPr>
          <w:color w:val="000000" w:themeColor="text1"/>
          <w:sz w:val="18"/>
          <w:szCs w:val="18"/>
        </w:rPr>
      </w:pPr>
      <w:r w:rsidRPr="002B5D87">
        <w:rPr>
          <w:color w:val="000000" w:themeColor="text1"/>
          <w:sz w:val="18"/>
          <w:szCs w:val="18"/>
        </w:rPr>
        <w:t>Поручить руководителю аппарата администрации Дубенского муниципального района Малкиной Т.И.:</w:t>
      </w:r>
    </w:p>
    <w:p w:rsidR="002B5D87" w:rsidRPr="002B5D87" w:rsidRDefault="002B5D87" w:rsidP="002B5D87">
      <w:pPr>
        <w:pStyle w:val="ad"/>
        <w:numPr>
          <w:ilvl w:val="0"/>
          <w:numId w:val="40"/>
        </w:numPr>
        <w:tabs>
          <w:tab w:val="left" w:pos="1276"/>
        </w:tabs>
        <w:ind w:left="0" w:firstLine="709"/>
        <w:jc w:val="both"/>
        <w:rPr>
          <w:color w:val="000000" w:themeColor="text1"/>
          <w:sz w:val="18"/>
          <w:szCs w:val="18"/>
        </w:rPr>
      </w:pPr>
      <w:bookmarkStart w:id="3" w:name="sub_331"/>
      <w:r w:rsidRPr="002B5D87">
        <w:rPr>
          <w:color w:val="000000" w:themeColor="text1"/>
          <w:sz w:val="18"/>
          <w:szCs w:val="18"/>
        </w:rPr>
        <w:t xml:space="preserve">Ежегодно по состоянию на 1 января и 1 июля осуществлять </w:t>
      </w:r>
      <w:proofErr w:type="gramStart"/>
      <w:r w:rsidRPr="002B5D87">
        <w:rPr>
          <w:color w:val="000000" w:themeColor="text1"/>
          <w:sz w:val="18"/>
          <w:szCs w:val="18"/>
        </w:rPr>
        <w:t>контроль за</w:t>
      </w:r>
      <w:proofErr w:type="gramEnd"/>
      <w:r w:rsidRPr="002B5D87">
        <w:rPr>
          <w:color w:val="000000" w:themeColor="text1"/>
          <w:sz w:val="18"/>
          <w:szCs w:val="18"/>
        </w:rPr>
        <w:t xml:space="preserve"> соответствием числа избирателей, участников референдума на избирательных участках, участках референдума, образованных на территории Дубенского муниципального района, требованиям </w:t>
      </w:r>
      <w:r w:rsidRPr="002B5D87">
        <w:rPr>
          <w:rStyle w:val="af6"/>
          <w:color w:val="000000" w:themeColor="text1"/>
          <w:sz w:val="18"/>
          <w:szCs w:val="18"/>
        </w:rPr>
        <w:t xml:space="preserve">пункта 2 статьи 19 </w:t>
      </w:r>
      <w:r w:rsidRPr="002B5D87">
        <w:rPr>
          <w:color w:val="000000" w:themeColor="text1"/>
          <w:sz w:val="18"/>
          <w:szCs w:val="18"/>
        </w:rPr>
        <w:t>Федерального закона «Об основных гарантиях избирательных прав и права на участие в референдуме граждан Российской Федерации».</w:t>
      </w:r>
      <w:bookmarkStart w:id="4" w:name="sub_332"/>
      <w:bookmarkEnd w:id="3"/>
    </w:p>
    <w:p w:rsidR="002B5D87" w:rsidRPr="002B5D87" w:rsidRDefault="002B5D87" w:rsidP="002B5D87">
      <w:pPr>
        <w:pStyle w:val="ad"/>
        <w:numPr>
          <w:ilvl w:val="0"/>
          <w:numId w:val="40"/>
        </w:numPr>
        <w:tabs>
          <w:tab w:val="left" w:pos="1276"/>
        </w:tabs>
        <w:ind w:left="0" w:firstLine="709"/>
        <w:jc w:val="both"/>
        <w:rPr>
          <w:color w:val="000000" w:themeColor="text1"/>
          <w:sz w:val="18"/>
          <w:szCs w:val="18"/>
        </w:rPr>
      </w:pPr>
      <w:proofErr w:type="gramStart"/>
      <w:r w:rsidRPr="002B5D87">
        <w:rPr>
          <w:color w:val="000000" w:themeColor="text1"/>
          <w:sz w:val="18"/>
          <w:szCs w:val="18"/>
        </w:rPr>
        <w:t xml:space="preserve">Осуществлять контроль за соблюдением </w:t>
      </w:r>
      <w:r w:rsidRPr="002B5D87">
        <w:rPr>
          <w:rStyle w:val="af6"/>
          <w:color w:val="000000" w:themeColor="text1"/>
          <w:sz w:val="18"/>
          <w:szCs w:val="18"/>
        </w:rPr>
        <w:t>пункта 4 статьи 19</w:t>
      </w:r>
      <w:r w:rsidRPr="002B5D87">
        <w:rPr>
          <w:color w:val="000000" w:themeColor="text1"/>
          <w:sz w:val="18"/>
          <w:szCs w:val="18"/>
        </w:rPr>
        <w:t xml:space="preserve"> Федерального закона «Об основных гарантиях избирательных прав и права на участие в референдуме граждан Российской Федерации» при подготовке списка избирательных участков для проведения голосования и подсчета голосов избирателей на очередных и дополнительных выборах депутатов Государственного Собрания Республики Мордовия и представительного органа муниципального образования.</w:t>
      </w:r>
      <w:bookmarkStart w:id="5" w:name="sub_333"/>
      <w:bookmarkEnd w:id="4"/>
      <w:proofErr w:type="gramEnd"/>
    </w:p>
    <w:p w:rsidR="002B5D87" w:rsidRPr="002B5D87" w:rsidRDefault="002B5D87" w:rsidP="002B5D87">
      <w:pPr>
        <w:pStyle w:val="ad"/>
        <w:numPr>
          <w:ilvl w:val="0"/>
          <w:numId w:val="40"/>
        </w:numPr>
        <w:tabs>
          <w:tab w:val="left" w:pos="1276"/>
        </w:tabs>
        <w:ind w:left="0" w:firstLine="709"/>
        <w:jc w:val="both"/>
        <w:rPr>
          <w:color w:val="000000" w:themeColor="text1"/>
          <w:sz w:val="18"/>
          <w:szCs w:val="18"/>
        </w:rPr>
      </w:pPr>
      <w:r w:rsidRPr="002B5D87">
        <w:rPr>
          <w:color w:val="000000" w:themeColor="text1"/>
          <w:sz w:val="18"/>
          <w:szCs w:val="18"/>
        </w:rPr>
        <w:t xml:space="preserve">Вносить по согласованию с Дубенской территориальной избирательной комиссией предложения главе Дубенского муниципального района об уточнении перечня избирательных участков, участков референдума и их границ по основаниям, предусмотренным </w:t>
      </w:r>
      <w:r w:rsidRPr="002B5D87">
        <w:rPr>
          <w:rStyle w:val="af6"/>
          <w:color w:val="000000" w:themeColor="text1"/>
          <w:sz w:val="18"/>
          <w:szCs w:val="18"/>
        </w:rPr>
        <w:t>статьей 19</w:t>
      </w:r>
      <w:r w:rsidRPr="002B5D87">
        <w:rPr>
          <w:color w:val="000000" w:themeColor="text1"/>
          <w:sz w:val="18"/>
          <w:szCs w:val="18"/>
        </w:rPr>
        <w:t xml:space="preserve"> Федерального закона «Об основных гарантиях избирательных прав и права на участие в референдуме граждан Российской Федерации».</w:t>
      </w:r>
      <w:bookmarkStart w:id="6" w:name="sub_334"/>
      <w:bookmarkEnd w:id="5"/>
    </w:p>
    <w:p w:rsidR="002B5D87" w:rsidRPr="002B5D87" w:rsidRDefault="002B5D87" w:rsidP="002B5D87">
      <w:pPr>
        <w:pStyle w:val="ad"/>
        <w:numPr>
          <w:ilvl w:val="0"/>
          <w:numId w:val="40"/>
        </w:numPr>
        <w:tabs>
          <w:tab w:val="left" w:pos="1276"/>
        </w:tabs>
        <w:ind w:left="0" w:firstLine="709"/>
        <w:jc w:val="both"/>
        <w:rPr>
          <w:color w:val="000000" w:themeColor="text1"/>
          <w:sz w:val="18"/>
          <w:szCs w:val="18"/>
        </w:rPr>
      </w:pPr>
      <w:r w:rsidRPr="002B5D87">
        <w:rPr>
          <w:color w:val="000000" w:themeColor="text1"/>
          <w:sz w:val="18"/>
          <w:szCs w:val="18"/>
        </w:rPr>
        <w:t>Составлять списки избирательных участков, участков референдума с указанием их границ либо перечня населенных пунктов, номеров, мест нахождения участковых комиссий и помещений для голосования не позднее, чем за 50 дней до дня голосования и обеспечивать их опубликование в сроки, установленные соответствующим законом о выборах и референдуме.</w:t>
      </w:r>
    </w:p>
    <w:bookmarkEnd w:id="6"/>
    <w:p w:rsidR="002B5D87" w:rsidRPr="002B5D87" w:rsidRDefault="002B5D87" w:rsidP="002B5D87">
      <w:pPr>
        <w:pStyle w:val="ad"/>
        <w:numPr>
          <w:ilvl w:val="0"/>
          <w:numId w:val="39"/>
        </w:numPr>
        <w:tabs>
          <w:tab w:val="left" w:pos="1276"/>
        </w:tabs>
        <w:ind w:left="0" w:firstLine="709"/>
        <w:jc w:val="both"/>
        <w:rPr>
          <w:color w:val="000000" w:themeColor="text1"/>
          <w:sz w:val="18"/>
          <w:szCs w:val="18"/>
        </w:rPr>
      </w:pPr>
      <w:r w:rsidRPr="002B5D87">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Pr="002B5D87">
          <w:rPr>
            <w:rStyle w:val="a7"/>
            <w:sz w:val="18"/>
            <w:szCs w:val="18"/>
            <w:lang w:val="en-US"/>
          </w:rPr>
          <w:t>https</w:t>
        </w:r>
        <w:r w:rsidRPr="002B5D87">
          <w:rPr>
            <w:rStyle w:val="a7"/>
            <w:sz w:val="18"/>
            <w:szCs w:val="18"/>
          </w:rPr>
          <w:t>://</w:t>
        </w:r>
        <w:proofErr w:type="spellStart"/>
        <w:r w:rsidRPr="002B5D87">
          <w:rPr>
            <w:rStyle w:val="a7"/>
            <w:sz w:val="18"/>
            <w:szCs w:val="18"/>
            <w:lang w:val="en-US"/>
          </w:rPr>
          <w:t>dubenki</w:t>
        </w:r>
        <w:proofErr w:type="spellEnd"/>
        <w:r w:rsidRPr="002B5D87">
          <w:rPr>
            <w:rStyle w:val="a7"/>
            <w:sz w:val="18"/>
            <w:szCs w:val="18"/>
          </w:rPr>
          <w:t>-</w:t>
        </w:r>
        <w:proofErr w:type="spellStart"/>
        <w:r w:rsidRPr="002B5D87">
          <w:rPr>
            <w:rStyle w:val="a7"/>
            <w:sz w:val="18"/>
            <w:szCs w:val="18"/>
            <w:lang w:val="en-US"/>
          </w:rPr>
          <w:t>rm</w:t>
        </w:r>
        <w:proofErr w:type="spellEnd"/>
        <w:r w:rsidRPr="002B5D87">
          <w:rPr>
            <w:rStyle w:val="a7"/>
            <w:sz w:val="18"/>
            <w:szCs w:val="18"/>
          </w:rPr>
          <w:t>.</w:t>
        </w:r>
        <w:proofErr w:type="spellStart"/>
        <w:r w:rsidRPr="002B5D87">
          <w:rPr>
            <w:rStyle w:val="a7"/>
            <w:sz w:val="18"/>
            <w:szCs w:val="18"/>
            <w:lang w:val="en-US"/>
          </w:rPr>
          <w:t>ru</w:t>
        </w:r>
        <w:proofErr w:type="spellEnd"/>
      </w:hyperlink>
      <w:r w:rsidRPr="002B5D87">
        <w:rPr>
          <w:sz w:val="18"/>
          <w:szCs w:val="18"/>
        </w:rPr>
        <w:t>.</w:t>
      </w:r>
    </w:p>
    <w:p w:rsidR="002B5D87" w:rsidRPr="002B5D87" w:rsidRDefault="002B5D87" w:rsidP="002B5D87">
      <w:pPr>
        <w:pStyle w:val="ad"/>
        <w:numPr>
          <w:ilvl w:val="0"/>
          <w:numId w:val="39"/>
        </w:numPr>
        <w:tabs>
          <w:tab w:val="left" w:pos="1276"/>
        </w:tabs>
        <w:ind w:left="0" w:firstLine="709"/>
        <w:jc w:val="both"/>
        <w:rPr>
          <w:color w:val="000000" w:themeColor="text1"/>
          <w:sz w:val="18"/>
          <w:szCs w:val="18"/>
        </w:rPr>
      </w:pPr>
      <w:r w:rsidRPr="002B5D87">
        <w:rPr>
          <w:color w:val="000000" w:themeColor="text1"/>
          <w:sz w:val="18"/>
          <w:szCs w:val="18"/>
        </w:rPr>
        <w:t>Направить настоящее постановление в Центральную избирательную комиссию Республики Мордовия и Дубенскую территориальную избирательную комиссию.</w:t>
      </w:r>
    </w:p>
    <w:p w:rsidR="002B5D87" w:rsidRPr="002B5D87" w:rsidRDefault="002B5D87" w:rsidP="002B5D87">
      <w:pPr>
        <w:pStyle w:val="ad"/>
        <w:numPr>
          <w:ilvl w:val="0"/>
          <w:numId w:val="39"/>
        </w:numPr>
        <w:tabs>
          <w:tab w:val="left" w:pos="1276"/>
        </w:tabs>
        <w:ind w:left="0" w:firstLine="709"/>
        <w:jc w:val="both"/>
        <w:rPr>
          <w:color w:val="000000" w:themeColor="text1"/>
          <w:sz w:val="18"/>
          <w:szCs w:val="18"/>
        </w:rPr>
      </w:pPr>
      <w:proofErr w:type="gramStart"/>
      <w:r w:rsidRPr="002B5D87">
        <w:rPr>
          <w:color w:val="000000" w:themeColor="text1"/>
          <w:sz w:val="18"/>
          <w:szCs w:val="18"/>
        </w:rPr>
        <w:t>Контроль за</w:t>
      </w:r>
      <w:proofErr w:type="gramEnd"/>
      <w:r w:rsidRPr="002B5D87">
        <w:rPr>
          <w:color w:val="000000" w:themeColor="text1"/>
          <w:sz w:val="18"/>
          <w:szCs w:val="18"/>
        </w:rPr>
        <w:t xml:space="preserve"> исполнением настоящего постановления возложить на руководителя аппарата администрации Дубенского муниципального района Малкину Т.И.</w:t>
      </w:r>
      <w:bookmarkStart w:id="7" w:name="sub_4"/>
    </w:p>
    <w:p w:rsidR="002B5D87" w:rsidRPr="002B5D87" w:rsidRDefault="002B5D87" w:rsidP="002B5D87">
      <w:pPr>
        <w:pStyle w:val="ad"/>
        <w:numPr>
          <w:ilvl w:val="0"/>
          <w:numId w:val="39"/>
        </w:numPr>
        <w:tabs>
          <w:tab w:val="left" w:pos="1276"/>
        </w:tabs>
        <w:ind w:left="0" w:firstLine="709"/>
        <w:jc w:val="both"/>
        <w:rPr>
          <w:rStyle w:val="af6"/>
          <w:b w:val="0"/>
          <w:bCs/>
          <w:color w:val="000000" w:themeColor="text1"/>
          <w:sz w:val="18"/>
          <w:szCs w:val="18"/>
        </w:rPr>
      </w:pPr>
      <w:r w:rsidRPr="002B5D87">
        <w:rPr>
          <w:sz w:val="18"/>
          <w:szCs w:val="18"/>
        </w:rPr>
        <w:t>Признать утратившими силу постановления администрации Дубенского муниципального района от 15.06.2020 №308, от 02.03.2021 г. №101</w:t>
      </w:r>
      <w:r w:rsidRPr="002B5D87">
        <w:rPr>
          <w:rStyle w:val="af6"/>
          <w:sz w:val="18"/>
          <w:szCs w:val="18"/>
        </w:rPr>
        <w:t>.</w:t>
      </w:r>
      <w:bookmarkEnd w:id="7"/>
    </w:p>
    <w:p w:rsidR="002B5D87" w:rsidRPr="002B5D87" w:rsidRDefault="002B5D87" w:rsidP="002B5D87">
      <w:pPr>
        <w:pStyle w:val="ad"/>
        <w:numPr>
          <w:ilvl w:val="0"/>
          <w:numId w:val="39"/>
        </w:numPr>
        <w:tabs>
          <w:tab w:val="left" w:pos="1276"/>
        </w:tabs>
        <w:ind w:left="0" w:firstLine="709"/>
        <w:jc w:val="both"/>
        <w:rPr>
          <w:color w:val="000000" w:themeColor="text1"/>
          <w:sz w:val="18"/>
          <w:szCs w:val="18"/>
        </w:rPr>
      </w:pPr>
      <w:r w:rsidRPr="002B5D87">
        <w:rPr>
          <w:sz w:val="18"/>
          <w:szCs w:val="18"/>
        </w:rPr>
        <w:t>Настоящее постановление вступает в силу после дня официального опубликования (обнародования).</w:t>
      </w:r>
    </w:p>
    <w:p w:rsidR="002B5D87" w:rsidRPr="002B5D87" w:rsidRDefault="002B5D87" w:rsidP="002B5D87">
      <w:pPr>
        <w:spacing w:line="240" w:lineRule="auto"/>
        <w:contextualSpacing/>
        <w:rPr>
          <w:rFonts w:ascii="Times New Roman" w:hAnsi="Times New Roman" w:cs="Times New Roman"/>
          <w:sz w:val="18"/>
          <w:szCs w:val="18"/>
        </w:rPr>
      </w:pPr>
    </w:p>
    <w:tbl>
      <w:tblPr>
        <w:tblW w:w="0" w:type="auto"/>
        <w:jc w:val="center"/>
        <w:tblLook w:val="0000" w:firstRow="0" w:lastRow="0" w:firstColumn="0" w:lastColumn="0" w:noHBand="0" w:noVBand="0"/>
      </w:tblPr>
      <w:tblGrid>
        <w:gridCol w:w="6133"/>
        <w:gridCol w:w="3154"/>
      </w:tblGrid>
      <w:tr w:rsidR="002B5D87" w:rsidRPr="002B5D87" w:rsidTr="00B074BF">
        <w:trPr>
          <w:jc w:val="center"/>
        </w:trPr>
        <w:tc>
          <w:tcPr>
            <w:tcW w:w="6666" w:type="dxa"/>
            <w:tcBorders>
              <w:top w:val="nil"/>
              <w:left w:val="nil"/>
              <w:bottom w:val="nil"/>
              <w:right w:val="nil"/>
            </w:tcBorders>
          </w:tcPr>
          <w:p w:rsidR="002B5D87" w:rsidRPr="002B5D87" w:rsidRDefault="002B5D87" w:rsidP="002B5D87">
            <w:pPr>
              <w:pStyle w:val="afb"/>
              <w:contextualSpacing/>
              <w:rPr>
                <w:rFonts w:ascii="Times New Roman" w:hAnsi="Times New Roman" w:cs="Times New Roman"/>
                <w:sz w:val="18"/>
                <w:szCs w:val="18"/>
              </w:rPr>
            </w:pPr>
            <w:r w:rsidRPr="002B5D87">
              <w:rPr>
                <w:rFonts w:ascii="Times New Roman" w:hAnsi="Times New Roman" w:cs="Times New Roman"/>
                <w:sz w:val="18"/>
                <w:szCs w:val="18"/>
              </w:rPr>
              <w:t xml:space="preserve">Глава </w:t>
            </w:r>
            <w:r w:rsidRPr="002B5D87">
              <w:rPr>
                <w:rFonts w:ascii="Times New Roman" w:hAnsi="Times New Roman" w:cs="Times New Roman"/>
                <w:sz w:val="18"/>
                <w:szCs w:val="18"/>
              </w:rPr>
              <w:br/>
              <w:t>Дубенского муниципального района</w:t>
            </w:r>
          </w:p>
        </w:tc>
        <w:tc>
          <w:tcPr>
            <w:tcW w:w="3333" w:type="dxa"/>
            <w:tcBorders>
              <w:top w:val="nil"/>
              <w:left w:val="nil"/>
              <w:bottom w:val="nil"/>
              <w:right w:val="nil"/>
            </w:tcBorders>
          </w:tcPr>
          <w:p w:rsidR="002B5D87" w:rsidRPr="002B5D87" w:rsidRDefault="002B5D87" w:rsidP="002B5D87">
            <w:pPr>
              <w:pStyle w:val="ac"/>
              <w:contextualSpacing/>
              <w:jc w:val="right"/>
              <w:rPr>
                <w:rFonts w:ascii="Times New Roman" w:hAnsi="Times New Roman" w:cs="Times New Roman"/>
                <w:sz w:val="18"/>
                <w:szCs w:val="18"/>
              </w:rPr>
            </w:pPr>
          </w:p>
          <w:p w:rsidR="002B5D87" w:rsidRPr="002B5D87" w:rsidRDefault="002B5D87" w:rsidP="002B5D87">
            <w:pPr>
              <w:spacing w:line="240" w:lineRule="auto"/>
              <w:ind w:left="714"/>
              <w:contextualSpacing/>
              <w:rPr>
                <w:rFonts w:ascii="Times New Roman" w:hAnsi="Times New Roman" w:cs="Times New Roman"/>
                <w:sz w:val="18"/>
                <w:szCs w:val="18"/>
              </w:rPr>
            </w:pPr>
            <w:r w:rsidRPr="002B5D87">
              <w:rPr>
                <w:rFonts w:ascii="Times New Roman" w:hAnsi="Times New Roman" w:cs="Times New Roman"/>
                <w:sz w:val="18"/>
                <w:szCs w:val="18"/>
              </w:rPr>
              <w:t xml:space="preserve">В.Н. Нефедов </w:t>
            </w:r>
          </w:p>
        </w:tc>
      </w:tr>
    </w:tbl>
    <w:p w:rsidR="002B5D87" w:rsidRPr="002B5D87" w:rsidRDefault="002B5D87" w:rsidP="002B5D87">
      <w:pPr>
        <w:spacing w:line="240" w:lineRule="auto"/>
        <w:contextualSpacing/>
        <w:rPr>
          <w:rFonts w:ascii="Times New Roman" w:hAnsi="Times New Roman" w:cs="Times New Roman"/>
          <w:color w:val="000000" w:themeColor="text1"/>
          <w:sz w:val="18"/>
          <w:szCs w:val="18"/>
        </w:rPr>
      </w:pPr>
    </w:p>
    <w:p w:rsidR="002B5D87" w:rsidRPr="002B5D87" w:rsidRDefault="002B5D87" w:rsidP="002B5D87">
      <w:pPr>
        <w:spacing w:line="240" w:lineRule="auto"/>
        <w:contextualSpacing/>
        <w:rPr>
          <w:rFonts w:ascii="Times New Roman" w:hAnsi="Times New Roman" w:cs="Times New Roman"/>
          <w:color w:val="000000" w:themeColor="text1"/>
          <w:sz w:val="18"/>
          <w:szCs w:val="18"/>
        </w:rPr>
      </w:pPr>
    </w:p>
    <w:p w:rsidR="002B5D87" w:rsidRPr="002B5D87" w:rsidRDefault="002B5D87" w:rsidP="002B5D87">
      <w:pPr>
        <w:spacing w:line="240" w:lineRule="auto"/>
        <w:contextualSpacing/>
        <w:rPr>
          <w:rStyle w:val="af"/>
          <w:rFonts w:ascii="Times New Roman" w:hAnsi="Times New Roman" w:cs="Times New Roman"/>
          <w:b w:val="0"/>
          <w:color w:val="auto"/>
          <w:sz w:val="18"/>
          <w:szCs w:val="18"/>
        </w:rPr>
      </w:pPr>
      <w:r w:rsidRPr="002B5D87">
        <w:rPr>
          <w:rStyle w:val="af"/>
          <w:rFonts w:ascii="Times New Roman" w:hAnsi="Times New Roman" w:cs="Times New Roman"/>
          <w:color w:val="auto"/>
          <w:sz w:val="18"/>
          <w:szCs w:val="18"/>
        </w:rPr>
        <w:br w:type="page"/>
      </w:r>
    </w:p>
    <w:p w:rsidR="002B5D87" w:rsidRPr="002B5D87" w:rsidRDefault="002B5D87" w:rsidP="002B5D87">
      <w:pPr>
        <w:spacing w:line="240" w:lineRule="auto"/>
        <w:contextualSpacing/>
        <w:jc w:val="right"/>
        <w:rPr>
          <w:rStyle w:val="af"/>
          <w:rFonts w:ascii="Times New Roman" w:hAnsi="Times New Roman" w:cs="Times New Roman"/>
          <w:b w:val="0"/>
          <w:color w:val="auto"/>
          <w:sz w:val="18"/>
          <w:szCs w:val="18"/>
        </w:rPr>
      </w:pPr>
      <w:r w:rsidRPr="002B5D87">
        <w:rPr>
          <w:rStyle w:val="af"/>
          <w:rFonts w:ascii="Times New Roman" w:hAnsi="Times New Roman" w:cs="Times New Roman"/>
          <w:color w:val="auto"/>
          <w:sz w:val="18"/>
          <w:szCs w:val="18"/>
        </w:rPr>
        <w:t>Приложение №1</w:t>
      </w:r>
    </w:p>
    <w:p w:rsidR="002B5D87" w:rsidRPr="002B5D87" w:rsidRDefault="002B5D87" w:rsidP="002B5D87">
      <w:pPr>
        <w:spacing w:line="240" w:lineRule="auto"/>
        <w:contextualSpacing/>
        <w:jc w:val="right"/>
        <w:rPr>
          <w:rStyle w:val="af"/>
          <w:rFonts w:ascii="Times New Roman" w:hAnsi="Times New Roman" w:cs="Times New Roman"/>
          <w:b w:val="0"/>
          <w:color w:val="auto"/>
          <w:sz w:val="18"/>
          <w:szCs w:val="18"/>
        </w:rPr>
      </w:pPr>
      <w:r w:rsidRPr="002B5D87">
        <w:rPr>
          <w:rStyle w:val="af"/>
          <w:rFonts w:ascii="Times New Roman" w:hAnsi="Times New Roman" w:cs="Times New Roman"/>
          <w:color w:val="auto"/>
          <w:sz w:val="18"/>
          <w:szCs w:val="18"/>
        </w:rPr>
        <w:t xml:space="preserve">УТВЕРЖДЕНО </w:t>
      </w:r>
    </w:p>
    <w:p w:rsidR="002B5D87" w:rsidRPr="002B5D87" w:rsidRDefault="002B5D87" w:rsidP="002B5D87">
      <w:pPr>
        <w:spacing w:line="240" w:lineRule="auto"/>
        <w:contextualSpacing/>
        <w:jc w:val="right"/>
        <w:rPr>
          <w:rStyle w:val="af"/>
          <w:rFonts w:ascii="Times New Roman" w:hAnsi="Times New Roman" w:cs="Times New Roman"/>
          <w:b w:val="0"/>
          <w:color w:val="auto"/>
          <w:sz w:val="18"/>
          <w:szCs w:val="18"/>
        </w:rPr>
      </w:pPr>
      <w:r w:rsidRPr="002B5D87">
        <w:rPr>
          <w:rStyle w:val="af"/>
          <w:rFonts w:ascii="Times New Roman" w:hAnsi="Times New Roman" w:cs="Times New Roman"/>
          <w:color w:val="auto"/>
          <w:sz w:val="18"/>
          <w:szCs w:val="18"/>
        </w:rPr>
        <w:t xml:space="preserve">постановлением администрации </w:t>
      </w:r>
    </w:p>
    <w:p w:rsidR="002B5D87" w:rsidRPr="002B5D87" w:rsidRDefault="002B5D87" w:rsidP="002B5D87">
      <w:pPr>
        <w:spacing w:line="240" w:lineRule="auto"/>
        <w:contextualSpacing/>
        <w:jc w:val="right"/>
        <w:rPr>
          <w:rStyle w:val="af"/>
          <w:rFonts w:ascii="Times New Roman" w:hAnsi="Times New Roman" w:cs="Times New Roman"/>
          <w:b w:val="0"/>
          <w:color w:val="auto"/>
          <w:sz w:val="18"/>
          <w:szCs w:val="18"/>
        </w:rPr>
      </w:pPr>
      <w:r w:rsidRPr="002B5D87">
        <w:rPr>
          <w:rStyle w:val="af"/>
          <w:rFonts w:ascii="Times New Roman" w:hAnsi="Times New Roman" w:cs="Times New Roman"/>
          <w:color w:val="auto"/>
          <w:sz w:val="18"/>
          <w:szCs w:val="18"/>
        </w:rPr>
        <w:t xml:space="preserve">Дубенского муниципального </w:t>
      </w:r>
    </w:p>
    <w:p w:rsidR="002B5D87" w:rsidRPr="002B5D87" w:rsidRDefault="002B5D87" w:rsidP="002B5D87">
      <w:pPr>
        <w:spacing w:line="240" w:lineRule="auto"/>
        <w:contextualSpacing/>
        <w:jc w:val="right"/>
        <w:rPr>
          <w:rStyle w:val="af"/>
          <w:rFonts w:ascii="Times New Roman" w:hAnsi="Times New Roman" w:cs="Times New Roman"/>
          <w:b w:val="0"/>
          <w:color w:val="auto"/>
          <w:sz w:val="18"/>
          <w:szCs w:val="18"/>
        </w:rPr>
      </w:pPr>
      <w:r w:rsidRPr="002B5D87">
        <w:rPr>
          <w:rStyle w:val="af"/>
          <w:rFonts w:ascii="Times New Roman" w:hAnsi="Times New Roman" w:cs="Times New Roman"/>
          <w:color w:val="auto"/>
          <w:sz w:val="18"/>
          <w:szCs w:val="18"/>
        </w:rPr>
        <w:t xml:space="preserve">района Республики Мордовия </w:t>
      </w:r>
    </w:p>
    <w:p w:rsidR="002B5D87" w:rsidRPr="00720A73" w:rsidRDefault="002B5D87" w:rsidP="00720A73">
      <w:pPr>
        <w:spacing w:line="240" w:lineRule="auto"/>
        <w:contextualSpacing/>
        <w:jc w:val="right"/>
        <w:rPr>
          <w:rFonts w:ascii="Times New Roman" w:hAnsi="Times New Roman" w:cs="Times New Roman"/>
          <w:b/>
          <w:sz w:val="18"/>
          <w:szCs w:val="18"/>
        </w:rPr>
      </w:pPr>
      <w:r w:rsidRPr="002B5D87">
        <w:rPr>
          <w:rStyle w:val="af"/>
          <w:rFonts w:ascii="Times New Roman" w:hAnsi="Times New Roman" w:cs="Times New Roman"/>
          <w:color w:val="auto"/>
          <w:sz w:val="18"/>
          <w:szCs w:val="18"/>
        </w:rPr>
        <w:t>от 19.12.2022 №674</w:t>
      </w:r>
    </w:p>
    <w:p w:rsidR="002B5D87" w:rsidRPr="002B5D87" w:rsidRDefault="002B5D87" w:rsidP="002B5D87">
      <w:pPr>
        <w:pStyle w:val="11"/>
        <w:spacing w:line="240" w:lineRule="auto"/>
        <w:contextualSpacing/>
        <w:jc w:val="center"/>
        <w:rPr>
          <w:rFonts w:ascii="Times New Roman" w:hAnsi="Times New Roman" w:cs="Times New Roman"/>
          <w:b w:val="0"/>
          <w:color w:val="000000" w:themeColor="text1"/>
          <w:sz w:val="18"/>
          <w:szCs w:val="18"/>
        </w:rPr>
      </w:pPr>
      <w:r w:rsidRPr="002B5D87">
        <w:rPr>
          <w:rFonts w:ascii="Times New Roman" w:hAnsi="Times New Roman" w:cs="Times New Roman"/>
          <w:b w:val="0"/>
          <w:color w:val="000000" w:themeColor="text1"/>
          <w:sz w:val="18"/>
          <w:szCs w:val="18"/>
        </w:rPr>
        <w:t>Описание</w:t>
      </w:r>
      <w:r w:rsidRPr="002B5D87">
        <w:rPr>
          <w:rFonts w:ascii="Times New Roman" w:hAnsi="Times New Roman" w:cs="Times New Roman"/>
          <w:b w:val="0"/>
          <w:color w:val="000000" w:themeColor="text1"/>
          <w:sz w:val="18"/>
          <w:szCs w:val="18"/>
        </w:rPr>
        <w:br/>
        <w:t>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Дубенского муниципального района</w:t>
      </w:r>
    </w:p>
    <w:p w:rsidR="002B5D87" w:rsidRPr="002B5D87" w:rsidRDefault="002B5D87" w:rsidP="002B5D87">
      <w:pPr>
        <w:spacing w:line="240" w:lineRule="auto"/>
        <w:contextualSpacing/>
        <w:rPr>
          <w:rFonts w:ascii="Times New Roman" w:hAnsi="Times New Roman" w:cs="Times New Roman"/>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7"/>
        <w:gridCol w:w="615"/>
        <w:gridCol w:w="3410"/>
        <w:gridCol w:w="3148"/>
        <w:gridCol w:w="1577"/>
      </w:tblGrid>
      <w:tr w:rsidR="002B5D87" w:rsidRPr="002B5D87" w:rsidTr="00B074BF">
        <w:tc>
          <w:tcPr>
            <w:tcW w:w="289" w:type="pct"/>
            <w:tcBorders>
              <w:top w:val="single" w:sz="4" w:space="0" w:color="auto"/>
              <w:bottom w:val="single" w:sz="4" w:space="0" w:color="auto"/>
              <w:right w:val="single" w:sz="4" w:space="0" w:color="auto"/>
            </w:tcBorders>
          </w:tcPr>
          <w:bookmarkEnd w:id="1"/>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w:t>
            </w:r>
            <w:r w:rsidRPr="002B5D87">
              <w:rPr>
                <w:rFonts w:ascii="Times New Roman" w:hAnsi="Times New Roman" w:cs="Times New Roman"/>
                <w:color w:val="000000" w:themeColor="text1"/>
                <w:sz w:val="18"/>
                <w:szCs w:val="18"/>
              </w:rPr>
              <w:br/>
            </w:r>
            <w:proofErr w:type="gramStart"/>
            <w:r w:rsidRPr="002B5D87">
              <w:rPr>
                <w:rFonts w:ascii="Times New Roman" w:hAnsi="Times New Roman" w:cs="Times New Roman"/>
                <w:color w:val="000000" w:themeColor="text1"/>
                <w:sz w:val="18"/>
                <w:szCs w:val="18"/>
              </w:rPr>
              <w:t>п</w:t>
            </w:r>
            <w:proofErr w:type="gramEnd"/>
            <w:r w:rsidRPr="002B5D87">
              <w:rPr>
                <w:rFonts w:ascii="Times New Roman" w:hAnsi="Times New Roman" w:cs="Times New Roman"/>
                <w:color w:val="000000" w:themeColor="text1"/>
                <w:sz w:val="18"/>
                <w:szCs w:val="18"/>
              </w:rPr>
              <w:t>/п</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Описание границ избирательного участка, участка референдума</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Место голосования</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Количество избирателей, участников референдума</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rPr>
                <w:rFonts w:ascii="Times New Roman" w:hAnsi="Times New Roman" w:cs="Times New Roman"/>
                <w:color w:val="000000" w:themeColor="text1"/>
                <w:sz w:val="18"/>
                <w:szCs w:val="18"/>
              </w:rPr>
            </w:pP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4</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8" w:name="sub_111"/>
            <w:r w:rsidRPr="002B5D87">
              <w:rPr>
                <w:rFonts w:ascii="Times New Roman" w:hAnsi="Times New Roman" w:cs="Times New Roman"/>
                <w:color w:val="000000" w:themeColor="text1"/>
                <w:sz w:val="18"/>
                <w:szCs w:val="18"/>
              </w:rPr>
              <w:t>1.</w:t>
            </w:r>
            <w:bookmarkEnd w:id="8"/>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141</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Улицы села </w:t>
            </w:r>
            <w:proofErr w:type="spellStart"/>
            <w:r w:rsidRPr="002B5D87">
              <w:rPr>
                <w:rFonts w:ascii="Times New Roman" w:hAnsi="Times New Roman" w:cs="Times New Roman"/>
                <w:color w:val="000000" w:themeColor="text1"/>
                <w:sz w:val="18"/>
                <w:szCs w:val="18"/>
              </w:rPr>
              <w:t>Ардатово</w:t>
            </w:r>
            <w:proofErr w:type="spellEnd"/>
            <w:r w:rsidRPr="002B5D87">
              <w:rPr>
                <w:rFonts w:ascii="Times New Roman" w:hAnsi="Times New Roman" w:cs="Times New Roman"/>
                <w:color w:val="000000" w:themeColor="text1"/>
                <w:sz w:val="18"/>
                <w:szCs w:val="18"/>
              </w:rPr>
              <w:t>: 50 лет Победы, Советская, Сосновая с дома 2 по 86 по четной стороне, с дома 49 по 79 по нечетной стороне, улицы Пролетарская, Кооперативная.</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Ардатово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Кооперативная</w:t>
            </w:r>
            <w:proofErr w:type="gramEnd"/>
            <w:r w:rsidRPr="002B5D87">
              <w:rPr>
                <w:rFonts w:ascii="Times New Roman" w:hAnsi="Times New Roman" w:cs="Times New Roman"/>
                <w:color w:val="000000" w:themeColor="text1"/>
                <w:sz w:val="18"/>
                <w:szCs w:val="18"/>
              </w:rPr>
              <w:t xml:space="preserve">, 4, здание администрации </w:t>
            </w:r>
            <w:proofErr w:type="spellStart"/>
            <w:r w:rsidRPr="002B5D87">
              <w:rPr>
                <w:rFonts w:ascii="Times New Roman" w:hAnsi="Times New Roman" w:cs="Times New Roman"/>
                <w:color w:val="000000" w:themeColor="text1"/>
                <w:sz w:val="18"/>
                <w:szCs w:val="18"/>
              </w:rPr>
              <w:t>Ардатовского</w:t>
            </w:r>
            <w:proofErr w:type="spellEnd"/>
            <w:r w:rsidRPr="002B5D87">
              <w:rPr>
                <w:rFonts w:ascii="Times New Roman" w:hAnsi="Times New Roman" w:cs="Times New Roman"/>
                <w:color w:val="000000" w:themeColor="text1"/>
                <w:sz w:val="18"/>
                <w:szCs w:val="18"/>
              </w:rPr>
              <w:t xml:space="preserve"> сельского поселения</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490</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9" w:name="sub_112"/>
            <w:r w:rsidRPr="002B5D87">
              <w:rPr>
                <w:rFonts w:ascii="Times New Roman" w:hAnsi="Times New Roman" w:cs="Times New Roman"/>
                <w:color w:val="000000" w:themeColor="text1"/>
                <w:sz w:val="18"/>
                <w:szCs w:val="18"/>
              </w:rPr>
              <w:t>2.</w:t>
            </w:r>
            <w:bookmarkEnd w:id="9"/>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142</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Улицы села </w:t>
            </w:r>
            <w:proofErr w:type="spellStart"/>
            <w:r w:rsidRPr="002B5D87">
              <w:rPr>
                <w:rFonts w:ascii="Times New Roman" w:hAnsi="Times New Roman" w:cs="Times New Roman"/>
                <w:color w:val="000000" w:themeColor="text1"/>
                <w:sz w:val="18"/>
                <w:szCs w:val="18"/>
              </w:rPr>
              <w:t>Ардатово</w:t>
            </w:r>
            <w:proofErr w:type="spellEnd"/>
            <w:r w:rsidRPr="002B5D87">
              <w:rPr>
                <w:rFonts w:ascii="Times New Roman" w:hAnsi="Times New Roman" w:cs="Times New Roman"/>
                <w:color w:val="000000" w:themeColor="text1"/>
                <w:sz w:val="18"/>
                <w:szCs w:val="18"/>
              </w:rPr>
              <w:t>: Колхозная, Молодежная,</w:t>
            </w:r>
          </w:p>
          <w:p w:rsidR="002B5D87" w:rsidRPr="002B5D87" w:rsidRDefault="002B5D87" w:rsidP="002B5D87">
            <w:pPr>
              <w:spacing w:line="240" w:lineRule="auto"/>
              <w:contextualSpacing/>
              <w:rPr>
                <w:rFonts w:ascii="Times New Roman" w:hAnsi="Times New Roman" w:cs="Times New Roman"/>
                <w:sz w:val="18"/>
                <w:szCs w:val="18"/>
              </w:rPr>
            </w:pPr>
            <w:r w:rsidRPr="002B5D87">
              <w:rPr>
                <w:rFonts w:ascii="Times New Roman" w:hAnsi="Times New Roman" w:cs="Times New Roman"/>
                <w:sz w:val="18"/>
                <w:szCs w:val="18"/>
              </w:rPr>
              <w:t>Новая,</w:t>
            </w:r>
          </w:p>
          <w:p w:rsidR="002B5D87" w:rsidRPr="002B5D87" w:rsidRDefault="002B5D87" w:rsidP="002B5D87">
            <w:pPr>
              <w:pStyle w:val="ac"/>
              <w:contextualSpacing/>
              <w:jc w:val="left"/>
              <w:rPr>
                <w:rFonts w:ascii="Times New Roman" w:hAnsi="Times New Roman" w:cs="Times New Roman"/>
                <w:color w:val="000000" w:themeColor="text1"/>
                <w:sz w:val="18"/>
                <w:szCs w:val="18"/>
              </w:rPr>
            </w:pPr>
            <w:proofErr w:type="gramStart"/>
            <w:r w:rsidRPr="002B5D87">
              <w:rPr>
                <w:rFonts w:ascii="Times New Roman" w:hAnsi="Times New Roman" w:cs="Times New Roman"/>
                <w:color w:val="000000" w:themeColor="text1"/>
                <w:sz w:val="18"/>
                <w:szCs w:val="18"/>
              </w:rPr>
              <w:t>Сосновая</w:t>
            </w:r>
            <w:proofErr w:type="gramEnd"/>
            <w:r w:rsidRPr="002B5D87">
              <w:rPr>
                <w:rFonts w:ascii="Times New Roman" w:hAnsi="Times New Roman" w:cs="Times New Roman"/>
                <w:color w:val="000000" w:themeColor="text1"/>
                <w:sz w:val="18"/>
                <w:szCs w:val="18"/>
              </w:rPr>
              <w:t xml:space="preserve"> с дома 1 по 47 по нечетной стороне,</w:t>
            </w:r>
          </w:p>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п. Красные Луга.</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Ардатово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Кооперативная</w:t>
            </w:r>
            <w:proofErr w:type="gramEnd"/>
            <w:r w:rsidRPr="002B5D87">
              <w:rPr>
                <w:rFonts w:ascii="Times New Roman" w:hAnsi="Times New Roman" w:cs="Times New Roman"/>
                <w:color w:val="000000" w:themeColor="text1"/>
                <w:sz w:val="18"/>
                <w:szCs w:val="18"/>
              </w:rPr>
              <w:t xml:space="preserve"> д. 3, здание МБОУ «</w:t>
            </w:r>
            <w:proofErr w:type="spellStart"/>
            <w:r w:rsidRPr="002B5D87">
              <w:rPr>
                <w:rFonts w:ascii="Times New Roman" w:hAnsi="Times New Roman" w:cs="Times New Roman"/>
                <w:color w:val="000000" w:themeColor="text1"/>
                <w:sz w:val="18"/>
                <w:szCs w:val="18"/>
              </w:rPr>
              <w:t>Ардатовская</w:t>
            </w:r>
            <w:proofErr w:type="spellEnd"/>
            <w:r w:rsidRPr="002B5D87">
              <w:rPr>
                <w:rFonts w:ascii="Times New Roman" w:hAnsi="Times New Roman" w:cs="Times New Roman"/>
                <w:color w:val="000000" w:themeColor="text1"/>
                <w:sz w:val="18"/>
                <w:szCs w:val="18"/>
              </w:rPr>
              <w:t xml:space="preserve"> СОШ»</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324</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143</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п. Свиносовхоз, д. Чкалово, пос. </w:t>
            </w:r>
            <w:proofErr w:type="spellStart"/>
            <w:r w:rsidRPr="002B5D87">
              <w:rPr>
                <w:rFonts w:ascii="Times New Roman" w:hAnsi="Times New Roman" w:cs="Times New Roman"/>
                <w:color w:val="000000" w:themeColor="text1"/>
                <w:sz w:val="18"/>
                <w:szCs w:val="18"/>
              </w:rPr>
              <w:t>Соловьевка</w:t>
            </w:r>
            <w:proofErr w:type="spellEnd"/>
            <w:r w:rsidRPr="002B5D87">
              <w:rPr>
                <w:rFonts w:ascii="Times New Roman" w:hAnsi="Times New Roman" w:cs="Times New Roman"/>
                <w:color w:val="000000" w:themeColor="text1"/>
                <w:sz w:val="18"/>
                <w:szCs w:val="18"/>
              </w:rPr>
              <w:t>, пос. </w:t>
            </w:r>
            <w:proofErr w:type="spellStart"/>
            <w:r w:rsidRPr="002B5D87">
              <w:rPr>
                <w:rFonts w:ascii="Times New Roman" w:hAnsi="Times New Roman" w:cs="Times New Roman"/>
                <w:color w:val="000000" w:themeColor="text1"/>
                <w:sz w:val="18"/>
                <w:szCs w:val="18"/>
              </w:rPr>
              <w:t>Пашевка</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п. Свиносовхоз, ул. </w:t>
            </w:r>
            <w:proofErr w:type="gramStart"/>
            <w:r w:rsidRPr="002B5D87">
              <w:rPr>
                <w:rFonts w:ascii="Times New Roman" w:hAnsi="Times New Roman" w:cs="Times New Roman"/>
                <w:color w:val="000000" w:themeColor="text1"/>
                <w:sz w:val="18"/>
                <w:szCs w:val="18"/>
              </w:rPr>
              <w:t>Центральная</w:t>
            </w:r>
            <w:proofErr w:type="gramEnd"/>
            <w:r w:rsidRPr="002B5D87">
              <w:rPr>
                <w:rFonts w:ascii="Times New Roman" w:hAnsi="Times New Roman" w:cs="Times New Roman"/>
                <w:color w:val="000000" w:themeColor="text1"/>
                <w:sz w:val="18"/>
                <w:szCs w:val="18"/>
              </w:rPr>
              <w:t>, д. 27, здание администрации Дубенского муниципального района</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391</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4.</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144</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Улицы села Дубенки: </w:t>
            </w:r>
            <w:proofErr w:type="spellStart"/>
            <w:proofErr w:type="gramStart"/>
            <w:r w:rsidRPr="002B5D87">
              <w:rPr>
                <w:rFonts w:ascii="Times New Roman" w:hAnsi="Times New Roman" w:cs="Times New Roman"/>
                <w:color w:val="000000" w:themeColor="text1"/>
                <w:sz w:val="18"/>
                <w:szCs w:val="18"/>
              </w:rPr>
              <w:t>Бровцева</w:t>
            </w:r>
            <w:proofErr w:type="spellEnd"/>
            <w:r w:rsidRPr="002B5D87">
              <w:rPr>
                <w:rFonts w:ascii="Times New Roman" w:hAnsi="Times New Roman" w:cs="Times New Roman"/>
                <w:color w:val="000000" w:themeColor="text1"/>
                <w:sz w:val="18"/>
                <w:szCs w:val="18"/>
              </w:rPr>
              <w:t xml:space="preserve">, </w:t>
            </w:r>
            <w:proofErr w:type="spellStart"/>
            <w:r w:rsidRPr="002B5D87">
              <w:rPr>
                <w:rFonts w:ascii="Times New Roman" w:hAnsi="Times New Roman" w:cs="Times New Roman"/>
                <w:color w:val="000000" w:themeColor="text1"/>
                <w:sz w:val="18"/>
                <w:szCs w:val="18"/>
              </w:rPr>
              <w:t>Волгушева</w:t>
            </w:r>
            <w:proofErr w:type="spellEnd"/>
            <w:r w:rsidRPr="002B5D87">
              <w:rPr>
                <w:rFonts w:ascii="Times New Roman" w:hAnsi="Times New Roman" w:cs="Times New Roman"/>
                <w:color w:val="000000" w:themeColor="text1"/>
                <w:sz w:val="18"/>
                <w:szCs w:val="18"/>
              </w:rPr>
              <w:t xml:space="preserve">, </w:t>
            </w:r>
            <w:proofErr w:type="spellStart"/>
            <w:r w:rsidRPr="002B5D87">
              <w:rPr>
                <w:rFonts w:ascii="Times New Roman" w:hAnsi="Times New Roman" w:cs="Times New Roman"/>
                <w:color w:val="000000" w:themeColor="text1"/>
                <w:sz w:val="18"/>
                <w:szCs w:val="18"/>
              </w:rPr>
              <w:t>Юртова</w:t>
            </w:r>
            <w:proofErr w:type="spellEnd"/>
            <w:r w:rsidRPr="002B5D87">
              <w:rPr>
                <w:rFonts w:ascii="Times New Roman" w:hAnsi="Times New Roman" w:cs="Times New Roman"/>
                <w:color w:val="000000" w:themeColor="text1"/>
                <w:sz w:val="18"/>
                <w:szCs w:val="18"/>
              </w:rPr>
              <w:t xml:space="preserve">, 2-й микрорайон, Юбилейная, Сергея </w:t>
            </w:r>
            <w:proofErr w:type="spellStart"/>
            <w:r w:rsidRPr="002B5D87">
              <w:rPr>
                <w:rFonts w:ascii="Times New Roman" w:hAnsi="Times New Roman" w:cs="Times New Roman"/>
                <w:color w:val="000000" w:themeColor="text1"/>
                <w:sz w:val="18"/>
                <w:szCs w:val="18"/>
              </w:rPr>
              <w:t>Бурнаева</w:t>
            </w:r>
            <w:proofErr w:type="spellEnd"/>
            <w:r w:rsidRPr="002B5D87">
              <w:rPr>
                <w:rFonts w:ascii="Times New Roman" w:hAnsi="Times New Roman" w:cs="Times New Roman"/>
                <w:color w:val="000000" w:themeColor="text1"/>
                <w:sz w:val="18"/>
                <w:szCs w:val="18"/>
              </w:rPr>
              <w:t xml:space="preserve">, </w:t>
            </w:r>
            <w:proofErr w:type="spellStart"/>
            <w:r w:rsidRPr="002B5D87">
              <w:rPr>
                <w:rFonts w:ascii="Times New Roman" w:hAnsi="Times New Roman" w:cs="Times New Roman"/>
                <w:color w:val="000000" w:themeColor="text1"/>
                <w:sz w:val="18"/>
                <w:szCs w:val="18"/>
              </w:rPr>
              <w:t>Аэропортная</w:t>
            </w:r>
            <w:proofErr w:type="spellEnd"/>
            <w:r w:rsidRPr="002B5D87">
              <w:rPr>
                <w:rFonts w:ascii="Times New Roman" w:hAnsi="Times New Roman" w:cs="Times New Roman"/>
                <w:color w:val="000000" w:themeColor="text1"/>
                <w:sz w:val="18"/>
                <w:szCs w:val="18"/>
              </w:rPr>
              <w:t xml:space="preserve"> с дома 1 по 15 по нечетной стороне, с дома 2 по 54 по четной стороне, </w:t>
            </w:r>
            <w:proofErr w:type="spellStart"/>
            <w:r w:rsidRPr="002B5D87">
              <w:rPr>
                <w:rFonts w:ascii="Times New Roman" w:hAnsi="Times New Roman" w:cs="Times New Roman"/>
                <w:color w:val="000000" w:themeColor="text1"/>
                <w:sz w:val="18"/>
                <w:szCs w:val="18"/>
              </w:rPr>
              <w:t>Жадейкина</w:t>
            </w:r>
            <w:proofErr w:type="spellEnd"/>
            <w:r w:rsidRPr="002B5D87">
              <w:rPr>
                <w:rFonts w:ascii="Times New Roman" w:hAnsi="Times New Roman" w:cs="Times New Roman"/>
                <w:color w:val="000000" w:themeColor="text1"/>
                <w:sz w:val="18"/>
                <w:szCs w:val="18"/>
              </w:rPr>
              <w:t xml:space="preserve">, Денисова, 40 лет Победы с дома 1 по 5 по нечетной стороне, с дома 2 по 20 по четной стороне, 30 лет Победы, Сельхозтехника, Мелиораторов, переулок Денисова, переулок </w:t>
            </w:r>
            <w:proofErr w:type="spellStart"/>
            <w:r w:rsidRPr="002B5D87">
              <w:rPr>
                <w:rFonts w:ascii="Times New Roman" w:hAnsi="Times New Roman" w:cs="Times New Roman"/>
                <w:color w:val="000000" w:themeColor="text1"/>
                <w:sz w:val="18"/>
                <w:szCs w:val="18"/>
              </w:rPr>
              <w:t>Жадейкина</w:t>
            </w:r>
            <w:proofErr w:type="spellEnd"/>
            <w:r w:rsidRPr="002B5D87">
              <w:rPr>
                <w:rFonts w:ascii="Times New Roman" w:hAnsi="Times New Roman" w:cs="Times New Roman"/>
                <w:color w:val="000000" w:themeColor="text1"/>
                <w:sz w:val="18"/>
                <w:szCs w:val="18"/>
              </w:rPr>
              <w:t>, переулок Садовый</w:t>
            </w:r>
            <w:proofErr w:type="gram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Дубенки, ул. Денисова, д. 7 здание МБОУ «Дубенская СОШ»</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1539</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5.</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145</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Улицы села Дубенки: </w:t>
            </w:r>
            <w:proofErr w:type="gramStart"/>
            <w:r w:rsidRPr="002B5D87">
              <w:rPr>
                <w:rFonts w:ascii="Times New Roman" w:hAnsi="Times New Roman" w:cs="Times New Roman"/>
                <w:color w:val="000000" w:themeColor="text1"/>
                <w:sz w:val="18"/>
                <w:szCs w:val="18"/>
              </w:rPr>
              <w:t xml:space="preserve">Манина, Советская, Центральная, </w:t>
            </w:r>
            <w:proofErr w:type="spellStart"/>
            <w:r w:rsidRPr="002B5D87">
              <w:rPr>
                <w:rFonts w:ascii="Times New Roman" w:hAnsi="Times New Roman" w:cs="Times New Roman"/>
                <w:color w:val="000000" w:themeColor="text1"/>
                <w:sz w:val="18"/>
                <w:szCs w:val="18"/>
              </w:rPr>
              <w:t>Юнаева</w:t>
            </w:r>
            <w:proofErr w:type="spellEnd"/>
            <w:r w:rsidRPr="002B5D87">
              <w:rPr>
                <w:rFonts w:ascii="Times New Roman" w:hAnsi="Times New Roman" w:cs="Times New Roman"/>
                <w:color w:val="000000" w:themeColor="text1"/>
                <w:sz w:val="18"/>
                <w:szCs w:val="18"/>
              </w:rPr>
              <w:t xml:space="preserve">, Набережная, Наумкина, Садовая, Новая, Пионерская, Энергетическая, Молодежная, Первомайская, Комсомольская, Коммунистическая, Луговая, 70 лет Победы, 40 лет Победы с дома 22 по 36 по четной стороне, </w:t>
            </w:r>
            <w:proofErr w:type="spellStart"/>
            <w:r w:rsidRPr="002B5D87">
              <w:rPr>
                <w:rFonts w:ascii="Times New Roman" w:hAnsi="Times New Roman" w:cs="Times New Roman"/>
                <w:color w:val="000000" w:themeColor="text1"/>
                <w:sz w:val="18"/>
                <w:szCs w:val="18"/>
              </w:rPr>
              <w:t>Аэропортная</w:t>
            </w:r>
            <w:proofErr w:type="spellEnd"/>
            <w:r w:rsidRPr="002B5D87">
              <w:rPr>
                <w:rFonts w:ascii="Times New Roman" w:hAnsi="Times New Roman" w:cs="Times New Roman"/>
                <w:color w:val="000000" w:themeColor="text1"/>
                <w:sz w:val="18"/>
                <w:szCs w:val="18"/>
              </w:rPr>
              <w:t xml:space="preserve"> с дома 17 по 57 по нечетной стороне</w:t>
            </w:r>
            <w:proofErr w:type="gram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Дубенки ул. </w:t>
            </w:r>
            <w:proofErr w:type="gramStart"/>
            <w:r w:rsidRPr="002B5D87">
              <w:rPr>
                <w:rFonts w:ascii="Times New Roman" w:hAnsi="Times New Roman" w:cs="Times New Roman"/>
                <w:color w:val="000000" w:themeColor="text1"/>
                <w:sz w:val="18"/>
                <w:szCs w:val="18"/>
              </w:rPr>
              <w:t>Центральная</w:t>
            </w:r>
            <w:proofErr w:type="gramEnd"/>
            <w:r w:rsidRPr="002B5D87">
              <w:rPr>
                <w:rFonts w:ascii="Times New Roman" w:hAnsi="Times New Roman" w:cs="Times New Roman"/>
                <w:color w:val="000000" w:themeColor="text1"/>
                <w:sz w:val="18"/>
                <w:szCs w:val="18"/>
              </w:rPr>
              <w:t>, д. 11 здание МБУК «Дубенский РДК»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1379</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6.</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146</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Енгалычево</w:t>
            </w:r>
            <w:proofErr w:type="spellEnd"/>
            <w:r w:rsidRPr="002B5D87">
              <w:rPr>
                <w:rFonts w:ascii="Times New Roman" w:hAnsi="Times New Roman" w:cs="Times New Roman"/>
                <w:color w:val="000000" w:themeColor="text1"/>
                <w:sz w:val="18"/>
                <w:szCs w:val="18"/>
              </w:rPr>
              <w:t>, д. </w:t>
            </w:r>
            <w:proofErr w:type="spellStart"/>
            <w:r w:rsidRPr="002B5D87">
              <w:rPr>
                <w:rFonts w:ascii="Times New Roman" w:hAnsi="Times New Roman" w:cs="Times New Roman"/>
                <w:color w:val="000000" w:themeColor="text1"/>
                <w:sz w:val="18"/>
                <w:szCs w:val="18"/>
              </w:rPr>
              <w:t>Явлейка</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Енгалычево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Лесная</w:t>
            </w:r>
            <w:proofErr w:type="gramEnd"/>
            <w:r w:rsidRPr="002B5D87">
              <w:rPr>
                <w:rFonts w:ascii="Times New Roman" w:hAnsi="Times New Roman" w:cs="Times New Roman"/>
                <w:color w:val="000000" w:themeColor="text1"/>
                <w:sz w:val="18"/>
                <w:szCs w:val="18"/>
              </w:rPr>
              <w:t>, д. 4,здание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Енгалычевский</w:t>
            </w:r>
            <w:proofErr w:type="spellEnd"/>
            <w:r w:rsidRPr="002B5D87">
              <w:rPr>
                <w:rFonts w:ascii="Times New Roman" w:hAnsi="Times New Roman" w:cs="Times New Roman"/>
                <w:color w:val="000000" w:themeColor="text1"/>
                <w:sz w:val="18"/>
                <w:szCs w:val="18"/>
              </w:rPr>
              <w:t xml:space="preserve"> СК»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303</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10" w:name="sub_1007"/>
            <w:r w:rsidRPr="002B5D87">
              <w:rPr>
                <w:rFonts w:ascii="Times New Roman" w:hAnsi="Times New Roman" w:cs="Times New Roman"/>
                <w:color w:val="000000" w:themeColor="text1"/>
                <w:sz w:val="18"/>
                <w:szCs w:val="18"/>
              </w:rPr>
              <w:t>7.</w:t>
            </w:r>
            <w:bookmarkEnd w:id="10"/>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147</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Кабаево</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Кабаево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Московская</w:t>
            </w:r>
            <w:proofErr w:type="gramEnd"/>
            <w:r w:rsidRPr="002B5D87">
              <w:rPr>
                <w:rFonts w:ascii="Times New Roman" w:hAnsi="Times New Roman" w:cs="Times New Roman"/>
                <w:color w:val="000000" w:themeColor="text1"/>
                <w:sz w:val="18"/>
                <w:szCs w:val="18"/>
              </w:rPr>
              <w:t>, д. 125, здание МБОУ «</w:t>
            </w:r>
            <w:proofErr w:type="spellStart"/>
            <w:r w:rsidRPr="002B5D87">
              <w:rPr>
                <w:rFonts w:ascii="Times New Roman" w:hAnsi="Times New Roman" w:cs="Times New Roman"/>
                <w:color w:val="000000" w:themeColor="text1"/>
                <w:sz w:val="18"/>
                <w:szCs w:val="18"/>
              </w:rPr>
              <w:t>Поводимовская</w:t>
            </w:r>
            <w:proofErr w:type="spellEnd"/>
            <w:r w:rsidRPr="002B5D87">
              <w:rPr>
                <w:rFonts w:ascii="Times New Roman" w:hAnsi="Times New Roman" w:cs="Times New Roman"/>
                <w:color w:val="000000" w:themeColor="text1"/>
                <w:sz w:val="18"/>
                <w:szCs w:val="18"/>
              </w:rPr>
              <w:t xml:space="preserve"> СОШ имени Героя Социалистического Труда Н.М. </w:t>
            </w:r>
            <w:proofErr w:type="spellStart"/>
            <w:r w:rsidRPr="002B5D87">
              <w:rPr>
                <w:rFonts w:ascii="Times New Roman" w:hAnsi="Times New Roman" w:cs="Times New Roman"/>
                <w:color w:val="000000" w:themeColor="text1"/>
                <w:sz w:val="18"/>
                <w:szCs w:val="18"/>
              </w:rPr>
              <w:t>Суродеева</w:t>
            </w:r>
            <w:proofErr w:type="spellEnd"/>
            <w:r w:rsidRPr="002B5D87">
              <w:rPr>
                <w:rFonts w:ascii="Times New Roman" w:hAnsi="Times New Roman" w:cs="Times New Roman"/>
                <w:color w:val="000000" w:themeColor="text1"/>
                <w:sz w:val="18"/>
                <w:szCs w:val="18"/>
              </w:rPr>
              <w:t>» структурное подразделение «</w:t>
            </w:r>
            <w:proofErr w:type="spellStart"/>
            <w:r w:rsidRPr="002B5D87">
              <w:rPr>
                <w:rFonts w:ascii="Times New Roman" w:hAnsi="Times New Roman" w:cs="Times New Roman"/>
                <w:color w:val="000000" w:themeColor="text1"/>
                <w:sz w:val="18"/>
                <w:szCs w:val="18"/>
              </w:rPr>
              <w:t>Кабаевская</w:t>
            </w:r>
            <w:proofErr w:type="spellEnd"/>
            <w:r w:rsidRPr="002B5D87">
              <w:rPr>
                <w:rFonts w:ascii="Times New Roman" w:hAnsi="Times New Roman" w:cs="Times New Roman"/>
                <w:color w:val="000000" w:themeColor="text1"/>
                <w:sz w:val="18"/>
                <w:szCs w:val="18"/>
              </w:rPr>
              <w:t xml:space="preserve"> ООШ»</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437</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11" w:name="sub_1008"/>
            <w:r w:rsidRPr="002B5D87">
              <w:rPr>
                <w:rFonts w:ascii="Times New Roman" w:hAnsi="Times New Roman" w:cs="Times New Roman"/>
                <w:color w:val="000000" w:themeColor="text1"/>
                <w:sz w:val="18"/>
                <w:szCs w:val="18"/>
              </w:rPr>
              <w:t>8.</w:t>
            </w:r>
            <w:bookmarkEnd w:id="11"/>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148</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Турдаково</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Турдаково</w:t>
            </w:r>
            <w:proofErr w:type="spellEnd"/>
            <w:r w:rsidRPr="002B5D87">
              <w:rPr>
                <w:rFonts w:ascii="Times New Roman" w:hAnsi="Times New Roman" w:cs="Times New Roman"/>
                <w:color w:val="000000" w:themeColor="text1"/>
                <w:sz w:val="18"/>
                <w:szCs w:val="18"/>
              </w:rPr>
              <w:t>, ул. Куйбышева, д. 60,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Кабаевский</w:t>
            </w:r>
            <w:proofErr w:type="spellEnd"/>
            <w:r w:rsidRPr="002B5D87">
              <w:rPr>
                <w:rFonts w:ascii="Times New Roman" w:hAnsi="Times New Roman" w:cs="Times New Roman"/>
                <w:color w:val="000000" w:themeColor="text1"/>
                <w:sz w:val="18"/>
                <w:szCs w:val="18"/>
              </w:rPr>
              <w:t xml:space="preserve"> СДК»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167</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12" w:name="sub_1009"/>
            <w:r w:rsidRPr="002B5D87">
              <w:rPr>
                <w:rFonts w:ascii="Times New Roman" w:hAnsi="Times New Roman" w:cs="Times New Roman"/>
                <w:color w:val="000000" w:themeColor="text1"/>
                <w:sz w:val="18"/>
                <w:szCs w:val="18"/>
              </w:rPr>
              <w:t>9.</w:t>
            </w:r>
            <w:bookmarkEnd w:id="12"/>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149</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Сайнино</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Сайнино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д. 1,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Кабаевский</w:t>
            </w:r>
            <w:proofErr w:type="spellEnd"/>
            <w:r w:rsidRPr="002B5D87">
              <w:rPr>
                <w:rFonts w:ascii="Times New Roman" w:hAnsi="Times New Roman" w:cs="Times New Roman"/>
                <w:color w:val="000000" w:themeColor="text1"/>
                <w:sz w:val="18"/>
                <w:szCs w:val="18"/>
              </w:rPr>
              <w:t xml:space="preserve"> СДК»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56</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10.</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150</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Кайбичево</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Кайбичево</w:t>
            </w:r>
            <w:proofErr w:type="spellEnd"/>
            <w:r w:rsidRPr="002B5D87">
              <w:rPr>
                <w:rFonts w:ascii="Times New Roman" w:hAnsi="Times New Roman" w:cs="Times New Roman"/>
                <w:color w:val="000000" w:themeColor="text1"/>
                <w:sz w:val="18"/>
                <w:szCs w:val="18"/>
              </w:rPr>
              <w:t>, ул. Ленина, д. 85А</w:t>
            </w:r>
            <w:proofErr w:type="gramStart"/>
            <w:r w:rsidRPr="002B5D87">
              <w:rPr>
                <w:rFonts w:ascii="Times New Roman" w:hAnsi="Times New Roman" w:cs="Times New Roman"/>
                <w:color w:val="000000" w:themeColor="text1"/>
                <w:sz w:val="18"/>
                <w:szCs w:val="18"/>
              </w:rPr>
              <w:t>,з</w:t>
            </w:r>
            <w:proofErr w:type="gramEnd"/>
            <w:r w:rsidRPr="002B5D87">
              <w:rPr>
                <w:rFonts w:ascii="Times New Roman" w:hAnsi="Times New Roman" w:cs="Times New Roman"/>
                <w:color w:val="000000" w:themeColor="text1"/>
                <w:sz w:val="18"/>
                <w:szCs w:val="18"/>
              </w:rPr>
              <w:t xml:space="preserve">дание администрации </w:t>
            </w:r>
            <w:proofErr w:type="spellStart"/>
            <w:r w:rsidRPr="002B5D87">
              <w:rPr>
                <w:rFonts w:ascii="Times New Roman" w:hAnsi="Times New Roman" w:cs="Times New Roman"/>
                <w:color w:val="000000" w:themeColor="text1"/>
                <w:sz w:val="18"/>
                <w:szCs w:val="18"/>
              </w:rPr>
              <w:t>Ардатовского</w:t>
            </w:r>
            <w:proofErr w:type="spellEnd"/>
            <w:r w:rsidRPr="002B5D87">
              <w:rPr>
                <w:rFonts w:ascii="Times New Roman" w:hAnsi="Times New Roman" w:cs="Times New Roman"/>
                <w:color w:val="000000" w:themeColor="text1"/>
                <w:sz w:val="18"/>
                <w:szCs w:val="18"/>
              </w:rPr>
              <w:t xml:space="preserve"> сельского поселения</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156</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11.</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151</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Кочкурово</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с. Кочкурово, ул. Ленина, д. 3, здание МБОУ </w:t>
            </w:r>
            <w:r w:rsidRPr="002B5D87">
              <w:rPr>
                <w:rFonts w:ascii="Times New Roman" w:hAnsi="Times New Roman" w:cs="Times New Roman"/>
                <w:color w:val="000000"/>
                <w:sz w:val="18"/>
                <w:szCs w:val="18"/>
                <w:lang w:eastAsia="ar-SA"/>
              </w:rPr>
              <w:t>«</w:t>
            </w:r>
            <w:proofErr w:type="spellStart"/>
            <w:r w:rsidRPr="002B5D87">
              <w:rPr>
                <w:rFonts w:ascii="Times New Roman" w:hAnsi="Times New Roman" w:cs="Times New Roman"/>
                <w:color w:val="000000"/>
                <w:sz w:val="18"/>
                <w:szCs w:val="18"/>
                <w:lang w:eastAsia="ar-SA"/>
              </w:rPr>
              <w:t>Кочкуровская</w:t>
            </w:r>
            <w:proofErr w:type="spellEnd"/>
            <w:r w:rsidRPr="002B5D87">
              <w:rPr>
                <w:rFonts w:ascii="Times New Roman" w:hAnsi="Times New Roman" w:cs="Times New Roman"/>
                <w:color w:val="000000"/>
                <w:sz w:val="18"/>
                <w:szCs w:val="18"/>
                <w:lang w:eastAsia="ar-SA"/>
              </w:rPr>
              <w:t xml:space="preserve"> СОШ имени Народного учителя СССР Дергачева С.И.»</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471</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12.</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152</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Красино</w:t>
            </w:r>
            <w:proofErr w:type="spellEnd"/>
            <w:r w:rsidRPr="002B5D87">
              <w:rPr>
                <w:rFonts w:ascii="Times New Roman" w:hAnsi="Times New Roman" w:cs="Times New Roman"/>
                <w:color w:val="000000" w:themeColor="text1"/>
                <w:sz w:val="18"/>
                <w:szCs w:val="18"/>
              </w:rPr>
              <w:t>, п. Ольховка,</w:t>
            </w:r>
          </w:p>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Ливадка</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Красино</w:t>
            </w:r>
            <w:proofErr w:type="spellEnd"/>
            <w:r w:rsidRPr="002B5D87">
              <w:rPr>
                <w:rFonts w:ascii="Times New Roman" w:hAnsi="Times New Roman" w:cs="Times New Roman"/>
                <w:color w:val="000000" w:themeColor="text1"/>
                <w:sz w:val="18"/>
                <w:szCs w:val="18"/>
              </w:rPr>
              <w:t>, ул. Молодежная, д. 1, здание МБОУ «Красинская СОШ»</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334</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13.</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153</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Ломаты</w:t>
            </w:r>
            <w:proofErr w:type="spellEnd"/>
            <w:r w:rsidRPr="002B5D87">
              <w:rPr>
                <w:rFonts w:ascii="Times New Roman" w:hAnsi="Times New Roman" w:cs="Times New Roman"/>
                <w:color w:val="000000" w:themeColor="text1"/>
                <w:sz w:val="18"/>
                <w:szCs w:val="18"/>
              </w:rPr>
              <w:t>, с. Неклюдово</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Ломаты</w:t>
            </w:r>
            <w:proofErr w:type="spellEnd"/>
            <w:r w:rsidRPr="002B5D87">
              <w:rPr>
                <w:rFonts w:ascii="Times New Roman" w:hAnsi="Times New Roman" w:cs="Times New Roman"/>
                <w:color w:val="000000" w:themeColor="text1"/>
                <w:sz w:val="18"/>
                <w:szCs w:val="18"/>
              </w:rPr>
              <w:t>, ул. </w:t>
            </w:r>
            <w:proofErr w:type="spellStart"/>
            <w:r w:rsidRPr="002B5D87">
              <w:rPr>
                <w:rFonts w:ascii="Times New Roman" w:hAnsi="Times New Roman" w:cs="Times New Roman"/>
                <w:color w:val="000000" w:themeColor="text1"/>
                <w:sz w:val="18"/>
                <w:szCs w:val="18"/>
              </w:rPr>
              <w:t>Семипалаты</w:t>
            </w:r>
            <w:proofErr w:type="spellEnd"/>
            <w:r w:rsidRPr="002B5D87">
              <w:rPr>
                <w:rFonts w:ascii="Times New Roman" w:hAnsi="Times New Roman" w:cs="Times New Roman"/>
                <w:color w:val="000000" w:themeColor="text1"/>
                <w:sz w:val="18"/>
                <w:szCs w:val="18"/>
              </w:rPr>
              <w:t>, д. 1,здание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Ломатский</w:t>
            </w:r>
            <w:proofErr w:type="spellEnd"/>
            <w:r w:rsidRPr="002B5D87">
              <w:rPr>
                <w:rFonts w:ascii="Times New Roman" w:hAnsi="Times New Roman" w:cs="Times New Roman"/>
                <w:color w:val="000000" w:themeColor="text1"/>
                <w:sz w:val="18"/>
                <w:szCs w:val="18"/>
              </w:rPr>
              <w:t xml:space="preserve"> СК»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284</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14.</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154</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Морга</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Морга, ул. </w:t>
            </w:r>
            <w:proofErr w:type="gramStart"/>
            <w:r w:rsidRPr="002B5D87">
              <w:rPr>
                <w:rFonts w:ascii="Times New Roman" w:hAnsi="Times New Roman" w:cs="Times New Roman"/>
                <w:color w:val="000000" w:themeColor="text1"/>
                <w:sz w:val="18"/>
                <w:szCs w:val="18"/>
              </w:rPr>
              <w:t>Московская</w:t>
            </w:r>
            <w:proofErr w:type="gramEnd"/>
            <w:r w:rsidRPr="002B5D87">
              <w:rPr>
                <w:rFonts w:ascii="Times New Roman" w:hAnsi="Times New Roman" w:cs="Times New Roman"/>
                <w:color w:val="000000" w:themeColor="text1"/>
                <w:sz w:val="18"/>
                <w:szCs w:val="18"/>
              </w:rPr>
              <w:t>, д. 30,здание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Моргинский</w:t>
            </w:r>
            <w:proofErr w:type="spellEnd"/>
            <w:r w:rsidRPr="002B5D87">
              <w:rPr>
                <w:rFonts w:ascii="Times New Roman" w:hAnsi="Times New Roman" w:cs="Times New Roman"/>
                <w:color w:val="000000" w:themeColor="text1"/>
                <w:sz w:val="18"/>
                <w:szCs w:val="18"/>
              </w:rPr>
              <w:t xml:space="preserve"> СК»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316</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155</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proofErr w:type="gramStart"/>
            <w:r w:rsidRPr="002B5D87">
              <w:rPr>
                <w:rFonts w:ascii="Times New Roman" w:hAnsi="Times New Roman" w:cs="Times New Roman"/>
                <w:color w:val="000000" w:themeColor="text1"/>
                <w:sz w:val="18"/>
                <w:szCs w:val="18"/>
              </w:rPr>
              <w:t>с</w:t>
            </w:r>
            <w:proofErr w:type="gramEnd"/>
            <w:r w:rsidRPr="002B5D87">
              <w:rPr>
                <w:rFonts w:ascii="Times New Roman" w:hAnsi="Times New Roman" w:cs="Times New Roman"/>
                <w:color w:val="000000" w:themeColor="text1"/>
                <w:sz w:val="18"/>
                <w:szCs w:val="18"/>
              </w:rPr>
              <w:t>. Николаевка</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proofErr w:type="gramStart"/>
            <w:r w:rsidRPr="002B5D87">
              <w:rPr>
                <w:rFonts w:ascii="Times New Roman" w:hAnsi="Times New Roman" w:cs="Times New Roman"/>
                <w:color w:val="000000" w:themeColor="text1"/>
                <w:sz w:val="18"/>
                <w:szCs w:val="18"/>
              </w:rPr>
              <w:t>с</w:t>
            </w:r>
            <w:proofErr w:type="gramEnd"/>
            <w:r w:rsidRPr="002B5D87">
              <w:rPr>
                <w:rFonts w:ascii="Times New Roman" w:hAnsi="Times New Roman" w:cs="Times New Roman"/>
                <w:color w:val="000000" w:themeColor="text1"/>
                <w:sz w:val="18"/>
                <w:szCs w:val="18"/>
              </w:rPr>
              <w:t>. </w:t>
            </w:r>
            <w:proofErr w:type="gramStart"/>
            <w:r w:rsidRPr="002B5D87">
              <w:rPr>
                <w:rFonts w:ascii="Times New Roman" w:hAnsi="Times New Roman" w:cs="Times New Roman"/>
                <w:color w:val="000000" w:themeColor="text1"/>
                <w:sz w:val="18"/>
                <w:szCs w:val="18"/>
              </w:rPr>
              <w:t>Николаевка</w:t>
            </w:r>
            <w:proofErr w:type="gramEnd"/>
            <w:r w:rsidRPr="002B5D87">
              <w:rPr>
                <w:rFonts w:ascii="Times New Roman" w:hAnsi="Times New Roman" w:cs="Times New Roman"/>
                <w:color w:val="000000" w:themeColor="text1"/>
                <w:sz w:val="18"/>
                <w:szCs w:val="18"/>
              </w:rPr>
              <w:t>, ул. Школьная, д. 5,здание МБУК «Дубенский РДК» структурное подразделение «Николаевский СК»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295</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156</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proofErr w:type="gramStart"/>
            <w:r w:rsidRPr="002B5D87">
              <w:rPr>
                <w:rFonts w:ascii="Times New Roman" w:hAnsi="Times New Roman" w:cs="Times New Roman"/>
                <w:color w:val="000000" w:themeColor="text1"/>
                <w:sz w:val="18"/>
                <w:szCs w:val="18"/>
              </w:rPr>
              <w:t>с</w:t>
            </w:r>
            <w:proofErr w:type="gramEnd"/>
            <w:r w:rsidRPr="002B5D87">
              <w:rPr>
                <w:rFonts w:ascii="Times New Roman" w:hAnsi="Times New Roman" w:cs="Times New Roman"/>
                <w:color w:val="000000" w:themeColor="text1"/>
                <w:sz w:val="18"/>
                <w:szCs w:val="18"/>
              </w:rPr>
              <w:t>. Петровка</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proofErr w:type="gramStart"/>
            <w:r w:rsidRPr="002B5D87">
              <w:rPr>
                <w:rFonts w:ascii="Times New Roman" w:hAnsi="Times New Roman" w:cs="Times New Roman"/>
                <w:color w:val="000000" w:themeColor="text1"/>
                <w:sz w:val="18"/>
                <w:szCs w:val="18"/>
              </w:rPr>
              <w:t>с. Петровка ул. Школьная д. 3, здание МБОУ «</w:t>
            </w:r>
            <w:proofErr w:type="spellStart"/>
            <w:r w:rsidRPr="002B5D87">
              <w:rPr>
                <w:rFonts w:ascii="Times New Roman" w:hAnsi="Times New Roman" w:cs="Times New Roman"/>
                <w:color w:val="000000" w:themeColor="text1"/>
                <w:sz w:val="18"/>
                <w:szCs w:val="18"/>
              </w:rPr>
              <w:t>Ардатовская</w:t>
            </w:r>
            <w:proofErr w:type="spellEnd"/>
            <w:r w:rsidRPr="002B5D87">
              <w:rPr>
                <w:rFonts w:ascii="Times New Roman" w:hAnsi="Times New Roman" w:cs="Times New Roman"/>
                <w:color w:val="000000" w:themeColor="text1"/>
                <w:sz w:val="18"/>
                <w:szCs w:val="18"/>
              </w:rPr>
              <w:t xml:space="preserve"> СОШ» структурное подразделение «Петровская ООШ»</w:t>
            </w:r>
            <w:proofErr w:type="gramEnd"/>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314</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17.</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157</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Улицы села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xml:space="preserve">: </w:t>
            </w:r>
            <w:proofErr w:type="spellStart"/>
            <w:r w:rsidRPr="002B5D87">
              <w:rPr>
                <w:rFonts w:ascii="Times New Roman" w:hAnsi="Times New Roman" w:cs="Times New Roman"/>
                <w:color w:val="000000" w:themeColor="text1"/>
                <w:sz w:val="18"/>
                <w:szCs w:val="18"/>
              </w:rPr>
              <w:t>Бурнаева</w:t>
            </w:r>
            <w:proofErr w:type="spellEnd"/>
            <w:r w:rsidRPr="002B5D87">
              <w:rPr>
                <w:rFonts w:ascii="Times New Roman" w:hAnsi="Times New Roman" w:cs="Times New Roman"/>
                <w:color w:val="000000" w:themeColor="text1"/>
                <w:sz w:val="18"/>
                <w:szCs w:val="18"/>
              </w:rPr>
              <w:t>, Колхозная, Комсомольская с дома 21 по 57 по нечетной стороне, с дома 22 по 60 по четной стороне, Ленина, Рабочая, переулок Набережный, переулок Чапаева</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xml:space="preserve">, д. 2, здание </w:t>
            </w:r>
            <w:r w:rsidRPr="002B5D87">
              <w:rPr>
                <w:rFonts w:ascii="Times New Roman" w:hAnsi="Times New Roman" w:cs="Times New Roman"/>
                <w:sz w:val="18"/>
                <w:szCs w:val="18"/>
              </w:rPr>
              <w:t>МБОУ «</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687</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18.</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158</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Улицы села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Пушкина, Горького, Советская, Новая с дома 2 по 52 по четной стороне, Школьная, переулок Кооперативный, переулок Пролетарский.</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w:t>
            </w:r>
          </w:p>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xml:space="preserve">, д. 2, здание </w:t>
            </w:r>
            <w:r w:rsidRPr="002B5D87">
              <w:rPr>
                <w:rFonts w:ascii="Times New Roman" w:hAnsi="Times New Roman" w:cs="Times New Roman"/>
                <w:sz w:val="18"/>
                <w:szCs w:val="18"/>
              </w:rPr>
              <w:t>МБОУ «</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680</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13" w:name="sub_1019"/>
            <w:r w:rsidRPr="002B5D87">
              <w:rPr>
                <w:rFonts w:ascii="Times New Roman" w:hAnsi="Times New Roman" w:cs="Times New Roman"/>
                <w:color w:val="000000" w:themeColor="text1"/>
                <w:sz w:val="18"/>
                <w:szCs w:val="18"/>
              </w:rPr>
              <w:t>19.</w:t>
            </w:r>
            <w:bookmarkEnd w:id="13"/>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159</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Улицы села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xml:space="preserve">: </w:t>
            </w:r>
            <w:proofErr w:type="spellStart"/>
            <w:r w:rsidRPr="002B5D87">
              <w:rPr>
                <w:rFonts w:ascii="Times New Roman" w:hAnsi="Times New Roman" w:cs="Times New Roman"/>
                <w:color w:val="000000" w:themeColor="text1"/>
                <w:sz w:val="18"/>
                <w:szCs w:val="18"/>
              </w:rPr>
              <w:t>Ечмаева</w:t>
            </w:r>
            <w:proofErr w:type="spellEnd"/>
            <w:r w:rsidRPr="002B5D87">
              <w:rPr>
                <w:rFonts w:ascii="Times New Roman" w:hAnsi="Times New Roman" w:cs="Times New Roman"/>
                <w:color w:val="000000" w:themeColor="text1"/>
                <w:sz w:val="18"/>
                <w:szCs w:val="18"/>
              </w:rPr>
              <w:t xml:space="preserve">, </w:t>
            </w:r>
            <w:proofErr w:type="gramStart"/>
            <w:r w:rsidRPr="002B5D87">
              <w:rPr>
                <w:rFonts w:ascii="Times New Roman" w:hAnsi="Times New Roman" w:cs="Times New Roman"/>
                <w:color w:val="000000" w:themeColor="text1"/>
                <w:sz w:val="18"/>
                <w:szCs w:val="18"/>
              </w:rPr>
              <w:t>Комсомольская</w:t>
            </w:r>
            <w:proofErr w:type="gramEnd"/>
            <w:r w:rsidRPr="002B5D87">
              <w:rPr>
                <w:rFonts w:ascii="Times New Roman" w:hAnsi="Times New Roman" w:cs="Times New Roman"/>
                <w:color w:val="000000" w:themeColor="text1"/>
                <w:sz w:val="18"/>
                <w:szCs w:val="18"/>
              </w:rPr>
              <w:t xml:space="preserve"> с дома № 2 по дом № 20, с дома № 1 по дом № 19, Садовая</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Школьная</w:t>
            </w:r>
            <w:proofErr w:type="gramEnd"/>
            <w:r w:rsidRPr="002B5D87">
              <w:rPr>
                <w:rFonts w:ascii="Times New Roman" w:hAnsi="Times New Roman" w:cs="Times New Roman"/>
                <w:color w:val="000000" w:themeColor="text1"/>
                <w:sz w:val="18"/>
                <w:szCs w:val="18"/>
              </w:rPr>
              <w:t xml:space="preserve">, д. 2, здание </w:t>
            </w:r>
            <w:r w:rsidRPr="002B5D87">
              <w:rPr>
                <w:rFonts w:ascii="Times New Roman" w:hAnsi="Times New Roman" w:cs="Times New Roman"/>
                <w:sz w:val="18"/>
                <w:szCs w:val="18"/>
              </w:rPr>
              <w:t>МБОУ «</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241</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14" w:name="sub_20"/>
            <w:r w:rsidRPr="002B5D87">
              <w:rPr>
                <w:rFonts w:ascii="Times New Roman" w:hAnsi="Times New Roman" w:cs="Times New Roman"/>
                <w:color w:val="000000" w:themeColor="text1"/>
                <w:sz w:val="18"/>
                <w:szCs w:val="18"/>
              </w:rPr>
              <w:t>20.</w:t>
            </w:r>
            <w:bookmarkEnd w:id="14"/>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160</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д. Антоновка, п. Залесье,</w:t>
            </w:r>
            <w:r w:rsidRPr="002B5D87">
              <w:rPr>
                <w:rFonts w:ascii="Times New Roman" w:hAnsi="Times New Roman" w:cs="Times New Roman"/>
                <w:color w:val="000000" w:themeColor="text1"/>
                <w:sz w:val="18"/>
                <w:szCs w:val="18"/>
              </w:rPr>
              <w:br/>
              <w:t xml:space="preserve">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ул. Новая, с дома 1 по 43.</w:t>
            </w:r>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 xml:space="preserve">с. </w:t>
            </w:r>
            <w:proofErr w:type="spellStart"/>
            <w:r w:rsidRPr="002B5D87">
              <w:rPr>
                <w:rFonts w:ascii="Times New Roman" w:hAnsi="Times New Roman" w:cs="Times New Roman"/>
                <w:color w:val="000000" w:themeColor="text1"/>
                <w:sz w:val="18"/>
                <w:szCs w:val="18"/>
              </w:rPr>
              <w:t>Поводимово</w:t>
            </w:r>
            <w:proofErr w:type="spellEnd"/>
            <w:r w:rsidRPr="002B5D87">
              <w:rPr>
                <w:rFonts w:ascii="Times New Roman" w:hAnsi="Times New Roman" w:cs="Times New Roman"/>
                <w:color w:val="000000" w:themeColor="text1"/>
                <w:sz w:val="18"/>
                <w:szCs w:val="18"/>
              </w:rPr>
              <w:t>, ул. Советская, д. 1</w:t>
            </w:r>
            <w:proofErr w:type="gramStart"/>
            <w:r w:rsidRPr="002B5D87">
              <w:rPr>
                <w:rFonts w:ascii="Times New Roman" w:hAnsi="Times New Roman" w:cs="Times New Roman"/>
                <w:color w:val="000000" w:themeColor="text1"/>
                <w:sz w:val="18"/>
                <w:szCs w:val="18"/>
              </w:rPr>
              <w:t xml:space="preserve"> Д</w:t>
            </w:r>
            <w:proofErr w:type="gramEnd"/>
            <w:r w:rsidRPr="002B5D87">
              <w:rPr>
                <w:rFonts w:ascii="Times New Roman" w:hAnsi="Times New Roman" w:cs="Times New Roman"/>
                <w:color w:val="000000" w:themeColor="text1"/>
                <w:sz w:val="18"/>
                <w:szCs w:val="18"/>
              </w:rPr>
              <w:t>, здание МБУК «Дубенский РДК» структурное подразделение «</w:t>
            </w:r>
            <w:proofErr w:type="spellStart"/>
            <w:r w:rsidRPr="002B5D87">
              <w:rPr>
                <w:rFonts w:ascii="Times New Roman" w:hAnsi="Times New Roman" w:cs="Times New Roman"/>
                <w:color w:val="000000" w:themeColor="text1"/>
                <w:sz w:val="18"/>
                <w:szCs w:val="18"/>
              </w:rPr>
              <w:t>Поводимовский</w:t>
            </w:r>
            <w:proofErr w:type="spellEnd"/>
            <w:r w:rsidRPr="002B5D87">
              <w:rPr>
                <w:rFonts w:ascii="Times New Roman" w:hAnsi="Times New Roman" w:cs="Times New Roman"/>
                <w:color w:val="000000" w:themeColor="text1"/>
                <w:sz w:val="18"/>
                <w:szCs w:val="18"/>
              </w:rPr>
              <w:t xml:space="preserve"> СДК»</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165</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bookmarkStart w:id="15" w:name="sub_1021"/>
            <w:r w:rsidRPr="002B5D87">
              <w:rPr>
                <w:rFonts w:ascii="Times New Roman" w:hAnsi="Times New Roman" w:cs="Times New Roman"/>
                <w:color w:val="000000" w:themeColor="text1"/>
                <w:sz w:val="18"/>
                <w:szCs w:val="18"/>
              </w:rPr>
              <w:t>21.</w:t>
            </w:r>
            <w:bookmarkEnd w:id="15"/>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161</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Пуркаево</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Пуркаево</w:t>
            </w:r>
            <w:proofErr w:type="spellEnd"/>
            <w:r w:rsidRPr="002B5D87">
              <w:rPr>
                <w:rFonts w:ascii="Times New Roman" w:hAnsi="Times New Roman" w:cs="Times New Roman"/>
                <w:color w:val="000000" w:themeColor="text1"/>
                <w:sz w:val="18"/>
                <w:szCs w:val="18"/>
              </w:rPr>
              <w:t>, ул. </w:t>
            </w:r>
            <w:proofErr w:type="spellStart"/>
            <w:r w:rsidRPr="002B5D87">
              <w:rPr>
                <w:rFonts w:ascii="Times New Roman" w:hAnsi="Times New Roman" w:cs="Times New Roman"/>
                <w:color w:val="000000" w:themeColor="text1"/>
                <w:sz w:val="18"/>
                <w:szCs w:val="18"/>
              </w:rPr>
              <w:t>Жадейкина</w:t>
            </w:r>
            <w:proofErr w:type="spellEnd"/>
            <w:r w:rsidRPr="002B5D87">
              <w:rPr>
                <w:rFonts w:ascii="Times New Roman" w:hAnsi="Times New Roman" w:cs="Times New Roman"/>
                <w:color w:val="000000" w:themeColor="text1"/>
                <w:sz w:val="18"/>
                <w:szCs w:val="18"/>
              </w:rPr>
              <w:t xml:space="preserve">, д. 1, здание администрации </w:t>
            </w:r>
            <w:proofErr w:type="spellStart"/>
            <w:r w:rsidRPr="002B5D87">
              <w:rPr>
                <w:rFonts w:ascii="Times New Roman" w:hAnsi="Times New Roman" w:cs="Times New Roman"/>
                <w:color w:val="000000" w:themeColor="text1"/>
                <w:sz w:val="18"/>
                <w:szCs w:val="18"/>
              </w:rPr>
              <w:t>Пуркаевского</w:t>
            </w:r>
            <w:proofErr w:type="spellEnd"/>
            <w:r w:rsidRPr="002B5D87">
              <w:rPr>
                <w:rFonts w:ascii="Times New Roman" w:hAnsi="Times New Roman" w:cs="Times New Roman"/>
                <w:color w:val="000000" w:themeColor="text1"/>
                <w:sz w:val="18"/>
                <w:szCs w:val="18"/>
              </w:rPr>
              <w:t xml:space="preserve"> сельского поселения</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420</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22.</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162</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Чеберчино</w:t>
            </w:r>
            <w:proofErr w:type="spellEnd"/>
            <w:r w:rsidRPr="002B5D87">
              <w:rPr>
                <w:rFonts w:ascii="Times New Roman" w:hAnsi="Times New Roman" w:cs="Times New Roman"/>
                <w:color w:val="000000" w:themeColor="text1"/>
                <w:sz w:val="18"/>
                <w:szCs w:val="18"/>
              </w:rPr>
              <w:t xml:space="preserve">, п. Красное </w:t>
            </w:r>
            <w:proofErr w:type="spellStart"/>
            <w:r w:rsidRPr="002B5D87">
              <w:rPr>
                <w:rFonts w:ascii="Times New Roman" w:hAnsi="Times New Roman" w:cs="Times New Roman"/>
                <w:color w:val="000000" w:themeColor="text1"/>
                <w:sz w:val="18"/>
                <w:szCs w:val="18"/>
              </w:rPr>
              <w:t>Польцо</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Чеберчино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Большая</w:t>
            </w:r>
            <w:proofErr w:type="gramEnd"/>
            <w:r w:rsidRPr="002B5D87">
              <w:rPr>
                <w:rFonts w:ascii="Times New Roman" w:hAnsi="Times New Roman" w:cs="Times New Roman"/>
                <w:color w:val="000000" w:themeColor="text1"/>
                <w:sz w:val="18"/>
                <w:szCs w:val="18"/>
              </w:rPr>
              <w:t xml:space="preserve">, д. 23Б, здание администрации </w:t>
            </w:r>
            <w:proofErr w:type="spellStart"/>
            <w:r w:rsidRPr="002B5D87">
              <w:rPr>
                <w:rFonts w:ascii="Times New Roman" w:hAnsi="Times New Roman" w:cs="Times New Roman"/>
                <w:color w:val="000000" w:themeColor="text1"/>
                <w:sz w:val="18"/>
                <w:szCs w:val="18"/>
              </w:rPr>
              <w:t>Чеберчинского</w:t>
            </w:r>
            <w:proofErr w:type="spellEnd"/>
            <w:r w:rsidRPr="002B5D87">
              <w:rPr>
                <w:rFonts w:ascii="Times New Roman" w:hAnsi="Times New Roman" w:cs="Times New Roman"/>
                <w:color w:val="000000" w:themeColor="text1"/>
                <w:sz w:val="18"/>
                <w:szCs w:val="18"/>
              </w:rPr>
              <w:t xml:space="preserve"> сельского поселения</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281</w:t>
            </w:r>
          </w:p>
        </w:tc>
      </w:tr>
      <w:tr w:rsidR="002B5D87" w:rsidRPr="002B5D87" w:rsidTr="00B074BF">
        <w:tc>
          <w:tcPr>
            <w:tcW w:w="289" w:type="pct"/>
            <w:tcBorders>
              <w:top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23.</w:t>
            </w:r>
          </w:p>
        </w:tc>
        <w:tc>
          <w:tcPr>
            <w:tcW w:w="331"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163</w:t>
            </w:r>
          </w:p>
        </w:tc>
        <w:tc>
          <w:tcPr>
            <w:tcW w:w="1836"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Чиндяново</w:t>
            </w:r>
            <w:proofErr w:type="spellEnd"/>
          </w:p>
        </w:tc>
        <w:tc>
          <w:tcPr>
            <w:tcW w:w="1695" w:type="pct"/>
            <w:tcBorders>
              <w:top w:val="single" w:sz="4" w:space="0" w:color="auto"/>
              <w:left w:val="single" w:sz="4" w:space="0" w:color="auto"/>
              <w:bottom w:val="single" w:sz="4" w:space="0" w:color="auto"/>
              <w:right w:val="single" w:sz="4" w:space="0" w:color="auto"/>
            </w:tcBorders>
          </w:tcPr>
          <w:p w:rsidR="002B5D87" w:rsidRPr="002B5D87" w:rsidRDefault="002B5D87" w:rsidP="002B5D87">
            <w:pPr>
              <w:pStyle w:val="ac"/>
              <w:contextualSpacing/>
              <w:jc w:val="left"/>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с. </w:t>
            </w:r>
            <w:proofErr w:type="spellStart"/>
            <w:r w:rsidRPr="002B5D87">
              <w:rPr>
                <w:rFonts w:ascii="Times New Roman" w:hAnsi="Times New Roman" w:cs="Times New Roman"/>
                <w:color w:val="000000" w:themeColor="text1"/>
                <w:sz w:val="18"/>
                <w:szCs w:val="18"/>
              </w:rPr>
              <w:t>Чиндяново</w:t>
            </w:r>
            <w:proofErr w:type="spellEnd"/>
            <w:r w:rsidRPr="002B5D87">
              <w:rPr>
                <w:rFonts w:ascii="Times New Roman" w:hAnsi="Times New Roman" w:cs="Times New Roman"/>
                <w:color w:val="000000" w:themeColor="text1"/>
                <w:sz w:val="18"/>
                <w:szCs w:val="18"/>
              </w:rPr>
              <w:t>, ул. </w:t>
            </w:r>
            <w:proofErr w:type="gramStart"/>
            <w:r w:rsidRPr="002B5D87">
              <w:rPr>
                <w:rFonts w:ascii="Times New Roman" w:hAnsi="Times New Roman" w:cs="Times New Roman"/>
                <w:color w:val="000000" w:themeColor="text1"/>
                <w:sz w:val="18"/>
                <w:szCs w:val="18"/>
              </w:rPr>
              <w:t>Советская</w:t>
            </w:r>
            <w:proofErr w:type="gramEnd"/>
            <w:r w:rsidRPr="002B5D87">
              <w:rPr>
                <w:rFonts w:ascii="Times New Roman" w:hAnsi="Times New Roman" w:cs="Times New Roman"/>
                <w:color w:val="000000" w:themeColor="text1"/>
                <w:sz w:val="18"/>
                <w:szCs w:val="18"/>
              </w:rPr>
              <w:t xml:space="preserve">, д. 11 здание МБОУ </w:t>
            </w:r>
            <w:r w:rsidRPr="002B5D87">
              <w:rPr>
                <w:rFonts w:ascii="Times New Roman" w:hAnsi="Times New Roman" w:cs="Times New Roman"/>
                <w:sz w:val="18"/>
                <w:szCs w:val="18"/>
              </w:rPr>
              <w:t>«</w:t>
            </w:r>
            <w:proofErr w:type="spellStart"/>
            <w:r w:rsidRPr="002B5D87">
              <w:rPr>
                <w:rFonts w:ascii="Times New Roman" w:hAnsi="Times New Roman" w:cs="Times New Roman"/>
                <w:sz w:val="18"/>
                <w:szCs w:val="18"/>
              </w:rPr>
              <w:t>Поводимовская</w:t>
            </w:r>
            <w:proofErr w:type="spellEnd"/>
            <w:r w:rsidRPr="002B5D87">
              <w:rPr>
                <w:rFonts w:ascii="Times New Roman" w:hAnsi="Times New Roman" w:cs="Times New Roman"/>
                <w:sz w:val="18"/>
                <w:szCs w:val="18"/>
              </w:rPr>
              <w:t xml:space="preserve"> СОШ имени Героя Социалистического Труда Н.М. </w:t>
            </w:r>
            <w:proofErr w:type="spellStart"/>
            <w:r w:rsidRPr="002B5D87">
              <w:rPr>
                <w:rFonts w:ascii="Times New Roman" w:hAnsi="Times New Roman" w:cs="Times New Roman"/>
                <w:sz w:val="18"/>
                <w:szCs w:val="18"/>
              </w:rPr>
              <w:t>Суродеева</w:t>
            </w:r>
            <w:proofErr w:type="spellEnd"/>
            <w:r w:rsidRPr="002B5D87">
              <w:rPr>
                <w:rFonts w:ascii="Times New Roman" w:hAnsi="Times New Roman" w:cs="Times New Roman"/>
                <w:sz w:val="18"/>
                <w:szCs w:val="18"/>
              </w:rPr>
              <w:t>» структурное подразделение «</w:t>
            </w:r>
            <w:proofErr w:type="spellStart"/>
            <w:r w:rsidRPr="002B5D87">
              <w:rPr>
                <w:rFonts w:ascii="Times New Roman" w:hAnsi="Times New Roman" w:cs="Times New Roman"/>
                <w:sz w:val="18"/>
                <w:szCs w:val="18"/>
              </w:rPr>
              <w:t>Чиндяновская</w:t>
            </w:r>
            <w:proofErr w:type="spellEnd"/>
            <w:r w:rsidRPr="002B5D87">
              <w:rPr>
                <w:rFonts w:ascii="Times New Roman" w:hAnsi="Times New Roman" w:cs="Times New Roman"/>
                <w:sz w:val="18"/>
                <w:szCs w:val="18"/>
              </w:rPr>
              <w:t xml:space="preserve"> ООШ»</w:t>
            </w:r>
          </w:p>
        </w:tc>
        <w:tc>
          <w:tcPr>
            <w:tcW w:w="849" w:type="pct"/>
            <w:tcBorders>
              <w:top w:val="single" w:sz="4" w:space="0" w:color="auto"/>
              <w:left w:val="single" w:sz="4" w:space="0" w:color="auto"/>
              <w:bottom w:val="single" w:sz="4" w:space="0" w:color="auto"/>
            </w:tcBorders>
          </w:tcPr>
          <w:p w:rsidR="002B5D87" w:rsidRPr="002B5D87" w:rsidRDefault="002B5D87" w:rsidP="002B5D87">
            <w:pPr>
              <w:pStyle w:val="ac"/>
              <w:contextualSpacing/>
              <w:jc w:val="center"/>
              <w:rPr>
                <w:rFonts w:ascii="Times New Roman" w:hAnsi="Times New Roman" w:cs="Times New Roman"/>
                <w:color w:val="000000" w:themeColor="text1"/>
                <w:sz w:val="18"/>
                <w:szCs w:val="18"/>
              </w:rPr>
            </w:pPr>
            <w:r w:rsidRPr="002B5D87">
              <w:rPr>
                <w:rFonts w:ascii="Times New Roman" w:hAnsi="Times New Roman" w:cs="Times New Roman"/>
                <w:color w:val="000000" w:themeColor="text1"/>
                <w:sz w:val="18"/>
                <w:szCs w:val="18"/>
              </w:rPr>
              <w:t>374</w:t>
            </w:r>
          </w:p>
        </w:tc>
      </w:tr>
    </w:tbl>
    <w:p w:rsidR="00622697" w:rsidRPr="002B5D87" w:rsidRDefault="00622697" w:rsidP="002B5D87">
      <w:pPr>
        <w:spacing w:after="0" w:line="240" w:lineRule="auto"/>
        <w:contextualSpacing/>
        <w:rPr>
          <w:rFonts w:ascii="Times New Roman" w:hAnsi="Times New Roman" w:cs="Times New Roman"/>
          <w:sz w:val="18"/>
          <w:szCs w:val="18"/>
        </w:rPr>
      </w:pPr>
    </w:p>
    <w:p w:rsidR="00A620C8" w:rsidRPr="00A620C8" w:rsidRDefault="00A620C8" w:rsidP="00A620C8">
      <w:pPr>
        <w:spacing w:after="0" w:line="240" w:lineRule="auto"/>
        <w:contextualSpacing/>
        <w:jc w:val="center"/>
        <w:rPr>
          <w:rFonts w:ascii="Times New Roman" w:hAnsi="Times New Roman" w:cs="Times New Roman"/>
          <w:b/>
          <w:sz w:val="18"/>
          <w:szCs w:val="18"/>
        </w:rPr>
      </w:pPr>
      <w:r w:rsidRPr="00A620C8">
        <w:rPr>
          <w:rFonts w:ascii="Times New Roman" w:hAnsi="Times New Roman" w:cs="Times New Roman"/>
          <w:b/>
          <w:sz w:val="18"/>
          <w:szCs w:val="18"/>
        </w:rPr>
        <w:t>АДМИНИСТРАЦИЯ ДУБЕНСКОГО МУНИЦИПАЛЬНОГО РАЙОНА</w:t>
      </w:r>
    </w:p>
    <w:p w:rsidR="00A620C8" w:rsidRPr="00A620C8" w:rsidRDefault="00A620C8" w:rsidP="00A620C8">
      <w:pPr>
        <w:spacing w:after="0" w:line="240" w:lineRule="auto"/>
        <w:contextualSpacing/>
        <w:jc w:val="center"/>
        <w:rPr>
          <w:rFonts w:ascii="Times New Roman" w:hAnsi="Times New Roman" w:cs="Times New Roman"/>
          <w:b/>
          <w:sz w:val="18"/>
          <w:szCs w:val="18"/>
        </w:rPr>
      </w:pPr>
      <w:r w:rsidRPr="00A620C8">
        <w:rPr>
          <w:rFonts w:ascii="Times New Roman" w:hAnsi="Times New Roman" w:cs="Times New Roman"/>
          <w:b/>
          <w:sz w:val="18"/>
          <w:szCs w:val="18"/>
        </w:rPr>
        <w:t>РЕСПУБЛИКИ МОРДОВИЯ</w:t>
      </w:r>
    </w:p>
    <w:p w:rsidR="00A620C8" w:rsidRPr="00A620C8" w:rsidRDefault="00A620C8" w:rsidP="00A620C8">
      <w:pPr>
        <w:pStyle w:val="8"/>
        <w:spacing w:after="0"/>
        <w:contextualSpacing/>
        <w:jc w:val="center"/>
        <w:rPr>
          <w:rFonts w:ascii="Times New Roman" w:hAnsi="Times New Roman"/>
          <w:b/>
          <w:bCs/>
          <w:i w:val="0"/>
          <w:sz w:val="18"/>
          <w:szCs w:val="18"/>
        </w:rPr>
      </w:pPr>
      <w:r w:rsidRPr="00A620C8">
        <w:rPr>
          <w:rFonts w:ascii="Times New Roman" w:hAnsi="Times New Roman"/>
          <w:b/>
          <w:bCs/>
          <w:i w:val="0"/>
          <w:sz w:val="18"/>
          <w:szCs w:val="18"/>
        </w:rPr>
        <w:t>ПОСТАНОВЛЕНИЕ</w:t>
      </w:r>
    </w:p>
    <w:p w:rsidR="00A620C8" w:rsidRPr="00A620C8" w:rsidRDefault="00A620C8" w:rsidP="00A620C8">
      <w:pPr>
        <w:spacing w:after="0" w:line="240" w:lineRule="auto"/>
        <w:contextualSpacing/>
        <w:jc w:val="both"/>
        <w:rPr>
          <w:rFonts w:ascii="Times New Roman" w:hAnsi="Times New Roman" w:cs="Times New Roman"/>
          <w:sz w:val="18"/>
          <w:szCs w:val="18"/>
        </w:rPr>
      </w:pPr>
    </w:p>
    <w:p w:rsidR="00A620C8" w:rsidRPr="00A620C8" w:rsidRDefault="00A620C8" w:rsidP="00A620C8">
      <w:pPr>
        <w:tabs>
          <w:tab w:val="left" w:pos="8385"/>
        </w:tabs>
        <w:spacing w:after="0" w:line="240" w:lineRule="auto"/>
        <w:contextualSpacing/>
        <w:jc w:val="center"/>
        <w:rPr>
          <w:rFonts w:ascii="Times New Roman" w:hAnsi="Times New Roman" w:cs="Times New Roman"/>
          <w:sz w:val="18"/>
          <w:szCs w:val="18"/>
        </w:rPr>
      </w:pPr>
      <w:r w:rsidRPr="00A620C8">
        <w:rPr>
          <w:rFonts w:ascii="Times New Roman" w:hAnsi="Times New Roman" w:cs="Times New Roman"/>
          <w:sz w:val="18"/>
          <w:szCs w:val="18"/>
        </w:rPr>
        <w:t>19.12.2022                                                                                                         №675</w:t>
      </w:r>
    </w:p>
    <w:p w:rsidR="00A620C8" w:rsidRPr="00A620C8" w:rsidRDefault="00A620C8" w:rsidP="00A620C8">
      <w:pPr>
        <w:tabs>
          <w:tab w:val="left" w:pos="8385"/>
        </w:tabs>
        <w:spacing w:after="0" w:line="240" w:lineRule="auto"/>
        <w:contextualSpacing/>
        <w:jc w:val="center"/>
        <w:rPr>
          <w:rFonts w:ascii="Times New Roman" w:hAnsi="Times New Roman" w:cs="Times New Roman"/>
          <w:sz w:val="18"/>
          <w:szCs w:val="18"/>
        </w:rPr>
      </w:pPr>
      <w:r w:rsidRPr="00A620C8">
        <w:rPr>
          <w:rFonts w:ascii="Times New Roman" w:hAnsi="Times New Roman" w:cs="Times New Roman"/>
          <w:sz w:val="18"/>
          <w:szCs w:val="18"/>
        </w:rPr>
        <w:t>с. Дубенки</w:t>
      </w:r>
    </w:p>
    <w:p w:rsidR="00A620C8" w:rsidRPr="00A620C8" w:rsidRDefault="00A620C8" w:rsidP="00A620C8">
      <w:pPr>
        <w:tabs>
          <w:tab w:val="left" w:pos="8385"/>
        </w:tabs>
        <w:spacing w:after="0" w:line="240" w:lineRule="auto"/>
        <w:contextualSpacing/>
        <w:rPr>
          <w:rFonts w:ascii="Times New Roman" w:hAnsi="Times New Roman" w:cs="Times New Roman"/>
          <w:sz w:val="18"/>
          <w:szCs w:val="18"/>
        </w:rPr>
      </w:pPr>
    </w:p>
    <w:p w:rsidR="00170DF7" w:rsidRPr="00170DF7" w:rsidRDefault="00A620C8" w:rsidP="00A620C8">
      <w:pPr>
        <w:spacing w:after="0" w:line="240" w:lineRule="auto"/>
        <w:contextualSpacing/>
        <w:jc w:val="center"/>
        <w:rPr>
          <w:rStyle w:val="af6"/>
          <w:rFonts w:ascii="Times New Roman" w:hAnsi="Times New Roman"/>
          <w:b w:val="0"/>
          <w:bCs/>
          <w:color w:val="auto"/>
          <w:sz w:val="18"/>
          <w:szCs w:val="18"/>
        </w:rPr>
      </w:pPr>
      <w:r w:rsidRPr="00170DF7">
        <w:rPr>
          <w:rFonts w:ascii="Times New Roman" w:hAnsi="Times New Roman" w:cs="Times New Roman"/>
          <w:sz w:val="18"/>
          <w:szCs w:val="18"/>
        </w:rPr>
        <w:t xml:space="preserve">О внесении изменений в </w:t>
      </w:r>
      <w:r w:rsidRPr="00170DF7">
        <w:rPr>
          <w:rStyle w:val="af6"/>
          <w:rFonts w:ascii="Times New Roman" w:hAnsi="Times New Roman"/>
          <w:b w:val="0"/>
          <w:bCs/>
          <w:color w:val="auto"/>
          <w:sz w:val="18"/>
          <w:szCs w:val="18"/>
        </w:rPr>
        <w:t xml:space="preserve">постановление администрации Дубенского муниципального района </w:t>
      </w:r>
    </w:p>
    <w:p w:rsidR="00A620C8" w:rsidRPr="00170DF7" w:rsidRDefault="00A620C8" w:rsidP="00A620C8">
      <w:pPr>
        <w:spacing w:after="0" w:line="240" w:lineRule="auto"/>
        <w:contextualSpacing/>
        <w:jc w:val="center"/>
        <w:rPr>
          <w:rFonts w:ascii="Times New Roman" w:hAnsi="Times New Roman" w:cs="Times New Roman"/>
          <w:sz w:val="18"/>
          <w:szCs w:val="18"/>
        </w:rPr>
      </w:pPr>
      <w:r w:rsidRPr="00170DF7">
        <w:rPr>
          <w:rStyle w:val="af6"/>
          <w:rFonts w:ascii="Times New Roman" w:hAnsi="Times New Roman"/>
          <w:b w:val="0"/>
          <w:bCs/>
          <w:color w:val="auto"/>
          <w:sz w:val="18"/>
          <w:szCs w:val="18"/>
        </w:rPr>
        <w:t>Республики Мордовия от 07.07.2017 года №450</w:t>
      </w:r>
      <w:r w:rsidR="00170DF7" w:rsidRPr="00170DF7">
        <w:rPr>
          <w:rStyle w:val="af6"/>
          <w:rFonts w:ascii="Times New Roman" w:hAnsi="Times New Roman"/>
          <w:b w:val="0"/>
          <w:bCs/>
          <w:color w:val="auto"/>
          <w:sz w:val="18"/>
          <w:szCs w:val="18"/>
        </w:rPr>
        <w:t xml:space="preserve"> </w:t>
      </w:r>
      <w:r w:rsidRPr="00170DF7">
        <w:rPr>
          <w:rStyle w:val="af6"/>
          <w:rFonts w:ascii="Times New Roman" w:hAnsi="Times New Roman"/>
          <w:b w:val="0"/>
          <w:bCs/>
          <w:color w:val="auto"/>
          <w:sz w:val="18"/>
          <w:szCs w:val="18"/>
        </w:rPr>
        <w:t>«</w:t>
      </w:r>
      <w:r w:rsidRPr="00170DF7">
        <w:rPr>
          <w:rFonts w:ascii="Times New Roman" w:hAnsi="Times New Roman" w:cs="Times New Roman"/>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170DF7">
        <w:rPr>
          <w:rFonts w:ascii="Times New Roman" w:hAnsi="Times New Roman" w:cs="Times New Roman"/>
          <w:spacing w:val="3"/>
          <w:sz w:val="18"/>
          <w:szCs w:val="18"/>
        </w:rPr>
        <w:t>У</w:t>
      </w:r>
      <w:r w:rsidRPr="00170DF7">
        <w:rPr>
          <w:rFonts w:ascii="Times New Roman" w:hAnsi="Times New Roman" w:cs="Times New Roman"/>
          <w:sz w:val="18"/>
          <w:szCs w:val="18"/>
        </w:rPr>
        <w:t>становление опеки и попечительства над несовершеннолетними»»</w:t>
      </w:r>
    </w:p>
    <w:p w:rsidR="00A620C8" w:rsidRPr="00A620C8" w:rsidRDefault="00A620C8" w:rsidP="00A620C8">
      <w:pPr>
        <w:spacing w:after="0" w:line="240" w:lineRule="auto"/>
        <w:contextualSpacing/>
        <w:rPr>
          <w:rFonts w:ascii="Times New Roman" w:hAnsi="Times New Roman" w:cs="Times New Roman"/>
          <w:sz w:val="18"/>
          <w:szCs w:val="18"/>
        </w:rPr>
      </w:pP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Руководствуясь Федеральным законом от 6 октября 2003 года № 131-ФЗ «Об общих принципах организации местного самоуправления в Российской Федерации», Федеральным законом Российской Федерации от 27 июля 2010 года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A620C8" w:rsidRPr="00A620C8" w:rsidRDefault="00A620C8" w:rsidP="00A620C8">
      <w:pPr>
        <w:numPr>
          <w:ilvl w:val="0"/>
          <w:numId w:val="41"/>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 xml:space="preserve">В Административный регламент администрации Дубенского муниципального района по предоставлению муниципальной услуги «Установление опеки и попечительства над несовершеннолетними» (далее по тексту – «Административный регламент»), утвержденный </w:t>
      </w:r>
      <w:r w:rsidRPr="00A620C8">
        <w:rPr>
          <w:rStyle w:val="af6"/>
          <w:rFonts w:ascii="Times New Roman" w:hAnsi="Times New Roman"/>
          <w:bCs/>
          <w:color w:val="auto"/>
          <w:sz w:val="18"/>
          <w:szCs w:val="18"/>
        </w:rPr>
        <w:t>постановлением администрации Дубенского муниципального района Республики Мордовия от 07.07.2017 года №450</w:t>
      </w:r>
      <w:r w:rsidRPr="00A620C8">
        <w:rPr>
          <w:rFonts w:ascii="Times New Roman" w:hAnsi="Times New Roman" w:cs="Times New Roman"/>
          <w:sz w:val="18"/>
          <w:szCs w:val="18"/>
        </w:rPr>
        <w:t>, внести изменения, следующего содержания.</w:t>
      </w:r>
    </w:p>
    <w:p w:rsidR="00A620C8" w:rsidRPr="00A620C8" w:rsidRDefault="00A620C8" w:rsidP="00A620C8">
      <w:pPr>
        <w:numPr>
          <w:ilvl w:val="0"/>
          <w:numId w:val="43"/>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Пункт 3 Административного регламента изложить в следующей редакции:</w:t>
      </w:r>
    </w:p>
    <w:p w:rsidR="00A620C8" w:rsidRPr="00A620C8" w:rsidRDefault="00A620C8" w:rsidP="00A620C8">
      <w:pPr>
        <w:tabs>
          <w:tab w:val="left" w:pos="1276"/>
        </w:tabs>
        <w:spacing w:after="0" w:line="240" w:lineRule="auto"/>
        <w:ind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 xml:space="preserve">«3. </w:t>
      </w:r>
      <w:proofErr w:type="gramStart"/>
      <w:r w:rsidRPr="00A620C8">
        <w:rPr>
          <w:rFonts w:ascii="Times New Roman" w:hAnsi="Times New Roman" w:cs="Times New Roman"/>
          <w:sz w:val="18"/>
          <w:szCs w:val="18"/>
        </w:rPr>
        <w:t>Получателями муниципальной услуги являются граждане Российской Федерации, зарегистрированные на территории Дубенского муниципального района, желающие принять под опеку (попечительство) или в приемные семьи ребенка (детей), оставшихся без попечения родителей, при наличии оснований, установленных Семейным кодексом Российской Федерации, постановлением Правительства Российской Федерации от 18.05.2009 г. №423 «Об отдельных вопросах осуществления опеки и попечительства в отношении несовершеннолетних граждан».</w:t>
      </w:r>
      <w:proofErr w:type="gramEnd"/>
    </w:p>
    <w:p w:rsidR="00A620C8" w:rsidRPr="00A620C8" w:rsidRDefault="00A620C8" w:rsidP="00A620C8">
      <w:pPr>
        <w:tabs>
          <w:tab w:val="left" w:pos="1276"/>
        </w:tabs>
        <w:spacing w:after="0" w:line="240" w:lineRule="auto"/>
        <w:ind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Не могут быть назначены опекунами (попечителями) лица:</w:t>
      </w:r>
    </w:p>
    <w:p w:rsidR="00A620C8" w:rsidRPr="00A620C8" w:rsidRDefault="00A620C8" w:rsidP="00A620C8">
      <w:pPr>
        <w:numPr>
          <w:ilvl w:val="0"/>
          <w:numId w:val="42"/>
        </w:numPr>
        <w:tabs>
          <w:tab w:val="left" w:pos="1276"/>
        </w:tabs>
        <w:spacing w:after="0" w:line="240" w:lineRule="auto"/>
        <w:ind w:left="709" w:firstLine="0"/>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лишенные</w:t>
      </w:r>
      <w:proofErr w:type="gramEnd"/>
      <w:r w:rsidRPr="00A620C8">
        <w:rPr>
          <w:rFonts w:ascii="Times New Roman" w:hAnsi="Times New Roman" w:cs="Times New Roman"/>
          <w:sz w:val="18"/>
          <w:szCs w:val="18"/>
        </w:rPr>
        <w:t xml:space="preserve"> в установленном законом порядке родительских прав;</w:t>
      </w:r>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w:t>
      </w:r>
      <w:proofErr w:type="gramEnd"/>
      <w:r w:rsidRPr="00A620C8">
        <w:rPr>
          <w:rFonts w:ascii="Times New Roman" w:hAnsi="Times New Roman" w:cs="Times New Roman"/>
          <w:sz w:val="18"/>
          <w:szCs w:val="18"/>
        </w:rPr>
        <w:t xml:space="preserve"> общественной безопасности, мира и безопасности человечества;</w:t>
      </w:r>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имеющие неснятую или непогашенную судимость за тяжкие или особо тяжкие преступления;</w:t>
      </w:r>
      <w:proofErr w:type="gramEnd"/>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не прошедшие подготовки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roofErr w:type="gramEnd"/>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больные хроническим алкоголизмом или наркоманией;</w:t>
      </w:r>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отстраненные от выполнения обязанностей опекунов (попечителей);</w:t>
      </w:r>
      <w:proofErr w:type="gramEnd"/>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ограниченные</w:t>
      </w:r>
      <w:proofErr w:type="gramEnd"/>
      <w:r w:rsidRPr="00A620C8">
        <w:rPr>
          <w:rFonts w:ascii="Times New Roman" w:hAnsi="Times New Roman" w:cs="Times New Roman"/>
          <w:sz w:val="18"/>
          <w:szCs w:val="18"/>
        </w:rPr>
        <w:t xml:space="preserve"> в родительских правах;</w:t>
      </w:r>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бывшие усыновители, если усыновление отменено по их вине;</w:t>
      </w:r>
    </w:p>
    <w:p w:rsidR="00A620C8" w:rsidRPr="00A620C8" w:rsidRDefault="00A620C8" w:rsidP="00A620C8">
      <w:pPr>
        <w:numPr>
          <w:ilvl w:val="0"/>
          <w:numId w:val="42"/>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страдающие заболеваниями, при наличии которых лицо не может принять ребенка под опеку (попечительство), взять его в приемную или патронатную семью (Перечень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утвержден постановлением Правительства Российской Федерации от 14 февраля 2013 года №117).</w:t>
      </w:r>
      <w:proofErr w:type="gramEnd"/>
    </w:p>
    <w:p w:rsidR="00A620C8" w:rsidRPr="00A620C8" w:rsidRDefault="00A620C8" w:rsidP="00A620C8">
      <w:pPr>
        <w:numPr>
          <w:ilvl w:val="0"/>
          <w:numId w:val="43"/>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Пункт 29 Административного регламента изложить в следующей редакции:</w:t>
      </w: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Для установления опеки, попечительства заявитель, представляет следующие документы:</w:t>
      </w:r>
    </w:p>
    <w:p w:rsidR="00A620C8" w:rsidRPr="00A620C8" w:rsidRDefault="00A620C8" w:rsidP="00A620C8">
      <w:pPr>
        <w:numPr>
          <w:ilvl w:val="0"/>
          <w:numId w:val="44"/>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заявление на имя Главы Дубенского муниципального района Республики Мордовия, в котором указывается:</w:t>
      </w: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2)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3) почтовый адрес, адрес электронной почты, номер телефона для связи с заявителем или представителем заявителя;</w:t>
      </w: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4) сведения, подтверждающие отсутствие у гражданина судимости за преступления против жизни и здоровья, свободы, чести и достоинства личности,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 за тяжкие или особо тяжкие преступления;</w:t>
      </w: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6) сведения об основных источниках дохода;</w:t>
      </w: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r w:rsidRPr="00A620C8">
        <w:rPr>
          <w:rFonts w:ascii="Times New Roman" w:hAnsi="Times New Roman" w:cs="Times New Roman"/>
          <w:sz w:val="18"/>
          <w:szCs w:val="18"/>
        </w:rPr>
        <w:t>7) личная подпись заявителя с расшифровкой подписи, дата обращения.</w:t>
      </w:r>
    </w:p>
    <w:p w:rsidR="00A620C8" w:rsidRPr="00A620C8" w:rsidRDefault="00A620C8" w:rsidP="00A620C8">
      <w:pPr>
        <w:numPr>
          <w:ilvl w:val="0"/>
          <w:numId w:val="44"/>
        </w:numPr>
        <w:tabs>
          <w:tab w:val="left" w:pos="1134"/>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Копия документа, удостоверяющего личность заявителя (копия паспорта);</w:t>
      </w:r>
    </w:p>
    <w:p w:rsidR="00A620C8" w:rsidRPr="00A620C8" w:rsidRDefault="00A620C8" w:rsidP="00A620C8">
      <w:pPr>
        <w:numPr>
          <w:ilvl w:val="0"/>
          <w:numId w:val="44"/>
        </w:numPr>
        <w:tabs>
          <w:tab w:val="left" w:pos="1134"/>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Заключение о возможности быть опекуном (попечителем), усыновителем, приемным родителем;</w:t>
      </w:r>
    </w:p>
    <w:p w:rsidR="00A620C8" w:rsidRPr="00A620C8" w:rsidRDefault="00A620C8" w:rsidP="00A620C8">
      <w:pPr>
        <w:numPr>
          <w:ilvl w:val="0"/>
          <w:numId w:val="44"/>
        </w:numPr>
        <w:tabs>
          <w:tab w:val="left" w:pos="1134"/>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Заключение о результатах медицинского освидетельствования граждан, намеревающихся усыновить (удочерить), взять под опеку (попечительство), в приемную семью детей-сирот и детей, оставшихся без попечения родителей, оформленное в порядке, установленном Министерством здравоохранения Российской Федерации (действительны в течение 6 месяцев со дня выдачи);</w:t>
      </w:r>
    </w:p>
    <w:p w:rsidR="00A620C8" w:rsidRPr="00A620C8" w:rsidRDefault="00A620C8" w:rsidP="00A620C8">
      <w:pPr>
        <w:numPr>
          <w:ilvl w:val="0"/>
          <w:numId w:val="44"/>
        </w:numPr>
        <w:tabs>
          <w:tab w:val="left" w:pos="1134"/>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Краткая автобиография гражданина, выразившего желание стать опекуном;</w:t>
      </w:r>
    </w:p>
    <w:p w:rsidR="00A620C8" w:rsidRPr="00A620C8" w:rsidRDefault="00A620C8" w:rsidP="00A620C8">
      <w:pPr>
        <w:numPr>
          <w:ilvl w:val="0"/>
          <w:numId w:val="44"/>
        </w:numPr>
        <w:tabs>
          <w:tab w:val="left" w:pos="1134"/>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 xml:space="preserve">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w:t>
      </w:r>
      <w:proofErr w:type="gramStart"/>
      <w:r w:rsidRPr="00A620C8">
        <w:rPr>
          <w:rFonts w:ascii="Times New Roman" w:hAnsi="Times New Roman" w:cs="Times New Roman"/>
          <w:sz w:val="18"/>
          <w:szCs w:val="18"/>
        </w:rPr>
        <w:t>с</w:t>
      </w:r>
      <w:proofErr w:type="gramEnd"/>
      <w:r w:rsidRPr="00A620C8">
        <w:rPr>
          <w:rFonts w:ascii="Times New Roman" w:hAnsi="Times New Roman" w:cs="Times New Roman"/>
          <w:sz w:val="18"/>
          <w:szCs w:val="18"/>
        </w:rPr>
        <w:t xml:space="preserve"> </w:t>
      </w:r>
      <w:proofErr w:type="gramStart"/>
      <w:r w:rsidRPr="00A620C8">
        <w:rPr>
          <w:rFonts w:ascii="Times New Roman" w:hAnsi="Times New Roman" w:cs="Times New Roman"/>
          <w:sz w:val="18"/>
          <w:szCs w:val="18"/>
        </w:rPr>
        <w:t>указанием должности и размера средней заработной платы за последние 12 месяцев и (или) иной документ, подтверждающий доход супруга (супруги) указанного лица (действительны в течение года со дня выдачи);</w:t>
      </w:r>
      <w:proofErr w:type="gramEnd"/>
    </w:p>
    <w:p w:rsidR="00A620C8" w:rsidRPr="00A620C8" w:rsidRDefault="00A620C8" w:rsidP="00A620C8">
      <w:pPr>
        <w:numPr>
          <w:ilvl w:val="0"/>
          <w:numId w:val="44"/>
        </w:numPr>
        <w:tabs>
          <w:tab w:val="left" w:pos="1134"/>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A620C8" w:rsidRPr="00A620C8" w:rsidRDefault="00A620C8" w:rsidP="00A620C8">
      <w:pPr>
        <w:pStyle w:val="af7"/>
        <w:ind w:firstLine="709"/>
        <w:contextualSpacing/>
        <w:jc w:val="both"/>
        <w:rPr>
          <w:sz w:val="18"/>
          <w:szCs w:val="18"/>
        </w:rPr>
      </w:pPr>
      <w:r w:rsidRPr="00A620C8">
        <w:rPr>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https://dubenki-rm.ru.</w:t>
      </w:r>
    </w:p>
    <w:p w:rsidR="00A620C8" w:rsidRPr="00A620C8" w:rsidRDefault="00A620C8" w:rsidP="00A620C8">
      <w:pPr>
        <w:pStyle w:val="af7"/>
        <w:ind w:firstLine="720"/>
        <w:contextualSpacing/>
        <w:jc w:val="both"/>
        <w:rPr>
          <w:sz w:val="18"/>
          <w:szCs w:val="18"/>
        </w:rPr>
      </w:pPr>
      <w:r w:rsidRPr="00A620C8">
        <w:rPr>
          <w:sz w:val="18"/>
          <w:szCs w:val="18"/>
        </w:rPr>
        <w:t>3. Настоящее постановление вступает в силу после дня официального опубликования (обнародования).</w:t>
      </w:r>
    </w:p>
    <w:p w:rsidR="00A620C8" w:rsidRPr="00A620C8" w:rsidRDefault="00A620C8" w:rsidP="00A620C8">
      <w:pPr>
        <w:spacing w:after="0" w:line="240" w:lineRule="auto"/>
        <w:contextualSpacing/>
        <w:rPr>
          <w:rFonts w:ascii="Times New Roman" w:hAnsi="Times New Roman" w:cs="Times New Roman"/>
          <w:sz w:val="18"/>
          <w:szCs w:val="18"/>
        </w:rPr>
      </w:pPr>
      <w:bookmarkStart w:id="16" w:name="sub_205"/>
    </w:p>
    <w:bookmarkEnd w:id="16"/>
    <w:p w:rsidR="00A620C8" w:rsidRPr="00A620C8" w:rsidRDefault="00A620C8" w:rsidP="00A620C8">
      <w:pPr>
        <w:spacing w:after="0" w:line="240" w:lineRule="auto"/>
        <w:contextualSpacing/>
        <w:rPr>
          <w:rFonts w:ascii="Times New Roman" w:hAnsi="Times New Roman" w:cs="Times New Roman"/>
          <w:sz w:val="18"/>
          <w:szCs w:val="18"/>
        </w:rPr>
      </w:pPr>
      <w:r w:rsidRPr="00A620C8">
        <w:rPr>
          <w:rFonts w:ascii="Times New Roman" w:hAnsi="Times New Roman" w:cs="Times New Roman"/>
          <w:bCs/>
          <w:sz w:val="18"/>
          <w:szCs w:val="18"/>
        </w:rPr>
        <w:t xml:space="preserve">Глава </w:t>
      </w:r>
    </w:p>
    <w:p w:rsidR="00A620C8" w:rsidRPr="00A620C8" w:rsidRDefault="00A620C8" w:rsidP="00A620C8">
      <w:pPr>
        <w:spacing w:after="0" w:line="240" w:lineRule="auto"/>
        <w:contextualSpacing/>
        <w:rPr>
          <w:rFonts w:ascii="Times New Roman" w:hAnsi="Times New Roman" w:cs="Times New Roman"/>
          <w:bCs/>
          <w:sz w:val="18"/>
          <w:szCs w:val="18"/>
        </w:rPr>
      </w:pPr>
      <w:r w:rsidRPr="00A620C8">
        <w:rPr>
          <w:rFonts w:ascii="Times New Roman" w:hAnsi="Times New Roman" w:cs="Times New Roman"/>
          <w:bCs/>
          <w:sz w:val="18"/>
          <w:szCs w:val="18"/>
        </w:rPr>
        <w:t>Дубенского муниципального  района                                         В.Н. Нефедов</w:t>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p>
    <w:p w:rsidR="00170DF7" w:rsidRPr="00170DF7" w:rsidRDefault="00A620C8" w:rsidP="00170DF7">
      <w:pPr>
        <w:spacing w:after="0" w:line="240" w:lineRule="auto"/>
        <w:contextualSpacing/>
        <w:jc w:val="center"/>
        <w:rPr>
          <w:rFonts w:ascii="Times New Roman" w:hAnsi="Times New Roman" w:cs="Times New Roman"/>
          <w:b/>
          <w:sz w:val="18"/>
          <w:szCs w:val="18"/>
        </w:rPr>
      </w:pPr>
      <w:r w:rsidRPr="00170DF7">
        <w:rPr>
          <w:rFonts w:ascii="Times New Roman" w:hAnsi="Times New Roman" w:cs="Times New Roman"/>
          <w:b/>
          <w:sz w:val="18"/>
          <w:szCs w:val="18"/>
        </w:rPr>
        <w:t>АДМИНИСТРАЦИЯ Д</w:t>
      </w:r>
      <w:r w:rsidR="00170DF7" w:rsidRPr="00170DF7">
        <w:rPr>
          <w:rFonts w:ascii="Times New Roman" w:hAnsi="Times New Roman" w:cs="Times New Roman"/>
          <w:b/>
          <w:sz w:val="18"/>
          <w:szCs w:val="18"/>
        </w:rPr>
        <w:t>УБЕНСКОГО МУНИЦИПАЛЬНОГО РАЙОНА</w:t>
      </w:r>
    </w:p>
    <w:p w:rsidR="00A620C8" w:rsidRPr="00170DF7" w:rsidRDefault="00A620C8" w:rsidP="00170DF7">
      <w:pPr>
        <w:spacing w:after="0" w:line="240" w:lineRule="auto"/>
        <w:contextualSpacing/>
        <w:jc w:val="center"/>
        <w:rPr>
          <w:rFonts w:ascii="Times New Roman" w:hAnsi="Times New Roman" w:cs="Times New Roman"/>
          <w:b/>
          <w:sz w:val="18"/>
          <w:szCs w:val="18"/>
        </w:rPr>
      </w:pPr>
      <w:r w:rsidRPr="00170DF7">
        <w:rPr>
          <w:rFonts w:ascii="Times New Roman" w:hAnsi="Times New Roman" w:cs="Times New Roman"/>
          <w:b/>
          <w:sz w:val="18"/>
          <w:szCs w:val="18"/>
        </w:rPr>
        <w:t>РЕСПУБЛИКИ МОРДОВИЯ</w:t>
      </w:r>
    </w:p>
    <w:p w:rsidR="00A620C8" w:rsidRPr="00170DF7" w:rsidRDefault="00A620C8" w:rsidP="00170DF7">
      <w:pPr>
        <w:pStyle w:val="8"/>
        <w:spacing w:after="0"/>
        <w:contextualSpacing/>
        <w:jc w:val="center"/>
        <w:rPr>
          <w:rFonts w:ascii="Times New Roman" w:hAnsi="Times New Roman"/>
          <w:b/>
          <w:bCs/>
          <w:i w:val="0"/>
          <w:sz w:val="18"/>
          <w:szCs w:val="18"/>
        </w:rPr>
      </w:pPr>
      <w:r w:rsidRPr="00170DF7">
        <w:rPr>
          <w:rFonts w:ascii="Times New Roman" w:hAnsi="Times New Roman"/>
          <w:b/>
          <w:bCs/>
          <w:i w:val="0"/>
          <w:sz w:val="18"/>
          <w:szCs w:val="18"/>
        </w:rPr>
        <w:t>ПОСТАНОВЛЕНИЕ</w:t>
      </w:r>
    </w:p>
    <w:p w:rsidR="00A620C8" w:rsidRPr="00A620C8" w:rsidRDefault="00A620C8" w:rsidP="00A620C8">
      <w:pPr>
        <w:spacing w:after="0" w:line="240" w:lineRule="auto"/>
        <w:contextualSpacing/>
        <w:jc w:val="both"/>
        <w:rPr>
          <w:rFonts w:ascii="Times New Roman" w:hAnsi="Times New Roman" w:cs="Times New Roman"/>
          <w:sz w:val="18"/>
          <w:szCs w:val="18"/>
        </w:rPr>
      </w:pPr>
    </w:p>
    <w:p w:rsidR="00A620C8" w:rsidRPr="00A620C8" w:rsidRDefault="00170DF7" w:rsidP="00A620C8">
      <w:pPr>
        <w:tabs>
          <w:tab w:val="left" w:pos="8385"/>
        </w:tabs>
        <w:spacing w:after="0" w:line="240" w:lineRule="auto"/>
        <w:contextualSpacing/>
        <w:jc w:val="center"/>
        <w:rPr>
          <w:rFonts w:ascii="Times New Roman" w:hAnsi="Times New Roman" w:cs="Times New Roman"/>
          <w:sz w:val="18"/>
          <w:szCs w:val="18"/>
        </w:rPr>
      </w:pPr>
      <w:r>
        <w:rPr>
          <w:rFonts w:ascii="Times New Roman" w:hAnsi="Times New Roman" w:cs="Times New Roman"/>
          <w:sz w:val="18"/>
          <w:szCs w:val="18"/>
        </w:rPr>
        <w:t>19.12.</w:t>
      </w:r>
      <w:r w:rsidR="00A620C8" w:rsidRPr="00A620C8">
        <w:rPr>
          <w:rFonts w:ascii="Times New Roman" w:hAnsi="Times New Roman" w:cs="Times New Roman"/>
          <w:sz w:val="18"/>
          <w:szCs w:val="18"/>
        </w:rPr>
        <w:t>2022                                                                                                         №</w:t>
      </w:r>
      <w:r>
        <w:rPr>
          <w:rFonts w:ascii="Times New Roman" w:hAnsi="Times New Roman" w:cs="Times New Roman"/>
          <w:sz w:val="18"/>
          <w:szCs w:val="18"/>
        </w:rPr>
        <w:t>676</w:t>
      </w:r>
    </w:p>
    <w:p w:rsidR="00A620C8" w:rsidRPr="00A620C8" w:rsidRDefault="00A620C8" w:rsidP="00A620C8">
      <w:pPr>
        <w:tabs>
          <w:tab w:val="left" w:pos="8385"/>
        </w:tabs>
        <w:spacing w:after="0" w:line="240" w:lineRule="auto"/>
        <w:contextualSpacing/>
        <w:jc w:val="center"/>
        <w:rPr>
          <w:rFonts w:ascii="Times New Roman" w:hAnsi="Times New Roman" w:cs="Times New Roman"/>
          <w:sz w:val="18"/>
          <w:szCs w:val="18"/>
        </w:rPr>
      </w:pPr>
      <w:r w:rsidRPr="00A620C8">
        <w:rPr>
          <w:rFonts w:ascii="Times New Roman" w:hAnsi="Times New Roman" w:cs="Times New Roman"/>
          <w:sz w:val="18"/>
          <w:szCs w:val="18"/>
        </w:rPr>
        <w:t>с. Дубенки</w:t>
      </w:r>
    </w:p>
    <w:p w:rsidR="00A620C8" w:rsidRPr="00A620C8" w:rsidRDefault="00A620C8" w:rsidP="00A620C8">
      <w:pPr>
        <w:tabs>
          <w:tab w:val="left" w:pos="8385"/>
        </w:tabs>
        <w:spacing w:after="0" w:line="240" w:lineRule="auto"/>
        <w:contextualSpacing/>
        <w:rPr>
          <w:rFonts w:ascii="Times New Roman" w:hAnsi="Times New Roman" w:cs="Times New Roman"/>
          <w:sz w:val="18"/>
          <w:szCs w:val="18"/>
        </w:rPr>
      </w:pPr>
    </w:p>
    <w:p w:rsidR="00A620C8" w:rsidRPr="003E5F7A" w:rsidRDefault="00A620C8" w:rsidP="00A620C8">
      <w:pPr>
        <w:spacing w:after="0" w:line="240" w:lineRule="auto"/>
        <w:contextualSpacing/>
        <w:jc w:val="center"/>
        <w:rPr>
          <w:rFonts w:ascii="Times New Roman" w:hAnsi="Times New Roman" w:cs="Times New Roman"/>
          <w:sz w:val="18"/>
          <w:szCs w:val="18"/>
        </w:rPr>
      </w:pPr>
      <w:r w:rsidRPr="003E5F7A">
        <w:rPr>
          <w:rFonts w:ascii="Times New Roman" w:hAnsi="Times New Roman" w:cs="Times New Roman"/>
          <w:sz w:val="18"/>
          <w:szCs w:val="18"/>
        </w:rPr>
        <w:t xml:space="preserve">О внесении изменений в </w:t>
      </w:r>
      <w:r w:rsidRPr="003E5F7A">
        <w:rPr>
          <w:rStyle w:val="af6"/>
          <w:rFonts w:ascii="Times New Roman" w:hAnsi="Times New Roman"/>
          <w:b w:val="0"/>
          <w:bCs/>
          <w:color w:val="auto"/>
          <w:sz w:val="18"/>
          <w:szCs w:val="18"/>
        </w:rPr>
        <w:t>постановление администрации Дубенского муниципального района Республики Мордовия от 09.11.2015 года №629</w:t>
      </w:r>
      <w:r w:rsidRPr="003E5F7A">
        <w:rPr>
          <w:rStyle w:val="af6"/>
          <w:rFonts w:ascii="Times New Roman" w:hAnsi="Times New Roman"/>
          <w:bCs/>
          <w:color w:val="auto"/>
          <w:sz w:val="18"/>
          <w:szCs w:val="18"/>
        </w:rPr>
        <w:t>«</w:t>
      </w:r>
      <w:r w:rsidRPr="003E5F7A">
        <w:rPr>
          <w:rFonts w:ascii="Times New Roman" w:hAnsi="Times New Roman" w:cs="Times New Roman"/>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«О назначении ежемесячных денежных выплат опекунам (попечителям), приемным родителям на содержание детей-сирот, детей, оставшихся без попечения родителей»»</w:t>
      </w:r>
    </w:p>
    <w:p w:rsidR="00A620C8" w:rsidRPr="00A620C8" w:rsidRDefault="00A620C8" w:rsidP="00A620C8">
      <w:pPr>
        <w:spacing w:after="0" w:line="240" w:lineRule="auto"/>
        <w:contextualSpacing/>
        <w:rPr>
          <w:rFonts w:ascii="Times New Roman" w:hAnsi="Times New Roman" w:cs="Times New Roman"/>
          <w:sz w:val="18"/>
          <w:szCs w:val="18"/>
        </w:rPr>
      </w:pPr>
    </w:p>
    <w:p w:rsidR="00A620C8" w:rsidRPr="00A620C8" w:rsidRDefault="00A620C8" w:rsidP="00A620C8">
      <w:pPr>
        <w:spacing w:after="0" w:line="240" w:lineRule="auto"/>
        <w:ind w:firstLine="720"/>
        <w:contextualSpacing/>
        <w:jc w:val="both"/>
        <w:rPr>
          <w:rFonts w:ascii="Times New Roman" w:hAnsi="Times New Roman" w:cs="Times New Roman"/>
          <w:sz w:val="18"/>
          <w:szCs w:val="18"/>
        </w:rPr>
      </w:pPr>
      <w:proofErr w:type="gramStart"/>
      <w:r w:rsidRPr="00A620C8">
        <w:rPr>
          <w:rFonts w:ascii="Times New Roman" w:hAnsi="Times New Roman" w:cs="Times New Roman"/>
          <w:sz w:val="18"/>
          <w:szCs w:val="18"/>
        </w:rPr>
        <w:t>Руководствуясь Федеральным законом от 6 октября 2003 года № 131-ФЗ «Об общих принципах организации местного самоуправления в Российской Федерации», Федеральным законом от 24.04.2008 г. №48-ФЗ «Об опеке и попечительстве», Гражданским кодексом Российской Федерации, Федеральным законом Российской Федерации от 27 июля 2010 года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roofErr w:type="gramEnd"/>
    </w:p>
    <w:p w:rsidR="00A620C8" w:rsidRPr="00A620C8" w:rsidRDefault="00A620C8" w:rsidP="00A620C8">
      <w:pPr>
        <w:numPr>
          <w:ilvl w:val="0"/>
          <w:numId w:val="41"/>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 xml:space="preserve">В Административный регламент администрации Дубенского муниципального района по предоставлению муниципальной услуги «О назначении ежемесячных денежных выплат опекунам (попечителям), приемным родителям на содержание детей-сирот, детей, оставшихся без попечения родителей» (далее по тексту – «Административный регламент»), утвержденный </w:t>
      </w:r>
      <w:r w:rsidRPr="00A620C8">
        <w:rPr>
          <w:rStyle w:val="af6"/>
          <w:rFonts w:ascii="Times New Roman" w:hAnsi="Times New Roman"/>
          <w:bCs/>
          <w:color w:val="auto"/>
          <w:sz w:val="18"/>
          <w:szCs w:val="18"/>
        </w:rPr>
        <w:t>постановлением администрации Дубенского муниципального района Республики Мордовия от 09.11.2015 года №629</w:t>
      </w:r>
      <w:r w:rsidRPr="00A620C8">
        <w:rPr>
          <w:rFonts w:ascii="Times New Roman" w:hAnsi="Times New Roman" w:cs="Times New Roman"/>
          <w:sz w:val="18"/>
          <w:szCs w:val="18"/>
        </w:rPr>
        <w:t>, внести изменения, следующего содержания.</w:t>
      </w:r>
    </w:p>
    <w:p w:rsidR="00A620C8" w:rsidRPr="00A620C8" w:rsidRDefault="00A620C8" w:rsidP="00A620C8">
      <w:pPr>
        <w:numPr>
          <w:ilvl w:val="0"/>
          <w:numId w:val="43"/>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Пункт 25 Административного регламента изложить в следующей редакции:</w:t>
      </w:r>
    </w:p>
    <w:p w:rsidR="00A620C8" w:rsidRPr="00A620C8" w:rsidRDefault="00A620C8" w:rsidP="00A620C8">
      <w:pPr>
        <w:tabs>
          <w:tab w:val="left" w:pos="1276"/>
        </w:tabs>
        <w:spacing w:after="0" w:line="240" w:lineRule="auto"/>
        <w:ind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«25. Перечень документов, предоставляемых заявителем.</w:t>
      </w:r>
    </w:p>
    <w:p w:rsidR="00A620C8" w:rsidRPr="00A620C8" w:rsidRDefault="00A620C8" w:rsidP="00A620C8">
      <w:pPr>
        <w:tabs>
          <w:tab w:val="left" w:pos="1276"/>
        </w:tabs>
        <w:spacing w:after="0" w:line="240" w:lineRule="auto"/>
        <w:ind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Для получения ежемесячного денежного пособия на содержание ребенка, находящегося под опекой (попечительством), опекун (попечитель) представляет в орган опеки и попечительства:</w:t>
      </w:r>
    </w:p>
    <w:p w:rsidR="00A620C8" w:rsidRPr="00A620C8" w:rsidRDefault="00A620C8" w:rsidP="00A620C8">
      <w:pPr>
        <w:numPr>
          <w:ilvl w:val="0"/>
          <w:numId w:val="45"/>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заявление о назначении ежемесячного денежного пособия (Приложение №2);</w:t>
      </w:r>
    </w:p>
    <w:p w:rsidR="00A620C8" w:rsidRPr="00A620C8" w:rsidRDefault="00A620C8" w:rsidP="00A620C8">
      <w:pPr>
        <w:numPr>
          <w:ilvl w:val="0"/>
          <w:numId w:val="45"/>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копию свидетельства о рождении ребенка;</w:t>
      </w:r>
    </w:p>
    <w:p w:rsidR="00A620C8" w:rsidRPr="00A620C8" w:rsidRDefault="00A620C8" w:rsidP="00A620C8">
      <w:pPr>
        <w:numPr>
          <w:ilvl w:val="0"/>
          <w:numId w:val="45"/>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копии документов, подтверждающих факт отсутствия попечения над ребенком единственного или обоих родителей (решение суда о лишении родителей родительских прав, свидетельство о смерти и т.п.);</w:t>
      </w:r>
    </w:p>
    <w:p w:rsidR="00A620C8" w:rsidRPr="00A620C8" w:rsidRDefault="00A620C8" w:rsidP="00A620C8">
      <w:pPr>
        <w:numPr>
          <w:ilvl w:val="0"/>
          <w:numId w:val="45"/>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справку с места жительства ребенка о совместном его проживании с опекуном (попечителем);</w:t>
      </w:r>
    </w:p>
    <w:p w:rsidR="00A620C8" w:rsidRPr="00A620C8" w:rsidRDefault="00A620C8" w:rsidP="00A620C8">
      <w:pPr>
        <w:numPr>
          <w:ilvl w:val="0"/>
          <w:numId w:val="45"/>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выписку из решения органа опеки и попечительства об установлении над ребенком опеки (попечительства);</w:t>
      </w:r>
    </w:p>
    <w:p w:rsidR="00A620C8" w:rsidRPr="00A620C8" w:rsidRDefault="00A620C8" w:rsidP="00A620C8">
      <w:pPr>
        <w:numPr>
          <w:ilvl w:val="0"/>
          <w:numId w:val="45"/>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справку об обучении в образовательном учреждении ребенка старше 16 лет.</w:t>
      </w:r>
    </w:p>
    <w:p w:rsidR="00A620C8" w:rsidRPr="00A620C8" w:rsidRDefault="00A620C8" w:rsidP="00A620C8">
      <w:pPr>
        <w:tabs>
          <w:tab w:val="left" w:pos="1276"/>
        </w:tabs>
        <w:spacing w:after="0" w:line="240" w:lineRule="auto"/>
        <w:contextualSpacing/>
        <w:jc w:val="both"/>
        <w:rPr>
          <w:rFonts w:ascii="Times New Roman" w:hAnsi="Times New Roman" w:cs="Times New Roman"/>
          <w:sz w:val="18"/>
          <w:szCs w:val="18"/>
        </w:rPr>
      </w:pPr>
      <w:r w:rsidRPr="00A620C8">
        <w:rPr>
          <w:rFonts w:ascii="Times New Roman" w:hAnsi="Times New Roman" w:cs="Times New Roman"/>
          <w:sz w:val="18"/>
          <w:szCs w:val="18"/>
        </w:rPr>
        <w:tab/>
        <w:t>Вышеуказанные документы, представляются один раз и хранятся органом опеки и попечительства в личном деле ребенка, находящегося под опекой (попечительством).</w:t>
      </w:r>
    </w:p>
    <w:p w:rsidR="00A620C8" w:rsidRPr="00A620C8" w:rsidRDefault="00A620C8" w:rsidP="00A620C8">
      <w:pPr>
        <w:numPr>
          <w:ilvl w:val="0"/>
          <w:numId w:val="41"/>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3" w:history="1">
        <w:r w:rsidRPr="00A620C8">
          <w:rPr>
            <w:rStyle w:val="a7"/>
            <w:rFonts w:ascii="Times New Roman" w:hAnsi="Times New Roman" w:cs="Times New Roman"/>
            <w:color w:val="auto"/>
            <w:sz w:val="18"/>
            <w:szCs w:val="18"/>
          </w:rPr>
          <w:t>https://dubenki-rm.ru</w:t>
        </w:r>
      </w:hyperlink>
      <w:r w:rsidRPr="00A620C8">
        <w:rPr>
          <w:rFonts w:ascii="Times New Roman" w:hAnsi="Times New Roman" w:cs="Times New Roman"/>
          <w:sz w:val="18"/>
          <w:szCs w:val="18"/>
        </w:rPr>
        <w:t>.</w:t>
      </w:r>
    </w:p>
    <w:p w:rsidR="00A620C8" w:rsidRPr="00A620C8" w:rsidRDefault="00A620C8" w:rsidP="00A620C8">
      <w:pPr>
        <w:numPr>
          <w:ilvl w:val="0"/>
          <w:numId w:val="41"/>
        </w:numPr>
        <w:tabs>
          <w:tab w:val="left" w:pos="1276"/>
        </w:tabs>
        <w:spacing w:after="0" w:line="240" w:lineRule="auto"/>
        <w:ind w:left="0" w:firstLine="709"/>
        <w:contextualSpacing/>
        <w:jc w:val="both"/>
        <w:rPr>
          <w:rFonts w:ascii="Times New Roman" w:hAnsi="Times New Roman" w:cs="Times New Roman"/>
          <w:sz w:val="18"/>
          <w:szCs w:val="18"/>
        </w:rPr>
      </w:pPr>
      <w:r w:rsidRPr="00A620C8">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A620C8" w:rsidRPr="00A620C8" w:rsidRDefault="00A620C8" w:rsidP="00A620C8">
      <w:pPr>
        <w:spacing w:after="0" w:line="240" w:lineRule="auto"/>
        <w:contextualSpacing/>
        <w:rPr>
          <w:rFonts w:ascii="Times New Roman" w:hAnsi="Times New Roman" w:cs="Times New Roman"/>
          <w:sz w:val="18"/>
          <w:szCs w:val="18"/>
        </w:rPr>
      </w:pPr>
    </w:p>
    <w:p w:rsidR="00A620C8" w:rsidRPr="00A620C8" w:rsidRDefault="00A620C8" w:rsidP="00A620C8">
      <w:pPr>
        <w:spacing w:after="0" w:line="240" w:lineRule="auto"/>
        <w:contextualSpacing/>
        <w:rPr>
          <w:rFonts w:ascii="Times New Roman" w:hAnsi="Times New Roman" w:cs="Times New Roman"/>
          <w:sz w:val="18"/>
          <w:szCs w:val="18"/>
        </w:rPr>
      </w:pPr>
      <w:r w:rsidRPr="00A620C8">
        <w:rPr>
          <w:rFonts w:ascii="Times New Roman" w:hAnsi="Times New Roman" w:cs="Times New Roman"/>
          <w:bCs/>
          <w:sz w:val="18"/>
          <w:szCs w:val="18"/>
        </w:rPr>
        <w:t xml:space="preserve">Глава </w:t>
      </w:r>
    </w:p>
    <w:p w:rsidR="00A620C8" w:rsidRPr="00A620C8" w:rsidRDefault="00A620C8" w:rsidP="00A620C8">
      <w:pPr>
        <w:spacing w:after="0" w:line="240" w:lineRule="auto"/>
        <w:contextualSpacing/>
        <w:rPr>
          <w:rFonts w:ascii="Times New Roman" w:hAnsi="Times New Roman" w:cs="Times New Roman"/>
          <w:bCs/>
          <w:sz w:val="18"/>
          <w:szCs w:val="18"/>
        </w:rPr>
      </w:pPr>
      <w:r w:rsidRPr="00A620C8">
        <w:rPr>
          <w:rFonts w:ascii="Times New Roman" w:hAnsi="Times New Roman" w:cs="Times New Roman"/>
          <w:bCs/>
          <w:sz w:val="18"/>
          <w:szCs w:val="18"/>
        </w:rPr>
        <w:t>Дубенского муниципального  района                                         В.Н. Нефедов</w:t>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r w:rsidRPr="00A620C8">
        <w:rPr>
          <w:rFonts w:ascii="Times New Roman" w:hAnsi="Times New Roman" w:cs="Times New Roman"/>
          <w:bCs/>
          <w:sz w:val="18"/>
          <w:szCs w:val="18"/>
        </w:rPr>
        <w:tab/>
      </w:r>
    </w:p>
    <w:p w:rsidR="00622697" w:rsidRPr="002B5D87" w:rsidRDefault="00622697" w:rsidP="002B5D87">
      <w:pPr>
        <w:spacing w:after="0" w:line="240" w:lineRule="auto"/>
        <w:contextualSpacing/>
        <w:rPr>
          <w:rFonts w:ascii="Times New Roman" w:hAnsi="Times New Roman" w:cs="Times New Roman"/>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C94C4A" w:rsidP="00B15A4A">
      <w:pPr>
        <w:spacing w:after="0" w:line="240" w:lineRule="auto"/>
        <w:contextualSpacing/>
        <w:jc w:val="center"/>
        <w:rPr>
          <w:rFonts w:ascii="Times New Roman" w:hAnsi="Times New Roman" w:cs="Times New Roman"/>
          <w:b/>
          <w:sz w:val="18"/>
          <w:szCs w:val="18"/>
        </w:rPr>
      </w:pPr>
      <w:r w:rsidRPr="00B15A4A">
        <w:rPr>
          <w:rFonts w:ascii="Times New Roman" w:hAnsi="Times New Roman" w:cs="Times New Roman"/>
          <w:b/>
          <w:sz w:val="18"/>
          <w:szCs w:val="18"/>
        </w:rPr>
        <w:t xml:space="preserve">СОВЕТ ДЕПУТАТОВ ДУБЕНСКОГО МУНИЦИПАЛЬНОГО РАЙОНА </w:t>
      </w:r>
    </w:p>
    <w:p w:rsidR="00C94C4A" w:rsidRPr="00B15A4A" w:rsidRDefault="00C94C4A" w:rsidP="00B15A4A">
      <w:pPr>
        <w:spacing w:after="0" w:line="240" w:lineRule="auto"/>
        <w:contextualSpacing/>
        <w:jc w:val="center"/>
        <w:rPr>
          <w:rFonts w:ascii="Times New Roman" w:hAnsi="Times New Roman" w:cs="Times New Roman"/>
          <w:b/>
          <w:sz w:val="18"/>
          <w:szCs w:val="18"/>
        </w:rPr>
      </w:pPr>
      <w:r w:rsidRPr="00B15A4A">
        <w:rPr>
          <w:rFonts w:ascii="Times New Roman" w:hAnsi="Times New Roman" w:cs="Times New Roman"/>
          <w:b/>
          <w:sz w:val="18"/>
          <w:szCs w:val="18"/>
        </w:rPr>
        <w:t>РЕСПУБЛИКИ МОРДОВИЯ СЕДЬМОГО СОЗЫВА</w:t>
      </w:r>
    </w:p>
    <w:p w:rsidR="00C94C4A" w:rsidRPr="00B15A4A" w:rsidRDefault="00C94C4A" w:rsidP="00B15A4A">
      <w:pPr>
        <w:spacing w:after="0" w:line="240" w:lineRule="auto"/>
        <w:contextualSpacing/>
        <w:jc w:val="center"/>
        <w:rPr>
          <w:rFonts w:ascii="Times New Roman" w:hAnsi="Times New Roman" w:cs="Times New Roman"/>
          <w:sz w:val="18"/>
          <w:szCs w:val="18"/>
        </w:rPr>
      </w:pPr>
    </w:p>
    <w:p w:rsidR="00C94C4A" w:rsidRPr="00B15A4A" w:rsidRDefault="00C94C4A" w:rsidP="00B15A4A">
      <w:pPr>
        <w:spacing w:after="0" w:line="240" w:lineRule="auto"/>
        <w:contextualSpacing/>
        <w:jc w:val="center"/>
        <w:rPr>
          <w:rFonts w:ascii="Times New Roman" w:hAnsi="Times New Roman" w:cs="Times New Roman"/>
          <w:b/>
          <w:sz w:val="18"/>
          <w:szCs w:val="18"/>
        </w:rPr>
      </w:pPr>
      <w:r w:rsidRPr="00B15A4A">
        <w:rPr>
          <w:rFonts w:ascii="Times New Roman" w:hAnsi="Times New Roman" w:cs="Times New Roman"/>
          <w:b/>
          <w:sz w:val="18"/>
          <w:szCs w:val="18"/>
        </w:rPr>
        <w:t>РЕШЕНИЕ</w:t>
      </w:r>
    </w:p>
    <w:p w:rsidR="00C94C4A" w:rsidRPr="00B15A4A" w:rsidRDefault="00C94C4A" w:rsidP="00B15A4A">
      <w:pPr>
        <w:spacing w:after="0" w:line="240" w:lineRule="auto"/>
        <w:contextualSpacing/>
        <w:jc w:val="center"/>
        <w:rPr>
          <w:rFonts w:ascii="Times New Roman" w:hAnsi="Times New Roman" w:cs="Times New Roman"/>
          <w:b/>
          <w:sz w:val="18"/>
          <w:szCs w:val="18"/>
        </w:rPr>
      </w:pPr>
    </w:p>
    <w:p w:rsidR="00C94C4A" w:rsidRPr="00B15A4A" w:rsidRDefault="00C94C4A" w:rsidP="00B15A4A">
      <w:pPr>
        <w:spacing w:after="0" w:line="240" w:lineRule="auto"/>
        <w:contextualSpacing/>
        <w:jc w:val="center"/>
        <w:rPr>
          <w:rFonts w:ascii="Times New Roman" w:hAnsi="Times New Roman" w:cs="Times New Roman"/>
          <w:sz w:val="18"/>
          <w:szCs w:val="18"/>
        </w:rPr>
      </w:pPr>
      <w:r w:rsidRPr="00B15A4A">
        <w:rPr>
          <w:rFonts w:ascii="Times New Roman" w:hAnsi="Times New Roman" w:cs="Times New Roman"/>
          <w:sz w:val="18"/>
          <w:szCs w:val="18"/>
        </w:rPr>
        <w:t>с. Дубенки</w:t>
      </w:r>
    </w:p>
    <w:p w:rsidR="00C94C4A" w:rsidRPr="00B15A4A" w:rsidRDefault="00C94C4A" w:rsidP="00B15A4A">
      <w:pPr>
        <w:pStyle w:val="11"/>
        <w:spacing w:before="0" w:line="240" w:lineRule="auto"/>
        <w:contextualSpacing/>
        <w:jc w:val="center"/>
        <w:rPr>
          <w:rFonts w:ascii="Times New Roman" w:eastAsiaTheme="minorEastAsia" w:hAnsi="Times New Roman" w:cs="Times New Roman"/>
          <w:b w:val="0"/>
          <w:bCs w:val="0"/>
          <w:color w:val="auto"/>
          <w:sz w:val="18"/>
          <w:szCs w:val="18"/>
        </w:rPr>
      </w:pPr>
      <w:r w:rsidRPr="00B15A4A">
        <w:rPr>
          <w:rStyle w:val="af6"/>
          <w:rFonts w:ascii="Times New Roman" w:hAnsi="Times New Roman"/>
          <w:color w:val="auto"/>
          <w:sz w:val="18"/>
          <w:szCs w:val="18"/>
        </w:rPr>
        <w:br/>
      </w:r>
      <w:r w:rsidRPr="00B15A4A">
        <w:rPr>
          <w:rStyle w:val="af6"/>
          <w:rFonts w:ascii="Times New Roman" w:eastAsiaTheme="minorEastAsia" w:hAnsi="Times New Roman"/>
          <w:color w:val="auto"/>
          <w:sz w:val="18"/>
          <w:szCs w:val="18"/>
        </w:rPr>
        <w:t xml:space="preserve">19.12.2022                          </w:t>
      </w:r>
      <w:r w:rsidR="00820520">
        <w:rPr>
          <w:rStyle w:val="af6"/>
          <w:rFonts w:ascii="Times New Roman" w:eastAsiaTheme="minorEastAsia" w:hAnsi="Times New Roman"/>
          <w:color w:val="auto"/>
          <w:sz w:val="18"/>
          <w:szCs w:val="18"/>
        </w:rPr>
        <w:t xml:space="preserve">                                                          </w:t>
      </w:r>
      <w:r w:rsidRPr="00B15A4A">
        <w:rPr>
          <w:rStyle w:val="af6"/>
          <w:rFonts w:ascii="Times New Roman" w:eastAsiaTheme="minorEastAsia" w:hAnsi="Times New Roman"/>
          <w:color w:val="auto"/>
          <w:sz w:val="18"/>
          <w:szCs w:val="18"/>
        </w:rPr>
        <w:t xml:space="preserve">                                     №75</w:t>
      </w:r>
      <w:r w:rsidRPr="00B15A4A">
        <w:rPr>
          <w:rStyle w:val="af6"/>
          <w:rFonts w:ascii="Times New Roman" w:eastAsiaTheme="minorEastAsia" w:hAnsi="Times New Roman"/>
          <w:color w:val="auto"/>
          <w:sz w:val="18"/>
          <w:szCs w:val="18"/>
        </w:rPr>
        <w:br/>
      </w:r>
    </w:p>
    <w:p w:rsidR="00C94C4A" w:rsidRPr="00B15A4A" w:rsidRDefault="00C94C4A" w:rsidP="00B15A4A">
      <w:pPr>
        <w:spacing w:after="0" w:line="240" w:lineRule="auto"/>
        <w:contextualSpacing/>
        <w:jc w:val="center"/>
        <w:rPr>
          <w:rFonts w:ascii="Times New Roman" w:hAnsi="Times New Roman" w:cs="Times New Roman"/>
          <w:color w:val="000000"/>
          <w:sz w:val="18"/>
          <w:szCs w:val="18"/>
        </w:rPr>
      </w:pPr>
      <w:r w:rsidRPr="00B15A4A">
        <w:rPr>
          <w:rFonts w:ascii="Times New Roman" w:hAnsi="Times New Roman" w:cs="Times New Roman"/>
          <w:color w:val="000000"/>
          <w:sz w:val="18"/>
          <w:szCs w:val="18"/>
        </w:rPr>
        <w:t xml:space="preserve">Об </w:t>
      </w:r>
      <w:proofErr w:type="gramStart"/>
      <w:r w:rsidRPr="00B15A4A">
        <w:rPr>
          <w:rFonts w:ascii="Times New Roman" w:hAnsi="Times New Roman" w:cs="Times New Roman"/>
          <w:color w:val="000000"/>
          <w:sz w:val="18"/>
          <w:szCs w:val="18"/>
        </w:rPr>
        <w:t>отчете</w:t>
      </w:r>
      <w:proofErr w:type="gramEnd"/>
      <w:r w:rsidRPr="00B15A4A">
        <w:rPr>
          <w:rFonts w:ascii="Times New Roman" w:hAnsi="Times New Roman" w:cs="Times New Roman"/>
          <w:color w:val="000000"/>
          <w:sz w:val="18"/>
          <w:szCs w:val="18"/>
        </w:rPr>
        <w:t xml:space="preserve">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2022 год </w:t>
      </w:r>
    </w:p>
    <w:p w:rsidR="00C94C4A" w:rsidRPr="00B15A4A" w:rsidRDefault="00C94C4A" w:rsidP="00B15A4A">
      <w:pPr>
        <w:spacing w:after="0" w:line="240" w:lineRule="auto"/>
        <w:contextualSpacing/>
        <w:jc w:val="center"/>
        <w:rPr>
          <w:rFonts w:ascii="Times New Roman" w:hAnsi="Times New Roman" w:cs="Times New Roman"/>
          <w:sz w:val="18"/>
          <w:szCs w:val="18"/>
        </w:rPr>
      </w:pPr>
    </w:p>
    <w:p w:rsidR="00C94C4A" w:rsidRPr="00B15A4A" w:rsidRDefault="00C94C4A" w:rsidP="00B15A4A">
      <w:pPr>
        <w:pStyle w:val="Standard"/>
        <w:ind w:firstLine="720"/>
        <w:contextualSpacing/>
        <w:jc w:val="both"/>
        <w:rPr>
          <w:rFonts w:cs="Times New Roman"/>
          <w:sz w:val="18"/>
          <w:szCs w:val="18"/>
          <w:lang w:val="ru-RU"/>
        </w:rPr>
      </w:pPr>
      <w:r w:rsidRPr="00B15A4A">
        <w:rPr>
          <w:rFonts w:cs="Times New Roman"/>
          <w:sz w:val="18"/>
          <w:szCs w:val="18"/>
          <w:lang w:val="ru-RU"/>
        </w:rPr>
        <w:t xml:space="preserve">В соответствии с Федеральным законом от 06 октября 2003г. №131-ФЗ «Об общих принципах организации местного самоуправления в Российской Федерации», Уставом Дубенского муниципального района </w:t>
      </w:r>
      <w:r w:rsidRPr="00B15A4A">
        <w:rPr>
          <w:rFonts w:cs="Times New Roman"/>
          <w:color w:val="000000"/>
          <w:sz w:val="18"/>
          <w:szCs w:val="18"/>
        </w:rPr>
        <w:t>Республики Мордовия</w:t>
      </w:r>
      <w:r w:rsidRPr="00B15A4A">
        <w:rPr>
          <w:rFonts w:cs="Times New Roman"/>
          <w:sz w:val="18"/>
          <w:szCs w:val="18"/>
          <w:lang w:val="ru-RU"/>
        </w:rPr>
        <w:t>, заслушав отчет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2022 год, Совет депутатов Дубенского муниципального района Республики Мордовия решил:</w:t>
      </w:r>
    </w:p>
    <w:p w:rsidR="00C94C4A" w:rsidRPr="00B15A4A" w:rsidRDefault="00C94C4A" w:rsidP="00B15A4A">
      <w:pPr>
        <w:pStyle w:val="Standard"/>
        <w:numPr>
          <w:ilvl w:val="0"/>
          <w:numId w:val="46"/>
        </w:numPr>
        <w:tabs>
          <w:tab w:val="left" w:pos="1134"/>
        </w:tabs>
        <w:autoSpaceDN/>
        <w:ind w:left="0" w:firstLine="709"/>
        <w:contextualSpacing/>
        <w:jc w:val="both"/>
        <w:rPr>
          <w:rFonts w:cs="Times New Roman"/>
          <w:sz w:val="18"/>
          <w:szCs w:val="18"/>
          <w:lang w:val="ru-RU"/>
        </w:rPr>
      </w:pPr>
      <w:r w:rsidRPr="00B15A4A">
        <w:rPr>
          <w:rFonts w:cs="Times New Roman"/>
          <w:sz w:val="18"/>
          <w:szCs w:val="18"/>
          <w:lang w:val="ru-RU"/>
        </w:rPr>
        <w:t>Принять к сведению прилагаемый отчет о результатах деятельности главы Дубенского муниципального района Республики Мордовия и администрации Дубенского муниципального района Республики Мордовия за 2022 год.</w:t>
      </w:r>
    </w:p>
    <w:p w:rsidR="00C94C4A" w:rsidRPr="00B15A4A" w:rsidRDefault="00C94C4A" w:rsidP="00B15A4A">
      <w:pPr>
        <w:pStyle w:val="Standard"/>
        <w:numPr>
          <w:ilvl w:val="0"/>
          <w:numId w:val="46"/>
        </w:numPr>
        <w:tabs>
          <w:tab w:val="left" w:pos="1134"/>
        </w:tabs>
        <w:autoSpaceDN/>
        <w:ind w:left="0" w:firstLine="709"/>
        <w:contextualSpacing/>
        <w:jc w:val="both"/>
        <w:rPr>
          <w:rFonts w:cs="Times New Roman"/>
          <w:sz w:val="18"/>
          <w:szCs w:val="18"/>
        </w:rPr>
      </w:pPr>
      <w:r w:rsidRPr="00B15A4A">
        <w:rPr>
          <w:rFonts w:cs="Times New Roman"/>
          <w:sz w:val="18"/>
          <w:szCs w:val="18"/>
          <w:lang w:val="ru-RU"/>
        </w:rPr>
        <w:t>Признать деятельность главы Дубенского муниципального района Республики Мордовия и администрации Дубенского муниципального района Республики Мордовия удовлетворительной.</w:t>
      </w:r>
    </w:p>
    <w:p w:rsidR="00C94C4A" w:rsidRPr="00B15A4A" w:rsidRDefault="00C94C4A" w:rsidP="00B15A4A">
      <w:pPr>
        <w:pStyle w:val="Standard"/>
        <w:numPr>
          <w:ilvl w:val="0"/>
          <w:numId w:val="46"/>
        </w:numPr>
        <w:tabs>
          <w:tab w:val="left" w:pos="1134"/>
        </w:tabs>
        <w:autoSpaceDN/>
        <w:ind w:left="0" w:firstLine="709"/>
        <w:contextualSpacing/>
        <w:jc w:val="both"/>
        <w:rPr>
          <w:rFonts w:cs="Times New Roman"/>
          <w:sz w:val="18"/>
          <w:szCs w:val="18"/>
        </w:rPr>
      </w:pPr>
      <w:r w:rsidRPr="00B15A4A">
        <w:rPr>
          <w:rFonts w:cs="Times New Roman"/>
          <w:sz w:val="18"/>
          <w:szCs w:val="18"/>
        </w:rPr>
        <w:t xml:space="preserve">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4" w:history="1">
        <w:r w:rsidRPr="00B15A4A">
          <w:rPr>
            <w:rStyle w:val="a7"/>
            <w:rFonts w:cs="Times New Roman"/>
            <w:sz w:val="18"/>
            <w:szCs w:val="18"/>
          </w:rPr>
          <w:t>https://dubenki-rm.ru</w:t>
        </w:r>
      </w:hyperlink>
      <w:r w:rsidRPr="00B15A4A">
        <w:rPr>
          <w:rFonts w:cs="Times New Roman"/>
          <w:color w:val="000000"/>
          <w:sz w:val="18"/>
          <w:szCs w:val="18"/>
        </w:rPr>
        <w:t>.</w:t>
      </w:r>
      <w:bookmarkStart w:id="17" w:name="sub_7"/>
      <w:bookmarkEnd w:id="17"/>
    </w:p>
    <w:p w:rsidR="00C94C4A" w:rsidRPr="00B15A4A" w:rsidRDefault="00C94C4A" w:rsidP="00B15A4A">
      <w:pPr>
        <w:pStyle w:val="Standard"/>
        <w:numPr>
          <w:ilvl w:val="0"/>
          <w:numId w:val="46"/>
        </w:numPr>
        <w:tabs>
          <w:tab w:val="left" w:pos="1134"/>
        </w:tabs>
        <w:autoSpaceDN/>
        <w:ind w:left="0" w:firstLine="709"/>
        <w:contextualSpacing/>
        <w:jc w:val="both"/>
        <w:rPr>
          <w:rFonts w:cs="Times New Roman"/>
          <w:sz w:val="18"/>
          <w:szCs w:val="18"/>
        </w:rPr>
      </w:pPr>
      <w:r w:rsidRPr="00B15A4A">
        <w:rPr>
          <w:rFonts w:eastAsia="Arial Unicode MS" w:cs="Times New Roman"/>
          <w:color w:val="000000"/>
          <w:sz w:val="18"/>
          <w:szCs w:val="18"/>
          <w:lang w:val="ru-RU" w:eastAsia="hi-IN" w:bidi="hi-IN"/>
        </w:rPr>
        <w:t>Настоящее решение вступает в силу после официального опубликования (обнародования).</w:t>
      </w:r>
    </w:p>
    <w:p w:rsidR="00C94C4A" w:rsidRPr="00B15A4A" w:rsidRDefault="00C94C4A" w:rsidP="00B15A4A">
      <w:pPr>
        <w:pStyle w:val="Standard"/>
        <w:contextualSpacing/>
        <w:jc w:val="both"/>
        <w:rPr>
          <w:rFonts w:cs="Times New Roman"/>
          <w:spacing w:val="-2"/>
          <w:sz w:val="18"/>
          <w:szCs w:val="18"/>
          <w:lang w:val="ru-RU"/>
        </w:rPr>
      </w:pPr>
    </w:p>
    <w:tbl>
      <w:tblPr>
        <w:tblW w:w="0" w:type="auto"/>
        <w:tblInd w:w="108" w:type="dxa"/>
        <w:tblLook w:val="04A0" w:firstRow="1" w:lastRow="0" w:firstColumn="1" w:lastColumn="0" w:noHBand="0" w:noVBand="1"/>
      </w:tblPr>
      <w:tblGrid>
        <w:gridCol w:w="4432"/>
        <w:gridCol w:w="4747"/>
      </w:tblGrid>
      <w:tr w:rsidR="00C94C4A" w:rsidRPr="00B15A4A" w:rsidTr="00C94C4A">
        <w:trPr>
          <w:trHeight w:val="882"/>
        </w:trPr>
        <w:tc>
          <w:tcPr>
            <w:tcW w:w="4785" w:type="dxa"/>
          </w:tcPr>
          <w:p w:rsidR="00C94C4A" w:rsidRPr="00B15A4A" w:rsidRDefault="00C94C4A" w:rsidP="00B15A4A">
            <w:pPr>
              <w:spacing w:after="0" w:line="240" w:lineRule="auto"/>
              <w:contextualSpacing/>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 xml:space="preserve">Глава Дубенского муниципального района                        </w:t>
            </w:r>
          </w:p>
          <w:p w:rsidR="00C94C4A" w:rsidRPr="00B15A4A" w:rsidRDefault="00C94C4A" w:rsidP="00B15A4A">
            <w:pPr>
              <w:autoSpaceDN w:val="0"/>
              <w:spacing w:after="0" w:line="240" w:lineRule="auto"/>
              <w:contextualSpacing/>
              <w:rPr>
                <w:rFonts w:ascii="Times New Roman" w:eastAsia="Calibri" w:hAnsi="Times New Roman" w:cs="Times New Roman"/>
                <w:sz w:val="18"/>
                <w:szCs w:val="18"/>
                <w:lang w:eastAsia="en-US"/>
              </w:rPr>
            </w:pPr>
          </w:p>
        </w:tc>
        <w:tc>
          <w:tcPr>
            <w:tcW w:w="5137" w:type="dxa"/>
          </w:tcPr>
          <w:p w:rsidR="00C94C4A" w:rsidRPr="00B15A4A" w:rsidRDefault="00C94C4A" w:rsidP="00B15A4A">
            <w:pPr>
              <w:spacing w:after="0" w:line="240" w:lineRule="auto"/>
              <w:contextualSpacing/>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Председатель Совета депутатов</w:t>
            </w:r>
          </w:p>
          <w:p w:rsidR="00C94C4A" w:rsidRPr="00B15A4A" w:rsidRDefault="00C94C4A" w:rsidP="00B15A4A">
            <w:pPr>
              <w:spacing w:after="0" w:line="240" w:lineRule="auto"/>
              <w:contextualSpacing/>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Дубенского муниципального района</w:t>
            </w:r>
          </w:p>
          <w:p w:rsidR="00C94C4A" w:rsidRPr="00B15A4A" w:rsidRDefault="00C94C4A" w:rsidP="00B15A4A">
            <w:pPr>
              <w:autoSpaceDN w:val="0"/>
              <w:spacing w:after="0" w:line="240" w:lineRule="auto"/>
              <w:contextualSpacing/>
              <w:rPr>
                <w:rFonts w:ascii="Times New Roman" w:eastAsia="Calibri" w:hAnsi="Times New Roman" w:cs="Times New Roman"/>
                <w:sz w:val="18"/>
                <w:szCs w:val="18"/>
                <w:lang w:eastAsia="en-US"/>
              </w:rPr>
            </w:pPr>
          </w:p>
        </w:tc>
      </w:tr>
      <w:tr w:rsidR="00C94C4A" w:rsidRPr="00B15A4A" w:rsidTr="00C94C4A">
        <w:trPr>
          <w:trHeight w:val="323"/>
        </w:trPr>
        <w:tc>
          <w:tcPr>
            <w:tcW w:w="4785" w:type="dxa"/>
            <w:hideMark/>
          </w:tcPr>
          <w:p w:rsidR="00C94C4A" w:rsidRPr="00B15A4A" w:rsidRDefault="00C94C4A" w:rsidP="00B15A4A">
            <w:pPr>
              <w:autoSpaceDN w:val="0"/>
              <w:spacing w:after="0" w:line="240" w:lineRule="auto"/>
              <w:contextualSpacing/>
              <w:jc w:val="right"/>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Нефедов В.Н.</w:t>
            </w:r>
          </w:p>
        </w:tc>
        <w:tc>
          <w:tcPr>
            <w:tcW w:w="5137" w:type="dxa"/>
            <w:hideMark/>
          </w:tcPr>
          <w:p w:rsidR="00C94C4A" w:rsidRPr="00B15A4A" w:rsidRDefault="00C94C4A" w:rsidP="00B15A4A">
            <w:pPr>
              <w:autoSpaceDN w:val="0"/>
              <w:spacing w:after="0" w:line="240" w:lineRule="auto"/>
              <w:contextualSpacing/>
              <w:jc w:val="right"/>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 xml:space="preserve">                  </w:t>
            </w:r>
            <w:proofErr w:type="spellStart"/>
            <w:r w:rsidRPr="00B15A4A">
              <w:rPr>
                <w:rFonts w:ascii="Times New Roman" w:eastAsia="Calibri" w:hAnsi="Times New Roman" w:cs="Times New Roman"/>
                <w:sz w:val="18"/>
                <w:szCs w:val="18"/>
                <w:lang w:eastAsia="en-US"/>
              </w:rPr>
              <w:t>Сайгачев</w:t>
            </w:r>
            <w:proofErr w:type="spellEnd"/>
            <w:r w:rsidRPr="00B15A4A">
              <w:rPr>
                <w:rFonts w:ascii="Times New Roman" w:eastAsia="Calibri" w:hAnsi="Times New Roman" w:cs="Times New Roman"/>
                <w:sz w:val="18"/>
                <w:szCs w:val="18"/>
                <w:lang w:eastAsia="en-US"/>
              </w:rPr>
              <w:t xml:space="preserve"> А.И.</w:t>
            </w:r>
          </w:p>
        </w:tc>
      </w:tr>
    </w:tbl>
    <w:p w:rsidR="00C94C4A" w:rsidRPr="00B15A4A" w:rsidRDefault="00C94C4A" w:rsidP="00B15A4A">
      <w:pPr>
        <w:spacing w:after="0" w:line="240" w:lineRule="auto"/>
        <w:contextualSpacing/>
        <w:rPr>
          <w:rStyle w:val="af"/>
          <w:rFonts w:ascii="Times New Roman" w:hAnsi="Times New Roman" w:cs="Times New Roman"/>
          <w:b w:val="0"/>
          <w:color w:val="auto"/>
          <w:sz w:val="18"/>
          <w:szCs w:val="18"/>
        </w:rPr>
      </w:pPr>
      <w:bookmarkStart w:id="18" w:name="sub_1000"/>
      <w:bookmarkEnd w:id="18"/>
    </w:p>
    <w:p w:rsidR="00C94C4A" w:rsidRPr="00B15A4A" w:rsidRDefault="00C94C4A" w:rsidP="00B15A4A">
      <w:pPr>
        <w:spacing w:after="0" w:line="240" w:lineRule="auto"/>
        <w:contextualSpacing/>
        <w:jc w:val="center"/>
        <w:rPr>
          <w:rStyle w:val="a6"/>
          <w:rFonts w:eastAsia="Lucida Sans Unicode"/>
          <w:b/>
          <w:color w:val="000000"/>
          <w:sz w:val="18"/>
          <w:szCs w:val="18"/>
        </w:rPr>
      </w:pPr>
      <w:r w:rsidRPr="00B15A4A">
        <w:rPr>
          <w:rFonts w:ascii="Times New Roman" w:hAnsi="Times New Roman" w:cs="Times New Roman"/>
          <w:b/>
          <w:sz w:val="18"/>
          <w:szCs w:val="18"/>
        </w:rPr>
        <w:t xml:space="preserve">Об итогах </w:t>
      </w:r>
      <w:r w:rsidRPr="00B15A4A">
        <w:rPr>
          <w:rStyle w:val="a6"/>
          <w:rFonts w:eastAsia="Lucida Sans Unicode"/>
          <w:b/>
          <w:color w:val="000000"/>
          <w:sz w:val="18"/>
          <w:szCs w:val="18"/>
        </w:rPr>
        <w:t xml:space="preserve">работы Главы Дубенского муниципального района </w:t>
      </w:r>
    </w:p>
    <w:p w:rsidR="00C94C4A" w:rsidRPr="00B15A4A" w:rsidRDefault="00C94C4A" w:rsidP="00B15A4A">
      <w:pPr>
        <w:spacing w:after="0" w:line="240" w:lineRule="auto"/>
        <w:contextualSpacing/>
        <w:jc w:val="center"/>
        <w:rPr>
          <w:rStyle w:val="a6"/>
          <w:rFonts w:eastAsia="Lucida Sans Unicode"/>
          <w:b/>
          <w:color w:val="000000"/>
          <w:sz w:val="18"/>
          <w:szCs w:val="18"/>
        </w:rPr>
      </w:pPr>
      <w:r w:rsidRPr="00B15A4A">
        <w:rPr>
          <w:rStyle w:val="a6"/>
          <w:rFonts w:eastAsia="Lucida Sans Unicode"/>
          <w:b/>
          <w:color w:val="000000"/>
          <w:sz w:val="18"/>
          <w:szCs w:val="18"/>
        </w:rPr>
        <w:t xml:space="preserve">и администрации Дубенского муниципального района </w:t>
      </w:r>
    </w:p>
    <w:p w:rsidR="00C94C4A" w:rsidRPr="00B15A4A" w:rsidRDefault="00C94C4A" w:rsidP="00B15A4A">
      <w:pPr>
        <w:spacing w:after="0" w:line="240" w:lineRule="auto"/>
        <w:contextualSpacing/>
        <w:jc w:val="center"/>
        <w:rPr>
          <w:rFonts w:ascii="Times New Roman" w:hAnsi="Times New Roman" w:cs="Times New Roman"/>
          <w:b/>
          <w:sz w:val="18"/>
          <w:szCs w:val="18"/>
        </w:rPr>
      </w:pPr>
      <w:r w:rsidRPr="00B15A4A">
        <w:rPr>
          <w:rStyle w:val="a6"/>
          <w:rFonts w:eastAsia="Lucida Sans Unicode"/>
          <w:b/>
          <w:color w:val="000000"/>
          <w:sz w:val="18"/>
          <w:szCs w:val="18"/>
        </w:rPr>
        <w:t xml:space="preserve">Республики Мордовия за 2022 год </w:t>
      </w:r>
    </w:p>
    <w:p w:rsidR="00C94C4A" w:rsidRPr="00B15A4A" w:rsidRDefault="00C94C4A" w:rsidP="00B15A4A">
      <w:pPr>
        <w:pStyle w:val="af7"/>
        <w:ind w:firstLine="709"/>
        <w:contextualSpacing/>
        <w:jc w:val="both"/>
        <w:rPr>
          <w:sz w:val="18"/>
          <w:szCs w:val="18"/>
        </w:rPr>
      </w:pPr>
      <w:r w:rsidRPr="00B15A4A">
        <w:rPr>
          <w:sz w:val="18"/>
          <w:szCs w:val="18"/>
        </w:rPr>
        <w:t>В этом году мы стали свидетелями и участниками событий, которые оказали значительное влияние на обстановку в мире и в нашей стране.</w:t>
      </w:r>
    </w:p>
    <w:p w:rsidR="00C94C4A" w:rsidRPr="00B15A4A" w:rsidRDefault="00C94C4A" w:rsidP="00B15A4A">
      <w:pPr>
        <w:pStyle w:val="af7"/>
        <w:ind w:firstLine="709"/>
        <w:contextualSpacing/>
        <w:jc w:val="both"/>
        <w:rPr>
          <w:sz w:val="18"/>
          <w:szCs w:val="18"/>
        </w:rPr>
      </w:pPr>
      <w:r w:rsidRPr="00B15A4A">
        <w:rPr>
          <w:sz w:val="18"/>
          <w:szCs w:val="18"/>
        </w:rPr>
        <w:t>Это начало специальной военной операции, проведение частичной мобилизации, санкции недружественных стран, введение особого положения в регионах страны.</w:t>
      </w:r>
    </w:p>
    <w:p w:rsidR="00C94C4A" w:rsidRPr="00B15A4A" w:rsidRDefault="00C94C4A" w:rsidP="00B15A4A">
      <w:pPr>
        <w:pStyle w:val="af7"/>
        <w:ind w:firstLine="709"/>
        <w:contextualSpacing/>
        <w:jc w:val="both"/>
        <w:rPr>
          <w:sz w:val="18"/>
          <w:szCs w:val="18"/>
        </w:rPr>
      </w:pPr>
      <w:r w:rsidRPr="00B15A4A">
        <w:rPr>
          <w:sz w:val="18"/>
          <w:szCs w:val="18"/>
        </w:rPr>
        <w:t>Мордовия единодушно поддержала решение Главы государства о защите страны и наших соотечественников на внешних рубежах.</w:t>
      </w:r>
    </w:p>
    <w:p w:rsidR="00C94C4A" w:rsidRPr="00B15A4A" w:rsidRDefault="00C94C4A" w:rsidP="00B15A4A">
      <w:pPr>
        <w:pStyle w:val="af7"/>
        <w:ind w:firstLine="709"/>
        <w:contextualSpacing/>
        <w:jc w:val="both"/>
        <w:rPr>
          <w:sz w:val="18"/>
          <w:szCs w:val="18"/>
        </w:rPr>
      </w:pPr>
      <w:r w:rsidRPr="00B15A4A">
        <w:rPr>
          <w:sz w:val="18"/>
          <w:szCs w:val="18"/>
        </w:rPr>
        <w:t>И сегодня наши бойцы продолжают участвовать в специальной военной операции, с честью выполняя свой воинский долг. К сожалению, 5 уроженцев Дубенского района погибли при исполнении воинского долга на территории Украины.</w:t>
      </w:r>
    </w:p>
    <w:p w:rsidR="00C94C4A" w:rsidRPr="00B15A4A" w:rsidRDefault="00C94C4A" w:rsidP="00B15A4A">
      <w:pPr>
        <w:pStyle w:val="af7"/>
        <w:ind w:firstLine="709"/>
        <w:contextualSpacing/>
        <w:jc w:val="both"/>
        <w:rPr>
          <w:sz w:val="18"/>
          <w:szCs w:val="18"/>
        </w:rPr>
      </w:pPr>
      <w:r w:rsidRPr="00B15A4A">
        <w:rPr>
          <w:sz w:val="18"/>
          <w:szCs w:val="18"/>
        </w:rPr>
        <w:t>Предлагаю почтить память павших воинов минутой молчания… </w:t>
      </w:r>
      <w:r w:rsidRPr="00B15A4A">
        <w:rPr>
          <w:i/>
          <w:iCs/>
          <w:sz w:val="18"/>
          <w:szCs w:val="18"/>
        </w:rPr>
        <w:t>(Минута молчания).</w:t>
      </w:r>
    </w:p>
    <w:p w:rsidR="00C94C4A" w:rsidRPr="00B15A4A" w:rsidRDefault="00C94C4A" w:rsidP="00B15A4A">
      <w:pPr>
        <w:pStyle w:val="af7"/>
        <w:ind w:firstLine="709"/>
        <w:contextualSpacing/>
        <w:jc w:val="both"/>
        <w:rPr>
          <w:sz w:val="18"/>
          <w:szCs w:val="18"/>
        </w:rPr>
      </w:pPr>
      <w:r w:rsidRPr="00B15A4A">
        <w:rPr>
          <w:sz w:val="18"/>
          <w:szCs w:val="18"/>
        </w:rPr>
        <w:t>Выражаю огромную благодарность нашим ребятам, родным и близким, которые достойно приняли известие о мобилизации.</w:t>
      </w:r>
    </w:p>
    <w:p w:rsidR="00C94C4A" w:rsidRPr="00B15A4A" w:rsidRDefault="00C94C4A" w:rsidP="00B15A4A">
      <w:pPr>
        <w:pStyle w:val="af7"/>
        <w:ind w:firstLine="709"/>
        <w:contextualSpacing/>
        <w:jc w:val="both"/>
        <w:rPr>
          <w:sz w:val="18"/>
          <w:szCs w:val="18"/>
        </w:rPr>
      </w:pPr>
      <w:r w:rsidRPr="00B15A4A">
        <w:rPr>
          <w:sz w:val="18"/>
          <w:szCs w:val="18"/>
        </w:rPr>
        <w:t>Вместе с большой Россией мы стараемся помогать нашим солдатам и их семьям. Огромное количество жителей района откликнулось на этот призыв. Развернуты пункты приема гуманитарной помощи, открыты денежные сборы. Делается все, чтобы нашим ребятам оперативно доставлялось все необходимое. Хочется выразить огромную благодарность организаторам штаба «</w:t>
      </w:r>
      <w:proofErr w:type="gramStart"/>
      <w:r w:rsidRPr="00B15A4A">
        <w:rPr>
          <w:sz w:val="18"/>
          <w:szCs w:val="18"/>
        </w:rPr>
        <w:t>Своих</w:t>
      </w:r>
      <w:proofErr w:type="gramEnd"/>
      <w:r w:rsidRPr="00B15A4A">
        <w:rPr>
          <w:sz w:val="18"/>
          <w:szCs w:val="18"/>
        </w:rPr>
        <w:t xml:space="preserve"> не бросаем» и лично Спиридонову Александру Николаевичу.</w:t>
      </w:r>
    </w:p>
    <w:p w:rsidR="00C94C4A" w:rsidRPr="00B15A4A" w:rsidRDefault="00C94C4A" w:rsidP="00B15A4A">
      <w:pPr>
        <w:pStyle w:val="af7"/>
        <w:ind w:firstLine="709"/>
        <w:contextualSpacing/>
        <w:jc w:val="both"/>
        <w:rPr>
          <w:sz w:val="18"/>
          <w:szCs w:val="18"/>
        </w:rPr>
      </w:pPr>
      <w:r w:rsidRPr="00B15A4A">
        <w:rPr>
          <w:sz w:val="18"/>
          <w:szCs w:val="18"/>
        </w:rPr>
        <w:t>Мы поддерживаем наших бойцов и сделаем все для нашей Победы!</w:t>
      </w:r>
    </w:p>
    <w:p w:rsidR="00C94C4A" w:rsidRPr="00B15A4A" w:rsidRDefault="00C94C4A" w:rsidP="00B15A4A">
      <w:pPr>
        <w:pStyle w:val="af7"/>
        <w:ind w:firstLine="709"/>
        <w:contextualSpacing/>
        <w:jc w:val="both"/>
        <w:rPr>
          <w:sz w:val="18"/>
          <w:szCs w:val="18"/>
        </w:rPr>
      </w:pPr>
      <w:r w:rsidRPr="00B15A4A">
        <w:rPr>
          <w:sz w:val="18"/>
          <w:szCs w:val="18"/>
        </w:rPr>
        <w:t>Перейдем к нашим итогам и задачам.</w:t>
      </w:r>
    </w:p>
    <w:p w:rsidR="00C94C4A" w:rsidRPr="00B15A4A" w:rsidRDefault="00C94C4A" w:rsidP="00B15A4A">
      <w:pPr>
        <w:pStyle w:val="af7"/>
        <w:tabs>
          <w:tab w:val="left" w:pos="1245"/>
          <w:tab w:val="left" w:pos="2835"/>
        </w:tabs>
        <w:ind w:firstLine="709"/>
        <w:contextualSpacing/>
        <w:jc w:val="both"/>
        <w:rPr>
          <w:sz w:val="18"/>
          <w:szCs w:val="18"/>
        </w:rPr>
      </w:pPr>
      <w:r w:rsidRPr="00B15A4A">
        <w:rPr>
          <w:sz w:val="18"/>
          <w:szCs w:val="18"/>
        </w:rPr>
        <w:tab/>
      </w:r>
    </w:p>
    <w:p w:rsidR="00C94C4A" w:rsidRPr="00B15A4A" w:rsidRDefault="00C94C4A" w:rsidP="00B15A4A">
      <w:pPr>
        <w:pStyle w:val="af7"/>
        <w:ind w:firstLine="709"/>
        <w:contextualSpacing/>
        <w:jc w:val="both"/>
        <w:rPr>
          <w:i/>
          <w:sz w:val="18"/>
          <w:szCs w:val="18"/>
        </w:rPr>
      </w:pPr>
      <w:r w:rsidRPr="00B15A4A">
        <w:rPr>
          <w:i/>
          <w:sz w:val="18"/>
          <w:szCs w:val="18"/>
        </w:rPr>
        <w:t>Как отметил Глава республики</w:t>
      </w:r>
      <w:proofErr w:type="gramStart"/>
      <w:r w:rsidRPr="00B15A4A">
        <w:rPr>
          <w:i/>
          <w:sz w:val="18"/>
          <w:szCs w:val="18"/>
        </w:rPr>
        <w:t xml:space="preserve"> «….</w:t>
      </w:r>
      <w:proofErr w:type="gramEnd"/>
      <w:r w:rsidRPr="00B15A4A">
        <w:rPr>
          <w:i/>
          <w:sz w:val="18"/>
          <w:szCs w:val="18"/>
        </w:rPr>
        <w:t>Мы уже живем в процессе структурной трансформации, жить по-старому уже не получится  …»</w:t>
      </w:r>
    </w:p>
    <w:p w:rsidR="00C94C4A" w:rsidRPr="00B15A4A" w:rsidRDefault="00C94C4A" w:rsidP="00B15A4A">
      <w:pPr>
        <w:pStyle w:val="af7"/>
        <w:ind w:firstLine="709"/>
        <w:contextualSpacing/>
        <w:jc w:val="both"/>
        <w:rPr>
          <w:sz w:val="18"/>
          <w:szCs w:val="18"/>
        </w:rPr>
      </w:pPr>
      <w:r w:rsidRPr="00B15A4A">
        <w:rPr>
          <w:sz w:val="18"/>
          <w:szCs w:val="18"/>
        </w:rPr>
        <w:t>В текущем году наш район второй год занимает 1 место в республике в рейтинге в расчете на 1 жителя по инвестициям и это благодаря реализации крупного проекта строительство молочного комплекса на 6400 голов коров, создано 62 новых рабочих места. Всего на комплексе работает более 150 человек.</w:t>
      </w:r>
    </w:p>
    <w:p w:rsidR="00C94C4A" w:rsidRPr="00B15A4A" w:rsidRDefault="00C94C4A" w:rsidP="00B15A4A">
      <w:pPr>
        <w:pStyle w:val="af7"/>
        <w:ind w:firstLine="709"/>
        <w:contextualSpacing/>
        <w:jc w:val="both"/>
        <w:rPr>
          <w:sz w:val="18"/>
          <w:szCs w:val="18"/>
        </w:rPr>
      </w:pPr>
      <w:r w:rsidRPr="00B15A4A">
        <w:rPr>
          <w:sz w:val="18"/>
          <w:szCs w:val="18"/>
        </w:rPr>
        <w:t xml:space="preserve">Началом нового направления в развитии района является открытие особой экономической зоны на территориях Атяшевского, </w:t>
      </w:r>
      <w:proofErr w:type="spellStart"/>
      <w:r w:rsidRPr="00B15A4A">
        <w:rPr>
          <w:sz w:val="18"/>
          <w:szCs w:val="18"/>
        </w:rPr>
        <w:t>Чамзинского</w:t>
      </w:r>
      <w:proofErr w:type="spellEnd"/>
      <w:r w:rsidRPr="00B15A4A">
        <w:rPr>
          <w:sz w:val="18"/>
          <w:szCs w:val="18"/>
        </w:rPr>
        <w:t>, Дубенского районов. Потенциальным резидентом ОЭЗ на территории нашего района является ООО «Магма-Цемент» строительство цементного завода. Главная задача как наша, так и республики в целом это поиск потенциальных резидентов, от которых будет зависеть доход нашего бюджета.</w:t>
      </w:r>
    </w:p>
    <w:p w:rsidR="00C94C4A" w:rsidRPr="00B15A4A" w:rsidRDefault="00C94C4A" w:rsidP="00B15A4A">
      <w:pPr>
        <w:pStyle w:val="af7"/>
        <w:ind w:firstLine="709"/>
        <w:contextualSpacing/>
        <w:jc w:val="both"/>
        <w:rPr>
          <w:sz w:val="18"/>
          <w:szCs w:val="18"/>
        </w:rPr>
      </w:pPr>
      <w:r w:rsidRPr="00B15A4A">
        <w:rPr>
          <w:sz w:val="18"/>
          <w:szCs w:val="18"/>
        </w:rPr>
        <w:t xml:space="preserve">Существенное значение имеет вопрос повышения налогового потенциала. Рост объема собственных доходов составил более 30%, растут </w:t>
      </w:r>
      <w:proofErr w:type="gramStart"/>
      <w:r w:rsidRPr="00B15A4A">
        <w:rPr>
          <w:sz w:val="18"/>
          <w:szCs w:val="18"/>
        </w:rPr>
        <w:t>поступления</w:t>
      </w:r>
      <w:proofErr w:type="gramEnd"/>
      <w:r w:rsidRPr="00B15A4A">
        <w:rPr>
          <w:sz w:val="18"/>
          <w:szCs w:val="18"/>
        </w:rPr>
        <w:t xml:space="preserve"> как от крупных предприятий, так и от малого бизнеса. </w:t>
      </w:r>
    </w:p>
    <w:p w:rsidR="00C94C4A" w:rsidRPr="00B15A4A" w:rsidRDefault="00C94C4A" w:rsidP="00B15A4A">
      <w:pPr>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2022 году район активно работал по самообложению граждан. Всего по району собрано 2,2 млн. руб. Наибольшие суммы собраны в Дубенском поселении, </w:t>
      </w:r>
      <w:proofErr w:type="spellStart"/>
      <w:r w:rsidRPr="00B15A4A">
        <w:rPr>
          <w:rFonts w:ascii="Times New Roman" w:hAnsi="Times New Roman" w:cs="Times New Roman"/>
          <w:sz w:val="18"/>
          <w:szCs w:val="18"/>
        </w:rPr>
        <w:t>Поводимовском</w:t>
      </w:r>
      <w:proofErr w:type="spellEnd"/>
      <w:r w:rsidRPr="00B15A4A">
        <w:rPr>
          <w:rFonts w:ascii="Times New Roman" w:hAnsi="Times New Roman" w:cs="Times New Roman"/>
          <w:sz w:val="18"/>
          <w:szCs w:val="18"/>
        </w:rPr>
        <w:t xml:space="preserve">, </w:t>
      </w:r>
      <w:proofErr w:type="spellStart"/>
      <w:r w:rsidRPr="00B15A4A">
        <w:rPr>
          <w:rFonts w:ascii="Times New Roman" w:hAnsi="Times New Roman" w:cs="Times New Roman"/>
          <w:sz w:val="18"/>
          <w:szCs w:val="18"/>
        </w:rPr>
        <w:t>Ломатском</w:t>
      </w:r>
      <w:proofErr w:type="spellEnd"/>
      <w:r w:rsidRPr="00B15A4A">
        <w:rPr>
          <w:rFonts w:ascii="Times New Roman" w:hAnsi="Times New Roman" w:cs="Times New Roman"/>
          <w:sz w:val="18"/>
          <w:szCs w:val="18"/>
        </w:rPr>
        <w:t>. На сегодняшний день из республиканского бюджета получено почти 9 млн. рублей</w:t>
      </w:r>
      <w:proofErr w:type="gramStart"/>
      <w:r w:rsidRPr="00B15A4A">
        <w:rPr>
          <w:rFonts w:ascii="Times New Roman" w:hAnsi="Times New Roman" w:cs="Times New Roman"/>
          <w:sz w:val="18"/>
          <w:szCs w:val="18"/>
        </w:rPr>
        <w:t>.</w:t>
      </w:r>
      <w:proofErr w:type="gramEnd"/>
      <w:r w:rsidRPr="00B15A4A">
        <w:rPr>
          <w:rFonts w:ascii="Times New Roman" w:hAnsi="Times New Roman" w:cs="Times New Roman"/>
          <w:sz w:val="18"/>
          <w:szCs w:val="18"/>
        </w:rPr>
        <w:t xml:space="preserve"> </w:t>
      </w:r>
      <w:proofErr w:type="gramStart"/>
      <w:r w:rsidRPr="00B15A4A">
        <w:rPr>
          <w:rFonts w:ascii="Times New Roman" w:hAnsi="Times New Roman" w:cs="Times New Roman"/>
          <w:sz w:val="18"/>
          <w:szCs w:val="18"/>
        </w:rPr>
        <w:t>т</w:t>
      </w:r>
      <w:proofErr w:type="gramEnd"/>
      <w:r w:rsidRPr="00B15A4A">
        <w:rPr>
          <w:rFonts w:ascii="Times New Roman" w:hAnsi="Times New Roman" w:cs="Times New Roman"/>
          <w:sz w:val="18"/>
          <w:szCs w:val="18"/>
        </w:rPr>
        <w:t xml:space="preserve">рансфертов на </w:t>
      </w:r>
      <w:proofErr w:type="spellStart"/>
      <w:r w:rsidRPr="00B15A4A">
        <w:rPr>
          <w:rFonts w:ascii="Times New Roman" w:hAnsi="Times New Roman" w:cs="Times New Roman"/>
          <w:sz w:val="18"/>
          <w:szCs w:val="18"/>
        </w:rPr>
        <w:t>софинансирование</w:t>
      </w:r>
      <w:proofErr w:type="spellEnd"/>
      <w:r w:rsidRPr="00B15A4A">
        <w:rPr>
          <w:rFonts w:ascii="Times New Roman" w:hAnsi="Times New Roman" w:cs="Times New Roman"/>
          <w:sz w:val="18"/>
          <w:szCs w:val="18"/>
        </w:rPr>
        <w:t xml:space="preserve"> средств самообложения граждан. Средства направлены на благоустройство: благоустроены кладбища, организовано уличное освещение, проведен спил аварийных деревьев, созданы первичные меры пожарной безопасности. </w:t>
      </w:r>
    </w:p>
    <w:p w:rsidR="00C94C4A" w:rsidRPr="00B15A4A" w:rsidRDefault="00C94C4A" w:rsidP="00B15A4A">
      <w:pPr>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Дополнительный доход получен от реализации муниципального имущества на сумму 2 млн. рублей, а также на 595 тысяч рублей реализованы невостребованные земельные доли.</w:t>
      </w:r>
    </w:p>
    <w:p w:rsidR="00C94C4A" w:rsidRPr="00B15A4A" w:rsidRDefault="00C94C4A" w:rsidP="00B15A4A">
      <w:pPr>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Большую работу район проделал при выявлении ранее учтенных объектов недвижимости и земельных участках, поставленных на кадастровый учет, а также в отношении, которых осуществлена государственная регистрация права. По состоянию на конец года отработано на 100 % актов обследования жилых домов. Данная работа показала, что более 80 % всех объектов района прошли государственный кадастровый учет и регистрацию права.</w:t>
      </w:r>
    </w:p>
    <w:p w:rsidR="00C94C4A" w:rsidRPr="00B15A4A" w:rsidRDefault="00C94C4A" w:rsidP="00B15A4A">
      <w:pPr>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На 2023 год стоит большая задача по проведению кадастровых работ по внесению в ЕГРН сведений о границах сельских поселений и территориальных зонах.</w:t>
      </w:r>
    </w:p>
    <w:p w:rsidR="00C94C4A" w:rsidRPr="00B15A4A" w:rsidRDefault="00C94C4A" w:rsidP="00B15A4A">
      <w:pPr>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i/>
          <w:sz w:val="18"/>
          <w:szCs w:val="18"/>
        </w:rPr>
        <w:t>2022 год главой республики был объявлен годом предпринимательской инициативы.</w:t>
      </w:r>
      <w:r w:rsidRPr="00B15A4A">
        <w:rPr>
          <w:rFonts w:ascii="Times New Roman" w:hAnsi="Times New Roman" w:cs="Times New Roman"/>
          <w:sz w:val="18"/>
          <w:szCs w:val="18"/>
        </w:rPr>
        <w:t xml:space="preserve"> Развить свой бизнес всегда непросто, а в условиях пандемии удержать стабильное развитие стало практически невозможным. Для предпринимателей в Мордовии действуют различные меры поддержки. Всего в 2022 году в районе воспользовались поддержкой через  социальный контракт 12человек на сумму 3050,0 тыс. рублей и 6 ЛПХ по 100 тыс. р. Также финансовой поддержкой воспользовались через фонд поддержки предпринимательства 3 субъекта МСП на сумму более 6 млн. рублей. Татьяна Михайловна, информацию по существующим мерам поддержки необходимо доводить до предпринимателей. Это тоже инвестиции в наш район. В 2022 году благодаря  льготному кредиту мы наконец-то смогли заполнить одну из инвестиционных ниш. Необходимо продолжить работу с потенциальными инвесторами, также прошу обратить внимание на отсутствие активности со стороны совета предпринимателей. Этот инструмент нам важен </w:t>
      </w:r>
      <w:proofErr w:type="gramStart"/>
      <w:r w:rsidRPr="00B15A4A">
        <w:rPr>
          <w:rFonts w:ascii="Times New Roman" w:hAnsi="Times New Roman" w:cs="Times New Roman"/>
          <w:sz w:val="18"/>
          <w:szCs w:val="18"/>
        </w:rPr>
        <w:t>в</w:t>
      </w:r>
      <w:proofErr w:type="gramEnd"/>
      <w:r w:rsidRPr="00B15A4A">
        <w:rPr>
          <w:rFonts w:ascii="Times New Roman" w:hAnsi="Times New Roman" w:cs="Times New Roman"/>
          <w:sz w:val="18"/>
          <w:szCs w:val="18"/>
        </w:rPr>
        <w:t xml:space="preserve"> </w:t>
      </w:r>
      <w:proofErr w:type="gramStart"/>
      <w:r w:rsidRPr="00B15A4A">
        <w:rPr>
          <w:rFonts w:ascii="Times New Roman" w:hAnsi="Times New Roman" w:cs="Times New Roman"/>
          <w:sz w:val="18"/>
          <w:szCs w:val="18"/>
        </w:rPr>
        <w:t>для</w:t>
      </w:r>
      <w:proofErr w:type="gramEnd"/>
      <w:r w:rsidRPr="00B15A4A">
        <w:rPr>
          <w:rFonts w:ascii="Times New Roman" w:hAnsi="Times New Roman" w:cs="Times New Roman"/>
          <w:sz w:val="18"/>
          <w:szCs w:val="18"/>
        </w:rPr>
        <w:t xml:space="preserve"> работы с субъектами малого бизнеса.</w:t>
      </w:r>
    </w:p>
    <w:p w:rsidR="00C94C4A" w:rsidRPr="00B15A4A" w:rsidRDefault="00C94C4A" w:rsidP="00B15A4A">
      <w:pPr>
        <w:pStyle w:val="af7"/>
        <w:ind w:firstLine="709"/>
        <w:contextualSpacing/>
        <w:jc w:val="both"/>
        <w:rPr>
          <w:i/>
          <w:sz w:val="18"/>
          <w:szCs w:val="18"/>
        </w:rPr>
      </w:pPr>
      <w:r w:rsidRPr="00B15A4A">
        <w:rPr>
          <w:i/>
          <w:sz w:val="18"/>
          <w:szCs w:val="18"/>
        </w:rPr>
        <w:t xml:space="preserve">По-прежнему в приоритете увеличение доходов населения….. </w:t>
      </w:r>
    </w:p>
    <w:p w:rsidR="00C94C4A" w:rsidRPr="00B15A4A" w:rsidRDefault="00C94C4A" w:rsidP="00B15A4A">
      <w:pPr>
        <w:pStyle w:val="af7"/>
        <w:ind w:firstLine="709"/>
        <w:contextualSpacing/>
        <w:jc w:val="both"/>
        <w:rPr>
          <w:sz w:val="18"/>
          <w:szCs w:val="18"/>
        </w:rPr>
      </w:pPr>
      <w:r w:rsidRPr="00B15A4A">
        <w:rPr>
          <w:sz w:val="18"/>
          <w:szCs w:val="18"/>
        </w:rPr>
        <w:t>По итогам 9 месяцев текущего года рост заработной платы по крупным и средним предприятиям превысил  20% и составил более 33 тысяч рублей. В частности, «Хорошее Дело » поднял зарплату на 32,8%, «</w:t>
      </w:r>
      <w:proofErr w:type="spellStart"/>
      <w:r w:rsidRPr="00B15A4A">
        <w:rPr>
          <w:sz w:val="18"/>
          <w:szCs w:val="18"/>
        </w:rPr>
        <w:t>Сельстрой</w:t>
      </w:r>
      <w:proofErr w:type="spellEnd"/>
      <w:r w:rsidRPr="00B15A4A">
        <w:rPr>
          <w:sz w:val="18"/>
          <w:szCs w:val="18"/>
        </w:rPr>
        <w:t>» на 27,6%, «Магма-Керамик» на 20%. Но при этом недостаточными темпами растет   зарплата бюджетной сферы. Это основное, на что мы должны обратить внимание. Для этого необходимо обеспечить рост собственных доходов бюджета.</w:t>
      </w:r>
    </w:p>
    <w:p w:rsidR="00C94C4A" w:rsidRPr="00B15A4A" w:rsidRDefault="00C94C4A" w:rsidP="00B15A4A">
      <w:pPr>
        <w:pStyle w:val="af7"/>
        <w:ind w:firstLine="709"/>
        <w:contextualSpacing/>
        <w:jc w:val="both"/>
        <w:rPr>
          <w:sz w:val="18"/>
          <w:szCs w:val="18"/>
        </w:rPr>
      </w:pPr>
      <w:r w:rsidRPr="00B15A4A">
        <w:rPr>
          <w:sz w:val="18"/>
          <w:szCs w:val="18"/>
        </w:rPr>
        <w:t xml:space="preserve"> Не менее важное направление – обеспечение граждан комплексной социальной поддержкой. В этом году на эти цели  направлено более 26 млн. рублей, это порядка 914 получателей.</w:t>
      </w:r>
    </w:p>
    <w:p w:rsidR="00C94C4A" w:rsidRPr="00B15A4A" w:rsidRDefault="00C94C4A" w:rsidP="00B15A4A">
      <w:pPr>
        <w:pStyle w:val="af7"/>
        <w:ind w:firstLine="709"/>
        <w:contextualSpacing/>
        <w:jc w:val="both"/>
        <w:rPr>
          <w:sz w:val="18"/>
          <w:szCs w:val="18"/>
        </w:rPr>
      </w:pPr>
      <w:r w:rsidRPr="00B15A4A">
        <w:rPr>
          <w:i/>
          <w:iCs/>
          <w:sz w:val="18"/>
          <w:szCs w:val="18"/>
        </w:rPr>
        <w:t xml:space="preserve"> </w:t>
      </w:r>
      <w:r w:rsidRPr="00B15A4A">
        <w:rPr>
          <w:sz w:val="18"/>
          <w:szCs w:val="18"/>
        </w:rPr>
        <w:t xml:space="preserve">В связи с вводом новых производств за текущий год уменьшилось количество безработных на 30 человек. Однако на предприятиях района сохраняются вакансии. К примеру, нужны работники в </w:t>
      </w:r>
      <w:proofErr w:type="spellStart"/>
      <w:r w:rsidRPr="00B15A4A">
        <w:rPr>
          <w:sz w:val="18"/>
          <w:szCs w:val="18"/>
        </w:rPr>
        <w:t>Пуркаевский</w:t>
      </w:r>
      <w:proofErr w:type="spellEnd"/>
      <w:r w:rsidRPr="00B15A4A">
        <w:rPr>
          <w:sz w:val="18"/>
          <w:szCs w:val="18"/>
        </w:rPr>
        <w:t xml:space="preserve"> психоневрологический дом, врачи нужны в районную больницу, вакансии имеются в предприятиях ООО «Хорошее Дело», ООО «Магма Керамик», в торговле.</w:t>
      </w:r>
    </w:p>
    <w:p w:rsidR="00C94C4A" w:rsidRPr="00B15A4A" w:rsidRDefault="00C94C4A" w:rsidP="00B15A4A">
      <w:pPr>
        <w:pStyle w:val="af7"/>
        <w:ind w:firstLine="709"/>
        <w:contextualSpacing/>
        <w:jc w:val="both"/>
        <w:rPr>
          <w:i/>
          <w:sz w:val="18"/>
          <w:szCs w:val="18"/>
        </w:rPr>
      </w:pPr>
      <w:r w:rsidRPr="00B15A4A">
        <w:rPr>
          <w:i/>
          <w:sz w:val="18"/>
          <w:szCs w:val="18"/>
        </w:rPr>
        <w:t>«Почти четверть экономики Мордовии составляет агропромышленный комплекс.  ….»</w:t>
      </w:r>
    </w:p>
    <w:p w:rsidR="00C94C4A" w:rsidRPr="00B15A4A" w:rsidRDefault="00C94C4A" w:rsidP="00B15A4A">
      <w:pPr>
        <w:pStyle w:val="af7"/>
        <w:ind w:firstLine="709"/>
        <w:contextualSpacing/>
        <w:jc w:val="both"/>
        <w:rPr>
          <w:sz w:val="18"/>
          <w:szCs w:val="18"/>
        </w:rPr>
      </w:pPr>
      <w:r w:rsidRPr="00B15A4A">
        <w:rPr>
          <w:sz w:val="18"/>
          <w:szCs w:val="18"/>
        </w:rPr>
        <w:t>В текущем году наш район добился рекордной урожайности зерновых культур, собрано с одного гектара 42,6 ц/га, это наивысший показатель за всю историю развития Дубенского района Валовое производство зерна за 2022 год составило 81333 тонны.</w:t>
      </w:r>
    </w:p>
    <w:p w:rsidR="00C94C4A" w:rsidRPr="00B15A4A" w:rsidRDefault="00C94C4A" w:rsidP="00B15A4A">
      <w:pPr>
        <w:pStyle w:val="af7"/>
        <w:ind w:firstLine="709"/>
        <w:contextualSpacing/>
        <w:jc w:val="both"/>
        <w:rPr>
          <w:sz w:val="18"/>
          <w:szCs w:val="18"/>
        </w:rPr>
      </w:pPr>
      <w:r w:rsidRPr="00B15A4A">
        <w:rPr>
          <w:sz w:val="18"/>
          <w:szCs w:val="18"/>
        </w:rPr>
        <w:t>По производству молока наш район занимает 1 место в расчете на 1 жителя в республике, за 11 месяцев произведено 34217 тонн молока, рост к уровню прошлого года составил 61%. Производство мяса составило 4997 тонн.</w:t>
      </w:r>
    </w:p>
    <w:p w:rsidR="00C94C4A" w:rsidRPr="00B15A4A" w:rsidRDefault="00C94C4A" w:rsidP="00B15A4A">
      <w:pPr>
        <w:pStyle w:val="af7"/>
        <w:ind w:firstLine="709"/>
        <w:contextualSpacing/>
        <w:jc w:val="both"/>
        <w:rPr>
          <w:sz w:val="18"/>
          <w:szCs w:val="18"/>
        </w:rPr>
      </w:pPr>
      <w:r w:rsidRPr="00B15A4A">
        <w:rPr>
          <w:sz w:val="18"/>
          <w:szCs w:val="18"/>
        </w:rPr>
        <w:t xml:space="preserve">В послании главой республики было отмечено, что в  следующем году начнет действовать новый федеральный проект по субсидированию производства картофеля и овощей как открытого, так и защищенного грунта. Важно, что субсидии смогут </w:t>
      </w:r>
      <w:proofErr w:type="gramStart"/>
      <w:r w:rsidRPr="00B15A4A">
        <w:rPr>
          <w:sz w:val="18"/>
          <w:szCs w:val="18"/>
        </w:rPr>
        <w:t>получить</w:t>
      </w:r>
      <w:proofErr w:type="gramEnd"/>
      <w:r w:rsidRPr="00B15A4A">
        <w:rPr>
          <w:sz w:val="18"/>
          <w:szCs w:val="18"/>
        </w:rPr>
        <w:t xml:space="preserve"> в том числе и </w:t>
      </w:r>
      <w:proofErr w:type="spellStart"/>
      <w:r w:rsidRPr="00B15A4A">
        <w:rPr>
          <w:sz w:val="18"/>
          <w:szCs w:val="18"/>
        </w:rPr>
        <w:t>самозанятые</w:t>
      </w:r>
      <w:proofErr w:type="spellEnd"/>
      <w:r w:rsidRPr="00B15A4A">
        <w:rPr>
          <w:sz w:val="18"/>
          <w:szCs w:val="18"/>
        </w:rPr>
        <w:t xml:space="preserve"> граждане. Одним из самых важных вопросов для фермеров и личных подсобных хозяйств остается проблема сбыта произведенной ими продукции. </w:t>
      </w:r>
      <w:proofErr w:type="spellStart"/>
      <w:r w:rsidRPr="00B15A4A">
        <w:rPr>
          <w:sz w:val="18"/>
          <w:szCs w:val="18"/>
        </w:rPr>
        <w:t>Сельхозкооперация</w:t>
      </w:r>
      <w:proofErr w:type="spellEnd"/>
      <w:r w:rsidRPr="00B15A4A">
        <w:rPr>
          <w:sz w:val="18"/>
          <w:szCs w:val="18"/>
        </w:rPr>
        <w:t xml:space="preserve"> должна стать одним из способов поддержки мелких производителей в условиях конкуренции с крупным агробизнесом других регионов и других стран.</w:t>
      </w:r>
    </w:p>
    <w:p w:rsidR="00C94C4A" w:rsidRPr="00B15A4A" w:rsidRDefault="00C94C4A" w:rsidP="00B15A4A">
      <w:pPr>
        <w:pStyle w:val="af7"/>
        <w:ind w:firstLine="709"/>
        <w:contextualSpacing/>
        <w:jc w:val="both"/>
        <w:rPr>
          <w:sz w:val="18"/>
          <w:szCs w:val="18"/>
        </w:rPr>
      </w:pPr>
      <w:r w:rsidRPr="00B15A4A">
        <w:rPr>
          <w:sz w:val="18"/>
          <w:szCs w:val="18"/>
        </w:rPr>
        <w:t xml:space="preserve">Михаил Андреевич, необходимо проводить работу среди населения, разъяснять о преимуществах и возможностях этой формы хозяйствования, о мерах господдержки. </w:t>
      </w:r>
    </w:p>
    <w:p w:rsidR="00C94C4A" w:rsidRPr="00B15A4A" w:rsidRDefault="00C94C4A" w:rsidP="00B15A4A">
      <w:pPr>
        <w:pStyle w:val="af7"/>
        <w:ind w:firstLine="709"/>
        <w:contextualSpacing/>
        <w:jc w:val="both"/>
        <w:rPr>
          <w:sz w:val="18"/>
          <w:szCs w:val="18"/>
        </w:rPr>
      </w:pPr>
      <w:r w:rsidRPr="00B15A4A">
        <w:rPr>
          <w:sz w:val="18"/>
          <w:szCs w:val="18"/>
        </w:rPr>
        <w:t xml:space="preserve">Также продолжить работу с населением, в том числе с крупными личными подсобными хозяйствами в получении гранта на развитие семейных ферм. </w:t>
      </w:r>
    </w:p>
    <w:p w:rsidR="00C94C4A" w:rsidRPr="00B15A4A" w:rsidRDefault="00C94C4A" w:rsidP="00B15A4A">
      <w:pPr>
        <w:pStyle w:val="af7"/>
        <w:ind w:firstLine="709"/>
        <w:contextualSpacing/>
        <w:jc w:val="both"/>
        <w:rPr>
          <w:sz w:val="18"/>
          <w:szCs w:val="18"/>
        </w:rPr>
      </w:pP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Уважаемые депутаты!</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i/>
          <w:sz w:val="18"/>
          <w:szCs w:val="18"/>
        </w:rPr>
      </w:pPr>
      <w:r w:rsidRPr="00B15A4A">
        <w:rPr>
          <w:rFonts w:ascii="Times New Roman" w:hAnsi="Times New Roman" w:cs="Times New Roman"/>
          <w:i/>
          <w:sz w:val="18"/>
          <w:szCs w:val="18"/>
        </w:rPr>
        <w:t>Существенный вклад в развитие экономики Мордовии вносит строительный сектор</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i/>
          <w:sz w:val="18"/>
          <w:szCs w:val="18"/>
        </w:rPr>
      </w:pPr>
      <w:r w:rsidRPr="00B15A4A">
        <w:rPr>
          <w:rFonts w:ascii="Times New Roman" w:hAnsi="Times New Roman" w:cs="Times New Roman"/>
          <w:sz w:val="18"/>
          <w:szCs w:val="18"/>
        </w:rPr>
        <w:t>По итогам работы 2022 года администрация Дубенского муниципального района отмечена золотой медалью в номинации «Лучшая практика обеспечения комплексного развития сельской территории», также отмечена бронзовой медалью в рамках в номинации «Эффективная реализация сельских территорий в рамках в рамках государственной программы Российской Федерации «Комплексное развитие сельских территорий». Спасибо коллективу Администрации Дубенского района и Администрациям сельских территорий за проделанную работу.</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текущем году мы одни из первых завершаем работу по переселению граждан. Переселение </w:t>
      </w:r>
      <w:proofErr w:type="gramStart"/>
      <w:r w:rsidRPr="00B15A4A">
        <w:rPr>
          <w:rFonts w:ascii="Times New Roman" w:hAnsi="Times New Roman" w:cs="Times New Roman"/>
          <w:sz w:val="18"/>
          <w:szCs w:val="18"/>
        </w:rPr>
        <w:t>проводится</w:t>
      </w:r>
      <w:proofErr w:type="gramEnd"/>
      <w:r w:rsidRPr="00B15A4A">
        <w:rPr>
          <w:rFonts w:ascii="Times New Roman" w:hAnsi="Times New Roman" w:cs="Times New Roman"/>
          <w:sz w:val="18"/>
          <w:szCs w:val="18"/>
        </w:rPr>
        <w:t xml:space="preserve"> путем выкупа готового жилья. Построены и введены в эксплуатацию 2 двухквартирных дома в </w:t>
      </w:r>
      <w:proofErr w:type="spellStart"/>
      <w:r w:rsidRPr="00B15A4A">
        <w:rPr>
          <w:rFonts w:ascii="Times New Roman" w:hAnsi="Times New Roman" w:cs="Times New Roman"/>
          <w:sz w:val="18"/>
          <w:szCs w:val="18"/>
        </w:rPr>
        <w:t>п</w:t>
      </w:r>
      <w:proofErr w:type="gramStart"/>
      <w:r w:rsidRPr="00B15A4A">
        <w:rPr>
          <w:rFonts w:ascii="Times New Roman" w:hAnsi="Times New Roman" w:cs="Times New Roman"/>
          <w:sz w:val="18"/>
          <w:szCs w:val="18"/>
        </w:rPr>
        <w:t>.С</w:t>
      </w:r>
      <w:proofErr w:type="gramEnd"/>
      <w:r w:rsidRPr="00B15A4A">
        <w:rPr>
          <w:rFonts w:ascii="Times New Roman" w:hAnsi="Times New Roman" w:cs="Times New Roman"/>
          <w:sz w:val="18"/>
          <w:szCs w:val="18"/>
        </w:rPr>
        <w:t>виносовхоз</w:t>
      </w:r>
      <w:proofErr w:type="spellEnd"/>
      <w:r w:rsidRPr="00B15A4A">
        <w:rPr>
          <w:rFonts w:ascii="Times New Roman" w:hAnsi="Times New Roman" w:cs="Times New Roman"/>
          <w:sz w:val="18"/>
          <w:szCs w:val="18"/>
        </w:rPr>
        <w:t xml:space="preserve"> и 17-ти квартирный жилой дом в с. Дубенки. В настоящее время идет процедура оформления помещений в собственность граждан. Переселению подлежат 31 чел. Площадь, подлежащая переселению, составляет – 680 м</w:t>
      </w:r>
      <w:proofErr w:type="gramStart"/>
      <w:r w:rsidRPr="00B15A4A">
        <w:rPr>
          <w:rFonts w:ascii="Times New Roman" w:hAnsi="Times New Roman" w:cs="Times New Roman"/>
          <w:sz w:val="18"/>
          <w:szCs w:val="18"/>
        </w:rPr>
        <w:t>2</w:t>
      </w:r>
      <w:proofErr w:type="gramEnd"/>
      <w:r w:rsidRPr="00B15A4A">
        <w:rPr>
          <w:rFonts w:ascii="Times New Roman" w:hAnsi="Times New Roman" w:cs="Times New Roman"/>
          <w:sz w:val="18"/>
          <w:szCs w:val="18"/>
        </w:rPr>
        <w:t>.</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Приобретено 4 жилых помещения для детей-сирот, на общую сумму 5,2 млн. руб. </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Из средств дорожного фонда отремонтировано 5 автомобильных дорог в с. Дубенки (ул. Мелиораторов, ул. </w:t>
      </w:r>
      <w:proofErr w:type="spellStart"/>
      <w:r w:rsidRPr="00B15A4A">
        <w:rPr>
          <w:rFonts w:ascii="Times New Roman" w:hAnsi="Times New Roman" w:cs="Times New Roman"/>
          <w:sz w:val="18"/>
          <w:szCs w:val="18"/>
        </w:rPr>
        <w:t>Бровцева</w:t>
      </w:r>
      <w:proofErr w:type="spellEnd"/>
      <w:r w:rsidRPr="00B15A4A">
        <w:rPr>
          <w:rFonts w:ascii="Times New Roman" w:hAnsi="Times New Roman" w:cs="Times New Roman"/>
          <w:sz w:val="18"/>
          <w:szCs w:val="18"/>
        </w:rPr>
        <w:t xml:space="preserve">, пер. Денисова,) и в </w:t>
      </w:r>
      <w:proofErr w:type="spellStart"/>
      <w:r w:rsidRPr="00B15A4A">
        <w:rPr>
          <w:rFonts w:ascii="Times New Roman" w:hAnsi="Times New Roman" w:cs="Times New Roman"/>
          <w:sz w:val="18"/>
          <w:szCs w:val="18"/>
        </w:rPr>
        <w:t>с</w:t>
      </w:r>
      <w:proofErr w:type="gramStart"/>
      <w:r w:rsidRPr="00B15A4A">
        <w:rPr>
          <w:rFonts w:ascii="Times New Roman" w:hAnsi="Times New Roman" w:cs="Times New Roman"/>
          <w:sz w:val="18"/>
          <w:szCs w:val="18"/>
        </w:rPr>
        <w:t>.П</w:t>
      </w:r>
      <w:proofErr w:type="gramEnd"/>
      <w:r w:rsidRPr="00B15A4A">
        <w:rPr>
          <w:rFonts w:ascii="Times New Roman" w:hAnsi="Times New Roman" w:cs="Times New Roman"/>
          <w:sz w:val="18"/>
          <w:szCs w:val="18"/>
        </w:rPr>
        <w:t>оводимово</w:t>
      </w:r>
      <w:proofErr w:type="spellEnd"/>
      <w:r w:rsidRPr="00B15A4A">
        <w:rPr>
          <w:rFonts w:ascii="Times New Roman" w:hAnsi="Times New Roman" w:cs="Times New Roman"/>
          <w:sz w:val="18"/>
          <w:szCs w:val="18"/>
        </w:rPr>
        <w:t xml:space="preserve"> (</w:t>
      </w:r>
      <w:proofErr w:type="spellStart"/>
      <w:r w:rsidRPr="00B15A4A">
        <w:rPr>
          <w:rFonts w:ascii="Times New Roman" w:hAnsi="Times New Roman" w:cs="Times New Roman"/>
          <w:sz w:val="18"/>
          <w:szCs w:val="18"/>
        </w:rPr>
        <w:t>ул.Бурнаева</w:t>
      </w:r>
      <w:proofErr w:type="spellEnd"/>
      <w:r w:rsidRPr="00B15A4A">
        <w:rPr>
          <w:rFonts w:ascii="Times New Roman" w:hAnsi="Times New Roman" w:cs="Times New Roman"/>
          <w:sz w:val="18"/>
          <w:szCs w:val="18"/>
        </w:rPr>
        <w:t xml:space="preserve"> и </w:t>
      </w:r>
      <w:proofErr w:type="spellStart"/>
      <w:r w:rsidRPr="00B15A4A">
        <w:rPr>
          <w:rFonts w:ascii="Times New Roman" w:hAnsi="Times New Roman" w:cs="Times New Roman"/>
          <w:sz w:val="18"/>
          <w:szCs w:val="18"/>
        </w:rPr>
        <w:t>ул.Комсомольская</w:t>
      </w:r>
      <w:proofErr w:type="spellEnd"/>
      <w:r w:rsidRPr="00B15A4A">
        <w:rPr>
          <w:rFonts w:ascii="Times New Roman" w:hAnsi="Times New Roman" w:cs="Times New Roman"/>
          <w:sz w:val="18"/>
          <w:szCs w:val="18"/>
        </w:rPr>
        <w:t xml:space="preserve">), общей стоимостью более 20 млн. руб. Все работы выполнены, дороги сданы, финансовые средства освоены. Произведен ремонт проезда и дворовой территории многоквартирного жилого дома №22 по ул. </w:t>
      </w:r>
      <w:proofErr w:type="spellStart"/>
      <w:r w:rsidRPr="00B15A4A">
        <w:rPr>
          <w:rFonts w:ascii="Times New Roman" w:hAnsi="Times New Roman" w:cs="Times New Roman"/>
          <w:sz w:val="18"/>
          <w:szCs w:val="18"/>
        </w:rPr>
        <w:t>Бровцева</w:t>
      </w:r>
      <w:proofErr w:type="spellEnd"/>
      <w:r w:rsidRPr="00B15A4A">
        <w:rPr>
          <w:rFonts w:ascii="Times New Roman" w:hAnsi="Times New Roman" w:cs="Times New Roman"/>
          <w:sz w:val="18"/>
          <w:szCs w:val="18"/>
        </w:rPr>
        <w:t xml:space="preserve"> </w:t>
      </w:r>
      <w:proofErr w:type="gramStart"/>
      <w:r w:rsidRPr="00B15A4A">
        <w:rPr>
          <w:rFonts w:ascii="Times New Roman" w:hAnsi="Times New Roman" w:cs="Times New Roman"/>
          <w:sz w:val="18"/>
          <w:szCs w:val="18"/>
        </w:rPr>
        <w:t>в</w:t>
      </w:r>
      <w:proofErr w:type="gramEnd"/>
      <w:r w:rsidRPr="00B15A4A">
        <w:rPr>
          <w:rFonts w:ascii="Times New Roman" w:hAnsi="Times New Roman" w:cs="Times New Roman"/>
          <w:sz w:val="18"/>
          <w:szCs w:val="18"/>
        </w:rPr>
        <w:t xml:space="preserve"> </w:t>
      </w:r>
      <w:proofErr w:type="gramStart"/>
      <w:r w:rsidRPr="00B15A4A">
        <w:rPr>
          <w:rFonts w:ascii="Times New Roman" w:hAnsi="Times New Roman" w:cs="Times New Roman"/>
          <w:sz w:val="18"/>
          <w:szCs w:val="18"/>
        </w:rPr>
        <w:t>с</w:t>
      </w:r>
      <w:proofErr w:type="gramEnd"/>
      <w:r w:rsidRPr="00B15A4A">
        <w:rPr>
          <w:rFonts w:ascii="Times New Roman" w:hAnsi="Times New Roman" w:cs="Times New Roman"/>
          <w:sz w:val="18"/>
          <w:szCs w:val="18"/>
        </w:rPr>
        <w:t xml:space="preserve">. Дубенки, сумма контракта составляет 1,5 млн. руб. </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Также из средств дорожного фонда изготовлена сметная документация и пройдена экспертиза по следующим дорогам:</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Ремонт автомобильной дороги по ул. Школьная </w:t>
      </w:r>
      <w:proofErr w:type="gramStart"/>
      <w:r w:rsidRPr="00B15A4A">
        <w:rPr>
          <w:rFonts w:ascii="Times New Roman" w:hAnsi="Times New Roman" w:cs="Times New Roman"/>
          <w:sz w:val="18"/>
          <w:szCs w:val="18"/>
        </w:rPr>
        <w:t>в</w:t>
      </w:r>
      <w:proofErr w:type="gramEnd"/>
      <w:r w:rsidRPr="00B15A4A">
        <w:rPr>
          <w:rFonts w:ascii="Times New Roman" w:hAnsi="Times New Roman" w:cs="Times New Roman"/>
          <w:sz w:val="18"/>
          <w:szCs w:val="18"/>
        </w:rPr>
        <w:t xml:space="preserve"> </w:t>
      </w:r>
      <w:proofErr w:type="gramStart"/>
      <w:r w:rsidRPr="00B15A4A">
        <w:rPr>
          <w:rFonts w:ascii="Times New Roman" w:hAnsi="Times New Roman" w:cs="Times New Roman"/>
          <w:sz w:val="18"/>
          <w:szCs w:val="18"/>
        </w:rPr>
        <w:t>с</w:t>
      </w:r>
      <w:proofErr w:type="gramEnd"/>
      <w:r w:rsidRPr="00B15A4A">
        <w:rPr>
          <w:rFonts w:ascii="Times New Roman" w:hAnsi="Times New Roman" w:cs="Times New Roman"/>
          <w:sz w:val="18"/>
          <w:szCs w:val="18"/>
        </w:rPr>
        <w:t xml:space="preserve">. Дубенки, стоимость ремонта составляет 9,6 млн.. </w:t>
      </w:r>
      <w:proofErr w:type="spellStart"/>
      <w:r w:rsidRPr="00B15A4A">
        <w:rPr>
          <w:rFonts w:ascii="Times New Roman" w:hAnsi="Times New Roman" w:cs="Times New Roman"/>
          <w:sz w:val="18"/>
          <w:szCs w:val="18"/>
        </w:rPr>
        <w:t>руб</w:t>
      </w:r>
      <w:proofErr w:type="spellEnd"/>
      <w:r w:rsidRPr="00B15A4A">
        <w:rPr>
          <w:rFonts w:ascii="Times New Roman" w:hAnsi="Times New Roman" w:cs="Times New Roman"/>
          <w:sz w:val="18"/>
          <w:szCs w:val="18"/>
        </w:rPr>
        <w:t>, протяжённость –  975 м.</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Ремонт автомобильной дороги по ул. </w:t>
      </w:r>
      <w:proofErr w:type="gramStart"/>
      <w:r w:rsidRPr="00B15A4A">
        <w:rPr>
          <w:rFonts w:ascii="Times New Roman" w:hAnsi="Times New Roman" w:cs="Times New Roman"/>
          <w:sz w:val="18"/>
          <w:szCs w:val="18"/>
        </w:rPr>
        <w:t>Центральная</w:t>
      </w:r>
      <w:proofErr w:type="gramEnd"/>
      <w:r w:rsidRPr="00B15A4A">
        <w:rPr>
          <w:rFonts w:ascii="Times New Roman" w:hAnsi="Times New Roman" w:cs="Times New Roman"/>
          <w:sz w:val="18"/>
          <w:szCs w:val="18"/>
        </w:rPr>
        <w:t xml:space="preserve"> в п. Свиносовхоз, стоимостью 5,2 млн. руб., протяженностью 525 м. Работы планируется выполнить до июля 2023 г.</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proofErr w:type="gramStart"/>
      <w:r w:rsidRPr="00B15A4A">
        <w:rPr>
          <w:rFonts w:ascii="Times New Roman" w:hAnsi="Times New Roman" w:cs="Times New Roman"/>
          <w:sz w:val="18"/>
          <w:szCs w:val="18"/>
        </w:rPr>
        <w:t>Отремонтирована</w:t>
      </w:r>
      <w:proofErr w:type="gramEnd"/>
      <w:r w:rsidRPr="00B15A4A">
        <w:rPr>
          <w:rFonts w:ascii="Times New Roman" w:hAnsi="Times New Roman" w:cs="Times New Roman"/>
          <w:sz w:val="18"/>
          <w:szCs w:val="18"/>
        </w:rPr>
        <w:t xml:space="preserve">  автомобильной дороги «г. Саранск-с. Сурское-с. </w:t>
      </w:r>
      <w:proofErr w:type="spellStart"/>
      <w:r w:rsidRPr="00B15A4A">
        <w:rPr>
          <w:rFonts w:ascii="Times New Roman" w:hAnsi="Times New Roman" w:cs="Times New Roman"/>
          <w:sz w:val="18"/>
          <w:szCs w:val="18"/>
        </w:rPr>
        <w:t>Чеберчино</w:t>
      </w:r>
      <w:proofErr w:type="spellEnd"/>
      <w:r w:rsidRPr="00B15A4A">
        <w:rPr>
          <w:rFonts w:ascii="Times New Roman" w:hAnsi="Times New Roman" w:cs="Times New Roman"/>
          <w:sz w:val="18"/>
          <w:szCs w:val="18"/>
        </w:rPr>
        <w:t xml:space="preserve">-с. </w:t>
      </w:r>
      <w:proofErr w:type="spellStart"/>
      <w:r w:rsidRPr="00B15A4A">
        <w:rPr>
          <w:rFonts w:ascii="Times New Roman" w:hAnsi="Times New Roman" w:cs="Times New Roman"/>
          <w:sz w:val="18"/>
          <w:szCs w:val="18"/>
        </w:rPr>
        <w:t>Енгалычево</w:t>
      </w:r>
      <w:proofErr w:type="spellEnd"/>
      <w:r w:rsidRPr="00B15A4A">
        <w:rPr>
          <w:rFonts w:ascii="Times New Roman" w:hAnsi="Times New Roman" w:cs="Times New Roman"/>
          <w:sz w:val="18"/>
          <w:szCs w:val="18"/>
        </w:rPr>
        <w:t>», стоимость ремонта составляет 202  млн. руб., протяженностью 7,9 км.</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рамках государственной программы «Комплексное развитие сельских территорий» мероприятия «Благоустройство сельских территорий» в селах Дубенки и с. </w:t>
      </w:r>
      <w:proofErr w:type="spellStart"/>
      <w:r w:rsidRPr="00B15A4A">
        <w:rPr>
          <w:rFonts w:ascii="Times New Roman" w:hAnsi="Times New Roman" w:cs="Times New Roman"/>
          <w:sz w:val="18"/>
          <w:szCs w:val="18"/>
        </w:rPr>
        <w:t>Пуркаево</w:t>
      </w:r>
      <w:proofErr w:type="spellEnd"/>
      <w:r w:rsidRPr="00B15A4A">
        <w:rPr>
          <w:rFonts w:ascii="Times New Roman" w:hAnsi="Times New Roman" w:cs="Times New Roman"/>
          <w:sz w:val="18"/>
          <w:szCs w:val="18"/>
        </w:rPr>
        <w:t xml:space="preserve"> установлены детские площадки.</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К </w:t>
      </w:r>
      <w:proofErr w:type="gramStart"/>
      <w:r w:rsidRPr="00B15A4A">
        <w:rPr>
          <w:rFonts w:ascii="Times New Roman" w:hAnsi="Times New Roman" w:cs="Times New Roman"/>
          <w:sz w:val="18"/>
          <w:szCs w:val="18"/>
        </w:rPr>
        <w:t>сожалению</w:t>
      </w:r>
      <w:proofErr w:type="gramEnd"/>
      <w:r w:rsidRPr="00B15A4A">
        <w:rPr>
          <w:rFonts w:ascii="Times New Roman" w:hAnsi="Times New Roman" w:cs="Times New Roman"/>
          <w:sz w:val="18"/>
          <w:szCs w:val="18"/>
        </w:rPr>
        <w:t xml:space="preserve"> в текущем году не прошли конкурсный отбор в Министерстве энергетики и жилищно-коммунального хозяйства РМ проекты, участвующие в голосовании  по выбору общественных территорий в селах </w:t>
      </w:r>
      <w:proofErr w:type="spellStart"/>
      <w:r w:rsidRPr="00B15A4A">
        <w:rPr>
          <w:rFonts w:ascii="Times New Roman" w:hAnsi="Times New Roman" w:cs="Times New Roman"/>
          <w:sz w:val="18"/>
          <w:szCs w:val="18"/>
        </w:rPr>
        <w:t>Поводимово</w:t>
      </w:r>
      <w:proofErr w:type="spellEnd"/>
      <w:r w:rsidRPr="00B15A4A">
        <w:rPr>
          <w:rFonts w:ascii="Times New Roman" w:hAnsi="Times New Roman" w:cs="Times New Roman"/>
          <w:sz w:val="18"/>
          <w:szCs w:val="18"/>
        </w:rPr>
        <w:t xml:space="preserve"> и Дубенки. Владимир Павлович  в 2023 г. необходимо  повторно провести процедуру по рейтинговому голосованию и </w:t>
      </w:r>
      <w:proofErr w:type="gramStart"/>
      <w:r w:rsidRPr="00B15A4A">
        <w:rPr>
          <w:rFonts w:ascii="Times New Roman" w:hAnsi="Times New Roman" w:cs="Times New Roman"/>
          <w:sz w:val="18"/>
          <w:szCs w:val="18"/>
        </w:rPr>
        <w:t>заявиться</w:t>
      </w:r>
      <w:proofErr w:type="gramEnd"/>
      <w:r w:rsidRPr="00B15A4A">
        <w:rPr>
          <w:rFonts w:ascii="Times New Roman" w:hAnsi="Times New Roman" w:cs="Times New Roman"/>
          <w:sz w:val="18"/>
          <w:szCs w:val="18"/>
        </w:rPr>
        <w:t xml:space="preserve"> на отбор на 2024 г. </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Всего в программу «</w:t>
      </w:r>
      <w:proofErr w:type="spellStart"/>
      <w:r w:rsidRPr="00B15A4A">
        <w:rPr>
          <w:rFonts w:ascii="Times New Roman" w:hAnsi="Times New Roman" w:cs="Times New Roman"/>
          <w:sz w:val="18"/>
          <w:szCs w:val="18"/>
        </w:rPr>
        <w:t>Догазификации</w:t>
      </w:r>
      <w:proofErr w:type="spellEnd"/>
      <w:r w:rsidRPr="00B15A4A">
        <w:rPr>
          <w:rFonts w:ascii="Times New Roman" w:hAnsi="Times New Roman" w:cs="Times New Roman"/>
          <w:sz w:val="18"/>
          <w:szCs w:val="18"/>
        </w:rPr>
        <w:t xml:space="preserve"> жилых домов в газифицированных населенных пунктах» включено по плану 33 домохозяйств </w:t>
      </w:r>
      <w:proofErr w:type="gramStart"/>
      <w:r w:rsidRPr="00B15A4A">
        <w:rPr>
          <w:rFonts w:ascii="Times New Roman" w:hAnsi="Times New Roman" w:cs="Times New Roman"/>
          <w:sz w:val="18"/>
          <w:szCs w:val="18"/>
        </w:rPr>
        <w:t xml:space="preserve">( </w:t>
      </w:r>
      <w:proofErr w:type="gramEnd"/>
      <w:r w:rsidRPr="00B15A4A">
        <w:rPr>
          <w:rFonts w:ascii="Times New Roman" w:hAnsi="Times New Roman" w:cs="Times New Roman"/>
          <w:sz w:val="18"/>
          <w:szCs w:val="18"/>
        </w:rPr>
        <w:t>по факту подано 40 заявления) в газифицированных населенных пунктах. Все 33 домохозяйств подключены к газу.</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районе остро стоял вопрос по автобусному сообщению. С января текущего года возобновлена работа по данному направлению. </w:t>
      </w:r>
      <w:proofErr w:type="gramStart"/>
      <w:r w:rsidRPr="00B15A4A">
        <w:rPr>
          <w:rFonts w:ascii="Times New Roman" w:hAnsi="Times New Roman" w:cs="Times New Roman"/>
          <w:sz w:val="18"/>
          <w:szCs w:val="18"/>
        </w:rPr>
        <w:t xml:space="preserve">По прежнему есть из сел обращения граждан по данному вопросу, но нужно понимать реальную ситуацию по загруженности рейсов и принимать решения только изучив основательно суть поставленных вопросов.  </w:t>
      </w:r>
      <w:proofErr w:type="gramEnd"/>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2023 году необходимо продолжить работу по строительству дорог и завершить водоснабжение с. </w:t>
      </w:r>
      <w:proofErr w:type="spellStart"/>
      <w:r w:rsidRPr="00B15A4A">
        <w:rPr>
          <w:rFonts w:ascii="Times New Roman" w:hAnsi="Times New Roman" w:cs="Times New Roman"/>
          <w:sz w:val="18"/>
          <w:szCs w:val="18"/>
        </w:rPr>
        <w:t>Поводимово</w:t>
      </w:r>
      <w:proofErr w:type="spellEnd"/>
      <w:r w:rsidRPr="00B15A4A">
        <w:rPr>
          <w:rFonts w:ascii="Times New Roman" w:hAnsi="Times New Roman" w:cs="Times New Roman"/>
          <w:sz w:val="18"/>
          <w:szCs w:val="18"/>
        </w:rPr>
        <w:t xml:space="preserve"> 2 этап, обеспечить включение проекта «Строительство очистных сооружений» в новую программу по модернизации ЖКХ. Проработать вопросы по концессионным соглашениям в отношении сетей водоснабжения</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i/>
          <w:sz w:val="18"/>
          <w:szCs w:val="18"/>
        </w:rPr>
      </w:pPr>
      <w:r w:rsidRPr="00B15A4A">
        <w:rPr>
          <w:rFonts w:ascii="Times New Roman" w:hAnsi="Times New Roman" w:cs="Times New Roman"/>
          <w:i/>
          <w:sz w:val="18"/>
          <w:szCs w:val="18"/>
        </w:rPr>
        <w:t>В послании главы сделан акцент на  духовно-нравственный  аспект в   системе  образования…</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Система общего образования Дубенского района включает в себя 5 общеобразовательных учреждений и 4 структурных подразделения. Общая численность учащихся составляет 824 человека. </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целом, система образования района на 100% укомплектована педагогическими кадрами. </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рамках проекта «Современная школа» в 2022 году открыт центр образования цифрового и гуманитарного профилей «Точка роста» в Красинской СОШ».  Необходимо обеспечить открытие  такого же центра на базе  </w:t>
      </w:r>
      <w:proofErr w:type="spellStart"/>
      <w:r w:rsidRPr="00B15A4A">
        <w:rPr>
          <w:rFonts w:ascii="Times New Roman" w:hAnsi="Times New Roman" w:cs="Times New Roman"/>
          <w:sz w:val="18"/>
          <w:szCs w:val="18"/>
        </w:rPr>
        <w:t>Ардатовской</w:t>
      </w:r>
      <w:proofErr w:type="spellEnd"/>
      <w:r w:rsidRPr="00B15A4A">
        <w:rPr>
          <w:rFonts w:ascii="Times New Roman" w:hAnsi="Times New Roman" w:cs="Times New Roman"/>
          <w:sz w:val="18"/>
          <w:szCs w:val="18"/>
        </w:rPr>
        <w:t xml:space="preserve">  СОШ в 2023 году. Елена Григорьевна, необходимо постоянно анализировать работу «Точек роста» по школам и в целом стимулирующая часть заработная плата педагогов должна </w:t>
      </w:r>
      <w:proofErr w:type="spellStart"/>
      <w:r w:rsidRPr="00B15A4A">
        <w:rPr>
          <w:rFonts w:ascii="Times New Roman" w:hAnsi="Times New Roman" w:cs="Times New Roman"/>
          <w:sz w:val="18"/>
          <w:szCs w:val="18"/>
        </w:rPr>
        <w:t>зависить</w:t>
      </w:r>
      <w:proofErr w:type="spellEnd"/>
      <w:r w:rsidRPr="00B15A4A">
        <w:rPr>
          <w:rFonts w:ascii="Times New Roman" w:hAnsi="Times New Roman" w:cs="Times New Roman"/>
          <w:sz w:val="18"/>
          <w:szCs w:val="18"/>
        </w:rPr>
        <w:t xml:space="preserve"> от результатов обучающихся. </w:t>
      </w:r>
    </w:p>
    <w:p w:rsidR="00C94C4A" w:rsidRPr="00B15A4A" w:rsidRDefault="00C94C4A" w:rsidP="00B15A4A">
      <w:pPr>
        <w:shd w:val="clear" w:color="auto" w:fill="FFFFFF"/>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 Новые задачи стоят в рамках реализации  программ в сфере образования по охвату конкурсами </w:t>
      </w:r>
      <w:proofErr w:type="spellStart"/>
      <w:r w:rsidRPr="00B15A4A">
        <w:rPr>
          <w:rFonts w:ascii="Times New Roman" w:hAnsi="Times New Roman" w:cs="Times New Roman"/>
          <w:sz w:val="18"/>
          <w:szCs w:val="18"/>
        </w:rPr>
        <w:t>профориентационной</w:t>
      </w:r>
      <w:proofErr w:type="spellEnd"/>
      <w:r w:rsidRPr="00B15A4A">
        <w:rPr>
          <w:rFonts w:ascii="Times New Roman" w:hAnsi="Times New Roman" w:cs="Times New Roman"/>
          <w:sz w:val="18"/>
          <w:szCs w:val="18"/>
        </w:rPr>
        <w:t xml:space="preserve"> направленности. За каждой средней общеобразовательной школой Дубенского муниципального района, закреплены базовое предприятие, открыты классы аграрного профиля. </w:t>
      </w:r>
    </w:p>
    <w:p w:rsidR="00C94C4A" w:rsidRPr="00B15A4A" w:rsidRDefault="00C94C4A" w:rsidP="00B15A4A">
      <w:pPr>
        <w:shd w:val="clear" w:color="auto" w:fill="FFFFFF"/>
        <w:tabs>
          <w:tab w:val="left" w:pos="567"/>
        </w:tabs>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В системе образования вопросы имеются и по материально-техническому обеспечению. </w:t>
      </w:r>
      <w:r w:rsidRPr="00B15A4A">
        <w:rPr>
          <w:rFonts w:ascii="Times New Roman" w:hAnsi="Times New Roman" w:cs="Times New Roman"/>
          <w:bCs/>
          <w:sz w:val="18"/>
          <w:szCs w:val="18"/>
        </w:rPr>
        <w:t>П</w:t>
      </w:r>
      <w:r w:rsidRPr="00B15A4A">
        <w:rPr>
          <w:rFonts w:ascii="Times New Roman" w:hAnsi="Times New Roman" w:cs="Times New Roman"/>
          <w:sz w:val="18"/>
          <w:szCs w:val="18"/>
        </w:rPr>
        <w:t>одготовлена проектно-сметная документация на проведение</w:t>
      </w:r>
      <w:r w:rsidRPr="00B15A4A">
        <w:rPr>
          <w:rFonts w:ascii="Times New Roman" w:hAnsi="Times New Roman" w:cs="Times New Roman"/>
          <w:bCs/>
          <w:sz w:val="18"/>
          <w:szCs w:val="18"/>
        </w:rPr>
        <w:t xml:space="preserve"> капитального ремонта </w:t>
      </w:r>
      <w:proofErr w:type="spellStart"/>
      <w:r w:rsidRPr="00B15A4A">
        <w:rPr>
          <w:rFonts w:ascii="Times New Roman" w:hAnsi="Times New Roman" w:cs="Times New Roman"/>
          <w:sz w:val="18"/>
          <w:szCs w:val="18"/>
        </w:rPr>
        <w:t>Поводимовской</w:t>
      </w:r>
      <w:proofErr w:type="spellEnd"/>
      <w:r w:rsidRPr="00B15A4A">
        <w:rPr>
          <w:rFonts w:ascii="Times New Roman" w:hAnsi="Times New Roman" w:cs="Times New Roman"/>
          <w:sz w:val="18"/>
          <w:szCs w:val="18"/>
        </w:rPr>
        <w:t xml:space="preserve"> и Дубенской школ.</w:t>
      </w:r>
    </w:p>
    <w:p w:rsidR="00C94C4A" w:rsidRPr="00B15A4A" w:rsidRDefault="00C94C4A" w:rsidP="00B15A4A">
      <w:pPr>
        <w:shd w:val="clear" w:color="auto" w:fill="FFFFFF"/>
        <w:tabs>
          <w:tab w:val="left" w:pos="2187"/>
        </w:tabs>
        <w:snapToGrid w:val="0"/>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Наши дети и педагоги ежегодно участвуют в олимпиадах разного уровня. 2022 год уникален тем, что впервые наш ученик стал победителем регионального этапа Всероссийской олимпиады школьников по экономике, по результатам которого поступил в Высшую школу экономики город Москва. Хороший результат ученицы </w:t>
      </w:r>
      <w:proofErr w:type="spellStart"/>
      <w:r w:rsidRPr="00B15A4A">
        <w:rPr>
          <w:rFonts w:ascii="Times New Roman" w:hAnsi="Times New Roman" w:cs="Times New Roman"/>
          <w:sz w:val="18"/>
          <w:szCs w:val="18"/>
        </w:rPr>
        <w:t>Ардатовской</w:t>
      </w:r>
      <w:proofErr w:type="spellEnd"/>
      <w:r w:rsidRPr="00B15A4A">
        <w:rPr>
          <w:rFonts w:ascii="Times New Roman" w:hAnsi="Times New Roman" w:cs="Times New Roman"/>
          <w:sz w:val="18"/>
          <w:szCs w:val="18"/>
        </w:rPr>
        <w:t xml:space="preserve"> школы позволил ей принять участие в международном слете «Планета больших перемен» в лагере «Артек».</w:t>
      </w:r>
    </w:p>
    <w:p w:rsidR="00C94C4A" w:rsidRPr="00B15A4A" w:rsidRDefault="00C94C4A" w:rsidP="00B15A4A">
      <w:pPr>
        <w:shd w:val="clear" w:color="auto" w:fill="FFFFFF"/>
        <w:tabs>
          <w:tab w:val="left" w:pos="2187"/>
        </w:tabs>
        <w:snapToGrid w:val="0"/>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Дошкольным образованием </w:t>
      </w:r>
      <w:proofErr w:type="gramStart"/>
      <w:r w:rsidRPr="00B15A4A">
        <w:rPr>
          <w:rFonts w:ascii="Times New Roman" w:hAnsi="Times New Roman" w:cs="Times New Roman"/>
          <w:sz w:val="18"/>
          <w:szCs w:val="18"/>
        </w:rPr>
        <w:t>охвачены</w:t>
      </w:r>
      <w:proofErr w:type="gramEnd"/>
      <w:r w:rsidRPr="00B15A4A">
        <w:rPr>
          <w:rFonts w:ascii="Times New Roman" w:hAnsi="Times New Roman" w:cs="Times New Roman"/>
          <w:sz w:val="18"/>
          <w:szCs w:val="18"/>
        </w:rPr>
        <w:t xml:space="preserve"> 202 ребенка. Необходимо продолжить работу по усовершенствованию качества  предоставления услуг дошкольного образования.</w:t>
      </w:r>
    </w:p>
    <w:p w:rsidR="00C94C4A" w:rsidRPr="00B15A4A" w:rsidRDefault="00C94C4A" w:rsidP="00B15A4A">
      <w:pPr>
        <w:shd w:val="clear" w:color="auto" w:fill="FFFFFF"/>
        <w:tabs>
          <w:tab w:val="left" w:pos="2187"/>
        </w:tabs>
        <w:snapToGrid w:val="0"/>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 xml:space="preserve"> Процент охвата детей дополнительным образованием составляет 72,2% от общего числа детей. Это достаточно высокий уровень охвата. Ориентир необходимо держать на качестве данной услуги. </w:t>
      </w:r>
    </w:p>
    <w:p w:rsidR="00C94C4A" w:rsidRPr="00B15A4A" w:rsidRDefault="00C94C4A" w:rsidP="00B15A4A">
      <w:pPr>
        <w:shd w:val="clear" w:color="auto" w:fill="FFFFFF"/>
        <w:tabs>
          <w:tab w:val="left" w:pos="2187"/>
        </w:tabs>
        <w:snapToGrid w:val="0"/>
        <w:spacing w:after="0" w:line="240" w:lineRule="auto"/>
        <w:ind w:firstLine="709"/>
        <w:contextualSpacing/>
        <w:jc w:val="both"/>
        <w:rPr>
          <w:rFonts w:ascii="Times New Roman" w:hAnsi="Times New Roman" w:cs="Times New Roman"/>
          <w:sz w:val="18"/>
          <w:szCs w:val="18"/>
        </w:rPr>
      </w:pPr>
      <w:r w:rsidRPr="00B15A4A">
        <w:rPr>
          <w:rFonts w:ascii="Times New Roman" w:hAnsi="Times New Roman" w:cs="Times New Roman"/>
          <w:sz w:val="18"/>
          <w:szCs w:val="18"/>
        </w:rPr>
        <w:t>У нас есть неэффективные расходы по образованию. В 2023 году необходимо провести оптимизацию учреждений образования. Здесь дело даже не столько в расходах, сколько в качестве предоставляемой услуги. Важно чтобы наши дети получали достойный уровень образования.</w:t>
      </w:r>
    </w:p>
    <w:p w:rsidR="00C94C4A" w:rsidRPr="00B15A4A" w:rsidRDefault="00C94C4A" w:rsidP="00B15A4A">
      <w:pPr>
        <w:pStyle w:val="af7"/>
        <w:ind w:firstLine="709"/>
        <w:contextualSpacing/>
        <w:jc w:val="both"/>
        <w:rPr>
          <w:i/>
          <w:sz w:val="18"/>
          <w:szCs w:val="18"/>
        </w:rPr>
      </w:pPr>
      <w:r w:rsidRPr="00B15A4A">
        <w:rPr>
          <w:i/>
          <w:sz w:val="18"/>
          <w:szCs w:val="18"/>
        </w:rPr>
        <w:t>«…. Продолжает оставаться актуальной тема здравоохранения….»</w:t>
      </w:r>
    </w:p>
    <w:p w:rsidR="00C94C4A" w:rsidRPr="00B15A4A" w:rsidRDefault="00C94C4A" w:rsidP="00B15A4A">
      <w:pPr>
        <w:pStyle w:val="af7"/>
        <w:ind w:firstLine="709"/>
        <w:contextualSpacing/>
        <w:jc w:val="both"/>
        <w:rPr>
          <w:sz w:val="18"/>
          <w:szCs w:val="18"/>
        </w:rPr>
      </w:pPr>
      <w:r w:rsidRPr="00B15A4A">
        <w:rPr>
          <w:sz w:val="18"/>
          <w:szCs w:val="18"/>
        </w:rPr>
        <w:t xml:space="preserve">В 2022 году работники  здравоохранения района продолжают работать в условиях пандемии новой </w:t>
      </w:r>
      <w:proofErr w:type="spellStart"/>
      <w:r w:rsidRPr="00B15A4A">
        <w:rPr>
          <w:sz w:val="18"/>
          <w:szCs w:val="18"/>
        </w:rPr>
        <w:t>коронавирусной</w:t>
      </w:r>
      <w:proofErr w:type="spellEnd"/>
      <w:r w:rsidRPr="00B15A4A">
        <w:rPr>
          <w:sz w:val="18"/>
          <w:szCs w:val="18"/>
        </w:rPr>
        <w:t xml:space="preserve"> инфекцией. Благодаря вакцинации и ревакцинации против новой </w:t>
      </w:r>
      <w:proofErr w:type="spellStart"/>
      <w:r w:rsidRPr="00B15A4A">
        <w:rPr>
          <w:sz w:val="18"/>
          <w:szCs w:val="18"/>
        </w:rPr>
        <w:t>коронавирусной</w:t>
      </w:r>
      <w:proofErr w:type="spellEnd"/>
      <w:r w:rsidRPr="00B15A4A">
        <w:rPr>
          <w:sz w:val="18"/>
          <w:szCs w:val="18"/>
        </w:rPr>
        <w:t xml:space="preserve"> инфекции нам удалось снизить нагрузку на медицинских работников, возобновить госпитализацию в </w:t>
      </w:r>
      <w:proofErr w:type="gramStart"/>
      <w:r w:rsidRPr="00B15A4A">
        <w:rPr>
          <w:sz w:val="18"/>
          <w:szCs w:val="18"/>
        </w:rPr>
        <w:t>круглосуточный</w:t>
      </w:r>
      <w:proofErr w:type="gramEnd"/>
      <w:r w:rsidRPr="00B15A4A">
        <w:rPr>
          <w:sz w:val="18"/>
          <w:szCs w:val="18"/>
        </w:rPr>
        <w:t xml:space="preserve"> и дневной стационары, провести диспансеризацию и углубленную диспансеризацию, профилактические медицинские осмотры. На сегодняшний день ситуация с </w:t>
      </w:r>
      <w:proofErr w:type="spellStart"/>
      <w:r w:rsidRPr="00B15A4A">
        <w:rPr>
          <w:sz w:val="18"/>
          <w:szCs w:val="18"/>
        </w:rPr>
        <w:t>коронавирусом</w:t>
      </w:r>
      <w:proofErr w:type="spellEnd"/>
      <w:r w:rsidRPr="00B15A4A">
        <w:rPr>
          <w:sz w:val="18"/>
          <w:szCs w:val="18"/>
        </w:rPr>
        <w:t xml:space="preserve"> усугубляется сочетанием инфекции свиного гриппа. Для поддержания коллективного иммунитета необходимо продолжить иммунизацию населения, в том числе за счет работодателей.  </w:t>
      </w:r>
    </w:p>
    <w:p w:rsidR="00C94C4A" w:rsidRPr="00B15A4A" w:rsidRDefault="00C94C4A" w:rsidP="00B15A4A">
      <w:pPr>
        <w:pStyle w:val="af7"/>
        <w:ind w:firstLine="709"/>
        <w:contextualSpacing/>
        <w:jc w:val="both"/>
        <w:rPr>
          <w:sz w:val="18"/>
          <w:szCs w:val="18"/>
          <w:highlight w:val="yellow"/>
        </w:rPr>
      </w:pPr>
      <w:r w:rsidRPr="00B15A4A">
        <w:rPr>
          <w:sz w:val="18"/>
          <w:szCs w:val="18"/>
        </w:rPr>
        <w:t xml:space="preserve">С 2012 года в республике успешно реализуется программа «Земский доктор» и «Земский </w:t>
      </w:r>
      <w:proofErr w:type="gramStart"/>
      <w:r w:rsidRPr="00B15A4A">
        <w:rPr>
          <w:sz w:val="18"/>
          <w:szCs w:val="18"/>
        </w:rPr>
        <w:t>фельдшер</w:t>
      </w:r>
      <w:proofErr w:type="gramEnd"/>
      <w:r w:rsidRPr="00B15A4A">
        <w:rPr>
          <w:sz w:val="18"/>
          <w:szCs w:val="18"/>
        </w:rPr>
        <w:t xml:space="preserve">» в рамках </w:t>
      </w:r>
      <w:proofErr w:type="gramStart"/>
      <w:r w:rsidRPr="00B15A4A">
        <w:rPr>
          <w:sz w:val="18"/>
          <w:szCs w:val="18"/>
        </w:rPr>
        <w:t>которой</w:t>
      </w:r>
      <w:proofErr w:type="gramEnd"/>
      <w:r w:rsidRPr="00B15A4A">
        <w:rPr>
          <w:sz w:val="18"/>
          <w:szCs w:val="18"/>
        </w:rPr>
        <w:t xml:space="preserve">  в 2022 году принят на работу фельдшер в </w:t>
      </w:r>
      <w:proofErr w:type="spellStart"/>
      <w:r w:rsidRPr="00B15A4A">
        <w:rPr>
          <w:sz w:val="18"/>
          <w:szCs w:val="18"/>
        </w:rPr>
        <w:t>Чиндяновский</w:t>
      </w:r>
      <w:proofErr w:type="spellEnd"/>
      <w:r w:rsidRPr="00B15A4A">
        <w:rPr>
          <w:sz w:val="18"/>
          <w:szCs w:val="18"/>
        </w:rPr>
        <w:t xml:space="preserve"> ФАП, а в 2023 году ожидается поступление врачей молодых специалистов по функциональной  диагностике и УЗИ.</w:t>
      </w:r>
    </w:p>
    <w:p w:rsidR="00C94C4A" w:rsidRPr="00B15A4A" w:rsidRDefault="00C94C4A" w:rsidP="00B15A4A">
      <w:pPr>
        <w:pStyle w:val="af7"/>
        <w:tabs>
          <w:tab w:val="left" w:pos="1935"/>
        </w:tabs>
        <w:ind w:firstLine="709"/>
        <w:contextualSpacing/>
        <w:jc w:val="both"/>
        <w:rPr>
          <w:i/>
          <w:sz w:val="18"/>
          <w:szCs w:val="18"/>
        </w:rPr>
      </w:pPr>
      <w:r w:rsidRPr="00B15A4A">
        <w:rPr>
          <w:i/>
          <w:sz w:val="18"/>
          <w:szCs w:val="18"/>
        </w:rPr>
        <w:t>«…Большое значение имеет совместная работа органов местного самоуправления и подведомственных организаций с Центром управления регионов….»</w:t>
      </w:r>
    </w:p>
    <w:p w:rsidR="00C94C4A" w:rsidRPr="00B15A4A" w:rsidRDefault="00C94C4A" w:rsidP="00B15A4A">
      <w:pPr>
        <w:pStyle w:val="af7"/>
        <w:tabs>
          <w:tab w:val="left" w:pos="1935"/>
        </w:tabs>
        <w:ind w:firstLine="709"/>
        <w:contextualSpacing/>
        <w:jc w:val="both"/>
        <w:rPr>
          <w:sz w:val="18"/>
          <w:szCs w:val="18"/>
        </w:rPr>
      </w:pPr>
      <w:r w:rsidRPr="00B15A4A">
        <w:rPr>
          <w:sz w:val="18"/>
          <w:szCs w:val="18"/>
        </w:rPr>
        <w:t xml:space="preserve"> Любой гражданин, зарегистрированный на едином портале </w:t>
      </w:r>
      <w:proofErr w:type="spellStart"/>
      <w:r w:rsidRPr="00B15A4A">
        <w:rPr>
          <w:sz w:val="18"/>
          <w:szCs w:val="18"/>
        </w:rPr>
        <w:t>госуслуг</w:t>
      </w:r>
      <w:proofErr w:type="spellEnd"/>
      <w:r w:rsidRPr="00B15A4A">
        <w:rPr>
          <w:sz w:val="18"/>
          <w:szCs w:val="18"/>
        </w:rPr>
        <w:t>, может обратиться в органы власти через Платформу обратной связи, и получить информацию по своему запросу. Также уже не первый год работает система инцидент-менеджмент (система поиска сообщений в социальных сетях, по ключевым словам, и назначение исполнителя, ответственного на ответ на сообщение), в 2022 году поступало 50 таких инцидентов и время ответа на эти запросы меньше 3-х часов. Татьяна Ивановна, необходимо продолжить работу в данном направлении, держать на постоянном контроле  вопрос открытости органов власти. Особенно это касается работы в социальных сетях, качества и оперативности  ответов на запросы граждан. Недопустимо отмахиваться от людей, которые обращаются  с вопросом или за помощью. Ведь для любого человека важно знать, что его проблема решается, рассматривается, про нее не забыли. Прошу Глав поселений и руководителей подведомственных организаций  внимательно следить за реакцией людей, о результатах удовлетворенности ответами  сообщать лично мне.</w:t>
      </w:r>
    </w:p>
    <w:p w:rsidR="00C94C4A" w:rsidRPr="00B15A4A" w:rsidRDefault="00C94C4A" w:rsidP="00B15A4A">
      <w:pPr>
        <w:pStyle w:val="af7"/>
        <w:ind w:firstLine="709"/>
        <w:contextualSpacing/>
        <w:jc w:val="both"/>
        <w:rPr>
          <w:i/>
          <w:sz w:val="18"/>
          <w:szCs w:val="18"/>
        </w:rPr>
      </w:pPr>
      <w:r w:rsidRPr="00B15A4A">
        <w:rPr>
          <w:i/>
          <w:sz w:val="18"/>
          <w:szCs w:val="18"/>
        </w:rPr>
        <w:t xml:space="preserve">«…..В республике многое сделано для развития спортивной инфраструктуры, построены крупные объекты. Задача </w:t>
      </w:r>
      <w:proofErr w:type="spellStart"/>
      <w:r w:rsidRPr="00B15A4A">
        <w:rPr>
          <w:i/>
          <w:sz w:val="18"/>
          <w:szCs w:val="18"/>
        </w:rPr>
        <w:t>Минспорта</w:t>
      </w:r>
      <w:proofErr w:type="spellEnd"/>
      <w:r w:rsidRPr="00B15A4A">
        <w:rPr>
          <w:i/>
          <w:sz w:val="18"/>
          <w:szCs w:val="18"/>
        </w:rPr>
        <w:t xml:space="preserve"> – обеспечить максимальную загрузку всей имеющейся инфраструктуры, всех спортивных объектов республики….»</w:t>
      </w:r>
    </w:p>
    <w:p w:rsidR="00C94C4A" w:rsidRPr="00B15A4A" w:rsidRDefault="00C94C4A" w:rsidP="00B15A4A">
      <w:pPr>
        <w:pStyle w:val="af7"/>
        <w:ind w:firstLine="709"/>
        <w:contextualSpacing/>
        <w:jc w:val="both"/>
        <w:rPr>
          <w:sz w:val="18"/>
          <w:szCs w:val="18"/>
        </w:rPr>
      </w:pPr>
      <w:r w:rsidRPr="00B15A4A">
        <w:rPr>
          <w:sz w:val="18"/>
          <w:szCs w:val="18"/>
        </w:rPr>
        <w:t xml:space="preserve">Для занятий физической культурой и спортом в районе созданы хорошие условия. Формирование привычки к здоровому образу жизни, спорту необходимо начинать еще в школе. </w:t>
      </w:r>
    </w:p>
    <w:p w:rsidR="00C94C4A" w:rsidRPr="00B15A4A" w:rsidRDefault="00C94C4A" w:rsidP="00B15A4A">
      <w:pPr>
        <w:pStyle w:val="af7"/>
        <w:ind w:firstLine="709"/>
        <w:contextualSpacing/>
        <w:jc w:val="both"/>
        <w:rPr>
          <w:sz w:val="18"/>
          <w:szCs w:val="18"/>
        </w:rPr>
      </w:pPr>
      <w:r w:rsidRPr="00B15A4A">
        <w:rPr>
          <w:sz w:val="18"/>
          <w:szCs w:val="18"/>
        </w:rPr>
        <w:t xml:space="preserve">Наибольших успехов добились наши команды в соревнованиях Всероссийских спортивных игр школьников «Президентские спортивные игры» и «Президентские состязания», где, соответственно, команды </w:t>
      </w:r>
      <w:proofErr w:type="spellStart"/>
      <w:r w:rsidRPr="00B15A4A">
        <w:rPr>
          <w:sz w:val="18"/>
          <w:szCs w:val="18"/>
        </w:rPr>
        <w:t>Поводимовской</w:t>
      </w:r>
      <w:proofErr w:type="spellEnd"/>
      <w:r w:rsidRPr="00B15A4A">
        <w:rPr>
          <w:sz w:val="18"/>
          <w:szCs w:val="18"/>
        </w:rPr>
        <w:t xml:space="preserve"> и Дубенской школ стали победителями республиканского этапа этих соревнований и  представили  нашу республику  и район на Всероссийских соревнованиях в сентябре этого года в г. Анапа и г. Туапсе. </w:t>
      </w:r>
    </w:p>
    <w:p w:rsidR="00C94C4A" w:rsidRPr="00B15A4A" w:rsidRDefault="00C94C4A" w:rsidP="00B15A4A">
      <w:pPr>
        <w:pStyle w:val="af7"/>
        <w:ind w:firstLine="709"/>
        <w:contextualSpacing/>
        <w:jc w:val="both"/>
        <w:rPr>
          <w:sz w:val="18"/>
          <w:szCs w:val="18"/>
        </w:rPr>
      </w:pPr>
      <w:r w:rsidRPr="00B15A4A">
        <w:rPr>
          <w:sz w:val="18"/>
          <w:szCs w:val="18"/>
        </w:rPr>
        <w:t>Сборные команды района по видам спорта принимали активное участие в Чемпионатах и Первенствах РМ (по футболу, волейболу, лыжным гонкам, легкой атлетике, пауэрлифтингу, биатлону), «Лыжня России».</w:t>
      </w:r>
    </w:p>
    <w:p w:rsidR="00C94C4A" w:rsidRPr="00B15A4A" w:rsidRDefault="00C94C4A" w:rsidP="00B15A4A">
      <w:pPr>
        <w:pStyle w:val="af7"/>
        <w:ind w:firstLine="709"/>
        <w:contextualSpacing/>
        <w:jc w:val="both"/>
        <w:rPr>
          <w:sz w:val="18"/>
          <w:szCs w:val="18"/>
        </w:rPr>
      </w:pPr>
      <w:r w:rsidRPr="00B15A4A">
        <w:rPr>
          <w:sz w:val="18"/>
          <w:szCs w:val="18"/>
        </w:rPr>
        <w:t>Очень достойно представляет наш район на республиканских соревнованиях мужская волейбольная команды. Футбольная команда уже четвертый раз привозит в район Кубок победителя в Республиканских соревнованиях по мини-футболу. Ежегодно сборная команда района показывает отличные результаты на Летних сельских играх.</w:t>
      </w:r>
    </w:p>
    <w:p w:rsidR="00C94C4A" w:rsidRPr="00B15A4A" w:rsidRDefault="00C94C4A" w:rsidP="00B15A4A">
      <w:pPr>
        <w:pStyle w:val="af7"/>
        <w:ind w:firstLine="709"/>
        <w:contextualSpacing/>
        <w:jc w:val="both"/>
        <w:rPr>
          <w:sz w:val="18"/>
          <w:szCs w:val="18"/>
        </w:rPr>
      </w:pPr>
      <w:r w:rsidRPr="00B15A4A">
        <w:rPr>
          <w:sz w:val="18"/>
          <w:szCs w:val="18"/>
        </w:rPr>
        <w:t xml:space="preserve"> Воспитанники ДЮСШ Илья Великанов и Артем Кузнецов (тренер </w:t>
      </w:r>
      <w:proofErr w:type="spellStart"/>
      <w:r w:rsidRPr="00B15A4A">
        <w:rPr>
          <w:sz w:val="18"/>
          <w:szCs w:val="18"/>
        </w:rPr>
        <w:t>Борчин</w:t>
      </w:r>
      <w:proofErr w:type="spellEnd"/>
      <w:r w:rsidRPr="00B15A4A">
        <w:rPr>
          <w:sz w:val="18"/>
          <w:szCs w:val="18"/>
        </w:rPr>
        <w:t xml:space="preserve"> Алексей Владимирович) успешно выступили на Первенстве Приволжского федерального округа по пауэрлифтингу.</w:t>
      </w:r>
    </w:p>
    <w:p w:rsidR="00C94C4A" w:rsidRPr="00B15A4A" w:rsidRDefault="00C94C4A" w:rsidP="00B15A4A">
      <w:pPr>
        <w:pStyle w:val="af7"/>
        <w:ind w:firstLine="709"/>
        <w:contextualSpacing/>
        <w:jc w:val="both"/>
        <w:rPr>
          <w:sz w:val="18"/>
          <w:szCs w:val="18"/>
        </w:rPr>
      </w:pPr>
      <w:r w:rsidRPr="00B15A4A">
        <w:rPr>
          <w:sz w:val="18"/>
          <w:szCs w:val="18"/>
        </w:rPr>
        <w:t xml:space="preserve">Большое внимание уделяется людям с ограниченными возможностями здоровья. В </w:t>
      </w:r>
      <w:proofErr w:type="spellStart"/>
      <w:r w:rsidRPr="00B15A4A">
        <w:rPr>
          <w:sz w:val="18"/>
          <w:szCs w:val="18"/>
        </w:rPr>
        <w:t>грантовом</w:t>
      </w:r>
      <w:proofErr w:type="spellEnd"/>
      <w:r w:rsidRPr="00B15A4A">
        <w:rPr>
          <w:sz w:val="18"/>
          <w:szCs w:val="18"/>
        </w:rPr>
        <w:t xml:space="preserve"> конкурсе </w:t>
      </w:r>
      <w:proofErr w:type="spellStart"/>
      <w:r w:rsidRPr="00B15A4A">
        <w:rPr>
          <w:sz w:val="18"/>
          <w:szCs w:val="18"/>
        </w:rPr>
        <w:t>Росмолодёжь</w:t>
      </w:r>
      <w:proofErr w:type="spellEnd"/>
      <w:r w:rsidRPr="00B15A4A">
        <w:rPr>
          <w:sz w:val="18"/>
          <w:szCs w:val="18"/>
        </w:rPr>
        <w:t xml:space="preserve"> победил Социальный проект - «Спорт открывает горизонты», на сумму 335 тыс. рублей. Проект направлен на внедрение и развитие инклюзивных видов спорта. </w:t>
      </w:r>
      <w:proofErr w:type="gramStart"/>
      <w:r w:rsidRPr="00B15A4A">
        <w:rPr>
          <w:sz w:val="18"/>
          <w:szCs w:val="18"/>
        </w:rPr>
        <w:t xml:space="preserve">Для реализации данного проекта приобретены 4 вида настольных спортивных игр. </w:t>
      </w:r>
      <w:proofErr w:type="gramEnd"/>
    </w:p>
    <w:p w:rsidR="00C94C4A" w:rsidRPr="00B15A4A" w:rsidRDefault="00C94C4A" w:rsidP="00B15A4A">
      <w:pPr>
        <w:pStyle w:val="af7"/>
        <w:ind w:firstLine="709"/>
        <w:contextualSpacing/>
        <w:jc w:val="both"/>
        <w:rPr>
          <w:sz w:val="18"/>
          <w:szCs w:val="18"/>
        </w:rPr>
      </w:pPr>
      <w:r w:rsidRPr="00B15A4A">
        <w:rPr>
          <w:sz w:val="18"/>
          <w:szCs w:val="18"/>
        </w:rPr>
        <w:t>Молодцы, и дальше достигать отличных результатов.</w:t>
      </w:r>
    </w:p>
    <w:p w:rsidR="00C94C4A" w:rsidRPr="00B15A4A" w:rsidRDefault="00C94C4A" w:rsidP="00B15A4A">
      <w:pPr>
        <w:pStyle w:val="af7"/>
        <w:ind w:firstLine="709"/>
        <w:contextualSpacing/>
        <w:jc w:val="both"/>
        <w:rPr>
          <w:sz w:val="18"/>
          <w:szCs w:val="18"/>
        </w:rPr>
      </w:pPr>
      <w:r w:rsidRPr="00B15A4A">
        <w:rPr>
          <w:sz w:val="18"/>
          <w:szCs w:val="18"/>
        </w:rPr>
        <w:t xml:space="preserve">Однако по данному направлению имеются и проблемы: </w:t>
      </w:r>
    </w:p>
    <w:p w:rsidR="00C94C4A" w:rsidRPr="00B15A4A" w:rsidRDefault="00C94C4A" w:rsidP="00B15A4A">
      <w:pPr>
        <w:pStyle w:val="af7"/>
        <w:ind w:firstLine="709"/>
        <w:contextualSpacing/>
        <w:jc w:val="both"/>
        <w:rPr>
          <w:sz w:val="18"/>
          <w:szCs w:val="18"/>
        </w:rPr>
      </w:pPr>
      <w:r w:rsidRPr="00B15A4A">
        <w:rPr>
          <w:sz w:val="18"/>
          <w:szCs w:val="18"/>
        </w:rPr>
        <w:t xml:space="preserve"> Нехватка спортивного инвентаря по образовательным организациям района, оборудования мест для размещения спортсменов и инвентаря.  Татьяна Викторовна, в  данном  направлении   необходимо активнее работать с грантами, вовлекать </w:t>
      </w:r>
      <w:proofErr w:type="spellStart"/>
      <w:r w:rsidRPr="00B15A4A">
        <w:rPr>
          <w:sz w:val="18"/>
          <w:szCs w:val="18"/>
        </w:rPr>
        <w:t>руководетелей</w:t>
      </w:r>
      <w:proofErr w:type="spellEnd"/>
      <w:r w:rsidRPr="00B15A4A">
        <w:rPr>
          <w:sz w:val="18"/>
          <w:szCs w:val="18"/>
        </w:rPr>
        <w:t xml:space="preserve"> и сотрудников образовательных учреждений в эту работу.</w:t>
      </w:r>
    </w:p>
    <w:p w:rsidR="00C94C4A" w:rsidRPr="00B15A4A" w:rsidRDefault="00C94C4A" w:rsidP="00B15A4A">
      <w:pPr>
        <w:pStyle w:val="af7"/>
        <w:ind w:firstLine="709"/>
        <w:contextualSpacing/>
        <w:jc w:val="both"/>
        <w:rPr>
          <w:sz w:val="18"/>
          <w:szCs w:val="18"/>
        </w:rPr>
      </w:pPr>
      <w:r w:rsidRPr="00B15A4A">
        <w:rPr>
          <w:sz w:val="18"/>
          <w:szCs w:val="18"/>
        </w:rPr>
        <w:t xml:space="preserve">Активно развивается работа с молодежью на территории района. В октябре текущего года в г. Киров наша молодежь </w:t>
      </w:r>
      <w:proofErr w:type="spellStart"/>
      <w:r w:rsidRPr="00B15A4A">
        <w:rPr>
          <w:sz w:val="18"/>
          <w:szCs w:val="18"/>
        </w:rPr>
        <w:t>учавствовала</w:t>
      </w:r>
      <w:proofErr w:type="spellEnd"/>
      <w:r w:rsidRPr="00B15A4A">
        <w:rPr>
          <w:sz w:val="18"/>
          <w:szCs w:val="18"/>
        </w:rPr>
        <w:t xml:space="preserve"> в слёте местных организаций «Российский союз молодежи». </w:t>
      </w:r>
    </w:p>
    <w:p w:rsidR="00C94C4A" w:rsidRPr="00B15A4A" w:rsidRDefault="00C94C4A" w:rsidP="00B15A4A">
      <w:pPr>
        <w:pStyle w:val="af7"/>
        <w:ind w:firstLine="709"/>
        <w:contextualSpacing/>
        <w:jc w:val="both"/>
        <w:rPr>
          <w:sz w:val="18"/>
          <w:szCs w:val="18"/>
        </w:rPr>
      </w:pPr>
      <w:r w:rsidRPr="00B15A4A">
        <w:rPr>
          <w:sz w:val="18"/>
          <w:szCs w:val="18"/>
        </w:rPr>
        <w:t xml:space="preserve">В конкурсе муниципальных районов в сфере реализации молодежной политики в Республике Мордовия по итогам 2021 года Дубенский муниципальный район занял 2 место. Результат прошлого года, необходимо закрепить новыми успехами. </w:t>
      </w:r>
    </w:p>
    <w:p w:rsidR="00C94C4A" w:rsidRPr="00B15A4A" w:rsidRDefault="00C94C4A" w:rsidP="00B15A4A">
      <w:pPr>
        <w:pStyle w:val="af7"/>
        <w:ind w:firstLine="709"/>
        <w:contextualSpacing/>
        <w:jc w:val="both"/>
        <w:rPr>
          <w:sz w:val="18"/>
          <w:szCs w:val="18"/>
        </w:rPr>
      </w:pPr>
      <w:r w:rsidRPr="00B15A4A">
        <w:rPr>
          <w:sz w:val="18"/>
          <w:szCs w:val="18"/>
        </w:rPr>
        <w:t>Особое внимание  стараемся уделять нашим ветеранам.</w:t>
      </w:r>
    </w:p>
    <w:p w:rsidR="00C94C4A" w:rsidRPr="00B15A4A" w:rsidRDefault="00C94C4A" w:rsidP="00B15A4A">
      <w:pPr>
        <w:pStyle w:val="af7"/>
        <w:ind w:firstLine="709"/>
        <w:contextualSpacing/>
        <w:jc w:val="both"/>
        <w:rPr>
          <w:sz w:val="18"/>
          <w:szCs w:val="18"/>
        </w:rPr>
      </w:pPr>
      <w:r w:rsidRPr="00B15A4A">
        <w:rPr>
          <w:sz w:val="18"/>
          <w:szCs w:val="18"/>
        </w:rPr>
        <w:t xml:space="preserve">В октябре состоялось открытие Центра общения старшего поколения на базе Отделения Пенсионного фонда, где созданы условия для дружеского общения пенсионеров, занятий по интересам, проведения совместных мероприятий. Наши учреждения активно работают с ветеранами, успехи центра </w:t>
      </w:r>
      <w:proofErr w:type="gramStart"/>
      <w:r w:rsidRPr="00B15A4A">
        <w:rPr>
          <w:sz w:val="18"/>
          <w:szCs w:val="18"/>
        </w:rPr>
        <w:t>достойны</w:t>
      </w:r>
      <w:proofErr w:type="gramEnd"/>
      <w:r w:rsidRPr="00B15A4A">
        <w:rPr>
          <w:sz w:val="18"/>
          <w:szCs w:val="18"/>
        </w:rPr>
        <w:t xml:space="preserve"> оценены на региональном и федеральном уровне.</w:t>
      </w:r>
    </w:p>
    <w:p w:rsidR="00C94C4A" w:rsidRPr="00B15A4A" w:rsidRDefault="00C94C4A" w:rsidP="00B15A4A">
      <w:pPr>
        <w:pStyle w:val="af7"/>
        <w:ind w:firstLine="709"/>
        <w:contextualSpacing/>
        <w:jc w:val="both"/>
        <w:rPr>
          <w:sz w:val="18"/>
          <w:szCs w:val="18"/>
        </w:rPr>
      </w:pPr>
      <w:r w:rsidRPr="00B15A4A">
        <w:rPr>
          <w:sz w:val="18"/>
          <w:szCs w:val="18"/>
        </w:rPr>
        <w:t>В культуре в течение года проведено много различных мероприятий районного и республиканского масштаба. Принимали участие в районных и республиканских фестивалях, в которых было задействовано большое количество участников. Достойно представили наш район во Всероссийском сельском Сабантуе. Успешно выступили на республиканском фестивале «</w:t>
      </w:r>
      <w:proofErr w:type="spellStart"/>
      <w:r w:rsidRPr="00B15A4A">
        <w:rPr>
          <w:sz w:val="18"/>
          <w:szCs w:val="18"/>
        </w:rPr>
        <w:t>Шумбрат</w:t>
      </w:r>
      <w:proofErr w:type="spellEnd"/>
      <w:r w:rsidRPr="00B15A4A">
        <w:rPr>
          <w:sz w:val="18"/>
          <w:szCs w:val="18"/>
        </w:rPr>
        <w:t xml:space="preserve"> Мордовия», где заняли 3-е призовое место. Хороший результат.</w:t>
      </w:r>
    </w:p>
    <w:p w:rsidR="00C94C4A" w:rsidRPr="00B15A4A" w:rsidRDefault="00C94C4A" w:rsidP="00B15A4A">
      <w:pPr>
        <w:pStyle w:val="af7"/>
        <w:ind w:firstLine="709"/>
        <w:contextualSpacing/>
        <w:jc w:val="both"/>
        <w:rPr>
          <w:sz w:val="18"/>
          <w:szCs w:val="18"/>
        </w:rPr>
      </w:pPr>
      <w:r w:rsidRPr="00B15A4A">
        <w:rPr>
          <w:sz w:val="18"/>
          <w:szCs w:val="18"/>
        </w:rPr>
        <w:t xml:space="preserve">Районный дом культуры стал участником Всероссийской программы по поддержке молодежи «Пушкинская карта».  </w:t>
      </w:r>
    </w:p>
    <w:p w:rsidR="00C94C4A" w:rsidRPr="00B15A4A" w:rsidRDefault="00C94C4A" w:rsidP="00B15A4A">
      <w:pPr>
        <w:pStyle w:val="af7"/>
        <w:ind w:firstLine="709"/>
        <w:contextualSpacing/>
        <w:jc w:val="both"/>
        <w:rPr>
          <w:sz w:val="18"/>
          <w:szCs w:val="18"/>
        </w:rPr>
      </w:pPr>
      <w:r w:rsidRPr="00B15A4A">
        <w:rPr>
          <w:sz w:val="18"/>
          <w:szCs w:val="18"/>
        </w:rPr>
        <w:t xml:space="preserve">В начале года была поставлена задача по работе с грантами. Пока работы в данном направлении не вижу. Кроме </w:t>
      </w:r>
      <w:proofErr w:type="spellStart"/>
      <w:r w:rsidRPr="00B15A4A">
        <w:rPr>
          <w:sz w:val="18"/>
          <w:szCs w:val="18"/>
        </w:rPr>
        <w:t>Кабаевского</w:t>
      </w:r>
      <w:proofErr w:type="spellEnd"/>
      <w:r w:rsidRPr="00B15A4A">
        <w:rPr>
          <w:sz w:val="18"/>
          <w:szCs w:val="18"/>
        </w:rPr>
        <w:t xml:space="preserve"> сельского клуба, в котором реализован грант на закупку спортивного оборудования «Шаг к здоровью», на сумму 97 тыс. руб. нигде работа на должном уровне не проводилась.</w:t>
      </w:r>
    </w:p>
    <w:p w:rsidR="00C94C4A" w:rsidRPr="00B15A4A" w:rsidRDefault="00C94C4A" w:rsidP="00B15A4A">
      <w:pPr>
        <w:pStyle w:val="af7"/>
        <w:ind w:firstLine="709"/>
        <w:contextualSpacing/>
        <w:jc w:val="both"/>
        <w:rPr>
          <w:sz w:val="18"/>
          <w:szCs w:val="18"/>
        </w:rPr>
      </w:pPr>
      <w:r w:rsidRPr="00B15A4A">
        <w:rPr>
          <w:sz w:val="18"/>
          <w:szCs w:val="18"/>
        </w:rPr>
        <w:t xml:space="preserve">Елена Григорьевна, необходимо работникам культуры активизироваться в данном направлении. Здесь нужно посмотреть и наработанные практики других районов республики. Данная работа хорошо развита в </w:t>
      </w:r>
      <w:proofErr w:type="spellStart"/>
      <w:r w:rsidRPr="00B15A4A">
        <w:rPr>
          <w:sz w:val="18"/>
          <w:szCs w:val="18"/>
        </w:rPr>
        <w:t>Темниковском</w:t>
      </w:r>
      <w:proofErr w:type="spellEnd"/>
      <w:r w:rsidRPr="00B15A4A">
        <w:rPr>
          <w:sz w:val="18"/>
          <w:szCs w:val="18"/>
        </w:rPr>
        <w:t xml:space="preserve"> районе. Считаю это направление самым приоритетным в сегодняшней ситуации.</w:t>
      </w:r>
    </w:p>
    <w:p w:rsidR="00C94C4A" w:rsidRPr="00B15A4A" w:rsidRDefault="00C94C4A" w:rsidP="00B15A4A">
      <w:pPr>
        <w:pStyle w:val="af7"/>
        <w:ind w:firstLine="709"/>
        <w:contextualSpacing/>
        <w:jc w:val="both"/>
        <w:rPr>
          <w:sz w:val="18"/>
          <w:szCs w:val="18"/>
        </w:rPr>
      </w:pPr>
      <w:r w:rsidRPr="00B15A4A">
        <w:rPr>
          <w:sz w:val="18"/>
          <w:szCs w:val="18"/>
        </w:rPr>
        <w:t xml:space="preserve">В последнее время на территории нашей страны активно развивается направление туризма, что способствует, в том числе, получению дополнительных доходов, развитию территории, благоустройства местности.  Елена Григорьевна, необходимо разработать дорожную карту, по развития туризма в нашем районе, реализацию мероприятий взять под личный контроль. </w:t>
      </w:r>
    </w:p>
    <w:p w:rsidR="00C94C4A" w:rsidRPr="00B15A4A" w:rsidRDefault="00C94C4A" w:rsidP="00B15A4A">
      <w:pPr>
        <w:pStyle w:val="af7"/>
        <w:ind w:firstLine="709"/>
        <w:contextualSpacing/>
        <w:jc w:val="both"/>
        <w:rPr>
          <w:sz w:val="18"/>
          <w:szCs w:val="18"/>
        </w:rPr>
      </w:pPr>
      <w:r w:rsidRPr="00B15A4A">
        <w:rPr>
          <w:sz w:val="18"/>
          <w:szCs w:val="18"/>
        </w:rPr>
        <w:t xml:space="preserve">Еще раз обращаю внимание, в сфере культуры, как и в системе </w:t>
      </w:r>
      <w:proofErr w:type="gramStart"/>
      <w:r w:rsidRPr="00B15A4A">
        <w:rPr>
          <w:sz w:val="18"/>
          <w:szCs w:val="18"/>
        </w:rPr>
        <w:t>образования</w:t>
      </w:r>
      <w:proofErr w:type="gramEnd"/>
      <w:r w:rsidRPr="00B15A4A">
        <w:rPr>
          <w:sz w:val="18"/>
          <w:szCs w:val="18"/>
        </w:rPr>
        <w:t xml:space="preserve"> зарплата сотрудников должна быть привязана к конкретным результатам.  </w:t>
      </w:r>
    </w:p>
    <w:p w:rsidR="00C94C4A" w:rsidRPr="00B15A4A" w:rsidRDefault="00C94C4A" w:rsidP="00B15A4A">
      <w:pPr>
        <w:pStyle w:val="af7"/>
        <w:ind w:firstLine="709"/>
        <w:contextualSpacing/>
        <w:jc w:val="both"/>
        <w:rPr>
          <w:sz w:val="18"/>
          <w:szCs w:val="18"/>
        </w:rPr>
      </w:pPr>
      <w:r w:rsidRPr="00B15A4A">
        <w:rPr>
          <w:sz w:val="18"/>
          <w:szCs w:val="18"/>
        </w:rPr>
        <w:t xml:space="preserve">Оксана Дмитриевна, Елена Григорьевна прошу провести анализ по выплаченной заработной плате по итогам года. Внести предложения по оптимизации расходов и корректного соотношения оплаты и результатов труда. У нас достаточно неплохие результаты по доходам, но и расходы тоже должны быть просчитаны до рубля.  </w:t>
      </w:r>
    </w:p>
    <w:p w:rsidR="00C94C4A" w:rsidRPr="00B15A4A" w:rsidRDefault="00C94C4A" w:rsidP="00B15A4A">
      <w:pPr>
        <w:pStyle w:val="af7"/>
        <w:ind w:firstLine="709"/>
        <w:contextualSpacing/>
        <w:jc w:val="both"/>
        <w:rPr>
          <w:sz w:val="18"/>
          <w:szCs w:val="18"/>
        </w:rPr>
      </w:pPr>
      <w:r w:rsidRPr="00B15A4A">
        <w:rPr>
          <w:sz w:val="18"/>
          <w:szCs w:val="18"/>
        </w:rPr>
        <w:t>Уважаемые депутаты и приглашенные!</w:t>
      </w:r>
    </w:p>
    <w:p w:rsidR="00C94C4A" w:rsidRPr="00B15A4A" w:rsidRDefault="00C94C4A" w:rsidP="00B15A4A">
      <w:pPr>
        <w:pStyle w:val="af7"/>
        <w:ind w:firstLine="709"/>
        <w:contextualSpacing/>
        <w:jc w:val="both"/>
        <w:rPr>
          <w:sz w:val="18"/>
          <w:szCs w:val="18"/>
        </w:rPr>
      </w:pPr>
      <w:r w:rsidRPr="00B15A4A">
        <w:rPr>
          <w:sz w:val="18"/>
          <w:szCs w:val="18"/>
        </w:rPr>
        <w:t>Надеемся, что 2023 год принесет району еще больше возможностей. Совместными усилиями мы должны сделать все необходимое для задач, поставленных в Послании Главы Республики Мордовия, сохранения стабильности, уверенности в завтрашнем дне. Спасибо за внимание.</w:t>
      </w:r>
    </w:p>
    <w:p w:rsidR="00622697" w:rsidRDefault="00622697" w:rsidP="00B15A4A">
      <w:pPr>
        <w:spacing w:after="0" w:line="240" w:lineRule="auto"/>
        <w:contextualSpacing/>
        <w:rPr>
          <w:rFonts w:ascii="Times New Roman" w:hAnsi="Times New Roman" w:cs="Times New Roman"/>
          <w:sz w:val="18"/>
          <w:szCs w:val="18"/>
        </w:rPr>
      </w:pPr>
    </w:p>
    <w:p w:rsidR="00B15A4A" w:rsidRDefault="00B15A4A" w:rsidP="00B15A4A">
      <w:pPr>
        <w:spacing w:after="0" w:line="240" w:lineRule="auto"/>
        <w:contextualSpacing/>
        <w:rPr>
          <w:rFonts w:ascii="Times New Roman" w:hAnsi="Times New Roman" w:cs="Times New Roman"/>
          <w:sz w:val="18"/>
          <w:szCs w:val="18"/>
        </w:rPr>
      </w:pPr>
    </w:p>
    <w:p w:rsidR="00B15A4A" w:rsidRDefault="00B15A4A" w:rsidP="00B15A4A">
      <w:pPr>
        <w:spacing w:after="0" w:line="240" w:lineRule="auto"/>
        <w:contextualSpacing/>
        <w:rPr>
          <w:rFonts w:ascii="Times New Roman" w:hAnsi="Times New Roman" w:cs="Times New Roman"/>
          <w:sz w:val="18"/>
          <w:szCs w:val="18"/>
        </w:rPr>
      </w:pPr>
    </w:p>
    <w:p w:rsidR="00B15A4A" w:rsidRDefault="00B15A4A" w:rsidP="00B15A4A">
      <w:pPr>
        <w:spacing w:after="0" w:line="240" w:lineRule="auto"/>
        <w:contextualSpacing/>
        <w:rPr>
          <w:rFonts w:ascii="Times New Roman" w:hAnsi="Times New Roman" w:cs="Times New Roman"/>
          <w:sz w:val="18"/>
          <w:szCs w:val="18"/>
        </w:rPr>
      </w:pPr>
    </w:p>
    <w:p w:rsidR="00B15A4A" w:rsidRDefault="00B15A4A" w:rsidP="00B15A4A">
      <w:pPr>
        <w:spacing w:after="0" w:line="240" w:lineRule="auto"/>
        <w:contextualSpacing/>
        <w:rPr>
          <w:rFonts w:ascii="Times New Roman" w:hAnsi="Times New Roman" w:cs="Times New Roman"/>
          <w:sz w:val="18"/>
          <w:szCs w:val="18"/>
        </w:rPr>
      </w:pPr>
    </w:p>
    <w:p w:rsidR="00B15A4A" w:rsidRDefault="00B15A4A" w:rsidP="00B15A4A">
      <w:pPr>
        <w:spacing w:after="0" w:line="240" w:lineRule="auto"/>
        <w:contextualSpacing/>
        <w:rPr>
          <w:rFonts w:ascii="Times New Roman" w:hAnsi="Times New Roman" w:cs="Times New Roman"/>
          <w:sz w:val="18"/>
          <w:szCs w:val="18"/>
        </w:rPr>
      </w:pPr>
    </w:p>
    <w:p w:rsidR="00B15A4A" w:rsidRPr="00B15A4A" w:rsidRDefault="00B15A4A" w:rsidP="00B15A4A">
      <w:pPr>
        <w:spacing w:after="0" w:line="240" w:lineRule="auto"/>
        <w:contextualSpacing/>
        <w:rPr>
          <w:rFonts w:ascii="Times New Roman" w:hAnsi="Times New Roman" w:cs="Times New Roman"/>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p>
    <w:p w:rsidR="00B15A4A" w:rsidRDefault="00B15A4A" w:rsidP="00B15A4A">
      <w:pPr>
        <w:spacing w:after="0" w:line="240" w:lineRule="auto"/>
        <w:contextualSpacing/>
        <w:jc w:val="center"/>
        <w:rPr>
          <w:rFonts w:ascii="Times New Roman" w:hAnsi="Times New Roman" w:cs="Times New Roman"/>
          <w:b/>
          <w:sz w:val="18"/>
          <w:szCs w:val="18"/>
        </w:rPr>
      </w:pPr>
      <w:r w:rsidRPr="00B15A4A">
        <w:rPr>
          <w:rFonts w:ascii="Times New Roman" w:hAnsi="Times New Roman" w:cs="Times New Roman"/>
          <w:b/>
          <w:sz w:val="18"/>
          <w:szCs w:val="18"/>
        </w:rPr>
        <w:t xml:space="preserve">СОВЕТ ДЕПУТАТОВ ДУБЕНСКОГО МУНИЦИПАЛЬНОГО РАЙОНА </w:t>
      </w:r>
    </w:p>
    <w:p w:rsidR="00B15A4A" w:rsidRPr="00B15A4A" w:rsidRDefault="00B15A4A" w:rsidP="00B15A4A">
      <w:pPr>
        <w:spacing w:after="0" w:line="240" w:lineRule="auto"/>
        <w:contextualSpacing/>
        <w:jc w:val="center"/>
        <w:rPr>
          <w:rFonts w:ascii="Times New Roman" w:hAnsi="Times New Roman" w:cs="Times New Roman"/>
          <w:b/>
          <w:sz w:val="18"/>
          <w:szCs w:val="18"/>
        </w:rPr>
      </w:pPr>
      <w:r w:rsidRPr="00B15A4A">
        <w:rPr>
          <w:rFonts w:ascii="Times New Roman" w:hAnsi="Times New Roman" w:cs="Times New Roman"/>
          <w:b/>
          <w:sz w:val="18"/>
          <w:szCs w:val="18"/>
        </w:rPr>
        <w:t>РЕСПУБЛИКИ МОРДОВИЯ СЕДЬМОГО СОЗЫВА</w:t>
      </w:r>
    </w:p>
    <w:p w:rsidR="00B15A4A" w:rsidRPr="00B15A4A" w:rsidRDefault="00B15A4A" w:rsidP="00B15A4A">
      <w:pPr>
        <w:spacing w:after="0" w:line="240" w:lineRule="auto"/>
        <w:contextualSpacing/>
        <w:jc w:val="center"/>
        <w:rPr>
          <w:rFonts w:ascii="Times New Roman" w:hAnsi="Times New Roman" w:cs="Times New Roman"/>
          <w:sz w:val="18"/>
          <w:szCs w:val="18"/>
        </w:rPr>
      </w:pPr>
    </w:p>
    <w:p w:rsidR="00B15A4A" w:rsidRPr="00B15A4A" w:rsidRDefault="00B15A4A" w:rsidP="00B15A4A">
      <w:pPr>
        <w:spacing w:after="0" w:line="240" w:lineRule="auto"/>
        <w:contextualSpacing/>
        <w:jc w:val="center"/>
        <w:rPr>
          <w:rFonts w:ascii="Times New Roman" w:hAnsi="Times New Roman" w:cs="Times New Roman"/>
          <w:b/>
          <w:sz w:val="18"/>
          <w:szCs w:val="18"/>
        </w:rPr>
      </w:pPr>
      <w:r w:rsidRPr="00B15A4A">
        <w:rPr>
          <w:rFonts w:ascii="Times New Roman" w:hAnsi="Times New Roman" w:cs="Times New Roman"/>
          <w:b/>
          <w:sz w:val="18"/>
          <w:szCs w:val="18"/>
        </w:rPr>
        <w:t>РЕШЕНИЕ</w:t>
      </w:r>
    </w:p>
    <w:p w:rsidR="00B15A4A" w:rsidRPr="00B15A4A" w:rsidRDefault="00B15A4A" w:rsidP="00B15A4A">
      <w:pPr>
        <w:spacing w:after="0" w:line="240" w:lineRule="auto"/>
        <w:contextualSpacing/>
        <w:jc w:val="center"/>
        <w:rPr>
          <w:rFonts w:ascii="Times New Roman" w:hAnsi="Times New Roman" w:cs="Times New Roman"/>
          <w:b/>
          <w:sz w:val="18"/>
          <w:szCs w:val="18"/>
        </w:rPr>
      </w:pPr>
    </w:p>
    <w:p w:rsidR="00B15A4A" w:rsidRPr="00B15A4A" w:rsidRDefault="00B15A4A" w:rsidP="00B15A4A">
      <w:pPr>
        <w:spacing w:after="0" w:line="240" w:lineRule="auto"/>
        <w:contextualSpacing/>
        <w:jc w:val="center"/>
        <w:rPr>
          <w:rFonts w:ascii="Times New Roman" w:hAnsi="Times New Roman" w:cs="Times New Roman"/>
          <w:sz w:val="18"/>
          <w:szCs w:val="18"/>
        </w:rPr>
      </w:pPr>
      <w:r w:rsidRPr="00B15A4A">
        <w:rPr>
          <w:rFonts w:ascii="Times New Roman" w:hAnsi="Times New Roman" w:cs="Times New Roman"/>
          <w:sz w:val="18"/>
          <w:szCs w:val="18"/>
        </w:rPr>
        <w:t>с. Дубенки</w:t>
      </w:r>
    </w:p>
    <w:p w:rsidR="00B15A4A" w:rsidRPr="00B15A4A" w:rsidRDefault="00B15A4A" w:rsidP="00B15A4A">
      <w:pPr>
        <w:pStyle w:val="11"/>
        <w:spacing w:before="0" w:line="240" w:lineRule="auto"/>
        <w:contextualSpacing/>
        <w:jc w:val="center"/>
        <w:rPr>
          <w:rFonts w:ascii="Times New Roman" w:eastAsiaTheme="minorEastAsia" w:hAnsi="Times New Roman" w:cs="Times New Roman"/>
          <w:b w:val="0"/>
          <w:bCs w:val="0"/>
          <w:color w:val="auto"/>
          <w:sz w:val="18"/>
          <w:szCs w:val="18"/>
        </w:rPr>
      </w:pPr>
      <w:r w:rsidRPr="00B15A4A">
        <w:rPr>
          <w:rStyle w:val="af6"/>
          <w:rFonts w:ascii="Times New Roman" w:hAnsi="Times New Roman"/>
          <w:color w:val="auto"/>
          <w:sz w:val="18"/>
          <w:szCs w:val="18"/>
        </w:rPr>
        <w:br/>
      </w:r>
      <w:r w:rsidRPr="00B15A4A">
        <w:rPr>
          <w:rStyle w:val="af6"/>
          <w:rFonts w:ascii="Times New Roman" w:eastAsiaTheme="minorEastAsia" w:hAnsi="Times New Roman"/>
          <w:color w:val="auto"/>
          <w:sz w:val="18"/>
          <w:szCs w:val="18"/>
        </w:rPr>
        <w:t xml:space="preserve">19.12.2022                              </w:t>
      </w:r>
      <w:r w:rsidR="00820520">
        <w:rPr>
          <w:rStyle w:val="af6"/>
          <w:rFonts w:ascii="Times New Roman" w:eastAsiaTheme="minorEastAsia" w:hAnsi="Times New Roman"/>
          <w:color w:val="auto"/>
          <w:sz w:val="18"/>
          <w:szCs w:val="18"/>
        </w:rPr>
        <w:t xml:space="preserve">                                                                            </w:t>
      </w:r>
      <w:r w:rsidRPr="00B15A4A">
        <w:rPr>
          <w:rStyle w:val="af6"/>
          <w:rFonts w:ascii="Times New Roman" w:eastAsiaTheme="minorEastAsia" w:hAnsi="Times New Roman"/>
          <w:color w:val="auto"/>
          <w:sz w:val="18"/>
          <w:szCs w:val="18"/>
        </w:rPr>
        <w:t xml:space="preserve">                                №76</w:t>
      </w:r>
      <w:r w:rsidRPr="00B15A4A">
        <w:rPr>
          <w:rStyle w:val="af6"/>
          <w:rFonts w:ascii="Times New Roman" w:eastAsiaTheme="minorEastAsia" w:hAnsi="Times New Roman"/>
          <w:color w:val="auto"/>
          <w:sz w:val="18"/>
          <w:szCs w:val="18"/>
        </w:rPr>
        <w:br/>
      </w:r>
    </w:p>
    <w:p w:rsidR="00B15A4A" w:rsidRPr="00B15A4A" w:rsidRDefault="00B15A4A" w:rsidP="00B15A4A">
      <w:pPr>
        <w:spacing w:after="0" w:line="240" w:lineRule="auto"/>
        <w:contextualSpacing/>
        <w:jc w:val="center"/>
        <w:rPr>
          <w:rFonts w:ascii="Times New Roman" w:hAnsi="Times New Roman" w:cs="Times New Roman"/>
          <w:color w:val="000000"/>
          <w:sz w:val="18"/>
          <w:szCs w:val="18"/>
        </w:rPr>
      </w:pPr>
      <w:r w:rsidRPr="00B15A4A">
        <w:rPr>
          <w:rFonts w:ascii="Times New Roman" w:hAnsi="Times New Roman" w:cs="Times New Roman"/>
          <w:color w:val="000000"/>
          <w:sz w:val="18"/>
          <w:szCs w:val="18"/>
        </w:rPr>
        <w:t>О Плане мероприятий администрации Дубенского муниципального района Республики Мордовия на 2023 год по реализации Послания Главы Республики Мордовия А.А. Здунова Государственному Собранию Республики Мордовия</w:t>
      </w:r>
    </w:p>
    <w:p w:rsidR="00B15A4A" w:rsidRPr="00B15A4A" w:rsidRDefault="00B15A4A" w:rsidP="00B15A4A">
      <w:pPr>
        <w:spacing w:after="0" w:line="240" w:lineRule="auto"/>
        <w:contextualSpacing/>
        <w:jc w:val="center"/>
        <w:rPr>
          <w:rFonts w:ascii="Times New Roman" w:hAnsi="Times New Roman" w:cs="Times New Roman"/>
          <w:sz w:val="18"/>
          <w:szCs w:val="18"/>
        </w:rPr>
      </w:pPr>
    </w:p>
    <w:p w:rsidR="00B15A4A" w:rsidRPr="00B15A4A" w:rsidRDefault="00B15A4A" w:rsidP="00B15A4A">
      <w:pPr>
        <w:pStyle w:val="Standard"/>
        <w:ind w:firstLine="720"/>
        <w:contextualSpacing/>
        <w:jc w:val="both"/>
        <w:rPr>
          <w:rFonts w:cs="Times New Roman"/>
          <w:sz w:val="18"/>
          <w:szCs w:val="18"/>
          <w:lang w:val="ru-RU"/>
        </w:rPr>
      </w:pPr>
      <w:r w:rsidRPr="00B15A4A">
        <w:rPr>
          <w:rFonts w:cs="Times New Roman"/>
          <w:sz w:val="18"/>
          <w:szCs w:val="18"/>
          <w:lang w:val="ru-RU"/>
        </w:rPr>
        <w:t xml:space="preserve">В соответствии с Федеральным законом от 06 октября 2003г. №131-ФЗ «Об общих принципах организации местного самоуправления в Российской Федерации», Уставом Дубенского муниципального района </w:t>
      </w:r>
      <w:r w:rsidRPr="00B15A4A">
        <w:rPr>
          <w:rFonts w:cs="Times New Roman"/>
          <w:color w:val="000000"/>
          <w:sz w:val="18"/>
          <w:szCs w:val="18"/>
        </w:rPr>
        <w:t>Республики Мордовия</w:t>
      </w:r>
      <w:r w:rsidRPr="00B15A4A">
        <w:rPr>
          <w:rFonts w:cs="Times New Roman"/>
          <w:sz w:val="18"/>
          <w:szCs w:val="18"/>
          <w:lang w:val="ru-RU"/>
        </w:rPr>
        <w:t>, Совет депутатов Дубенского муниципального района Республики Мордовия решил:</w:t>
      </w:r>
    </w:p>
    <w:p w:rsidR="00B15A4A" w:rsidRPr="00B15A4A" w:rsidRDefault="00B15A4A" w:rsidP="00B15A4A">
      <w:pPr>
        <w:pStyle w:val="Standard"/>
        <w:numPr>
          <w:ilvl w:val="0"/>
          <w:numId w:val="47"/>
        </w:numPr>
        <w:tabs>
          <w:tab w:val="left" w:pos="1134"/>
          <w:tab w:val="left" w:pos="1276"/>
        </w:tabs>
        <w:autoSpaceDN/>
        <w:ind w:left="0" w:firstLine="709"/>
        <w:contextualSpacing/>
        <w:jc w:val="both"/>
        <w:rPr>
          <w:rFonts w:cs="Times New Roman"/>
          <w:sz w:val="18"/>
          <w:szCs w:val="18"/>
          <w:lang w:val="ru-RU"/>
        </w:rPr>
      </w:pPr>
      <w:r w:rsidRPr="00B15A4A">
        <w:rPr>
          <w:rFonts w:cs="Times New Roman"/>
          <w:sz w:val="18"/>
          <w:szCs w:val="18"/>
          <w:lang w:val="ru-RU"/>
        </w:rPr>
        <w:t xml:space="preserve">Одобрить представленный администрацией </w:t>
      </w:r>
      <w:r w:rsidRPr="00B15A4A">
        <w:rPr>
          <w:rFonts w:cs="Times New Roman"/>
          <w:color w:val="000000"/>
          <w:sz w:val="18"/>
          <w:szCs w:val="18"/>
        </w:rPr>
        <w:t>Дубенского муниципального района Республики Мордовия</w:t>
      </w:r>
      <w:r w:rsidRPr="00B15A4A">
        <w:rPr>
          <w:rFonts w:cs="Times New Roman"/>
          <w:sz w:val="18"/>
          <w:szCs w:val="18"/>
          <w:lang w:val="ru-RU"/>
        </w:rPr>
        <w:t xml:space="preserve"> План мероприятий по реализации Послания Главы Республики Мордовия А.А. Здунова Государственному Собранию Республики Мордовия на 2023 год (Приложение 1).</w:t>
      </w:r>
    </w:p>
    <w:p w:rsidR="00B15A4A" w:rsidRPr="00B15A4A" w:rsidRDefault="00B15A4A" w:rsidP="00B15A4A">
      <w:pPr>
        <w:pStyle w:val="Standard"/>
        <w:numPr>
          <w:ilvl w:val="0"/>
          <w:numId w:val="47"/>
        </w:numPr>
        <w:tabs>
          <w:tab w:val="left" w:pos="1134"/>
          <w:tab w:val="left" w:pos="1276"/>
        </w:tabs>
        <w:autoSpaceDN/>
        <w:ind w:left="0" w:firstLine="709"/>
        <w:contextualSpacing/>
        <w:jc w:val="both"/>
        <w:rPr>
          <w:rFonts w:cs="Times New Roman"/>
          <w:sz w:val="18"/>
          <w:szCs w:val="18"/>
          <w:lang w:val="ru-RU"/>
        </w:rPr>
      </w:pPr>
      <w:r w:rsidRPr="00B15A4A">
        <w:rPr>
          <w:rFonts w:cs="Times New Roman"/>
          <w:sz w:val="18"/>
          <w:szCs w:val="18"/>
          <w:lang w:val="ru-RU"/>
        </w:rPr>
        <w:t xml:space="preserve">Администрации </w:t>
      </w:r>
      <w:r w:rsidRPr="00B15A4A">
        <w:rPr>
          <w:rFonts w:cs="Times New Roman"/>
          <w:color w:val="000000"/>
          <w:sz w:val="18"/>
          <w:szCs w:val="18"/>
        </w:rPr>
        <w:t>Дубенского муниципального района Республики Мордовия</w:t>
      </w:r>
      <w:r w:rsidRPr="00B15A4A">
        <w:rPr>
          <w:rFonts w:cs="Times New Roman"/>
          <w:sz w:val="18"/>
          <w:szCs w:val="18"/>
          <w:lang w:val="ru-RU"/>
        </w:rPr>
        <w:t xml:space="preserve"> утвердить представленный План мероприятий по реализации Послания Главы Республики Мордовия А.А. Здунова Государственному Собранию Республики Мордовия на 2023 год.</w:t>
      </w:r>
    </w:p>
    <w:p w:rsidR="00B15A4A" w:rsidRPr="00B15A4A" w:rsidRDefault="00B15A4A" w:rsidP="00B15A4A">
      <w:pPr>
        <w:pStyle w:val="Standard"/>
        <w:numPr>
          <w:ilvl w:val="0"/>
          <w:numId w:val="47"/>
        </w:numPr>
        <w:tabs>
          <w:tab w:val="left" w:pos="1134"/>
          <w:tab w:val="left" w:pos="1276"/>
        </w:tabs>
        <w:autoSpaceDN/>
        <w:ind w:left="0" w:firstLine="709"/>
        <w:contextualSpacing/>
        <w:jc w:val="both"/>
        <w:rPr>
          <w:rFonts w:cs="Times New Roman"/>
          <w:sz w:val="18"/>
          <w:szCs w:val="18"/>
          <w:lang w:val="ru-RU"/>
        </w:rPr>
      </w:pPr>
      <w:r w:rsidRPr="00B15A4A">
        <w:rPr>
          <w:rFonts w:cs="Times New Roman"/>
          <w:sz w:val="18"/>
          <w:szCs w:val="18"/>
        </w:rPr>
        <w:t xml:space="preserve">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5" w:history="1">
        <w:r w:rsidRPr="00B15A4A">
          <w:rPr>
            <w:rStyle w:val="a7"/>
            <w:rFonts w:cs="Times New Roman"/>
            <w:sz w:val="18"/>
            <w:szCs w:val="18"/>
          </w:rPr>
          <w:t>https://dubenki-rm.ru</w:t>
        </w:r>
      </w:hyperlink>
      <w:r w:rsidRPr="00B15A4A">
        <w:rPr>
          <w:rFonts w:cs="Times New Roman"/>
          <w:color w:val="000000"/>
          <w:sz w:val="18"/>
          <w:szCs w:val="18"/>
        </w:rPr>
        <w:t>.</w:t>
      </w:r>
    </w:p>
    <w:p w:rsidR="00B15A4A" w:rsidRPr="00B15A4A" w:rsidRDefault="00B15A4A" w:rsidP="00B15A4A">
      <w:pPr>
        <w:pStyle w:val="Standard"/>
        <w:numPr>
          <w:ilvl w:val="0"/>
          <w:numId w:val="47"/>
        </w:numPr>
        <w:tabs>
          <w:tab w:val="left" w:pos="1134"/>
          <w:tab w:val="left" w:pos="1276"/>
        </w:tabs>
        <w:autoSpaceDN/>
        <w:ind w:left="0" w:firstLine="709"/>
        <w:contextualSpacing/>
        <w:jc w:val="both"/>
        <w:rPr>
          <w:rFonts w:cs="Times New Roman"/>
          <w:sz w:val="18"/>
          <w:szCs w:val="18"/>
          <w:lang w:val="ru-RU"/>
        </w:rPr>
      </w:pPr>
      <w:r w:rsidRPr="00B15A4A">
        <w:rPr>
          <w:rFonts w:eastAsia="Arial Unicode MS" w:cs="Times New Roman"/>
          <w:color w:val="000000"/>
          <w:sz w:val="18"/>
          <w:szCs w:val="18"/>
          <w:lang w:val="ru-RU" w:eastAsia="hi-IN" w:bidi="hi-IN"/>
        </w:rPr>
        <w:t>Настоящее решение вступает в силу после официального опубликования (обнародования).</w:t>
      </w:r>
    </w:p>
    <w:p w:rsidR="00B15A4A" w:rsidRPr="00B15A4A" w:rsidRDefault="00B15A4A" w:rsidP="00B15A4A">
      <w:pPr>
        <w:pStyle w:val="Standard"/>
        <w:contextualSpacing/>
        <w:jc w:val="both"/>
        <w:rPr>
          <w:rFonts w:cs="Times New Roman"/>
          <w:spacing w:val="-2"/>
          <w:sz w:val="18"/>
          <w:szCs w:val="18"/>
          <w:lang w:val="ru-RU"/>
        </w:rPr>
      </w:pPr>
    </w:p>
    <w:tbl>
      <w:tblPr>
        <w:tblW w:w="0" w:type="auto"/>
        <w:tblInd w:w="108" w:type="dxa"/>
        <w:tblLook w:val="04A0" w:firstRow="1" w:lastRow="0" w:firstColumn="1" w:lastColumn="0" w:noHBand="0" w:noVBand="1"/>
      </w:tblPr>
      <w:tblGrid>
        <w:gridCol w:w="4432"/>
        <w:gridCol w:w="4747"/>
      </w:tblGrid>
      <w:tr w:rsidR="00B15A4A" w:rsidRPr="00B15A4A" w:rsidTr="00B15A4A">
        <w:trPr>
          <w:trHeight w:val="882"/>
        </w:trPr>
        <w:tc>
          <w:tcPr>
            <w:tcW w:w="4785" w:type="dxa"/>
          </w:tcPr>
          <w:p w:rsidR="00B15A4A" w:rsidRPr="00B15A4A" w:rsidRDefault="00B15A4A" w:rsidP="00B15A4A">
            <w:pPr>
              <w:spacing w:after="0" w:line="240" w:lineRule="auto"/>
              <w:contextualSpacing/>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 xml:space="preserve">Глава Дубенского муниципального района                        </w:t>
            </w:r>
          </w:p>
          <w:p w:rsidR="00B15A4A" w:rsidRPr="00B15A4A" w:rsidRDefault="00B15A4A" w:rsidP="00B15A4A">
            <w:pPr>
              <w:autoSpaceDN w:val="0"/>
              <w:spacing w:after="0" w:line="240" w:lineRule="auto"/>
              <w:contextualSpacing/>
              <w:rPr>
                <w:rFonts w:ascii="Times New Roman" w:eastAsia="Calibri" w:hAnsi="Times New Roman" w:cs="Times New Roman"/>
                <w:sz w:val="18"/>
                <w:szCs w:val="18"/>
                <w:lang w:eastAsia="en-US"/>
              </w:rPr>
            </w:pPr>
          </w:p>
        </w:tc>
        <w:tc>
          <w:tcPr>
            <w:tcW w:w="5137" w:type="dxa"/>
          </w:tcPr>
          <w:p w:rsidR="00B15A4A" w:rsidRPr="00B15A4A" w:rsidRDefault="00B15A4A" w:rsidP="00B15A4A">
            <w:pPr>
              <w:spacing w:after="0" w:line="240" w:lineRule="auto"/>
              <w:contextualSpacing/>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Председатель Совета депутатов</w:t>
            </w:r>
          </w:p>
          <w:p w:rsidR="00B15A4A" w:rsidRPr="00B15A4A" w:rsidRDefault="00B15A4A" w:rsidP="00B15A4A">
            <w:pPr>
              <w:spacing w:after="0" w:line="240" w:lineRule="auto"/>
              <w:contextualSpacing/>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Дубенского муниципального района</w:t>
            </w:r>
          </w:p>
          <w:p w:rsidR="00B15A4A" w:rsidRPr="00B15A4A" w:rsidRDefault="00B15A4A" w:rsidP="00B15A4A">
            <w:pPr>
              <w:autoSpaceDN w:val="0"/>
              <w:spacing w:after="0" w:line="240" w:lineRule="auto"/>
              <w:contextualSpacing/>
              <w:rPr>
                <w:rFonts w:ascii="Times New Roman" w:eastAsia="Calibri" w:hAnsi="Times New Roman" w:cs="Times New Roman"/>
                <w:sz w:val="18"/>
                <w:szCs w:val="18"/>
                <w:lang w:eastAsia="en-US"/>
              </w:rPr>
            </w:pPr>
          </w:p>
        </w:tc>
      </w:tr>
      <w:tr w:rsidR="00B15A4A" w:rsidRPr="00B15A4A" w:rsidTr="00B15A4A">
        <w:trPr>
          <w:trHeight w:val="323"/>
        </w:trPr>
        <w:tc>
          <w:tcPr>
            <w:tcW w:w="4785" w:type="dxa"/>
            <w:hideMark/>
          </w:tcPr>
          <w:p w:rsidR="00B15A4A" w:rsidRPr="00B15A4A" w:rsidRDefault="00B15A4A" w:rsidP="00B15A4A">
            <w:pPr>
              <w:autoSpaceDN w:val="0"/>
              <w:spacing w:after="0" w:line="240" w:lineRule="auto"/>
              <w:contextualSpacing/>
              <w:jc w:val="right"/>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Нефедов В.Н.</w:t>
            </w:r>
          </w:p>
        </w:tc>
        <w:tc>
          <w:tcPr>
            <w:tcW w:w="5137" w:type="dxa"/>
            <w:hideMark/>
          </w:tcPr>
          <w:p w:rsidR="00B15A4A" w:rsidRPr="00B15A4A" w:rsidRDefault="00B15A4A" w:rsidP="00B15A4A">
            <w:pPr>
              <w:autoSpaceDN w:val="0"/>
              <w:spacing w:after="0" w:line="240" w:lineRule="auto"/>
              <w:contextualSpacing/>
              <w:jc w:val="right"/>
              <w:rPr>
                <w:rFonts w:ascii="Times New Roman" w:eastAsia="Calibri" w:hAnsi="Times New Roman" w:cs="Times New Roman"/>
                <w:sz w:val="18"/>
                <w:szCs w:val="18"/>
                <w:lang w:eastAsia="en-US"/>
              </w:rPr>
            </w:pPr>
            <w:r w:rsidRPr="00B15A4A">
              <w:rPr>
                <w:rFonts w:ascii="Times New Roman" w:eastAsia="Calibri" w:hAnsi="Times New Roman" w:cs="Times New Roman"/>
                <w:sz w:val="18"/>
                <w:szCs w:val="18"/>
                <w:lang w:eastAsia="en-US"/>
              </w:rPr>
              <w:t xml:space="preserve">                  </w:t>
            </w:r>
            <w:proofErr w:type="spellStart"/>
            <w:r w:rsidRPr="00B15A4A">
              <w:rPr>
                <w:rFonts w:ascii="Times New Roman" w:eastAsia="Calibri" w:hAnsi="Times New Roman" w:cs="Times New Roman"/>
                <w:sz w:val="18"/>
                <w:szCs w:val="18"/>
                <w:lang w:eastAsia="en-US"/>
              </w:rPr>
              <w:t>Сайгачев</w:t>
            </w:r>
            <w:proofErr w:type="spellEnd"/>
            <w:r w:rsidRPr="00B15A4A">
              <w:rPr>
                <w:rFonts w:ascii="Times New Roman" w:eastAsia="Calibri" w:hAnsi="Times New Roman" w:cs="Times New Roman"/>
                <w:sz w:val="18"/>
                <w:szCs w:val="18"/>
                <w:lang w:eastAsia="en-US"/>
              </w:rPr>
              <w:t xml:space="preserve"> А.И.</w:t>
            </w:r>
          </w:p>
        </w:tc>
      </w:tr>
    </w:tbl>
    <w:p w:rsidR="00622697" w:rsidRDefault="00622697"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pPr>
    </w:p>
    <w:p w:rsidR="009234E0" w:rsidRDefault="009234E0" w:rsidP="002B5D87">
      <w:pPr>
        <w:spacing w:after="0" w:line="240" w:lineRule="auto"/>
        <w:contextualSpacing/>
        <w:rPr>
          <w:rFonts w:ascii="Times New Roman" w:hAnsi="Times New Roman" w:cs="Times New Roman"/>
          <w:sz w:val="18"/>
          <w:szCs w:val="18"/>
        </w:rPr>
        <w:sectPr w:rsidR="009234E0" w:rsidSect="009E0B5F">
          <w:headerReference w:type="even" r:id="rId16"/>
          <w:pgSz w:w="11906" w:h="16838"/>
          <w:pgMar w:top="1134" w:right="1134" w:bottom="1134" w:left="1701" w:header="709" w:footer="709" w:gutter="0"/>
          <w:cols w:space="708"/>
          <w:docGrid w:linePitch="360"/>
        </w:sectPr>
      </w:pPr>
    </w:p>
    <w:p w:rsidR="009234E0" w:rsidRPr="009234E0" w:rsidRDefault="009234E0" w:rsidP="009234E0">
      <w:pPr>
        <w:pStyle w:val="af7"/>
        <w:contextualSpacing/>
        <w:jc w:val="right"/>
        <w:rPr>
          <w:sz w:val="18"/>
          <w:szCs w:val="18"/>
        </w:rPr>
      </w:pPr>
      <w:r w:rsidRPr="009234E0">
        <w:rPr>
          <w:sz w:val="18"/>
          <w:szCs w:val="18"/>
        </w:rPr>
        <w:t>Приложение 1</w:t>
      </w:r>
    </w:p>
    <w:p w:rsidR="009234E0" w:rsidRPr="009234E0" w:rsidRDefault="009234E0" w:rsidP="009234E0">
      <w:pPr>
        <w:pStyle w:val="af7"/>
        <w:contextualSpacing/>
        <w:jc w:val="right"/>
        <w:rPr>
          <w:sz w:val="18"/>
          <w:szCs w:val="18"/>
        </w:rPr>
      </w:pPr>
      <w:r w:rsidRPr="009234E0">
        <w:rPr>
          <w:sz w:val="18"/>
          <w:szCs w:val="18"/>
        </w:rPr>
        <w:t>к Решению Совета депутатов</w:t>
      </w:r>
    </w:p>
    <w:p w:rsidR="009234E0" w:rsidRPr="009234E0" w:rsidRDefault="009234E0" w:rsidP="009234E0">
      <w:pPr>
        <w:pStyle w:val="af7"/>
        <w:contextualSpacing/>
        <w:jc w:val="right"/>
        <w:rPr>
          <w:sz w:val="18"/>
          <w:szCs w:val="18"/>
        </w:rPr>
      </w:pPr>
      <w:r w:rsidRPr="009234E0">
        <w:rPr>
          <w:sz w:val="18"/>
          <w:szCs w:val="18"/>
        </w:rPr>
        <w:t>Дубенского муниципального района</w:t>
      </w:r>
    </w:p>
    <w:p w:rsidR="009234E0" w:rsidRPr="009234E0" w:rsidRDefault="009234E0" w:rsidP="009234E0">
      <w:pPr>
        <w:pStyle w:val="af7"/>
        <w:contextualSpacing/>
        <w:jc w:val="right"/>
        <w:rPr>
          <w:sz w:val="18"/>
          <w:szCs w:val="18"/>
        </w:rPr>
      </w:pPr>
      <w:r w:rsidRPr="009234E0">
        <w:rPr>
          <w:sz w:val="18"/>
          <w:szCs w:val="18"/>
        </w:rPr>
        <w:t>Республики Мордовия</w:t>
      </w:r>
    </w:p>
    <w:p w:rsidR="009234E0" w:rsidRPr="009234E0" w:rsidRDefault="009234E0" w:rsidP="009234E0">
      <w:pPr>
        <w:pStyle w:val="af7"/>
        <w:contextualSpacing/>
        <w:jc w:val="right"/>
        <w:rPr>
          <w:sz w:val="18"/>
          <w:szCs w:val="18"/>
        </w:rPr>
      </w:pPr>
      <w:r w:rsidRPr="009234E0">
        <w:rPr>
          <w:sz w:val="18"/>
          <w:szCs w:val="18"/>
        </w:rPr>
        <w:t xml:space="preserve"> от 19.12.2022 №76</w:t>
      </w:r>
    </w:p>
    <w:p w:rsidR="009234E0" w:rsidRPr="009234E0" w:rsidRDefault="009234E0" w:rsidP="009234E0">
      <w:pPr>
        <w:pStyle w:val="af7"/>
        <w:contextualSpacing/>
        <w:jc w:val="center"/>
        <w:rPr>
          <w:b/>
          <w:sz w:val="18"/>
          <w:szCs w:val="18"/>
        </w:rPr>
      </w:pPr>
      <w:r w:rsidRPr="009234E0">
        <w:rPr>
          <w:b/>
          <w:sz w:val="18"/>
          <w:szCs w:val="18"/>
        </w:rPr>
        <w:t xml:space="preserve">План мероприятий администрации Дубенского муниципального района Республики Мордовия </w:t>
      </w:r>
    </w:p>
    <w:p w:rsidR="009234E0" w:rsidRPr="009234E0" w:rsidRDefault="009234E0" w:rsidP="009234E0">
      <w:pPr>
        <w:pStyle w:val="af7"/>
        <w:contextualSpacing/>
        <w:jc w:val="center"/>
        <w:rPr>
          <w:b/>
          <w:sz w:val="18"/>
          <w:szCs w:val="18"/>
        </w:rPr>
      </w:pPr>
      <w:r w:rsidRPr="009234E0">
        <w:rPr>
          <w:b/>
          <w:sz w:val="18"/>
          <w:szCs w:val="18"/>
        </w:rPr>
        <w:t xml:space="preserve">на 2023 год по реализации Послания Главы Республики Мордовия А.А. Здунова </w:t>
      </w:r>
    </w:p>
    <w:p w:rsidR="009234E0" w:rsidRPr="009234E0" w:rsidRDefault="009234E0" w:rsidP="009234E0">
      <w:pPr>
        <w:pStyle w:val="af7"/>
        <w:contextualSpacing/>
        <w:jc w:val="center"/>
        <w:rPr>
          <w:b/>
          <w:sz w:val="18"/>
          <w:szCs w:val="18"/>
        </w:rPr>
      </w:pPr>
      <w:r w:rsidRPr="009234E0">
        <w:rPr>
          <w:b/>
          <w:sz w:val="18"/>
          <w:szCs w:val="18"/>
        </w:rPr>
        <w:t>Государственному Собранию Республики Мордовия</w:t>
      </w:r>
    </w:p>
    <w:tbl>
      <w:tblPr>
        <w:tblStyle w:val="af9"/>
        <w:tblW w:w="15075" w:type="dxa"/>
        <w:tblLayout w:type="fixed"/>
        <w:tblLook w:val="04A0" w:firstRow="1" w:lastRow="0" w:firstColumn="1" w:lastColumn="0" w:noHBand="0" w:noVBand="1"/>
      </w:tblPr>
      <w:tblGrid>
        <w:gridCol w:w="676"/>
        <w:gridCol w:w="7226"/>
        <w:gridCol w:w="2125"/>
        <w:gridCol w:w="2550"/>
        <w:gridCol w:w="2498"/>
      </w:tblGrid>
      <w:tr w:rsidR="009234E0" w:rsidRPr="009234E0" w:rsidTr="009234E0">
        <w:trPr>
          <w:trHeight w:val="70"/>
          <w:tblHeader/>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jc w:val="center"/>
              <w:rPr>
                <w:rFonts w:ascii="Times New Roman" w:hAnsi="Times New Roman" w:cs="Times New Roman"/>
                <w:sz w:val="18"/>
                <w:szCs w:val="18"/>
              </w:rPr>
            </w:pPr>
            <w:r w:rsidRPr="009234E0">
              <w:rPr>
                <w:rFonts w:ascii="Times New Roman" w:eastAsia="Calibri" w:hAnsi="Times New Roman" w:cs="Times New Roman"/>
                <w:sz w:val="18"/>
                <w:szCs w:val="18"/>
              </w:rPr>
              <w:t>№</w:t>
            </w:r>
          </w:p>
          <w:p w:rsidR="009234E0" w:rsidRPr="009234E0" w:rsidRDefault="009234E0" w:rsidP="009234E0">
            <w:pPr>
              <w:widowControl w:val="0"/>
              <w:suppressAutoHyphens/>
              <w:autoSpaceDE w:val="0"/>
              <w:autoSpaceDN w:val="0"/>
              <w:adjustRightInd w:val="0"/>
              <w:contextualSpacing/>
              <w:jc w:val="center"/>
              <w:rPr>
                <w:rFonts w:ascii="Times New Roman" w:hAnsi="Times New Roman" w:cs="Times New Roman"/>
                <w:sz w:val="18"/>
                <w:szCs w:val="18"/>
              </w:rPr>
            </w:pPr>
            <w:proofErr w:type="gramStart"/>
            <w:r w:rsidRPr="009234E0">
              <w:rPr>
                <w:rFonts w:ascii="Times New Roman" w:eastAsia="Calibri" w:hAnsi="Times New Roman" w:cs="Times New Roman"/>
                <w:sz w:val="18"/>
                <w:szCs w:val="18"/>
              </w:rPr>
              <w:t>п</w:t>
            </w:r>
            <w:proofErr w:type="gramEnd"/>
            <w:r w:rsidRPr="009234E0">
              <w:rPr>
                <w:rFonts w:ascii="Times New Roman" w:eastAsia="Calibri" w:hAnsi="Times New Roman" w:cs="Times New Roman"/>
                <w:sz w:val="18"/>
                <w:szCs w:val="18"/>
              </w:rPr>
              <w:t>/п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bCs/>
                <w:color w:val="000000"/>
                <w:sz w:val="18"/>
                <w:szCs w:val="18"/>
              </w:rPr>
            </w:pPr>
            <w:r w:rsidRPr="009234E0">
              <w:rPr>
                <w:rFonts w:ascii="Times New Roman" w:eastAsia="Times New Roman" w:hAnsi="Times New Roman" w:cs="Times New Roman"/>
                <w:bCs/>
                <w:color w:val="000000"/>
                <w:sz w:val="18"/>
                <w:szCs w:val="18"/>
              </w:rPr>
              <w:t>Наименование мероприятия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contextualSpacing/>
              <w:jc w:val="center"/>
              <w:rPr>
                <w:rFonts w:ascii="Times New Roman" w:eastAsia="Times New Roman" w:hAnsi="Times New Roman" w:cs="Times New Roman"/>
                <w:bCs/>
                <w:color w:val="000000"/>
                <w:sz w:val="18"/>
                <w:szCs w:val="18"/>
              </w:rPr>
            </w:pPr>
            <w:r w:rsidRPr="009234E0">
              <w:rPr>
                <w:rFonts w:ascii="Times New Roman" w:eastAsia="Times New Roman" w:hAnsi="Times New Roman" w:cs="Times New Roman"/>
                <w:bCs/>
                <w:color w:val="000000"/>
                <w:sz w:val="18"/>
                <w:szCs w:val="18"/>
              </w:rPr>
              <w:t>Срок</w:t>
            </w:r>
          </w:p>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bCs/>
                <w:color w:val="000000"/>
                <w:sz w:val="18"/>
                <w:szCs w:val="18"/>
              </w:rPr>
            </w:pPr>
            <w:r w:rsidRPr="009234E0">
              <w:rPr>
                <w:rFonts w:ascii="Times New Roman" w:eastAsia="Times New Roman" w:hAnsi="Times New Roman" w:cs="Times New Roman"/>
                <w:bCs/>
                <w:color w:val="000000"/>
                <w:sz w:val="18"/>
                <w:szCs w:val="18"/>
              </w:rPr>
              <w:t>исполнения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bCs/>
                <w:color w:val="000000"/>
                <w:sz w:val="18"/>
                <w:szCs w:val="18"/>
              </w:rPr>
            </w:pPr>
            <w:r w:rsidRPr="009234E0">
              <w:rPr>
                <w:rFonts w:ascii="Times New Roman" w:eastAsia="Times New Roman" w:hAnsi="Times New Roman" w:cs="Times New Roman"/>
                <w:bCs/>
                <w:color w:val="000000"/>
                <w:sz w:val="18"/>
                <w:szCs w:val="18"/>
              </w:rPr>
              <w:t>Исполнители</w:t>
            </w:r>
          </w:p>
        </w:tc>
        <w:tc>
          <w:tcPr>
            <w:tcW w:w="2499"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proofErr w:type="gramStart"/>
            <w:r w:rsidRPr="009234E0">
              <w:rPr>
                <w:rFonts w:ascii="Times New Roman" w:eastAsia="Times New Roman" w:hAnsi="Times New Roman" w:cs="Times New Roman"/>
                <w:color w:val="000000"/>
                <w:sz w:val="18"/>
                <w:szCs w:val="18"/>
              </w:rPr>
              <w:t>Ответственный</w:t>
            </w:r>
            <w:proofErr w:type="gramEnd"/>
            <w:r w:rsidRPr="009234E0">
              <w:rPr>
                <w:rFonts w:ascii="Times New Roman" w:eastAsia="Times New Roman" w:hAnsi="Times New Roman" w:cs="Times New Roman"/>
                <w:color w:val="000000"/>
                <w:sz w:val="18"/>
                <w:szCs w:val="18"/>
              </w:rPr>
              <w:t xml:space="preserve"> за исполнение</w:t>
            </w:r>
          </w:p>
        </w:tc>
      </w:tr>
      <w:tr w:rsidR="009234E0" w:rsidRPr="009234E0" w:rsidTr="009234E0">
        <w:trPr>
          <w:trHeight w:val="70"/>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b/>
                <w:sz w:val="18"/>
                <w:szCs w:val="18"/>
              </w:rPr>
            </w:pPr>
            <w:r w:rsidRPr="009234E0">
              <w:rPr>
                <w:rFonts w:ascii="Times New Roman" w:hAnsi="Times New Roman" w:cs="Times New Roman"/>
                <w:b/>
                <w:sz w:val="18"/>
                <w:szCs w:val="18"/>
                <w:lang w:val="en-US"/>
              </w:rPr>
              <w:t>I</w:t>
            </w:r>
            <w:r w:rsidRPr="009234E0">
              <w:rPr>
                <w:rFonts w:ascii="Times New Roman" w:hAnsi="Times New Roman" w:cs="Times New Roman"/>
                <w:b/>
                <w:sz w:val="18"/>
                <w:szCs w:val="18"/>
              </w:rPr>
              <w:t>. МЕРОПРИЯТИЯ ПО РЕАЛИЗАЦИИ ПОСЛАНИЯ ГЛАВЫ РЕСПУБЛИКИ МОРДОВИЯ ГОСУДАРСТВЕННОМУ СОБРАНИЮ РЕСПУБЛИКИ МОРДОВИЯ НА 2023 ГОД</w:t>
            </w:r>
          </w:p>
        </w:tc>
      </w:tr>
      <w:tr w:rsidR="009234E0" w:rsidRPr="009234E0" w:rsidTr="009234E0">
        <w:trPr>
          <w:trHeight w:val="70"/>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hAnsi="Times New Roman" w:cs="Times New Roman"/>
                <w:i/>
                <w:sz w:val="18"/>
                <w:szCs w:val="18"/>
              </w:rPr>
              <w:t xml:space="preserve">Мы обещали помогать нашим солдатам и их семьям. </w:t>
            </w:r>
          </w:p>
        </w:tc>
      </w:tr>
      <w:tr w:rsidR="009234E0" w:rsidRPr="009234E0" w:rsidTr="009234E0">
        <w:trPr>
          <w:trHeight w:val="2626"/>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Продолжить реализацию мер социальной поддержки граждан Республики Мордовия, призванных на военную службу по мобилизации, и членов их семей:</w:t>
            </w:r>
          </w:p>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предоставить внеочередное право на перевод ребенка в другую наиболее приближенную к месту жительства семьи образовательную организацию, предоставляющую общее образование;</w:t>
            </w:r>
          </w:p>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 предоставить в первоочередном порядке места в государственных и муниципальных общеобразовательных и дошкольных образовательных организациях, летних оздоровительных лагерях; </w:t>
            </w:r>
          </w:p>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предоставить бесплатное горячее питание детям 1 – 11 классов;</w:t>
            </w:r>
          </w:p>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 предоставить бесплатное двухразовое питание для студентов в профессиональных образовательных организациях, реализующих образовательные программы среднего профессионального образования; </w:t>
            </w:r>
          </w:p>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зачислить в первоочередном порядке детей 1 – 4 классов в группы продленного дня и бесплатное посещение их учащимися;</w:t>
            </w:r>
          </w:p>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предоставить детям право бесплатного посещения занятий (кружки, секции и иные подобные занятия) по дополнительным общеобразовательным программам</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У</w:t>
            </w:r>
            <w:r w:rsidRPr="009234E0">
              <w:rPr>
                <w:rFonts w:ascii="Times New Roman" w:eastAsia="Times New Roman" w:hAnsi="Times New Roman" w:cs="Times New Roman"/>
                <w:color w:val="000000"/>
                <w:sz w:val="18"/>
                <w:szCs w:val="18"/>
              </w:rPr>
              <w:t>правления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Маркова Е.Г.</w:t>
            </w:r>
          </w:p>
        </w:tc>
      </w:tr>
      <w:tr w:rsidR="009234E0" w:rsidRPr="009234E0" w:rsidTr="009234E0">
        <w:trPr>
          <w:trHeight w:val="1423"/>
        </w:trPr>
        <w:tc>
          <w:tcPr>
            <w:tcW w:w="675"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 предоставить в первоочередном порядке места в МБУ </w:t>
            </w:r>
            <w:proofErr w:type="gramStart"/>
            <w:r w:rsidRPr="009234E0">
              <w:rPr>
                <w:rFonts w:ascii="Times New Roman" w:hAnsi="Times New Roman" w:cs="Times New Roman"/>
                <w:bCs/>
                <w:color w:val="000000"/>
                <w:sz w:val="18"/>
                <w:szCs w:val="18"/>
              </w:rPr>
              <w:t>ДО</w:t>
            </w:r>
            <w:proofErr w:type="gramEnd"/>
            <w:r w:rsidRPr="009234E0">
              <w:rPr>
                <w:rFonts w:ascii="Times New Roman" w:hAnsi="Times New Roman" w:cs="Times New Roman"/>
                <w:bCs/>
                <w:color w:val="000000"/>
                <w:sz w:val="18"/>
                <w:szCs w:val="18"/>
              </w:rPr>
              <w:t xml:space="preserve"> «</w:t>
            </w:r>
            <w:proofErr w:type="gramStart"/>
            <w:r w:rsidRPr="009234E0">
              <w:rPr>
                <w:rFonts w:ascii="Times New Roman" w:hAnsi="Times New Roman" w:cs="Times New Roman"/>
                <w:bCs/>
                <w:color w:val="000000"/>
                <w:sz w:val="18"/>
                <w:szCs w:val="18"/>
              </w:rPr>
              <w:t>Дубенская</w:t>
            </w:r>
            <w:proofErr w:type="gramEnd"/>
            <w:r w:rsidRPr="009234E0">
              <w:rPr>
                <w:rFonts w:ascii="Times New Roman" w:hAnsi="Times New Roman" w:cs="Times New Roman"/>
                <w:bCs/>
                <w:color w:val="000000"/>
                <w:sz w:val="18"/>
                <w:szCs w:val="18"/>
              </w:rPr>
              <w:t xml:space="preserve"> детская школа искусств» детям призванных на военную службу по мобилизации:</w:t>
            </w:r>
          </w:p>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 предоставить детям право бесплатного посещения занятий (кружки, секции и иные подобные занятия) по дополнительным общеобразовательным программам в учреждениях культуры Дубенского муниципального района </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w:t>
            </w:r>
            <w:proofErr w:type="gramStart"/>
            <w:r w:rsidRPr="009234E0">
              <w:rPr>
                <w:rFonts w:ascii="Times New Roman" w:hAnsi="Times New Roman" w:cs="Times New Roman"/>
                <w:bCs/>
                <w:color w:val="000000"/>
                <w:sz w:val="18"/>
                <w:szCs w:val="18"/>
              </w:rPr>
              <w:t>и</w:t>
            </w:r>
            <w:proofErr w:type="gramEnd"/>
            <w:r w:rsidRPr="009234E0">
              <w:rPr>
                <w:rFonts w:ascii="Times New Roman" w:hAnsi="Times New Roman" w:cs="Times New Roman"/>
                <w:bCs/>
                <w:color w:val="000000"/>
                <w:sz w:val="18"/>
                <w:szCs w:val="18"/>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Депцова</w:t>
            </w:r>
            <w:proofErr w:type="spellEnd"/>
            <w:r w:rsidRPr="009234E0">
              <w:rPr>
                <w:rFonts w:ascii="Times New Roman" w:hAnsi="Times New Roman" w:cs="Times New Roman"/>
                <w:sz w:val="18"/>
                <w:szCs w:val="18"/>
              </w:rPr>
              <w:t xml:space="preserve"> Т.В.</w:t>
            </w:r>
          </w:p>
        </w:tc>
      </w:tr>
      <w:tr w:rsidR="009234E0" w:rsidRPr="009234E0" w:rsidTr="009234E0">
        <w:trPr>
          <w:trHeight w:val="384"/>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i/>
                <w:sz w:val="18"/>
                <w:szCs w:val="18"/>
              </w:rPr>
              <w:t>В декабре прошлого года по поручению Президента страны принята Программа социально-экономического развития республики……</w:t>
            </w:r>
          </w:p>
        </w:tc>
      </w:tr>
      <w:tr w:rsidR="009234E0" w:rsidRPr="009234E0" w:rsidTr="009234E0">
        <w:trPr>
          <w:trHeight w:val="364"/>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w:t>
            </w:r>
          </w:p>
        </w:tc>
        <w:tc>
          <w:tcPr>
            <w:tcW w:w="7229" w:type="dxa"/>
            <w:tcBorders>
              <w:top w:val="single" w:sz="4" w:space="0" w:color="auto"/>
              <w:left w:val="single" w:sz="4" w:space="0" w:color="auto"/>
              <w:bottom w:val="single" w:sz="4" w:space="0" w:color="auto"/>
              <w:right w:val="single" w:sz="4" w:space="0" w:color="auto"/>
            </w:tcBorders>
            <w:vAlign w:val="center"/>
          </w:tcPr>
          <w:p w:rsidR="009234E0" w:rsidRPr="009234E0" w:rsidRDefault="009234E0" w:rsidP="009234E0">
            <w:pPr>
              <w:contextualSpacing/>
              <w:rPr>
                <w:rFonts w:ascii="Times New Roman" w:hAnsi="Times New Roman" w:cs="Times New Roman"/>
                <w:bCs/>
                <w:sz w:val="18"/>
                <w:szCs w:val="18"/>
              </w:rPr>
            </w:pPr>
            <w:r w:rsidRPr="009234E0">
              <w:rPr>
                <w:rFonts w:ascii="Times New Roman" w:eastAsia="Times New Roman" w:hAnsi="Times New Roman" w:cs="Times New Roman"/>
                <w:color w:val="000000"/>
                <w:sz w:val="18"/>
                <w:szCs w:val="18"/>
              </w:rPr>
              <w:t xml:space="preserve">Обеспечить реализацию Плана мероприятий </w:t>
            </w:r>
            <w:r w:rsidRPr="009234E0">
              <w:rPr>
                <w:rFonts w:ascii="Times New Roman" w:hAnsi="Times New Roman" w:cs="Times New Roman"/>
                <w:bCs/>
                <w:sz w:val="18"/>
                <w:szCs w:val="18"/>
              </w:rPr>
              <w:t>по реализации Стратегии социально-экономического развития Дубенского муниципального района Республики Мордовия до 2025 года.</w:t>
            </w:r>
          </w:p>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Экономическое управление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highlight w:val="yellow"/>
              </w:rPr>
            </w:pPr>
            <w:r w:rsidRPr="009234E0">
              <w:rPr>
                <w:rFonts w:ascii="Times New Roman" w:eastAsia="Times New Roman" w:hAnsi="Times New Roman" w:cs="Times New Roman"/>
                <w:i/>
                <w:sz w:val="18"/>
                <w:szCs w:val="18"/>
              </w:rPr>
              <w:t xml:space="preserve">… делать надо всё вовремя. В том числе это касается и мероприятий по гражданской обороне. Долгое время не проводились учения, не проводился аудит состояния убежищ и укрытий, </w:t>
            </w:r>
            <w:proofErr w:type="gramStart"/>
            <w:r w:rsidRPr="009234E0">
              <w:rPr>
                <w:rFonts w:ascii="Times New Roman" w:eastAsia="Times New Roman" w:hAnsi="Times New Roman" w:cs="Times New Roman"/>
                <w:i/>
                <w:sz w:val="18"/>
                <w:szCs w:val="18"/>
              </w:rPr>
              <w:t>необходимых</w:t>
            </w:r>
            <w:proofErr w:type="gramEnd"/>
            <w:r w:rsidRPr="009234E0">
              <w:rPr>
                <w:rFonts w:ascii="Times New Roman" w:eastAsia="Times New Roman" w:hAnsi="Times New Roman" w:cs="Times New Roman"/>
                <w:i/>
                <w:sz w:val="18"/>
                <w:szCs w:val="18"/>
              </w:rPr>
              <w:t xml:space="preserve"> в том числе на случай техногенных катастроф. Ситуацию надо исправлять. Жители республики, работники предприятий должны точно знать, где находятся укрытия, должны быть нанесены соответствующие указатели, организованы тренировки, проведена работа с управляющими компаниями. </w:t>
            </w:r>
            <w:proofErr w:type="spellStart"/>
            <w:r w:rsidRPr="009234E0">
              <w:rPr>
                <w:rFonts w:ascii="Times New Roman" w:eastAsia="Times New Roman" w:hAnsi="Times New Roman" w:cs="Times New Roman"/>
                <w:i/>
                <w:sz w:val="18"/>
                <w:szCs w:val="18"/>
              </w:rPr>
              <w:t>МинЖКХ</w:t>
            </w:r>
            <w:proofErr w:type="spellEnd"/>
            <w:r w:rsidRPr="009234E0">
              <w:rPr>
                <w:rFonts w:ascii="Times New Roman" w:eastAsia="Times New Roman" w:hAnsi="Times New Roman" w:cs="Times New Roman"/>
                <w:i/>
                <w:sz w:val="18"/>
                <w:szCs w:val="18"/>
              </w:rPr>
              <w:t>, Комитет по гражданской обороне, администрации городов и районов, прошу взять этот вопрос на контроль. Каждый должен знать алгоритм действий на случай чрезвычайных ситуаций. Кстати, ранее на предприятиях формировались специальные отряды по гражданской обороне, регулярно проводились учения, мероприятия показывали хорошие результаты. Надо возрождать эту практику.</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Обеспечить проведение не менее трех командно-штабных учений  по гражданской обороне</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Волгушев</w:t>
            </w:r>
            <w:proofErr w:type="spellEnd"/>
            <w:r w:rsidRPr="009234E0">
              <w:rPr>
                <w:rFonts w:ascii="Times New Roman" w:eastAsia="Calibri" w:hAnsi="Times New Roman" w:cs="Times New Roman"/>
                <w:sz w:val="18"/>
                <w:szCs w:val="18"/>
              </w:rPr>
              <w:t xml:space="preserve"> Н.И.</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Руководители организаций и предприятий муниципального района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Предусмотреть в ходе проведения республиканской штабной тренировки по гражданской обороне отработку  действий по укрытию органов управления, сил гражданской обороны, работников организаций и населения в защитных сооружениях гражданской обороны и приспособленных под укрытия помещениях</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октябрь</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Волгушев</w:t>
            </w:r>
            <w:proofErr w:type="spellEnd"/>
            <w:r w:rsidRPr="009234E0">
              <w:rPr>
                <w:rFonts w:ascii="Times New Roman" w:eastAsia="Calibri" w:hAnsi="Times New Roman" w:cs="Times New Roman"/>
                <w:sz w:val="18"/>
                <w:szCs w:val="18"/>
              </w:rPr>
              <w:t xml:space="preserve"> Н.И.</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Руководители организаций и предприятий муниципального района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Осуществлять контроль за поддержанием готовности защитных сооружений гражданской обороны в организациях</w:t>
            </w:r>
            <w:proofErr w:type="gramStart"/>
            <w:r w:rsidRPr="009234E0">
              <w:rPr>
                <w:rFonts w:ascii="Times New Roman" w:eastAsia="Calibri" w:hAnsi="Times New Roman" w:cs="Times New Roman"/>
                <w:sz w:val="18"/>
                <w:szCs w:val="18"/>
              </w:rPr>
              <w:t>.</w:t>
            </w:r>
            <w:proofErr w:type="gramEnd"/>
            <w:r w:rsidRPr="009234E0">
              <w:rPr>
                <w:rFonts w:ascii="Times New Roman" w:eastAsia="Calibri" w:hAnsi="Times New Roman" w:cs="Times New Roman"/>
                <w:sz w:val="18"/>
                <w:szCs w:val="18"/>
              </w:rPr>
              <w:t xml:space="preserve"> </w:t>
            </w:r>
            <w:proofErr w:type="gramStart"/>
            <w:r w:rsidRPr="009234E0">
              <w:rPr>
                <w:rFonts w:ascii="Times New Roman" w:eastAsia="Calibri" w:hAnsi="Times New Roman" w:cs="Times New Roman"/>
                <w:sz w:val="18"/>
                <w:szCs w:val="18"/>
              </w:rPr>
              <w:t>о</w:t>
            </w:r>
            <w:proofErr w:type="gramEnd"/>
            <w:r w:rsidRPr="009234E0">
              <w:rPr>
                <w:rFonts w:ascii="Times New Roman" w:eastAsia="Calibri" w:hAnsi="Times New Roman" w:cs="Times New Roman"/>
                <w:sz w:val="18"/>
                <w:szCs w:val="18"/>
              </w:rPr>
              <w:t>тносящихся к сфере ведения органов местного самоуправления</w:t>
            </w: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Волгушев</w:t>
            </w:r>
            <w:proofErr w:type="spellEnd"/>
            <w:r w:rsidRPr="009234E0">
              <w:rPr>
                <w:rFonts w:ascii="Times New Roman" w:eastAsia="Calibri" w:hAnsi="Times New Roman" w:cs="Times New Roman"/>
                <w:sz w:val="18"/>
                <w:szCs w:val="18"/>
              </w:rPr>
              <w:t xml:space="preserve"> Н.И.</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Руководители организаций и предприятий муниципального района</w:t>
            </w:r>
          </w:p>
        </w:tc>
      </w:tr>
      <w:tr w:rsidR="009234E0" w:rsidRPr="009234E0" w:rsidTr="009234E0">
        <w:trPr>
          <w:trHeight w:val="1990"/>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Определить потребность в средствах индивидуальной защиты:</w:t>
            </w:r>
          </w:p>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для органов местного самоуправления и их подведомственных учреждений и организаций</w:t>
            </w:r>
          </w:p>
          <w:p w:rsidR="009234E0" w:rsidRPr="009234E0" w:rsidRDefault="009234E0" w:rsidP="009234E0">
            <w:pPr>
              <w:contextualSpacing/>
              <w:rPr>
                <w:rFonts w:ascii="Times New Roman" w:eastAsia="Calibri" w:hAnsi="Times New Roman" w:cs="Times New Roman"/>
                <w:b/>
                <w:sz w:val="18"/>
                <w:szCs w:val="18"/>
              </w:rPr>
            </w:pPr>
            <w:r w:rsidRPr="009234E0">
              <w:rPr>
                <w:rFonts w:ascii="Times New Roman" w:eastAsia="Calibri" w:hAnsi="Times New Roman" w:cs="Times New Roman"/>
                <w:sz w:val="18"/>
                <w:szCs w:val="18"/>
              </w:rPr>
              <w:t>и направить заявки в ГК ЧС Республики Мордовия</w:t>
            </w: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lang w:val="en-US"/>
              </w:rPr>
              <w:t>I</w:t>
            </w:r>
            <w:r w:rsidRPr="009234E0">
              <w:rPr>
                <w:rFonts w:ascii="Times New Roman" w:eastAsia="Calibri" w:hAnsi="Times New Roman" w:cs="Times New Roman"/>
                <w:sz w:val="18"/>
                <w:szCs w:val="18"/>
              </w:rPr>
              <w:t xml:space="preserve"> квартал</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строительству, ЖКХ и перспективному развитию, отдел по делам ГО и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themeColor="text1"/>
                <w:sz w:val="18"/>
                <w:szCs w:val="18"/>
              </w:rPr>
            </w:pPr>
            <w:proofErr w:type="spellStart"/>
            <w:r w:rsidRPr="009234E0">
              <w:rPr>
                <w:rFonts w:ascii="Times New Roman" w:eastAsia="Times New Roman" w:hAnsi="Times New Roman" w:cs="Times New Roman"/>
                <w:color w:val="000000" w:themeColor="text1"/>
                <w:sz w:val="18"/>
                <w:szCs w:val="18"/>
              </w:rPr>
              <w:t>Паркаев</w:t>
            </w:r>
            <w:proofErr w:type="spellEnd"/>
            <w:r w:rsidRPr="009234E0">
              <w:rPr>
                <w:rFonts w:ascii="Times New Roman" w:eastAsia="Times New Roman" w:hAnsi="Times New Roman" w:cs="Times New Roman"/>
                <w:color w:val="000000" w:themeColor="text1"/>
                <w:sz w:val="18"/>
                <w:szCs w:val="18"/>
              </w:rPr>
              <w:t xml:space="preserve"> В.П.</w:t>
            </w:r>
          </w:p>
          <w:p w:rsidR="009234E0" w:rsidRPr="009234E0" w:rsidRDefault="009234E0" w:rsidP="009234E0">
            <w:pPr>
              <w:contextualSpacing/>
              <w:rPr>
                <w:rFonts w:ascii="Times New Roman" w:eastAsia="Times New Roman" w:hAnsi="Times New Roman" w:cs="Times New Roman"/>
                <w:color w:val="000000" w:themeColor="text1"/>
                <w:sz w:val="18"/>
                <w:szCs w:val="18"/>
              </w:rPr>
            </w:pPr>
            <w:proofErr w:type="spellStart"/>
            <w:r w:rsidRPr="009234E0">
              <w:rPr>
                <w:rFonts w:ascii="Times New Roman" w:eastAsia="Times New Roman" w:hAnsi="Times New Roman" w:cs="Times New Roman"/>
                <w:color w:val="000000" w:themeColor="text1"/>
                <w:sz w:val="18"/>
                <w:szCs w:val="18"/>
              </w:rPr>
              <w:t>Волгушев</w:t>
            </w:r>
            <w:proofErr w:type="spellEnd"/>
            <w:r w:rsidRPr="009234E0">
              <w:rPr>
                <w:rFonts w:ascii="Times New Roman" w:eastAsia="Times New Roman" w:hAnsi="Times New Roman" w:cs="Times New Roman"/>
                <w:color w:val="000000" w:themeColor="text1"/>
                <w:sz w:val="18"/>
                <w:szCs w:val="18"/>
              </w:rPr>
              <w:t xml:space="preserve"> Н.И.</w:t>
            </w:r>
          </w:p>
          <w:p w:rsidR="009234E0" w:rsidRPr="009234E0" w:rsidRDefault="009234E0" w:rsidP="009234E0">
            <w:pPr>
              <w:contextualSpacing/>
              <w:rPr>
                <w:rFonts w:ascii="Times New Roman" w:eastAsia="Times New Roman" w:hAnsi="Times New Roman" w:cs="Times New Roman"/>
                <w:color w:val="000000" w:themeColor="text1"/>
                <w:sz w:val="18"/>
                <w:szCs w:val="18"/>
              </w:rPr>
            </w:pPr>
            <w:r w:rsidRPr="009234E0">
              <w:rPr>
                <w:rFonts w:ascii="Times New Roman" w:eastAsia="Times New Roman" w:hAnsi="Times New Roman" w:cs="Times New Roman"/>
                <w:color w:val="000000" w:themeColor="text1"/>
                <w:sz w:val="18"/>
                <w:szCs w:val="18"/>
              </w:rPr>
              <w:t>Руководители организаций и предприятий муниципального района</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Разработать план выдачи средств индивидуальной защиты из имеющихся запасов гражданской обороны исполнительным органам государственной власти Республики Мордовия и их подведомственным учреждениям и организациям, органам местного самоуправления и их подведомственным учреждениям и организациям, установленным категориям населения</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апрель</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строительству, ЖКХ и перспективному развитию, отдел по делам ГО и ЧС во взаимодействии с организациями и предприятиями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Волгушев</w:t>
            </w:r>
            <w:proofErr w:type="spellEnd"/>
            <w:r w:rsidRPr="009234E0">
              <w:rPr>
                <w:rFonts w:ascii="Times New Roman" w:eastAsia="Calibri" w:hAnsi="Times New Roman" w:cs="Times New Roman"/>
                <w:sz w:val="18"/>
                <w:szCs w:val="18"/>
              </w:rPr>
              <w:t xml:space="preserve"> Н.И.</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Руководители организаций и предприятий муниципального района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Провести реконструкцию муниципальной автоматизированной системы оповещения населения, привести ее в готовность к доведению сигналов гражданской обороны до населения</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2023-2024 годы</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строительству, ЖКХ и перспективному развитию, финансовое управление, отдел по делам ГО и ЧС</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Вантяйкина</w:t>
            </w:r>
            <w:proofErr w:type="spellEnd"/>
            <w:r w:rsidRPr="009234E0">
              <w:rPr>
                <w:rFonts w:ascii="Times New Roman" w:eastAsia="Calibri" w:hAnsi="Times New Roman" w:cs="Times New Roman"/>
                <w:sz w:val="18"/>
                <w:szCs w:val="18"/>
              </w:rPr>
              <w:t xml:space="preserve"> О.Д.</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Волгушев</w:t>
            </w:r>
            <w:proofErr w:type="spellEnd"/>
            <w:r w:rsidRPr="009234E0">
              <w:rPr>
                <w:rFonts w:ascii="Times New Roman" w:eastAsia="Calibri" w:hAnsi="Times New Roman" w:cs="Times New Roman"/>
                <w:sz w:val="18"/>
                <w:szCs w:val="18"/>
              </w:rPr>
              <w:t xml:space="preserve"> Н.И.</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Повысить материально-техническую готовность муниципальных казенных учреждений (МКУ ЕДДС) муниципального района, осуществляющих деятельность в области гражданской обороны, защиты </w:t>
            </w:r>
            <w:proofErr w:type="spellStart"/>
            <w:r w:rsidRPr="009234E0">
              <w:rPr>
                <w:rFonts w:ascii="Times New Roman" w:eastAsia="Calibri" w:hAnsi="Times New Roman" w:cs="Times New Roman"/>
                <w:sz w:val="18"/>
                <w:szCs w:val="18"/>
              </w:rPr>
              <w:t>населенияи</w:t>
            </w:r>
            <w:proofErr w:type="spellEnd"/>
            <w:r w:rsidRPr="009234E0">
              <w:rPr>
                <w:rFonts w:ascii="Times New Roman" w:eastAsia="Calibri" w:hAnsi="Times New Roman" w:cs="Times New Roman"/>
                <w:sz w:val="18"/>
                <w:szCs w:val="18"/>
              </w:rPr>
              <w:t xml:space="preserve"> территорий от чрезвычайных ситуаций, пожарной безопасности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строительству, ЖКХ и перспективному развитию, финансовое управление, отдел по делам ГО и ЧС, МКУ ЕДДС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Вантяйкина</w:t>
            </w:r>
            <w:proofErr w:type="spellEnd"/>
            <w:r w:rsidRPr="009234E0">
              <w:rPr>
                <w:rFonts w:ascii="Times New Roman" w:eastAsia="Calibri" w:hAnsi="Times New Roman" w:cs="Times New Roman"/>
                <w:sz w:val="18"/>
                <w:szCs w:val="18"/>
              </w:rPr>
              <w:t xml:space="preserve"> О.Д.</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Волгушев</w:t>
            </w:r>
            <w:proofErr w:type="spellEnd"/>
            <w:r w:rsidRPr="009234E0">
              <w:rPr>
                <w:rFonts w:ascii="Times New Roman" w:eastAsia="Calibri" w:hAnsi="Times New Roman" w:cs="Times New Roman"/>
                <w:sz w:val="18"/>
                <w:szCs w:val="18"/>
              </w:rPr>
              <w:t xml:space="preserve"> Н.И.</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Зорькина</w:t>
            </w:r>
            <w:proofErr w:type="spellEnd"/>
            <w:r w:rsidRPr="009234E0">
              <w:rPr>
                <w:rFonts w:ascii="Times New Roman" w:eastAsia="Calibri" w:hAnsi="Times New Roman" w:cs="Times New Roman"/>
                <w:sz w:val="18"/>
                <w:szCs w:val="18"/>
              </w:rPr>
              <w:t xml:space="preserve"> Е.Ю.</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Times New Roman" w:hAnsi="Times New Roman" w:cs="Times New Roman"/>
                <w:i/>
                <w:sz w:val="18"/>
                <w:szCs w:val="18"/>
              </w:rPr>
              <w:t xml:space="preserve">Жизненно необходимо сохранить инвестиционную активность, наша производственная база требует переоснащения и модернизации. Несмотря на все сложности, нам удалось нарастить объемы поддержки производственников.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10.</w:t>
            </w:r>
          </w:p>
        </w:tc>
        <w:tc>
          <w:tcPr>
            <w:tcW w:w="7229"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 xml:space="preserve">Обеспечить привлечение </w:t>
            </w:r>
            <w:proofErr w:type="gramStart"/>
            <w:r w:rsidRPr="009234E0">
              <w:rPr>
                <w:rFonts w:ascii="Times New Roman" w:eastAsia="Times New Roman" w:hAnsi="Times New Roman" w:cs="Times New Roman"/>
                <w:color w:val="000000"/>
                <w:sz w:val="18"/>
                <w:szCs w:val="18"/>
              </w:rPr>
              <w:t>в</w:t>
            </w:r>
            <w:proofErr w:type="gramEnd"/>
            <w:r w:rsidRPr="009234E0">
              <w:rPr>
                <w:rFonts w:ascii="Times New Roman" w:eastAsia="Times New Roman" w:hAnsi="Times New Roman" w:cs="Times New Roman"/>
                <w:color w:val="000000"/>
                <w:sz w:val="18"/>
                <w:szCs w:val="18"/>
              </w:rPr>
              <w:t xml:space="preserve"> </w:t>
            </w:r>
            <w:proofErr w:type="gramStart"/>
            <w:r w:rsidRPr="009234E0">
              <w:rPr>
                <w:rFonts w:ascii="Times New Roman" w:eastAsia="Times New Roman" w:hAnsi="Times New Roman" w:cs="Times New Roman"/>
                <w:color w:val="000000"/>
                <w:sz w:val="18"/>
                <w:szCs w:val="18"/>
              </w:rPr>
              <w:t>Дубенский</w:t>
            </w:r>
            <w:proofErr w:type="gramEnd"/>
            <w:r w:rsidRPr="009234E0">
              <w:rPr>
                <w:rFonts w:ascii="Times New Roman" w:eastAsia="Times New Roman" w:hAnsi="Times New Roman" w:cs="Times New Roman"/>
                <w:color w:val="000000"/>
                <w:sz w:val="18"/>
                <w:szCs w:val="18"/>
              </w:rPr>
              <w:t xml:space="preserve"> муниципальный район новых инвесторов, содействовать в реализации новых инвестиционных проектов.</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Экономическое управление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contextualSpacing/>
              <w:jc w:val="center"/>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Вантяйкина</w:t>
            </w:r>
            <w:proofErr w:type="spellEnd"/>
            <w:r w:rsidRPr="009234E0">
              <w:rPr>
                <w:rFonts w:ascii="Times New Roman" w:eastAsia="Times New Roman" w:hAnsi="Times New Roman" w:cs="Times New Roman"/>
                <w:color w:val="000000"/>
                <w:sz w:val="18"/>
                <w:szCs w:val="18"/>
              </w:rPr>
              <w:t xml:space="preserve"> О.Д., </w:t>
            </w:r>
            <w:proofErr w:type="spellStart"/>
            <w:r w:rsidRPr="009234E0">
              <w:rPr>
                <w:rFonts w:ascii="Times New Roman" w:eastAsia="Times New Roman" w:hAnsi="Times New Roman" w:cs="Times New Roman"/>
                <w:color w:val="000000"/>
                <w:sz w:val="18"/>
                <w:szCs w:val="18"/>
              </w:rPr>
              <w:t>Паркаев</w:t>
            </w:r>
            <w:proofErr w:type="spellEnd"/>
            <w:r w:rsidRPr="009234E0">
              <w:rPr>
                <w:rFonts w:ascii="Times New Roman" w:eastAsia="Times New Roman" w:hAnsi="Times New Roman" w:cs="Times New Roman"/>
                <w:color w:val="000000"/>
                <w:sz w:val="18"/>
                <w:szCs w:val="18"/>
              </w:rPr>
              <w:t xml:space="preserve"> В.П., Маскаев М.А., Маркова Е.Г.,</w:t>
            </w:r>
          </w:p>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Times New Roman" w:hAnsi="Times New Roman" w:cs="Times New Roman"/>
                <w:i/>
                <w:sz w:val="18"/>
                <w:szCs w:val="18"/>
              </w:rPr>
              <w:t xml:space="preserve">Ни для кого не секрет, что экономика не сможет развиваться без притока инвестиций извне. … Достигнута принципиальная договоренность с Минэкономразвития России о создании Особой экономической зоны на территориях Атяшевского, </w:t>
            </w:r>
            <w:proofErr w:type="spellStart"/>
            <w:r w:rsidRPr="009234E0">
              <w:rPr>
                <w:rFonts w:ascii="Times New Roman" w:eastAsia="Times New Roman" w:hAnsi="Times New Roman" w:cs="Times New Roman"/>
                <w:i/>
                <w:sz w:val="18"/>
                <w:szCs w:val="18"/>
              </w:rPr>
              <w:t>Чамзинского</w:t>
            </w:r>
            <w:proofErr w:type="spellEnd"/>
            <w:r w:rsidRPr="009234E0">
              <w:rPr>
                <w:rFonts w:ascii="Times New Roman" w:eastAsia="Times New Roman" w:hAnsi="Times New Roman" w:cs="Times New Roman"/>
                <w:i/>
                <w:sz w:val="18"/>
                <w:szCs w:val="18"/>
              </w:rPr>
              <w:t xml:space="preserve">, Дубенского районов, а также пригороде Саранска. Задача Правительства – оформить и защитить заявку, обеспечить участки подводящей инженерной инфраструктурой и обеспечить привлечение инвесторов на территорию ОЭЗ. Все эти меры должны способствовать улучшению позиций нашей республики в национальном инвестиционном рейтинге АСИ.    </w:t>
            </w:r>
          </w:p>
        </w:tc>
      </w:tr>
      <w:tr w:rsidR="009234E0" w:rsidRPr="009234E0" w:rsidTr="009234E0">
        <w:trPr>
          <w:trHeight w:val="506"/>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Содействие Министерству экономики Республики Мордовия в создании заявки  </w:t>
            </w:r>
            <w:r w:rsidRPr="009234E0">
              <w:rPr>
                <w:rFonts w:ascii="Times New Roman" w:eastAsia="Calibri" w:hAnsi="Times New Roman" w:cs="Times New Roman"/>
                <w:sz w:val="18"/>
                <w:szCs w:val="18"/>
              </w:rPr>
              <w:t>на создание особой экономической зоны в Республике Мордовия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Экономическое управление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tc>
      </w:tr>
      <w:tr w:rsidR="009234E0" w:rsidRPr="009234E0" w:rsidTr="009234E0">
        <w:trPr>
          <w:trHeight w:val="212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i/>
                <w:sz w:val="18"/>
                <w:szCs w:val="18"/>
              </w:rPr>
            </w:pPr>
            <w:r w:rsidRPr="009234E0">
              <w:rPr>
                <w:rFonts w:ascii="Times New Roman" w:eastAsia="Times New Roman" w:hAnsi="Times New Roman" w:cs="Times New Roman"/>
                <w:i/>
                <w:sz w:val="18"/>
                <w:szCs w:val="18"/>
              </w:rPr>
              <w:t>Наиболее болезненными темами для предпринимателей остаются вопросы предоставления земельных участков и подключения к инженерным сетям.</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Times New Roman" w:hAnsi="Times New Roman" w:cs="Times New Roman"/>
                <w:i/>
                <w:sz w:val="18"/>
                <w:szCs w:val="18"/>
              </w:rPr>
              <w:t xml:space="preserve">Президентом поставлена задача до 2027 года </w:t>
            </w:r>
            <w:proofErr w:type="gramStart"/>
            <w:r w:rsidRPr="009234E0">
              <w:rPr>
                <w:rFonts w:ascii="Times New Roman" w:eastAsia="Times New Roman" w:hAnsi="Times New Roman" w:cs="Times New Roman"/>
                <w:i/>
                <w:sz w:val="18"/>
                <w:szCs w:val="18"/>
              </w:rPr>
              <w:t>внести</w:t>
            </w:r>
            <w:proofErr w:type="gramEnd"/>
            <w:r w:rsidRPr="009234E0">
              <w:rPr>
                <w:rFonts w:ascii="Times New Roman" w:eastAsia="Times New Roman" w:hAnsi="Times New Roman" w:cs="Times New Roman"/>
                <w:i/>
                <w:sz w:val="18"/>
                <w:szCs w:val="18"/>
              </w:rPr>
              <w:t xml:space="preserve"> в реестр недвижимости границы муниципальных образований, населенных пунктов, территориальных зон, завершить инвентаризацию недвижимости. </w:t>
            </w:r>
            <w:r w:rsidRPr="009234E0">
              <w:rPr>
                <w:rFonts w:ascii="Times New Roman" w:hAnsi="Times New Roman" w:cs="Times New Roman"/>
                <w:i/>
                <w:sz w:val="18"/>
                <w:szCs w:val="18"/>
              </w:rPr>
              <w:t xml:space="preserve">На решение этих задач направлена дорожная карта, подписанная в августе этого года между нами и </w:t>
            </w:r>
            <w:proofErr w:type="spellStart"/>
            <w:r w:rsidRPr="009234E0">
              <w:rPr>
                <w:rFonts w:ascii="Times New Roman" w:hAnsi="Times New Roman" w:cs="Times New Roman"/>
                <w:i/>
                <w:sz w:val="18"/>
                <w:szCs w:val="18"/>
              </w:rPr>
              <w:t>Росреестром</w:t>
            </w:r>
            <w:proofErr w:type="spellEnd"/>
            <w:r w:rsidRPr="009234E0">
              <w:rPr>
                <w:rFonts w:ascii="Times New Roman" w:hAnsi="Times New Roman" w:cs="Times New Roman"/>
                <w:i/>
                <w:sz w:val="18"/>
                <w:szCs w:val="18"/>
              </w:rPr>
              <w:t xml:space="preserve">.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bCs/>
                <w:sz w:val="18"/>
                <w:szCs w:val="18"/>
              </w:rPr>
              <w:t>Осуществить мероприятия по внесению в Единый государственный реестр недвижимости сведений о границах населенных пунктов, территориальных зон в соответствии с утвержденным планом-графиком проведения работ по описанию местоположения границ населенных пунктов, территориальных зон.</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Управление по имущественным и земельным отношениям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Карпова Л.А.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На фоне изменения ключевой ставки Центробанка мы зафиксировали льготные ставки Фонда </w:t>
            </w:r>
            <w:proofErr w:type="spellStart"/>
            <w:r w:rsidRPr="009234E0">
              <w:rPr>
                <w:rFonts w:ascii="Times New Roman" w:eastAsia="Calibri" w:hAnsi="Times New Roman" w:cs="Times New Roman"/>
                <w:i/>
                <w:sz w:val="18"/>
                <w:szCs w:val="18"/>
              </w:rPr>
              <w:t>микрофинансования</w:t>
            </w:r>
            <w:proofErr w:type="spellEnd"/>
            <w:r w:rsidRPr="009234E0">
              <w:rPr>
                <w:rFonts w:ascii="Times New Roman" w:eastAsia="Calibri" w:hAnsi="Times New Roman" w:cs="Times New Roman"/>
                <w:i/>
                <w:sz w:val="18"/>
                <w:szCs w:val="18"/>
              </w:rPr>
              <w:t xml:space="preserve">, которые сейчас в среднем составляют 3,5%. Привлекли почти полмиллиарда рублей на </w:t>
            </w:r>
            <w:proofErr w:type="spellStart"/>
            <w:r w:rsidRPr="009234E0">
              <w:rPr>
                <w:rFonts w:ascii="Times New Roman" w:eastAsia="Calibri" w:hAnsi="Times New Roman" w:cs="Times New Roman"/>
                <w:i/>
                <w:sz w:val="18"/>
                <w:szCs w:val="18"/>
              </w:rPr>
              <w:t>докапитализацию</w:t>
            </w:r>
            <w:proofErr w:type="spellEnd"/>
            <w:r w:rsidRPr="009234E0">
              <w:rPr>
                <w:rFonts w:ascii="Times New Roman" w:eastAsia="Calibri" w:hAnsi="Times New Roman" w:cs="Times New Roman"/>
                <w:i/>
                <w:sz w:val="18"/>
                <w:szCs w:val="18"/>
              </w:rPr>
              <w:t xml:space="preserve"> институтов развития малого и среднего бизнеса, через них помогаем реализовывать проекты на комфортных условиях. </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У социальных предпринимателей есть возможность воспользоваться </w:t>
            </w:r>
            <w:proofErr w:type="spellStart"/>
            <w:r w:rsidRPr="009234E0">
              <w:rPr>
                <w:rFonts w:ascii="Times New Roman" w:eastAsia="Calibri" w:hAnsi="Times New Roman" w:cs="Times New Roman"/>
                <w:i/>
                <w:sz w:val="18"/>
                <w:szCs w:val="18"/>
              </w:rPr>
              <w:t>грантовой</w:t>
            </w:r>
            <w:proofErr w:type="spellEnd"/>
            <w:r w:rsidRPr="009234E0">
              <w:rPr>
                <w:rFonts w:ascii="Times New Roman" w:eastAsia="Calibri" w:hAnsi="Times New Roman" w:cs="Times New Roman"/>
                <w:i/>
                <w:sz w:val="18"/>
                <w:szCs w:val="18"/>
              </w:rPr>
              <w:t xml:space="preserve"> поддержкой.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13.</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Оказывать информационную поддержку к льготному доступу субъектов малого и среднего предпринимательства к заемным средствам государственных </w:t>
            </w:r>
            <w:proofErr w:type="spellStart"/>
            <w:r w:rsidRPr="009234E0">
              <w:rPr>
                <w:rFonts w:ascii="Times New Roman" w:eastAsia="Times New Roman" w:hAnsi="Times New Roman" w:cs="Times New Roman"/>
                <w:color w:val="000000"/>
                <w:sz w:val="18"/>
                <w:szCs w:val="18"/>
              </w:rPr>
              <w:t>микрофинансовых</w:t>
            </w:r>
            <w:proofErr w:type="spellEnd"/>
            <w:r w:rsidRPr="009234E0">
              <w:rPr>
                <w:rFonts w:ascii="Times New Roman" w:eastAsia="Times New Roman" w:hAnsi="Times New Roman" w:cs="Times New Roman"/>
                <w:color w:val="000000"/>
                <w:sz w:val="18"/>
                <w:szCs w:val="18"/>
              </w:rPr>
              <w:t xml:space="preserve"> организаций</w:t>
            </w:r>
          </w:p>
          <w:p w:rsidR="009234E0" w:rsidRPr="009234E0" w:rsidRDefault="009234E0" w:rsidP="009234E0">
            <w:pPr>
              <w:contextualSpacing/>
              <w:rPr>
                <w:rFonts w:ascii="Times New Roman" w:eastAsia="Times New Roman" w:hAnsi="Times New Roman" w:cs="Times New Roman"/>
                <w:color w:val="000000"/>
                <w:sz w:val="18"/>
                <w:szCs w:val="18"/>
              </w:rPr>
            </w:pPr>
          </w:p>
          <w:p w:rsidR="009234E0" w:rsidRPr="009234E0" w:rsidRDefault="009234E0" w:rsidP="009234E0">
            <w:pPr>
              <w:contextualSpacing/>
              <w:rPr>
                <w:rFonts w:ascii="Times New Roman" w:eastAsia="Times New Roman" w:hAnsi="Times New Roman" w:cs="Times New Roman"/>
                <w:color w:val="000000"/>
                <w:sz w:val="18"/>
                <w:szCs w:val="18"/>
              </w:rPr>
            </w:pP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финансовое управление,</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экономическое управление,</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администрации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Вантяйкина</w:t>
            </w:r>
            <w:proofErr w:type="spellEnd"/>
            <w:r w:rsidRPr="009234E0">
              <w:rPr>
                <w:rFonts w:ascii="Times New Roman" w:eastAsia="Times New Roman" w:hAnsi="Times New Roman" w:cs="Times New Roman"/>
                <w:color w:val="000000"/>
                <w:sz w:val="18"/>
                <w:szCs w:val="18"/>
              </w:rPr>
              <w:t xml:space="preserve"> О.Д.,</w:t>
            </w:r>
          </w:p>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p>
        </w:tc>
      </w:tr>
      <w:tr w:rsidR="009234E0" w:rsidRPr="009234E0" w:rsidTr="009234E0">
        <w:trPr>
          <w:trHeight w:val="809"/>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i/>
                <w:sz w:val="18"/>
                <w:szCs w:val="18"/>
              </w:rPr>
            </w:pPr>
            <w:r w:rsidRPr="009234E0">
              <w:rPr>
                <w:rFonts w:ascii="Times New Roman" w:hAnsi="Times New Roman" w:cs="Times New Roman"/>
                <w:i/>
                <w:sz w:val="18"/>
                <w:szCs w:val="18"/>
              </w:rPr>
              <w:t xml:space="preserve">По-прежнему в приоритете увеличение доходов населения. </w:t>
            </w:r>
          </w:p>
          <w:p w:rsidR="009234E0" w:rsidRPr="009234E0" w:rsidRDefault="009234E0" w:rsidP="009234E0">
            <w:pPr>
              <w:contextualSpacing/>
              <w:rPr>
                <w:rFonts w:ascii="Times New Roman" w:hAnsi="Times New Roman" w:cs="Times New Roman"/>
                <w:i/>
                <w:sz w:val="18"/>
                <w:szCs w:val="18"/>
              </w:rPr>
            </w:pPr>
            <w:r w:rsidRPr="009234E0">
              <w:rPr>
                <w:rFonts w:ascii="Times New Roman" w:hAnsi="Times New Roman" w:cs="Times New Roman"/>
                <w:i/>
                <w:sz w:val="18"/>
                <w:szCs w:val="18"/>
              </w:rPr>
              <w:t>…</w:t>
            </w:r>
          </w:p>
          <w:p w:rsidR="009234E0" w:rsidRPr="009234E0" w:rsidRDefault="009234E0" w:rsidP="009234E0">
            <w:pPr>
              <w:contextualSpacing/>
              <w:rPr>
                <w:rFonts w:ascii="Times New Roman" w:hAnsi="Times New Roman" w:cs="Times New Roman"/>
                <w:i/>
                <w:sz w:val="18"/>
                <w:szCs w:val="18"/>
              </w:rPr>
            </w:pPr>
            <w:r w:rsidRPr="009234E0">
              <w:rPr>
                <w:rFonts w:ascii="Times New Roman" w:hAnsi="Times New Roman" w:cs="Times New Roman"/>
                <w:i/>
                <w:sz w:val="18"/>
                <w:szCs w:val="18"/>
              </w:rPr>
              <w:t>Но при этом зарплата в республике остаётся на низком уровне, и даже при высоком темпе роста мы не достигаем среднероссийского уровня. Недостаточными темпами растёт и зарплата бюджетной сферы. Это основное, на что мы должны обратить внимание.</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i/>
                <w:sz w:val="18"/>
                <w:szCs w:val="18"/>
              </w:rPr>
              <w:t>Для этого Правительству и муниципалитетам необходимо обеспечить рост собственных доходов бюджета.</w:t>
            </w:r>
          </w:p>
        </w:tc>
      </w:tr>
      <w:tr w:rsidR="009234E0" w:rsidRPr="009234E0" w:rsidTr="009234E0">
        <w:trPr>
          <w:trHeight w:val="506"/>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14.</w:t>
            </w:r>
          </w:p>
        </w:tc>
        <w:tc>
          <w:tcPr>
            <w:tcW w:w="7229"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hAnsi="Times New Roman" w:cs="Times New Roman"/>
                <w:sz w:val="18"/>
                <w:szCs w:val="18"/>
              </w:rPr>
              <w:t>Обеспечить поступление налоговых и неналоговых доходов консолидированного бюджета Дубенского муниципального района Республики Мордовия по итогам исполнения консолидированного бюджета Республики Мордовия за 2023 год в объеме не менее 52281,4 тыс. рублей</w:t>
            </w:r>
            <w:r w:rsidRPr="009234E0">
              <w:rPr>
                <w:rFonts w:ascii="Times New Roman" w:eastAsia="Times New Roman" w:hAnsi="Times New Roman" w:cs="Times New Roman"/>
                <w:color w:val="000000"/>
                <w:sz w:val="18"/>
                <w:szCs w:val="18"/>
              </w:rPr>
              <w:t>.</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Финансовое управление, экономическое управление, управление по имущественным и земельным отношениям администрации Дубенского муниципального района во взаимодействии с администрациями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Вантяйкина</w:t>
            </w:r>
            <w:proofErr w:type="spellEnd"/>
            <w:r w:rsidRPr="009234E0">
              <w:rPr>
                <w:rFonts w:ascii="Times New Roman" w:eastAsia="Times New Roman" w:hAnsi="Times New Roman" w:cs="Times New Roman"/>
                <w:color w:val="000000"/>
                <w:sz w:val="18"/>
                <w:szCs w:val="18"/>
              </w:rPr>
              <w:t xml:space="preserve"> О.Д.,</w:t>
            </w:r>
          </w:p>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Карпова Л.А.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Times New Roman" w:hAnsi="Times New Roman" w:cs="Times New Roman"/>
                <w:i/>
                <w:sz w:val="18"/>
                <w:szCs w:val="18"/>
              </w:rPr>
              <w:t>Начиная с конца февраля в республику прибыли 443 человека из Донбасса, Луганска и Мариуполя</w:t>
            </w:r>
            <w:proofErr w:type="gramStart"/>
            <w:r w:rsidRPr="009234E0">
              <w:rPr>
                <w:rFonts w:ascii="Times New Roman" w:eastAsia="Times New Roman" w:hAnsi="Times New Roman" w:cs="Times New Roman"/>
                <w:i/>
                <w:sz w:val="18"/>
                <w:szCs w:val="18"/>
              </w:rPr>
              <w:t xml:space="preserve">.... </w:t>
            </w:r>
            <w:proofErr w:type="gramEnd"/>
            <w:r w:rsidRPr="009234E0">
              <w:rPr>
                <w:rFonts w:ascii="Times New Roman" w:eastAsia="Times New Roman" w:hAnsi="Times New Roman" w:cs="Times New Roman"/>
                <w:i/>
                <w:sz w:val="18"/>
                <w:szCs w:val="18"/>
              </w:rPr>
              <w:t>Задача Правительства, органов местного самоуправления и руководителей предприятий оказать содействие в их трудоустройстве.</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15.</w:t>
            </w:r>
          </w:p>
        </w:tc>
        <w:tc>
          <w:tcPr>
            <w:tcW w:w="7229" w:type="dxa"/>
            <w:tcBorders>
              <w:top w:val="single" w:sz="4" w:space="0" w:color="auto"/>
              <w:left w:val="nil"/>
              <w:bottom w:val="single" w:sz="4" w:space="0" w:color="auto"/>
              <w:right w:val="single" w:sz="8"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hAnsi="Times New Roman" w:cs="Times New Roman"/>
                <w:sz w:val="18"/>
                <w:szCs w:val="18"/>
              </w:rPr>
              <w:t xml:space="preserve">Обеспечить трудоустройство 100% граждан, прибывших </w:t>
            </w:r>
            <w:proofErr w:type="gramStart"/>
            <w:r w:rsidRPr="009234E0">
              <w:rPr>
                <w:rFonts w:ascii="Times New Roman" w:hAnsi="Times New Roman" w:cs="Times New Roman"/>
                <w:sz w:val="18"/>
                <w:szCs w:val="18"/>
              </w:rPr>
              <w:t>в</w:t>
            </w:r>
            <w:proofErr w:type="gramEnd"/>
            <w:r w:rsidRPr="009234E0">
              <w:rPr>
                <w:rFonts w:ascii="Times New Roman" w:hAnsi="Times New Roman" w:cs="Times New Roman"/>
                <w:sz w:val="18"/>
                <w:szCs w:val="18"/>
              </w:rPr>
              <w:t xml:space="preserve"> </w:t>
            </w:r>
            <w:proofErr w:type="gramStart"/>
            <w:r w:rsidRPr="009234E0">
              <w:rPr>
                <w:rFonts w:ascii="Times New Roman" w:hAnsi="Times New Roman" w:cs="Times New Roman"/>
                <w:sz w:val="18"/>
                <w:szCs w:val="18"/>
              </w:rPr>
              <w:t>Дубенский</w:t>
            </w:r>
            <w:proofErr w:type="gramEnd"/>
            <w:r w:rsidRPr="009234E0">
              <w:rPr>
                <w:rFonts w:ascii="Times New Roman" w:hAnsi="Times New Roman" w:cs="Times New Roman"/>
                <w:sz w:val="18"/>
                <w:szCs w:val="18"/>
              </w:rPr>
              <w:t xml:space="preserve"> муниципальный район, с новых территорий и желающих работать в районе, зарегистрированных в службе </w:t>
            </w:r>
            <w:r w:rsidRPr="009234E0">
              <w:rPr>
                <w:rFonts w:ascii="Times New Roman" w:eastAsia="Calibri" w:hAnsi="Times New Roman" w:cs="Times New Roman"/>
                <w:color w:val="000000"/>
                <w:sz w:val="18"/>
                <w:szCs w:val="18"/>
              </w:rPr>
              <w:t>занятости населения по Дубенскому району ГКУ РМ "</w:t>
            </w:r>
            <w:proofErr w:type="spellStart"/>
            <w:r w:rsidRPr="009234E0">
              <w:rPr>
                <w:rFonts w:ascii="Times New Roman" w:eastAsia="Calibri" w:hAnsi="Times New Roman" w:cs="Times New Roman"/>
                <w:color w:val="000000"/>
                <w:sz w:val="18"/>
                <w:szCs w:val="18"/>
              </w:rPr>
              <w:t>Чамзинский</w:t>
            </w:r>
            <w:proofErr w:type="spellEnd"/>
            <w:r w:rsidRPr="009234E0">
              <w:rPr>
                <w:rFonts w:ascii="Times New Roman" w:eastAsia="Calibri" w:hAnsi="Times New Roman" w:cs="Times New Roman"/>
                <w:color w:val="000000"/>
                <w:sz w:val="18"/>
                <w:szCs w:val="18"/>
              </w:rPr>
              <w:t xml:space="preserve">" </w:t>
            </w:r>
          </w:p>
        </w:tc>
        <w:tc>
          <w:tcPr>
            <w:tcW w:w="2126" w:type="dxa"/>
            <w:tcBorders>
              <w:top w:val="single" w:sz="4" w:space="0" w:color="auto"/>
              <w:left w:val="nil"/>
              <w:bottom w:val="single" w:sz="4" w:space="0" w:color="auto"/>
              <w:right w:val="single" w:sz="8"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nil"/>
              <w:bottom w:val="single" w:sz="4" w:space="0" w:color="auto"/>
              <w:right w:val="single" w:sz="8"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Экономическое управление во взаимодействии с Отделом содействия занятости населения по Дубенскому району ГКУ РМ "</w:t>
            </w:r>
            <w:proofErr w:type="spellStart"/>
            <w:r w:rsidRPr="009234E0">
              <w:rPr>
                <w:rFonts w:ascii="Times New Roman" w:eastAsia="Calibri" w:hAnsi="Times New Roman" w:cs="Times New Roman"/>
                <w:color w:val="000000"/>
                <w:sz w:val="18"/>
                <w:szCs w:val="18"/>
              </w:rPr>
              <w:t>Чамзинский</w:t>
            </w:r>
            <w:proofErr w:type="spellEnd"/>
            <w:r w:rsidRPr="009234E0">
              <w:rPr>
                <w:rFonts w:ascii="Times New Roman" w:eastAsia="Calibri" w:hAnsi="Times New Roman" w:cs="Times New Roman"/>
                <w:color w:val="000000"/>
                <w:sz w:val="18"/>
                <w:szCs w:val="18"/>
              </w:rPr>
              <w:t>" и Дубенским районным отделом социальной защиты населения</w:t>
            </w:r>
          </w:p>
        </w:tc>
        <w:tc>
          <w:tcPr>
            <w:tcW w:w="2499" w:type="dxa"/>
            <w:tcBorders>
              <w:top w:val="single" w:sz="4" w:space="0" w:color="auto"/>
              <w:left w:val="nil"/>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Паркаев</w:t>
            </w:r>
            <w:proofErr w:type="spellEnd"/>
            <w:r w:rsidRPr="009234E0">
              <w:rPr>
                <w:rFonts w:ascii="Times New Roman" w:eastAsia="Times New Roman" w:hAnsi="Times New Roman" w:cs="Times New Roman"/>
                <w:color w:val="000000"/>
                <w:sz w:val="18"/>
                <w:szCs w:val="18"/>
              </w:rPr>
              <w:t xml:space="preserve"> В.П., Маскаев М.А., </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Маркова Е.Г.</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Гриднева Т.П.</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i/>
                <w:sz w:val="18"/>
                <w:szCs w:val="18"/>
              </w:rPr>
            </w:pPr>
            <w:r w:rsidRPr="009234E0">
              <w:rPr>
                <w:rFonts w:ascii="Times New Roman" w:eastAsia="Times New Roman" w:hAnsi="Times New Roman" w:cs="Times New Roman"/>
                <w:i/>
                <w:sz w:val="18"/>
                <w:szCs w:val="18"/>
              </w:rPr>
              <w:t xml:space="preserve"> </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i/>
                <w:sz w:val="18"/>
                <w:szCs w:val="18"/>
              </w:rPr>
            </w:pPr>
            <w:r w:rsidRPr="009234E0">
              <w:rPr>
                <w:rFonts w:ascii="Times New Roman" w:eastAsia="Times New Roman" w:hAnsi="Times New Roman" w:cs="Times New Roman"/>
                <w:i/>
                <w:sz w:val="18"/>
                <w:szCs w:val="18"/>
              </w:rPr>
              <w:t>Необходимо продолжить работу по привлечению мощностей УФСИН для выполнения республиканских заказов.</w:t>
            </w:r>
            <w:r w:rsidRPr="009234E0">
              <w:rPr>
                <w:rFonts w:ascii="Times New Roman" w:eastAsia="Times New Roman" w:hAnsi="Times New Roman" w:cs="Times New Roman"/>
                <w:sz w:val="18"/>
                <w:szCs w:val="18"/>
                <w:shd w:val="clear" w:color="auto" w:fill="FFFFFF"/>
              </w:rPr>
              <w:t xml:space="preserve"> </w:t>
            </w:r>
            <w:r w:rsidRPr="009234E0">
              <w:rPr>
                <w:rFonts w:ascii="Times New Roman" w:eastAsia="Times New Roman" w:hAnsi="Times New Roman" w:cs="Times New Roman"/>
                <w:i/>
                <w:sz w:val="18"/>
                <w:szCs w:val="18"/>
                <w:shd w:val="clear" w:color="auto" w:fill="FFFFFF"/>
              </w:rPr>
              <w:t xml:space="preserve">За прошлый год мы смогли увеличить объем таких заказов более чем в 10 раз. По прогнозам текущего года рост составит еще 30%.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16.</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 w:val="left" w:pos="5415"/>
              </w:tabs>
              <w:suppressAutoHyphens/>
              <w:autoSpaceDE w:val="0"/>
              <w:autoSpaceDN w:val="0"/>
              <w:adjustRightInd w:val="0"/>
              <w:snapToGrid w:val="0"/>
              <w:contextualSpacing/>
              <w:jc w:val="both"/>
              <w:rPr>
                <w:rFonts w:ascii="Times New Roman" w:hAnsi="Times New Roman" w:cs="Times New Roman"/>
                <w:b/>
                <w:bCs/>
                <w:color w:val="000000"/>
                <w:sz w:val="18"/>
                <w:szCs w:val="18"/>
                <w:highlight w:val="red"/>
              </w:rPr>
            </w:pPr>
            <w:r w:rsidRPr="009234E0">
              <w:rPr>
                <w:rFonts w:ascii="Times New Roman" w:hAnsi="Times New Roman" w:cs="Times New Roman"/>
                <w:bCs/>
                <w:color w:val="000000"/>
                <w:sz w:val="18"/>
                <w:szCs w:val="18"/>
              </w:rPr>
              <w:t>Содействовать в трудоустройстве лицам, освободившимся из мест лишения свободы, в том числе в рамках пилотного проекта «Трудоустройство бывших заключенных» (далее - Проект), одобренного Агентством стратегических инициатив</w:t>
            </w:r>
            <w:r w:rsidRPr="009234E0">
              <w:rPr>
                <w:rFonts w:ascii="Times New Roman" w:hAnsi="Times New Roman" w:cs="Times New Roman"/>
                <w:b/>
                <w:bCs/>
                <w:color w:val="000000"/>
                <w:sz w:val="18"/>
                <w:szCs w:val="18"/>
              </w:rPr>
              <w:t>.</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Управление по строительству, ЖКХ и перспективному развитию, </w:t>
            </w:r>
            <w:proofErr w:type="spellStart"/>
            <w:r w:rsidRPr="009234E0">
              <w:rPr>
                <w:rFonts w:ascii="Times New Roman" w:hAnsi="Times New Roman" w:cs="Times New Roman"/>
                <w:bCs/>
                <w:color w:val="000000"/>
                <w:sz w:val="18"/>
                <w:szCs w:val="18"/>
              </w:rPr>
              <w:t>упавление</w:t>
            </w:r>
            <w:proofErr w:type="spellEnd"/>
            <w:r w:rsidRPr="009234E0">
              <w:rPr>
                <w:rFonts w:ascii="Times New Roman" w:hAnsi="Times New Roman" w:cs="Times New Roman"/>
                <w:bCs/>
                <w:color w:val="000000"/>
                <w:sz w:val="18"/>
                <w:szCs w:val="18"/>
              </w:rPr>
              <w:t xml:space="preserve"> по работе с отраслями АПК и ЛПХ граждан во взаимодействии с Отделом содействия занятости населения по Дубенскому району ГКУ РМ "</w:t>
            </w:r>
            <w:proofErr w:type="spellStart"/>
            <w:r w:rsidRPr="009234E0">
              <w:rPr>
                <w:rFonts w:ascii="Times New Roman" w:hAnsi="Times New Roman" w:cs="Times New Roman"/>
                <w:bCs/>
                <w:color w:val="000000"/>
                <w:sz w:val="18"/>
                <w:szCs w:val="18"/>
              </w:rPr>
              <w:t>Чамзинский</w:t>
            </w:r>
            <w:proofErr w:type="spellEnd"/>
            <w:r w:rsidRPr="009234E0">
              <w:rPr>
                <w:rFonts w:ascii="Times New Roman" w:hAnsi="Times New Roman" w:cs="Times New Roman"/>
                <w:bCs/>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Гриднева Т.П.</w:t>
            </w:r>
          </w:p>
        </w:tc>
      </w:tr>
      <w:tr w:rsidR="009234E0" w:rsidRPr="009234E0" w:rsidTr="009234E0">
        <w:trPr>
          <w:trHeight w:val="793"/>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Вопрос кадрового обеспечения – наряду с инфраструктурой и господдержкой, пожалуй, основной вопрос, который нам задают потенциальные инвесторы.</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highlight w:val="yellow"/>
              </w:rPr>
            </w:pPr>
            <w:r w:rsidRPr="009234E0">
              <w:rPr>
                <w:rFonts w:ascii="Times New Roman" w:eastAsia="Calibri" w:hAnsi="Times New Roman" w:cs="Times New Roman"/>
                <w:sz w:val="18"/>
                <w:szCs w:val="18"/>
              </w:rPr>
              <w:t>17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Совершенствовать работу по внедрению системы непрерывного профессионального обучения  педагогических кадров.</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МБУДО «Дубенская ДЮСШ»</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highlight w:val="yellow"/>
              </w:rPr>
            </w:pPr>
            <w:r w:rsidRPr="009234E0">
              <w:rPr>
                <w:rFonts w:ascii="Times New Roman" w:eastAsia="Calibri" w:hAnsi="Times New Roman" w:cs="Times New Roman"/>
                <w:sz w:val="18"/>
                <w:szCs w:val="18"/>
              </w:rPr>
              <w:t>18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Обеспечить замещение 3 вакантных должностей по программе «Земский учитель»</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Управление по социальной работе администрации Дубенского муниципального района, 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Ликина Т.Н.</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руководители учреждений общего образования</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highlight w:val="yellow"/>
              </w:rPr>
            </w:pPr>
            <w:r w:rsidRPr="009234E0">
              <w:rPr>
                <w:rFonts w:ascii="Times New Roman" w:eastAsia="Calibri" w:hAnsi="Times New Roman" w:cs="Times New Roman"/>
                <w:sz w:val="18"/>
                <w:szCs w:val="18"/>
              </w:rPr>
              <w:t>19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color w:val="000000"/>
                <w:sz w:val="18"/>
                <w:szCs w:val="18"/>
              </w:rPr>
            </w:pPr>
            <w:r w:rsidRPr="009234E0">
              <w:rPr>
                <w:rFonts w:ascii="Times New Roman" w:eastAsia="Times New Roman" w:hAnsi="Times New Roman" w:cs="Times New Roman"/>
                <w:color w:val="000000"/>
                <w:sz w:val="18"/>
                <w:szCs w:val="18"/>
              </w:rPr>
              <w:t>Обеспечить реализацию Комплекса мер по обеспечению педагогическими кадрами образовательных организаций, расположенных на территории Дубенского муниципального района, на 2021 - 2025 годы, утвержденного распоряжением Правительства Республики Мордовия от 27 сентября 2021 № 596-Р</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widowControl w:val="0"/>
              <w:suppressAutoHyphens/>
              <w:autoSpaceDE w:val="0"/>
              <w:autoSpaceDN w:val="0"/>
              <w:adjustRightInd w:val="0"/>
              <w:contextualSpacing/>
              <w:jc w:val="both"/>
              <w:rPr>
                <w:rFonts w:ascii="Times New Roman" w:eastAsia="Calibri" w:hAnsi="Times New Roman" w:cs="Times New Roman"/>
                <w:bCs/>
                <w:color w:val="000000"/>
                <w:sz w:val="18"/>
                <w:szCs w:val="18"/>
              </w:rPr>
            </w:pPr>
            <w:r w:rsidRPr="009234E0">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Ликина Т.Н.</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highlight w:val="red"/>
              </w:rPr>
            </w:pPr>
            <w:r w:rsidRPr="009234E0">
              <w:rPr>
                <w:rFonts w:ascii="Times New Roman" w:eastAsia="Calibri" w:hAnsi="Times New Roman" w:cs="Times New Roman"/>
                <w:sz w:val="18"/>
                <w:szCs w:val="18"/>
              </w:rPr>
              <w:t>20</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Продолжить работу по  заключению договоров о целевом обучении в ФГБОУ ВО «МГУ им. Н.П. Огарева» и ФГБОУ ВО «МГПУ                   им. М.Е. </w:t>
            </w:r>
            <w:proofErr w:type="spellStart"/>
            <w:r w:rsidRPr="009234E0">
              <w:rPr>
                <w:rFonts w:ascii="Times New Roman" w:eastAsia="Times New Roman" w:hAnsi="Times New Roman" w:cs="Times New Roman"/>
                <w:color w:val="000000"/>
                <w:sz w:val="18"/>
                <w:szCs w:val="18"/>
              </w:rPr>
              <w:t>Евсевьева</w:t>
            </w:r>
            <w:proofErr w:type="spellEnd"/>
            <w:r w:rsidRPr="009234E0">
              <w:rPr>
                <w:rFonts w:ascii="Times New Roman" w:eastAsia="Times New Roman" w:hAnsi="Times New Roman" w:cs="Times New Roman"/>
                <w:color w:val="000000"/>
                <w:sz w:val="18"/>
                <w:szCs w:val="18"/>
              </w:rPr>
              <w:t xml:space="preserve">» по образовательным программам высшего образования по УГСН 44.00.00 Образование и педагогические науки (100% заключение договоров о целевом обучении в рамках доведенной квоты целевого обучения) </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lang w:val="en-US"/>
              </w:rPr>
              <w:t>III</w:t>
            </w:r>
            <w:r w:rsidRPr="009234E0">
              <w:rPr>
                <w:rFonts w:ascii="Times New Roman" w:hAnsi="Times New Roman" w:cs="Times New Roman"/>
                <w:bCs/>
                <w:color w:val="000000"/>
                <w:sz w:val="18"/>
                <w:szCs w:val="18"/>
              </w:rPr>
              <w:t xml:space="preserve"> квартал</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Ликина Т.Н.</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Провести анализ поступления выпускников 9, 11 классов 2023 г. общеобразовательных организаций республики в организации среднего профессионального образования и высшие учебные заведения; обеспечить последующую корректировку контрольных цифр приема на 2023 год</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октябрь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 xml:space="preserve">Управление по социальной работе администрации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Ликина Т.Н.</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Провести детальный анализ трудоустройства выпускников 2022 года образовательных организаций высшего образования, поступивших в рамках целевого приема в ФГБОУ ВО «</w:t>
            </w:r>
            <w:proofErr w:type="spellStart"/>
            <w:r w:rsidRPr="009234E0">
              <w:rPr>
                <w:rFonts w:ascii="Times New Roman" w:eastAsia="Times New Roman" w:hAnsi="Times New Roman" w:cs="Times New Roman"/>
                <w:color w:val="000000"/>
                <w:sz w:val="18"/>
                <w:szCs w:val="18"/>
              </w:rPr>
              <w:t>МГУим</w:t>
            </w:r>
            <w:proofErr w:type="spellEnd"/>
            <w:r w:rsidRPr="009234E0">
              <w:rPr>
                <w:rFonts w:ascii="Times New Roman" w:eastAsia="Times New Roman" w:hAnsi="Times New Roman" w:cs="Times New Roman"/>
                <w:color w:val="000000"/>
                <w:sz w:val="18"/>
                <w:szCs w:val="18"/>
              </w:rPr>
              <w:t xml:space="preserve">. Н.П. Огарева» и ФГБОУ ВО «МГПУ им. М.Е. </w:t>
            </w:r>
            <w:proofErr w:type="spellStart"/>
            <w:r w:rsidRPr="009234E0">
              <w:rPr>
                <w:rFonts w:ascii="Times New Roman" w:eastAsia="Times New Roman" w:hAnsi="Times New Roman" w:cs="Times New Roman"/>
                <w:color w:val="000000"/>
                <w:sz w:val="18"/>
                <w:szCs w:val="18"/>
              </w:rPr>
              <w:t>Евсевьева</w:t>
            </w:r>
            <w:proofErr w:type="spellEnd"/>
            <w:r w:rsidRPr="009234E0">
              <w:rPr>
                <w:rFonts w:ascii="Times New Roman" w:eastAsia="Times New Roman" w:hAnsi="Times New Roman" w:cs="Times New Roman"/>
                <w:color w:val="000000"/>
                <w:sz w:val="18"/>
                <w:szCs w:val="18"/>
              </w:rPr>
              <w:t>» в целях дальнейшей корректировки квоты целевого обучения на последующие годы</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октябрь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 xml:space="preserve">Управление по социальной работе администрации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Ликина Т.Н.</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i/>
                <w:sz w:val="18"/>
                <w:szCs w:val="18"/>
              </w:rPr>
              <w:t>Предпринятые меры по снижению напряженности на рынке труда позволили обеспечить занятость более 2,5 тыс. работников.</w:t>
            </w:r>
            <w:r w:rsidRPr="009234E0">
              <w:rPr>
                <w:rFonts w:ascii="Times New Roman" w:hAnsi="Times New Roman" w:cs="Times New Roman"/>
                <w:sz w:val="18"/>
                <w:szCs w:val="18"/>
              </w:rPr>
              <w:t xml:space="preserve"> </w:t>
            </w:r>
            <w:r w:rsidRPr="009234E0">
              <w:rPr>
                <w:rFonts w:ascii="Times New Roman" w:hAnsi="Times New Roman" w:cs="Times New Roman"/>
                <w:i/>
                <w:sz w:val="18"/>
                <w:szCs w:val="18"/>
              </w:rPr>
              <w:t>Однако на предприятиях республики сохраняется более 9 тысяч вакансий.</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Обеспечить размещение на Единой цифровой платформе в сфере занятости и трудовых отношений «Работа в </w:t>
            </w:r>
            <w:proofErr w:type="spellStart"/>
            <w:r w:rsidRPr="009234E0">
              <w:rPr>
                <w:rFonts w:ascii="Times New Roman" w:hAnsi="Times New Roman" w:cs="Times New Roman"/>
                <w:sz w:val="18"/>
                <w:szCs w:val="18"/>
              </w:rPr>
              <w:t>России</w:t>
            </w:r>
            <w:proofErr w:type="gramStart"/>
            <w:r w:rsidRPr="009234E0">
              <w:rPr>
                <w:rFonts w:ascii="Times New Roman" w:hAnsi="Times New Roman" w:cs="Times New Roman"/>
                <w:sz w:val="18"/>
                <w:szCs w:val="18"/>
              </w:rPr>
              <w:t>»п</w:t>
            </w:r>
            <w:proofErr w:type="gramEnd"/>
            <w:r w:rsidRPr="009234E0">
              <w:rPr>
                <w:rFonts w:ascii="Times New Roman" w:hAnsi="Times New Roman" w:cs="Times New Roman"/>
                <w:sz w:val="18"/>
                <w:szCs w:val="18"/>
              </w:rPr>
              <w:t>отребности</w:t>
            </w:r>
            <w:proofErr w:type="spellEnd"/>
            <w:r w:rsidRPr="009234E0">
              <w:rPr>
                <w:rFonts w:ascii="Times New Roman" w:hAnsi="Times New Roman" w:cs="Times New Roman"/>
                <w:sz w:val="18"/>
                <w:szCs w:val="18"/>
              </w:rPr>
              <w:t xml:space="preserve"> в сотрудниках</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hAnsi="Times New Roman" w:cs="Times New Roman"/>
                <w:sz w:val="18"/>
                <w:szCs w:val="18"/>
              </w:rPr>
            </w:pPr>
            <w:r w:rsidRPr="009234E0">
              <w:rPr>
                <w:rFonts w:ascii="Times New Roman"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Спиридонова Е.В.</w:t>
            </w:r>
          </w:p>
        </w:tc>
      </w:tr>
      <w:tr w:rsidR="009234E0" w:rsidRPr="009234E0" w:rsidTr="009234E0">
        <w:trPr>
          <w:trHeight w:val="1246"/>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Times New Roman" w:hAnsi="Times New Roman" w:cs="Times New Roman"/>
                <w:i/>
                <w:sz w:val="18"/>
                <w:szCs w:val="18"/>
              </w:rPr>
              <w:t>Новый смысл приобретает развитие системы профессиональной подготовки</w:t>
            </w:r>
            <w:r w:rsidRPr="009234E0">
              <w:rPr>
                <w:rFonts w:ascii="Times New Roman" w:hAnsi="Times New Roman" w:cs="Times New Roman"/>
                <w:i/>
                <w:sz w:val="18"/>
                <w:szCs w:val="18"/>
              </w:rPr>
              <w:t>.</w:t>
            </w:r>
          </w:p>
          <w:p w:rsidR="009234E0" w:rsidRPr="009234E0" w:rsidRDefault="009234E0" w:rsidP="009234E0">
            <w:pPr>
              <w:widowControl w:val="0"/>
              <w:pBdr>
                <w:top w:val="single" w:sz="4" w:space="1" w:color="FFFFFF"/>
                <w:left w:val="single" w:sz="4" w:space="0" w:color="FFFFFF"/>
                <w:bottom w:val="single" w:sz="4" w:space="0" w:color="FFFFFF"/>
                <w:right w:val="single" w:sz="4" w:space="0" w:color="FFFFFF"/>
              </w:pBdr>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Times New Roman" w:hAnsi="Times New Roman" w:cs="Times New Roman"/>
                <w:i/>
                <w:sz w:val="18"/>
                <w:szCs w:val="18"/>
              </w:rPr>
              <w:t xml:space="preserve">В республике действует более 30 организаций </w:t>
            </w:r>
            <w:r w:rsidRPr="009234E0">
              <w:rPr>
                <w:rFonts w:ascii="Times New Roman" w:eastAsia="Times New Roman" w:hAnsi="Times New Roman" w:cs="Times New Roman"/>
                <w:b/>
                <w:i/>
                <w:sz w:val="18"/>
                <w:szCs w:val="18"/>
              </w:rPr>
              <w:t>среднего профессионального образования</w:t>
            </w:r>
            <w:r w:rsidRPr="009234E0">
              <w:rPr>
                <w:rFonts w:ascii="Times New Roman" w:eastAsia="Times New Roman" w:hAnsi="Times New Roman" w:cs="Times New Roman"/>
                <w:i/>
                <w:sz w:val="18"/>
                <w:szCs w:val="18"/>
              </w:rPr>
              <w:t xml:space="preserve">, которые практически на 80% закрывают потребности в специальностях, необходимых нашим предприятиям. Важным направлением является популяризация рабочих профессий.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Обеспечить реализацию плана мероприятий («дорожной карты») развития системы сопровождения профессионального самоопределения детей и молодежи Республики Мордовия на 2021 – 2025 годы (приказ по Управлению по социальной работе от 24.08.2021 № 64):</w:t>
            </w:r>
          </w:p>
          <w:p w:rsidR="009234E0" w:rsidRPr="009234E0" w:rsidRDefault="009234E0" w:rsidP="009234E0">
            <w:pPr>
              <w:contextualSpacing/>
              <w:rPr>
                <w:rFonts w:ascii="Times New Roman" w:eastAsia="Times New Roman" w:hAnsi="Times New Roman" w:cs="Times New Roman"/>
                <w:bCs/>
                <w:color w:val="000000"/>
                <w:sz w:val="18"/>
                <w:szCs w:val="18"/>
              </w:rPr>
            </w:pPr>
            <w:r w:rsidRPr="009234E0">
              <w:rPr>
                <w:rFonts w:ascii="Times New Roman" w:eastAsia="Times New Roman" w:hAnsi="Times New Roman" w:cs="Times New Roman"/>
                <w:bCs/>
                <w:color w:val="000000"/>
                <w:sz w:val="18"/>
                <w:szCs w:val="18"/>
              </w:rPr>
              <w:t xml:space="preserve">- доля обучающихся 5-11-х классов общеобразовательных организаций, охваченных конкурсами </w:t>
            </w:r>
            <w:proofErr w:type="spellStart"/>
            <w:r w:rsidRPr="009234E0">
              <w:rPr>
                <w:rFonts w:ascii="Times New Roman" w:eastAsia="Times New Roman" w:hAnsi="Times New Roman" w:cs="Times New Roman"/>
                <w:bCs/>
                <w:color w:val="000000"/>
                <w:sz w:val="18"/>
                <w:szCs w:val="18"/>
              </w:rPr>
              <w:t>профориентационной</w:t>
            </w:r>
            <w:proofErr w:type="spellEnd"/>
            <w:r w:rsidRPr="009234E0">
              <w:rPr>
                <w:rFonts w:ascii="Times New Roman" w:eastAsia="Times New Roman" w:hAnsi="Times New Roman" w:cs="Times New Roman"/>
                <w:bCs/>
                <w:color w:val="000000"/>
                <w:sz w:val="18"/>
                <w:szCs w:val="18"/>
              </w:rPr>
              <w:t xml:space="preserve"> направленности, в общей численности обучающихся 5-11-х классов общеобразовательных организаций (не менее 65%);</w:t>
            </w:r>
          </w:p>
          <w:p w:rsidR="009234E0" w:rsidRPr="009234E0" w:rsidRDefault="009234E0" w:rsidP="009234E0">
            <w:pPr>
              <w:contextualSpacing/>
              <w:rPr>
                <w:rFonts w:ascii="Times New Roman" w:eastAsia="Times New Roman" w:hAnsi="Times New Roman" w:cs="Times New Roman"/>
                <w:bCs/>
                <w:color w:val="000000"/>
                <w:sz w:val="18"/>
                <w:szCs w:val="18"/>
              </w:rPr>
            </w:pPr>
            <w:r w:rsidRPr="009234E0">
              <w:rPr>
                <w:rFonts w:ascii="Times New Roman" w:eastAsia="Times New Roman" w:hAnsi="Times New Roman" w:cs="Times New Roman"/>
                <w:bCs/>
                <w:color w:val="000000"/>
                <w:sz w:val="18"/>
                <w:szCs w:val="18"/>
              </w:rPr>
              <w:t>- количество обучающихся 6-11-х классов, участвующих во Всероссийском проекте ранней профессиональной ориентации «Билет в будущее» (не менее 448 чел.);</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eastAsia="Times New Roman" w:hAnsi="Times New Roman" w:cs="Times New Roman"/>
                <w:bCs/>
                <w:color w:val="000000"/>
                <w:sz w:val="18"/>
                <w:szCs w:val="18"/>
              </w:rPr>
              <w:t>- количество обучающихся 1-11-х классов, принявших участие в открытых онлайн-уроках «</w:t>
            </w:r>
            <w:proofErr w:type="spellStart"/>
            <w:r w:rsidRPr="009234E0">
              <w:rPr>
                <w:rFonts w:ascii="Times New Roman" w:eastAsia="Times New Roman" w:hAnsi="Times New Roman" w:cs="Times New Roman"/>
                <w:bCs/>
                <w:color w:val="000000"/>
                <w:sz w:val="18"/>
                <w:szCs w:val="18"/>
              </w:rPr>
              <w:t>ПроеКТОриЯ</w:t>
            </w:r>
            <w:proofErr w:type="spellEnd"/>
            <w:r w:rsidRPr="009234E0">
              <w:rPr>
                <w:rFonts w:ascii="Times New Roman" w:eastAsia="Times New Roman" w:hAnsi="Times New Roman" w:cs="Times New Roman"/>
                <w:bCs/>
                <w:color w:val="000000"/>
                <w:sz w:val="18"/>
                <w:szCs w:val="18"/>
              </w:rPr>
              <w:t>» (не менее 824 чел.)</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hAnsi="Times New Roman" w:cs="Times New Roman"/>
                <w:sz w:val="18"/>
                <w:szCs w:val="18"/>
              </w:rPr>
            </w:pPr>
            <w:r w:rsidRPr="009234E0">
              <w:rPr>
                <w:rFonts w:ascii="Times New Roman"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Управление по социальной работе администрации Дубенского муниципального района,</w:t>
            </w:r>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snapToGrid w:val="0"/>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Ликина Т.Н.</w:t>
            </w: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snapToGrid w:val="0"/>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 xml:space="preserve">Лизунова Е.М. </w:t>
            </w: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snapToGrid w:val="0"/>
              <w:contextualSpacing/>
              <w:rPr>
                <w:rFonts w:ascii="Times New Roman" w:eastAsia="Calibri" w:hAnsi="Times New Roman" w:cs="Times New Roman"/>
                <w:color w:val="000000"/>
                <w:sz w:val="18"/>
                <w:szCs w:val="18"/>
              </w:rPr>
            </w:pP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eastAsia="Calibri" w:hAnsi="Times New Roman" w:cs="Times New Roman"/>
                <w:color w:val="000000"/>
                <w:sz w:val="18"/>
                <w:szCs w:val="18"/>
              </w:rPr>
              <w:t>руководители учреждений общего образования</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25</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Закрепить за каждой средней школой базовое предприятие, провести не менее 5 экскурсий школьников на предприятии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hAnsi="Times New Roman" w:cs="Times New Roman"/>
                <w:sz w:val="18"/>
                <w:szCs w:val="18"/>
              </w:rPr>
            </w:pPr>
            <w:r w:rsidRPr="009234E0">
              <w:rPr>
                <w:rFonts w:ascii="Times New Roman"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Управление по социальной работе администрации Дубенского муниципального района, образовательные организации</w:t>
            </w:r>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contextualSpacing/>
              <w:rPr>
                <w:rFonts w:ascii="Times New Roman" w:eastAsia="Calibri" w:hAnsi="Times New Roman" w:cs="Times New Roman"/>
                <w:color w:val="000000"/>
                <w:sz w:val="18"/>
                <w:szCs w:val="18"/>
              </w:rPr>
            </w:pPr>
          </w:p>
          <w:p w:rsidR="009234E0" w:rsidRPr="009234E0" w:rsidRDefault="009234E0" w:rsidP="009234E0">
            <w:pPr>
              <w:widowControl w:val="0"/>
              <w:autoSpaceDE w:val="0"/>
              <w:autoSpaceDN w:val="0"/>
              <w:adjustRightInd w:val="0"/>
              <w:contextualSpacing/>
              <w:jc w:val="both"/>
              <w:rPr>
                <w:rFonts w:ascii="Times New Roman" w:eastAsia="Calibri" w:hAnsi="Times New Roman" w:cs="Times New Roman"/>
                <w:color w:val="000000"/>
                <w:sz w:val="18"/>
                <w:szCs w:val="18"/>
              </w:rPr>
            </w:pP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Ликина Т.Н.,</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eastAsia="Calibri" w:hAnsi="Times New Roman" w:cs="Times New Roman"/>
                <w:color w:val="000000"/>
                <w:sz w:val="18"/>
                <w:szCs w:val="18"/>
              </w:rPr>
              <w:t>руководители учреждений общего образования</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26</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proofErr w:type="gramStart"/>
            <w:r w:rsidRPr="009234E0">
              <w:rPr>
                <w:rFonts w:ascii="Times New Roman" w:eastAsia="Times New Roman" w:hAnsi="Times New Roman" w:cs="Times New Roman"/>
                <w:color w:val="000000"/>
                <w:sz w:val="18"/>
                <w:szCs w:val="18"/>
              </w:rPr>
              <w:t xml:space="preserve">Создать сеть площадок </w:t>
            </w:r>
            <w:proofErr w:type="spellStart"/>
            <w:r w:rsidRPr="009234E0">
              <w:rPr>
                <w:rFonts w:ascii="Times New Roman" w:eastAsia="Times New Roman" w:hAnsi="Times New Roman" w:cs="Times New Roman"/>
                <w:color w:val="000000"/>
                <w:sz w:val="18"/>
                <w:szCs w:val="18"/>
              </w:rPr>
              <w:t>профориентационного</w:t>
            </w:r>
            <w:proofErr w:type="spellEnd"/>
            <w:r w:rsidRPr="009234E0">
              <w:rPr>
                <w:rFonts w:ascii="Times New Roman" w:eastAsia="Times New Roman" w:hAnsi="Times New Roman" w:cs="Times New Roman"/>
                <w:color w:val="000000"/>
                <w:sz w:val="18"/>
                <w:szCs w:val="18"/>
              </w:rPr>
              <w:t xml:space="preserve"> </w:t>
            </w:r>
            <w:proofErr w:type="spellStart"/>
            <w:r w:rsidRPr="009234E0">
              <w:rPr>
                <w:rFonts w:ascii="Times New Roman" w:eastAsia="Times New Roman" w:hAnsi="Times New Roman" w:cs="Times New Roman"/>
                <w:color w:val="000000"/>
                <w:sz w:val="18"/>
                <w:szCs w:val="18"/>
              </w:rPr>
              <w:t>нетворкинга</w:t>
            </w:r>
            <w:proofErr w:type="spellEnd"/>
            <w:r w:rsidRPr="009234E0">
              <w:rPr>
                <w:rFonts w:ascii="Times New Roman" w:eastAsia="Times New Roman" w:hAnsi="Times New Roman" w:cs="Times New Roman"/>
                <w:color w:val="000000"/>
                <w:sz w:val="18"/>
                <w:szCs w:val="18"/>
              </w:rPr>
              <w:t xml:space="preserve"> (МБОУ «Дубенская СОШ» - ООО «Магма Керамик», МБОУ «</w:t>
            </w:r>
            <w:proofErr w:type="spellStart"/>
            <w:r w:rsidRPr="009234E0">
              <w:rPr>
                <w:rFonts w:ascii="Times New Roman" w:eastAsia="Times New Roman" w:hAnsi="Times New Roman" w:cs="Times New Roman"/>
                <w:color w:val="000000"/>
                <w:sz w:val="18"/>
                <w:szCs w:val="18"/>
              </w:rPr>
              <w:t>Поводимоская</w:t>
            </w:r>
            <w:proofErr w:type="spellEnd"/>
            <w:r w:rsidRPr="009234E0">
              <w:rPr>
                <w:rFonts w:ascii="Times New Roman" w:eastAsia="Times New Roman" w:hAnsi="Times New Roman" w:cs="Times New Roman"/>
                <w:color w:val="000000"/>
                <w:sz w:val="18"/>
                <w:szCs w:val="18"/>
              </w:rPr>
              <w:t xml:space="preserve"> СОШ им. Героя Социалистического Труда </w:t>
            </w:r>
            <w:proofErr w:type="spellStart"/>
            <w:r w:rsidRPr="009234E0">
              <w:rPr>
                <w:rFonts w:ascii="Times New Roman" w:eastAsia="Times New Roman" w:hAnsi="Times New Roman" w:cs="Times New Roman"/>
                <w:color w:val="000000"/>
                <w:sz w:val="18"/>
                <w:szCs w:val="18"/>
              </w:rPr>
              <w:t>Н.М.Суродеева</w:t>
            </w:r>
            <w:proofErr w:type="spellEnd"/>
            <w:r w:rsidRPr="009234E0">
              <w:rPr>
                <w:rFonts w:ascii="Times New Roman" w:eastAsia="Times New Roman" w:hAnsi="Times New Roman" w:cs="Times New Roman"/>
                <w:color w:val="000000"/>
                <w:sz w:val="18"/>
                <w:szCs w:val="18"/>
              </w:rPr>
              <w:t>»- ООО «ДЕКО», МБОУ «</w:t>
            </w:r>
            <w:proofErr w:type="spellStart"/>
            <w:r w:rsidRPr="009234E0">
              <w:rPr>
                <w:rFonts w:ascii="Times New Roman" w:eastAsia="Times New Roman" w:hAnsi="Times New Roman" w:cs="Times New Roman"/>
                <w:color w:val="000000"/>
                <w:sz w:val="18"/>
                <w:szCs w:val="18"/>
              </w:rPr>
              <w:t>Ардатовская</w:t>
            </w:r>
            <w:proofErr w:type="spellEnd"/>
            <w:r w:rsidRPr="009234E0">
              <w:rPr>
                <w:rFonts w:ascii="Times New Roman" w:eastAsia="Times New Roman" w:hAnsi="Times New Roman" w:cs="Times New Roman"/>
                <w:color w:val="000000"/>
                <w:sz w:val="18"/>
                <w:szCs w:val="18"/>
              </w:rPr>
              <w:t xml:space="preserve"> СОШ» - ООО «</w:t>
            </w:r>
            <w:proofErr w:type="spellStart"/>
            <w:r w:rsidRPr="009234E0">
              <w:rPr>
                <w:rFonts w:ascii="Times New Roman" w:eastAsia="Times New Roman" w:hAnsi="Times New Roman" w:cs="Times New Roman"/>
                <w:color w:val="000000"/>
                <w:sz w:val="18"/>
                <w:szCs w:val="18"/>
              </w:rPr>
              <w:t>Сельстрой</w:t>
            </w:r>
            <w:proofErr w:type="spellEnd"/>
            <w:r w:rsidRPr="009234E0">
              <w:rPr>
                <w:rFonts w:ascii="Times New Roman" w:eastAsia="Times New Roman" w:hAnsi="Times New Roman" w:cs="Times New Roman"/>
                <w:color w:val="000000"/>
                <w:sz w:val="18"/>
                <w:szCs w:val="18"/>
              </w:rPr>
              <w:t>», МБОУ ««</w:t>
            </w:r>
            <w:proofErr w:type="spellStart"/>
            <w:r w:rsidRPr="009234E0">
              <w:rPr>
                <w:rFonts w:ascii="Times New Roman" w:eastAsia="Times New Roman" w:hAnsi="Times New Roman" w:cs="Times New Roman"/>
                <w:color w:val="000000"/>
                <w:sz w:val="18"/>
                <w:szCs w:val="18"/>
              </w:rPr>
              <w:t>Кочкуровская</w:t>
            </w:r>
            <w:proofErr w:type="spellEnd"/>
            <w:r w:rsidRPr="009234E0">
              <w:rPr>
                <w:rFonts w:ascii="Times New Roman" w:eastAsia="Times New Roman" w:hAnsi="Times New Roman" w:cs="Times New Roman"/>
                <w:color w:val="000000"/>
                <w:sz w:val="18"/>
                <w:szCs w:val="18"/>
              </w:rPr>
              <w:t xml:space="preserve"> СОШ имени Народного учителя СССР Дергачева С.И.» - КФХ «</w:t>
            </w:r>
            <w:proofErr w:type="spellStart"/>
            <w:r w:rsidRPr="009234E0">
              <w:rPr>
                <w:rFonts w:ascii="Times New Roman" w:eastAsia="Times New Roman" w:hAnsi="Times New Roman" w:cs="Times New Roman"/>
                <w:color w:val="000000"/>
                <w:sz w:val="18"/>
                <w:szCs w:val="18"/>
              </w:rPr>
              <w:t>Адмайкин</w:t>
            </w:r>
            <w:proofErr w:type="spellEnd"/>
            <w:r w:rsidRPr="009234E0">
              <w:rPr>
                <w:rFonts w:ascii="Times New Roman" w:eastAsia="Times New Roman" w:hAnsi="Times New Roman" w:cs="Times New Roman"/>
                <w:color w:val="000000"/>
                <w:sz w:val="18"/>
                <w:szCs w:val="18"/>
              </w:rPr>
              <w:t xml:space="preserve"> В.И.»  МБОУ «Красинская СОШ» - ГБПОУ РМ «</w:t>
            </w:r>
            <w:proofErr w:type="spellStart"/>
            <w:r w:rsidRPr="009234E0">
              <w:rPr>
                <w:rFonts w:ascii="Times New Roman" w:eastAsia="Times New Roman" w:hAnsi="Times New Roman" w:cs="Times New Roman"/>
                <w:color w:val="000000"/>
                <w:sz w:val="18"/>
                <w:szCs w:val="18"/>
              </w:rPr>
              <w:t>Атяшевский</w:t>
            </w:r>
            <w:proofErr w:type="spellEnd"/>
            <w:r w:rsidRPr="009234E0">
              <w:rPr>
                <w:rFonts w:ascii="Times New Roman" w:eastAsia="Times New Roman" w:hAnsi="Times New Roman" w:cs="Times New Roman"/>
                <w:color w:val="000000"/>
                <w:sz w:val="18"/>
                <w:szCs w:val="18"/>
              </w:rPr>
              <w:t xml:space="preserve"> аграрный технику» отделение Дубенское)</w:t>
            </w:r>
            <w:proofErr w:type="gramEnd"/>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lang w:val="en-US"/>
              </w:rPr>
              <w:t xml:space="preserve">II </w:t>
            </w:r>
            <w:proofErr w:type="spellStart"/>
            <w:r w:rsidRPr="009234E0">
              <w:rPr>
                <w:rFonts w:ascii="Times New Roman" w:eastAsia="Times New Roman" w:hAnsi="Times New Roman" w:cs="Times New Roman"/>
                <w:color w:val="000000"/>
                <w:sz w:val="18"/>
                <w:szCs w:val="18"/>
                <w:lang w:val="en-US"/>
              </w:rPr>
              <w:t>квартал</w:t>
            </w:r>
            <w:proofErr w:type="spellEnd"/>
            <w:r w:rsidRPr="009234E0">
              <w:rPr>
                <w:rFonts w:ascii="Times New Roman" w:eastAsia="Times New Roman" w:hAnsi="Times New Roman" w:cs="Times New Roman"/>
                <w:color w:val="000000"/>
                <w:sz w:val="18"/>
                <w:szCs w:val="18"/>
                <w:lang w:val="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Управление по социальной работе администрации Дубенского муниципального района, 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Ликина Т.Н.,</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eastAsia="Calibri" w:hAnsi="Times New Roman" w:cs="Times New Roman"/>
                <w:color w:val="000000"/>
                <w:sz w:val="18"/>
                <w:szCs w:val="18"/>
              </w:rPr>
              <w:t>руководители учреждений общего образования</w:t>
            </w:r>
          </w:p>
        </w:tc>
      </w:tr>
      <w:tr w:rsidR="009234E0" w:rsidRPr="009234E0" w:rsidTr="009234E0">
        <w:trPr>
          <w:trHeight w:val="491"/>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pBdr>
                <w:top w:val="single" w:sz="4" w:space="1" w:color="FFFFFF"/>
                <w:left w:val="single" w:sz="4" w:space="0" w:color="FFFFFF"/>
                <w:bottom w:val="single" w:sz="4" w:space="6" w:color="FFFFFF"/>
                <w:right w:val="single" w:sz="4" w:space="0" w:color="FFFFFF"/>
              </w:pBdr>
              <w:suppressAutoHyphens/>
              <w:autoSpaceDE w:val="0"/>
              <w:autoSpaceDN w:val="0"/>
              <w:adjustRightInd w:val="0"/>
              <w:contextualSpacing/>
              <w:jc w:val="both"/>
              <w:rPr>
                <w:rFonts w:ascii="Times New Roman" w:eastAsia="Times New Roman" w:hAnsi="Times New Roman" w:cs="Times New Roman"/>
                <w:i/>
                <w:sz w:val="18"/>
                <w:szCs w:val="18"/>
              </w:rPr>
            </w:pPr>
            <w:r w:rsidRPr="009234E0">
              <w:rPr>
                <w:rFonts w:ascii="Times New Roman" w:eastAsia="Times New Roman" w:hAnsi="Times New Roman" w:cs="Times New Roman"/>
                <w:i/>
                <w:sz w:val="18"/>
                <w:szCs w:val="18"/>
              </w:rPr>
              <w:t>Как никогда актуальна подготовка специалистов в ИТ-сфере: от системного администратора до специалиста по тестированию компьютерных игр и приложений.</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Обеспечить информирование учащихся выпускных классов общеобразовательных организаций Республики Мордовия о приеме на бюджетные места по </w:t>
            </w:r>
            <w:proofErr w:type="gramStart"/>
            <w:r w:rsidRPr="009234E0">
              <w:rPr>
                <w:rFonts w:ascii="Times New Roman" w:eastAsia="Calibri" w:hAnsi="Times New Roman" w:cs="Times New Roman"/>
                <w:sz w:val="18"/>
                <w:szCs w:val="18"/>
                <w:lang w:val="en-US"/>
              </w:rPr>
              <w:t>I</w:t>
            </w:r>
            <w:proofErr w:type="gramEnd"/>
            <w:r w:rsidRPr="009234E0">
              <w:rPr>
                <w:rFonts w:ascii="Times New Roman" w:eastAsia="Calibri" w:hAnsi="Times New Roman" w:cs="Times New Roman"/>
                <w:sz w:val="18"/>
                <w:szCs w:val="18"/>
              </w:rPr>
              <w:t>Т-специальностям в образовательных организациях высшего образования на территории Республики Мордовия и профессиональных образовательных организациях Республики Мордовия:</w:t>
            </w:r>
          </w:p>
          <w:p w:rsidR="009234E0" w:rsidRPr="009234E0" w:rsidRDefault="009234E0" w:rsidP="009234E0">
            <w:pPr>
              <w:keepNext/>
              <w:keepLines/>
              <w:widowControl w:val="0"/>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прямое доведение информации до образовательных организаций Дубенского муниципального района  Республики Мордовия</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widowControl w:val="0"/>
              <w:suppressAutoHyphens/>
              <w:autoSpaceDE w:val="0"/>
              <w:autoSpaceDN w:val="0"/>
              <w:adjustRightInd w:val="0"/>
              <w:contextualSpacing/>
              <w:jc w:val="center"/>
              <w:rPr>
                <w:rFonts w:ascii="Times New Roman" w:hAnsi="Times New Roman" w:cs="Times New Roman"/>
                <w:bCs/>
                <w:color w:val="000000"/>
                <w:sz w:val="18"/>
                <w:szCs w:val="18"/>
              </w:rPr>
            </w:pPr>
            <w:r w:rsidRPr="009234E0">
              <w:rPr>
                <w:rFonts w:ascii="Times New Roman" w:hAnsi="Times New Roman" w:cs="Times New Roman"/>
                <w:sz w:val="18"/>
                <w:szCs w:val="18"/>
              </w:rPr>
              <w:t xml:space="preserve">I полугодие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Ликина Т.Н.</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 xml:space="preserve">Обеспечить информирование учащихся выпускных классов общеобразовательных организаций Дубенского муниципального района о приеме на бюджетные места по </w:t>
            </w:r>
            <w:proofErr w:type="gramStart"/>
            <w:r w:rsidRPr="009234E0">
              <w:rPr>
                <w:rFonts w:ascii="Times New Roman" w:eastAsia="Calibri" w:hAnsi="Times New Roman" w:cs="Times New Roman"/>
                <w:color w:val="000000"/>
                <w:sz w:val="18"/>
                <w:szCs w:val="18"/>
              </w:rPr>
              <w:t>I</w:t>
            </w:r>
            <w:proofErr w:type="gramEnd"/>
            <w:r w:rsidRPr="009234E0">
              <w:rPr>
                <w:rFonts w:ascii="Times New Roman" w:eastAsia="Calibri" w:hAnsi="Times New Roman" w:cs="Times New Roman"/>
                <w:color w:val="000000"/>
                <w:sz w:val="18"/>
                <w:szCs w:val="18"/>
              </w:rPr>
              <w:t>Т-специальностям в образовательных организациях высшего образования на территории Республики Мордовия и профессиональных образовательных организациях Республики Мордовия:</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1 апреля – 31 мая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Ликина Т.Н.</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Calibri" w:hAnsi="Times New Roman" w:cs="Times New Roman"/>
                <w:color w:val="000000"/>
                <w:sz w:val="18"/>
                <w:szCs w:val="18"/>
              </w:rPr>
              <w:t>Обеспечить достижение целевого значения показателя «цифровой зрелости» образование (общее), установленного на 2023 г. (не менее 5 %)</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widowControl w:val="0"/>
              <w:suppressAutoHyphens/>
              <w:autoSpaceDE w:val="0"/>
              <w:autoSpaceDN w:val="0"/>
              <w:adjustRightInd w:val="0"/>
              <w:contextualSpacing/>
              <w:jc w:val="center"/>
              <w:rPr>
                <w:rFonts w:ascii="Times New Roman" w:hAnsi="Times New Roman" w:cs="Times New Roman"/>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Ликина Т.Н.</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30</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Calibri"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Организовать доступ образовательных организаций к верифицированному цифровому образовательному контенту и цифровым образовательным сервисам: платформе educoht.ru (АНО «Университет </w:t>
            </w:r>
            <w:proofErr w:type="spellStart"/>
            <w:r w:rsidRPr="009234E0">
              <w:rPr>
                <w:rFonts w:ascii="Times New Roman" w:eastAsia="Times New Roman" w:hAnsi="Times New Roman" w:cs="Times New Roman"/>
                <w:color w:val="000000"/>
                <w:sz w:val="18"/>
                <w:szCs w:val="18"/>
              </w:rPr>
              <w:t>Иннополис</w:t>
            </w:r>
            <w:proofErr w:type="spellEnd"/>
            <w:r w:rsidRPr="009234E0">
              <w:rPr>
                <w:rFonts w:ascii="Times New Roman" w:eastAsia="Times New Roman" w:hAnsi="Times New Roman" w:cs="Times New Roman"/>
                <w:color w:val="000000"/>
                <w:sz w:val="18"/>
                <w:szCs w:val="18"/>
              </w:rPr>
              <w:t>»), информационно-коммуникационной образовательной платформе «СФЕРУМ» и другим (не менее 80% образовательных организаций)</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МКУ «ЦИМ </w:t>
            </w:r>
            <w:proofErr w:type="gramStart"/>
            <w:r w:rsidRPr="009234E0">
              <w:rPr>
                <w:rFonts w:ascii="Times New Roman" w:eastAsia="Times New Roman" w:hAnsi="Times New Roman" w:cs="Times New Roman"/>
                <w:color w:val="000000"/>
                <w:sz w:val="18"/>
                <w:szCs w:val="18"/>
              </w:rPr>
              <w:t>ТО МУ</w:t>
            </w:r>
            <w:proofErr w:type="gramEnd"/>
            <w:r w:rsidRPr="009234E0">
              <w:rPr>
                <w:rFonts w:ascii="Times New Roman" w:eastAsia="Times New Roman" w:hAnsi="Times New Roman" w:cs="Times New Roman"/>
                <w:color w:val="000000"/>
                <w:sz w:val="18"/>
                <w:szCs w:val="18"/>
              </w:rPr>
              <w:t xml:space="preserve"> ОО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hd w:val="clear" w:color="auto" w:fill="FFFFFF"/>
              <w:suppressAutoHyphens/>
              <w:autoSpaceDE w:val="0"/>
              <w:autoSpaceDN w:val="0"/>
              <w:adjustRightInd w:val="0"/>
              <w:contextualSpacing/>
              <w:jc w:val="both"/>
              <w:rPr>
                <w:rFonts w:ascii="Times New Roman" w:hAnsi="Times New Roman" w:cs="Times New Roman"/>
                <w:color w:val="000000"/>
                <w:sz w:val="18"/>
                <w:szCs w:val="18"/>
                <w:highlight w:val="cyan"/>
              </w:rPr>
            </w:pPr>
            <w:r w:rsidRPr="009234E0">
              <w:rPr>
                <w:rFonts w:ascii="Times New Roman" w:hAnsi="Times New Roman" w:cs="Times New Roman"/>
                <w:bCs/>
                <w:sz w:val="18"/>
                <w:szCs w:val="18"/>
              </w:rPr>
              <w:t xml:space="preserve">Принять участие в республиканском  фестивале по </w:t>
            </w:r>
            <w:proofErr w:type="gramStart"/>
            <w:r w:rsidRPr="009234E0">
              <w:rPr>
                <w:rFonts w:ascii="Times New Roman" w:hAnsi="Times New Roman" w:cs="Times New Roman"/>
                <w:bCs/>
                <w:sz w:val="18"/>
                <w:szCs w:val="18"/>
              </w:rPr>
              <w:t>образовательному</w:t>
            </w:r>
            <w:proofErr w:type="gramEnd"/>
            <w:r w:rsidRPr="009234E0">
              <w:rPr>
                <w:rFonts w:ascii="Times New Roman" w:hAnsi="Times New Roman" w:cs="Times New Roman"/>
                <w:bCs/>
                <w:sz w:val="18"/>
                <w:szCs w:val="18"/>
              </w:rPr>
              <w:t xml:space="preserve"> </w:t>
            </w:r>
            <w:proofErr w:type="spellStart"/>
            <w:r w:rsidRPr="009234E0">
              <w:rPr>
                <w:rFonts w:ascii="Times New Roman" w:hAnsi="Times New Roman" w:cs="Times New Roman"/>
                <w:bCs/>
                <w:sz w:val="18"/>
                <w:szCs w:val="18"/>
              </w:rPr>
              <w:t>киберспорту</w:t>
            </w:r>
            <w:proofErr w:type="spellEnd"/>
            <w:r w:rsidRPr="009234E0">
              <w:rPr>
                <w:rFonts w:ascii="Times New Roman" w:hAnsi="Times New Roman" w:cs="Times New Roman"/>
                <w:bCs/>
                <w:sz w:val="18"/>
                <w:szCs w:val="18"/>
              </w:rPr>
              <w:t xml:space="preserve"> для обучающихся 10 – 17 лет (не менее 235 участников)</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pStyle w:val="af7"/>
              <w:contextualSpacing/>
              <w:jc w:val="center"/>
              <w:rPr>
                <w:bCs/>
                <w:sz w:val="18"/>
                <w:szCs w:val="18"/>
              </w:rPr>
            </w:pPr>
            <w:r w:rsidRPr="009234E0">
              <w:rPr>
                <w:bCs/>
                <w:color w:val="000000"/>
                <w:sz w:val="18"/>
                <w:szCs w:val="18"/>
                <w:lang w:val="en-US"/>
              </w:rPr>
              <w:t>III</w:t>
            </w:r>
            <w:r w:rsidRPr="009234E0">
              <w:rPr>
                <w:bCs/>
                <w:color w:val="000000"/>
                <w:sz w:val="18"/>
                <w:szCs w:val="18"/>
              </w:rPr>
              <w:t xml:space="preserve"> – </w:t>
            </w:r>
            <w:r w:rsidRPr="009234E0">
              <w:rPr>
                <w:bCs/>
                <w:color w:val="000000"/>
                <w:sz w:val="18"/>
                <w:szCs w:val="18"/>
                <w:lang w:val="en-US"/>
              </w:rPr>
              <w:t xml:space="preserve">IV </w:t>
            </w:r>
            <w:r w:rsidRPr="009234E0">
              <w:rPr>
                <w:bCs/>
                <w:color w:val="000000"/>
                <w:sz w:val="18"/>
                <w:szCs w:val="18"/>
              </w:rPr>
              <w:t>кварталы</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Times New Roman" w:hAnsi="Times New Roman" w:cs="Times New Roman"/>
                <w:i/>
                <w:sz w:val="18"/>
                <w:szCs w:val="18"/>
              </w:rPr>
              <w:t>Одновременно нам нужно повышать уровень технологического суверенитета в сфере АПК – наращивать собственный потенциал и научно-производственные возможности в селекции, генетике, семеноводстве, стимулировать переход на отечественное оборудование и технику.</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32</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Довести долю высева элитных семян в общей площади посевов минимум до 6,0% в 2023 году.</w:t>
            </w: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Управление по работе с отраслями АПК </w:t>
            </w:r>
            <w:proofErr w:type="spellStart"/>
            <w:proofErr w:type="gramStart"/>
            <w:r w:rsidRPr="009234E0">
              <w:rPr>
                <w:rFonts w:ascii="Times New Roman" w:eastAsia="Calibri" w:hAnsi="Times New Roman" w:cs="Times New Roman"/>
                <w:sz w:val="18"/>
                <w:szCs w:val="18"/>
              </w:rPr>
              <w:t>АПК</w:t>
            </w:r>
            <w:proofErr w:type="spellEnd"/>
            <w:proofErr w:type="gramEnd"/>
            <w:r w:rsidRPr="009234E0">
              <w:rPr>
                <w:rFonts w:ascii="Times New Roman" w:eastAsia="Calibri" w:hAnsi="Times New Roman" w:cs="Times New Roman"/>
                <w:sz w:val="18"/>
                <w:szCs w:val="18"/>
              </w:rPr>
              <w:t xml:space="preserve">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Приобрести не менее 2 единиц сельскохозяйственной техники отечественного производства.</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Управление по работе с отраслями АПК </w:t>
            </w:r>
            <w:proofErr w:type="spellStart"/>
            <w:proofErr w:type="gramStart"/>
            <w:r w:rsidRPr="009234E0">
              <w:rPr>
                <w:rFonts w:ascii="Times New Roman" w:eastAsia="Calibri" w:hAnsi="Times New Roman" w:cs="Times New Roman"/>
                <w:sz w:val="18"/>
                <w:szCs w:val="18"/>
              </w:rPr>
              <w:t>АПК</w:t>
            </w:r>
            <w:proofErr w:type="spellEnd"/>
            <w:proofErr w:type="gramEnd"/>
            <w:r w:rsidRPr="009234E0">
              <w:rPr>
                <w:rFonts w:ascii="Times New Roman" w:eastAsia="Calibri" w:hAnsi="Times New Roman" w:cs="Times New Roman"/>
                <w:sz w:val="18"/>
                <w:szCs w:val="18"/>
              </w:rPr>
              <w:t xml:space="preserve">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i/>
                <w:sz w:val="18"/>
                <w:szCs w:val="18"/>
              </w:rPr>
            </w:pPr>
            <w:r w:rsidRPr="009234E0">
              <w:rPr>
                <w:rFonts w:ascii="Times New Roman" w:eastAsia="Times New Roman" w:hAnsi="Times New Roman" w:cs="Times New Roman"/>
                <w:i/>
                <w:sz w:val="18"/>
                <w:szCs w:val="18"/>
              </w:rPr>
              <w:t xml:space="preserve">В следующем году начнет действовать новый федеральный проект по субсидированию производства картофеля и овощей как открытого, так и защищенного грунта. Важно, что субсидии смогут получить, в том числе и </w:t>
            </w:r>
            <w:proofErr w:type="spellStart"/>
            <w:r w:rsidRPr="009234E0">
              <w:rPr>
                <w:rFonts w:ascii="Times New Roman" w:eastAsia="Times New Roman" w:hAnsi="Times New Roman" w:cs="Times New Roman"/>
                <w:i/>
                <w:sz w:val="18"/>
                <w:szCs w:val="18"/>
              </w:rPr>
              <w:t>самозанятые</w:t>
            </w:r>
            <w:proofErr w:type="spellEnd"/>
            <w:r w:rsidRPr="009234E0">
              <w:rPr>
                <w:rFonts w:ascii="Times New Roman" w:eastAsia="Times New Roman" w:hAnsi="Times New Roman" w:cs="Times New Roman"/>
                <w:i/>
                <w:sz w:val="18"/>
                <w:szCs w:val="18"/>
              </w:rPr>
              <w:t xml:space="preserve"> граждане. Задача Минсельхоза республики вместе с муниципальными районами обеспечить привлечение федеральных средств и участие жителей сельских территорий в этом проекте. А также продолжить вовлечение в оборот новых сельскохозяйственных земель и привлечение под это федерального финансирования.</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Обеспечить производство </w:t>
            </w:r>
            <w:proofErr w:type="spellStart"/>
            <w:r w:rsidRPr="009234E0">
              <w:rPr>
                <w:rFonts w:ascii="Times New Roman" w:eastAsia="Calibri" w:hAnsi="Times New Roman" w:cs="Times New Roman"/>
                <w:sz w:val="18"/>
                <w:szCs w:val="18"/>
              </w:rPr>
              <w:t>сельхозорганизациями</w:t>
            </w:r>
            <w:proofErr w:type="spellEnd"/>
            <w:r w:rsidRPr="009234E0">
              <w:rPr>
                <w:rFonts w:ascii="Times New Roman" w:eastAsia="Calibri" w:hAnsi="Times New Roman" w:cs="Times New Roman"/>
                <w:sz w:val="18"/>
                <w:szCs w:val="18"/>
              </w:rPr>
              <w:t xml:space="preserve"> и крестьянскими (фермерскими) хозяйствами не менее:</w:t>
            </w:r>
          </w:p>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 900  тонн – картофеля,</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 в том числе:  </w:t>
            </w:r>
            <w:proofErr w:type="spellStart"/>
            <w:r w:rsidRPr="009234E0">
              <w:rPr>
                <w:rFonts w:ascii="Times New Roman" w:eastAsia="Calibri" w:hAnsi="Times New Roman" w:cs="Times New Roman"/>
                <w:sz w:val="18"/>
                <w:szCs w:val="18"/>
              </w:rPr>
              <w:t>самозанятыми</w:t>
            </w:r>
            <w:proofErr w:type="spellEnd"/>
            <w:r w:rsidRPr="009234E0">
              <w:rPr>
                <w:rFonts w:ascii="Times New Roman" w:eastAsia="Calibri" w:hAnsi="Times New Roman" w:cs="Times New Roman"/>
                <w:sz w:val="18"/>
                <w:szCs w:val="18"/>
              </w:rPr>
              <w:t xml:space="preserve"> гражданами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до декабря</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35</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Ввести в оборот в 2023 году не менее 200 га выбывших сельхозугодий, в том числе с привлечением федерального финансирования не менее  0 га</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6521"/>
              </w:tabs>
              <w:suppressAutoHyphens/>
              <w:autoSpaceDE w:val="0"/>
              <w:autoSpaceDN w:val="0"/>
              <w:adjustRightInd w:val="0"/>
              <w:contextualSpacing/>
              <w:jc w:val="both"/>
              <w:rPr>
                <w:rFonts w:ascii="Times New Roman" w:hAnsi="Times New Roman" w:cs="Times New Roman"/>
                <w:i/>
                <w:sz w:val="18"/>
                <w:szCs w:val="18"/>
              </w:rPr>
            </w:pPr>
            <w:r w:rsidRPr="009234E0">
              <w:rPr>
                <w:rFonts w:ascii="Times New Roman" w:eastAsia="Times New Roman" w:hAnsi="Times New Roman" w:cs="Times New Roman"/>
                <w:i/>
                <w:sz w:val="18"/>
                <w:szCs w:val="18"/>
              </w:rPr>
              <w:t xml:space="preserve">Одним из самых важных вопросов для фермеров и личных подсобных хозяйств остается проблема сбыта произведенной ими продукции. </w:t>
            </w:r>
            <w:proofErr w:type="spellStart"/>
            <w:r w:rsidRPr="009234E0">
              <w:rPr>
                <w:rFonts w:ascii="Times New Roman" w:eastAsia="Times New Roman" w:hAnsi="Times New Roman" w:cs="Times New Roman"/>
                <w:i/>
                <w:sz w:val="18"/>
                <w:szCs w:val="18"/>
              </w:rPr>
              <w:t>Сельхозкооперация</w:t>
            </w:r>
            <w:proofErr w:type="spellEnd"/>
            <w:r w:rsidRPr="009234E0">
              <w:rPr>
                <w:rFonts w:ascii="Times New Roman" w:eastAsia="Times New Roman" w:hAnsi="Times New Roman" w:cs="Times New Roman"/>
                <w:i/>
                <w:sz w:val="18"/>
                <w:szCs w:val="18"/>
              </w:rPr>
              <w:t xml:space="preserve"> должна стать одним из способов поддержки мелких производителей в условиях конкуренции с крупным агробизнесом других регионов и других стран.</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36</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Вовлечь в фермерство и кооперацию  1 человека, направив на поддержку малых форм  хозяйствования 5 </w:t>
            </w:r>
            <w:proofErr w:type="spellStart"/>
            <w:r w:rsidRPr="009234E0">
              <w:rPr>
                <w:rFonts w:ascii="Times New Roman" w:eastAsia="Calibri" w:hAnsi="Times New Roman" w:cs="Times New Roman"/>
                <w:sz w:val="18"/>
                <w:szCs w:val="18"/>
              </w:rPr>
              <w:t>млн</w:t>
            </w:r>
            <w:proofErr w:type="gramStart"/>
            <w:r w:rsidRPr="009234E0">
              <w:rPr>
                <w:rFonts w:ascii="Times New Roman" w:eastAsia="Calibri" w:hAnsi="Times New Roman" w:cs="Times New Roman"/>
                <w:sz w:val="18"/>
                <w:szCs w:val="18"/>
              </w:rPr>
              <w:t>.р</w:t>
            </w:r>
            <w:proofErr w:type="gramEnd"/>
            <w:r w:rsidRPr="009234E0">
              <w:rPr>
                <w:rFonts w:ascii="Times New Roman" w:eastAsia="Calibri" w:hAnsi="Times New Roman" w:cs="Times New Roman"/>
                <w:sz w:val="18"/>
                <w:szCs w:val="18"/>
              </w:rPr>
              <w:t>уб</w:t>
            </w:r>
            <w:proofErr w:type="spellEnd"/>
            <w:r w:rsidRPr="009234E0">
              <w:rPr>
                <w:rFonts w:ascii="Times New Roman" w:eastAsia="Calibri" w:hAnsi="Times New Roman" w:cs="Times New Roman"/>
                <w:sz w:val="18"/>
                <w:szCs w:val="18"/>
              </w:rPr>
              <w:t>.</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Оказать </w:t>
            </w:r>
            <w:proofErr w:type="spellStart"/>
            <w:r w:rsidRPr="009234E0">
              <w:rPr>
                <w:rFonts w:ascii="Times New Roman" w:eastAsia="Calibri" w:hAnsi="Times New Roman" w:cs="Times New Roman"/>
                <w:sz w:val="18"/>
                <w:szCs w:val="18"/>
              </w:rPr>
              <w:t>грантовую</w:t>
            </w:r>
            <w:proofErr w:type="spellEnd"/>
            <w:r w:rsidRPr="009234E0">
              <w:rPr>
                <w:rFonts w:ascii="Times New Roman" w:eastAsia="Calibri" w:hAnsi="Times New Roman" w:cs="Times New Roman"/>
                <w:sz w:val="18"/>
                <w:szCs w:val="18"/>
              </w:rPr>
              <w:t xml:space="preserve"> поддержку:</w:t>
            </w:r>
          </w:p>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на развитие семейных ферм не менее 1-х гранта;</w:t>
            </w:r>
          </w:p>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на развитие материально-технической базы сельскохозяйственных потребительских кооперативов</w:t>
            </w:r>
            <w:proofErr w:type="gramStart"/>
            <w:r w:rsidRPr="009234E0">
              <w:rPr>
                <w:rFonts w:ascii="Times New Roman" w:eastAsia="Calibri" w:hAnsi="Times New Roman" w:cs="Times New Roman"/>
                <w:sz w:val="18"/>
                <w:szCs w:val="18"/>
              </w:rPr>
              <w:t xml:space="preserve"> ;</w:t>
            </w:r>
            <w:proofErr w:type="gramEnd"/>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 оказать государственную поддержку субъектам малого и среднего предпринимательства в рамках реализации регионального проекта «Акселерация субъектов малого и среднего предпринимательства» </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pStyle w:val="Style8"/>
              <w:spacing w:line="240" w:lineRule="auto"/>
              <w:ind w:firstLine="0"/>
              <w:contextualSpacing/>
              <w:rPr>
                <w:rFonts w:eastAsia="Calibri" w:cs="Times New Roman"/>
                <w:sz w:val="18"/>
                <w:szCs w:val="18"/>
              </w:rPr>
            </w:pPr>
            <w:r w:rsidRPr="009234E0">
              <w:rPr>
                <w:rFonts w:cs="Times New Roman"/>
                <w:i/>
                <w:sz w:val="18"/>
                <w:szCs w:val="18"/>
              </w:rPr>
              <w:t>Важно проводить работу среди населения, разъяснять о преимуществах и возможностях этой формы хозяйствования, о мерах господдержки, вовлекать в кооперативное движение молодежь и Саранский кооперативный институт.</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Проводить работу среди населения, разъяснять о преимуществах и возможностях </w:t>
            </w:r>
            <w:proofErr w:type="spellStart"/>
            <w:r w:rsidRPr="009234E0">
              <w:rPr>
                <w:rFonts w:ascii="Times New Roman" w:eastAsia="Calibri" w:hAnsi="Times New Roman" w:cs="Times New Roman"/>
                <w:sz w:val="18"/>
                <w:szCs w:val="18"/>
              </w:rPr>
              <w:t>сельхозкооперации</w:t>
            </w:r>
            <w:proofErr w:type="spellEnd"/>
            <w:r w:rsidRPr="009234E0">
              <w:rPr>
                <w:rFonts w:ascii="Times New Roman" w:eastAsia="Calibri" w:hAnsi="Times New Roman" w:cs="Times New Roman"/>
                <w:sz w:val="18"/>
                <w:szCs w:val="18"/>
              </w:rPr>
              <w:t xml:space="preserve">, о предоставляемых мерах господдержки, </w:t>
            </w:r>
            <w:r w:rsidRPr="009234E0">
              <w:rPr>
                <w:rFonts w:ascii="Times New Roman" w:eastAsia="Times New Roman" w:hAnsi="Times New Roman" w:cs="Times New Roman"/>
                <w:sz w:val="18"/>
                <w:szCs w:val="18"/>
              </w:rPr>
              <w:t>вовлекать в кооперативное движение молодежь и Саранский кооперативный институт</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ежеквартально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Минсельхозпрод</w:t>
            </w:r>
          </w:p>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Республики Мордовия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во взаимодействии с администрацией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Цыбизова</w:t>
            </w:r>
            <w:proofErr w:type="spellEnd"/>
            <w:r w:rsidRPr="009234E0">
              <w:rPr>
                <w:rFonts w:ascii="Times New Roman" w:eastAsia="Calibri" w:hAnsi="Times New Roman" w:cs="Times New Roman"/>
                <w:sz w:val="18"/>
                <w:szCs w:val="18"/>
              </w:rPr>
              <w:t xml:space="preserve"> Р.М.,</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Кечайкин</w:t>
            </w:r>
            <w:proofErr w:type="spellEnd"/>
            <w:r w:rsidRPr="009234E0">
              <w:rPr>
                <w:rFonts w:ascii="Times New Roman" w:eastAsia="Calibri" w:hAnsi="Times New Roman" w:cs="Times New Roman"/>
                <w:sz w:val="18"/>
                <w:szCs w:val="18"/>
              </w:rPr>
              <w:t xml:space="preserve"> А.Н.</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i/>
                <w:sz w:val="18"/>
                <w:szCs w:val="18"/>
              </w:rPr>
              <w:t>При этом Минсельхозу необходимо активнее работать с Центросоюзом для тиражирования лучших практик развития кооперации и их реализации в муниципальных районах республики.</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39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b/>
                <w:sz w:val="18"/>
                <w:szCs w:val="18"/>
              </w:rPr>
            </w:pPr>
            <w:r w:rsidRPr="009234E0">
              <w:rPr>
                <w:rFonts w:ascii="Times New Roman" w:eastAsia="Calibri" w:hAnsi="Times New Roman" w:cs="Times New Roman"/>
                <w:sz w:val="18"/>
                <w:szCs w:val="18"/>
              </w:rPr>
              <w:t>Изучить лучшие практики кооперации Центросоюза РФ и внедрить не менее одной в муниципальном районе</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6237"/>
              </w:tabs>
              <w:suppressAutoHyphens/>
              <w:autoSpaceDE w:val="0"/>
              <w:autoSpaceDN w:val="0"/>
              <w:adjustRightInd w:val="0"/>
              <w:contextualSpacing/>
              <w:jc w:val="both"/>
              <w:rPr>
                <w:rFonts w:ascii="Times New Roman" w:hAnsi="Times New Roman" w:cs="Times New Roman"/>
                <w:i/>
                <w:sz w:val="18"/>
                <w:szCs w:val="18"/>
              </w:rPr>
            </w:pPr>
            <w:r w:rsidRPr="009234E0">
              <w:rPr>
                <w:rFonts w:ascii="Times New Roman" w:hAnsi="Times New Roman" w:cs="Times New Roman"/>
                <w:i/>
                <w:sz w:val="18"/>
                <w:szCs w:val="18"/>
              </w:rPr>
              <w:t xml:space="preserve">Особое внимание должно быть уделено органическому сельскому хозяйству. В настоящее время на территории республики сертифицированы шесть предприятий в области органического производства. </w:t>
            </w:r>
            <w:r w:rsidRPr="009234E0">
              <w:rPr>
                <w:rFonts w:ascii="Times New Roman" w:eastAsia="Times New Roman" w:hAnsi="Times New Roman" w:cs="Times New Roman"/>
                <w:i/>
                <w:sz w:val="18"/>
                <w:szCs w:val="18"/>
              </w:rPr>
              <w:t xml:space="preserve">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40</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Вовлечь не менее 1-го участника в органическое производство</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Управление по работе с отраслями АПК и ЛПХ граждан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i/>
                <w:iCs/>
                <w:sz w:val="18"/>
                <w:szCs w:val="18"/>
              </w:rPr>
            </w:pPr>
            <w:r w:rsidRPr="009234E0">
              <w:rPr>
                <w:rFonts w:ascii="Times New Roman" w:hAnsi="Times New Roman" w:cs="Times New Roman"/>
                <w:i/>
                <w:iCs/>
                <w:sz w:val="18"/>
                <w:szCs w:val="18"/>
              </w:rPr>
              <w:t xml:space="preserve">Определяющее значение для отрасли АПК и экономики в целом имеет реализация крупных </w:t>
            </w:r>
            <w:proofErr w:type="spellStart"/>
            <w:r w:rsidRPr="009234E0">
              <w:rPr>
                <w:rFonts w:ascii="Times New Roman" w:hAnsi="Times New Roman" w:cs="Times New Roman"/>
                <w:i/>
                <w:iCs/>
                <w:sz w:val="18"/>
                <w:szCs w:val="18"/>
              </w:rPr>
              <w:t>инвестпроектов</w:t>
            </w:r>
            <w:proofErr w:type="spellEnd"/>
            <w:r w:rsidRPr="009234E0">
              <w:rPr>
                <w:rFonts w:ascii="Times New Roman" w:hAnsi="Times New Roman" w:cs="Times New Roman"/>
                <w:i/>
                <w:iCs/>
                <w:sz w:val="18"/>
                <w:szCs w:val="18"/>
              </w:rPr>
              <w:t>. На 21 проект будет направлено более 5 млрд. рублей, с созданием 300 новых рабочих мест.</w:t>
            </w:r>
          </w:p>
          <w:p w:rsidR="009234E0" w:rsidRPr="009234E0" w:rsidRDefault="009234E0" w:rsidP="009234E0">
            <w:pPr>
              <w:contextualSpacing/>
              <w:rPr>
                <w:rFonts w:ascii="Times New Roman" w:hAnsi="Times New Roman" w:cs="Times New Roman"/>
                <w:i/>
                <w:iCs/>
                <w:sz w:val="18"/>
                <w:szCs w:val="18"/>
              </w:rPr>
            </w:pPr>
            <w:r w:rsidRPr="009234E0">
              <w:rPr>
                <w:rFonts w:ascii="Times New Roman" w:eastAsia="Calibri" w:hAnsi="Times New Roman" w:cs="Times New Roman"/>
                <w:sz w:val="18"/>
                <w:szCs w:val="18"/>
              </w:rPr>
              <w:tab/>
            </w:r>
            <w:r w:rsidRPr="009234E0">
              <w:rPr>
                <w:rFonts w:ascii="Times New Roman" w:hAnsi="Times New Roman" w:cs="Times New Roman"/>
                <w:i/>
                <w:iCs/>
                <w:sz w:val="18"/>
                <w:szCs w:val="18"/>
              </w:rPr>
              <w:t>На следующий год их будет 12 с привлечением свыше 6 млрд. рублей и созданием 350 рабочих мест. Это и:</w:t>
            </w:r>
          </w:p>
          <w:p w:rsidR="009234E0" w:rsidRPr="009234E0" w:rsidRDefault="009234E0" w:rsidP="009234E0">
            <w:pPr>
              <w:contextualSpacing/>
              <w:rPr>
                <w:rFonts w:ascii="Times New Roman" w:hAnsi="Times New Roman" w:cs="Times New Roman"/>
                <w:i/>
                <w:iCs/>
                <w:sz w:val="18"/>
                <w:szCs w:val="18"/>
              </w:rPr>
            </w:pPr>
            <w:r w:rsidRPr="009234E0">
              <w:rPr>
                <w:rFonts w:ascii="Times New Roman" w:hAnsi="Times New Roman" w:cs="Times New Roman"/>
                <w:i/>
                <w:iCs/>
                <w:sz w:val="18"/>
                <w:szCs w:val="18"/>
              </w:rPr>
              <w:t xml:space="preserve"> - строительство молочного комплекса «Дубенский» на 6 450 фуражных коров (ООО «Хорошее Дело»);</w:t>
            </w:r>
          </w:p>
          <w:p w:rsidR="009234E0" w:rsidRPr="009234E0" w:rsidRDefault="009234E0" w:rsidP="009234E0">
            <w:pPr>
              <w:widowControl w:val="0"/>
              <w:tabs>
                <w:tab w:val="left" w:pos="6840"/>
              </w:tabs>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i/>
                <w:iCs/>
                <w:sz w:val="18"/>
                <w:szCs w:val="18"/>
              </w:rPr>
              <w:t xml:space="preserve">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41</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Продолжить реализацию инвестиционных проектов:</w:t>
            </w:r>
          </w:p>
          <w:p w:rsidR="009234E0" w:rsidRPr="009234E0" w:rsidRDefault="009234E0" w:rsidP="009234E0">
            <w:pPr>
              <w:contextualSpacing/>
              <w:rPr>
                <w:rFonts w:ascii="Times New Roman" w:eastAsia="Calibri" w:hAnsi="Times New Roman" w:cs="Times New Roman"/>
                <w:sz w:val="18"/>
                <w:szCs w:val="18"/>
              </w:rPr>
            </w:pPr>
          </w:p>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ООО «Хорошее дело» – «Строительство молочного комплекса «Дубенский» на 6 450 фуражных коров», Дубенский муниципальный район, юго-восточнее п. «Свиносовхоз»;</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Управление по работе с отраслями АПК и ЛПХ граждан</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Маскаев М.А.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
                <w:i/>
                <w:sz w:val="18"/>
                <w:szCs w:val="18"/>
                <w:lang w:eastAsia="zh-CN"/>
              </w:rPr>
            </w:pPr>
            <w:r w:rsidRPr="009234E0">
              <w:rPr>
                <w:rFonts w:ascii="Times New Roman" w:hAnsi="Times New Roman" w:cs="Times New Roman"/>
                <w:bCs/>
                <w:sz w:val="18"/>
                <w:szCs w:val="18"/>
              </w:rPr>
              <w:t>Обеспечить привлечение внебюджетных инвестиций на развитие и модернизацию сетей связи на территории Дубенского района</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contextualSpacing/>
              <w:jc w:val="center"/>
              <w:rPr>
                <w:rFonts w:ascii="Times New Roman" w:hAnsi="Times New Roman" w:cs="Times New Roman"/>
                <w:b/>
                <w:i/>
                <w:sz w:val="18"/>
                <w:szCs w:val="18"/>
                <w:lang w:eastAsia="zh-CN"/>
              </w:rPr>
            </w:pPr>
            <w:r w:rsidRPr="009234E0">
              <w:rPr>
                <w:rFonts w:ascii="Times New Roman"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xml:space="preserve"> Управление по </w:t>
            </w:r>
            <w:proofErr w:type="spellStart"/>
            <w:r w:rsidRPr="009234E0">
              <w:rPr>
                <w:rFonts w:ascii="Times New Roman" w:hAnsi="Times New Roman" w:cs="Times New Roman"/>
                <w:sz w:val="18"/>
                <w:szCs w:val="18"/>
              </w:rPr>
              <w:t>соц</w:t>
            </w:r>
            <w:proofErr w:type="gramStart"/>
            <w:r w:rsidRPr="009234E0">
              <w:rPr>
                <w:rFonts w:ascii="Times New Roman" w:hAnsi="Times New Roman" w:cs="Times New Roman"/>
                <w:sz w:val="18"/>
                <w:szCs w:val="18"/>
              </w:rPr>
              <w:t>.р</w:t>
            </w:r>
            <w:proofErr w:type="gramEnd"/>
            <w:r w:rsidRPr="009234E0">
              <w:rPr>
                <w:rFonts w:ascii="Times New Roman" w:hAnsi="Times New Roman" w:cs="Times New Roman"/>
                <w:sz w:val="18"/>
                <w:szCs w:val="18"/>
              </w:rPr>
              <w:t>аботе</w:t>
            </w:r>
            <w:proofErr w:type="spellEnd"/>
            <w:r w:rsidRPr="009234E0">
              <w:rPr>
                <w:rFonts w:ascii="Times New Roman" w:hAnsi="Times New Roman" w:cs="Times New Roman"/>
                <w:sz w:val="18"/>
                <w:szCs w:val="18"/>
              </w:rPr>
              <w:t xml:space="preserve">  во взаимодействии с</w:t>
            </w:r>
          </w:p>
          <w:p w:rsidR="009234E0" w:rsidRPr="009234E0" w:rsidRDefault="009234E0" w:rsidP="009234E0">
            <w:pPr>
              <w:contextualSpacing/>
              <w:rPr>
                <w:rFonts w:ascii="Times New Roman" w:hAnsi="Times New Roman" w:cs="Times New Roman"/>
                <w:sz w:val="18"/>
                <w:szCs w:val="18"/>
                <w:lang w:eastAsia="zh-CN"/>
              </w:rPr>
            </w:pPr>
            <w:proofErr w:type="spellStart"/>
            <w:r w:rsidRPr="009234E0">
              <w:rPr>
                <w:rFonts w:ascii="Times New Roman" w:hAnsi="Times New Roman" w:cs="Times New Roman"/>
                <w:sz w:val="18"/>
                <w:szCs w:val="18"/>
              </w:rPr>
              <w:t>Минцифры</w:t>
            </w:r>
            <w:proofErr w:type="spellEnd"/>
            <w:r w:rsidRPr="009234E0">
              <w:rPr>
                <w:rFonts w:ascii="Times New Roman" w:hAnsi="Times New Roman" w:cs="Times New Roman"/>
                <w:sz w:val="18"/>
                <w:szCs w:val="18"/>
              </w:rPr>
              <w:t xml:space="preserve"> </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b/>
                <w:i/>
                <w:sz w:val="18"/>
                <w:szCs w:val="18"/>
                <w:lang w:eastAsia="zh-CN"/>
              </w:rPr>
            </w:pPr>
            <w:r w:rsidRPr="009234E0">
              <w:rPr>
                <w:rFonts w:ascii="Times New Roman" w:hAnsi="Times New Roman" w:cs="Times New Roman"/>
                <w:sz w:val="18"/>
                <w:szCs w:val="18"/>
              </w:rPr>
              <w:t>Республики Мордовия</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Маркова Е.Г.</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pStyle w:val="Style8"/>
              <w:widowControl/>
              <w:spacing w:line="240" w:lineRule="auto"/>
              <w:ind w:firstLine="0"/>
              <w:contextualSpacing/>
              <w:rPr>
                <w:rFonts w:eastAsia="Calibri" w:cs="Times New Roman"/>
                <w:sz w:val="18"/>
                <w:szCs w:val="18"/>
              </w:rPr>
            </w:pPr>
            <w:r w:rsidRPr="009234E0">
              <w:rPr>
                <w:rFonts w:cs="Times New Roman"/>
                <w:i/>
                <w:sz w:val="18"/>
                <w:szCs w:val="18"/>
              </w:rPr>
              <w:t xml:space="preserve">Развитие агропромышленного комплекса неразрывно связано с качеством жизни сельчан.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Реализовать 2 проекта по благоустройству сельских территорий</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Сельские поселения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Главы сельских поселений</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Водоснабжение </w:t>
            </w:r>
            <w:proofErr w:type="spellStart"/>
            <w:r w:rsidRPr="009234E0">
              <w:rPr>
                <w:rFonts w:ascii="Times New Roman" w:eastAsia="Calibri" w:hAnsi="Times New Roman" w:cs="Times New Roman"/>
                <w:sz w:val="18"/>
                <w:szCs w:val="18"/>
              </w:rPr>
              <w:t>с</w:t>
            </w:r>
            <w:proofErr w:type="gramStart"/>
            <w:r w:rsidRPr="009234E0">
              <w:rPr>
                <w:rFonts w:ascii="Times New Roman" w:eastAsia="Calibri" w:hAnsi="Times New Roman" w:cs="Times New Roman"/>
                <w:sz w:val="18"/>
                <w:szCs w:val="18"/>
              </w:rPr>
              <w:t>.П</w:t>
            </w:r>
            <w:proofErr w:type="gramEnd"/>
            <w:r w:rsidRPr="009234E0">
              <w:rPr>
                <w:rFonts w:ascii="Times New Roman" w:eastAsia="Calibri" w:hAnsi="Times New Roman" w:cs="Times New Roman"/>
                <w:sz w:val="18"/>
                <w:szCs w:val="18"/>
              </w:rPr>
              <w:t>оводимово</w:t>
            </w:r>
            <w:proofErr w:type="spellEnd"/>
            <w:r w:rsidRPr="009234E0">
              <w:rPr>
                <w:rFonts w:ascii="Times New Roman" w:eastAsia="Calibri" w:hAnsi="Times New Roman" w:cs="Times New Roman"/>
                <w:sz w:val="18"/>
                <w:szCs w:val="18"/>
              </w:rPr>
              <w:t xml:space="preserve"> (2 этап), провести 7,652 м водопроводной сети.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До 01.06.2022 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Администрация Дубенского муниципального района</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Сельские поселения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Касимкина</w:t>
            </w:r>
            <w:proofErr w:type="spellEnd"/>
            <w:r w:rsidRPr="009234E0">
              <w:rPr>
                <w:rFonts w:ascii="Times New Roman" w:eastAsia="Calibri" w:hAnsi="Times New Roman" w:cs="Times New Roman"/>
                <w:sz w:val="18"/>
                <w:szCs w:val="18"/>
              </w:rPr>
              <w:t xml:space="preserve"> А.С.</w:t>
            </w:r>
          </w:p>
        </w:tc>
      </w:tr>
      <w:tr w:rsidR="009234E0" w:rsidRPr="009234E0" w:rsidTr="009234E0">
        <w:trPr>
          <w:trHeight w:val="627"/>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i/>
                <w:color w:val="FF0000"/>
                <w:sz w:val="18"/>
                <w:szCs w:val="18"/>
              </w:rPr>
            </w:pPr>
            <w:r w:rsidRPr="009234E0">
              <w:rPr>
                <w:rFonts w:ascii="Times New Roman" w:eastAsia="Times New Roman" w:hAnsi="Times New Roman" w:cs="Times New Roman"/>
                <w:i/>
                <w:sz w:val="18"/>
                <w:szCs w:val="18"/>
              </w:rPr>
              <w:t xml:space="preserve">Для поддержания коллективного иммунитета Минздраву республики совместно с органами власти и муниципалитетами необходимо продолжить иммунизацию населения.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45</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b/>
                <w:sz w:val="18"/>
                <w:szCs w:val="18"/>
              </w:rPr>
              <w:t>Утвердить</w:t>
            </w:r>
            <w:r w:rsidRPr="009234E0">
              <w:rPr>
                <w:rFonts w:ascii="Times New Roman" w:hAnsi="Times New Roman" w:cs="Times New Roman"/>
                <w:sz w:val="18"/>
                <w:szCs w:val="18"/>
              </w:rPr>
              <w:t xml:space="preserve"> Региональный  календарь профилактических  прививок для  отдельных  категорий граждан</w:t>
            </w:r>
            <w:proofErr w:type="gramStart"/>
            <w:r w:rsidRPr="009234E0">
              <w:rPr>
                <w:rFonts w:ascii="Times New Roman" w:hAnsi="Times New Roman" w:cs="Times New Roman"/>
                <w:sz w:val="18"/>
                <w:szCs w:val="18"/>
              </w:rPr>
              <w:t xml:space="preserve"> ,</w:t>
            </w:r>
            <w:proofErr w:type="gramEnd"/>
            <w:r w:rsidRPr="009234E0">
              <w:rPr>
                <w:rFonts w:ascii="Times New Roman" w:hAnsi="Times New Roman" w:cs="Times New Roman"/>
                <w:sz w:val="18"/>
                <w:szCs w:val="18"/>
              </w:rPr>
              <w:t xml:space="preserve"> с учетом  вакцинопрофилактики, инфекционных заболеваний, актуальных для жителей Дубенского района</w:t>
            </w: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hAnsi="Times New Roman" w:cs="Times New Roman"/>
                <w:sz w:val="18"/>
                <w:szCs w:val="18"/>
              </w:rPr>
            </w:pP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1 апреля 2023г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врач-инфекционист</w:t>
            </w:r>
          </w:p>
          <w:p w:rsidR="009234E0" w:rsidRPr="009234E0" w:rsidRDefault="009234E0" w:rsidP="009234E0">
            <w:pPr>
              <w:contextualSpacing/>
              <w:rPr>
                <w:rFonts w:ascii="Times New Roman" w:hAnsi="Times New Roman" w:cs="Times New Roman"/>
                <w:sz w:val="18"/>
                <w:szCs w:val="18"/>
              </w:rPr>
            </w:pPr>
            <w:proofErr w:type="spellStart"/>
            <w:r w:rsidRPr="009234E0">
              <w:rPr>
                <w:rFonts w:ascii="Times New Roman" w:hAnsi="Times New Roman" w:cs="Times New Roman"/>
                <w:sz w:val="18"/>
                <w:szCs w:val="18"/>
              </w:rPr>
              <w:t>Биушкина</w:t>
            </w:r>
            <w:proofErr w:type="spellEnd"/>
            <w:r w:rsidRPr="009234E0">
              <w:rPr>
                <w:rFonts w:ascii="Times New Roman" w:hAnsi="Times New Roman" w:cs="Times New Roman"/>
                <w:sz w:val="18"/>
                <w:szCs w:val="18"/>
              </w:rPr>
              <w:t xml:space="preserve"> М.В.</w:t>
            </w:r>
          </w:p>
          <w:p w:rsidR="009234E0" w:rsidRPr="009234E0" w:rsidRDefault="009234E0" w:rsidP="009234E0">
            <w:pPr>
              <w:contextualSpacing/>
              <w:rPr>
                <w:rFonts w:ascii="Times New Roman" w:hAnsi="Times New Roman" w:cs="Times New Roman"/>
                <w:sz w:val="18"/>
                <w:szCs w:val="18"/>
              </w:rPr>
            </w:pPr>
            <w:proofErr w:type="spellStart"/>
            <w:r w:rsidRPr="009234E0">
              <w:rPr>
                <w:rFonts w:ascii="Times New Roman" w:hAnsi="Times New Roman" w:cs="Times New Roman"/>
                <w:sz w:val="18"/>
                <w:szCs w:val="18"/>
              </w:rPr>
              <w:t>Зав</w:t>
            </w:r>
            <w:proofErr w:type="gramStart"/>
            <w:r w:rsidRPr="009234E0">
              <w:rPr>
                <w:rFonts w:ascii="Times New Roman" w:hAnsi="Times New Roman" w:cs="Times New Roman"/>
                <w:sz w:val="18"/>
                <w:szCs w:val="18"/>
              </w:rPr>
              <w:t>.п</w:t>
            </w:r>
            <w:proofErr w:type="gramEnd"/>
            <w:r w:rsidRPr="009234E0">
              <w:rPr>
                <w:rFonts w:ascii="Times New Roman" w:hAnsi="Times New Roman" w:cs="Times New Roman"/>
                <w:sz w:val="18"/>
                <w:szCs w:val="18"/>
              </w:rPr>
              <w:t>оликлиникой</w:t>
            </w:r>
            <w:proofErr w:type="spellEnd"/>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Шитова А.А.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46</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Обеспечить достижение индикаторных показателей коллективного иммунитета для инфекций, входящих в Национальный календарь профилактических прививок:</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вакцинации против полиомиелита – менее 95% от общего количества детей, подлежащих вакцинации в возрасте 12 месяцев;</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ревакцинации против полиомиелита – не менее 95% от общего количества детей, подлежащих второй ревакцинации в возрасте 24 месяца;</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вакцинации и ревакцинации против кори, краснухи, эпидемического паротита детей в декретированных возрастах – не менее 95%;</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вакцинации против краснухи женщин в возрасте 18-25 лет – не менее 90%;</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вакцинации против кори взрослых в возрасте 18-35 лет – не менее 90%;</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вакцинации против кори лиц декретированных профессий 18-55 лет – не менее 90%;</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законченной вакцинации детей против дифтерии в возрасте 12 месяцев – не менее 95%;</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первой ревакцинации детей против дифтерии в возрасте 24 месяцев – не менее 95%;</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законченной вакцинации детей в возрасте 12 месяцев – не менее 95%;</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первой ревакцинации детей в возрасте 24 месяца – не менее 95%;</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ревакцинации взрослых в каждой возрастной группе – не менее 95%;</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охвата своевременной иммунизацией (охвата иммунизацией на момент достижения декретированного возраста) в соответствии с Национальным календарем профилактических прививок – не менее 95%;</w:t>
            </w:r>
          </w:p>
          <w:p w:rsidR="009234E0" w:rsidRPr="009234E0" w:rsidRDefault="009234E0" w:rsidP="009234E0">
            <w:pPr>
              <w:contextualSpacing/>
              <w:rPr>
                <w:rFonts w:ascii="Times New Roman" w:eastAsia="Times New Roman" w:hAnsi="Times New Roman" w:cs="Times New Roman"/>
                <w:sz w:val="18"/>
                <w:szCs w:val="18"/>
              </w:rPr>
            </w:pPr>
            <w:r w:rsidRPr="009234E0">
              <w:rPr>
                <w:rFonts w:ascii="Times New Roman" w:eastAsia="Times New Roman" w:hAnsi="Times New Roman" w:cs="Times New Roman"/>
                <w:sz w:val="18"/>
                <w:szCs w:val="18"/>
              </w:rPr>
              <w:t xml:space="preserve">- охвата прививками против гриппа в группах риска – не менее 75%; </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FF0000"/>
                <w:sz w:val="18"/>
                <w:szCs w:val="18"/>
              </w:rPr>
            </w:pPr>
            <w:r w:rsidRPr="009234E0">
              <w:rPr>
                <w:rFonts w:ascii="Times New Roman" w:eastAsia="Times New Roman" w:hAnsi="Times New Roman" w:cs="Times New Roman"/>
                <w:sz w:val="18"/>
                <w:szCs w:val="18"/>
              </w:rPr>
              <w:t>- охвата прививками против гриппа населения - не менее 45%</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jc w:val="center"/>
              <w:rPr>
                <w:rFonts w:ascii="Times New Roman" w:hAnsi="Times New Roman" w:cs="Times New Roman"/>
                <w:sz w:val="18"/>
                <w:szCs w:val="18"/>
              </w:rPr>
            </w:pPr>
            <w:r w:rsidRPr="009234E0">
              <w:rPr>
                <w:rFonts w:ascii="Times New Roman" w:hAnsi="Times New Roman" w:cs="Times New Roman"/>
                <w:sz w:val="18"/>
                <w:szCs w:val="18"/>
              </w:rPr>
              <w:t xml:space="preserve">в течение года </w:t>
            </w:r>
          </w:p>
          <w:p w:rsidR="009234E0" w:rsidRPr="009234E0" w:rsidRDefault="009234E0" w:rsidP="009234E0">
            <w:pPr>
              <w:widowControl w:val="0"/>
              <w:suppressAutoHyphens/>
              <w:autoSpaceDE w:val="0"/>
              <w:autoSpaceDN w:val="0"/>
              <w:adjustRightInd w:val="0"/>
              <w:contextualSpacing/>
              <w:jc w:val="center"/>
              <w:rPr>
                <w:rFonts w:ascii="Times New Roman" w:hAnsi="Times New Roman" w:cs="Times New Roman"/>
                <w:color w:val="FF0000"/>
                <w:sz w:val="18"/>
                <w:szCs w:val="18"/>
              </w:rPr>
            </w:pPr>
            <w:r w:rsidRPr="009234E0">
              <w:rPr>
                <w:rFonts w:ascii="Times New Roman" w:hAnsi="Times New Roman" w:cs="Times New Roman"/>
                <w:sz w:val="18"/>
                <w:szCs w:val="18"/>
              </w:rPr>
              <w:t xml:space="preserve">в соответствии с </w:t>
            </w:r>
            <w:r w:rsidRPr="009234E0">
              <w:rPr>
                <w:rFonts w:ascii="Times New Roman" w:eastAsia="Times New Roman" w:hAnsi="Times New Roman" w:cs="Times New Roman"/>
                <w:sz w:val="18"/>
                <w:szCs w:val="18"/>
              </w:rPr>
              <w:t>Национальным календарем профилактических прививок</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Врачи участковые терапевты</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color w:val="FF0000"/>
                <w:sz w:val="18"/>
                <w:szCs w:val="18"/>
              </w:rPr>
            </w:pPr>
            <w:r w:rsidRPr="009234E0">
              <w:rPr>
                <w:rFonts w:ascii="Times New Roman" w:hAnsi="Times New Roman" w:cs="Times New Roman"/>
                <w:sz w:val="18"/>
                <w:szCs w:val="18"/>
              </w:rPr>
              <w:t xml:space="preserve"> Врачи участковые педиатры</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i/>
                <w:sz w:val="18"/>
                <w:szCs w:val="18"/>
              </w:rPr>
            </w:pPr>
            <w:r w:rsidRPr="009234E0">
              <w:rPr>
                <w:rFonts w:ascii="Times New Roman" w:hAnsi="Times New Roman" w:cs="Times New Roman"/>
                <w:i/>
                <w:sz w:val="18"/>
                <w:szCs w:val="18"/>
              </w:rPr>
              <w:t>Как вы знаете, в прошлом году началась реализация программы модернизации первичного звена здравоохранения, рассчитанная до 2025-го года.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Провести   капитальный ремонт  здания  </w:t>
            </w:r>
            <w:proofErr w:type="spellStart"/>
            <w:r w:rsidRPr="009234E0">
              <w:rPr>
                <w:rFonts w:ascii="Times New Roman" w:hAnsi="Times New Roman" w:cs="Times New Roman"/>
                <w:sz w:val="18"/>
                <w:szCs w:val="18"/>
              </w:rPr>
              <w:t>ФАПа</w:t>
            </w:r>
            <w:proofErr w:type="spellEnd"/>
            <w:r w:rsidRPr="009234E0">
              <w:rPr>
                <w:rFonts w:ascii="Times New Roman" w:hAnsi="Times New Roman" w:cs="Times New Roman"/>
                <w:sz w:val="18"/>
                <w:szCs w:val="18"/>
              </w:rPr>
              <w:t xml:space="preserve">  в с. </w:t>
            </w:r>
            <w:proofErr w:type="spellStart"/>
            <w:r w:rsidRPr="009234E0">
              <w:rPr>
                <w:rFonts w:ascii="Times New Roman" w:hAnsi="Times New Roman" w:cs="Times New Roman"/>
                <w:sz w:val="18"/>
                <w:szCs w:val="18"/>
              </w:rPr>
              <w:t>Чиндяново</w:t>
            </w:r>
            <w:proofErr w:type="spellEnd"/>
            <w:r w:rsidRPr="009234E0">
              <w:rPr>
                <w:rFonts w:ascii="Times New Roman" w:hAnsi="Times New Roman" w:cs="Times New Roman"/>
                <w:sz w:val="18"/>
                <w:szCs w:val="18"/>
              </w:rPr>
              <w:t xml:space="preserve"> и замена </w:t>
            </w:r>
            <w:proofErr w:type="spellStart"/>
            <w:r w:rsidRPr="009234E0">
              <w:rPr>
                <w:rFonts w:ascii="Times New Roman" w:hAnsi="Times New Roman" w:cs="Times New Roman"/>
                <w:sz w:val="18"/>
                <w:szCs w:val="18"/>
              </w:rPr>
              <w:t>ФАПа</w:t>
            </w:r>
            <w:proofErr w:type="spellEnd"/>
            <w:r w:rsidRPr="009234E0">
              <w:rPr>
                <w:rFonts w:ascii="Times New Roman" w:hAnsi="Times New Roman" w:cs="Times New Roman"/>
                <w:sz w:val="18"/>
                <w:szCs w:val="18"/>
              </w:rPr>
              <w:t xml:space="preserve">  в с. Антоновка, </w:t>
            </w:r>
            <w:proofErr w:type="gramStart"/>
            <w:r w:rsidRPr="009234E0">
              <w:rPr>
                <w:rFonts w:ascii="Times New Roman" w:hAnsi="Times New Roman" w:cs="Times New Roman"/>
                <w:sz w:val="18"/>
                <w:szCs w:val="18"/>
              </w:rPr>
              <w:t>включенных</w:t>
            </w:r>
            <w:proofErr w:type="gramEnd"/>
            <w:r w:rsidRPr="009234E0">
              <w:rPr>
                <w:rFonts w:ascii="Times New Roman" w:hAnsi="Times New Roman" w:cs="Times New Roman"/>
                <w:sz w:val="18"/>
                <w:szCs w:val="18"/>
              </w:rPr>
              <w:t xml:space="preserve">  в Региональный проект  «Развития  системы  оказания    первичной  медико-санитарной помощи»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1 октября 2023 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Главный врач</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Катаева А.Н.</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i/>
                <w:sz w:val="18"/>
                <w:szCs w:val="18"/>
              </w:rPr>
              <w:t>Одна из приоритетных задач – развитие медицины на селе. С 2012-го года в республике успешно реализуется программа «Земский доктор, поэтому ежегодно необходим приток новых кадров по этой программе. В следующем году реализация программы будет продолжена.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48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Обеспечить трудоустройство  по программе «Земский доктор» врача  функциональной диагностики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1 августа 2023 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Главный врач</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Катаева А.Н.</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i/>
                <w:sz w:val="18"/>
                <w:szCs w:val="18"/>
              </w:rPr>
            </w:pPr>
            <w:r w:rsidRPr="009234E0">
              <w:rPr>
                <w:rFonts w:ascii="Times New Roman" w:hAnsi="Times New Roman" w:cs="Times New Roman"/>
                <w:i/>
                <w:sz w:val="18"/>
                <w:szCs w:val="18"/>
              </w:rPr>
              <w:t>Насущным вопросом для сельской местности является наличие фельдшерско-акушерских пунктов….</w:t>
            </w:r>
            <w:r w:rsidRPr="009234E0">
              <w:rPr>
                <w:rFonts w:ascii="Times New Roman" w:hAnsi="Times New Roman" w:cs="Times New Roman"/>
                <w:sz w:val="18"/>
                <w:szCs w:val="18"/>
              </w:rPr>
              <w:t xml:space="preserve"> </w:t>
            </w:r>
            <w:r w:rsidRPr="009234E0">
              <w:rPr>
                <w:rFonts w:ascii="Times New Roman" w:hAnsi="Times New Roman" w:cs="Times New Roman"/>
                <w:i/>
                <w:sz w:val="18"/>
                <w:szCs w:val="18"/>
              </w:rPr>
              <w:t>Каждый такой объект должен работать, быть обеспечен медицинским персоналом, доступом в Интернет, необходимыми лекарственными средствами.</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49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Обеспечить  возможность  широкополосного доступа  в сети Интернет   на ФАП в населенных  пунктах  с. </w:t>
            </w:r>
            <w:proofErr w:type="spellStart"/>
            <w:r w:rsidRPr="009234E0">
              <w:rPr>
                <w:rFonts w:ascii="Times New Roman" w:hAnsi="Times New Roman" w:cs="Times New Roman"/>
                <w:sz w:val="18"/>
                <w:szCs w:val="18"/>
              </w:rPr>
              <w:t>Турдаково</w:t>
            </w:r>
            <w:proofErr w:type="spellEnd"/>
            <w:r w:rsidRPr="009234E0">
              <w:rPr>
                <w:rFonts w:ascii="Times New Roman" w:hAnsi="Times New Roman" w:cs="Times New Roman"/>
                <w:sz w:val="18"/>
                <w:szCs w:val="18"/>
              </w:rPr>
              <w:t xml:space="preserve">  и  </w:t>
            </w:r>
            <w:proofErr w:type="gramStart"/>
            <w:r w:rsidRPr="009234E0">
              <w:rPr>
                <w:rFonts w:ascii="Times New Roman" w:hAnsi="Times New Roman" w:cs="Times New Roman"/>
                <w:sz w:val="18"/>
                <w:szCs w:val="18"/>
              </w:rPr>
              <w:t>с</w:t>
            </w:r>
            <w:proofErr w:type="gramEnd"/>
            <w:r w:rsidRPr="009234E0">
              <w:rPr>
                <w:rFonts w:ascii="Times New Roman" w:hAnsi="Times New Roman" w:cs="Times New Roman"/>
                <w:sz w:val="18"/>
                <w:szCs w:val="18"/>
              </w:rPr>
              <w:t>. Березовка</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1 октября 2023 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ГБУЗ РМ «Дубенская РБ»</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Главный врач</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Катаева А.Н.</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jc w:val="center"/>
              <w:rPr>
                <w:rFonts w:ascii="Times New Roman" w:eastAsia="Calibri" w:hAnsi="Times New Roman" w:cs="Times New Roman"/>
                <w:sz w:val="18"/>
                <w:szCs w:val="18"/>
              </w:rPr>
            </w:pP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50</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Обеспечить постоянный контроль лекарственных препаратов  в укладках  для оказания неотложной   помощи  на ФАП.</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 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ГБУЗ РМ «Дубенская РБ»</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xml:space="preserve"> Главная  медицинская сестра </w:t>
            </w:r>
          </w:p>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xml:space="preserve"> Катаева Н.С.</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color w:val="FF0000"/>
                <w:sz w:val="18"/>
                <w:szCs w:val="18"/>
              </w:rPr>
            </w:pPr>
            <w:r w:rsidRPr="009234E0">
              <w:rPr>
                <w:rFonts w:ascii="Times New Roman" w:eastAsia="Calibri" w:hAnsi="Times New Roman" w:cs="Times New Roman"/>
                <w:i/>
                <w:sz w:val="18"/>
                <w:szCs w:val="18"/>
              </w:rPr>
              <w:t>Однако многие пришкольные спортивные площадки не ремонтировали с момента строительства, часть уже непригодна для занятий спортом. Вопросы о пришкольных площадках часто возникают на встречах со школьниками и их родителями. Поручаю социальному блоку Правительства разработать специальную программу по их ремонту</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Организация бесплатного доступа в сеть Интернет с использованием точек доступа, подключенных по волоконно-оптическим линиям связи на территории детской игровой площадки, совмещенной со спортивной площадкой по адресу: Республики Мордовия, Дубенский муниципальный район, </w:t>
            </w:r>
            <w:proofErr w:type="spellStart"/>
            <w:r w:rsidRPr="009234E0">
              <w:rPr>
                <w:rFonts w:ascii="Times New Roman" w:eastAsia="Calibri" w:hAnsi="Times New Roman" w:cs="Times New Roman"/>
                <w:sz w:val="18"/>
                <w:szCs w:val="18"/>
              </w:rPr>
              <w:t>с</w:t>
            </w:r>
            <w:proofErr w:type="gramStart"/>
            <w:r w:rsidRPr="009234E0">
              <w:rPr>
                <w:rFonts w:ascii="Times New Roman" w:eastAsia="Calibri" w:hAnsi="Times New Roman" w:cs="Times New Roman"/>
                <w:sz w:val="18"/>
                <w:szCs w:val="18"/>
              </w:rPr>
              <w:t>.П</w:t>
            </w:r>
            <w:proofErr w:type="gramEnd"/>
            <w:r w:rsidRPr="009234E0">
              <w:rPr>
                <w:rFonts w:ascii="Times New Roman" w:eastAsia="Calibri" w:hAnsi="Times New Roman" w:cs="Times New Roman"/>
                <w:sz w:val="18"/>
                <w:szCs w:val="18"/>
              </w:rPr>
              <w:t>оводимово</w:t>
            </w:r>
            <w:proofErr w:type="spellEnd"/>
            <w:r w:rsidRPr="009234E0">
              <w:rPr>
                <w:rFonts w:ascii="Times New Roman" w:eastAsia="Calibri" w:hAnsi="Times New Roman" w:cs="Times New Roman"/>
                <w:sz w:val="18"/>
                <w:szCs w:val="18"/>
              </w:rPr>
              <w:t>, ул. Школьная, 1Б (200 м.)</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До 01.06.2023 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Паркаев</w:t>
            </w:r>
            <w:proofErr w:type="spellEnd"/>
            <w:r w:rsidRPr="009234E0">
              <w:rPr>
                <w:rFonts w:ascii="Times New Roman" w:hAnsi="Times New Roman" w:cs="Times New Roman"/>
                <w:sz w:val="18"/>
                <w:szCs w:val="18"/>
              </w:rPr>
              <w:t xml:space="preserve"> В.П.</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52</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Обеспечить привлечение финансовых средств на разработку проектной документации на капитальный ремонт</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МБОУ «Дубенская СОШ»,</w:t>
            </w:r>
          </w:p>
          <w:p w:rsidR="009234E0" w:rsidRPr="009234E0" w:rsidRDefault="009234E0" w:rsidP="009234E0">
            <w:pPr>
              <w:contextualSpacing/>
              <w:rPr>
                <w:rFonts w:ascii="Times New Roman" w:eastAsia="Times New Roman" w:hAnsi="Times New Roman" w:cs="Times New Roman"/>
                <w:color w:val="000000"/>
                <w:sz w:val="18"/>
                <w:szCs w:val="18"/>
              </w:rPr>
            </w:pP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МБОУ «</w:t>
            </w:r>
            <w:proofErr w:type="spellStart"/>
            <w:r w:rsidRPr="009234E0">
              <w:rPr>
                <w:rFonts w:ascii="Times New Roman" w:eastAsia="Times New Roman" w:hAnsi="Times New Roman" w:cs="Times New Roman"/>
                <w:color w:val="000000"/>
                <w:sz w:val="18"/>
                <w:szCs w:val="18"/>
              </w:rPr>
              <w:t>Поводимовская</w:t>
            </w:r>
            <w:proofErr w:type="spellEnd"/>
            <w:r w:rsidRPr="009234E0">
              <w:rPr>
                <w:rFonts w:ascii="Times New Roman" w:eastAsia="Times New Roman" w:hAnsi="Times New Roman" w:cs="Times New Roman"/>
                <w:color w:val="000000"/>
                <w:sz w:val="18"/>
                <w:szCs w:val="18"/>
              </w:rPr>
              <w:t xml:space="preserve"> СОШ им. Героя Социалистического Труда </w:t>
            </w:r>
            <w:proofErr w:type="spellStart"/>
            <w:r w:rsidRPr="009234E0">
              <w:rPr>
                <w:rFonts w:ascii="Times New Roman" w:eastAsia="Times New Roman" w:hAnsi="Times New Roman" w:cs="Times New Roman"/>
                <w:color w:val="000000"/>
                <w:sz w:val="18"/>
                <w:szCs w:val="18"/>
              </w:rPr>
              <w:t>Н.М.Суродеева</w:t>
            </w:r>
            <w:proofErr w:type="spellEnd"/>
            <w:r w:rsidRPr="009234E0">
              <w:rPr>
                <w:rFonts w:ascii="Times New Roman" w:eastAsia="Times New Roman" w:hAnsi="Times New Roman" w:cs="Times New Roman"/>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2023</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Маркова Е.Г.</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Руководители образовательных  организаций</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53</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Обеспечить проведение капитального ремонта МБОУ «</w:t>
            </w:r>
            <w:proofErr w:type="spellStart"/>
            <w:r w:rsidRPr="009234E0">
              <w:rPr>
                <w:rFonts w:ascii="Times New Roman" w:eastAsia="Times New Roman" w:hAnsi="Times New Roman" w:cs="Times New Roman"/>
                <w:color w:val="000000"/>
                <w:sz w:val="18"/>
                <w:szCs w:val="18"/>
              </w:rPr>
              <w:t>Поводимоская</w:t>
            </w:r>
            <w:proofErr w:type="spellEnd"/>
            <w:r w:rsidRPr="009234E0">
              <w:rPr>
                <w:rFonts w:ascii="Times New Roman" w:eastAsia="Times New Roman" w:hAnsi="Times New Roman" w:cs="Times New Roman"/>
                <w:color w:val="000000"/>
                <w:sz w:val="18"/>
                <w:szCs w:val="18"/>
              </w:rPr>
              <w:t xml:space="preserve"> СОШ им. Героя Социалистического Труда </w:t>
            </w:r>
            <w:proofErr w:type="spellStart"/>
            <w:r w:rsidRPr="009234E0">
              <w:rPr>
                <w:rFonts w:ascii="Times New Roman" w:eastAsia="Times New Roman" w:hAnsi="Times New Roman" w:cs="Times New Roman"/>
                <w:color w:val="000000"/>
                <w:sz w:val="18"/>
                <w:szCs w:val="18"/>
              </w:rPr>
              <w:t>Н.М.Суродеева</w:t>
            </w:r>
            <w:proofErr w:type="spellEnd"/>
            <w:r w:rsidRPr="009234E0">
              <w:rPr>
                <w:rFonts w:ascii="Times New Roman" w:eastAsia="Times New Roman" w:hAnsi="Times New Roman" w:cs="Times New Roman"/>
                <w:color w:val="000000"/>
                <w:sz w:val="18"/>
                <w:szCs w:val="18"/>
              </w:rPr>
              <w:t>»</w:t>
            </w:r>
          </w:p>
          <w:p w:rsidR="009234E0" w:rsidRPr="009234E0" w:rsidRDefault="009234E0" w:rsidP="009234E0">
            <w:pPr>
              <w:contextualSpacing/>
              <w:rPr>
                <w:rFonts w:ascii="Times New Roman" w:eastAsia="Times New Roman" w:hAnsi="Times New Roman" w:cs="Times New Roman"/>
                <w:color w:val="000000"/>
                <w:sz w:val="18"/>
                <w:szCs w:val="18"/>
              </w:rPr>
            </w:pP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МБОУ «Дубенская СОШ»</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2023</w:t>
            </w:r>
          </w:p>
          <w:p w:rsidR="009234E0" w:rsidRPr="009234E0" w:rsidRDefault="009234E0" w:rsidP="009234E0">
            <w:pPr>
              <w:contextualSpacing/>
              <w:jc w:val="center"/>
              <w:rPr>
                <w:rFonts w:ascii="Times New Roman" w:eastAsia="Calibri" w:hAnsi="Times New Roman" w:cs="Times New Roman"/>
                <w:sz w:val="18"/>
                <w:szCs w:val="18"/>
              </w:rPr>
            </w:pPr>
          </w:p>
          <w:p w:rsidR="009234E0" w:rsidRPr="009234E0" w:rsidRDefault="009234E0" w:rsidP="009234E0">
            <w:pPr>
              <w:contextualSpacing/>
              <w:jc w:val="center"/>
              <w:rPr>
                <w:rFonts w:ascii="Times New Roman" w:eastAsia="Calibri" w:hAnsi="Times New Roman" w:cs="Times New Roman"/>
                <w:sz w:val="18"/>
                <w:szCs w:val="18"/>
              </w:rPr>
            </w:pPr>
          </w:p>
          <w:p w:rsidR="009234E0" w:rsidRPr="009234E0" w:rsidRDefault="009234E0" w:rsidP="009234E0">
            <w:pPr>
              <w:contextualSpacing/>
              <w:jc w:val="center"/>
              <w:rPr>
                <w:rFonts w:ascii="Times New Roman" w:eastAsia="Calibri" w:hAnsi="Times New Roman" w:cs="Times New Roman"/>
                <w:sz w:val="18"/>
                <w:szCs w:val="18"/>
              </w:rPr>
            </w:pPr>
          </w:p>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2024</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Маркова Е.Г.</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Проведение мероприятий по организации инженерно-технической </w:t>
            </w:r>
            <w:proofErr w:type="spellStart"/>
            <w:r w:rsidRPr="009234E0">
              <w:rPr>
                <w:rFonts w:ascii="Times New Roman" w:eastAsia="Times New Roman" w:hAnsi="Times New Roman" w:cs="Times New Roman"/>
                <w:color w:val="000000"/>
                <w:sz w:val="18"/>
                <w:szCs w:val="18"/>
              </w:rPr>
              <w:t>укрепленности</w:t>
            </w:r>
            <w:proofErr w:type="spellEnd"/>
            <w:r w:rsidRPr="009234E0">
              <w:rPr>
                <w:rFonts w:ascii="Times New Roman" w:eastAsia="Times New Roman" w:hAnsi="Times New Roman" w:cs="Times New Roman"/>
                <w:color w:val="000000"/>
                <w:sz w:val="18"/>
                <w:szCs w:val="18"/>
              </w:rPr>
              <w:t xml:space="preserve"> образовательных организаций: ремонт ограждений по периметру территорий, модернизация освещения территории.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Управление по социальной работе администрации Дубенского муниципального района, образовательные организации</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Маркова Е.Г.</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Руководители образовательных  организаций</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Задача </w:t>
            </w:r>
            <w:proofErr w:type="spellStart"/>
            <w:r w:rsidRPr="009234E0">
              <w:rPr>
                <w:rFonts w:ascii="Times New Roman" w:eastAsia="Calibri" w:hAnsi="Times New Roman" w:cs="Times New Roman"/>
                <w:i/>
                <w:sz w:val="18"/>
                <w:szCs w:val="18"/>
              </w:rPr>
              <w:t>Минспорта</w:t>
            </w:r>
            <w:proofErr w:type="spellEnd"/>
            <w:r w:rsidRPr="009234E0">
              <w:rPr>
                <w:rFonts w:ascii="Times New Roman" w:eastAsia="Calibri" w:hAnsi="Times New Roman" w:cs="Times New Roman"/>
                <w:i/>
                <w:sz w:val="18"/>
                <w:szCs w:val="18"/>
              </w:rPr>
              <w:t xml:space="preserve"> – обеспечить максимальную загрузку всей имеющейся инфраструктуры, всех спортивных объектов республики.</w:t>
            </w:r>
          </w:p>
        </w:tc>
      </w:tr>
      <w:tr w:rsidR="009234E0" w:rsidRPr="009234E0" w:rsidTr="009234E0">
        <w:trPr>
          <w:trHeight w:val="1521"/>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b/>
                <w:sz w:val="18"/>
                <w:szCs w:val="18"/>
              </w:rPr>
            </w:pPr>
            <w:r w:rsidRPr="009234E0">
              <w:rPr>
                <w:rFonts w:ascii="Times New Roman" w:eastAsia="Calibri" w:hAnsi="Times New Roman" w:cs="Times New Roman"/>
                <w:sz w:val="18"/>
                <w:szCs w:val="18"/>
              </w:rPr>
              <w:t>55</w:t>
            </w:r>
          </w:p>
        </w:tc>
        <w:tc>
          <w:tcPr>
            <w:tcW w:w="7229" w:type="dxa"/>
            <w:tcBorders>
              <w:top w:val="nil"/>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Реализовать дополнительные общеобразовательные программы на созданных 165 новых местах дополнительного образования детей по футболу и лыжным гонкам</w:t>
            </w:r>
          </w:p>
        </w:tc>
        <w:tc>
          <w:tcPr>
            <w:tcW w:w="2126" w:type="dxa"/>
            <w:tcBorders>
              <w:top w:val="nil"/>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nil"/>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МБУДО «Дубенская ДЮСШ»</w:t>
            </w:r>
          </w:p>
        </w:tc>
        <w:tc>
          <w:tcPr>
            <w:tcW w:w="2499" w:type="dxa"/>
            <w:tcBorders>
              <w:top w:val="nil"/>
              <w:left w:val="nil"/>
              <w:bottom w:val="single" w:sz="8" w:space="0" w:color="auto"/>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496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56</w:t>
            </w:r>
          </w:p>
        </w:tc>
        <w:tc>
          <w:tcPr>
            <w:tcW w:w="7229" w:type="dxa"/>
            <w:tcBorders>
              <w:top w:val="nil"/>
              <w:left w:val="nil"/>
              <w:bottom w:val="single" w:sz="4" w:space="0" w:color="auto"/>
              <w:right w:val="single" w:sz="8" w:space="0" w:color="000000"/>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Обеспечить выполнение мероприятий федерального проекта «Спорт – норма жизни» национального проекта «Демография», направленных на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а также подготовка спортивного резерва, в том числе:</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Увеличить долю  детей и молодежи (возраст 3-29 лет), систематически занимающихся физической культурой до 90,5%;</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Увеличить долю  граждан среднего возраста (женщины: 30-54 года; мужчины: 30-59 лет), систематически занимающихся физической культурой и спортом до 53%;</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Увеличить долю  граждан старшего возраста (женщины: 55-79 лет; мужчины: 60-79 лет), систематически занимающихся физической культурой и спортом до 45,8%;</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Увеличить уровень обеспеченности граждан спортивными сооружениями исходя из единовременной пропускной способности объектов спорта до 100%.</w:t>
            </w:r>
          </w:p>
        </w:tc>
        <w:tc>
          <w:tcPr>
            <w:tcW w:w="2126" w:type="dxa"/>
            <w:tcBorders>
              <w:top w:val="nil"/>
              <w:left w:val="single" w:sz="8" w:space="0" w:color="000000"/>
              <w:bottom w:val="single" w:sz="4" w:space="0" w:color="auto"/>
              <w:right w:val="single" w:sz="8" w:space="0" w:color="000000"/>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в течение года</w:t>
            </w:r>
          </w:p>
        </w:tc>
        <w:tc>
          <w:tcPr>
            <w:tcW w:w="2551" w:type="dxa"/>
            <w:tcBorders>
              <w:top w:val="nil"/>
              <w:left w:val="nil"/>
              <w:bottom w:val="single" w:sz="4" w:space="0" w:color="auto"/>
              <w:right w:val="single" w:sz="8" w:space="0" w:color="000000"/>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Отдел по делам молодежи, физической культуры и спорту управления по социальной работе администрации Дубенского муниципального района</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МБУДО «Дубенская ДЮСШ»</w:t>
            </w:r>
          </w:p>
        </w:tc>
        <w:tc>
          <w:tcPr>
            <w:tcW w:w="2499" w:type="dxa"/>
            <w:tcBorders>
              <w:top w:val="nil"/>
              <w:left w:val="nil"/>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Маркова Е.Г.</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Дементьева Т.В.</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57</w:t>
            </w:r>
          </w:p>
        </w:tc>
        <w:tc>
          <w:tcPr>
            <w:tcW w:w="7229" w:type="dxa"/>
            <w:tcBorders>
              <w:top w:val="nil"/>
              <w:left w:val="nil"/>
              <w:bottom w:val="single" w:sz="4" w:space="0" w:color="auto"/>
              <w:right w:val="single" w:sz="8" w:space="0" w:color="000000"/>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 xml:space="preserve">Обеспечить выполнение мероприятий федерального проекта «Спорт – норма жизни» среди школьников 8-18 лет направленных на создание условий для занятий физической культурой и спортом, массовым спортом, увеличить долю школьников, систематически занимающегося физической культурой и спортом, в общей численности 51,6%; </w:t>
            </w:r>
          </w:p>
        </w:tc>
        <w:tc>
          <w:tcPr>
            <w:tcW w:w="2126" w:type="dxa"/>
            <w:tcBorders>
              <w:top w:val="nil"/>
              <w:left w:val="single" w:sz="8" w:space="0" w:color="000000"/>
              <w:bottom w:val="single" w:sz="8" w:space="0" w:color="000000"/>
              <w:right w:val="single" w:sz="8" w:space="0" w:color="000000"/>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в течение года</w:t>
            </w:r>
          </w:p>
        </w:tc>
        <w:tc>
          <w:tcPr>
            <w:tcW w:w="2551" w:type="dxa"/>
            <w:tcBorders>
              <w:top w:val="nil"/>
              <w:left w:val="single" w:sz="8" w:space="0" w:color="000000"/>
              <w:bottom w:val="single" w:sz="8" w:space="0" w:color="000000"/>
              <w:right w:val="single" w:sz="8" w:space="0" w:color="000000"/>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МБУДО «Дубенская ДЮСШ»</w:t>
            </w:r>
          </w:p>
        </w:tc>
        <w:tc>
          <w:tcPr>
            <w:tcW w:w="2499" w:type="dxa"/>
            <w:tcBorders>
              <w:top w:val="nil"/>
              <w:left w:val="single" w:sz="8" w:space="0" w:color="000000"/>
              <w:bottom w:val="single" w:sz="8" w:space="0" w:color="000000"/>
              <w:right w:val="single" w:sz="4"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58</w:t>
            </w:r>
          </w:p>
        </w:tc>
        <w:tc>
          <w:tcPr>
            <w:tcW w:w="7229" w:type="dxa"/>
            <w:tcBorders>
              <w:top w:val="single" w:sz="4" w:space="0" w:color="auto"/>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Обеспечить проведение спортивных мероприятий согласно Единому календарному плану на 2023 год (не менее 10) совместно с МБУДО «Дубенская районная детско-юношеская спортивная школа»</w:t>
            </w:r>
          </w:p>
        </w:tc>
        <w:tc>
          <w:tcPr>
            <w:tcW w:w="2126" w:type="dxa"/>
            <w:tcBorders>
              <w:top w:val="nil"/>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В течение года</w:t>
            </w:r>
          </w:p>
        </w:tc>
        <w:tc>
          <w:tcPr>
            <w:tcW w:w="2551" w:type="dxa"/>
            <w:tcBorders>
              <w:top w:val="nil"/>
              <w:left w:val="nil"/>
              <w:bottom w:val="single" w:sz="8" w:space="0" w:color="auto"/>
              <w:right w:val="single" w:sz="8"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Отдел по делам молодежи, физической культуры и спорту управления по социальной работе администрации Дубенского муниципального района</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 xml:space="preserve"> МБУДО «Дубенская ДЮСШ»</w:t>
            </w:r>
          </w:p>
        </w:tc>
        <w:tc>
          <w:tcPr>
            <w:tcW w:w="2499" w:type="dxa"/>
            <w:tcBorders>
              <w:top w:val="nil"/>
              <w:left w:val="nil"/>
              <w:bottom w:val="single" w:sz="8"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Маркова Е.Г.</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Дементьева Т.В.</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59</w:t>
            </w:r>
          </w:p>
        </w:tc>
        <w:tc>
          <w:tcPr>
            <w:tcW w:w="7229" w:type="dxa"/>
            <w:tcBorders>
              <w:top w:val="single" w:sz="4" w:space="0" w:color="auto"/>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proofErr w:type="gramStart"/>
            <w:r w:rsidRPr="009234E0">
              <w:rPr>
                <w:rFonts w:ascii="Times New Roman" w:eastAsia="Times New Roman" w:hAnsi="Times New Roman" w:cs="Times New Roman"/>
                <w:color w:val="000000"/>
                <w:sz w:val="18"/>
                <w:szCs w:val="18"/>
              </w:rPr>
              <w:t>Обеспечить участие обучающихся МБУДО «Дубенская районная детско-юношеская спортивная школа» в  спортивных мероприятий согласно Единому календарному плану межрегиональных, всероссийских и международных физкультурных мероприятий и спортивных мероприятий на 2023 год (не менее 35) совместно со спортивными федерациями</w:t>
            </w:r>
            <w:proofErr w:type="gramEnd"/>
          </w:p>
        </w:tc>
        <w:tc>
          <w:tcPr>
            <w:tcW w:w="2126" w:type="dxa"/>
            <w:tcBorders>
              <w:top w:val="nil"/>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nil"/>
              <w:left w:val="nil"/>
              <w:bottom w:val="single" w:sz="8" w:space="0" w:color="auto"/>
              <w:right w:val="single" w:sz="8"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Отдел по делам молодежи, физической культуры и спорту управления по социальной работе администрации Дубенского муниципального района</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 xml:space="preserve"> МБУДО «Дубенская ДЮСШ»</w:t>
            </w:r>
          </w:p>
        </w:tc>
        <w:tc>
          <w:tcPr>
            <w:tcW w:w="2499" w:type="dxa"/>
            <w:tcBorders>
              <w:top w:val="nil"/>
              <w:left w:val="nil"/>
              <w:bottom w:val="single" w:sz="8"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Маркова Е.Г.</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Дементьева Т.В.</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60</w:t>
            </w:r>
          </w:p>
        </w:tc>
        <w:tc>
          <w:tcPr>
            <w:tcW w:w="7229" w:type="dxa"/>
            <w:tcBorders>
              <w:top w:val="single" w:sz="4" w:space="0" w:color="auto"/>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Обеспечить 100%-</w:t>
            </w:r>
            <w:proofErr w:type="spellStart"/>
            <w:r w:rsidRPr="009234E0">
              <w:rPr>
                <w:rFonts w:ascii="Times New Roman" w:eastAsia="Times New Roman" w:hAnsi="Times New Roman" w:cs="Times New Roman"/>
                <w:color w:val="000000"/>
                <w:sz w:val="18"/>
                <w:szCs w:val="18"/>
              </w:rPr>
              <w:t>ую</w:t>
            </w:r>
            <w:proofErr w:type="spellEnd"/>
            <w:r w:rsidRPr="009234E0">
              <w:rPr>
                <w:rFonts w:ascii="Times New Roman" w:eastAsia="Times New Roman" w:hAnsi="Times New Roman" w:cs="Times New Roman"/>
                <w:color w:val="000000"/>
                <w:sz w:val="18"/>
                <w:szCs w:val="18"/>
              </w:rPr>
              <w:t xml:space="preserve"> загрузку спортивных объектов, </w:t>
            </w:r>
            <w:proofErr w:type="spellStart"/>
            <w:r w:rsidRPr="009234E0">
              <w:rPr>
                <w:rFonts w:ascii="Times New Roman" w:eastAsia="Times New Roman" w:hAnsi="Times New Roman" w:cs="Times New Roman"/>
                <w:color w:val="000000"/>
                <w:sz w:val="18"/>
                <w:szCs w:val="18"/>
              </w:rPr>
              <w:t>ФОКа</w:t>
            </w:r>
            <w:proofErr w:type="spellEnd"/>
            <w:r w:rsidRPr="009234E0">
              <w:rPr>
                <w:rFonts w:ascii="Times New Roman" w:eastAsia="Times New Roman" w:hAnsi="Times New Roman" w:cs="Times New Roman"/>
                <w:color w:val="000000"/>
                <w:sz w:val="18"/>
                <w:szCs w:val="18"/>
              </w:rPr>
              <w:t xml:space="preserve"> </w:t>
            </w:r>
            <w:proofErr w:type="spellStart"/>
            <w:r w:rsidRPr="009234E0">
              <w:rPr>
                <w:rFonts w:ascii="Times New Roman" w:eastAsia="Times New Roman" w:hAnsi="Times New Roman" w:cs="Times New Roman"/>
                <w:color w:val="000000"/>
                <w:sz w:val="18"/>
                <w:szCs w:val="18"/>
              </w:rPr>
              <w:t>им.В.Борчина</w:t>
            </w:r>
            <w:proofErr w:type="spellEnd"/>
            <w:r w:rsidRPr="009234E0">
              <w:rPr>
                <w:rFonts w:ascii="Times New Roman" w:eastAsia="Times New Roman" w:hAnsi="Times New Roman" w:cs="Times New Roman"/>
                <w:color w:val="000000"/>
                <w:sz w:val="18"/>
                <w:szCs w:val="18"/>
              </w:rPr>
              <w:t xml:space="preserve">  спортивными мероприятиями в соответствии с планом мероприятий на 2023 год</w:t>
            </w:r>
          </w:p>
        </w:tc>
        <w:tc>
          <w:tcPr>
            <w:tcW w:w="2126" w:type="dxa"/>
            <w:tcBorders>
              <w:top w:val="nil"/>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nil"/>
              <w:left w:val="nil"/>
              <w:bottom w:val="single" w:sz="8" w:space="0" w:color="auto"/>
              <w:right w:val="single" w:sz="8"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Отдел по делам молодежи, физической культуры и спорту управления по социальной работе администрации Дубенского муниципального района</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 МБУДО «Дубенская ДЮСШ»</w:t>
            </w:r>
          </w:p>
        </w:tc>
        <w:tc>
          <w:tcPr>
            <w:tcW w:w="2499" w:type="dxa"/>
            <w:tcBorders>
              <w:top w:val="nil"/>
              <w:left w:val="nil"/>
              <w:bottom w:val="single" w:sz="8"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Маркова Е.Г.</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Дементьева Т.В.</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61</w:t>
            </w:r>
          </w:p>
        </w:tc>
        <w:tc>
          <w:tcPr>
            <w:tcW w:w="7229" w:type="dxa"/>
            <w:tcBorders>
              <w:top w:val="single" w:sz="4" w:space="0" w:color="auto"/>
              <w:left w:val="nil"/>
              <w:bottom w:val="single" w:sz="8" w:space="0" w:color="auto"/>
              <w:right w:val="single" w:sz="8"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Провести Зимний фестиваль Всероссийского физкультурно-спортивного комплекса «Готов к труду и обороне (ГТО) среди всех категорий населения в 2023 году</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-провести Летний фестиваль Всероссийского физкультурно-спортивного комплекса «Готов к труду и обороне (ГТО) среди всех категорий населения в 2023году</w:t>
            </w:r>
          </w:p>
        </w:tc>
        <w:tc>
          <w:tcPr>
            <w:tcW w:w="2126" w:type="dxa"/>
            <w:tcBorders>
              <w:top w:val="nil"/>
              <w:left w:val="nil"/>
              <w:bottom w:val="single" w:sz="8" w:space="0" w:color="auto"/>
              <w:right w:val="single" w:sz="8" w:space="0" w:color="auto"/>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nil"/>
              <w:left w:val="nil"/>
              <w:bottom w:val="single" w:sz="8" w:space="0" w:color="auto"/>
              <w:right w:val="single" w:sz="8"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Отдел по делам молодежи, физической культуры и спорту управления по социальной работе администрации Дубенского муниципального района</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r w:rsidRPr="009234E0">
              <w:rPr>
                <w:rFonts w:ascii="Times New Roman" w:eastAsia="Times New Roman" w:hAnsi="Times New Roman" w:cs="Times New Roman"/>
                <w:color w:val="000000"/>
                <w:sz w:val="18"/>
                <w:szCs w:val="18"/>
              </w:rPr>
              <w:t xml:space="preserve"> МБУДО «Дубенская ДЮСШ»</w:t>
            </w:r>
          </w:p>
        </w:tc>
        <w:tc>
          <w:tcPr>
            <w:tcW w:w="2499" w:type="dxa"/>
            <w:tcBorders>
              <w:top w:val="nil"/>
              <w:left w:val="nil"/>
              <w:bottom w:val="single" w:sz="8"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Маркова Е.Г.</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Дементьева Т.В.</w:t>
            </w:r>
          </w:p>
          <w:p w:rsidR="009234E0" w:rsidRPr="009234E0" w:rsidRDefault="009234E0" w:rsidP="009234E0">
            <w:pPr>
              <w:widowControl w:val="0"/>
              <w:autoSpaceDE w:val="0"/>
              <w:autoSpaceDN w:val="0"/>
              <w:adjustRightInd w:val="0"/>
              <w:contextualSpacing/>
              <w:jc w:val="both"/>
              <w:rPr>
                <w:rFonts w:ascii="Times New Roman" w:eastAsia="Times New Roman" w:hAnsi="Times New Roman" w:cs="Times New Roman"/>
                <w:color w:val="000000"/>
                <w:sz w:val="18"/>
                <w:szCs w:val="18"/>
                <w:highlight w:val="yellow"/>
              </w:rPr>
            </w:pPr>
            <w:proofErr w:type="spellStart"/>
            <w:r w:rsidRPr="009234E0">
              <w:rPr>
                <w:rFonts w:ascii="Times New Roman" w:eastAsia="Times New Roman" w:hAnsi="Times New Roman" w:cs="Times New Roman"/>
                <w:color w:val="000000"/>
                <w:sz w:val="18"/>
                <w:szCs w:val="18"/>
              </w:rPr>
              <w:t>Аниськин</w:t>
            </w:r>
            <w:proofErr w:type="spellEnd"/>
            <w:r w:rsidRPr="009234E0">
              <w:rPr>
                <w:rFonts w:ascii="Times New Roman" w:eastAsia="Times New Roman" w:hAnsi="Times New Roman" w:cs="Times New Roman"/>
                <w:color w:val="000000"/>
                <w:sz w:val="18"/>
                <w:szCs w:val="18"/>
              </w:rPr>
              <w:t xml:space="preserve"> А.В.</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Однако остается нерешенной проблема </w:t>
            </w:r>
            <w:proofErr w:type="spellStart"/>
            <w:proofErr w:type="gramStart"/>
            <w:r w:rsidRPr="009234E0">
              <w:rPr>
                <w:rFonts w:ascii="Times New Roman" w:eastAsia="Calibri" w:hAnsi="Times New Roman" w:cs="Times New Roman"/>
                <w:i/>
                <w:sz w:val="18"/>
                <w:szCs w:val="18"/>
              </w:rPr>
              <w:t>кибер</w:t>
            </w:r>
            <w:proofErr w:type="spellEnd"/>
            <w:r w:rsidRPr="009234E0">
              <w:rPr>
                <w:rFonts w:ascii="Times New Roman" w:eastAsia="Calibri" w:hAnsi="Times New Roman" w:cs="Times New Roman"/>
                <w:i/>
                <w:sz w:val="18"/>
                <w:szCs w:val="18"/>
              </w:rPr>
              <w:t>-атак</w:t>
            </w:r>
            <w:proofErr w:type="gramEnd"/>
            <w:r w:rsidRPr="009234E0">
              <w:rPr>
                <w:rFonts w:ascii="Times New Roman" w:eastAsia="Calibri" w:hAnsi="Times New Roman" w:cs="Times New Roman"/>
                <w:i/>
                <w:sz w:val="18"/>
                <w:szCs w:val="18"/>
              </w:rPr>
              <w:t xml:space="preserve"> на значимые государственные и муниципальные ресурсы и МФЦ, которые важны в общей антитеррористической защищенности объектов республики. Коллеги, мы это не раз обсуждали, и здесь основной вопрос – вопрос дисциплины, исполнение тех решений, которые нами приняты.</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lang w:eastAsia="zh-CN"/>
              </w:rPr>
            </w:pPr>
            <w:r w:rsidRPr="009234E0">
              <w:rPr>
                <w:rFonts w:ascii="Times New Roman" w:hAnsi="Times New Roman" w:cs="Times New Roman"/>
                <w:bCs/>
                <w:color w:val="000000"/>
                <w:sz w:val="18"/>
                <w:szCs w:val="18"/>
              </w:rPr>
              <w:t>Повысить защищенность ресурсов исполнительных органов государственной власти Республики Мордовия (защищенный хостинг сайтов, анти-ДДОС)</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i/>
                <w:color w:val="000000"/>
                <w:sz w:val="18"/>
                <w:szCs w:val="18"/>
                <w:lang w:eastAsia="zh-CN"/>
              </w:rPr>
            </w:pPr>
            <w:r w:rsidRPr="009234E0">
              <w:rPr>
                <w:rFonts w:ascii="Times New Roman" w:eastAsia="Calibri" w:hAnsi="Times New Roman" w:cs="Times New Roman"/>
                <w:sz w:val="18"/>
                <w:szCs w:val="18"/>
                <w:lang w:val="en-US"/>
              </w:rPr>
              <w:t>I</w:t>
            </w:r>
            <w:r w:rsidRPr="009234E0">
              <w:rPr>
                <w:rFonts w:ascii="Times New Roman" w:eastAsia="Calibri" w:hAnsi="Times New Roman" w:cs="Times New Roman"/>
                <w:sz w:val="18"/>
                <w:szCs w:val="18"/>
              </w:rPr>
              <w:t xml:space="preserve"> полугодие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Отдел информационных технологий и защиты информации, во взаимодействии с ГУП Республики Мордовия «НПЦ»,</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lang w:eastAsia="zh-CN"/>
              </w:rPr>
            </w:pPr>
            <w:r w:rsidRPr="009234E0">
              <w:rPr>
                <w:rFonts w:ascii="Times New Roman" w:eastAsia="Calibri" w:hAnsi="Times New Roman" w:cs="Times New Roman"/>
                <w:sz w:val="18"/>
                <w:szCs w:val="18"/>
              </w:rPr>
              <w:t>ГАУ Республики Мордовия «</w:t>
            </w:r>
            <w:proofErr w:type="spellStart"/>
            <w:r w:rsidRPr="009234E0">
              <w:rPr>
                <w:rFonts w:ascii="Times New Roman" w:eastAsia="Calibri" w:hAnsi="Times New Roman" w:cs="Times New Roman"/>
                <w:sz w:val="18"/>
                <w:szCs w:val="18"/>
              </w:rPr>
              <w:t>Госинформ</w:t>
            </w:r>
            <w:proofErr w:type="spellEnd"/>
            <w:r w:rsidRPr="009234E0">
              <w:rPr>
                <w:rFonts w:ascii="Times New Roman" w:eastAsia="Calibri" w:hAnsi="Times New Roman" w:cs="Times New Roman"/>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Харитонов С.Н.</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Большое значение имеет работа Центра управления регионом. Любой гражданин, зарегистрированный на едином портале </w:t>
            </w:r>
            <w:proofErr w:type="spellStart"/>
            <w:r w:rsidRPr="009234E0">
              <w:rPr>
                <w:rFonts w:ascii="Times New Roman" w:eastAsia="Calibri" w:hAnsi="Times New Roman" w:cs="Times New Roman"/>
                <w:i/>
                <w:sz w:val="18"/>
                <w:szCs w:val="18"/>
              </w:rPr>
              <w:t>Госуслуг</w:t>
            </w:r>
            <w:proofErr w:type="spellEnd"/>
            <w:r w:rsidRPr="009234E0">
              <w:rPr>
                <w:rFonts w:ascii="Times New Roman" w:eastAsia="Calibri" w:hAnsi="Times New Roman" w:cs="Times New Roman"/>
                <w:i/>
                <w:sz w:val="18"/>
                <w:szCs w:val="18"/>
              </w:rPr>
              <w:t xml:space="preserve">, может обратиться в органы власти через Платформу обратной связи, и получить информацию по своему запросу.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Важным остается вопрос открытости органов власти. Особенно это касается работы чиновников в социальных сетях, качества и оперативности их ответов на запросы граждан.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highlight w:val="red"/>
              </w:rPr>
            </w:pPr>
            <w:r w:rsidRPr="009234E0">
              <w:rPr>
                <w:rFonts w:ascii="Times New Roman" w:hAnsi="Times New Roman" w:cs="Times New Roman"/>
                <w:sz w:val="18"/>
                <w:szCs w:val="18"/>
              </w:rPr>
              <w:t>Обеспечить достижение показателя «</w:t>
            </w:r>
            <w:r w:rsidRPr="009234E0">
              <w:rPr>
                <w:rFonts w:ascii="Times New Roman" w:hAnsi="Times New Roman" w:cs="Times New Roman"/>
                <w:bCs/>
                <w:spacing w:val="5"/>
                <w:sz w:val="18"/>
                <w:szCs w:val="18"/>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 в объеме не менее 40%</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декабрь</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Харитонов С.Н.</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pStyle w:val="ad"/>
              <w:ind w:left="0"/>
              <w:rPr>
                <w:sz w:val="18"/>
                <w:szCs w:val="18"/>
                <w:highlight w:val="red"/>
              </w:rPr>
            </w:pPr>
            <w:r w:rsidRPr="009234E0">
              <w:rPr>
                <w:sz w:val="18"/>
                <w:szCs w:val="18"/>
              </w:rPr>
              <w:t xml:space="preserve">Оказать содействие в актуализации данных по организациям, а также ответственным сотрудникам, обеспечивающим отработку поступающих сообщений с использованием </w:t>
            </w:r>
            <w:r w:rsidRPr="009234E0">
              <w:rPr>
                <w:sz w:val="18"/>
                <w:szCs w:val="18"/>
                <w:shd w:val="clear" w:color="auto" w:fill="FFFFFF"/>
              </w:rPr>
              <w:t xml:space="preserve">Платформы обратной связи (далее – </w:t>
            </w:r>
            <w:proofErr w:type="gramStart"/>
            <w:r w:rsidRPr="009234E0">
              <w:rPr>
                <w:sz w:val="18"/>
                <w:szCs w:val="18"/>
                <w:shd w:val="clear" w:color="auto" w:fill="FFFFFF"/>
              </w:rPr>
              <w:t>ПОС</w:t>
            </w:r>
            <w:proofErr w:type="gramEnd"/>
            <w:r w:rsidRPr="009234E0">
              <w:rPr>
                <w:sz w:val="18"/>
                <w:szCs w:val="18"/>
                <w:shd w:val="clear" w:color="auto" w:fill="FFFFFF"/>
              </w:rPr>
              <w:t>)</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lang w:eastAsia="zh-CN"/>
              </w:rPr>
            </w:pPr>
            <w:r w:rsidRPr="009234E0">
              <w:rPr>
                <w:rFonts w:ascii="Times New Roman" w:eastAsia="Calibri" w:hAnsi="Times New Roman" w:cs="Times New Roman"/>
                <w:sz w:val="18"/>
                <w:szCs w:val="18"/>
              </w:rPr>
              <w:t>постоянно</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shd w:val="clear" w:color="auto" w:fill="FFFFFF"/>
                <w:lang w:eastAsia="zh-CN"/>
              </w:rPr>
            </w:pPr>
            <w:r w:rsidRPr="009234E0">
              <w:rPr>
                <w:rFonts w:ascii="Times New Roman" w:hAnsi="Times New Roman" w:cs="Times New Roman"/>
                <w:sz w:val="18"/>
                <w:szCs w:val="18"/>
                <w:shd w:val="clear" w:color="auto" w:fill="FFFFFF"/>
                <w:lang w:eastAsia="zh-CN"/>
              </w:rPr>
              <w:t>Отдел информационных технологий и защиты информации</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Харитонов С.Н.</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В рамках нацпроекта «Туризм и индустрия гостеприимства» мы выиграли более 80 </w:t>
            </w:r>
            <w:proofErr w:type="gramStart"/>
            <w:r w:rsidRPr="009234E0">
              <w:rPr>
                <w:rFonts w:ascii="Times New Roman" w:eastAsia="Calibri" w:hAnsi="Times New Roman" w:cs="Times New Roman"/>
                <w:i/>
                <w:sz w:val="18"/>
                <w:szCs w:val="18"/>
              </w:rPr>
              <w:t>млн</w:t>
            </w:r>
            <w:proofErr w:type="gramEnd"/>
            <w:r w:rsidRPr="009234E0">
              <w:rPr>
                <w:rFonts w:ascii="Times New Roman" w:eastAsia="Calibri" w:hAnsi="Times New Roman" w:cs="Times New Roman"/>
                <w:i/>
                <w:sz w:val="18"/>
                <w:szCs w:val="18"/>
              </w:rPr>
              <w:t xml:space="preserve"> руб. В следующем году на эти средства будет реализовано не менее 5 проектов по развитию </w:t>
            </w:r>
            <w:proofErr w:type="spellStart"/>
            <w:r w:rsidRPr="009234E0">
              <w:rPr>
                <w:rFonts w:ascii="Times New Roman" w:eastAsia="Calibri" w:hAnsi="Times New Roman" w:cs="Times New Roman"/>
                <w:i/>
                <w:sz w:val="18"/>
                <w:szCs w:val="18"/>
              </w:rPr>
              <w:t>турмаршрутов</w:t>
            </w:r>
            <w:proofErr w:type="spellEnd"/>
            <w:r w:rsidRPr="009234E0">
              <w:rPr>
                <w:rFonts w:ascii="Times New Roman" w:eastAsia="Calibri" w:hAnsi="Times New Roman" w:cs="Times New Roman"/>
                <w:i/>
                <w:sz w:val="18"/>
                <w:szCs w:val="18"/>
              </w:rPr>
              <w:t xml:space="preserve"> и создано не менее 5 оборудованных пляжей.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65</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Times New Roman" w:hAnsi="Times New Roman" w:cs="Times New Roman"/>
                <w:color w:val="000000"/>
                <w:sz w:val="18"/>
                <w:szCs w:val="18"/>
              </w:rPr>
              <w:t>Обеспечить результативное участие некоммерческих организаций района в конкурсах проектов и в грантах (Фонда президентских грантов, Федерального агентства по делам молодежи, Фонда поддержки детей, находящихся в трудной жизненной ситуации и др.):</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Маркова Е.Г.</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66</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Осуществить мониторинг направления </w:t>
            </w:r>
            <w:proofErr w:type="spellStart"/>
            <w:r w:rsidRPr="009234E0">
              <w:rPr>
                <w:rFonts w:ascii="Times New Roman" w:eastAsia="Calibri" w:hAnsi="Times New Roman" w:cs="Times New Roman"/>
                <w:sz w:val="18"/>
                <w:szCs w:val="18"/>
              </w:rPr>
              <w:t>грантовых</w:t>
            </w:r>
            <w:proofErr w:type="spellEnd"/>
            <w:r w:rsidRPr="009234E0">
              <w:rPr>
                <w:rFonts w:ascii="Times New Roman" w:eastAsia="Calibri" w:hAnsi="Times New Roman" w:cs="Times New Roman"/>
                <w:sz w:val="18"/>
                <w:szCs w:val="18"/>
              </w:rPr>
              <w:t xml:space="preserve"> заявок учреждениями культуры Дубенского муниципального района для участия в профильных </w:t>
            </w:r>
            <w:proofErr w:type="spellStart"/>
            <w:r w:rsidRPr="009234E0">
              <w:rPr>
                <w:rFonts w:ascii="Times New Roman" w:eastAsia="Calibri" w:hAnsi="Times New Roman" w:cs="Times New Roman"/>
                <w:sz w:val="18"/>
                <w:szCs w:val="18"/>
              </w:rPr>
              <w:t>грантовых</w:t>
            </w:r>
            <w:proofErr w:type="spellEnd"/>
            <w:r w:rsidRPr="009234E0">
              <w:rPr>
                <w:rFonts w:ascii="Times New Roman" w:eastAsia="Calibri" w:hAnsi="Times New Roman" w:cs="Times New Roman"/>
                <w:sz w:val="18"/>
                <w:szCs w:val="18"/>
              </w:rPr>
              <w:t xml:space="preserve"> конкурсах (не менее 10 в течение года) с формированием банка проектных предложений</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Депцова</w:t>
            </w:r>
            <w:proofErr w:type="spellEnd"/>
            <w:r w:rsidRPr="009234E0">
              <w:rPr>
                <w:rFonts w:ascii="Times New Roman" w:hAnsi="Times New Roman" w:cs="Times New Roman"/>
                <w:sz w:val="18"/>
                <w:szCs w:val="18"/>
              </w:rPr>
              <w:t xml:space="preserve"> Т.В.</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 Предлагаю поддержать инициативу наших предпринимателей и в следующем году провести в республике межрегиональный фестиваль сидра!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67</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Принять участие в межрегиональном фестивале сидра</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сентябрь</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Депцова</w:t>
            </w:r>
            <w:proofErr w:type="spellEnd"/>
            <w:r w:rsidRPr="009234E0">
              <w:rPr>
                <w:rFonts w:ascii="Times New Roman" w:hAnsi="Times New Roman" w:cs="Times New Roman"/>
                <w:sz w:val="18"/>
                <w:szCs w:val="18"/>
              </w:rPr>
              <w:t xml:space="preserve"> Т.В.</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 целях продвижения народно-художественных промыслов реализован проект «</w:t>
            </w:r>
            <w:proofErr w:type="spellStart"/>
            <w:r w:rsidRPr="009234E0">
              <w:rPr>
                <w:rFonts w:ascii="Times New Roman" w:eastAsia="Calibri" w:hAnsi="Times New Roman" w:cs="Times New Roman"/>
                <w:i/>
                <w:sz w:val="18"/>
                <w:szCs w:val="18"/>
              </w:rPr>
              <w:t>Теньгушевская</w:t>
            </w:r>
            <w:proofErr w:type="spellEnd"/>
            <w:r w:rsidRPr="009234E0">
              <w:rPr>
                <w:rFonts w:ascii="Times New Roman" w:eastAsia="Calibri" w:hAnsi="Times New Roman" w:cs="Times New Roman"/>
                <w:i/>
                <w:sz w:val="18"/>
                <w:szCs w:val="18"/>
              </w:rPr>
              <w:t xml:space="preserve"> </w:t>
            </w:r>
            <w:proofErr w:type="spellStart"/>
            <w:r w:rsidRPr="009234E0">
              <w:rPr>
                <w:rFonts w:ascii="Times New Roman" w:eastAsia="Calibri" w:hAnsi="Times New Roman" w:cs="Times New Roman"/>
                <w:i/>
                <w:sz w:val="18"/>
                <w:szCs w:val="18"/>
              </w:rPr>
              <w:t>семицветка</w:t>
            </w:r>
            <w:proofErr w:type="spellEnd"/>
            <w:r w:rsidRPr="009234E0">
              <w:rPr>
                <w:rFonts w:ascii="Times New Roman" w:eastAsia="Calibri" w:hAnsi="Times New Roman" w:cs="Times New Roman"/>
                <w:i/>
                <w:sz w:val="18"/>
                <w:szCs w:val="18"/>
              </w:rPr>
              <w:t>». В реализации подобной практики проявили заинтересованность в Саранске и трех районах республики (</w:t>
            </w:r>
            <w:proofErr w:type="spellStart"/>
            <w:r w:rsidRPr="009234E0">
              <w:rPr>
                <w:rFonts w:ascii="Times New Roman" w:eastAsia="Calibri" w:hAnsi="Times New Roman" w:cs="Times New Roman"/>
                <w:i/>
                <w:sz w:val="18"/>
                <w:szCs w:val="18"/>
              </w:rPr>
              <w:t>Большеберезниковский</w:t>
            </w:r>
            <w:proofErr w:type="spellEnd"/>
            <w:r w:rsidRPr="009234E0">
              <w:rPr>
                <w:rFonts w:ascii="Times New Roman" w:eastAsia="Calibri" w:hAnsi="Times New Roman" w:cs="Times New Roman"/>
                <w:i/>
                <w:sz w:val="18"/>
                <w:szCs w:val="18"/>
              </w:rPr>
              <w:t xml:space="preserve">, Дубенский, </w:t>
            </w:r>
            <w:proofErr w:type="spellStart"/>
            <w:r w:rsidRPr="009234E0">
              <w:rPr>
                <w:rFonts w:ascii="Times New Roman" w:eastAsia="Calibri" w:hAnsi="Times New Roman" w:cs="Times New Roman"/>
                <w:i/>
                <w:sz w:val="18"/>
                <w:szCs w:val="18"/>
              </w:rPr>
              <w:t>Ардатовский</w:t>
            </w:r>
            <w:proofErr w:type="spellEnd"/>
            <w:r w:rsidRPr="009234E0">
              <w:rPr>
                <w:rFonts w:ascii="Times New Roman" w:eastAsia="Calibri" w:hAnsi="Times New Roman" w:cs="Times New Roman"/>
                <w:i/>
                <w:sz w:val="18"/>
                <w:szCs w:val="18"/>
              </w:rPr>
              <w:t xml:space="preserve">). </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В настоящее время приняты в работу 23 заявки по комплексному продвижению изделий народного творчества и сувенирной продукции на площадках </w:t>
            </w:r>
            <w:proofErr w:type="spellStart"/>
            <w:r w:rsidRPr="009234E0">
              <w:rPr>
                <w:rFonts w:ascii="Times New Roman" w:eastAsia="Calibri" w:hAnsi="Times New Roman" w:cs="Times New Roman"/>
                <w:i/>
                <w:sz w:val="18"/>
                <w:szCs w:val="18"/>
              </w:rPr>
              <w:t>Ozon</w:t>
            </w:r>
            <w:proofErr w:type="spellEnd"/>
            <w:r w:rsidRPr="009234E0">
              <w:rPr>
                <w:rFonts w:ascii="Times New Roman" w:eastAsia="Calibri" w:hAnsi="Times New Roman" w:cs="Times New Roman"/>
                <w:i/>
                <w:sz w:val="18"/>
                <w:szCs w:val="18"/>
              </w:rPr>
              <w:t xml:space="preserve">, </w:t>
            </w:r>
            <w:proofErr w:type="spellStart"/>
            <w:r w:rsidRPr="009234E0">
              <w:rPr>
                <w:rFonts w:ascii="Times New Roman" w:eastAsia="Calibri" w:hAnsi="Times New Roman" w:cs="Times New Roman"/>
                <w:i/>
                <w:sz w:val="18"/>
                <w:szCs w:val="18"/>
              </w:rPr>
              <w:t>Wildberries</w:t>
            </w:r>
            <w:proofErr w:type="spellEnd"/>
            <w:r w:rsidRPr="009234E0">
              <w:rPr>
                <w:rFonts w:ascii="Times New Roman" w:eastAsia="Calibri" w:hAnsi="Times New Roman" w:cs="Times New Roman"/>
                <w:i/>
                <w:sz w:val="18"/>
                <w:szCs w:val="18"/>
              </w:rPr>
              <w:t xml:space="preserve">, </w:t>
            </w:r>
            <w:proofErr w:type="spellStart"/>
            <w:r w:rsidRPr="009234E0">
              <w:rPr>
                <w:rFonts w:ascii="Times New Roman" w:eastAsia="Calibri" w:hAnsi="Times New Roman" w:cs="Times New Roman"/>
                <w:i/>
                <w:sz w:val="18"/>
                <w:szCs w:val="18"/>
              </w:rPr>
              <w:t>ЯндексМаркет</w:t>
            </w:r>
            <w:proofErr w:type="spellEnd"/>
            <w:r w:rsidRPr="009234E0">
              <w:rPr>
                <w:rFonts w:ascii="Times New Roman" w:eastAsia="Calibri" w:hAnsi="Times New Roman" w:cs="Times New Roman"/>
                <w:i/>
                <w:sz w:val="18"/>
                <w:szCs w:val="18"/>
              </w:rPr>
              <w:t xml:space="preserve">, </w:t>
            </w:r>
            <w:proofErr w:type="spellStart"/>
            <w:r w:rsidRPr="009234E0">
              <w:rPr>
                <w:rFonts w:ascii="Times New Roman" w:eastAsia="Calibri" w:hAnsi="Times New Roman" w:cs="Times New Roman"/>
                <w:i/>
                <w:sz w:val="18"/>
                <w:szCs w:val="18"/>
              </w:rPr>
              <w:t>AliExpress</w:t>
            </w:r>
            <w:proofErr w:type="spellEnd"/>
            <w:r w:rsidRPr="009234E0">
              <w:rPr>
                <w:rFonts w:ascii="Times New Roman" w:eastAsia="Calibri" w:hAnsi="Times New Roman" w:cs="Times New Roman"/>
                <w:i/>
                <w:sz w:val="18"/>
                <w:szCs w:val="18"/>
              </w:rPr>
              <w:t>.</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Такую практику необходимо продолжать, расширять географию ее применения. Это реальная поддержка творческого труда народных умельцев. Прошу обратить на это внимание муниципальные власти.</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 следующем году необходимо провести конкурс «Национальный сувенир», направленный на сохранение и развитие народных художественных промыслов и ремесел, а выставку-ярмарку «Город мастеров» сделать регулярной.</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В то же время подчеркну, что работа по привлечению федеральных средств </w:t>
            </w:r>
            <w:proofErr w:type="spellStart"/>
            <w:r w:rsidRPr="009234E0">
              <w:rPr>
                <w:rFonts w:ascii="Times New Roman" w:eastAsia="Calibri" w:hAnsi="Times New Roman" w:cs="Times New Roman"/>
                <w:i/>
                <w:sz w:val="18"/>
                <w:szCs w:val="18"/>
              </w:rPr>
              <w:t>Минпромторга</w:t>
            </w:r>
            <w:proofErr w:type="spellEnd"/>
            <w:r w:rsidRPr="009234E0">
              <w:rPr>
                <w:rFonts w:ascii="Times New Roman" w:eastAsia="Calibri" w:hAnsi="Times New Roman" w:cs="Times New Roman"/>
                <w:i/>
                <w:sz w:val="18"/>
                <w:szCs w:val="18"/>
              </w:rPr>
              <w:t xml:space="preserve"> России для развития производства изделий НХП ведется недостаточно. В следующем году нужно исправить ситуацию.</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highlight w:val="red"/>
              </w:rPr>
            </w:pPr>
            <w:r w:rsidRPr="009234E0">
              <w:rPr>
                <w:rFonts w:ascii="Times New Roman" w:eastAsia="Calibri" w:hAnsi="Times New Roman" w:cs="Times New Roman"/>
                <w:sz w:val="18"/>
                <w:szCs w:val="18"/>
              </w:rPr>
              <w:t>68</w:t>
            </w:r>
          </w:p>
        </w:tc>
        <w:tc>
          <w:tcPr>
            <w:tcW w:w="7229" w:type="dxa"/>
            <w:tcBorders>
              <w:top w:val="single" w:sz="4" w:space="0" w:color="auto"/>
              <w:left w:val="nil"/>
              <w:bottom w:val="single" w:sz="4" w:space="0" w:color="auto"/>
              <w:right w:val="single" w:sz="8"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Содействовать продвижению субъектов малого и среднего предпринимательства на электронно-торговых площадках (</w:t>
            </w:r>
            <w:proofErr w:type="spellStart"/>
            <w:r w:rsidRPr="009234E0">
              <w:rPr>
                <w:rFonts w:ascii="Times New Roman" w:hAnsi="Times New Roman" w:cs="Times New Roman"/>
                <w:sz w:val="18"/>
                <w:szCs w:val="18"/>
              </w:rPr>
              <w:t>Ozon</w:t>
            </w:r>
            <w:proofErr w:type="spellEnd"/>
            <w:r w:rsidRPr="009234E0">
              <w:rPr>
                <w:rFonts w:ascii="Times New Roman" w:hAnsi="Times New Roman" w:cs="Times New Roman"/>
                <w:sz w:val="18"/>
                <w:szCs w:val="18"/>
              </w:rPr>
              <w:t xml:space="preserve">, </w:t>
            </w:r>
            <w:proofErr w:type="spellStart"/>
            <w:r w:rsidRPr="009234E0">
              <w:rPr>
                <w:rFonts w:ascii="Times New Roman" w:hAnsi="Times New Roman" w:cs="Times New Roman"/>
                <w:sz w:val="18"/>
                <w:szCs w:val="18"/>
              </w:rPr>
              <w:t>Wildberries</w:t>
            </w:r>
            <w:proofErr w:type="spellEnd"/>
            <w:r w:rsidRPr="009234E0">
              <w:rPr>
                <w:rFonts w:ascii="Times New Roman" w:hAnsi="Times New Roman" w:cs="Times New Roman"/>
                <w:sz w:val="18"/>
                <w:szCs w:val="18"/>
              </w:rPr>
              <w:t xml:space="preserve">, </w:t>
            </w:r>
            <w:proofErr w:type="spellStart"/>
            <w:r w:rsidRPr="009234E0">
              <w:rPr>
                <w:rFonts w:ascii="Times New Roman" w:hAnsi="Times New Roman" w:cs="Times New Roman"/>
                <w:sz w:val="18"/>
                <w:szCs w:val="18"/>
              </w:rPr>
              <w:t>ЯндексМаркет</w:t>
            </w:r>
            <w:proofErr w:type="spellEnd"/>
            <w:r w:rsidRPr="009234E0">
              <w:rPr>
                <w:rFonts w:ascii="Times New Roman" w:hAnsi="Times New Roman" w:cs="Times New Roman"/>
                <w:sz w:val="18"/>
                <w:szCs w:val="18"/>
              </w:rPr>
              <w:t xml:space="preserve">, </w:t>
            </w:r>
            <w:proofErr w:type="spellStart"/>
            <w:r w:rsidRPr="009234E0">
              <w:rPr>
                <w:rFonts w:ascii="Times New Roman" w:hAnsi="Times New Roman" w:cs="Times New Roman"/>
                <w:sz w:val="18"/>
                <w:szCs w:val="18"/>
              </w:rPr>
              <w:t>AliExpress</w:t>
            </w:r>
            <w:proofErr w:type="spellEnd"/>
            <w:r w:rsidRPr="009234E0">
              <w:rPr>
                <w:rFonts w:ascii="Times New Roman" w:hAnsi="Times New Roman" w:cs="Times New Roman"/>
                <w:sz w:val="18"/>
                <w:szCs w:val="18"/>
              </w:rPr>
              <w:t>)</w:t>
            </w:r>
          </w:p>
        </w:tc>
        <w:tc>
          <w:tcPr>
            <w:tcW w:w="2126" w:type="dxa"/>
            <w:tcBorders>
              <w:top w:val="single" w:sz="4" w:space="0" w:color="auto"/>
              <w:left w:val="nil"/>
              <w:bottom w:val="single" w:sz="4" w:space="0" w:color="auto"/>
              <w:right w:val="single" w:sz="8"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nil"/>
              <w:bottom w:val="single" w:sz="4" w:space="0" w:color="auto"/>
              <w:right w:val="single" w:sz="8" w:space="0" w:color="auto"/>
            </w:tcBorders>
            <w:hideMark/>
          </w:tcPr>
          <w:p w:rsidR="009234E0" w:rsidRPr="009234E0" w:rsidRDefault="009234E0" w:rsidP="009234E0">
            <w:pPr>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экономическое управление</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 xml:space="preserve">администрации Дубенского муниципального района </w:t>
            </w:r>
          </w:p>
        </w:tc>
        <w:tc>
          <w:tcPr>
            <w:tcW w:w="2499" w:type="dxa"/>
            <w:tcBorders>
              <w:top w:val="single" w:sz="4" w:space="0" w:color="auto"/>
              <w:left w:val="nil"/>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69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contextualSpacing/>
              <w:jc w:val="both"/>
              <w:rPr>
                <w:rFonts w:ascii="Times New Roman" w:hAnsi="Times New Roman" w:cs="Times New Roman"/>
                <w:color w:val="000000"/>
                <w:sz w:val="18"/>
                <w:szCs w:val="18"/>
              </w:rPr>
            </w:pPr>
            <w:proofErr w:type="gramStart"/>
            <w:r w:rsidRPr="009234E0">
              <w:rPr>
                <w:rFonts w:ascii="Times New Roman" w:hAnsi="Times New Roman" w:cs="Times New Roman"/>
                <w:color w:val="000000"/>
                <w:sz w:val="18"/>
                <w:szCs w:val="18"/>
              </w:rPr>
              <w:t xml:space="preserve">Подготовить и направить материл в Художественно-экспертного совета по народным художественным промыслам и народным ремёслам Республики Мордовия по мастерам народного художественного промысла Дубенского муниципального района.  </w:t>
            </w:r>
            <w:proofErr w:type="gramEnd"/>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ежеквартально</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Депцова</w:t>
            </w:r>
            <w:proofErr w:type="spellEnd"/>
            <w:r w:rsidRPr="009234E0">
              <w:rPr>
                <w:rFonts w:ascii="Times New Roman" w:hAnsi="Times New Roman" w:cs="Times New Roman"/>
                <w:sz w:val="18"/>
                <w:szCs w:val="18"/>
              </w:rPr>
              <w:t xml:space="preserve"> Т.В.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70</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Актуализировать и подготовить реестр </w:t>
            </w:r>
            <w:r w:rsidRPr="009234E0">
              <w:rPr>
                <w:rFonts w:ascii="Times New Roman" w:hAnsi="Times New Roman" w:cs="Times New Roman"/>
                <w:color w:val="000000"/>
                <w:sz w:val="18"/>
                <w:szCs w:val="18"/>
              </w:rPr>
              <w:t xml:space="preserve">мастеров народного художественного промысла Дубенского муниципального района для участия в выставках, ярмарках и конкурсах </w:t>
            </w:r>
            <w:r w:rsidRPr="009234E0">
              <w:rPr>
                <w:rFonts w:ascii="Times New Roman" w:hAnsi="Times New Roman" w:cs="Times New Roman"/>
                <w:bCs/>
                <w:color w:val="000000"/>
                <w:sz w:val="18"/>
                <w:szCs w:val="18"/>
              </w:rPr>
              <w:t>изделий народных художественных промыслов и ремесел, декоративно-прикладного и художественного творчества.</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contextualSpacing/>
              <w:jc w:val="center"/>
              <w:rPr>
                <w:rFonts w:ascii="Times New Roman" w:hAnsi="Times New Roman" w:cs="Times New Roman"/>
                <w:sz w:val="18"/>
                <w:szCs w:val="18"/>
              </w:rPr>
            </w:pPr>
            <w:r w:rsidRPr="009234E0">
              <w:rPr>
                <w:rFonts w:ascii="Times New Roman" w:eastAsia="Calibri"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Депцова</w:t>
            </w:r>
            <w:proofErr w:type="spellEnd"/>
            <w:r w:rsidRPr="009234E0">
              <w:rPr>
                <w:rFonts w:ascii="Times New Roman" w:hAnsi="Times New Roman" w:cs="Times New Roman"/>
                <w:sz w:val="18"/>
                <w:szCs w:val="18"/>
              </w:rPr>
              <w:t xml:space="preserve"> Т.В.</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Программа развития мордовских языков и культуры призвана, прежде всего, сохранить нашу богатую историю.</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Важно обращать внимание на традиции и обычаи эрзян и мокшан, на наши праздники. Это является основой духовной сущности, обеспечивающей нашу идентичность, которую мы сохранили от наших предков.</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i/>
                <w:sz w:val="18"/>
                <w:szCs w:val="18"/>
              </w:rPr>
              <w:t>Все это обретает особый смысл только, когда мы осознаем себя единой нацией с народами России.</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Провести на территории с. </w:t>
            </w:r>
            <w:proofErr w:type="spellStart"/>
            <w:r w:rsidRPr="009234E0">
              <w:rPr>
                <w:rFonts w:ascii="Times New Roman" w:hAnsi="Times New Roman" w:cs="Times New Roman"/>
                <w:bCs/>
                <w:color w:val="000000"/>
                <w:sz w:val="18"/>
                <w:szCs w:val="18"/>
              </w:rPr>
              <w:t>Пуркаево</w:t>
            </w:r>
            <w:proofErr w:type="spellEnd"/>
            <w:r w:rsidRPr="009234E0">
              <w:rPr>
                <w:rFonts w:ascii="Times New Roman" w:hAnsi="Times New Roman" w:cs="Times New Roman"/>
                <w:bCs/>
                <w:color w:val="000000"/>
                <w:sz w:val="18"/>
                <w:szCs w:val="18"/>
              </w:rPr>
              <w:t xml:space="preserve"> Дубенского муниципального района II Национальный гастрономический фестиваль печки «</w:t>
            </w:r>
            <w:proofErr w:type="spellStart"/>
            <w:r w:rsidRPr="009234E0">
              <w:rPr>
                <w:rFonts w:ascii="Times New Roman" w:hAnsi="Times New Roman" w:cs="Times New Roman"/>
                <w:bCs/>
                <w:color w:val="000000"/>
                <w:sz w:val="18"/>
                <w:szCs w:val="18"/>
              </w:rPr>
              <w:t>Каштом</w:t>
            </w:r>
            <w:proofErr w:type="spellEnd"/>
            <w:r w:rsidRPr="009234E0">
              <w:rPr>
                <w:rFonts w:ascii="Times New Roman" w:hAnsi="Times New Roman" w:cs="Times New Roman"/>
                <w:bCs/>
                <w:color w:val="000000"/>
                <w:sz w:val="18"/>
                <w:szCs w:val="18"/>
              </w:rPr>
              <w:t xml:space="preserve"> </w:t>
            </w:r>
            <w:proofErr w:type="spellStart"/>
            <w:r w:rsidRPr="009234E0">
              <w:rPr>
                <w:rFonts w:ascii="Times New Roman" w:hAnsi="Times New Roman" w:cs="Times New Roman"/>
                <w:bCs/>
                <w:color w:val="000000"/>
                <w:sz w:val="18"/>
                <w:szCs w:val="18"/>
              </w:rPr>
              <w:t>курго</w:t>
            </w:r>
            <w:proofErr w:type="spellEnd"/>
            <w:r w:rsidRPr="009234E0">
              <w:rPr>
                <w:rFonts w:ascii="Times New Roman" w:hAnsi="Times New Roman" w:cs="Times New Roman"/>
                <w:bCs/>
                <w:color w:val="000000"/>
                <w:sz w:val="18"/>
                <w:szCs w:val="18"/>
              </w:rPr>
              <w:t>».</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август</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Депцова</w:t>
            </w:r>
            <w:proofErr w:type="spellEnd"/>
            <w:r w:rsidRPr="009234E0">
              <w:rPr>
                <w:rFonts w:ascii="Times New Roman" w:hAnsi="Times New Roman" w:cs="Times New Roman"/>
                <w:sz w:val="18"/>
                <w:szCs w:val="18"/>
              </w:rPr>
              <w:t xml:space="preserve"> Т.В.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Продолжить реализацию Программы сохранения и развития государственных языков Республики Мордовия и языков народов Республики Мордовия на 2022 – 2027 годы, в том числе провести:</w:t>
            </w:r>
          </w:p>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муниципальный конкурс «Лучший учитель мордовского (</w:t>
            </w:r>
            <w:proofErr w:type="spellStart"/>
            <w:r w:rsidRPr="009234E0">
              <w:rPr>
                <w:rFonts w:ascii="Times New Roman" w:hAnsi="Times New Roman" w:cs="Times New Roman"/>
                <w:bCs/>
                <w:color w:val="000000"/>
                <w:sz w:val="18"/>
                <w:szCs w:val="18"/>
              </w:rPr>
              <w:t>мокшанского</w:t>
            </w:r>
            <w:proofErr w:type="spellEnd"/>
            <w:r w:rsidRPr="009234E0">
              <w:rPr>
                <w:rFonts w:ascii="Times New Roman" w:hAnsi="Times New Roman" w:cs="Times New Roman"/>
                <w:bCs/>
                <w:color w:val="000000"/>
                <w:sz w:val="18"/>
                <w:szCs w:val="18"/>
              </w:rPr>
              <w:t>, эрзянского) языка Республики Мордовия»;</w:t>
            </w:r>
          </w:p>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муниципальный конкурс «Лучший кабинет мордовского (</w:t>
            </w:r>
            <w:proofErr w:type="spellStart"/>
            <w:r w:rsidRPr="009234E0">
              <w:rPr>
                <w:rFonts w:ascii="Times New Roman" w:hAnsi="Times New Roman" w:cs="Times New Roman"/>
                <w:bCs/>
                <w:color w:val="000000"/>
                <w:sz w:val="18"/>
                <w:szCs w:val="18"/>
              </w:rPr>
              <w:t>мокшанского</w:t>
            </w:r>
            <w:proofErr w:type="spellEnd"/>
            <w:r w:rsidRPr="009234E0">
              <w:rPr>
                <w:rFonts w:ascii="Times New Roman" w:hAnsi="Times New Roman" w:cs="Times New Roman"/>
                <w:bCs/>
                <w:color w:val="000000"/>
                <w:sz w:val="18"/>
                <w:szCs w:val="18"/>
              </w:rPr>
              <w:t>, эрзянского) языка Республики Мордовия»</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I квартал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В современных условиях особую значимость приобретает консолидация общества на основе традиционных духовно-нравственных ценностей.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Важным событием общественно-политической жизни России станет проведение в августе следующего года в Саранске II-</w:t>
            </w:r>
            <w:proofErr w:type="spellStart"/>
            <w:r w:rsidRPr="009234E0">
              <w:rPr>
                <w:rFonts w:ascii="Times New Roman" w:eastAsia="Calibri" w:hAnsi="Times New Roman" w:cs="Times New Roman"/>
                <w:i/>
                <w:sz w:val="18"/>
                <w:szCs w:val="18"/>
              </w:rPr>
              <w:t>го</w:t>
            </w:r>
            <w:proofErr w:type="spellEnd"/>
            <w:r w:rsidRPr="009234E0">
              <w:rPr>
                <w:rFonts w:ascii="Times New Roman" w:eastAsia="Calibri" w:hAnsi="Times New Roman" w:cs="Times New Roman"/>
                <w:i/>
                <w:sz w:val="18"/>
                <w:szCs w:val="18"/>
              </w:rPr>
              <w:t xml:space="preserve"> Всероссийского форума угро-финских народов «Молодежь в этнокультурном пространстве: реальность и перспективы», инициированного Федеральным агентством по делам национальностей. Также в дни форума пройдут Всероссийский молодежный фестиваль национальных культур «Мы вместе». Правительству и Минкультуры необходимо проработать вопрос проведения в Саранске очередного заседания Совета при Президенте Российской Федерации по межнациональным отношениям.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highlight w:val="yellow"/>
              </w:rPr>
            </w:pPr>
            <w:r w:rsidRPr="009234E0">
              <w:rPr>
                <w:rFonts w:ascii="Times New Roman" w:hAnsi="Times New Roman" w:cs="Times New Roman"/>
                <w:bCs/>
                <w:color w:val="000000"/>
                <w:sz w:val="18"/>
                <w:szCs w:val="18"/>
              </w:rPr>
              <w:t>Провести муниципальный этап XXXI</w:t>
            </w:r>
            <w:r w:rsidRPr="009234E0">
              <w:rPr>
                <w:rFonts w:ascii="Times New Roman" w:hAnsi="Times New Roman" w:cs="Times New Roman"/>
                <w:bCs/>
                <w:color w:val="000000"/>
                <w:sz w:val="18"/>
                <w:szCs w:val="18"/>
                <w:lang w:val="en-US"/>
              </w:rPr>
              <w:t>I</w:t>
            </w:r>
            <w:r w:rsidRPr="009234E0">
              <w:rPr>
                <w:rFonts w:ascii="Times New Roman" w:hAnsi="Times New Roman" w:cs="Times New Roman"/>
                <w:bCs/>
                <w:color w:val="000000"/>
                <w:sz w:val="18"/>
                <w:szCs w:val="18"/>
              </w:rPr>
              <w:t xml:space="preserve"> Международных Рождественских образовательных чтений </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lang w:val="en-US"/>
              </w:rPr>
              <w:t>IV</w:t>
            </w:r>
            <w:r w:rsidRPr="009234E0">
              <w:rPr>
                <w:rFonts w:ascii="Times New Roman" w:hAnsi="Times New Roman" w:cs="Times New Roman"/>
                <w:bCs/>
                <w:color w:val="000000"/>
                <w:sz w:val="18"/>
                <w:szCs w:val="18"/>
              </w:rPr>
              <w:t xml:space="preserve"> квартал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color w:val="FF0000"/>
                <w:sz w:val="18"/>
                <w:szCs w:val="18"/>
              </w:rPr>
            </w:pPr>
            <w:r w:rsidRPr="009234E0">
              <w:rPr>
                <w:rFonts w:ascii="Times New Roman" w:eastAsia="Calibri" w:hAnsi="Times New Roman" w:cs="Times New Roman"/>
                <w:sz w:val="18"/>
                <w:szCs w:val="18"/>
              </w:rPr>
              <w:t>74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xml:space="preserve">Продолжить реализацию программы по созданию классов духовно-нравственной направленности в Дубенском  муниципальном районе </w:t>
            </w:r>
            <w:r w:rsidRPr="009234E0">
              <w:rPr>
                <w:rFonts w:ascii="Times New Roman" w:hAnsi="Times New Roman" w:cs="Times New Roman"/>
                <w:sz w:val="18"/>
                <w:szCs w:val="18"/>
                <w:shd w:val="clear" w:color="auto" w:fill="FFFFFF"/>
              </w:rPr>
              <w:t>(не менее 4 классов с количеством учащихся 81ученик)</w:t>
            </w: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pStyle w:val="msonormalbullet2gif"/>
              <w:widowControl w:val="0"/>
              <w:suppressAutoHyphens/>
              <w:spacing w:before="0" w:beforeAutospacing="0" w:after="0" w:afterAutospacing="0"/>
              <w:contextualSpacing/>
              <w:jc w:val="center"/>
              <w:rPr>
                <w:sz w:val="18"/>
                <w:szCs w:val="18"/>
                <w:shd w:val="clear" w:color="auto" w:fill="FFFFFF"/>
              </w:rPr>
            </w:pPr>
            <w:r w:rsidRPr="009234E0">
              <w:rPr>
                <w:color w:val="000000"/>
                <w:sz w:val="18"/>
                <w:szCs w:val="18"/>
              </w:rPr>
              <w:t>в течение года</w:t>
            </w:r>
          </w:p>
          <w:p w:rsidR="009234E0" w:rsidRPr="009234E0" w:rsidRDefault="009234E0" w:rsidP="009234E0">
            <w:pPr>
              <w:pStyle w:val="msonormalbullet2gif"/>
              <w:widowControl w:val="0"/>
              <w:suppressAutoHyphens/>
              <w:spacing w:before="0" w:beforeAutospacing="0" w:after="0" w:afterAutospacing="0"/>
              <w:contextualSpacing/>
              <w:jc w:val="center"/>
              <w:rPr>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highlight w:val="yellow"/>
              </w:rPr>
            </w:pPr>
            <w:r w:rsidRPr="009234E0">
              <w:rPr>
                <w:rFonts w:ascii="Times New Roman" w:eastAsia="Calibri" w:hAnsi="Times New Roman" w:cs="Times New Roman"/>
                <w:sz w:val="18"/>
                <w:szCs w:val="18"/>
              </w:rPr>
              <w:t>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pStyle w:val="msonormalbullet2gif"/>
              <w:widowControl w:val="0"/>
              <w:suppressAutoHyphens/>
              <w:spacing w:before="0" w:beforeAutospacing="0" w:after="0" w:afterAutospacing="0"/>
              <w:contextualSpacing/>
              <w:jc w:val="center"/>
              <w:rPr>
                <w:color w:val="000000"/>
                <w:sz w:val="18"/>
                <w:szCs w:val="18"/>
              </w:rPr>
            </w:pPr>
            <w:r w:rsidRPr="009234E0">
              <w:rPr>
                <w:color w:val="000000"/>
                <w:sz w:val="18"/>
                <w:szCs w:val="18"/>
              </w:rPr>
              <w:t>Маркова Е.Г.</w:t>
            </w:r>
          </w:p>
          <w:p w:rsidR="009234E0" w:rsidRPr="009234E0" w:rsidRDefault="009234E0" w:rsidP="009234E0">
            <w:pPr>
              <w:pStyle w:val="msonormalbullet2gif"/>
              <w:widowControl w:val="0"/>
              <w:suppressAutoHyphens/>
              <w:spacing w:before="0" w:beforeAutospacing="0" w:after="0" w:afterAutospacing="0"/>
              <w:contextualSpacing/>
              <w:jc w:val="center"/>
              <w:rPr>
                <w:sz w:val="18"/>
                <w:szCs w:val="18"/>
                <w:shd w:val="clear" w:color="auto" w:fill="FFFFFF"/>
              </w:rPr>
            </w:pPr>
            <w:r w:rsidRPr="009234E0">
              <w:rPr>
                <w:color w:val="000000"/>
                <w:sz w:val="18"/>
                <w:szCs w:val="18"/>
              </w:rPr>
              <w:t>Ликина Т.Н.</w:t>
            </w:r>
          </w:p>
          <w:p w:rsidR="009234E0" w:rsidRPr="009234E0" w:rsidRDefault="009234E0" w:rsidP="009234E0">
            <w:pPr>
              <w:pStyle w:val="msonormalbullet2gif"/>
              <w:widowControl w:val="0"/>
              <w:suppressAutoHyphens/>
              <w:spacing w:before="0" w:beforeAutospacing="0" w:after="0" w:afterAutospacing="0"/>
              <w:contextualSpacing/>
              <w:jc w:val="center"/>
              <w:rPr>
                <w:color w:val="000000"/>
                <w:sz w:val="18"/>
                <w:szCs w:val="18"/>
                <w:highlight w:val="yellow"/>
              </w:rPr>
            </w:pP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Следующий год в Мордовии пройдет под знаком народного единства. В этой связи поручаю Правительству разработать комплексный план подготовки и проведения масштабных мероприятий всероссийского уровня на территории республики.</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75</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Сформировать календарь событийных мероприятий Дубенского муниципального района «2023 г. – Год народного единства в Мордовии».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lang w:val="en-US"/>
              </w:rPr>
              <w:t>I</w:t>
            </w:r>
            <w:r w:rsidRPr="009234E0">
              <w:rPr>
                <w:rFonts w:ascii="Times New Roman" w:eastAsia="Calibri" w:hAnsi="Times New Roman" w:cs="Times New Roman"/>
                <w:sz w:val="18"/>
                <w:szCs w:val="18"/>
              </w:rPr>
              <w:t xml:space="preserve"> квартал</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Директор МБУК «Дубенский районный Дом культуры» Дубенского муниципального района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roofErr w:type="spellStart"/>
            <w:r w:rsidRPr="009234E0">
              <w:rPr>
                <w:rFonts w:ascii="Times New Roman" w:hAnsi="Times New Roman" w:cs="Times New Roman"/>
                <w:sz w:val="18"/>
                <w:szCs w:val="18"/>
              </w:rPr>
              <w:t>Депцова</w:t>
            </w:r>
            <w:proofErr w:type="spellEnd"/>
            <w:r w:rsidRPr="009234E0">
              <w:rPr>
                <w:rFonts w:ascii="Times New Roman" w:hAnsi="Times New Roman" w:cs="Times New Roman"/>
                <w:sz w:val="18"/>
                <w:szCs w:val="18"/>
              </w:rPr>
              <w:t xml:space="preserve"> Т.В.</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Все мероприятия должны обеспечивать воспитание наших молодых людей, формировать чувство гордости к своему Отечеству, раскрывать возможности для самореализации в нашей республике и в нашей стране. Государственному комитету по делам молодёжи необходимо тщательно обеспечивать эту работу в ежедневном режиме.</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По итогам неформального рейтинга </w:t>
            </w:r>
            <w:proofErr w:type="spellStart"/>
            <w:r w:rsidRPr="009234E0">
              <w:rPr>
                <w:rFonts w:ascii="Times New Roman" w:eastAsia="Calibri" w:hAnsi="Times New Roman" w:cs="Times New Roman"/>
                <w:i/>
                <w:sz w:val="18"/>
                <w:szCs w:val="18"/>
              </w:rPr>
              <w:t>Росмолодежи</w:t>
            </w:r>
            <w:proofErr w:type="spellEnd"/>
            <w:r w:rsidRPr="009234E0">
              <w:rPr>
                <w:rFonts w:ascii="Times New Roman" w:eastAsia="Calibri" w:hAnsi="Times New Roman" w:cs="Times New Roman"/>
                <w:i/>
                <w:sz w:val="18"/>
                <w:szCs w:val="18"/>
              </w:rPr>
              <w:t>, Мордовия в этом году вошла в десятку лучших регионов по организации работы с молодежью. Эти позиции надо сохранить.</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76</w:t>
            </w:r>
          </w:p>
        </w:tc>
        <w:tc>
          <w:tcPr>
            <w:tcW w:w="7229" w:type="dxa"/>
            <w:tcBorders>
              <w:top w:val="single" w:sz="8" w:space="0" w:color="auto"/>
              <w:left w:val="nil"/>
              <w:bottom w:val="single" w:sz="4" w:space="0" w:color="auto"/>
              <w:right w:val="single" w:sz="8" w:space="0" w:color="000000"/>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Реализовать проект «Патриотическое воспитание граждан Российской Федерации (Республика Мордовия)», в том числе провести:</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xml:space="preserve">- мероприятия (в соответствии с утвержденным планом), направленные на гражданско-патриотическое воспитание детей и молодежи в возрасте до 35 лет, с охватом не менее 900 человек, </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конкурсы, направленные на гражданское и патриотическое воспитание детей и молодежи, с охватом не менее 155 человек</w:t>
            </w:r>
          </w:p>
        </w:tc>
        <w:tc>
          <w:tcPr>
            <w:tcW w:w="2126" w:type="dxa"/>
            <w:tcBorders>
              <w:top w:val="single" w:sz="8" w:space="0" w:color="auto"/>
              <w:left w:val="single" w:sz="8" w:space="0" w:color="000000"/>
              <w:bottom w:val="single" w:sz="8" w:space="0" w:color="000000"/>
              <w:right w:val="single" w:sz="8" w:space="0" w:color="000000"/>
            </w:tcBorders>
            <w:hideMark/>
          </w:tcPr>
          <w:p w:rsidR="009234E0" w:rsidRPr="009234E0" w:rsidRDefault="009234E0" w:rsidP="009234E0">
            <w:pPr>
              <w:widowControl w:val="0"/>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8" w:space="0" w:color="auto"/>
              <w:left w:val="nil"/>
              <w:bottom w:val="single" w:sz="4" w:space="0" w:color="auto"/>
              <w:right w:val="single" w:sz="8" w:space="0" w:color="000000"/>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Отдел по делам молодежи, физической культуре и спорту управления по социальной работе администрации Дубенского муниципального района</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 </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во взаимодействии с общеобразовательными учреждениями</w:t>
            </w:r>
          </w:p>
        </w:tc>
        <w:tc>
          <w:tcPr>
            <w:tcW w:w="2499" w:type="dxa"/>
            <w:tcBorders>
              <w:top w:val="single" w:sz="8" w:space="0" w:color="auto"/>
              <w:left w:val="nil"/>
              <w:bottom w:val="single" w:sz="4" w:space="0" w:color="auto"/>
              <w:right w:val="single" w:sz="4" w:space="0" w:color="auto"/>
            </w:tcBorders>
            <w:hideMark/>
          </w:tcPr>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Маркова Е.Г.</w:t>
            </w:r>
          </w:p>
          <w:p w:rsidR="009234E0" w:rsidRPr="009234E0" w:rsidRDefault="009234E0" w:rsidP="009234E0">
            <w:pPr>
              <w:contextualSpacing/>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Дементьева Т.В.</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Ликина Т.Н.</w:t>
            </w:r>
          </w:p>
        </w:tc>
      </w:tr>
      <w:tr w:rsidR="009234E0" w:rsidRPr="009234E0" w:rsidTr="009234E0">
        <w:trPr>
          <w:trHeight w:val="54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Особое внимание необходимо уделить Российскому движению детей и молодёжи, наблюдательный совет которого возглавил наш Президент. Мы провели организационные мероприятия одними из первых в стране. Сегодня мы уже в числе пилотных регионов в стране по реализации проекта «Навигаторы детства». В каждой школе и учреждении СПО в ближайшее время должны быть созданы первичные отделения Движения, а советникам директоров по воспитанию необходимо стать наставниками в этом процессе.</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
                <w:bCs/>
                <w:i/>
                <w:color w:val="000000"/>
                <w:sz w:val="18"/>
                <w:szCs w:val="18"/>
              </w:rPr>
            </w:pPr>
            <w:r w:rsidRPr="009234E0">
              <w:rPr>
                <w:rFonts w:ascii="Times New Roman" w:hAnsi="Times New Roman" w:cs="Times New Roman"/>
                <w:color w:val="000000"/>
                <w:sz w:val="18"/>
                <w:szCs w:val="18"/>
              </w:rPr>
              <w:t xml:space="preserve">Обеспечить деятельность советников по воспитанию в общеобразовательных организациях и, при условии </w:t>
            </w:r>
            <w:proofErr w:type="spellStart"/>
            <w:r w:rsidRPr="009234E0">
              <w:rPr>
                <w:rFonts w:ascii="Times New Roman" w:hAnsi="Times New Roman" w:cs="Times New Roman"/>
                <w:color w:val="000000"/>
                <w:sz w:val="18"/>
                <w:szCs w:val="18"/>
              </w:rPr>
              <w:t>софинансирования</w:t>
            </w:r>
            <w:proofErr w:type="spellEnd"/>
            <w:r w:rsidRPr="009234E0">
              <w:rPr>
                <w:rFonts w:ascii="Times New Roman" w:hAnsi="Times New Roman" w:cs="Times New Roman"/>
                <w:color w:val="000000"/>
                <w:sz w:val="18"/>
                <w:szCs w:val="18"/>
              </w:rPr>
              <w:t xml:space="preserve"> из федерального бюджета</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lang w:val="en-US"/>
              </w:rPr>
              <w:t>III</w:t>
            </w:r>
            <w:r w:rsidRPr="009234E0">
              <w:rPr>
                <w:rFonts w:ascii="Times New Roman" w:hAnsi="Times New Roman" w:cs="Times New Roman"/>
                <w:bCs/>
                <w:color w:val="000000"/>
                <w:sz w:val="18"/>
                <w:szCs w:val="18"/>
              </w:rPr>
              <w:t xml:space="preserve"> – </w:t>
            </w:r>
            <w:r w:rsidRPr="009234E0">
              <w:rPr>
                <w:rFonts w:ascii="Times New Roman" w:hAnsi="Times New Roman" w:cs="Times New Roman"/>
                <w:bCs/>
                <w:color w:val="000000"/>
                <w:sz w:val="18"/>
                <w:szCs w:val="18"/>
                <w:lang w:val="en-US"/>
              </w:rPr>
              <w:t>IV</w:t>
            </w:r>
            <w:r w:rsidRPr="009234E0">
              <w:rPr>
                <w:rFonts w:ascii="Times New Roman" w:hAnsi="Times New Roman" w:cs="Times New Roman"/>
                <w:bCs/>
                <w:color w:val="000000"/>
                <w:sz w:val="18"/>
                <w:szCs w:val="18"/>
              </w:rPr>
              <w:t xml:space="preserve"> кварталы</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Обеспечить создание первичных отделений Российского движения детей и молодежи в организациях, реализующих программы основного общего и среднего общего образования (100%)</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I – II кварталы</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79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eastAsia="Calibri" w:hAnsi="Times New Roman" w:cs="Times New Roman"/>
                <w:color w:val="000000"/>
                <w:sz w:val="18"/>
                <w:szCs w:val="18"/>
              </w:rPr>
              <w:t xml:space="preserve">Осуществление </w:t>
            </w:r>
            <w:proofErr w:type="gramStart"/>
            <w:r w:rsidRPr="009234E0">
              <w:rPr>
                <w:rFonts w:ascii="Times New Roman" w:eastAsia="Calibri" w:hAnsi="Times New Roman" w:cs="Times New Roman"/>
                <w:color w:val="000000"/>
                <w:sz w:val="18"/>
                <w:szCs w:val="18"/>
              </w:rPr>
              <w:t>контроля за</w:t>
            </w:r>
            <w:proofErr w:type="gramEnd"/>
            <w:r w:rsidRPr="009234E0">
              <w:rPr>
                <w:rFonts w:ascii="Times New Roman" w:eastAsia="Calibri" w:hAnsi="Times New Roman" w:cs="Times New Roman"/>
                <w:color w:val="000000"/>
                <w:sz w:val="18"/>
                <w:szCs w:val="18"/>
              </w:rPr>
              <w:t xml:space="preserve"> организацией безопасных перевозок учащихся школ на учебный процесс</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i/>
                <w:sz w:val="18"/>
                <w:szCs w:val="18"/>
              </w:rPr>
            </w:pPr>
            <w:r w:rsidRPr="009234E0">
              <w:rPr>
                <w:rFonts w:ascii="Times New Roman" w:hAnsi="Times New Roman" w:cs="Times New Roman"/>
                <w:i/>
                <w:sz w:val="18"/>
                <w:szCs w:val="18"/>
              </w:rPr>
              <w:t xml:space="preserve">В 2023 году планируется ввести в эксплуатацию 400 </w:t>
            </w:r>
            <w:proofErr w:type="spellStart"/>
            <w:r w:rsidRPr="009234E0">
              <w:rPr>
                <w:rFonts w:ascii="Times New Roman" w:hAnsi="Times New Roman" w:cs="Times New Roman"/>
                <w:i/>
                <w:sz w:val="18"/>
                <w:szCs w:val="18"/>
              </w:rPr>
              <w:t>тыс.кв.м</w:t>
            </w:r>
            <w:proofErr w:type="spellEnd"/>
            <w:r w:rsidRPr="009234E0">
              <w:rPr>
                <w:rFonts w:ascii="Times New Roman" w:hAnsi="Times New Roman" w:cs="Times New Roman"/>
                <w:i/>
                <w:sz w:val="18"/>
                <w:szCs w:val="18"/>
              </w:rPr>
              <w:t>. жилья. Объем жилищного строительства должен превысить показатели текущего года как минимум на 14%.</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80</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Обеспечить выполнение показателей по вводу жилья в эксплуатацию.</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bCs/>
                <w:color w:val="000000"/>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hAnsi="Times New Roman" w:cs="Times New Roman"/>
                <w:bCs/>
                <w:color w:val="000000"/>
                <w:sz w:val="18"/>
                <w:szCs w:val="18"/>
              </w:rPr>
              <w:t>Паркаев</w:t>
            </w:r>
            <w:proofErr w:type="spellEnd"/>
            <w:r w:rsidRPr="009234E0">
              <w:rPr>
                <w:rFonts w:ascii="Times New Roman" w:hAnsi="Times New Roman" w:cs="Times New Roman"/>
                <w:bCs/>
                <w:color w:val="000000"/>
                <w:sz w:val="18"/>
                <w:szCs w:val="18"/>
              </w:rPr>
              <w:t xml:space="preserve"> В.П.</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 текущем году  необходимо  завершить программу по переселению людей из аварийного жилья. Жилищные условия должны улучшить 31 человек</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81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Расселить из ветхого и аварийного жилья 31 человек,</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 в 2022 году 31 человек,</w:t>
            </w: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snapToGrid w:val="0"/>
              <w:contextualSpacing/>
              <w:jc w:val="center"/>
              <w:rPr>
                <w:rFonts w:ascii="Times New Roman" w:hAnsi="Times New Roman" w:cs="Times New Roman"/>
                <w:bCs/>
                <w:color w:val="000000"/>
                <w:sz w:val="18"/>
                <w:szCs w:val="18"/>
              </w:rPr>
            </w:pPr>
          </w:p>
          <w:p w:rsidR="009234E0" w:rsidRPr="009234E0" w:rsidRDefault="009234E0" w:rsidP="009234E0">
            <w:pPr>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течение 2022 года</w:t>
            </w:r>
          </w:p>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bCs/>
                <w:color w:val="000000"/>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hAnsi="Times New Roman" w:cs="Times New Roman"/>
                <w:bCs/>
                <w:color w:val="000000"/>
                <w:sz w:val="18"/>
                <w:szCs w:val="18"/>
              </w:rPr>
              <w:t>Паркаев</w:t>
            </w:r>
            <w:proofErr w:type="spellEnd"/>
            <w:r w:rsidRPr="009234E0">
              <w:rPr>
                <w:rFonts w:ascii="Times New Roman" w:hAnsi="Times New Roman" w:cs="Times New Roman"/>
                <w:bCs/>
                <w:color w:val="000000"/>
                <w:sz w:val="18"/>
                <w:szCs w:val="18"/>
              </w:rPr>
              <w:t xml:space="preserve"> В.П.</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 стране реализуется программа переселения с выдачей государственных жилищных сертификатов. Задача Правительства максимально использовать этот инструмент в целях стимулирования жилищного строительства и улучшения демографической ситуации в республике.</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82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b/>
                <w:sz w:val="18"/>
                <w:szCs w:val="18"/>
              </w:rPr>
            </w:pPr>
            <w:r w:rsidRPr="009234E0">
              <w:rPr>
                <w:rFonts w:ascii="Times New Roman" w:eastAsia="Calibri" w:hAnsi="Times New Roman" w:cs="Times New Roman"/>
                <w:sz w:val="18"/>
                <w:szCs w:val="18"/>
              </w:rPr>
              <w:t>Обеспечить переселение граждан, нуждающихся в улучшении жилищных условий, с использованием механизма государственных жилищных сертификатов в соответствии с объемом выделенного федерального финансирования</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hAnsi="Times New Roman" w:cs="Times New Roman"/>
                <w:b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bCs/>
                <w:color w:val="000000"/>
                <w:sz w:val="18"/>
                <w:szCs w:val="18"/>
              </w:rPr>
              <w:t>Администрация Дубенского муниципального района во взаимодействии с ГКУ «Социальная защита населения по Дубенскому муниципальному району»</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Декина</w:t>
            </w:r>
            <w:proofErr w:type="spellEnd"/>
            <w:r w:rsidRPr="009234E0">
              <w:rPr>
                <w:rFonts w:ascii="Times New Roman" w:eastAsia="Calibri" w:hAnsi="Times New Roman" w:cs="Times New Roman"/>
                <w:sz w:val="18"/>
                <w:szCs w:val="18"/>
              </w:rPr>
              <w:t xml:space="preserve"> Л.В.</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 прошлом году мы начали ремонтировать детские лагеря, 2 объекта уже введены в эксплуатацию. Правительству необходимо разработать комплексную программу по вовлечению в оборот всех детских лагерей республики.</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83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
                <w:bCs/>
                <w:color w:val="000000"/>
                <w:sz w:val="18"/>
                <w:szCs w:val="18"/>
              </w:rPr>
            </w:pPr>
            <w:r w:rsidRPr="009234E0">
              <w:rPr>
                <w:rFonts w:ascii="Times New Roman" w:hAnsi="Times New Roman" w:cs="Times New Roman"/>
                <w:bCs/>
                <w:color w:val="000000"/>
                <w:sz w:val="18"/>
                <w:szCs w:val="18"/>
              </w:rPr>
              <w:t xml:space="preserve">Повысить материально-техническую готовность ДОЛ  для организации отдыха детей и их оздоровления </w:t>
            </w: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snapToGrid w:val="0"/>
              <w:contextualSpacing/>
              <w:jc w:val="center"/>
              <w:rPr>
                <w:rFonts w:ascii="Times New Roman" w:hAnsi="Times New Roman" w:cs="Times New Roman"/>
                <w:bCs/>
                <w:color w:val="000000"/>
                <w:sz w:val="18"/>
                <w:szCs w:val="18"/>
              </w:rPr>
            </w:pPr>
          </w:p>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 Управление по социальной работе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Маркова Е.Г.</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Ликина Т.Н.</w:t>
            </w:r>
          </w:p>
        </w:tc>
      </w:tr>
      <w:tr w:rsidR="009234E0" w:rsidRPr="009234E0" w:rsidTr="009234E0">
        <w:trPr>
          <w:trHeight w:val="1312"/>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Прошу Председателя Правительства взять на особый контроль и вопрос обеспечения жильем детей-сирот и детей, оставшихся без попечения родителей. Поддержка по данному направлению должна ежегодно увеличиваться. В целом жду от Правительства четкий план по опережающему решению данного вопроса. По этой теме есть заслуживающие внимания предложения Прокуратуры республики.</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84</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Предусмотреть финансирование по обеспечению жильем детей-сирот в количестве не менее 2 человек</w:t>
            </w:r>
          </w:p>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
                <w:bCs/>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lang w:val="en-US"/>
              </w:rPr>
              <w:t xml:space="preserve">I </w:t>
            </w:r>
            <w:r w:rsidRPr="009234E0">
              <w:rPr>
                <w:rFonts w:ascii="Times New Roman" w:hAnsi="Times New Roman" w:cs="Times New Roman"/>
                <w:bCs/>
                <w:color w:val="000000"/>
                <w:sz w:val="18"/>
                <w:szCs w:val="18"/>
              </w:rPr>
              <w:t xml:space="preserve">квартал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sz w:val="18"/>
                <w:szCs w:val="18"/>
              </w:rPr>
            </w:pPr>
            <w:r w:rsidRPr="009234E0">
              <w:rPr>
                <w:rFonts w:ascii="Times New Roman" w:hAnsi="Times New Roman" w:cs="Times New Roman"/>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85</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Организовать мероприятия по приобретению жилья для детей-сирот</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lang w:val="en-US"/>
              </w:rPr>
              <w:t xml:space="preserve">IV </w:t>
            </w:r>
            <w:r w:rsidRPr="009234E0">
              <w:rPr>
                <w:rFonts w:ascii="Times New Roman" w:hAnsi="Times New Roman" w:cs="Times New Roman"/>
                <w:bCs/>
                <w:color w:val="000000"/>
                <w:sz w:val="18"/>
                <w:szCs w:val="18"/>
              </w:rPr>
              <w:t xml:space="preserve">квартал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r w:rsidRPr="009234E0">
              <w:rPr>
                <w:rFonts w:ascii="Times New Roman" w:eastAsia="Calibri" w:hAnsi="Times New Roman" w:cs="Times New Roman"/>
                <w:sz w:val="18"/>
                <w:szCs w:val="18"/>
              </w:rPr>
              <w:t>Маркова Е.Г.</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 2023 году необходимо полностью завершить строительство «Обхода Рузаевки», продолжить строительство и ремонт еще почти 300 км автодорог</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86</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Выполнить работы по ремонту автомобильных дорог:</w:t>
            </w:r>
          </w:p>
          <w:p w:rsidR="009234E0" w:rsidRPr="009234E0" w:rsidRDefault="009234E0" w:rsidP="009234E0">
            <w:pPr>
              <w:pStyle w:val="ad"/>
              <w:widowControl w:val="0"/>
              <w:numPr>
                <w:ilvl w:val="1"/>
                <w:numId w:val="49"/>
              </w:numPr>
              <w:tabs>
                <w:tab w:val="left" w:pos="2187"/>
              </w:tabs>
              <w:suppressAutoHyphens/>
              <w:autoSpaceDN w:val="0"/>
              <w:snapToGrid w:val="0"/>
              <w:ind w:left="0" w:firstLine="0"/>
              <w:jc w:val="both"/>
              <w:rPr>
                <w:bCs/>
                <w:color w:val="000000"/>
                <w:sz w:val="18"/>
                <w:szCs w:val="18"/>
              </w:rPr>
            </w:pPr>
            <w:r w:rsidRPr="009234E0">
              <w:rPr>
                <w:bCs/>
                <w:color w:val="000000"/>
                <w:sz w:val="18"/>
                <w:szCs w:val="18"/>
              </w:rPr>
              <w:t xml:space="preserve">Ремонт автомобильной дороги по </w:t>
            </w:r>
            <w:proofErr w:type="spellStart"/>
            <w:r w:rsidRPr="009234E0">
              <w:rPr>
                <w:bCs/>
                <w:color w:val="000000"/>
                <w:sz w:val="18"/>
                <w:szCs w:val="18"/>
              </w:rPr>
              <w:t>ул</w:t>
            </w:r>
            <w:proofErr w:type="gramStart"/>
            <w:r w:rsidRPr="009234E0">
              <w:rPr>
                <w:bCs/>
                <w:color w:val="000000"/>
                <w:sz w:val="18"/>
                <w:szCs w:val="18"/>
              </w:rPr>
              <w:t>.Ш</w:t>
            </w:r>
            <w:proofErr w:type="gramEnd"/>
            <w:r w:rsidRPr="009234E0">
              <w:rPr>
                <w:bCs/>
                <w:color w:val="000000"/>
                <w:sz w:val="18"/>
                <w:szCs w:val="18"/>
              </w:rPr>
              <w:t>кольная</w:t>
            </w:r>
            <w:proofErr w:type="spellEnd"/>
            <w:r w:rsidRPr="009234E0">
              <w:rPr>
                <w:bCs/>
                <w:color w:val="000000"/>
                <w:sz w:val="18"/>
                <w:szCs w:val="18"/>
              </w:rPr>
              <w:t xml:space="preserve">, в </w:t>
            </w:r>
            <w:proofErr w:type="spellStart"/>
            <w:r w:rsidRPr="009234E0">
              <w:rPr>
                <w:bCs/>
                <w:color w:val="000000"/>
                <w:sz w:val="18"/>
                <w:szCs w:val="18"/>
              </w:rPr>
              <w:t>с.Поводимово</w:t>
            </w:r>
            <w:proofErr w:type="spellEnd"/>
            <w:r w:rsidRPr="009234E0">
              <w:rPr>
                <w:bCs/>
                <w:color w:val="000000"/>
                <w:sz w:val="18"/>
                <w:szCs w:val="18"/>
              </w:rPr>
              <w:t xml:space="preserve"> (0,975км)</w:t>
            </w:r>
          </w:p>
          <w:p w:rsidR="009234E0" w:rsidRPr="009234E0" w:rsidRDefault="009234E0" w:rsidP="009234E0">
            <w:pPr>
              <w:pStyle w:val="ad"/>
              <w:widowControl w:val="0"/>
              <w:numPr>
                <w:ilvl w:val="1"/>
                <w:numId w:val="49"/>
              </w:numPr>
              <w:tabs>
                <w:tab w:val="left" w:pos="2187"/>
              </w:tabs>
              <w:suppressAutoHyphens/>
              <w:autoSpaceDN w:val="0"/>
              <w:snapToGrid w:val="0"/>
              <w:ind w:left="0" w:firstLine="0"/>
              <w:jc w:val="both"/>
              <w:rPr>
                <w:bCs/>
                <w:color w:val="000000"/>
                <w:sz w:val="18"/>
                <w:szCs w:val="18"/>
              </w:rPr>
            </w:pPr>
            <w:r w:rsidRPr="009234E0">
              <w:rPr>
                <w:bCs/>
                <w:color w:val="000000"/>
                <w:sz w:val="18"/>
                <w:szCs w:val="18"/>
              </w:rPr>
              <w:t xml:space="preserve">Ремонт автомобильной дороги по </w:t>
            </w:r>
            <w:proofErr w:type="spellStart"/>
            <w:r w:rsidRPr="009234E0">
              <w:rPr>
                <w:bCs/>
                <w:color w:val="000000"/>
                <w:sz w:val="18"/>
                <w:szCs w:val="18"/>
              </w:rPr>
              <w:t>ул</w:t>
            </w:r>
            <w:proofErr w:type="gramStart"/>
            <w:r w:rsidRPr="009234E0">
              <w:rPr>
                <w:bCs/>
                <w:color w:val="000000"/>
                <w:sz w:val="18"/>
                <w:szCs w:val="18"/>
              </w:rPr>
              <w:t>.Ц</w:t>
            </w:r>
            <w:proofErr w:type="gramEnd"/>
            <w:r w:rsidRPr="009234E0">
              <w:rPr>
                <w:bCs/>
                <w:color w:val="000000"/>
                <w:sz w:val="18"/>
                <w:szCs w:val="18"/>
              </w:rPr>
              <w:t>ентральная,п.Свиносовхоз</w:t>
            </w:r>
            <w:proofErr w:type="spellEnd"/>
            <w:r w:rsidRPr="009234E0">
              <w:rPr>
                <w:bCs/>
                <w:color w:val="000000"/>
                <w:sz w:val="18"/>
                <w:szCs w:val="18"/>
              </w:rPr>
              <w:t xml:space="preserve"> (0,525км)</w:t>
            </w: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snapToGrid w:val="0"/>
              <w:contextualSpacing/>
              <w:rPr>
                <w:rFonts w:ascii="Times New Roman" w:hAnsi="Times New Roman" w:cs="Times New Roman"/>
                <w:bCs/>
                <w:color w:val="000000"/>
                <w:sz w:val="18"/>
                <w:szCs w:val="18"/>
              </w:rPr>
            </w:pP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До 01.08.2023 г.</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До 01.07.2023 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Администрация Дубенского муниципального района</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Администрация </w:t>
            </w:r>
            <w:proofErr w:type="spellStart"/>
            <w:r w:rsidRPr="009234E0">
              <w:rPr>
                <w:rFonts w:ascii="Times New Roman" w:hAnsi="Times New Roman" w:cs="Times New Roman"/>
                <w:bCs/>
                <w:color w:val="000000"/>
                <w:sz w:val="18"/>
                <w:szCs w:val="18"/>
              </w:rPr>
              <w:t>Поводимовского</w:t>
            </w:r>
            <w:proofErr w:type="spellEnd"/>
            <w:r w:rsidRPr="009234E0">
              <w:rPr>
                <w:rFonts w:ascii="Times New Roman" w:hAnsi="Times New Roman" w:cs="Times New Roman"/>
                <w:bCs/>
                <w:color w:val="000000"/>
                <w:sz w:val="18"/>
                <w:szCs w:val="18"/>
              </w:rPr>
              <w:t xml:space="preserve"> сельского поселения</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Касимкина</w:t>
            </w:r>
            <w:proofErr w:type="spellEnd"/>
            <w:r w:rsidRPr="009234E0">
              <w:rPr>
                <w:rFonts w:ascii="Times New Roman" w:eastAsia="Calibri" w:hAnsi="Times New Roman" w:cs="Times New Roman"/>
                <w:sz w:val="18"/>
                <w:szCs w:val="18"/>
              </w:rPr>
              <w:t xml:space="preserve"> А.С.</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Спиридонов Э.А.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87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Изготовить проектно-сметную документацию на ремонт автомобильных дорог местного значения по </w:t>
            </w:r>
            <w:proofErr w:type="spellStart"/>
            <w:r w:rsidRPr="009234E0">
              <w:rPr>
                <w:rFonts w:ascii="Times New Roman" w:hAnsi="Times New Roman" w:cs="Times New Roman"/>
                <w:bCs/>
                <w:color w:val="000000"/>
                <w:sz w:val="18"/>
                <w:szCs w:val="18"/>
              </w:rPr>
              <w:t>с</w:t>
            </w:r>
            <w:proofErr w:type="gramStart"/>
            <w:r w:rsidRPr="009234E0">
              <w:rPr>
                <w:rFonts w:ascii="Times New Roman" w:hAnsi="Times New Roman" w:cs="Times New Roman"/>
                <w:bCs/>
                <w:color w:val="000000"/>
                <w:sz w:val="18"/>
                <w:szCs w:val="18"/>
              </w:rPr>
              <w:t>.Л</w:t>
            </w:r>
            <w:proofErr w:type="gramEnd"/>
            <w:r w:rsidRPr="009234E0">
              <w:rPr>
                <w:rFonts w:ascii="Times New Roman" w:hAnsi="Times New Roman" w:cs="Times New Roman"/>
                <w:bCs/>
                <w:color w:val="000000"/>
                <w:sz w:val="18"/>
                <w:szCs w:val="18"/>
              </w:rPr>
              <w:t>оматы</w:t>
            </w:r>
            <w:proofErr w:type="spellEnd"/>
            <w:r w:rsidRPr="009234E0">
              <w:rPr>
                <w:rFonts w:ascii="Times New Roman" w:hAnsi="Times New Roman" w:cs="Times New Roman"/>
                <w:bCs/>
                <w:color w:val="000000"/>
                <w:sz w:val="18"/>
                <w:szCs w:val="18"/>
              </w:rPr>
              <w:t xml:space="preserve">, </w:t>
            </w:r>
            <w:proofErr w:type="spellStart"/>
            <w:r w:rsidRPr="009234E0">
              <w:rPr>
                <w:rFonts w:ascii="Times New Roman" w:hAnsi="Times New Roman" w:cs="Times New Roman"/>
                <w:bCs/>
                <w:color w:val="000000"/>
                <w:sz w:val="18"/>
                <w:szCs w:val="18"/>
              </w:rPr>
              <w:t>с.Николаевка</w:t>
            </w:r>
            <w:proofErr w:type="spellEnd"/>
            <w:r w:rsidRPr="009234E0">
              <w:rPr>
                <w:rFonts w:ascii="Times New Roman" w:hAnsi="Times New Roman" w:cs="Times New Roman"/>
                <w:bCs/>
                <w:color w:val="000000"/>
                <w:sz w:val="18"/>
                <w:szCs w:val="18"/>
              </w:rPr>
              <w:t xml:space="preserve">, </w:t>
            </w:r>
            <w:proofErr w:type="spellStart"/>
            <w:r w:rsidRPr="009234E0">
              <w:rPr>
                <w:rFonts w:ascii="Times New Roman" w:hAnsi="Times New Roman" w:cs="Times New Roman"/>
                <w:bCs/>
                <w:color w:val="000000"/>
                <w:sz w:val="18"/>
                <w:szCs w:val="18"/>
              </w:rPr>
              <w:t>с.Поводимово</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Администрация Дубенского муниципального района</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Администрация </w:t>
            </w:r>
            <w:proofErr w:type="spellStart"/>
            <w:r w:rsidRPr="009234E0">
              <w:rPr>
                <w:rFonts w:ascii="Times New Roman" w:hAnsi="Times New Roman" w:cs="Times New Roman"/>
                <w:bCs/>
                <w:color w:val="000000"/>
                <w:sz w:val="18"/>
                <w:szCs w:val="18"/>
              </w:rPr>
              <w:t>Ломатского</w:t>
            </w:r>
            <w:proofErr w:type="spellEnd"/>
            <w:r w:rsidRPr="009234E0">
              <w:rPr>
                <w:rFonts w:ascii="Times New Roman" w:hAnsi="Times New Roman" w:cs="Times New Roman"/>
                <w:bCs/>
                <w:color w:val="000000"/>
                <w:sz w:val="18"/>
                <w:szCs w:val="18"/>
              </w:rPr>
              <w:t xml:space="preserve"> поселения</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Администрация Красинского </w:t>
            </w:r>
            <w:proofErr w:type="spellStart"/>
            <w:r w:rsidRPr="009234E0">
              <w:rPr>
                <w:rFonts w:ascii="Times New Roman" w:hAnsi="Times New Roman" w:cs="Times New Roman"/>
                <w:bCs/>
                <w:color w:val="000000"/>
                <w:sz w:val="18"/>
                <w:szCs w:val="18"/>
              </w:rPr>
              <w:t>селбьского</w:t>
            </w:r>
            <w:proofErr w:type="spellEnd"/>
            <w:r w:rsidRPr="009234E0">
              <w:rPr>
                <w:rFonts w:ascii="Times New Roman" w:hAnsi="Times New Roman" w:cs="Times New Roman"/>
                <w:bCs/>
                <w:color w:val="000000"/>
                <w:sz w:val="18"/>
                <w:szCs w:val="18"/>
              </w:rPr>
              <w:t xml:space="preserve"> поселения</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Администрация </w:t>
            </w:r>
            <w:proofErr w:type="spellStart"/>
            <w:r w:rsidRPr="009234E0">
              <w:rPr>
                <w:rFonts w:ascii="Times New Roman" w:hAnsi="Times New Roman" w:cs="Times New Roman"/>
                <w:bCs/>
                <w:color w:val="000000"/>
                <w:sz w:val="18"/>
                <w:szCs w:val="18"/>
              </w:rPr>
              <w:t>Поводимовского</w:t>
            </w:r>
            <w:proofErr w:type="spellEnd"/>
            <w:r w:rsidRPr="009234E0">
              <w:rPr>
                <w:rFonts w:ascii="Times New Roman" w:hAnsi="Times New Roman" w:cs="Times New Roman"/>
                <w:bCs/>
                <w:color w:val="000000"/>
                <w:sz w:val="18"/>
                <w:szCs w:val="18"/>
              </w:rPr>
              <w:t xml:space="preserve"> сельского поселения</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Колесанова</w:t>
            </w:r>
            <w:proofErr w:type="spellEnd"/>
            <w:r w:rsidRPr="009234E0">
              <w:rPr>
                <w:rFonts w:ascii="Times New Roman" w:eastAsia="Calibri" w:hAnsi="Times New Roman" w:cs="Times New Roman"/>
                <w:sz w:val="18"/>
                <w:szCs w:val="18"/>
              </w:rPr>
              <w:t xml:space="preserve"> А.А.</w:t>
            </w:r>
          </w:p>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Касимкина</w:t>
            </w:r>
            <w:proofErr w:type="spellEnd"/>
            <w:r w:rsidRPr="009234E0">
              <w:rPr>
                <w:rFonts w:ascii="Times New Roman" w:eastAsia="Calibri" w:hAnsi="Times New Roman" w:cs="Times New Roman"/>
                <w:sz w:val="18"/>
                <w:szCs w:val="18"/>
              </w:rPr>
              <w:t xml:space="preserve"> А.С.</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Киндина</w:t>
            </w:r>
            <w:proofErr w:type="spellEnd"/>
            <w:r w:rsidRPr="009234E0">
              <w:rPr>
                <w:rFonts w:ascii="Times New Roman" w:eastAsia="Calibri" w:hAnsi="Times New Roman" w:cs="Times New Roman"/>
                <w:sz w:val="18"/>
                <w:szCs w:val="18"/>
              </w:rPr>
              <w:t xml:space="preserve"> Т.Б.</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Предметом нашего постоянного внимания должен быть вопрос обеспечения безопасности дорожного движения и снижение аварийности на дорогах…</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88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iCs/>
                <w:sz w:val="18"/>
                <w:szCs w:val="18"/>
              </w:rPr>
            </w:pPr>
            <w:r w:rsidRPr="009234E0">
              <w:rPr>
                <w:rFonts w:ascii="Times New Roman" w:hAnsi="Times New Roman" w:cs="Times New Roman"/>
                <w:bCs/>
                <w:iCs/>
                <w:color w:val="000000"/>
                <w:sz w:val="18"/>
                <w:szCs w:val="18"/>
              </w:rPr>
              <w:t>Провести муниципальный конкурс-фестиваль юных инспекторов движения «Безопасное колесо» для обучающихся 5 – 11 классов (не менее 300 участников)</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pStyle w:val="af7"/>
              <w:contextualSpacing/>
              <w:jc w:val="center"/>
              <w:rPr>
                <w:bCs/>
                <w:iCs/>
                <w:sz w:val="18"/>
                <w:szCs w:val="18"/>
              </w:rPr>
            </w:pPr>
            <w:r w:rsidRPr="009234E0">
              <w:rPr>
                <w:bCs/>
                <w:iCs/>
                <w:color w:val="000000"/>
                <w:sz w:val="18"/>
                <w:szCs w:val="18"/>
                <w:lang w:val="en-US"/>
              </w:rPr>
              <w:t>II</w:t>
            </w:r>
            <w:r w:rsidRPr="009234E0">
              <w:rPr>
                <w:bCs/>
                <w:iCs/>
                <w:color w:val="000000"/>
                <w:sz w:val="18"/>
                <w:szCs w:val="18"/>
              </w:rPr>
              <w:t xml:space="preserve"> – </w:t>
            </w:r>
            <w:r w:rsidRPr="009234E0">
              <w:rPr>
                <w:bCs/>
                <w:iCs/>
                <w:color w:val="000000"/>
                <w:sz w:val="18"/>
                <w:szCs w:val="18"/>
                <w:lang w:val="en-US"/>
              </w:rPr>
              <w:t xml:space="preserve">III </w:t>
            </w:r>
            <w:r w:rsidRPr="009234E0">
              <w:rPr>
                <w:bCs/>
                <w:iCs/>
                <w:color w:val="000000"/>
                <w:sz w:val="18"/>
                <w:szCs w:val="18"/>
              </w:rPr>
              <w:t>кварталы</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89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iCs/>
                <w:color w:val="000000"/>
                <w:sz w:val="18"/>
                <w:szCs w:val="18"/>
              </w:rPr>
            </w:pPr>
            <w:r w:rsidRPr="009234E0">
              <w:rPr>
                <w:rFonts w:ascii="Times New Roman" w:hAnsi="Times New Roman" w:cs="Times New Roman"/>
                <w:bCs/>
                <w:iCs/>
                <w:color w:val="000000"/>
                <w:sz w:val="18"/>
                <w:szCs w:val="18"/>
              </w:rPr>
              <w:t>Обеспечить охват занятиями «Лаборатория безопасности» обучающихся 1 – 11 классов (не менее 824 человек)</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pStyle w:val="af7"/>
              <w:contextualSpacing/>
              <w:jc w:val="center"/>
              <w:rPr>
                <w:bCs/>
                <w:iCs/>
                <w:color w:val="000000"/>
                <w:sz w:val="18"/>
                <w:szCs w:val="18"/>
              </w:rPr>
            </w:pPr>
            <w:r w:rsidRPr="009234E0">
              <w:rPr>
                <w:bCs/>
                <w:i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color w:val="000000"/>
                <w:sz w:val="18"/>
                <w:szCs w:val="18"/>
              </w:rPr>
              <w:t xml:space="preserve">Управление по социальной работе администрации Дубенского муниципального района, </w:t>
            </w:r>
            <w:r w:rsidRPr="009234E0">
              <w:rPr>
                <w:rFonts w:ascii="Times New Roman" w:eastAsia="Calibri" w:hAnsi="Times New Roman" w:cs="Times New Roman"/>
                <w:color w:val="000000"/>
                <w:sz w:val="18"/>
                <w:szCs w:val="18"/>
              </w:rPr>
              <w:t xml:space="preserve">МКУ ЦИМ и </w:t>
            </w:r>
            <w:proofErr w:type="gramStart"/>
            <w:r w:rsidRPr="009234E0">
              <w:rPr>
                <w:rFonts w:ascii="Times New Roman" w:eastAsia="Calibri" w:hAnsi="Times New Roman" w:cs="Times New Roman"/>
                <w:color w:val="000000"/>
                <w:sz w:val="18"/>
                <w:szCs w:val="18"/>
              </w:rPr>
              <w:t>ТО МУ</w:t>
            </w:r>
            <w:proofErr w:type="gramEnd"/>
            <w:r w:rsidRPr="009234E0">
              <w:rPr>
                <w:rFonts w:ascii="Times New Roman" w:eastAsia="Calibri" w:hAnsi="Times New Roman" w:cs="Times New Roman"/>
                <w:color w:val="000000"/>
                <w:sz w:val="18"/>
                <w:szCs w:val="18"/>
              </w:rPr>
              <w:t>,</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ЛикинаТ.Н</w:t>
            </w:r>
            <w:proofErr w:type="spellEnd"/>
            <w:r w:rsidRPr="009234E0">
              <w:rPr>
                <w:rFonts w:ascii="Times New Roman" w:hAnsi="Times New Roman" w:cs="Times New Roman"/>
                <w:bCs/>
                <w:color w:val="000000"/>
                <w:sz w:val="18"/>
                <w:szCs w:val="18"/>
              </w:rPr>
              <w:t>.</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hAnsi="Times New Roman" w:cs="Times New Roman"/>
                <w:bCs/>
                <w:color w:val="000000"/>
                <w:sz w:val="18"/>
                <w:szCs w:val="18"/>
              </w:rPr>
              <w:t>Лизунова Е.М.</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В настоящее время Минстроем России формируется 5-летний план по развитию инженерной инфраструктуры. </w:t>
            </w:r>
            <w:proofErr w:type="spellStart"/>
            <w:r w:rsidRPr="009234E0">
              <w:rPr>
                <w:rFonts w:ascii="Times New Roman" w:eastAsia="Calibri" w:hAnsi="Times New Roman" w:cs="Times New Roman"/>
                <w:i/>
                <w:sz w:val="18"/>
                <w:szCs w:val="18"/>
              </w:rPr>
              <w:t>МинЖКХ</w:t>
            </w:r>
            <w:proofErr w:type="spellEnd"/>
            <w:r w:rsidRPr="009234E0">
              <w:rPr>
                <w:rFonts w:ascii="Times New Roman" w:eastAsia="Calibri" w:hAnsi="Times New Roman" w:cs="Times New Roman"/>
                <w:i/>
                <w:sz w:val="18"/>
                <w:szCs w:val="18"/>
              </w:rPr>
              <w:t xml:space="preserve"> республики во взаимодействии с федеральными органами власти, муниципалитетами необходимо разработать программу модернизации коммунальной инфраструктуры на 2023-2027 годы, привлечь федеральные средства. Кроме того, необходимо разработать единую электронную схему объектов инженерной инфраструктуры региона.</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90</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sz w:val="18"/>
                <w:szCs w:val="18"/>
              </w:rPr>
            </w:pPr>
            <w:r w:rsidRPr="009234E0">
              <w:rPr>
                <w:rFonts w:ascii="Times New Roman" w:hAnsi="Times New Roman" w:cs="Times New Roman"/>
                <w:bCs/>
                <w:color w:val="000000"/>
                <w:sz w:val="18"/>
                <w:szCs w:val="18"/>
              </w:rPr>
              <w:t xml:space="preserve">Обеспечить включение в </w:t>
            </w:r>
            <w:proofErr w:type="gramStart"/>
            <w:r w:rsidRPr="009234E0">
              <w:rPr>
                <w:rFonts w:ascii="Times New Roman" w:hAnsi="Times New Roman" w:cs="Times New Roman"/>
                <w:bCs/>
                <w:color w:val="000000"/>
                <w:sz w:val="18"/>
                <w:szCs w:val="18"/>
              </w:rPr>
              <w:t>разрабатываемую</w:t>
            </w:r>
            <w:proofErr w:type="gramEnd"/>
            <w:r w:rsidRPr="009234E0">
              <w:rPr>
                <w:rFonts w:ascii="Times New Roman" w:hAnsi="Times New Roman" w:cs="Times New Roman"/>
                <w:bCs/>
                <w:color w:val="000000"/>
                <w:sz w:val="18"/>
                <w:szCs w:val="18"/>
              </w:rPr>
              <w:t xml:space="preserve"> программы модернизации коммунальной инфраструктуры Республики Мордовия с привлечением средств из федерального бюджета объекта инженерной инфраструктуры Дубенского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lang w:val="en-US"/>
              </w:rPr>
              <w:t>I</w:t>
            </w:r>
            <w:r w:rsidRPr="009234E0">
              <w:rPr>
                <w:rFonts w:ascii="Times New Roman" w:hAnsi="Times New Roman" w:cs="Times New Roman"/>
                <w:bCs/>
                <w:color w:val="000000"/>
                <w:sz w:val="18"/>
                <w:szCs w:val="18"/>
              </w:rPr>
              <w:t xml:space="preserve"> полугодие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Отдел строительства, ЖКХ и перспективного развития во взаимодействии с Минэнерго и ЖКХ </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Республики Мордовия, </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Минфин </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Республики Мордовия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Times New Roman" w:hAnsi="Times New Roman" w:cs="Times New Roman"/>
                <w:color w:val="000000" w:themeColor="text1"/>
                <w:sz w:val="18"/>
                <w:szCs w:val="18"/>
              </w:rPr>
              <w:t>Паркаев</w:t>
            </w:r>
            <w:proofErr w:type="spellEnd"/>
            <w:r w:rsidRPr="009234E0">
              <w:rPr>
                <w:rFonts w:ascii="Times New Roman" w:eastAsia="Times New Roman" w:hAnsi="Times New Roman" w:cs="Times New Roman"/>
                <w:color w:val="000000" w:themeColor="text1"/>
                <w:sz w:val="18"/>
                <w:szCs w:val="18"/>
              </w:rPr>
              <w:t xml:space="preserve"> В.П.</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91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Включится в  разработку единой электронной схемы объектов инженерной инфраструктуры республики с применением современных программных продуктов</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lang w:val="en-US"/>
              </w:rPr>
              <w:t>II</w:t>
            </w:r>
            <w:r w:rsidRPr="009234E0">
              <w:rPr>
                <w:rFonts w:ascii="Times New Roman" w:hAnsi="Times New Roman" w:cs="Times New Roman"/>
                <w:bCs/>
                <w:color w:val="000000"/>
                <w:sz w:val="18"/>
                <w:szCs w:val="18"/>
              </w:rPr>
              <w:t xml:space="preserve"> полугодие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Отдел строительства, ЖКХ и перспективного развития во взаимодействии с Минэнерго и ЖКХ </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Республики Мордовия, </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Минфин </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Республики Мордовия</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Times New Roman" w:hAnsi="Times New Roman" w:cs="Times New Roman"/>
                <w:color w:val="000000" w:themeColor="text1"/>
                <w:sz w:val="18"/>
                <w:szCs w:val="18"/>
              </w:rPr>
              <w:t>Паркаев</w:t>
            </w:r>
            <w:proofErr w:type="spellEnd"/>
            <w:r w:rsidRPr="009234E0">
              <w:rPr>
                <w:rFonts w:ascii="Times New Roman" w:eastAsia="Times New Roman" w:hAnsi="Times New Roman" w:cs="Times New Roman"/>
                <w:color w:val="000000" w:themeColor="text1"/>
                <w:sz w:val="18"/>
                <w:szCs w:val="18"/>
              </w:rPr>
              <w:t xml:space="preserve"> В.П.</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92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Обеспечить включение проекта «Строительство очистных сооружений» в новую разрабатываемую Минстроем РФ программу по модернизации ЖКХ. </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2023 – 2024 годы</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Администрация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sz w:val="18"/>
                <w:szCs w:val="18"/>
              </w:rPr>
            </w:pPr>
            <w:proofErr w:type="spellStart"/>
            <w:r w:rsidRPr="009234E0">
              <w:rPr>
                <w:rFonts w:ascii="Times New Roman" w:eastAsia="Times New Roman" w:hAnsi="Times New Roman" w:cs="Times New Roman"/>
                <w:color w:val="000000" w:themeColor="text1"/>
                <w:sz w:val="18"/>
                <w:szCs w:val="18"/>
              </w:rPr>
              <w:t>Паркаев</w:t>
            </w:r>
            <w:proofErr w:type="spellEnd"/>
            <w:r w:rsidRPr="009234E0">
              <w:rPr>
                <w:rFonts w:ascii="Times New Roman" w:eastAsia="Times New Roman" w:hAnsi="Times New Roman" w:cs="Times New Roman"/>
                <w:color w:val="000000" w:themeColor="text1"/>
                <w:sz w:val="18"/>
                <w:szCs w:val="18"/>
              </w:rPr>
              <w:t xml:space="preserve"> В.П.</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Вместе с ВЭБ</w:t>
            </w:r>
            <w:proofErr w:type="gramStart"/>
            <w:r w:rsidRPr="009234E0">
              <w:rPr>
                <w:rFonts w:ascii="Times New Roman" w:eastAsia="Calibri" w:hAnsi="Times New Roman" w:cs="Times New Roman"/>
                <w:i/>
                <w:sz w:val="18"/>
                <w:szCs w:val="18"/>
              </w:rPr>
              <w:t>.Р</w:t>
            </w:r>
            <w:proofErr w:type="gramEnd"/>
            <w:r w:rsidRPr="009234E0">
              <w:rPr>
                <w:rFonts w:ascii="Times New Roman" w:eastAsia="Calibri" w:hAnsi="Times New Roman" w:cs="Times New Roman"/>
                <w:i/>
                <w:sz w:val="18"/>
                <w:szCs w:val="18"/>
              </w:rPr>
              <w:t>Ф и «</w:t>
            </w:r>
            <w:proofErr w:type="spellStart"/>
            <w:r w:rsidRPr="009234E0">
              <w:rPr>
                <w:rFonts w:ascii="Times New Roman" w:eastAsia="Calibri" w:hAnsi="Times New Roman" w:cs="Times New Roman"/>
                <w:i/>
                <w:sz w:val="18"/>
                <w:szCs w:val="18"/>
              </w:rPr>
              <w:t>Росводоканалом</w:t>
            </w:r>
            <w:proofErr w:type="spellEnd"/>
            <w:r w:rsidRPr="009234E0">
              <w:rPr>
                <w:rFonts w:ascii="Times New Roman" w:eastAsia="Calibri" w:hAnsi="Times New Roman" w:cs="Times New Roman"/>
                <w:i/>
                <w:sz w:val="18"/>
                <w:szCs w:val="18"/>
              </w:rPr>
              <w:t xml:space="preserve">» мы входим в большой проект по модернизации жилищно-коммунальной инфраструктуры Саранска. Задача </w:t>
            </w:r>
            <w:proofErr w:type="spellStart"/>
            <w:r w:rsidRPr="009234E0">
              <w:rPr>
                <w:rFonts w:ascii="Times New Roman" w:eastAsia="Calibri" w:hAnsi="Times New Roman" w:cs="Times New Roman"/>
                <w:i/>
                <w:sz w:val="18"/>
                <w:szCs w:val="18"/>
              </w:rPr>
              <w:t>МинЖКХ</w:t>
            </w:r>
            <w:proofErr w:type="spellEnd"/>
            <w:r w:rsidRPr="009234E0">
              <w:rPr>
                <w:rFonts w:ascii="Times New Roman" w:eastAsia="Calibri" w:hAnsi="Times New Roman" w:cs="Times New Roman"/>
                <w:i/>
                <w:sz w:val="18"/>
                <w:szCs w:val="18"/>
              </w:rPr>
              <w:t xml:space="preserve"> четко и своевременно отработать этот вопрос.</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93</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Обеспечить выполнение мероприятий по заключению </w:t>
            </w:r>
            <w:proofErr w:type="spellStart"/>
            <w:r w:rsidRPr="009234E0">
              <w:rPr>
                <w:rFonts w:ascii="Times New Roman" w:hAnsi="Times New Roman" w:cs="Times New Roman"/>
                <w:bCs/>
                <w:color w:val="000000"/>
                <w:sz w:val="18"/>
                <w:szCs w:val="18"/>
              </w:rPr>
              <w:t>концессионноых</w:t>
            </w:r>
            <w:proofErr w:type="spellEnd"/>
            <w:r w:rsidRPr="009234E0">
              <w:rPr>
                <w:rFonts w:ascii="Times New Roman" w:hAnsi="Times New Roman" w:cs="Times New Roman"/>
                <w:bCs/>
                <w:color w:val="000000"/>
                <w:sz w:val="18"/>
                <w:szCs w:val="18"/>
              </w:rPr>
              <w:t xml:space="preserve"> соглашения в отношении сетей водоснабжения</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w:t>
            </w:r>
            <w:proofErr w:type="gramStart"/>
            <w:r w:rsidRPr="009234E0">
              <w:rPr>
                <w:rFonts w:ascii="Times New Roman" w:hAnsi="Times New Roman" w:cs="Times New Roman"/>
                <w:bCs/>
                <w:color w:val="000000"/>
                <w:sz w:val="18"/>
                <w:szCs w:val="18"/>
              </w:rPr>
              <w:t>и</w:t>
            </w:r>
            <w:proofErr w:type="gramEnd"/>
            <w:r w:rsidRPr="009234E0">
              <w:rPr>
                <w:rFonts w:ascii="Times New Roman" w:hAnsi="Times New Roman" w:cs="Times New Roman"/>
                <w:bCs/>
                <w:color w:val="000000"/>
                <w:sz w:val="18"/>
                <w:szCs w:val="18"/>
              </w:rPr>
              <w:t xml:space="preserve"> года </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Администрация</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 Дубенского муниципального района</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Администрации сельских поселений</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themeColor="text1"/>
                <w:sz w:val="18"/>
                <w:szCs w:val="18"/>
              </w:rPr>
            </w:pPr>
            <w:r w:rsidRPr="009234E0">
              <w:rPr>
                <w:rFonts w:ascii="Times New Roman" w:hAnsi="Times New Roman" w:cs="Times New Roman"/>
                <w:bCs/>
                <w:color w:val="000000"/>
                <w:sz w:val="18"/>
                <w:szCs w:val="18"/>
              </w:rPr>
              <w:t xml:space="preserve"> </w:t>
            </w:r>
            <w:proofErr w:type="spellStart"/>
            <w:r w:rsidRPr="009234E0">
              <w:rPr>
                <w:rFonts w:ascii="Times New Roman" w:eastAsia="Times New Roman" w:hAnsi="Times New Roman" w:cs="Times New Roman"/>
                <w:color w:val="000000" w:themeColor="text1"/>
                <w:sz w:val="18"/>
                <w:szCs w:val="18"/>
              </w:rPr>
              <w:t>Паркаев</w:t>
            </w:r>
            <w:proofErr w:type="spellEnd"/>
            <w:r w:rsidRPr="009234E0">
              <w:rPr>
                <w:rFonts w:ascii="Times New Roman" w:eastAsia="Times New Roman" w:hAnsi="Times New Roman" w:cs="Times New Roman"/>
                <w:color w:val="000000" w:themeColor="text1"/>
                <w:sz w:val="18"/>
                <w:szCs w:val="18"/>
              </w:rPr>
              <w:t xml:space="preserve"> В.П.</w:t>
            </w:r>
          </w:p>
          <w:p w:rsidR="009234E0" w:rsidRPr="009234E0" w:rsidRDefault="009234E0" w:rsidP="009234E0">
            <w:pPr>
              <w:contextualSpacing/>
              <w:rPr>
                <w:rFonts w:ascii="Times New Roman" w:eastAsia="Times New Roman" w:hAnsi="Times New Roman" w:cs="Times New Roman"/>
                <w:color w:val="000000" w:themeColor="text1"/>
                <w:sz w:val="18"/>
                <w:szCs w:val="18"/>
              </w:rPr>
            </w:pPr>
            <w:r w:rsidRPr="009234E0">
              <w:rPr>
                <w:rFonts w:ascii="Times New Roman" w:eastAsia="Times New Roman" w:hAnsi="Times New Roman" w:cs="Times New Roman"/>
                <w:color w:val="000000" w:themeColor="text1"/>
                <w:sz w:val="18"/>
                <w:szCs w:val="18"/>
              </w:rPr>
              <w:t>Главы сельских поселений</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Несмотря на высокий уровень газификации региона, а это 94%, есть населенные пункты, в которых газораспределительные сети до сих пор отсутствуют. Эту работу необходимо провести в строгом соответствии с утвержденным планом.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В следующем году предстоит газифицировать еще 5 населенных пунктов в </w:t>
            </w:r>
            <w:proofErr w:type="spellStart"/>
            <w:r w:rsidRPr="009234E0">
              <w:rPr>
                <w:rFonts w:ascii="Times New Roman" w:eastAsia="Calibri" w:hAnsi="Times New Roman" w:cs="Times New Roman"/>
                <w:i/>
                <w:sz w:val="18"/>
                <w:szCs w:val="18"/>
              </w:rPr>
              <w:t>Атяшевском</w:t>
            </w:r>
            <w:proofErr w:type="spellEnd"/>
            <w:r w:rsidRPr="009234E0">
              <w:rPr>
                <w:rFonts w:ascii="Times New Roman" w:eastAsia="Calibri" w:hAnsi="Times New Roman" w:cs="Times New Roman"/>
                <w:i/>
                <w:sz w:val="18"/>
                <w:szCs w:val="18"/>
              </w:rPr>
              <w:t xml:space="preserve">, </w:t>
            </w:r>
            <w:proofErr w:type="spellStart"/>
            <w:r w:rsidRPr="009234E0">
              <w:rPr>
                <w:rFonts w:ascii="Times New Roman" w:eastAsia="Calibri" w:hAnsi="Times New Roman" w:cs="Times New Roman"/>
                <w:i/>
                <w:sz w:val="18"/>
                <w:szCs w:val="18"/>
              </w:rPr>
              <w:t>Чамзинском</w:t>
            </w:r>
            <w:proofErr w:type="spellEnd"/>
            <w:r w:rsidRPr="009234E0">
              <w:rPr>
                <w:rFonts w:ascii="Times New Roman" w:eastAsia="Calibri" w:hAnsi="Times New Roman" w:cs="Times New Roman"/>
                <w:i/>
                <w:sz w:val="18"/>
                <w:szCs w:val="18"/>
              </w:rPr>
              <w:t xml:space="preserve">, </w:t>
            </w:r>
            <w:proofErr w:type="spellStart"/>
            <w:r w:rsidRPr="009234E0">
              <w:rPr>
                <w:rFonts w:ascii="Times New Roman" w:eastAsia="Calibri" w:hAnsi="Times New Roman" w:cs="Times New Roman"/>
                <w:i/>
                <w:sz w:val="18"/>
                <w:szCs w:val="18"/>
              </w:rPr>
              <w:t>Большеберезниковском</w:t>
            </w:r>
            <w:proofErr w:type="spellEnd"/>
            <w:r w:rsidRPr="009234E0">
              <w:rPr>
                <w:rFonts w:ascii="Times New Roman" w:eastAsia="Calibri" w:hAnsi="Times New Roman" w:cs="Times New Roman"/>
                <w:i/>
                <w:sz w:val="18"/>
                <w:szCs w:val="18"/>
              </w:rPr>
              <w:t xml:space="preserve"> и </w:t>
            </w:r>
            <w:proofErr w:type="spellStart"/>
            <w:r w:rsidRPr="009234E0">
              <w:rPr>
                <w:rFonts w:ascii="Times New Roman" w:eastAsia="Calibri" w:hAnsi="Times New Roman" w:cs="Times New Roman"/>
                <w:i/>
                <w:sz w:val="18"/>
                <w:szCs w:val="18"/>
              </w:rPr>
              <w:t>Старошайговском</w:t>
            </w:r>
            <w:proofErr w:type="spellEnd"/>
            <w:r w:rsidRPr="009234E0">
              <w:rPr>
                <w:rFonts w:ascii="Times New Roman" w:eastAsia="Calibri" w:hAnsi="Times New Roman" w:cs="Times New Roman"/>
                <w:i/>
                <w:sz w:val="18"/>
                <w:szCs w:val="18"/>
              </w:rPr>
              <w:t xml:space="preserve"> районах.</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highlight w:val="yellow"/>
              </w:rPr>
            </w:pPr>
            <w:r w:rsidRPr="009234E0">
              <w:rPr>
                <w:rFonts w:ascii="Times New Roman" w:hAnsi="Times New Roman" w:cs="Times New Roman"/>
                <w:bCs/>
                <w:color w:val="000000"/>
                <w:sz w:val="18"/>
                <w:szCs w:val="18"/>
              </w:rPr>
              <w:t xml:space="preserve">Обеспечить подключение газовой сети в 2023 г. 10 домохозяйств в рамках программы </w:t>
            </w:r>
            <w:proofErr w:type="spellStart"/>
            <w:r w:rsidRPr="009234E0">
              <w:rPr>
                <w:rFonts w:ascii="Times New Roman" w:hAnsi="Times New Roman" w:cs="Times New Roman"/>
                <w:bCs/>
                <w:color w:val="000000"/>
                <w:sz w:val="18"/>
                <w:szCs w:val="18"/>
              </w:rPr>
              <w:t>догазификации</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highlight w:val="yellow"/>
              </w:rPr>
            </w:pPr>
            <w:r w:rsidRPr="009234E0">
              <w:rPr>
                <w:rFonts w:ascii="Times New Roman" w:hAnsi="Times New Roman" w:cs="Times New Roman"/>
                <w:bCs/>
                <w:color w:val="000000"/>
                <w:sz w:val="18"/>
                <w:szCs w:val="18"/>
              </w:rPr>
              <w:t>В течени</w:t>
            </w:r>
            <w:proofErr w:type="gramStart"/>
            <w:r w:rsidRPr="009234E0">
              <w:rPr>
                <w:rFonts w:ascii="Times New Roman" w:hAnsi="Times New Roman" w:cs="Times New Roman"/>
                <w:bCs/>
                <w:color w:val="000000"/>
                <w:sz w:val="18"/>
                <w:szCs w:val="18"/>
              </w:rPr>
              <w:t>и</w:t>
            </w:r>
            <w:proofErr w:type="gramEnd"/>
            <w:r w:rsidRPr="009234E0">
              <w:rPr>
                <w:rFonts w:ascii="Times New Roman" w:hAnsi="Times New Roman" w:cs="Times New Roman"/>
                <w:bCs/>
                <w:color w:val="000000"/>
                <w:sz w:val="18"/>
                <w:szCs w:val="18"/>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highlight w:val="yellow"/>
              </w:rPr>
            </w:pPr>
            <w:r w:rsidRPr="009234E0">
              <w:rPr>
                <w:rFonts w:ascii="Times New Roman" w:hAnsi="Times New Roman" w:cs="Times New Roman"/>
                <w:bCs/>
                <w:color w:val="000000"/>
                <w:sz w:val="18"/>
                <w:szCs w:val="18"/>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hAnsi="Times New Roman" w:cs="Times New Roman"/>
                <w:bCs/>
                <w:color w:val="000000"/>
                <w:sz w:val="18"/>
                <w:szCs w:val="18"/>
              </w:rPr>
            </w:pPr>
            <w:proofErr w:type="spellStart"/>
            <w:r w:rsidRPr="009234E0">
              <w:rPr>
                <w:rFonts w:ascii="Times New Roman" w:hAnsi="Times New Roman" w:cs="Times New Roman"/>
                <w:bCs/>
                <w:color w:val="000000"/>
                <w:sz w:val="18"/>
                <w:szCs w:val="18"/>
              </w:rPr>
              <w:t>Паркаев</w:t>
            </w:r>
            <w:proofErr w:type="spellEnd"/>
            <w:r w:rsidRPr="009234E0">
              <w:rPr>
                <w:rFonts w:ascii="Times New Roman" w:hAnsi="Times New Roman" w:cs="Times New Roman"/>
                <w:bCs/>
                <w:color w:val="000000"/>
                <w:sz w:val="18"/>
                <w:szCs w:val="18"/>
              </w:rPr>
              <w:t xml:space="preserve"> В.П.</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bCs/>
                <w:color w:val="000000"/>
                <w:sz w:val="18"/>
                <w:szCs w:val="18"/>
                <w:highlight w:val="yellow"/>
              </w:rPr>
            </w:pP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95</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Реализовать мероприятия плана информационно-разъяснительной, просветительской работы о раздельном сборе твердых коммунальных отходов на территории Дубенского муниципального района и повышения экологической грамотности населения на 2022 – 2023 годы</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Управление по строительству, ЖКХ и перспективному развитию во взаимодействии с главами сельских поселений районов и абонентского отдела по Дубенскому муниципальному району</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ООО «РЕМОНДИС Саранск»,  </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snapToGrid w:val="0"/>
              <w:contextualSpacing/>
              <w:rPr>
                <w:rFonts w:ascii="Times New Roman" w:eastAsia="Times New Roman" w:hAnsi="Times New Roman" w:cs="Times New Roman"/>
                <w:color w:val="000000" w:themeColor="text1"/>
                <w:sz w:val="18"/>
                <w:szCs w:val="18"/>
              </w:rPr>
            </w:pPr>
            <w:proofErr w:type="spellStart"/>
            <w:r w:rsidRPr="009234E0">
              <w:rPr>
                <w:rFonts w:ascii="Times New Roman" w:eastAsia="Times New Roman" w:hAnsi="Times New Roman" w:cs="Times New Roman"/>
                <w:color w:val="000000" w:themeColor="text1"/>
                <w:sz w:val="18"/>
                <w:szCs w:val="18"/>
              </w:rPr>
              <w:t>Паркаев</w:t>
            </w:r>
            <w:proofErr w:type="spellEnd"/>
            <w:r w:rsidRPr="009234E0">
              <w:rPr>
                <w:rFonts w:ascii="Times New Roman" w:eastAsia="Times New Roman" w:hAnsi="Times New Roman" w:cs="Times New Roman"/>
                <w:color w:val="000000" w:themeColor="text1"/>
                <w:sz w:val="18"/>
                <w:szCs w:val="18"/>
              </w:rPr>
              <w:t xml:space="preserve"> В.П.</w:t>
            </w:r>
          </w:p>
          <w:p w:rsidR="009234E0" w:rsidRPr="009234E0" w:rsidRDefault="009234E0" w:rsidP="009234E0">
            <w:pPr>
              <w:snapToGrid w:val="0"/>
              <w:contextualSpacing/>
              <w:rPr>
                <w:rFonts w:ascii="Times New Roman" w:hAnsi="Times New Roman" w:cs="Times New Roman"/>
                <w:bCs/>
                <w:color w:val="000000"/>
                <w:sz w:val="18"/>
                <w:szCs w:val="18"/>
              </w:rPr>
            </w:pPr>
            <w:r w:rsidRPr="009234E0">
              <w:rPr>
                <w:rFonts w:ascii="Times New Roman" w:eastAsia="Times New Roman" w:hAnsi="Times New Roman" w:cs="Times New Roman"/>
                <w:color w:val="000000" w:themeColor="text1"/>
                <w:sz w:val="18"/>
                <w:szCs w:val="18"/>
              </w:rPr>
              <w:t>Устимова О.М.</w:t>
            </w:r>
          </w:p>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p>
        </w:tc>
      </w:tr>
      <w:tr w:rsidR="009234E0" w:rsidRPr="009234E0" w:rsidTr="009234E0">
        <w:trPr>
          <w:trHeight w:val="364"/>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Наряду с масштабным строительством не должны быть упущены многие по-настоящему важные и востребованные нашими жителями дела. За последние годы вопросов накопилось очень много – это ремонт дворов, приведение в порядок подъездов к детским садам и школам, ремонт крыш в больницах, детские площадки и так далее. Но решение именно этих повседневных, бытовых вопросов обеспечивает комфорт людям. Это и есть политика множества малых дел, которые касаются каждого конкретного человека.</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Нам вместе нужно провести «Генеральную уборку» по всей территории республики, на системной основе наводить порядок в каждом муниципалитете, вместо экстренного «латания дыр». Жду от Правительства и глав муниципальных районов четкий план действий по приведению в соответствие всей инфраструктуры. </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96</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1.Обеспечить недопущение несанкционированных свалок в местах накопления ТКО </w:t>
            </w:r>
          </w:p>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snapToGrid w:val="0"/>
              <w:contextualSpacing/>
              <w:jc w:val="center"/>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В течени</w:t>
            </w:r>
            <w:proofErr w:type="gramStart"/>
            <w:r w:rsidRPr="009234E0">
              <w:rPr>
                <w:rFonts w:ascii="Times New Roman" w:hAnsi="Times New Roman" w:cs="Times New Roman"/>
                <w:bCs/>
                <w:color w:val="000000"/>
                <w:sz w:val="18"/>
                <w:szCs w:val="18"/>
              </w:rPr>
              <w:t>и</w:t>
            </w:r>
            <w:proofErr w:type="gramEnd"/>
            <w:r w:rsidRPr="009234E0">
              <w:rPr>
                <w:rFonts w:ascii="Times New Roman" w:hAnsi="Times New Roman" w:cs="Times New Roman"/>
                <w:bCs/>
                <w:color w:val="000000"/>
                <w:sz w:val="18"/>
                <w:szCs w:val="18"/>
              </w:rPr>
              <w:t xml:space="preserve"> года</w:t>
            </w:r>
          </w:p>
          <w:p w:rsidR="009234E0" w:rsidRPr="009234E0" w:rsidRDefault="009234E0" w:rsidP="009234E0">
            <w:pPr>
              <w:snapToGrid w:val="0"/>
              <w:contextualSpacing/>
              <w:jc w:val="center"/>
              <w:rPr>
                <w:rFonts w:ascii="Times New Roman" w:hAnsi="Times New Roman" w:cs="Times New Roman"/>
                <w:bCs/>
                <w:color w:val="000000"/>
                <w:sz w:val="18"/>
                <w:szCs w:val="18"/>
                <w:highlight w:val="yellow"/>
              </w:rPr>
            </w:pPr>
          </w:p>
          <w:p w:rsidR="009234E0" w:rsidRPr="009234E0" w:rsidRDefault="009234E0" w:rsidP="009234E0">
            <w:pPr>
              <w:widowControl w:val="0"/>
              <w:suppressAutoHyphens/>
              <w:autoSpaceDE w:val="0"/>
              <w:autoSpaceDN w:val="0"/>
              <w:adjustRightInd w:val="0"/>
              <w:snapToGrid w:val="0"/>
              <w:contextualSpacing/>
              <w:jc w:val="center"/>
              <w:rPr>
                <w:rFonts w:ascii="Times New Roman" w:hAnsi="Times New Roman" w:cs="Times New Roman"/>
                <w:bCs/>
                <w:color w:val="000000"/>
                <w:sz w:val="18"/>
                <w:szCs w:val="18"/>
                <w:highlight w:val="yellow"/>
              </w:rPr>
            </w:pP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bCs/>
                <w:color w:val="000000"/>
                <w:sz w:val="18"/>
                <w:szCs w:val="18"/>
                <w:highlight w:val="yellow"/>
              </w:rPr>
            </w:pPr>
            <w:proofErr w:type="spellStart"/>
            <w:r w:rsidRPr="009234E0">
              <w:rPr>
                <w:rFonts w:ascii="Times New Roman" w:hAnsi="Times New Roman" w:cs="Times New Roman"/>
                <w:bCs/>
                <w:color w:val="000000"/>
                <w:sz w:val="18"/>
                <w:szCs w:val="18"/>
              </w:rPr>
              <w:t>Паркаев</w:t>
            </w:r>
            <w:proofErr w:type="spellEnd"/>
            <w:r w:rsidRPr="009234E0">
              <w:rPr>
                <w:rFonts w:ascii="Times New Roman" w:hAnsi="Times New Roman" w:cs="Times New Roman"/>
                <w:bCs/>
                <w:color w:val="000000"/>
                <w:sz w:val="18"/>
                <w:szCs w:val="18"/>
              </w:rPr>
              <w:t xml:space="preserve"> В.П.</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97</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 xml:space="preserve">Обеспечить установку уличных светильников в соответствии с нормативами </w:t>
            </w:r>
            <w:proofErr w:type="gramStart"/>
            <w:r w:rsidRPr="009234E0">
              <w:rPr>
                <w:rFonts w:ascii="Times New Roman" w:hAnsi="Times New Roman" w:cs="Times New Roman"/>
                <w:bCs/>
                <w:color w:val="000000"/>
                <w:sz w:val="18"/>
                <w:szCs w:val="18"/>
              </w:rPr>
              <w:t xml:space="preserve">( </w:t>
            </w:r>
            <w:proofErr w:type="gramEnd"/>
            <w:r w:rsidRPr="009234E0">
              <w:rPr>
                <w:rFonts w:ascii="Times New Roman" w:hAnsi="Times New Roman" w:cs="Times New Roman"/>
                <w:bCs/>
                <w:color w:val="000000"/>
                <w:sz w:val="18"/>
                <w:szCs w:val="18"/>
              </w:rPr>
              <w:t>не менее 50 м.)</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В течени</w:t>
            </w:r>
            <w:proofErr w:type="gramStart"/>
            <w:r w:rsidRPr="009234E0">
              <w:rPr>
                <w:rFonts w:ascii="Times New Roman" w:hAnsi="Times New Roman" w:cs="Times New Roman"/>
                <w:sz w:val="18"/>
                <w:szCs w:val="18"/>
              </w:rPr>
              <w:t>и</w:t>
            </w:r>
            <w:proofErr w:type="gramEnd"/>
            <w:r w:rsidRPr="009234E0">
              <w:rPr>
                <w:rFonts w:ascii="Times New Roman" w:hAnsi="Times New Roman" w:cs="Times New Roman"/>
                <w:sz w:val="18"/>
                <w:szCs w:val="18"/>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98</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Обеспечить периодическое проведение субботников по уборке муниципальных образований</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В течени</w:t>
            </w:r>
            <w:proofErr w:type="gramStart"/>
            <w:r w:rsidRPr="009234E0">
              <w:rPr>
                <w:rFonts w:ascii="Times New Roman" w:hAnsi="Times New Roman" w:cs="Times New Roman"/>
                <w:sz w:val="18"/>
                <w:szCs w:val="18"/>
              </w:rPr>
              <w:t>и</w:t>
            </w:r>
            <w:proofErr w:type="gramEnd"/>
            <w:r w:rsidRPr="009234E0">
              <w:rPr>
                <w:rFonts w:ascii="Times New Roman" w:hAnsi="Times New Roman" w:cs="Times New Roman"/>
                <w:sz w:val="18"/>
                <w:szCs w:val="18"/>
              </w:rPr>
              <w:t xml:space="preserve">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99</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tabs>
                <w:tab w:val="left" w:pos="2679"/>
              </w:tabs>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sz w:val="18"/>
                <w:szCs w:val="18"/>
              </w:rPr>
              <w:t>Обеспечить незамедлительное реагирование на обращение граждан, направленных на устранение вопросов в сфере ЖКХ</w:t>
            </w:r>
          </w:p>
        </w:tc>
        <w:tc>
          <w:tcPr>
            <w:tcW w:w="2126"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В течени</w:t>
            </w:r>
            <w:proofErr w:type="gramStart"/>
            <w:r w:rsidRPr="009234E0">
              <w:rPr>
                <w:rFonts w:ascii="Times New Roman" w:hAnsi="Times New Roman" w:cs="Times New Roman"/>
                <w:sz w:val="18"/>
                <w:szCs w:val="18"/>
              </w:rPr>
              <w:t>и</w:t>
            </w:r>
            <w:proofErr w:type="gramEnd"/>
            <w:r w:rsidRPr="009234E0">
              <w:rPr>
                <w:rFonts w:ascii="Times New Roman" w:hAnsi="Times New Roman" w:cs="Times New Roman"/>
                <w:sz w:val="18"/>
                <w:szCs w:val="18"/>
              </w:rPr>
              <w:t xml:space="preserve"> года</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snapToGrid w:val="0"/>
              <w:contextualSpacing/>
              <w:jc w:val="both"/>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Управление по строительству, ЖКХ и перспективному развитию во взаимодействии с главами сельских поселений</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proofErr w:type="spellStart"/>
            <w:r w:rsidRPr="009234E0">
              <w:rPr>
                <w:rFonts w:ascii="Times New Roman" w:eastAsia="Calibri" w:hAnsi="Times New Roman" w:cs="Times New Roman"/>
                <w:sz w:val="18"/>
                <w:szCs w:val="18"/>
              </w:rPr>
              <w:t>Паркаев</w:t>
            </w:r>
            <w:proofErr w:type="spellEnd"/>
            <w:r w:rsidRPr="009234E0">
              <w:rPr>
                <w:rFonts w:ascii="Times New Roman" w:eastAsia="Calibri" w:hAnsi="Times New Roman" w:cs="Times New Roman"/>
                <w:sz w:val="18"/>
                <w:szCs w:val="18"/>
              </w:rPr>
              <w:t xml:space="preserve"> В.П.</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Как вы понимаете, это требует значительных средств, если доходить до каждого двора, до каждой детской площадки. Резервом для пополнения городского бюджета являются почти 37 тыс. объектов недвижимости, не имеющих правообладателя. Получается, они не платят налоги. При нынешних темпах их оформление завершится к 2030 году. Это недопустимо, делайте отдельную программу, надо ускориться.</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i/>
                <w:sz w:val="18"/>
                <w:szCs w:val="18"/>
              </w:rPr>
              <w:t>Также необходимо наращивать собственные доходы от управления муниципальным имуществом. Администрации Саранска при приватизации муниципального имущества необходимо адекватно проводить рыночную оценку и шире использовать конкурентные способы привлечения покупателей.</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100</w:t>
            </w:r>
          </w:p>
        </w:tc>
        <w:tc>
          <w:tcPr>
            <w:tcW w:w="722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xml:space="preserve">Проводить работу </w:t>
            </w:r>
          </w:p>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по размещению на официальном сайте администрации Дубенского муниципального района в сети Интернет реестра свободных нежилых помещений, предлагаемых для передачи в аренду и продажи в соответствии с планом приватизации муниципального имущества  Дубенского муниципального района;</w:t>
            </w:r>
          </w:p>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по регулярному проведению аукционов по продаже права на заключение договоров аренды муниципального имущества (вовлечение в оборот пустующих нежилых помещений);</w:t>
            </w:r>
          </w:p>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по приватизации муниципального имущества субъектами малого и среднего предпринимательства путем реализации права преимущественного приобретения арендуемого имущества в соответствии с действующим законодательством;</w:t>
            </w:r>
          </w:p>
          <w:p w:rsidR="009234E0" w:rsidRPr="009234E0" w:rsidRDefault="009234E0" w:rsidP="009234E0">
            <w:pPr>
              <w:contextualSpacing/>
              <w:rPr>
                <w:rFonts w:ascii="Times New Roman" w:hAnsi="Times New Roman" w:cs="Times New Roman"/>
                <w:sz w:val="18"/>
                <w:szCs w:val="18"/>
              </w:rPr>
            </w:pPr>
            <w:r w:rsidRPr="009234E0">
              <w:rPr>
                <w:rFonts w:ascii="Times New Roman" w:hAnsi="Times New Roman" w:cs="Times New Roman"/>
                <w:sz w:val="18"/>
                <w:szCs w:val="18"/>
              </w:rPr>
              <w:t>- по проведению торгов по продаже муниципального имущества в соответствии с планом приватизации муниципального имущества Дубенского муниципального района на 2023 год.</w:t>
            </w:r>
          </w:p>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Управление по имущественным и земельным отношениям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Карпова Л.А.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В уходящем году нами проделана колоссальная работа по снижению накопленного уровня государственного долга…</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Приоритетной задачей остается неукоснительное соблюдение установленных соглашений и договоренностей с Минфином России. В среднесрочной перспективе стоит задача выйти на уровень госдолга, не превышающий 100% от объема собственных доходов. Для достижения этой цели собственный доходный потенциал республики должен укрепляться с каждым годом.</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101</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tabs>
                <w:tab w:val="left" w:pos="2187"/>
              </w:tabs>
              <w:snapToGrid w:val="0"/>
              <w:contextualSpacing/>
              <w:rPr>
                <w:rFonts w:ascii="Times New Roman" w:hAnsi="Times New Roman" w:cs="Times New Roman"/>
                <w:bCs/>
                <w:color w:val="000000"/>
                <w:sz w:val="18"/>
                <w:szCs w:val="18"/>
              </w:rPr>
            </w:pPr>
            <w:r w:rsidRPr="009234E0">
              <w:rPr>
                <w:rFonts w:ascii="Times New Roman" w:hAnsi="Times New Roman" w:cs="Times New Roman"/>
                <w:bCs/>
                <w:color w:val="000000"/>
                <w:sz w:val="18"/>
                <w:szCs w:val="18"/>
              </w:rPr>
              <w:t>Обеспечить:</w:t>
            </w:r>
          </w:p>
          <w:p w:rsidR="009234E0" w:rsidRPr="009234E0" w:rsidRDefault="009234E0" w:rsidP="009234E0">
            <w:pPr>
              <w:widowControl w:val="0"/>
              <w:tabs>
                <w:tab w:val="left" w:pos="2187"/>
              </w:tabs>
              <w:suppressAutoHyphens/>
              <w:autoSpaceDE w:val="0"/>
              <w:autoSpaceDN w:val="0"/>
              <w:adjustRightInd w:val="0"/>
              <w:snapToGrid w:val="0"/>
              <w:contextualSpacing/>
              <w:jc w:val="both"/>
              <w:rPr>
                <w:rFonts w:ascii="Times New Roman" w:eastAsia="Times New Roman" w:hAnsi="Times New Roman" w:cs="Times New Roman"/>
                <w:color w:val="000000"/>
                <w:sz w:val="18"/>
                <w:szCs w:val="18"/>
              </w:rPr>
            </w:pPr>
            <w:r w:rsidRPr="009234E0">
              <w:rPr>
                <w:rFonts w:ascii="Times New Roman" w:hAnsi="Times New Roman" w:cs="Times New Roman"/>
                <w:bCs/>
                <w:color w:val="000000"/>
                <w:sz w:val="18"/>
                <w:szCs w:val="18"/>
              </w:rPr>
              <w:t>- соблюдение установленных сроков погашения муниципального долга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Финансовое управление</w:t>
            </w:r>
          </w:p>
        </w:tc>
        <w:tc>
          <w:tcPr>
            <w:tcW w:w="2499" w:type="dxa"/>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Вантяйкина</w:t>
            </w:r>
            <w:proofErr w:type="spellEnd"/>
            <w:r w:rsidRPr="009234E0">
              <w:rPr>
                <w:rFonts w:ascii="Times New Roman" w:eastAsia="Times New Roman" w:hAnsi="Times New Roman" w:cs="Times New Roman"/>
                <w:color w:val="000000"/>
                <w:sz w:val="18"/>
                <w:szCs w:val="18"/>
              </w:rPr>
              <w:t xml:space="preserve"> О.Д.</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На сегодняшний день количество объектов, не имеющих правообладателя, составляет свыше 213 тысяч. При этом за 9 месяцев их количество снизилось почти на 40 тысяч.</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Поставленная на этот год задача в 30 тыс. объектов была выполнена досрочно, но темпы нужно существенно наращивать.</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sz w:val="18"/>
                <w:szCs w:val="18"/>
              </w:rPr>
            </w:pPr>
            <w:r w:rsidRPr="009234E0">
              <w:rPr>
                <w:rFonts w:ascii="Times New Roman" w:eastAsia="Calibri" w:hAnsi="Times New Roman" w:cs="Times New Roman"/>
                <w:i/>
                <w:sz w:val="18"/>
                <w:szCs w:val="18"/>
              </w:rPr>
              <w:t>По информации налоговой службы, в результате проведенной работы сумма налоговых поступлений растет, но есть районы, которые до сих пор остаются в красной зоне. Надо исправлять эту ситуацию. В следующем году необходимо направить все силы на выявление правообладателей таких объектов и содействие гражданам в регистрации прав, что позволит увеличить доходную часть местных бюджетов.</w:t>
            </w:r>
          </w:p>
        </w:tc>
      </w:tr>
      <w:tr w:rsidR="009234E0" w:rsidRPr="009234E0" w:rsidTr="009234E0">
        <w:trPr>
          <w:trHeight w:val="298"/>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102</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bCs/>
                <w:sz w:val="18"/>
                <w:szCs w:val="18"/>
              </w:rPr>
              <w:t>Провести мероприятия по выявлению правообладателей в отношении ранее учтенных объектов недвижимости.</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Управление по имущественным и земельным отношениям администрации Дубенского муниципального района</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Карпова Л.А.</w:t>
            </w: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 </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i/>
                <w:sz w:val="18"/>
                <w:szCs w:val="18"/>
              </w:rPr>
            </w:pPr>
            <w:r w:rsidRPr="009234E0">
              <w:rPr>
                <w:rFonts w:ascii="Times New Roman" w:eastAsia="Calibri" w:hAnsi="Times New Roman" w:cs="Times New Roman"/>
                <w:i/>
                <w:sz w:val="18"/>
                <w:szCs w:val="18"/>
              </w:rPr>
              <w:t>Жду от Вас конкретных предложений по повышению доходов бюджета, развитию конкуренции, привлечению в республику инвестиций, приведению в порядок ЖКХ, решению вопросов с долгами перед «Корпорацией развития», тем более Вы возглавляете ее Совет директоров. Все должно получиться, главное – не стоять в стороне, как делают некоторые «наблюдатели». Мы вправе ожидать от Вас конкретных результатов, тем более в целом команда республики работает очень слаженно.</w:t>
            </w:r>
          </w:p>
        </w:tc>
      </w:tr>
      <w:tr w:rsidR="009234E0" w:rsidRPr="009234E0" w:rsidTr="009234E0">
        <w:trPr>
          <w:trHeight w:val="844"/>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103</w:t>
            </w:r>
          </w:p>
        </w:tc>
        <w:tc>
          <w:tcPr>
            <w:tcW w:w="7229" w:type="dxa"/>
            <w:tcBorders>
              <w:top w:val="single" w:sz="4" w:space="0" w:color="auto"/>
              <w:left w:val="nil"/>
              <w:bottom w:val="single" w:sz="4" w:space="0" w:color="auto"/>
              <w:right w:val="single" w:sz="8"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Обеспечить реализацию мероприятий «дорожной карты» по содействию развитию конкуренции в Дубенском муниципальном районе в 2023 году</w:t>
            </w:r>
          </w:p>
        </w:tc>
        <w:tc>
          <w:tcPr>
            <w:tcW w:w="2126" w:type="dxa"/>
            <w:tcBorders>
              <w:top w:val="single" w:sz="4" w:space="0" w:color="auto"/>
              <w:left w:val="nil"/>
              <w:bottom w:val="single" w:sz="4" w:space="0" w:color="auto"/>
              <w:right w:val="single" w:sz="8"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Times New Roman" w:hAnsi="Times New Roman" w:cs="Times New Roman"/>
                <w:color w:val="000000"/>
                <w:sz w:val="18"/>
                <w:szCs w:val="18"/>
              </w:rPr>
            </w:pPr>
            <w:r w:rsidRPr="009234E0">
              <w:rPr>
                <w:rFonts w:ascii="Times New Roman" w:eastAsia="Times New Roman" w:hAnsi="Times New Roman" w:cs="Times New Roman"/>
                <w:color w:val="000000"/>
                <w:sz w:val="18"/>
                <w:szCs w:val="18"/>
              </w:rPr>
              <w:t>В течение года</w:t>
            </w:r>
          </w:p>
        </w:tc>
        <w:tc>
          <w:tcPr>
            <w:tcW w:w="2551" w:type="dxa"/>
            <w:tcBorders>
              <w:top w:val="single" w:sz="4" w:space="0" w:color="auto"/>
              <w:left w:val="nil"/>
              <w:bottom w:val="single" w:sz="4" w:space="0" w:color="auto"/>
              <w:right w:val="single" w:sz="8" w:space="0" w:color="auto"/>
            </w:tcBorders>
            <w:hideMark/>
          </w:tcPr>
          <w:p w:rsidR="009234E0" w:rsidRPr="009234E0" w:rsidRDefault="009234E0" w:rsidP="009234E0">
            <w:pPr>
              <w:contextualSpacing/>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экономическое управление</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color w:val="000000"/>
                <w:sz w:val="18"/>
                <w:szCs w:val="18"/>
              </w:rPr>
            </w:pPr>
            <w:r w:rsidRPr="009234E0">
              <w:rPr>
                <w:rFonts w:ascii="Times New Roman" w:eastAsia="Calibri" w:hAnsi="Times New Roman" w:cs="Times New Roman"/>
                <w:color w:val="000000"/>
                <w:sz w:val="18"/>
                <w:szCs w:val="18"/>
              </w:rPr>
              <w:t xml:space="preserve">администрации Дубенского муниципального района </w:t>
            </w:r>
          </w:p>
        </w:tc>
        <w:tc>
          <w:tcPr>
            <w:tcW w:w="2499" w:type="dxa"/>
            <w:tcBorders>
              <w:top w:val="single" w:sz="4" w:space="0" w:color="auto"/>
              <w:left w:val="nil"/>
              <w:bottom w:val="single" w:sz="4" w:space="0" w:color="auto"/>
              <w:right w:val="single" w:sz="4" w:space="0" w:color="auto"/>
            </w:tcBorders>
          </w:tcPr>
          <w:p w:rsidR="009234E0" w:rsidRPr="009234E0" w:rsidRDefault="009234E0" w:rsidP="009234E0">
            <w:pPr>
              <w:contextualSpacing/>
              <w:rPr>
                <w:rFonts w:ascii="Times New Roman" w:eastAsia="Times New Roman" w:hAnsi="Times New Roman" w:cs="Times New Roman"/>
                <w:color w:val="000000"/>
                <w:sz w:val="18"/>
                <w:szCs w:val="18"/>
              </w:rPr>
            </w:pPr>
            <w:proofErr w:type="spellStart"/>
            <w:r w:rsidRPr="009234E0">
              <w:rPr>
                <w:rFonts w:ascii="Times New Roman" w:eastAsia="Times New Roman" w:hAnsi="Times New Roman" w:cs="Times New Roman"/>
                <w:color w:val="000000"/>
                <w:sz w:val="18"/>
                <w:szCs w:val="18"/>
              </w:rPr>
              <w:t>Волгушева</w:t>
            </w:r>
            <w:proofErr w:type="spellEnd"/>
            <w:r w:rsidRPr="009234E0">
              <w:rPr>
                <w:rFonts w:ascii="Times New Roman" w:eastAsia="Times New Roman" w:hAnsi="Times New Roman" w:cs="Times New Roman"/>
                <w:color w:val="000000"/>
                <w:sz w:val="18"/>
                <w:szCs w:val="18"/>
              </w:rPr>
              <w:t xml:space="preserve"> Т.М.,</w:t>
            </w:r>
          </w:p>
          <w:p w:rsidR="009234E0" w:rsidRPr="009234E0" w:rsidRDefault="009234E0" w:rsidP="009234E0">
            <w:pPr>
              <w:widowControl w:val="0"/>
              <w:suppressAutoHyphens/>
              <w:autoSpaceDE w:val="0"/>
              <w:autoSpaceDN w:val="0"/>
              <w:adjustRightInd w:val="0"/>
              <w:contextualSpacing/>
              <w:jc w:val="both"/>
              <w:rPr>
                <w:rFonts w:ascii="Times New Roman" w:eastAsia="Times New Roman" w:hAnsi="Times New Roman" w:cs="Times New Roman"/>
                <w:color w:val="000000"/>
                <w:sz w:val="18"/>
                <w:szCs w:val="18"/>
              </w:rPr>
            </w:pPr>
          </w:p>
        </w:tc>
      </w:tr>
      <w:tr w:rsidR="009234E0" w:rsidRPr="009234E0" w:rsidTr="009234E0">
        <w:trPr>
          <w:trHeight w:val="298"/>
        </w:trPr>
        <w:tc>
          <w:tcPr>
            <w:tcW w:w="15080" w:type="dxa"/>
            <w:gridSpan w:val="5"/>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b/>
                <w:sz w:val="18"/>
                <w:szCs w:val="18"/>
              </w:rPr>
            </w:pPr>
            <w:r w:rsidRPr="009234E0">
              <w:rPr>
                <w:rFonts w:ascii="Times New Roman" w:eastAsia="Calibri" w:hAnsi="Times New Roman" w:cs="Times New Roman"/>
                <w:b/>
                <w:sz w:val="18"/>
                <w:szCs w:val="18"/>
                <w:lang w:val="en-US"/>
              </w:rPr>
              <w:t>II</w:t>
            </w:r>
            <w:r w:rsidRPr="009234E0">
              <w:rPr>
                <w:rFonts w:ascii="Times New Roman" w:eastAsia="Calibri" w:hAnsi="Times New Roman" w:cs="Times New Roman"/>
                <w:b/>
                <w:sz w:val="18"/>
                <w:szCs w:val="18"/>
              </w:rPr>
              <w:t>. ПРОЧЕЕ</w:t>
            </w:r>
          </w:p>
        </w:tc>
      </w:tr>
      <w:tr w:rsidR="009234E0" w:rsidRPr="009234E0" w:rsidTr="009234E0">
        <w:trPr>
          <w:trHeight w:val="535"/>
        </w:trPr>
        <w:tc>
          <w:tcPr>
            <w:tcW w:w="15080" w:type="dxa"/>
            <w:gridSpan w:val="5"/>
            <w:tcBorders>
              <w:top w:val="single" w:sz="4" w:space="0" w:color="auto"/>
              <w:left w:val="single" w:sz="4" w:space="0" w:color="auto"/>
              <w:bottom w:val="single" w:sz="4" w:space="0" w:color="auto"/>
              <w:right w:val="single" w:sz="4" w:space="0" w:color="auto"/>
            </w:tcBorders>
          </w:tcPr>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 xml:space="preserve">Начну с важнейшей отрасли для экономики республики – </w:t>
            </w:r>
            <w:r w:rsidRPr="009234E0">
              <w:rPr>
                <w:rFonts w:ascii="Times New Roman" w:eastAsia="Calibri" w:hAnsi="Times New Roman" w:cs="Times New Roman"/>
                <w:b/>
                <w:i/>
                <w:sz w:val="18"/>
                <w:szCs w:val="18"/>
              </w:rPr>
              <w:t>сельского хозяйства</w:t>
            </w:r>
            <w:r w:rsidRPr="009234E0">
              <w:rPr>
                <w:rFonts w:ascii="Times New Roman" w:eastAsia="Calibri" w:hAnsi="Times New Roman" w:cs="Times New Roman"/>
                <w:i/>
                <w:sz w:val="18"/>
                <w:szCs w:val="18"/>
              </w:rPr>
              <w:t>. Вместе с пищевой промышленностью АПК составляет почти четверть экономики республики.</w:t>
            </w:r>
          </w:p>
          <w:p w:rsidR="009234E0" w:rsidRPr="009234E0" w:rsidRDefault="009234E0" w:rsidP="009234E0">
            <w:pPr>
              <w:contextualSpacing/>
              <w:rPr>
                <w:rFonts w:ascii="Times New Roman" w:eastAsia="Calibri" w:hAnsi="Times New Roman" w:cs="Times New Roman"/>
                <w:i/>
                <w:sz w:val="18"/>
                <w:szCs w:val="18"/>
              </w:rPr>
            </w:pPr>
            <w:r w:rsidRPr="009234E0">
              <w:rPr>
                <w:rFonts w:ascii="Times New Roman" w:eastAsia="Calibri" w:hAnsi="Times New Roman" w:cs="Times New Roman"/>
                <w:i/>
                <w:sz w:val="18"/>
                <w:szCs w:val="18"/>
              </w:rPr>
              <w:t>Несмотря на сложности с погодой, в целом собран неплохой урожай зерна. Республика лидирует в ПФО по применению минеральных удобрений. Нужно продолжить эту работу, чтобы в следующем году собрать более полутора миллиона тонн зерна, а в пятилетней перспективе выйти на рубеж в 2 миллиона тонн.</w:t>
            </w:r>
          </w:p>
          <w:p w:rsidR="009234E0" w:rsidRPr="009234E0" w:rsidRDefault="009234E0" w:rsidP="009234E0">
            <w:pPr>
              <w:widowControl w:val="0"/>
              <w:suppressAutoHyphens/>
              <w:autoSpaceDE w:val="0"/>
              <w:autoSpaceDN w:val="0"/>
              <w:adjustRightInd w:val="0"/>
              <w:contextualSpacing/>
              <w:jc w:val="both"/>
              <w:rPr>
                <w:rFonts w:ascii="Times New Roman" w:eastAsia="Calibri" w:hAnsi="Times New Roman" w:cs="Times New Roman"/>
                <w:color w:val="FF0000"/>
                <w:sz w:val="18"/>
                <w:szCs w:val="18"/>
              </w:rPr>
            </w:pPr>
          </w:p>
        </w:tc>
      </w:tr>
      <w:tr w:rsidR="009234E0" w:rsidRPr="009234E0" w:rsidTr="009234E0">
        <w:trPr>
          <w:trHeight w:val="399"/>
        </w:trPr>
        <w:tc>
          <w:tcPr>
            <w:tcW w:w="675"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widowControl w:val="0"/>
              <w:suppressAutoHyphens/>
              <w:autoSpaceDE w:val="0"/>
              <w:autoSpaceDN w:val="0"/>
              <w:adjustRightInd w:val="0"/>
              <w:contextualSpacing/>
              <w:jc w:val="center"/>
              <w:rPr>
                <w:rFonts w:ascii="Times New Roman" w:eastAsia="Calibri" w:hAnsi="Times New Roman" w:cs="Times New Roman"/>
                <w:sz w:val="18"/>
                <w:szCs w:val="18"/>
              </w:rPr>
            </w:pPr>
            <w:r w:rsidRPr="009234E0">
              <w:rPr>
                <w:rFonts w:ascii="Times New Roman" w:eastAsia="Calibri" w:hAnsi="Times New Roman" w:cs="Times New Roman"/>
                <w:sz w:val="18"/>
                <w:szCs w:val="18"/>
              </w:rPr>
              <w:t>104</w:t>
            </w:r>
          </w:p>
        </w:tc>
        <w:tc>
          <w:tcPr>
            <w:tcW w:w="722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widowControl w:val="0"/>
              <w:suppressAutoHyphens/>
              <w:autoSpaceDE w:val="0"/>
              <w:autoSpaceDN w:val="0"/>
              <w:adjustRightInd w:val="0"/>
              <w:contextualSpacing/>
              <w:jc w:val="both"/>
              <w:rPr>
                <w:rFonts w:ascii="Times New Roman" w:eastAsia="Calibri" w:hAnsi="Times New Roman" w:cs="Times New Roman"/>
                <w:color w:val="FF0000"/>
                <w:sz w:val="18"/>
                <w:szCs w:val="18"/>
              </w:rPr>
            </w:pPr>
            <w:r w:rsidRPr="009234E0">
              <w:rPr>
                <w:rFonts w:ascii="Times New Roman" w:eastAsia="Calibri" w:hAnsi="Times New Roman" w:cs="Times New Roman"/>
                <w:sz w:val="18"/>
                <w:szCs w:val="18"/>
              </w:rPr>
              <w:t>В отрасли растениеводства обеспечить валовой сбор зерновых и зернобобовых культур 36400 тонн.</w:t>
            </w:r>
          </w:p>
        </w:tc>
        <w:tc>
          <w:tcPr>
            <w:tcW w:w="2126"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widowControl w:val="0"/>
              <w:suppressAutoHyphens/>
              <w:autoSpaceDE w:val="0"/>
              <w:autoSpaceDN w:val="0"/>
              <w:adjustRightInd w:val="0"/>
              <w:contextualSpacing/>
              <w:jc w:val="center"/>
              <w:rPr>
                <w:rFonts w:ascii="Times New Roman" w:eastAsia="Calibri" w:hAnsi="Times New Roman" w:cs="Times New Roman"/>
                <w:sz w:val="18"/>
                <w:szCs w:val="18"/>
                <w:shd w:val="clear" w:color="auto" w:fill="FFFFFF"/>
              </w:rPr>
            </w:pPr>
            <w:r w:rsidRPr="009234E0">
              <w:rPr>
                <w:rFonts w:ascii="Times New Roman" w:eastAsia="Calibri" w:hAnsi="Times New Roman" w:cs="Times New Roman"/>
                <w:sz w:val="18"/>
                <w:szCs w:val="18"/>
                <w:shd w:val="clear" w:color="auto" w:fill="FFFFFF"/>
              </w:rPr>
              <w:t>2023г</w:t>
            </w:r>
          </w:p>
        </w:tc>
        <w:tc>
          <w:tcPr>
            <w:tcW w:w="2551"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 xml:space="preserve">Управление по работе с отраслями АПК и ЛПХ граждан </w:t>
            </w:r>
          </w:p>
        </w:tc>
        <w:tc>
          <w:tcPr>
            <w:tcW w:w="2499" w:type="dxa"/>
            <w:tcBorders>
              <w:top w:val="single" w:sz="4" w:space="0" w:color="auto"/>
              <w:left w:val="single" w:sz="4" w:space="0" w:color="auto"/>
              <w:bottom w:val="single" w:sz="4" w:space="0" w:color="auto"/>
              <w:right w:val="single" w:sz="4" w:space="0" w:color="auto"/>
            </w:tcBorders>
            <w:hideMark/>
          </w:tcPr>
          <w:p w:rsidR="009234E0" w:rsidRPr="009234E0" w:rsidRDefault="009234E0" w:rsidP="009234E0">
            <w:pPr>
              <w:keepNext/>
              <w:keepLines/>
              <w:widowControl w:val="0"/>
              <w:suppressAutoHyphens/>
              <w:autoSpaceDE w:val="0"/>
              <w:autoSpaceDN w:val="0"/>
              <w:adjustRightInd w:val="0"/>
              <w:contextualSpacing/>
              <w:jc w:val="both"/>
              <w:rPr>
                <w:rFonts w:ascii="Times New Roman" w:hAnsi="Times New Roman" w:cs="Times New Roman"/>
                <w:sz w:val="18"/>
                <w:szCs w:val="18"/>
              </w:rPr>
            </w:pPr>
            <w:r w:rsidRPr="009234E0">
              <w:rPr>
                <w:rFonts w:ascii="Times New Roman" w:hAnsi="Times New Roman" w:cs="Times New Roman"/>
                <w:sz w:val="18"/>
                <w:szCs w:val="18"/>
              </w:rPr>
              <w:t>Маскаев М.А.</w:t>
            </w:r>
          </w:p>
        </w:tc>
      </w:tr>
    </w:tbl>
    <w:p w:rsidR="009234E0" w:rsidRPr="009234E0" w:rsidRDefault="009234E0" w:rsidP="009234E0">
      <w:pPr>
        <w:spacing w:line="240" w:lineRule="auto"/>
        <w:contextualSpacing/>
        <w:rPr>
          <w:rFonts w:ascii="Times New Roman" w:hAnsi="Times New Roman" w:cs="Times New Roman"/>
          <w:sz w:val="18"/>
          <w:szCs w:val="18"/>
          <w:lang w:eastAsia="en-US"/>
        </w:rPr>
      </w:pPr>
    </w:p>
    <w:p w:rsidR="00DB5CA8" w:rsidRDefault="00DB5CA8" w:rsidP="009234E0">
      <w:pPr>
        <w:spacing w:line="240" w:lineRule="auto"/>
        <w:contextualSpacing/>
        <w:rPr>
          <w:rStyle w:val="af"/>
          <w:rFonts w:ascii="Times New Roman" w:hAnsi="Times New Roman" w:cs="Times New Roman"/>
          <w:b w:val="0"/>
          <w:color w:val="auto"/>
          <w:sz w:val="18"/>
          <w:szCs w:val="18"/>
        </w:rPr>
        <w:sectPr w:rsidR="00DB5CA8" w:rsidSect="009234E0">
          <w:pgSz w:w="16838" w:h="11906" w:orient="landscape"/>
          <w:pgMar w:top="1701" w:right="1134" w:bottom="1134" w:left="1134" w:header="709" w:footer="709" w:gutter="0"/>
          <w:cols w:space="708"/>
          <w:docGrid w:linePitch="360"/>
        </w:sectPr>
      </w:pPr>
    </w:p>
    <w:p w:rsid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
          <w:bCs/>
          <w:sz w:val="18"/>
          <w:szCs w:val="18"/>
        </w:rPr>
      </w:pPr>
      <w:r w:rsidRPr="00DB5CA8">
        <w:rPr>
          <w:rFonts w:ascii="Times New Roman" w:hAnsi="Times New Roman" w:cs="Times New Roman"/>
          <w:b/>
          <w:bCs/>
          <w:sz w:val="18"/>
          <w:szCs w:val="18"/>
        </w:rPr>
        <w:t>СОВЕТ ДЕПУТАТОВ ДУБЕНСКОГО МУНИЦИПАЛЬНОГО РАЙОНА</w:t>
      </w:r>
    </w:p>
    <w:p w:rsidR="00DB5CA8" w:rsidRP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
          <w:bCs/>
          <w:sz w:val="18"/>
          <w:szCs w:val="18"/>
        </w:rPr>
      </w:pPr>
      <w:r w:rsidRPr="00DB5CA8">
        <w:rPr>
          <w:rFonts w:ascii="Times New Roman" w:hAnsi="Times New Roman" w:cs="Times New Roman"/>
          <w:b/>
          <w:bCs/>
          <w:sz w:val="18"/>
          <w:szCs w:val="18"/>
        </w:rPr>
        <w:t xml:space="preserve"> РЕСПУБЛИКИ МОРДОВИЯ СЕДЬМОГО СОЗЫВА</w:t>
      </w:r>
    </w:p>
    <w:p w:rsidR="00DB5CA8" w:rsidRP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
          <w:bCs/>
          <w:sz w:val="18"/>
          <w:szCs w:val="18"/>
        </w:rPr>
      </w:pPr>
    </w:p>
    <w:p w:rsidR="00DB5CA8" w:rsidRP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
          <w:bCs/>
          <w:sz w:val="18"/>
          <w:szCs w:val="18"/>
        </w:rPr>
      </w:pPr>
      <w:r w:rsidRPr="00DB5CA8">
        <w:rPr>
          <w:rFonts w:ascii="Times New Roman" w:hAnsi="Times New Roman" w:cs="Times New Roman"/>
          <w:b/>
          <w:bCs/>
          <w:sz w:val="18"/>
          <w:szCs w:val="18"/>
        </w:rPr>
        <w:t>РЕШЕНИЕ</w:t>
      </w:r>
    </w:p>
    <w:p w:rsidR="00DB5CA8" w:rsidRP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Cs/>
          <w:sz w:val="18"/>
          <w:szCs w:val="18"/>
        </w:rPr>
      </w:pPr>
    </w:p>
    <w:p w:rsidR="00DB5CA8" w:rsidRP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Cs/>
          <w:sz w:val="18"/>
          <w:szCs w:val="18"/>
        </w:rPr>
      </w:pPr>
      <w:r w:rsidRPr="00DB5CA8">
        <w:rPr>
          <w:rFonts w:ascii="Times New Roman" w:hAnsi="Times New Roman" w:cs="Times New Roman"/>
          <w:bCs/>
          <w:sz w:val="18"/>
          <w:szCs w:val="18"/>
        </w:rPr>
        <w:t>с. Дубенки</w:t>
      </w:r>
    </w:p>
    <w:p w:rsidR="00DB5CA8" w:rsidRP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Cs/>
          <w:sz w:val="18"/>
          <w:szCs w:val="18"/>
        </w:rPr>
      </w:pPr>
    </w:p>
    <w:p w:rsidR="00DB5CA8" w:rsidRPr="00DB5CA8" w:rsidRDefault="00DB5CA8" w:rsidP="00DB5CA8">
      <w:pPr>
        <w:autoSpaceDE w:val="0"/>
        <w:autoSpaceDN w:val="0"/>
        <w:adjustRightInd w:val="0"/>
        <w:spacing w:after="0" w:line="240" w:lineRule="auto"/>
        <w:contextualSpacing/>
        <w:jc w:val="center"/>
        <w:outlineLvl w:val="0"/>
        <w:rPr>
          <w:rFonts w:ascii="Times New Roman" w:hAnsi="Times New Roman" w:cs="Times New Roman"/>
          <w:bCs/>
          <w:sz w:val="18"/>
          <w:szCs w:val="18"/>
        </w:rPr>
      </w:pPr>
      <w:r w:rsidRPr="00DB5CA8">
        <w:rPr>
          <w:rFonts w:ascii="Times New Roman" w:hAnsi="Times New Roman" w:cs="Times New Roman"/>
          <w:bCs/>
          <w:sz w:val="18"/>
          <w:szCs w:val="18"/>
        </w:rPr>
        <w:t>19.12.2022                                                                                                          №77</w:t>
      </w:r>
    </w:p>
    <w:p w:rsidR="00DB5CA8" w:rsidRPr="00DB5CA8" w:rsidRDefault="00DB5CA8" w:rsidP="00DB5CA8">
      <w:pPr>
        <w:autoSpaceDE w:val="0"/>
        <w:autoSpaceDN w:val="0"/>
        <w:adjustRightInd w:val="0"/>
        <w:spacing w:before="108" w:after="0" w:line="240" w:lineRule="auto"/>
        <w:contextualSpacing/>
        <w:jc w:val="center"/>
        <w:outlineLvl w:val="0"/>
        <w:rPr>
          <w:rFonts w:ascii="Times New Roman" w:hAnsi="Times New Roman" w:cs="Times New Roman"/>
          <w:bCs/>
          <w:sz w:val="18"/>
          <w:szCs w:val="18"/>
        </w:rPr>
      </w:pPr>
    </w:p>
    <w:p w:rsidR="00DB5CA8" w:rsidRPr="00DB5CA8" w:rsidRDefault="00DB5CA8" w:rsidP="00DB5CA8">
      <w:pPr>
        <w:autoSpaceDE w:val="0"/>
        <w:autoSpaceDN w:val="0"/>
        <w:adjustRightInd w:val="0"/>
        <w:spacing w:before="108" w:after="0" w:line="240" w:lineRule="auto"/>
        <w:contextualSpacing/>
        <w:jc w:val="center"/>
        <w:outlineLvl w:val="0"/>
        <w:rPr>
          <w:rFonts w:ascii="Times New Roman" w:hAnsi="Times New Roman" w:cs="Times New Roman"/>
          <w:bCs/>
          <w:sz w:val="18"/>
          <w:szCs w:val="18"/>
        </w:rPr>
      </w:pPr>
      <w:r w:rsidRPr="00DB5CA8">
        <w:rPr>
          <w:rFonts w:ascii="Times New Roman" w:hAnsi="Times New Roman" w:cs="Times New Roman"/>
          <w:bCs/>
          <w:sz w:val="18"/>
          <w:szCs w:val="18"/>
        </w:rPr>
        <w:t>О присвоении Почетного звания «Почетный гражданин Дубенского муниципального района Республики Мордовия»</w:t>
      </w:r>
    </w:p>
    <w:p w:rsidR="00DB5CA8" w:rsidRPr="00DB5CA8" w:rsidRDefault="00DB5CA8" w:rsidP="00DB5CA8">
      <w:pPr>
        <w:autoSpaceDE w:val="0"/>
        <w:autoSpaceDN w:val="0"/>
        <w:adjustRightInd w:val="0"/>
        <w:spacing w:after="0" w:line="240" w:lineRule="auto"/>
        <w:ind w:firstLine="720"/>
        <w:contextualSpacing/>
        <w:jc w:val="both"/>
        <w:rPr>
          <w:rFonts w:ascii="Times New Roman" w:hAnsi="Times New Roman" w:cs="Times New Roman"/>
          <w:sz w:val="18"/>
          <w:szCs w:val="18"/>
        </w:rPr>
      </w:pPr>
    </w:p>
    <w:p w:rsidR="00DB5CA8" w:rsidRPr="00DB5CA8" w:rsidRDefault="00DB5CA8" w:rsidP="00DB5CA8">
      <w:pPr>
        <w:autoSpaceDE w:val="0"/>
        <w:autoSpaceDN w:val="0"/>
        <w:adjustRightInd w:val="0"/>
        <w:spacing w:after="0" w:line="240" w:lineRule="auto"/>
        <w:ind w:firstLine="720"/>
        <w:contextualSpacing/>
        <w:jc w:val="both"/>
        <w:rPr>
          <w:rFonts w:ascii="Times New Roman" w:hAnsi="Times New Roman" w:cs="Times New Roman"/>
          <w:sz w:val="18"/>
          <w:szCs w:val="18"/>
        </w:rPr>
      </w:pPr>
      <w:r w:rsidRPr="00DB5CA8">
        <w:rPr>
          <w:rFonts w:ascii="Times New Roman" w:hAnsi="Times New Roman" w:cs="Times New Roman"/>
          <w:sz w:val="18"/>
          <w:szCs w:val="18"/>
        </w:rPr>
        <w:t>Руководствуясь Положением «О Почетном гражданине Дубенского муниципального района Республики Мордовия», Совет депутатов Дубенского муниципального района решил:</w:t>
      </w:r>
      <w:bookmarkStart w:id="19" w:name="sub_1"/>
    </w:p>
    <w:p w:rsidR="00DB5CA8" w:rsidRPr="00DB5CA8" w:rsidRDefault="00DB5CA8" w:rsidP="00DB5CA8">
      <w:pPr>
        <w:numPr>
          <w:ilvl w:val="0"/>
          <w:numId w:val="5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5CA8">
        <w:rPr>
          <w:rFonts w:ascii="Times New Roman" w:hAnsi="Times New Roman" w:cs="Times New Roman"/>
          <w:sz w:val="18"/>
          <w:szCs w:val="18"/>
        </w:rPr>
        <w:t xml:space="preserve">За совершение мужественного и героического поступка при исполнении служебного долга во благо района, Республики Мордовия, Российской Федерации, присвоить Почетное звание «Почетный гражданин Дубенского муниципального района» </w:t>
      </w:r>
      <w:proofErr w:type="spellStart"/>
      <w:r w:rsidRPr="00DB5CA8">
        <w:rPr>
          <w:rFonts w:ascii="Times New Roman" w:hAnsi="Times New Roman" w:cs="Times New Roman"/>
          <w:sz w:val="18"/>
          <w:szCs w:val="18"/>
        </w:rPr>
        <w:t>Малыйкину</w:t>
      </w:r>
      <w:proofErr w:type="spellEnd"/>
      <w:r w:rsidRPr="00DB5CA8">
        <w:rPr>
          <w:rFonts w:ascii="Times New Roman" w:hAnsi="Times New Roman" w:cs="Times New Roman"/>
          <w:sz w:val="18"/>
          <w:szCs w:val="18"/>
        </w:rPr>
        <w:t xml:space="preserve"> Давиду Алексеевичу. </w:t>
      </w:r>
      <w:bookmarkEnd w:id="19"/>
    </w:p>
    <w:p w:rsidR="00DB5CA8" w:rsidRPr="00DB5CA8" w:rsidRDefault="00DB5CA8" w:rsidP="00DB5CA8">
      <w:pPr>
        <w:numPr>
          <w:ilvl w:val="0"/>
          <w:numId w:val="5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5CA8">
        <w:rPr>
          <w:rFonts w:ascii="Times New Roman" w:hAnsi="Times New Roman" w:cs="Times New Roman"/>
          <w:sz w:val="18"/>
          <w:szCs w:val="18"/>
        </w:rPr>
        <w:t>Занести в Книгу Почета Дубенского муниципального района.</w:t>
      </w:r>
    </w:p>
    <w:p w:rsidR="00DB5CA8" w:rsidRPr="00DB5CA8" w:rsidRDefault="00DB5CA8" w:rsidP="00DB5CA8">
      <w:pPr>
        <w:numPr>
          <w:ilvl w:val="0"/>
          <w:numId w:val="5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5CA8">
        <w:rPr>
          <w:rFonts w:ascii="Times New Roman" w:hAnsi="Times New Roman" w:cs="Times New Roman"/>
          <w:sz w:val="18"/>
          <w:szCs w:val="1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7" w:history="1">
        <w:r w:rsidRPr="00DB5CA8">
          <w:rPr>
            <w:rStyle w:val="a7"/>
            <w:rFonts w:ascii="Times New Roman" w:eastAsia="Arial Unicode MS" w:hAnsi="Times New Roman" w:cs="Times New Roman"/>
            <w:sz w:val="18"/>
            <w:szCs w:val="18"/>
            <w:lang w:eastAsia="hi-IN" w:bidi="hi-IN"/>
          </w:rPr>
          <w:t>https://dubenki-rm.ru</w:t>
        </w:r>
      </w:hyperlink>
      <w:r w:rsidRPr="00DB5CA8">
        <w:rPr>
          <w:rFonts w:ascii="Times New Roman" w:eastAsia="Arial Unicode MS" w:hAnsi="Times New Roman" w:cs="Times New Roman"/>
          <w:color w:val="000000"/>
          <w:sz w:val="18"/>
          <w:szCs w:val="18"/>
          <w:lang w:eastAsia="hi-IN" w:bidi="hi-IN"/>
        </w:rPr>
        <w:t>.</w:t>
      </w:r>
    </w:p>
    <w:p w:rsidR="00DB5CA8" w:rsidRPr="00C23761" w:rsidRDefault="00DB5CA8" w:rsidP="00DB5CA8">
      <w:pPr>
        <w:numPr>
          <w:ilvl w:val="0"/>
          <w:numId w:val="5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B5CA8">
        <w:rPr>
          <w:rFonts w:ascii="Times New Roman" w:hAnsi="Times New Roman" w:cs="Times New Roman"/>
          <w:sz w:val="18"/>
          <w:szCs w:val="18"/>
        </w:rPr>
        <w:t>Настоящее решение вступает в силу после дня официального опубликования (обнародования).</w:t>
      </w:r>
    </w:p>
    <w:p w:rsidR="00DB5CA8" w:rsidRPr="00DB5CA8" w:rsidRDefault="00DB5CA8" w:rsidP="00DB5CA8">
      <w:pPr>
        <w:autoSpaceDE w:val="0"/>
        <w:autoSpaceDN w:val="0"/>
        <w:adjustRightInd w:val="0"/>
        <w:spacing w:after="0"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432"/>
        <w:gridCol w:w="4747"/>
      </w:tblGrid>
      <w:tr w:rsidR="00DB5CA8" w:rsidRPr="00DB5CA8" w:rsidTr="000E5A48">
        <w:trPr>
          <w:trHeight w:val="882"/>
        </w:trPr>
        <w:tc>
          <w:tcPr>
            <w:tcW w:w="4432" w:type="dxa"/>
          </w:tcPr>
          <w:p w:rsidR="00DB5CA8" w:rsidRPr="00DB5CA8" w:rsidRDefault="00DB5CA8" w:rsidP="00DB5CA8">
            <w:pPr>
              <w:spacing w:after="0" w:line="240" w:lineRule="auto"/>
              <w:contextualSpacing/>
              <w:rPr>
                <w:rFonts w:ascii="Times New Roman" w:eastAsia="Calibri" w:hAnsi="Times New Roman" w:cs="Times New Roman"/>
                <w:sz w:val="18"/>
                <w:szCs w:val="18"/>
                <w:lang w:eastAsia="en-US"/>
              </w:rPr>
            </w:pPr>
            <w:r w:rsidRPr="00DB5CA8">
              <w:rPr>
                <w:rFonts w:ascii="Times New Roman" w:eastAsia="Calibri" w:hAnsi="Times New Roman" w:cs="Times New Roman"/>
                <w:sz w:val="18"/>
                <w:szCs w:val="18"/>
                <w:lang w:eastAsia="en-US"/>
              </w:rPr>
              <w:t xml:space="preserve">Глава Дубенского муниципального района                        </w:t>
            </w:r>
          </w:p>
          <w:p w:rsidR="00DB5CA8" w:rsidRPr="00DB5CA8" w:rsidRDefault="00DB5CA8" w:rsidP="00DB5CA8">
            <w:pPr>
              <w:spacing w:after="0" w:line="240" w:lineRule="auto"/>
              <w:contextualSpacing/>
              <w:rPr>
                <w:rFonts w:ascii="Times New Roman" w:eastAsia="Calibri" w:hAnsi="Times New Roman" w:cs="Times New Roman"/>
                <w:sz w:val="18"/>
                <w:szCs w:val="18"/>
                <w:lang w:eastAsia="en-US"/>
              </w:rPr>
            </w:pPr>
          </w:p>
        </w:tc>
        <w:tc>
          <w:tcPr>
            <w:tcW w:w="4747" w:type="dxa"/>
          </w:tcPr>
          <w:p w:rsidR="00DB5CA8" w:rsidRPr="00DB5CA8" w:rsidRDefault="00DB5CA8" w:rsidP="00DB5CA8">
            <w:pPr>
              <w:spacing w:after="0" w:line="240" w:lineRule="auto"/>
              <w:contextualSpacing/>
              <w:rPr>
                <w:rFonts w:ascii="Times New Roman" w:eastAsia="Calibri" w:hAnsi="Times New Roman" w:cs="Times New Roman"/>
                <w:sz w:val="18"/>
                <w:szCs w:val="18"/>
                <w:lang w:eastAsia="en-US"/>
              </w:rPr>
            </w:pPr>
            <w:r w:rsidRPr="00DB5CA8">
              <w:rPr>
                <w:rFonts w:ascii="Times New Roman" w:eastAsia="Calibri" w:hAnsi="Times New Roman" w:cs="Times New Roman"/>
                <w:sz w:val="18"/>
                <w:szCs w:val="18"/>
                <w:lang w:eastAsia="en-US"/>
              </w:rPr>
              <w:t>Председатель Совета депутатов</w:t>
            </w:r>
          </w:p>
          <w:p w:rsidR="00DB5CA8" w:rsidRPr="00DB5CA8" w:rsidRDefault="00DB5CA8" w:rsidP="00DB5CA8">
            <w:pPr>
              <w:spacing w:after="0" w:line="240" w:lineRule="auto"/>
              <w:contextualSpacing/>
              <w:rPr>
                <w:rFonts w:ascii="Times New Roman" w:eastAsia="Calibri" w:hAnsi="Times New Roman" w:cs="Times New Roman"/>
                <w:sz w:val="18"/>
                <w:szCs w:val="18"/>
                <w:lang w:eastAsia="en-US"/>
              </w:rPr>
            </w:pPr>
            <w:r w:rsidRPr="00DB5CA8">
              <w:rPr>
                <w:rFonts w:ascii="Times New Roman" w:eastAsia="Calibri" w:hAnsi="Times New Roman" w:cs="Times New Roman"/>
                <w:sz w:val="18"/>
                <w:szCs w:val="18"/>
                <w:lang w:eastAsia="en-US"/>
              </w:rPr>
              <w:t>Дубенского муниципального района</w:t>
            </w:r>
          </w:p>
          <w:p w:rsidR="00DB5CA8" w:rsidRPr="00DB5CA8" w:rsidRDefault="00DB5CA8" w:rsidP="00DB5CA8">
            <w:pPr>
              <w:spacing w:after="0" w:line="240" w:lineRule="auto"/>
              <w:contextualSpacing/>
              <w:rPr>
                <w:rFonts w:ascii="Times New Roman" w:eastAsia="Calibri" w:hAnsi="Times New Roman" w:cs="Times New Roman"/>
                <w:sz w:val="18"/>
                <w:szCs w:val="18"/>
                <w:lang w:eastAsia="en-US"/>
              </w:rPr>
            </w:pPr>
          </w:p>
        </w:tc>
      </w:tr>
      <w:tr w:rsidR="00DB5CA8" w:rsidRPr="00DB5CA8" w:rsidTr="000E5A48">
        <w:trPr>
          <w:trHeight w:val="323"/>
        </w:trPr>
        <w:tc>
          <w:tcPr>
            <w:tcW w:w="4432" w:type="dxa"/>
            <w:hideMark/>
          </w:tcPr>
          <w:p w:rsidR="00DB5CA8" w:rsidRPr="00DB5CA8" w:rsidRDefault="00DB5CA8" w:rsidP="00DB5CA8">
            <w:pPr>
              <w:spacing w:after="0" w:line="240" w:lineRule="auto"/>
              <w:contextualSpacing/>
              <w:jc w:val="right"/>
              <w:rPr>
                <w:rFonts w:ascii="Times New Roman" w:eastAsia="Calibri" w:hAnsi="Times New Roman" w:cs="Times New Roman"/>
                <w:sz w:val="18"/>
                <w:szCs w:val="18"/>
                <w:lang w:eastAsia="en-US"/>
              </w:rPr>
            </w:pPr>
            <w:r w:rsidRPr="00DB5CA8">
              <w:rPr>
                <w:rFonts w:ascii="Times New Roman" w:eastAsia="Calibri" w:hAnsi="Times New Roman" w:cs="Times New Roman"/>
                <w:sz w:val="18"/>
                <w:szCs w:val="18"/>
                <w:lang w:eastAsia="en-US"/>
              </w:rPr>
              <w:t>Нефедов В.Н.</w:t>
            </w:r>
          </w:p>
        </w:tc>
        <w:tc>
          <w:tcPr>
            <w:tcW w:w="4747" w:type="dxa"/>
            <w:hideMark/>
          </w:tcPr>
          <w:p w:rsidR="00DB5CA8" w:rsidRPr="00DB5CA8" w:rsidRDefault="00DB5CA8" w:rsidP="00DB5CA8">
            <w:pPr>
              <w:spacing w:after="0" w:line="240" w:lineRule="auto"/>
              <w:contextualSpacing/>
              <w:jc w:val="right"/>
              <w:rPr>
                <w:rFonts w:ascii="Times New Roman" w:eastAsia="Calibri" w:hAnsi="Times New Roman" w:cs="Times New Roman"/>
                <w:sz w:val="18"/>
                <w:szCs w:val="18"/>
                <w:lang w:eastAsia="en-US"/>
              </w:rPr>
            </w:pPr>
            <w:r w:rsidRPr="00DB5CA8">
              <w:rPr>
                <w:rFonts w:ascii="Times New Roman" w:eastAsia="Calibri" w:hAnsi="Times New Roman" w:cs="Times New Roman"/>
                <w:sz w:val="18"/>
                <w:szCs w:val="18"/>
                <w:lang w:eastAsia="en-US"/>
              </w:rPr>
              <w:t xml:space="preserve">                  </w:t>
            </w:r>
            <w:proofErr w:type="spellStart"/>
            <w:r w:rsidRPr="00DB5CA8">
              <w:rPr>
                <w:rFonts w:ascii="Times New Roman" w:eastAsia="Calibri" w:hAnsi="Times New Roman" w:cs="Times New Roman"/>
                <w:sz w:val="18"/>
                <w:szCs w:val="18"/>
                <w:lang w:eastAsia="en-US"/>
              </w:rPr>
              <w:t>Сайгачев</w:t>
            </w:r>
            <w:proofErr w:type="spellEnd"/>
            <w:r w:rsidRPr="00DB5CA8">
              <w:rPr>
                <w:rFonts w:ascii="Times New Roman" w:eastAsia="Calibri" w:hAnsi="Times New Roman" w:cs="Times New Roman"/>
                <w:sz w:val="18"/>
                <w:szCs w:val="18"/>
                <w:lang w:eastAsia="en-US"/>
              </w:rPr>
              <w:t xml:space="preserve"> А.И.</w:t>
            </w:r>
          </w:p>
        </w:tc>
      </w:tr>
    </w:tbl>
    <w:p w:rsidR="000E5A48" w:rsidRDefault="000E5A48" w:rsidP="000E5A48">
      <w:pPr>
        <w:spacing w:line="240" w:lineRule="auto"/>
        <w:contextualSpacing/>
        <w:jc w:val="center"/>
        <w:rPr>
          <w:rFonts w:ascii="Times New Roman" w:hAnsi="Times New Roman" w:cs="Times New Roman"/>
          <w:b/>
          <w:sz w:val="18"/>
          <w:szCs w:val="18"/>
        </w:rPr>
      </w:pPr>
    </w:p>
    <w:p w:rsidR="000E5A48" w:rsidRPr="000E5A48" w:rsidRDefault="000E5A48" w:rsidP="000E5A48">
      <w:pPr>
        <w:spacing w:line="240" w:lineRule="auto"/>
        <w:contextualSpacing/>
        <w:jc w:val="center"/>
        <w:rPr>
          <w:rFonts w:ascii="Times New Roman" w:hAnsi="Times New Roman" w:cs="Times New Roman"/>
          <w:b/>
          <w:sz w:val="18"/>
          <w:szCs w:val="18"/>
        </w:rPr>
      </w:pPr>
      <w:r w:rsidRPr="000E5A48">
        <w:rPr>
          <w:rFonts w:ascii="Times New Roman" w:hAnsi="Times New Roman" w:cs="Times New Roman"/>
          <w:b/>
          <w:sz w:val="18"/>
          <w:szCs w:val="18"/>
        </w:rPr>
        <w:t>АДМИНИСТРАЦИЯ ДУБЕНСКОГО МУНИЦИПАЛЬНОГО РАЙОНА</w:t>
      </w:r>
    </w:p>
    <w:p w:rsidR="000E5A48" w:rsidRPr="000E5A48" w:rsidRDefault="000E5A48" w:rsidP="000E5A48">
      <w:pPr>
        <w:spacing w:line="240" w:lineRule="auto"/>
        <w:contextualSpacing/>
        <w:jc w:val="center"/>
        <w:rPr>
          <w:rFonts w:ascii="Times New Roman" w:hAnsi="Times New Roman" w:cs="Times New Roman"/>
          <w:b/>
          <w:sz w:val="18"/>
          <w:szCs w:val="18"/>
        </w:rPr>
      </w:pPr>
      <w:r w:rsidRPr="000E5A48">
        <w:rPr>
          <w:rFonts w:ascii="Times New Roman" w:hAnsi="Times New Roman" w:cs="Times New Roman"/>
          <w:b/>
          <w:sz w:val="18"/>
          <w:szCs w:val="18"/>
        </w:rPr>
        <w:t>РЕСПУБЛИКИ МОРДОВИЯ</w:t>
      </w:r>
    </w:p>
    <w:p w:rsidR="000E5A48" w:rsidRPr="000E5A48" w:rsidRDefault="000E5A48" w:rsidP="000E5A48">
      <w:pPr>
        <w:pStyle w:val="8"/>
        <w:contextualSpacing/>
        <w:jc w:val="center"/>
        <w:rPr>
          <w:rFonts w:ascii="Times New Roman" w:hAnsi="Times New Roman"/>
          <w:b/>
          <w:bCs/>
          <w:i w:val="0"/>
          <w:sz w:val="18"/>
          <w:szCs w:val="18"/>
        </w:rPr>
      </w:pPr>
      <w:r w:rsidRPr="000E5A48">
        <w:rPr>
          <w:rFonts w:ascii="Times New Roman" w:hAnsi="Times New Roman"/>
          <w:b/>
          <w:bCs/>
          <w:i w:val="0"/>
          <w:sz w:val="18"/>
          <w:szCs w:val="18"/>
        </w:rPr>
        <w:t>ПОСТАНОВЛЕНИЕ</w:t>
      </w:r>
    </w:p>
    <w:p w:rsidR="000E5A48" w:rsidRPr="000E5A48" w:rsidRDefault="000E5A48" w:rsidP="000E5A48">
      <w:pPr>
        <w:spacing w:line="240" w:lineRule="auto"/>
        <w:contextualSpacing/>
        <w:jc w:val="center"/>
        <w:rPr>
          <w:rFonts w:ascii="Times New Roman" w:hAnsi="Times New Roman" w:cs="Times New Roman"/>
          <w:b/>
          <w:sz w:val="18"/>
          <w:szCs w:val="18"/>
        </w:rPr>
      </w:pPr>
    </w:p>
    <w:p w:rsidR="000E5A48" w:rsidRPr="000E5A48" w:rsidRDefault="000E5A48" w:rsidP="000E5A48">
      <w:pPr>
        <w:tabs>
          <w:tab w:val="left" w:pos="8385"/>
        </w:tabs>
        <w:spacing w:line="240" w:lineRule="auto"/>
        <w:contextualSpacing/>
        <w:jc w:val="center"/>
        <w:rPr>
          <w:rFonts w:ascii="Times New Roman" w:hAnsi="Times New Roman" w:cs="Times New Roman"/>
          <w:sz w:val="18"/>
          <w:szCs w:val="18"/>
          <w:u w:val="single"/>
        </w:rPr>
      </w:pPr>
      <w:r w:rsidRPr="000E5A48">
        <w:rPr>
          <w:rFonts w:ascii="Times New Roman" w:hAnsi="Times New Roman" w:cs="Times New Roman"/>
          <w:sz w:val="18"/>
          <w:szCs w:val="18"/>
        </w:rPr>
        <w:t>23.12.2022                                                                                                             №682</w:t>
      </w:r>
    </w:p>
    <w:p w:rsidR="000E5A48" w:rsidRPr="000E5A48" w:rsidRDefault="000E5A48" w:rsidP="000E5A48">
      <w:pPr>
        <w:tabs>
          <w:tab w:val="left" w:pos="8385"/>
        </w:tabs>
        <w:spacing w:line="240" w:lineRule="auto"/>
        <w:contextualSpacing/>
        <w:jc w:val="center"/>
        <w:rPr>
          <w:rFonts w:ascii="Times New Roman" w:hAnsi="Times New Roman" w:cs="Times New Roman"/>
          <w:sz w:val="18"/>
          <w:szCs w:val="18"/>
        </w:rPr>
      </w:pPr>
      <w:r w:rsidRPr="000E5A48">
        <w:rPr>
          <w:rFonts w:ascii="Times New Roman" w:hAnsi="Times New Roman" w:cs="Times New Roman"/>
          <w:sz w:val="18"/>
          <w:szCs w:val="18"/>
        </w:rPr>
        <w:t>с.</w:t>
      </w:r>
      <w:r>
        <w:rPr>
          <w:rFonts w:ascii="Times New Roman" w:hAnsi="Times New Roman" w:cs="Times New Roman"/>
          <w:sz w:val="18"/>
          <w:szCs w:val="18"/>
        </w:rPr>
        <w:t xml:space="preserve"> </w:t>
      </w:r>
      <w:r w:rsidRPr="000E5A48">
        <w:rPr>
          <w:rFonts w:ascii="Times New Roman" w:hAnsi="Times New Roman" w:cs="Times New Roman"/>
          <w:sz w:val="18"/>
          <w:szCs w:val="18"/>
        </w:rPr>
        <w:t>Дубенки</w:t>
      </w:r>
    </w:p>
    <w:p w:rsidR="000E5A48" w:rsidRPr="000E5A48" w:rsidRDefault="000E5A48" w:rsidP="000E5A48">
      <w:pPr>
        <w:spacing w:line="240" w:lineRule="auto"/>
        <w:contextualSpacing/>
        <w:rPr>
          <w:rFonts w:ascii="Times New Roman" w:hAnsi="Times New Roman" w:cs="Times New Roman"/>
          <w:b/>
          <w:sz w:val="18"/>
          <w:szCs w:val="18"/>
        </w:rPr>
      </w:pPr>
    </w:p>
    <w:p w:rsidR="000E5A48" w:rsidRPr="000E5A48" w:rsidRDefault="000E5A48" w:rsidP="000E5A48">
      <w:pPr>
        <w:spacing w:line="240" w:lineRule="auto"/>
        <w:contextualSpacing/>
        <w:rPr>
          <w:rFonts w:ascii="Times New Roman" w:hAnsi="Times New Roman" w:cs="Times New Roman"/>
          <w:sz w:val="18"/>
          <w:szCs w:val="18"/>
        </w:rPr>
      </w:pPr>
    </w:p>
    <w:p w:rsidR="000E5A48" w:rsidRDefault="000E5A48" w:rsidP="000E5A48">
      <w:pPr>
        <w:spacing w:line="240" w:lineRule="auto"/>
        <w:ind w:firstLine="720"/>
        <w:contextualSpacing/>
        <w:jc w:val="center"/>
        <w:rPr>
          <w:rFonts w:ascii="Times New Roman" w:hAnsi="Times New Roman" w:cs="Times New Roman"/>
          <w:sz w:val="18"/>
          <w:szCs w:val="18"/>
        </w:rPr>
      </w:pPr>
      <w:r w:rsidRPr="000E5A48">
        <w:rPr>
          <w:rFonts w:ascii="Times New Roman" w:hAnsi="Times New Roman" w:cs="Times New Roman"/>
          <w:sz w:val="18"/>
          <w:szCs w:val="18"/>
        </w:rPr>
        <w:t xml:space="preserve">Об изъятии недвижимого имущества для муниципальных нужд </w:t>
      </w:r>
    </w:p>
    <w:p w:rsidR="000E5A48" w:rsidRPr="000E5A48" w:rsidRDefault="000E5A48" w:rsidP="000E5A48">
      <w:pPr>
        <w:spacing w:line="240" w:lineRule="auto"/>
        <w:ind w:firstLine="720"/>
        <w:contextualSpacing/>
        <w:jc w:val="center"/>
        <w:rPr>
          <w:rFonts w:ascii="Times New Roman" w:hAnsi="Times New Roman" w:cs="Times New Roman"/>
          <w:sz w:val="18"/>
          <w:szCs w:val="18"/>
        </w:rPr>
      </w:pPr>
      <w:r w:rsidRPr="000E5A48">
        <w:rPr>
          <w:rFonts w:ascii="Times New Roman" w:hAnsi="Times New Roman" w:cs="Times New Roman"/>
          <w:sz w:val="18"/>
          <w:szCs w:val="18"/>
        </w:rPr>
        <w:t>Дубенского муниципального района Республики Мордовия</w:t>
      </w:r>
    </w:p>
    <w:p w:rsidR="000E5A48" w:rsidRPr="000E5A48" w:rsidRDefault="000E5A48" w:rsidP="000E5A48">
      <w:pPr>
        <w:tabs>
          <w:tab w:val="left" w:pos="1470"/>
        </w:tabs>
        <w:spacing w:line="240" w:lineRule="auto"/>
        <w:contextualSpacing/>
        <w:rPr>
          <w:rFonts w:ascii="Times New Roman" w:hAnsi="Times New Roman" w:cs="Times New Roman"/>
          <w:sz w:val="18"/>
          <w:szCs w:val="18"/>
        </w:rPr>
      </w:pPr>
      <w:r w:rsidRPr="000E5A48">
        <w:rPr>
          <w:rFonts w:ascii="Times New Roman" w:hAnsi="Times New Roman" w:cs="Times New Roman"/>
          <w:sz w:val="18"/>
          <w:szCs w:val="18"/>
        </w:rPr>
        <w:tab/>
      </w:r>
    </w:p>
    <w:p w:rsidR="000E5A48" w:rsidRPr="000E5A48" w:rsidRDefault="000E5A48" w:rsidP="000E5A48">
      <w:pPr>
        <w:spacing w:line="240" w:lineRule="auto"/>
        <w:ind w:left="-284" w:firstLine="568"/>
        <w:contextualSpacing/>
        <w:jc w:val="both"/>
        <w:rPr>
          <w:rFonts w:ascii="Times New Roman" w:hAnsi="Times New Roman" w:cs="Times New Roman"/>
          <w:bCs/>
          <w:sz w:val="18"/>
          <w:szCs w:val="18"/>
        </w:rPr>
      </w:pPr>
      <w:r w:rsidRPr="000E5A48">
        <w:rPr>
          <w:rFonts w:ascii="Times New Roman" w:hAnsi="Times New Roman" w:cs="Times New Roman"/>
          <w:sz w:val="18"/>
          <w:szCs w:val="18"/>
        </w:rPr>
        <w:t xml:space="preserve">В соответствии со статьями 32, 36 Жилищного кодекса Российской Федерации, статьей 49 и главой </w:t>
      </w:r>
      <w:r w:rsidRPr="000E5A48">
        <w:rPr>
          <w:rFonts w:ascii="Times New Roman" w:hAnsi="Times New Roman" w:cs="Times New Roman"/>
          <w:sz w:val="18"/>
          <w:szCs w:val="18"/>
          <w:lang w:val="en-US"/>
        </w:rPr>
        <w:t>VII</w:t>
      </w:r>
      <w:r w:rsidRPr="000E5A48">
        <w:rPr>
          <w:rFonts w:ascii="Times New Roman" w:hAnsi="Times New Roman" w:cs="Times New Roman"/>
          <w:sz w:val="18"/>
          <w:szCs w:val="18"/>
        </w:rPr>
        <w:t xml:space="preserve">.1 Земельного кодекса Российской Федерации, статьей 279 Гражданского кодекса Российской Федерации, Уставом Дубенского муниципального района Республики Мордовия, муниципальной программой «Переселение граждан из аварийного жилищного фонда в Дубенском муниципальном районе 2019 по 2024 </w:t>
      </w:r>
      <w:proofErr w:type="spellStart"/>
      <w:proofErr w:type="gramStart"/>
      <w:r w:rsidRPr="000E5A48">
        <w:rPr>
          <w:rFonts w:ascii="Times New Roman" w:hAnsi="Times New Roman" w:cs="Times New Roman"/>
          <w:sz w:val="18"/>
          <w:szCs w:val="18"/>
        </w:rPr>
        <w:t>гг</w:t>
      </w:r>
      <w:proofErr w:type="spellEnd"/>
      <w:proofErr w:type="gramEnd"/>
      <w:r w:rsidRPr="000E5A48">
        <w:rPr>
          <w:rFonts w:ascii="Times New Roman" w:hAnsi="Times New Roman" w:cs="Times New Roman"/>
          <w:sz w:val="18"/>
          <w:szCs w:val="18"/>
        </w:rPr>
        <w:t xml:space="preserve">» утвержденной постановлением Администрации Дубенского муниципального района Республики Мордовия от 05.10.2022 г. №518, заключений Межведомственной комиссии о признании жилого помещения пригодным (непригодным) для проживания и многоквартирного дома аварийным и подлежащим сносу или реконструкции от 30.12.2016  №53, №50 </w:t>
      </w:r>
      <w:r w:rsidRPr="000E5A48">
        <w:rPr>
          <w:rFonts w:ascii="Times New Roman" w:hAnsi="Times New Roman" w:cs="Times New Roman"/>
          <w:bCs/>
          <w:sz w:val="18"/>
          <w:szCs w:val="18"/>
        </w:rPr>
        <w:t>постановляю:</w:t>
      </w:r>
    </w:p>
    <w:p w:rsidR="000E5A48" w:rsidRPr="000E5A48" w:rsidRDefault="000E5A48" w:rsidP="000E5A48">
      <w:pPr>
        <w:spacing w:line="240" w:lineRule="auto"/>
        <w:ind w:left="-284" w:firstLine="568"/>
        <w:contextualSpacing/>
        <w:jc w:val="both"/>
        <w:rPr>
          <w:rFonts w:ascii="Times New Roman" w:hAnsi="Times New Roman" w:cs="Times New Roman"/>
          <w:bCs/>
          <w:sz w:val="18"/>
          <w:szCs w:val="18"/>
        </w:rPr>
      </w:pPr>
      <w:r w:rsidRPr="000E5A48">
        <w:rPr>
          <w:rFonts w:ascii="Times New Roman" w:hAnsi="Times New Roman" w:cs="Times New Roman"/>
          <w:bCs/>
          <w:sz w:val="18"/>
          <w:szCs w:val="18"/>
        </w:rPr>
        <w:t xml:space="preserve">1. Изъять для муниципальных нужд Дубенского муниципального района Республики Мордовия следующее недвижимое имущество:  </w:t>
      </w:r>
    </w:p>
    <w:p w:rsidR="000E5A48" w:rsidRPr="000E5A48" w:rsidRDefault="000E5A48" w:rsidP="000E5A48">
      <w:pPr>
        <w:spacing w:line="240" w:lineRule="auto"/>
        <w:ind w:firstLine="708"/>
        <w:contextualSpacing/>
        <w:jc w:val="both"/>
        <w:rPr>
          <w:rFonts w:ascii="Times New Roman" w:hAnsi="Times New Roman" w:cs="Times New Roman"/>
          <w:sz w:val="18"/>
          <w:szCs w:val="18"/>
        </w:rPr>
      </w:pPr>
      <w:r w:rsidRPr="000E5A48">
        <w:rPr>
          <w:rFonts w:ascii="Times New Roman" w:hAnsi="Times New Roman" w:cs="Times New Roman"/>
          <w:bCs/>
          <w:sz w:val="18"/>
          <w:szCs w:val="18"/>
        </w:rPr>
        <w:t xml:space="preserve">- </w:t>
      </w:r>
      <w:r w:rsidRPr="000E5A48">
        <w:rPr>
          <w:rFonts w:ascii="Times New Roman" w:eastAsia="Calibri" w:hAnsi="Times New Roman" w:cs="Times New Roman"/>
          <w:bCs/>
          <w:sz w:val="18"/>
          <w:szCs w:val="18"/>
          <w:shd w:val="clear" w:color="auto" w:fill="FFFFFF"/>
        </w:rPr>
        <w:t xml:space="preserve"> </w:t>
      </w:r>
      <w:r w:rsidRPr="000E5A48">
        <w:rPr>
          <w:rFonts w:ascii="Times New Roman" w:eastAsia="Calibri" w:hAnsi="Times New Roman" w:cs="Times New Roman"/>
          <w:sz w:val="18"/>
          <w:szCs w:val="18"/>
          <w:shd w:val="clear" w:color="auto" w:fill="FFFFFF"/>
        </w:rPr>
        <w:t>помещения (квартиры),</w:t>
      </w:r>
      <w:r w:rsidRPr="000E5A48">
        <w:rPr>
          <w:rFonts w:ascii="Times New Roman" w:eastAsia="Calibri" w:hAnsi="Times New Roman" w:cs="Times New Roman"/>
          <w:b/>
          <w:sz w:val="18"/>
          <w:szCs w:val="18"/>
          <w:shd w:val="clear" w:color="auto" w:fill="FFFFFF"/>
        </w:rPr>
        <w:t xml:space="preserve"> </w:t>
      </w:r>
      <w:r w:rsidRPr="000E5A48">
        <w:rPr>
          <w:rFonts w:ascii="Times New Roman" w:eastAsia="Calibri" w:hAnsi="Times New Roman" w:cs="Times New Roman"/>
          <w:bCs/>
          <w:sz w:val="18"/>
          <w:szCs w:val="18"/>
          <w:shd w:val="clear" w:color="auto" w:fill="FFFFFF"/>
        </w:rPr>
        <w:t xml:space="preserve">с кадастровым номером 13:06:0215001:2620, общей площадью 28,5 </w:t>
      </w:r>
      <w:proofErr w:type="spellStart"/>
      <w:r w:rsidRPr="000E5A48">
        <w:rPr>
          <w:rFonts w:ascii="Times New Roman" w:eastAsia="Calibri" w:hAnsi="Times New Roman" w:cs="Times New Roman"/>
          <w:bCs/>
          <w:sz w:val="18"/>
          <w:szCs w:val="18"/>
          <w:shd w:val="clear" w:color="auto" w:fill="FFFFFF"/>
        </w:rPr>
        <w:t>кв</w:t>
      </w:r>
      <w:proofErr w:type="gramStart"/>
      <w:r w:rsidRPr="000E5A48">
        <w:rPr>
          <w:rFonts w:ascii="Times New Roman" w:eastAsia="Calibri" w:hAnsi="Times New Roman" w:cs="Times New Roman"/>
          <w:bCs/>
          <w:sz w:val="18"/>
          <w:szCs w:val="18"/>
          <w:shd w:val="clear" w:color="auto" w:fill="FFFFFF"/>
        </w:rPr>
        <w:t>.м</w:t>
      </w:r>
      <w:proofErr w:type="spellEnd"/>
      <w:proofErr w:type="gramEnd"/>
      <w:r w:rsidRPr="000E5A48">
        <w:rPr>
          <w:rFonts w:ascii="Times New Roman" w:eastAsia="Calibri" w:hAnsi="Times New Roman" w:cs="Times New Roman"/>
          <w:bCs/>
          <w:sz w:val="18"/>
          <w:szCs w:val="18"/>
          <w:shd w:val="clear" w:color="auto" w:fill="FFFFFF"/>
        </w:rPr>
        <w:t xml:space="preserve">, расположенный по адресу: Республика Мордовия, Дубенский район, </w:t>
      </w:r>
      <w:proofErr w:type="spellStart"/>
      <w:r w:rsidRPr="000E5A48">
        <w:rPr>
          <w:rFonts w:ascii="Times New Roman" w:hAnsi="Times New Roman" w:cs="Times New Roman"/>
          <w:color w:val="000000"/>
          <w:sz w:val="18"/>
          <w:szCs w:val="18"/>
        </w:rPr>
        <w:t>с</w:t>
      </w:r>
      <w:proofErr w:type="gramStart"/>
      <w:r w:rsidRPr="000E5A48">
        <w:rPr>
          <w:rFonts w:ascii="Times New Roman" w:hAnsi="Times New Roman" w:cs="Times New Roman"/>
          <w:color w:val="000000"/>
          <w:sz w:val="18"/>
          <w:szCs w:val="18"/>
        </w:rPr>
        <w:t>.Д</w:t>
      </w:r>
      <w:proofErr w:type="gramEnd"/>
      <w:r w:rsidRPr="000E5A48">
        <w:rPr>
          <w:rFonts w:ascii="Times New Roman" w:hAnsi="Times New Roman" w:cs="Times New Roman"/>
          <w:color w:val="000000"/>
          <w:sz w:val="18"/>
          <w:szCs w:val="18"/>
        </w:rPr>
        <w:t>убенки</w:t>
      </w:r>
      <w:proofErr w:type="spellEnd"/>
      <w:r w:rsidRPr="000E5A48">
        <w:rPr>
          <w:rFonts w:ascii="Times New Roman" w:hAnsi="Times New Roman" w:cs="Times New Roman"/>
          <w:color w:val="000000"/>
          <w:sz w:val="18"/>
          <w:szCs w:val="18"/>
        </w:rPr>
        <w:t>, ул. Сельхозтехника, д.6, кВ.2</w:t>
      </w:r>
      <w:r w:rsidRPr="000E5A48">
        <w:rPr>
          <w:rFonts w:ascii="Times New Roman" w:eastAsia="Calibri" w:hAnsi="Times New Roman" w:cs="Times New Roman"/>
          <w:bCs/>
          <w:sz w:val="18"/>
          <w:szCs w:val="18"/>
          <w:shd w:val="clear" w:color="auto" w:fill="FFFFFF"/>
        </w:rPr>
        <w:t>.</w:t>
      </w:r>
    </w:p>
    <w:p w:rsidR="000E5A48" w:rsidRPr="000E5A48" w:rsidRDefault="000E5A48" w:rsidP="000E5A48">
      <w:pPr>
        <w:spacing w:line="240" w:lineRule="auto"/>
        <w:ind w:left="-284" w:firstLine="568"/>
        <w:contextualSpacing/>
        <w:jc w:val="both"/>
        <w:rPr>
          <w:rFonts w:ascii="Times New Roman" w:hAnsi="Times New Roman" w:cs="Times New Roman"/>
          <w:sz w:val="18"/>
          <w:szCs w:val="18"/>
        </w:rPr>
      </w:pPr>
      <w:r w:rsidRPr="000E5A48">
        <w:rPr>
          <w:rFonts w:ascii="Times New Roman" w:hAnsi="Times New Roman" w:cs="Times New Roman"/>
          <w:bCs/>
          <w:sz w:val="18"/>
          <w:szCs w:val="18"/>
        </w:rPr>
        <w:t xml:space="preserve">2. </w:t>
      </w:r>
      <w:r w:rsidRPr="000E5A48">
        <w:rPr>
          <w:rFonts w:ascii="Times New Roman" w:hAnsi="Times New Roman" w:cs="Times New Roman"/>
          <w:sz w:val="18"/>
          <w:szCs w:val="18"/>
        </w:rPr>
        <w:t xml:space="preserve"> Разместить в информационно-телекоммуникационной сети «Интернет» на официальном сайте органов местного самоуправления Дубенского муниципального района, а также опубликовать в  официальном печатном издании Дубенского муниципального района Республики Мордовия.</w:t>
      </w:r>
    </w:p>
    <w:p w:rsidR="000E5A48" w:rsidRPr="000E5A48" w:rsidRDefault="000E5A48" w:rsidP="000E5A48">
      <w:pPr>
        <w:spacing w:line="240" w:lineRule="auto"/>
        <w:ind w:left="-284" w:firstLine="568"/>
        <w:contextualSpacing/>
        <w:jc w:val="both"/>
        <w:rPr>
          <w:rFonts w:ascii="Times New Roman" w:hAnsi="Times New Roman" w:cs="Times New Roman"/>
          <w:sz w:val="18"/>
          <w:szCs w:val="18"/>
          <w:u w:val="single"/>
        </w:rPr>
      </w:pPr>
      <w:r w:rsidRPr="000E5A48">
        <w:rPr>
          <w:rFonts w:ascii="Times New Roman" w:hAnsi="Times New Roman" w:cs="Times New Roman"/>
          <w:sz w:val="18"/>
          <w:szCs w:val="18"/>
        </w:rPr>
        <w:t>3. В течени</w:t>
      </w:r>
      <w:proofErr w:type="gramStart"/>
      <w:r w:rsidRPr="000E5A48">
        <w:rPr>
          <w:rFonts w:ascii="Times New Roman" w:hAnsi="Times New Roman" w:cs="Times New Roman"/>
          <w:sz w:val="18"/>
          <w:szCs w:val="18"/>
        </w:rPr>
        <w:t>и</w:t>
      </w:r>
      <w:proofErr w:type="gramEnd"/>
      <w:r w:rsidRPr="000E5A48">
        <w:rPr>
          <w:rFonts w:ascii="Times New Roman" w:hAnsi="Times New Roman" w:cs="Times New Roman"/>
          <w:sz w:val="18"/>
          <w:szCs w:val="18"/>
        </w:rPr>
        <w:t xml:space="preserve"> десяти дней со дня принятия настоящего постановления направить его копию правообладателям изымаемого недвижимого имущества, а также в орган регистрации прав.</w:t>
      </w:r>
      <w:r w:rsidRPr="000E5A48">
        <w:rPr>
          <w:rFonts w:ascii="Times New Roman" w:hAnsi="Times New Roman" w:cs="Times New Roman"/>
          <w:sz w:val="18"/>
          <w:szCs w:val="18"/>
          <w:u w:val="single"/>
        </w:rPr>
        <w:t xml:space="preserve"> </w:t>
      </w:r>
    </w:p>
    <w:p w:rsidR="000E5A48" w:rsidRPr="000E5A48" w:rsidRDefault="000E5A48" w:rsidP="000E5A48">
      <w:pPr>
        <w:tabs>
          <w:tab w:val="left" w:pos="1545"/>
        </w:tabs>
        <w:spacing w:line="240" w:lineRule="auto"/>
        <w:ind w:left="-284" w:firstLine="568"/>
        <w:contextualSpacing/>
        <w:jc w:val="both"/>
        <w:rPr>
          <w:rFonts w:ascii="Times New Roman" w:hAnsi="Times New Roman" w:cs="Times New Roman"/>
          <w:sz w:val="18"/>
          <w:szCs w:val="18"/>
        </w:rPr>
      </w:pPr>
      <w:r w:rsidRPr="000E5A48">
        <w:rPr>
          <w:rFonts w:ascii="Times New Roman" w:hAnsi="Times New Roman" w:cs="Times New Roman"/>
          <w:sz w:val="18"/>
          <w:szCs w:val="18"/>
        </w:rPr>
        <w:t xml:space="preserve">4. </w:t>
      </w:r>
      <w:bookmarkStart w:id="20" w:name="_Hlk117069000"/>
      <w:r w:rsidRPr="000E5A48">
        <w:rPr>
          <w:rFonts w:ascii="Times New Roman" w:hAnsi="Times New Roman" w:cs="Times New Roman"/>
          <w:sz w:val="18"/>
          <w:szCs w:val="18"/>
        </w:rPr>
        <w:t xml:space="preserve">Заключить соглашение об изъятии недвижимого имущества для муниципальных нужд Дубенского муниципального района с собственниками изымаемых жилых помещений (квартир) и земельных участков. </w:t>
      </w:r>
    </w:p>
    <w:bookmarkEnd w:id="20"/>
    <w:p w:rsidR="000E5A48" w:rsidRPr="000E5A48" w:rsidRDefault="000E5A48" w:rsidP="000E5A48">
      <w:pPr>
        <w:tabs>
          <w:tab w:val="left" w:pos="1545"/>
        </w:tabs>
        <w:spacing w:line="240" w:lineRule="auto"/>
        <w:ind w:left="-284" w:firstLine="568"/>
        <w:contextualSpacing/>
        <w:jc w:val="both"/>
        <w:rPr>
          <w:rFonts w:ascii="Times New Roman" w:hAnsi="Times New Roman" w:cs="Times New Roman"/>
          <w:sz w:val="18"/>
          <w:szCs w:val="18"/>
        </w:rPr>
      </w:pPr>
      <w:r w:rsidRPr="000E5A48">
        <w:rPr>
          <w:rFonts w:ascii="Times New Roman" w:hAnsi="Times New Roman" w:cs="Times New Roman"/>
          <w:sz w:val="18"/>
          <w:szCs w:val="18"/>
        </w:rPr>
        <w:t>5. Заключить договор о мене жилых помещений (квартир), с собственниками изымаемых жилых помещений (квартир), изъявившими желание получить другое равнозначное жилое помещение (квартиру).</w:t>
      </w:r>
    </w:p>
    <w:p w:rsidR="000E5A48" w:rsidRPr="000E5A48" w:rsidRDefault="000E5A48" w:rsidP="000E5A48">
      <w:pPr>
        <w:spacing w:line="240" w:lineRule="auto"/>
        <w:ind w:left="-284" w:firstLine="568"/>
        <w:contextualSpacing/>
        <w:jc w:val="both"/>
        <w:rPr>
          <w:rFonts w:ascii="Times New Roman" w:hAnsi="Times New Roman" w:cs="Times New Roman"/>
          <w:sz w:val="18"/>
          <w:szCs w:val="18"/>
        </w:rPr>
      </w:pPr>
      <w:r w:rsidRPr="000E5A48">
        <w:rPr>
          <w:rFonts w:ascii="Times New Roman" w:hAnsi="Times New Roman" w:cs="Times New Roman"/>
          <w:sz w:val="18"/>
          <w:szCs w:val="18"/>
        </w:rPr>
        <w:t xml:space="preserve">6. </w:t>
      </w:r>
      <w:proofErr w:type="gramStart"/>
      <w:r w:rsidRPr="000E5A48">
        <w:rPr>
          <w:rFonts w:ascii="Times New Roman" w:hAnsi="Times New Roman" w:cs="Times New Roman"/>
          <w:sz w:val="18"/>
          <w:szCs w:val="18"/>
        </w:rPr>
        <w:t>Контроль за</w:t>
      </w:r>
      <w:proofErr w:type="gramEnd"/>
      <w:r w:rsidRPr="000E5A48">
        <w:rPr>
          <w:rFonts w:ascii="Times New Roman" w:hAnsi="Times New Roman" w:cs="Times New Roman"/>
          <w:sz w:val="18"/>
          <w:szCs w:val="18"/>
        </w:rPr>
        <w:t xml:space="preserve"> исполнением настоящего постановления возложить на первого заместителя Главы  по строительству, ЖКХ и перспективного развития  администрации Дубенского муниципального района </w:t>
      </w:r>
      <w:proofErr w:type="spellStart"/>
      <w:r w:rsidRPr="000E5A48">
        <w:rPr>
          <w:rFonts w:ascii="Times New Roman" w:hAnsi="Times New Roman" w:cs="Times New Roman"/>
          <w:sz w:val="18"/>
          <w:szCs w:val="18"/>
        </w:rPr>
        <w:t>В.П.Паркаева</w:t>
      </w:r>
      <w:proofErr w:type="spellEnd"/>
      <w:r w:rsidRPr="000E5A48">
        <w:rPr>
          <w:rFonts w:ascii="Times New Roman" w:hAnsi="Times New Roman" w:cs="Times New Roman"/>
          <w:sz w:val="18"/>
          <w:szCs w:val="18"/>
        </w:rPr>
        <w:t>.</w:t>
      </w:r>
    </w:p>
    <w:p w:rsidR="000E5A48" w:rsidRPr="000E5A48" w:rsidRDefault="000E5A48" w:rsidP="000E5A48">
      <w:pPr>
        <w:spacing w:line="240" w:lineRule="auto"/>
        <w:ind w:left="-284" w:firstLine="568"/>
        <w:contextualSpacing/>
        <w:jc w:val="both"/>
        <w:rPr>
          <w:rFonts w:ascii="Times New Roman" w:hAnsi="Times New Roman" w:cs="Times New Roman"/>
          <w:sz w:val="18"/>
          <w:szCs w:val="18"/>
        </w:rPr>
      </w:pPr>
      <w:r w:rsidRPr="000E5A48">
        <w:rPr>
          <w:rFonts w:ascii="Times New Roman" w:hAnsi="Times New Roman" w:cs="Times New Roman"/>
          <w:sz w:val="18"/>
          <w:szCs w:val="18"/>
        </w:rPr>
        <w:t xml:space="preserve">7. Настоящее постановление вступает в силу </w:t>
      </w:r>
      <w:proofErr w:type="gramStart"/>
      <w:r w:rsidRPr="000E5A48">
        <w:rPr>
          <w:rFonts w:ascii="Times New Roman" w:hAnsi="Times New Roman" w:cs="Times New Roman"/>
          <w:sz w:val="18"/>
          <w:szCs w:val="18"/>
        </w:rPr>
        <w:t>с даты подписания</w:t>
      </w:r>
      <w:proofErr w:type="gramEnd"/>
      <w:r w:rsidRPr="000E5A48">
        <w:rPr>
          <w:rFonts w:ascii="Times New Roman" w:hAnsi="Times New Roman" w:cs="Times New Roman"/>
          <w:sz w:val="18"/>
          <w:szCs w:val="18"/>
        </w:rPr>
        <w:t>.</w:t>
      </w:r>
    </w:p>
    <w:p w:rsidR="000E5A48" w:rsidRPr="000E5A48" w:rsidRDefault="000E5A48" w:rsidP="000E5A48">
      <w:pPr>
        <w:spacing w:line="240" w:lineRule="auto"/>
        <w:contextualSpacing/>
        <w:rPr>
          <w:rFonts w:ascii="Times New Roman" w:hAnsi="Times New Roman" w:cs="Times New Roman"/>
          <w:sz w:val="18"/>
          <w:szCs w:val="18"/>
        </w:rPr>
      </w:pPr>
    </w:p>
    <w:p w:rsidR="000E5A48" w:rsidRPr="000E5A48" w:rsidRDefault="000E5A48" w:rsidP="000E5A48">
      <w:pPr>
        <w:spacing w:line="240" w:lineRule="auto"/>
        <w:contextualSpacing/>
        <w:rPr>
          <w:rFonts w:ascii="Times New Roman" w:hAnsi="Times New Roman" w:cs="Times New Roman"/>
          <w:bCs/>
          <w:sz w:val="18"/>
          <w:szCs w:val="18"/>
        </w:rPr>
      </w:pPr>
      <w:r w:rsidRPr="000E5A48">
        <w:rPr>
          <w:rFonts w:ascii="Times New Roman" w:hAnsi="Times New Roman" w:cs="Times New Roman"/>
          <w:bCs/>
          <w:sz w:val="18"/>
          <w:szCs w:val="18"/>
        </w:rPr>
        <w:t xml:space="preserve">Глава </w:t>
      </w:r>
      <w:r w:rsidRPr="000E5A48">
        <w:rPr>
          <w:rFonts w:ascii="Times New Roman" w:hAnsi="Times New Roman" w:cs="Times New Roman"/>
          <w:sz w:val="18"/>
          <w:szCs w:val="18"/>
        </w:rPr>
        <w:t>Дубенского</w:t>
      </w:r>
      <w:r w:rsidRPr="000E5A48">
        <w:rPr>
          <w:rFonts w:ascii="Times New Roman" w:hAnsi="Times New Roman" w:cs="Times New Roman"/>
          <w:bCs/>
          <w:sz w:val="18"/>
          <w:szCs w:val="18"/>
        </w:rPr>
        <w:t xml:space="preserve"> </w:t>
      </w:r>
    </w:p>
    <w:p w:rsidR="000E5A48" w:rsidRPr="000E5A48" w:rsidRDefault="000E5A48" w:rsidP="000E5A48">
      <w:pPr>
        <w:spacing w:line="240" w:lineRule="auto"/>
        <w:contextualSpacing/>
        <w:rPr>
          <w:rFonts w:ascii="Times New Roman" w:hAnsi="Times New Roman" w:cs="Times New Roman"/>
          <w:sz w:val="18"/>
          <w:szCs w:val="18"/>
        </w:rPr>
      </w:pPr>
      <w:r w:rsidRPr="000E5A48">
        <w:rPr>
          <w:rFonts w:ascii="Times New Roman" w:hAnsi="Times New Roman" w:cs="Times New Roman"/>
          <w:bCs/>
          <w:sz w:val="18"/>
          <w:szCs w:val="18"/>
        </w:rPr>
        <w:t>муниципального</w:t>
      </w:r>
      <w:r w:rsidRPr="000E5A48">
        <w:rPr>
          <w:rFonts w:ascii="Times New Roman" w:hAnsi="Times New Roman" w:cs="Times New Roman"/>
          <w:sz w:val="18"/>
          <w:szCs w:val="18"/>
        </w:rPr>
        <w:t xml:space="preserve"> </w:t>
      </w:r>
      <w:r w:rsidRPr="000E5A48">
        <w:rPr>
          <w:rFonts w:ascii="Times New Roman" w:hAnsi="Times New Roman" w:cs="Times New Roman"/>
          <w:bCs/>
          <w:sz w:val="18"/>
          <w:szCs w:val="18"/>
        </w:rPr>
        <w:t>района</w:t>
      </w:r>
      <w:r w:rsidRPr="000E5A48">
        <w:rPr>
          <w:rFonts w:ascii="Times New Roman" w:hAnsi="Times New Roman" w:cs="Times New Roman"/>
          <w:bCs/>
          <w:sz w:val="18"/>
          <w:szCs w:val="18"/>
        </w:rPr>
        <w:tab/>
      </w:r>
      <w:r w:rsidRPr="000E5A48">
        <w:rPr>
          <w:rFonts w:ascii="Times New Roman" w:hAnsi="Times New Roman" w:cs="Times New Roman"/>
          <w:bCs/>
          <w:sz w:val="18"/>
          <w:szCs w:val="18"/>
        </w:rPr>
        <w:tab/>
      </w:r>
      <w:r w:rsidRPr="000E5A48">
        <w:rPr>
          <w:rFonts w:ascii="Times New Roman" w:hAnsi="Times New Roman" w:cs="Times New Roman"/>
          <w:bCs/>
          <w:sz w:val="18"/>
          <w:szCs w:val="18"/>
        </w:rPr>
        <w:tab/>
        <w:t xml:space="preserve">                      </w:t>
      </w:r>
      <w:r w:rsidRPr="000E5A48">
        <w:rPr>
          <w:rFonts w:ascii="Times New Roman" w:hAnsi="Times New Roman" w:cs="Times New Roman"/>
          <w:bCs/>
          <w:sz w:val="18"/>
          <w:szCs w:val="18"/>
        </w:rPr>
        <w:tab/>
      </w:r>
      <w:r w:rsidRPr="000E5A48">
        <w:rPr>
          <w:rFonts w:ascii="Times New Roman" w:hAnsi="Times New Roman" w:cs="Times New Roman"/>
          <w:bCs/>
          <w:sz w:val="18"/>
          <w:szCs w:val="18"/>
        </w:rPr>
        <w:tab/>
        <w:t>Нефедов В.Н.</w:t>
      </w:r>
    </w:p>
    <w:p w:rsidR="00622697" w:rsidRDefault="000E5A48" w:rsidP="00E53E93">
      <w:pPr>
        <w:tabs>
          <w:tab w:val="left" w:pos="6600"/>
        </w:tabs>
        <w:rPr>
          <w:rFonts w:ascii="Times New Roman" w:hAnsi="Times New Roman" w:cs="Times New Roman"/>
          <w:sz w:val="18"/>
          <w:szCs w:val="18"/>
        </w:rPr>
      </w:pPr>
      <w:r>
        <w:rPr>
          <w:sz w:val="28"/>
          <w:szCs w:val="28"/>
        </w:rPr>
        <w:tab/>
      </w:r>
    </w:p>
    <w:p w:rsidR="00430BB5" w:rsidRDefault="00430BB5" w:rsidP="00E53E93">
      <w:pPr>
        <w:tabs>
          <w:tab w:val="left" w:pos="6600"/>
        </w:tabs>
        <w:rPr>
          <w:rFonts w:ascii="Times New Roman" w:hAnsi="Times New Roman" w:cs="Times New Roman"/>
          <w:sz w:val="18"/>
          <w:szCs w:val="18"/>
        </w:rPr>
      </w:pPr>
    </w:p>
    <w:p w:rsidR="00430BB5" w:rsidRPr="00430BB5" w:rsidRDefault="00430BB5" w:rsidP="00430BB5">
      <w:pPr>
        <w:shd w:val="clear" w:color="auto" w:fill="FFFFFF"/>
        <w:spacing w:after="0" w:line="240" w:lineRule="auto"/>
        <w:contextualSpacing/>
        <w:jc w:val="center"/>
        <w:rPr>
          <w:rFonts w:ascii="Times New Roman" w:hAnsi="Times New Roman" w:cs="Times New Roman"/>
          <w:b/>
          <w:sz w:val="18"/>
          <w:szCs w:val="18"/>
        </w:rPr>
      </w:pPr>
      <w:r w:rsidRPr="00430BB5">
        <w:rPr>
          <w:rFonts w:ascii="Times New Roman" w:hAnsi="Times New Roman" w:cs="Times New Roman"/>
          <w:b/>
          <w:sz w:val="18"/>
          <w:szCs w:val="18"/>
        </w:rPr>
        <w:t xml:space="preserve">Разъяснение законодательства </w:t>
      </w:r>
      <w:r w:rsidRPr="00430BB5">
        <w:rPr>
          <w:rFonts w:ascii="Times New Roman" w:hAnsi="Times New Roman" w:cs="Times New Roman"/>
          <w:b/>
          <w:bCs/>
          <w:sz w:val="18"/>
          <w:szCs w:val="18"/>
        </w:rPr>
        <w:t>о требованиях к антитеррористической защищенности объектов (территорий), предназначенных для организации отдыха детей и их оздоровления</w:t>
      </w:r>
    </w:p>
    <w:p w:rsidR="00430BB5" w:rsidRPr="00430BB5" w:rsidRDefault="00430BB5" w:rsidP="00430BB5">
      <w:pPr>
        <w:shd w:val="clear" w:color="auto" w:fill="FFFFFF"/>
        <w:spacing w:after="0" w:line="240" w:lineRule="auto"/>
        <w:contextualSpacing/>
        <w:rPr>
          <w:rFonts w:ascii="Times New Roman" w:hAnsi="Times New Roman" w:cs="Times New Roman"/>
          <w:sz w:val="18"/>
          <w:szCs w:val="18"/>
        </w:rPr>
      </w:pPr>
      <w:r w:rsidRPr="00430BB5">
        <w:rPr>
          <w:rFonts w:ascii="Times New Roman" w:hAnsi="Times New Roman" w:cs="Times New Roman"/>
          <w:sz w:val="18"/>
          <w:szCs w:val="18"/>
        </w:rPr>
        <w:t> </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Во исполнение ст. 5 Федерального закона от 06.03.2006 № 35-ФЗ «О  противодействии терроризму» постановлением Правительства Российской Федерации от 14.05.2021 № 732 утверждены требования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Названные требования впервые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для организаций отдыха детей и их оздоровления.</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 xml:space="preserve">Выделяются объекты (территории) нестационарного и стационарного типов. </w:t>
      </w:r>
      <w:proofErr w:type="gramStart"/>
      <w:r w:rsidRPr="00430BB5">
        <w:rPr>
          <w:rFonts w:ascii="Times New Roman" w:hAnsi="Times New Roman" w:cs="Times New Roman"/>
          <w:sz w:val="18"/>
          <w:szCs w:val="18"/>
          <w:shd w:val="clear" w:color="auto" w:fill="FFFFFF"/>
        </w:rPr>
        <w:t>Последние представляют собой комплекс технологически и технически связанных между собой зданий, строений, сооружений, прочно связанных фундаментом с землей и имеющих общую прилегающую территорию и (или) внешние границы, отдельные здания (строения, сооружения), прочно связанные фундаментом с землей, обособленные помещения или группы помещений.</w:t>
      </w:r>
      <w:proofErr w:type="gramEnd"/>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Для объектов стационарного типа предусмотрены, в том числе оснащение системой тревожной сигнализации для вызова экстренных оперативных служб, периодический обход (не реже 4 раз в сутки) и осмотр зданий (строений, сооружений).</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Установлен порядок проведения плановых и внеплановых проверок антитеррористической защищенности объектов. Срок проведения проверки не может превышать 5 рабочих дней.</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Предусмотрен порядок информирования об угрозе совершения или о совершении террористического акта на объектах (территориях) и реагирования лиц, ответственных за обеспечение антитеррористической защищенности, на полученную информацию.</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Так, при обнаружении угрозы совершения террористического акта, получении информации (в том числе анонимной) об угрозе совершения или при совершении террористического акта должностное лицо, осуществляющее непосредственное руководство деятельностью работников объекта (территории) нестационарного типа, либо уполномоченное им лицо, обеспечивает информирование по единому телефону «112» или иным доступным способом экстренных оперативных служб.</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Также утверждена форма паспорта безопасности объектов (территорий) стационарного типа.</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Ответственность за обеспечение антитеррористической защищенности возлагается на должностных лиц, осуществляющих непосредственное руководство деятельностью работников на объектах.</w:t>
      </w:r>
    </w:p>
    <w:p w:rsidR="00430BB5" w:rsidRPr="00430BB5" w:rsidRDefault="00430BB5" w:rsidP="00430BB5">
      <w:pPr>
        <w:shd w:val="clear" w:color="auto" w:fill="FFFFFF"/>
        <w:spacing w:after="0" w:line="240" w:lineRule="auto"/>
        <w:ind w:firstLine="708"/>
        <w:contextualSpacing/>
        <w:jc w:val="both"/>
        <w:rPr>
          <w:rFonts w:ascii="Times New Roman" w:hAnsi="Times New Roman" w:cs="Times New Roman"/>
          <w:sz w:val="18"/>
          <w:szCs w:val="18"/>
        </w:rPr>
      </w:pPr>
      <w:r w:rsidRPr="00430BB5">
        <w:rPr>
          <w:rFonts w:ascii="Times New Roman" w:hAnsi="Times New Roman" w:cs="Times New Roman"/>
          <w:sz w:val="18"/>
          <w:szCs w:val="18"/>
          <w:shd w:val="clear" w:color="auto" w:fill="FFFFFF"/>
        </w:rPr>
        <w:t xml:space="preserve">За нарушение требований к антитеррористической защищенности либо воспрепятствование деятельности </w:t>
      </w:r>
      <w:proofErr w:type="gramStart"/>
      <w:r w:rsidRPr="00430BB5">
        <w:rPr>
          <w:rFonts w:ascii="Times New Roman" w:hAnsi="Times New Roman" w:cs="Times New Roman"/>
          <w:sz w:val="18"/>
          <w:szCs w:val="18"/>
          <w:shd w:val="clear" w:color="auto" w:fill="FFFFFF"/>
        </w:rPr>
        <w:t>лица</w:t>
      </w:r>
      <w:proofErr w:type="gramEnd"/>
      <w:r w:rsidRPr="00430BB5">
        <w:rPr>
          <w:rFonts w:ascii="Times New Roman" w:hAnsi="Times New Roman" w:cs="Times New Roman"/>
          <w:sz w:val="18"/>
          <w:szCs w:val="18"/>
          <w:shd w:val="clear" w:color="auto" w:fill="FFFFFF"/>
        </w:rPr>
        <w:t xml:space="preserve"> по осуществлению возложенной на него обязанности по выполнению или обеспечению требований к антитеррористической защищенности объектов (территорий) предусмотрена административная ответственность для граждан в размере от трех тысяч до пяти тысяч рублей; для должностных лиц – от тридцати тысяч до пятидесяти тысяч рублей или дисквалификацию на срок от шести месяцев до трех лет; для юридических лиц – от ста тысяч до пятисот тысяч рублей.</w:t>
      </w:r>
    </w:p>
    <w:p w:rsidR="00430BB5" w:rsidRPr="00430BB5" w:rsidRDefault="00430BB5" w:rsidP="00430BB5">
      <w:pPr>
        <w:shd w:val="clear" w:color="auto" w:fill="FFFFFF"/>
        <w:spacing w:after="0" w:line="240" w:lineRule="auto"/>
        <w:contextualSpacing/>
        <w:jc w:val="both"/>
        <w:rPr>
          <w:rFonts w:ascii="Times New Roman" w:hAnsi="Times New Roman" w:cs="Times New Roman"/>
          <w:sz w:val="18"/>
          <w:szCs w:val="18"/>
        </w:rPr>
      </w:pPr>
    </w:p>
    <w:p w:rsidR="00430BB5" w:rsidRPr="00430BB5" w:rsidRDefault="00430BB5" w:rsidP="00430BB5">
      <w:pPr>
        <w:shd w:val="clear" w:color="auto" w:fill="FFFFFF"/>
        <w:spacing w:after="0" w:line="240" w:lineRule="auto"/>
        <w:contextualSpacing/>
        <w:jc w:val="both"/>
        <w:rPr>
          <w:rFonts w:ascii="Times New Roman" w:hAnsi="Times New Roman" w:cs="Times New Roman"/>
          <w:sz w:val="18"/>
          <w:szCs w:val="18"/>
        </w:rPr>
      </w:pPr>
    </w:p>
    <w:p w:rsidR="00430BB5" w:rsidRPr="00430BB5" w:rsidRDefault="00430BB5" w:rsidP="00430BB5">
      <w:pPr>
        <w:pStyle w:val="a8"/>
        <w:shd w:val="clear" w:color="auto" w:fill="FFFFFF"/>
        <w:spacing w:before="0" w:after="0"/>
        <w:ind w:firstLine="720"/>
        <w:contextualSpacing/>
        <w:jc w:val="center"/>
        <w:rPr>
          <w:b/>
          <w:sz w:val="18"/>
          <w:szCs w:val="18"/>
        </w:rPr>
      </w:pPr>
      <w:r w:rsidRPr="00430BB5">
        <w:rPr>
          <w:b/>
          <w:sz w:val="18"/>
          <w:szCs w:val="18"/>
        </w:rPr>
        <w:t>Разъяснение законодательства о введении административной  ответственности за нарушение запрета на публичное отождествление СССР и нацистской Германии</w:t>
      </w:r>
    </w:p>
    <w:p w:rsidR="00430BB5" w:rsidRPr="00430BB5" w:rsidRDefault="00430BB5" w:rsidP="00430BB5">
      <w:pPr>
        <w:shd w:val="clear" w:color="auto" w:fill="FFFFFF"/>
        <w:spacing w:after="0" w:line="240" w:lineRule="auto"/>
        <w:contextualSpacing/>
        <w:rPr>
          <w:rFonts w:ascii="Times New Roman" w:hAnsi="Times New Roman" w:cs="Times New Roman"/>
          <w:b/>
          <w:sz w:val="18"/>
          <w:szCs w:val="18"/>
        </w:rPr>
      </w:pPr>
      <w:r w:rsidRPr="00430BB5">
        <w:rPr>
          <w:rFonts w:ascii="Times New Roman" w:hAnsi="Times New Roman" w:cs="Times New Roman"/>
          <w:b/>
          <w:sz w:val="18"/>
          <w:szCs w:val="18"/>
        </w:rPr>
        <w:t> </w:t>
      </w:r>
    </w:p>
    <w:p w:rsidR="00430BB5" w:rsidRPr="00430BB5" w:rsidRDefault="00430BB5" w:rsidP="00430BB5">
      <w:pPr>
        <w:shd w:val="clear" w:color="auto" w:fill="FFFFFF"/>
        <w:spacing w:after="0" w:line="240" w:lineRule="auto"/>
        <w:contextualSpacing/>
        <w:jc w:val="both"/>
        <w:rPr>
          <w:rFonts w:ascii="Times New Roman" w:hAnsi="Times New Roman" w:cs="Times New Roman"/>
          <w:sz w:val="18"/>
          <w:szCs w:val="18"/>
        </w:rPr>
      </w:pPr>
      <w:r w:rsidRPr="00430BB5">
        <w:rPr>
          <w:rFonts w:ascii="Times New Roman" w:hAnsi="Times New Roman" w:cs="Times New Roman"/>
          <w:sz w:val="18"/>
          <w:szCs w:val="18"/>
        </w:rPr>
        <w:t>      Федеральным законом от 16.04.2022 № 103-ФЗ Кодекс Российской Федерации об административных правонарушениях дополнен статьей 13.48, предусматривающей административную ответственность за нарушение запрета на публичное отождествление СССР и нацистской Германии.</w:t>
      </w:r>
    </w:p>
    <w:p w:rsidR="00430BB5" w:rsidRPr="00430BB5" w:rsidRDefault="00430BB5" w:rsidP="00430BB5">
      <w:pPr>
        <w:shd w:val="clear" w:color="auto" w:fill="FFFFFF"/>
        <w:spacing w:after="0" w:line="240" w:lineRule="auto"/>
        <w:contextualSpacing/>
        <w:jc w:val="both"/>
        <w:rPr>
          <w:rFonts w:ascii="Times New Roman" w:hAnsi="Times New Roman" w:cs="Times New Roman"/>
          <w:sz w:val="18"/>
          <w:szCs w:val="18"/>
        </w:rPr>
      </w:pPr>
      <w:r w:rsidRPr="00430BB5">
        <w:rPr>
          <w:rFonts w:ascii="Times New Roman" w:hAnsi="Times New Roman" w:cs="Times New Roman"/>
          <w:sz w:val="18"/>
          <w:szCs w:val="18"/>
        </w:rPr>
        <w:t xml:space="preserve">      </w:t>
      </w:r>
      <w:proofErr w:type="gramStart"/>
      <w:r w:rsidRPr="00430BB5">
        <w:rPr>
          <w:rFonts w:ascii="Times New Roman" w:hAnsi="Times New Roman" w:cs="Times New Roman"/>
          <w:sz w:val="18"/>
          <w:szCs w:val="18"/>
        </w:rPr>
        <w:t>Отождествление целей, решений и действий руководства, командования и военнослужащих СССР с целями, решениями и действиями руководства, командования и военнослужащих нацистской Германии и европейских стран оси в ходе Второй мировой войны, а также отрицание решающей роли советского народа в разгроме нацистской Германии и гуманитарной миссии СССР при освобождении стран Европы влечет привлечение к административной ответственности в виде штрафа: для граждан – в</w:t>
      </w:r>
      <w:proofErr w:type="gramEnd"/>
      <w:r w:rsidRPr="00430BB5">
        <w:rPr>
          <w:rFonts w:ascii="Times New Roman" w:hAnsi="Times New Roman" w:cs="Times New Roman"/>
          <w:sz w:val="18"/>
          <w:szCs w:val="18"/>
        </w:rPr>
        <w:t xml:space="preserve"> </w:t>
      </w:r>
      <w:proofErr w:type="gramStart"/>
      <w:r w:rsidRPr="00430BB5">
        <w:rPr>
          <w:rFonts w:ascii="Times New Roman" w:hAnsi="Times New Roman" w:cs="Times New Roman"/>
          <w:sz w:val="18"/>
          <w:szCs w:val="18"/>
        </w:rPr>
        <w:t>размере от 1 до 2 тыс. рублей либо административного ареста на срок до 15 суток; для должностных лиц – от 2 до 4 тыс. рублей; для юридических лиц – от 10 до 50 тыс. рублей.</w:t>
      </w:r>
      <w:proofErr w:type="gramEnd"/>
    </w:p>
    <w:p w:rsidR="00430BB5" w:rsidRPr="00430BB5" w:rsidRDefault="00430BB5" w:rsidP="00430BB5">
      <w:pPr>
        <w:shd w:val="clear" w:color="auto" w:fill="FFFFFF"/>
        <w:spacing w:after="0" w:line="240" w:lineRule="auto"/>
        <w:contextualSpacing/>
        <w:jc w:val="both"/>
        <w:rPr>
          <w:rFonts w:ascii="Times New Roman" w:hAnsi="Times New Roman" w:cs="Times New Roman"/>
          <w:sz w:val="18"/>
          <w:szCs w:val="18"/>
        </w:rPr>
      </w:pPr>
      <w:r w:rsidRPr="00430BB5">
        <w:rPr>
          <w:rFonts w:ascii="Times New Roman" w:hAnsi="Times New Roman" w:cs="Times New Roman"/>
          <w:sz w:val="18"/>
          <w:szCs w:val="18"/>
        </w:rPr>
        <w:t>      За повторное совершение указанного правонарушения предусмотрены увеличенные размеры штрафных санкций, а также дисквалификация для должностных лиц и административное приостановление деятельности для юридических лиц.</w:t>
      </w:r>
    </w:p>
    <w:p w:rsidR="00430BB5" w:rsidRPr="00430BB5" w:rsidRDefault="00430BB5" w:rsidP="00430BB5">
      <w:pPr>
        <w:shd w:val="clear" w:color="auto" w:fill="FFFFFF"/>
        <w:spacing w:after="0" w:line="240" w:lineRule="auto"/>
        <w:contextualSpacing/>
        <w:jc w:val="both"/>
        <w:rPr>
          <w:rFonts w:ascii="Times New Roman" w:hAnsi="Times New Roman" w:cs="Times New Roman"/>
          <w:sz w:val="18"/>
          <w:szCs w:val="18"/>
        </w:rPr>
      </w:pPr>
    </w:p>
    <w:p w:rsidR="00430BB5" w:rsidRDefault="00430BB5" w:rsidP="00E53E93">
      <w:pPr>
        <w:tabs>
          <w:tab w:val="left" w:pos="6600"/>
        </w:tabs>
        <w:rPr>
          <w:rFonts w:ascii="Times New Roman" w:hAnsi="Times New Roman" w:cs="Times New Roman"/>
          <w:sz w:val="18"/>
          <w:szCs w:val="18"/>
        </w:rPr>
      </w:pPr>
    </w:p>
    <w:p w:rsidR="00430BB5" w:rsidRDefault="00430BB5" w:rsidP="00E53E93">
      <w:pPr>
        <w:tabs>
          <w:tab w:val="left" w:pos="6600"/>
        </w:tabs>
        <w:rPr>
          <w:rFonts w:ascii="Times New Roman" w:hAnsi="Times New Roman" w:cs="Times New Roman"/>
          <w:sz w:val="18"/>
          <w:szCs w:val="18"/>
        </w:rPr>
      </w:pPr>
    </w:p>
    <w:p w:rsidR="00430BB5" w:rsidRDefault="00430BB5" w:rsidP="00E53E93">
      <w:pPr>
        <w:tabs>
          <w:tab w:val="left" w:pos="6600"/>
        </w:tabs>
        <w:rPr>
          <w:rFonts w:ascii="Times New Roman" w:hAnsi="Times New Roman" w:cs="Times New Roman"/>
          <w:sz w:val="18"/>
          <w:szCs w:val="18"/>
        </w:rPr>
      </w:pPr>
    </w:p>
    <w:p w:rsidR="00430BB5" w:rsidRDefault="00430BB5" w:rsidP="00E53E93">
      <w:pPr>
        <w:tabs>
          <w:tab w:val="left" w:pos="6600"/>
        </w:tabs>
        <w:rPr>
          <w:rFonts w:ascii="Times New Roman" w:hAnsi="Times New Roman" w:cs="Times New Roman"/>
          <w:sz w:val="18"/>
          <w:szCs w:val="18"/>
        </w:rPr>
      </w:pPr>
    </w:p>
    <w:p w:rsidR="00430BB5" w:rsidRDefault="00430BB5" w:rsidP="00E53E93">
      <w:pPr>
        <w:tabs>
          <w:tab w:val="left" w:pos="6600"/>
        </w:tabs>
        <w:rPr>
          <w:rFonts w:ascii="Times New Roman" w:hAnsi="Times New Roman" w:cs="Times New Roman"/>
          <w:sz w:val="18"/>
          <w:szCs w:val="18"/>
        </w:rPr>
      </w:pPr>
    </w:p>
    <w:p w:rsidR="00430BB5" w:rsidRPr="00430BB5" w:rsidRDefault="00430BB5" w:rsidP="00E53E93">
      <w:pPr>
        <w:tabs>
          <w:tab w:val="left" w:pos="6600"/>
        </w:tabs>
        <w:rPr>
          <w:rFonts w:ascii="Times New Roman" w:hAnsi="Times New Roman" w:cs="Times New Roman"/>
          <w:sz w:val="18"/>
          <w:szCs w:val="18"/>
        </w:rPr>
      </w:pPr>
      <w:bookmarkStart w:id="21" w:name="_GoBack"/>
      <w:bookmarkEnd w:id="21"/>
    </w:p>
    <w:p w:rsidR="00C51A63" w:rsidRPr="002B5D87" w:rsidRDefault="00C51A63" w:rsidP="002B5D87">
      <w:pPr>
        <w:pStyle w:val="7"/>
        <w:ind w:left="0" w:firstLine="0"/>
        <w:contextualSpacing/>
        <w:jc w:val="left"/>
        <w:rPr>
          <w:b/>
          <w:sz w:val="18"/>
          <w:szCs w:val="18"/>
        </w:rPr>
      </w:pPr>
      <w:r w:rsidRPr="002B5D87">
        <w:rPr>
          <w:b/>
          <w:sz w:val="18"/>
          <w:szCs w:val="18"/>
        </w:rPr>
        <w:t>Информационный бюллетень Дубенского муниципального района</w:t>
      </w:r>
    </w:p>
    <w:p w:rsidR="00EE441C" w:rsidRPr="002B5D87" w:rsidRDefault="00622697" w:rsidP="002B5D87">
      <w:pPr>
        <w:pStyle w:val="7"/>
        <w:ind w:left="0" w:firstLine="0"/>
        <w:contextualSpacing/>
        <w:jc w:val="both"/>
        <w:rPr>
          <w:b/>
          <w:sz w:val="18"/>
          <w:szCs w:val="18"/>
        </w:rPr>
      </w:pPr>
      <w:r w:rsidRPr="002B5D87">
        <w:rPr>
          <w:b/>
          <w:sz w:val="18"/>
          <w:szCs w:val="18"/>
        </w:rPr>
        <w:t>Республики Мордовия №43</w:t>
      </w:r>
      <w:r w:rsidR="00EE441C" w:rsidRPr="002B5D87">
        <w:rPr>
          <w:b/>
          <w:sz w:val="18"/>
          <w:szCs w:val="18"/>
        </w:rPr>
        <w:t>(</w:t>
      </w:r>
      <w:r w:rsidRPr="002B5D87">
        <w:rPr>
          <w:b/>
          <w:sz w:val="18"/>
          <w:szCs w:val="18"/>
        </w:rPr>
        <w:t>416</w:t>
      </w:r>
      <w:r w:rsidR="00EE441C" w:rsidRPr="002B5D87">
        <w:rPr>
          <w:b/>
          <w:sz w:val="18"/>
          <w:szCs w:val="18"/>
        </w:rPr>
        <w:t>)</w:t>
      </w:r>
      <w:r w:rsidR="00E926DD" w:rsidRPr="002B5D87">
        <w:rPr>
          <w:b/>
          <w:sz w:val="18"/>
          <w:szCs w:val="18"/>
        </w:rPr>
        <w:t xml:space="preserve"> </w:t>
      </w:r>
      <w:r w:rsidR="00E53E93">
        <w:rPr>
          <w:b/>
          <w:sz w:val="18"/>
          <w:szCs w:val="18"/>
        </w:rPr>
        <w:t>23</w:t>
      </w:r>
      <w:r w:rsidR="007F18CB" w:rsidRPr="002B5D87">
        <w:rPr>
          <w:b/>
          <w:sz w:val="18"/>
          <w:szCs w:val="18"/>
        </w:rPr>
        <w:t>.12</w:t>
      </w:r>
      <w:r w:rsidR="00EE441C" w:rsidRPr="002B5D87">
        <w:rPr>
          <w:b/>
          <w:sz w:val="18"/>
          <w:szCs w:val="18"/>
        </w:rPr>
        <w:t xml:space="preserve">.2022 г. </w:t>
      </w:r>
    </w:p>
    <w:p w:rsidR="00EE441C" w:rsidRPr="002B5D87" w:rsidRDefault="00EE441C" w:rsidP="002B5D87">
      <w:pPr>
        <w:pStyle w:val="7"/>
        <w:ind w:left="0" w:firstLine="0"/>
        <w:contextualSpacing/>
        <w:jc w:val="both"/>
        <w:rPr>
          <w:b/>
          <w:sz w:val="18"/>
          <w:szCs w:val="18"/>
        </w:rPr>
      </w:pPr>
      <w:r w:rsidRPr="002B5D87">
        <w:rPr>
          <w:b/>
          <w:sz w:val="18"/>
          <w:szCs w:val="18"/>
        </w:rPr>
        <w:t>Учредитель: Совет депутатов Дубенского муниципального района Республики Мордовия</w:t>
      </w:r>
    </w:p>
    <w:p w:rsidR="00EE441C" w:rsidRPr="002B5D87" w:rsidRDefault="00EE441C" w:rsidP="002B5D87">
      <w:pPr>
        <w:pStyle w:val="7"/>
        <w:ind w:left="0" w:firstLine="0"/>
        <w:contextualSpacing/>
        <w:jc w:val="both"/>
        <w:rPr>
          <w:b/>
          <w:sz w:val="18"/>
          <w:szCs w:val="18"/>
        </w:rPr>
      </w:pPr>
      <w:r w:rsidRPr="002B5D87">
        <w:rPr>
          <w:b/>
          <w:sz w:val="18"/>
          <w:szCs w:val="18"/>
        </w:rPr>
        <w:t>Редакционная коллегия:</w:t>
      </w:r>
    </w:p>
    <w:p w:rsidR="00EE441C" w:rsidRPr="00385583" w:rsidRDefault="00EE441C" w:rsidP="00EE441C">
      <w:pPr>
        <w:pStyle w:val="7"/>
        <w:ind w:left="0" w:firstLine="0"/>
        <w:contextualSpacing/>
        <w:jc w:val="both"/>
        <w:rPr>
          <w:b/>
          <w:sz w:val="18"/>
          <w:szCs w:val="18"/>
        </w:rPr>
      </w:pPr>
      <w:proofErr w:type="spellStart"/>
      <w:r w:rsidRPr="00385583">
        <w:rPr>
          <w:b/>
          <w:sz w:val="18"/>
          <w:szCs w:val="18"/>
        </w:rPr>
        <w:t>Сайгачев</w:t>
      </w:r>
      <w:proofErr w:type="spellEnd"/>
      <w:r w:rsidRPr="00385583">
        <w:rPr>
          <w:b/>
          <w:sz w:val="18"/>
          <w:szCs w:val="18"/>
        </w:rPr>
        <w:t xml:space="preserve"> А.И. (редактор</w:t>
      </w:r>
      <w:proofErr w:type="gramStart"/>
      <w:r w:rsidRPr="00385583">
        <w:rPr>
          <w:b/>
          <w:sz w:val="18"/>
          <w:szCs w:val="18"/>
        </w:rPr>
        <w:t xml:space="preserve">)., </w:t>
      </w:r>
      <w:proofErr w:type="gramEnd"/>
      <w:r w:rsidRPr="00385583">
        <w:rPr>
          <w:b/>
          <w:sz w:val="18"/>
          <w:szCs w:val="18"/>
        </w:rPr>
        <w:t xml:space="preserve">Маркова Е.Г., Малкина Т.И., </w:t>
      </w:r>
      <w:proofErr w:type="spellStart"/>
      <w:r w:rsidRPr="00385583">
        <w:rPr>
          <w:b/>
          <w:sz w:val="18"/>
          <w:szCs w:val="18"/>
        </w:rPr>
        <w:t>Малыйкина</w:t>
      </w:r>
      <w:proofErr w:type="spellEnd"/>
      <w:r w:rsidRPr="00385583">
        <w:rPr>
          <w:b/>
          <w:sz w:val="18"/>
          <w:szCs w:val="18"/>
        </w:rPr>
        <w:t xml:space="preserve"> Т.А., Харитонов С.Н.</w:t>
      </w:r>
    </w:p>
    <w:p w:rsidR="00EE441C" w:rsidRPr="00385583" w:rsidRDefault="00EE441C" w:rsidP="00EE441C">
      <w:pPr>
        <w:pStyle w:val="7"/>
        <w:ind w:left="0" w:firstLine="0"/>
        <w:contextualSpacing/>
        <w:jc w:val="both"/>
        <w:rPr>
          <w:b/>
          <w:sz w:val="18"/>
          <w:szCs w:val="18"/>
        </w:rPr>
      </w:pPr>
      <w:r w:rsidRPr="00385583">
        <w:rPr>
          <w:b/>
          <w:sz w:val="18"/>
          <w:szCs w:val="18"/>
        </w:rPr>
        <w:t>431770, Республика Мордовия, Дубенский район, с. Дубенки, ул. Денисова, 4</w:t>
      </w:r>
    </w:p>
    <w:p w:rsidR="00EE441C" w:rsidRPr="00385583" w:rsidRDefault="00EE441C" w:rsidP="00EE441C">
      <w:pPr>
        <w:pStyle w:val="7"/>
        <w:ind w:left="0" w:firstLine="0"/>
        <w:contextualSpacing/>
        <w:jc w:val="both"/>
        <w:rPr>
          <w:b/>
          <w:sz w:val="18"/>
          <w:szCs w:val="18"/>
        </w:rPr>
      </w:pPr>
      <w:r w:rsidRPr="00385583">
        <w:rPr>
          <w:b/>
          <w:sz w:val="18"/>
          <w:szCs w:val="18"/>
        </w:rPr>
        <w:t>Телефоны: 2-30-05; 2-30-07; 2-30-06</w:t>
      </w:r>
    </w:p>
    <w:p w:rsidR="00EE441C" w:rsidRPr="00385583" w:rsidRDefault="00EE441C" w:rsidP="00EE441C">
      <w:pPr>
        <w:pStyle w:val="7"/>
        <w:ind w:left="0" w:firstLine="0"/>
        <w:contextualSpacing/>
        <w:jc w:val="both"/>
        <w:rPr>
          <w:b/>
          <w:sz w:val="18"/>
          <w:szCs w:val="18"/>
        </w:rPr>
      </w:pPr>
      <w:r w:rsidRPr="00385583">
        <w:rPr>
          <w:b/>
          <w:sz w:val="18"/>
          <w:szCs w:val="18"/>
        </w:rPr>
        <w:t>Тираж - 50 экз.</w:t>
      </w:r>
    </w:p>
    <w:p w:rsidR="00EE441C" w:rsidRPr="00385583" w:rsidRDefault="00EE441C" w:rsidP="00EE441C">
      <w:pPr>
        <w:pStyle w:val="7"/>
        <w:ind w:left="0" w:firstLine="0"/>
        <w:contextualSpacing/>
        <w:jc w:val="both"/>
        <w:rPr>
          <w:b/>
          <w:sz w:val="18"/>
          <w:szCs w:val="18"/>
        </w:rPr>
      </w:pPr>
      <w:r w:rsidRPr="00385583">
        <w:rPr>
          <w:b/>
          <w:sz w:val="18"/>
          <w:szCs w:val="18"/>
        </w:rPr>
        <w:t>Время подписания в печать - 15:00 час.</w:t>
      </w:r>
    </w:p>
    <w:p w:rsidR="00EE441C" w:rsidRPr="00385583" w:rsidRDefault="00EE441C" w:rsidP="00EE441C">
      <w:pPr>
        <w:pStyle w:val="7"/>
        <w:ind w:left="0" w:firstLine="0"/>
        <w:contextualSpacing/>
        <w:jc w:val="both"/>
        <w:rPr>
          <w:b/>
          <w:sz w:val="18"/>
          <w:szCs w:val="18"/>
        </w:rPr>
      </w:pPr>
      <w:r w:rsidRPr="00385583">
        <w:rPr>
          <w:b/>
          <w:sz w:val="18"/>
          <w:szCs w:val="18"/>
        </w:rPr>
        <w:t>Номер подписан – 14:30 час.</w:t>
      </w:r>
    </w:p>
    <w:p w:rsidR="00151CCC" w:rsidRPr="00385583" w:rsidRDefault="0001080D" w:rsidP="00C14067">
      <w:pPr>
        <w:pStyle w:val="7"/>
        <w:ind w:left="0" w:firstLine="0"/>
        <w:contextualSpacing/>
        <w:jc w:val="both"/>
        <w:rPr>
          <w:b/>
          <w:sz w:val="18"/>
          <w:szCs w:val="18"/>
        </w:rPr>
      </w:pPr>
      <w:r w:rsidRPr="00385583">
        <w:rPr>
          <w:b/>
          <w:sz w:val="18"/>
          <w:szCs w:val="18"/>
        </w:rPr>
        <w:t>Бесплатно</w:t>
      </w:r>
    </w:p>
    <w:p w:rsidR="00EE441C" w:rsidRPr="00385583" w:rsidRDefault="00EE441C" w:rsidP="00EE441C">
      <w:pPr>
        <w:spacing w:line="240" w:lineRule="auto"/>
        <w:contextualSpacing/>
        <w:rPr>
          <w:rFonts w:ascii="Times New Roman" w:hAnsi="Times New Roman" w:cs="Times New Roman"/>
          <w:sz w:val="18"/>
          <w:szCs w:val="18"/>
          <w:lang w:eastAsia="ar-SA"/>
        </w:rPr>
      </w:pPr>
    </w:p>
    <w:sectPr w:rsidR="00EE441C" w:rsidRPr="00385583" w:rsidSect="00DB5CA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607" w:rsidRDefault="006C0607" w:rsidP="00D40BA9">
      <w:pPr>
        <w:spacing w:after="0" w:line="240" w:lineRule="auto"/>
      </w:pPr>
      <w:r>
        <w:separator/>
      </w:r>
    </w:p>
  </w:endnote>
  <w:endnote w:type="continuationSeparator" w:id="0">
    <w:p w:rsidR="006C0607" w:rsidRDefault="006C0607"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607" w:rsidRDefault="006C0607" w:rsidP="00D40BA9">
      <w:pPr>
        <w:spacing w:after="0" w:line="240" w:lineRule="auto"/>
      </w:pPr>
      <w:r>
        <w:separator/>
      </w:r>
    </w:p>
  </w:footnote>
  <w:footnote w:type="continuationSeparator" w:id="0">
    <w:p w:rsidR="006C0607" w:rsidRDefault="006C0607"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31D" w:rsidRDefault="00AE131D">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AE131D" w:rsidRDefault="00AE131D">
    <w:pPr>
      <w:pStyle w:val="aff2"/>
    </w:pPr>
  </w:p>
  <w:p w:rsidR="00AE131D" w:rsidRDefault="00AE131D"/>
  <w:p w:rsidR="00D72556" w:rsidRDefault="00D725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BDF23E3"/>
    <w:multiLevelType w:val="hybridMultilevel"/>
    <w:tmpl w:val="CE727A48"/>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334121"/>
    <w:multiLevelType w:val="hybridMultilevel"/>
    <w:tmpl w:val="3ED6FBB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0D1464C0"/>
    <w:multiLevelType w:val="hybridMultilevel"/>
    <w:tmpl w:val="CD328D90"/>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118C5A1A"/>
    <w:multiLevelType w:val="hybridMultilevel"/>
    <w:tmpl w:val="E8A6A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0">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BE73692"/>
    <w:multiLevelType w:val="multilevel"/>
    <w:tmpl w:val="68D073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25E5D"/>
    <w:multiLevelType w:val="hybridMultilevel"/>
    <w:tmpl w:val="C72A15FC"/>
    <w:lvl w:ilvl="0" w:tplc="781439D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5">
    <w:nsid w:val="22DE64D7"/>
    <w:multiLevelType w:val="hybridMultilevel"/>
    <w:tmpl w:val="C772F6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2AA77B32"/>
    <w:multiLevelType w:val="hybridMultilevel"/>
    <w:tmpl w:val="F6B8BCEA"/>
    <w:lvl w:ilvl="0" w:tplc="CF28DF04">
      <w:start w:val="2022"/>
      <w:numFmt w:val="decimal"/>
      <w:lvlText w:val="%1"/>
      <w:lvlJc w:val="left"/>
      <w:pPr>
        <w:ind w:left="6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9B0E0FC">
      <w:start w:val="1"/>
      <w:numFmt w:val="lowerLetter"/>
      <w:lvlText w:val="%2"/>
      <w:lvlJc w:val="left"/>
      <w:pPr>
        <w:ind w:left="10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767862">
      <w:start w:val="1"/>
      <w:numFmt w:val="lowerRoman"/>
      <w:lvlText w:val="%3"/>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A269EF8">
      <w:start w:val="1"/>
      <w:numFmt w:val="decimal"/>
      <w:lvlText w:val="%4"/>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7CC154">
      <w:start w:val="1"/>
      <w:numFmt w:val="lowerLetter"/>
      <w:lvlText w:val="%5"/>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CE1624">
      <w:start w:val="1"/>
      <w:numFmt w:val="lowerRoman"/>
      <w:lvlText w:val="%6"/>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DE0BFA">
      <w:start w:val="1"/>
      <w:numFmt w:val="decimal"/>
      <w:lvlText w:val="%7"/>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C02FD6">
      <w:start w:val="1"/>
      <w:numFmt w:val="lowerLetter"/>
      <w:lvlText w:val="%8"/>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6654CC">
      <w:start w:val="1"/>
      <w:numFmt w:val="lowerRoman"/>
      <w:lvlText w:val="%9"/>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2AEA0921"/>
    <w:multiLevelType w:val="hybridMultilevel"/>
    <w:tmpl w:val="AEB85C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72707D"/>
    <w:multiLevelType w:val="hybridMultilevel"/>
    <w:tmpl w:val="022210C4"/>
    <w:lvl w:ilvl="0" w:tplc="6848FD9C">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BE77894"/>
    <w:multiLevelType w:val="hybridMultilevel"/>
    <w:tmpl w:val="2090A050"/>
    <w:lvl w:ilvl="0" w:tplc="1E866B1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2DEB5ED7"/>
    <w:multiLevelType w:val="hybridMultilevel"/>
    <w:tmpl w:val="5B4CFD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3">
    <w:nsid w:val="33836B17"/>
    <w:multiLevelType w:val="hybridMultilevel"/>
    <w:tmpl w:val="038428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35F9619D"/>
    <w:multiLevelType w:val="hybridMultilevel"/>
    <w:tmpl w:val="66E03580"/>
    <w:lvl w:ilvl="0" w:tplc="D6B80864">
      <w:start w:val="1"/>
      <w:numFmt w:val="decimal"/>
      <w:lvlText w:val="%1."/>
      <w:lvlJc w:val="left"/>
      <w:pPr>
        <w:ind w:left="420" w:hanging="360"/>
      </w:pPr>
      <w:rPr>
        <w:rFonts w:eastAsia="Times New Roman" w:cs="Times New Roman" w:hint="default"/>
        <w:sz w:val="24"/>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5">
    <w:nsid w:val="37172006"/>
    <w:multiLevelType w:val="hybridMultilevel"/>
    <w:tmpl w:val="9E3028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7340C26"/>
    <w:multiLevelType w:val="hybridMultilevel"/>
    <w:tmpl w:val="70921C80"/>
    <w:lvl w:ilvl="0" w:tplc="DCF673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30">
    <w:nsid w:val="3D9E2008"/>
    <w:multiLevelType w:val="hybridMultilevel"/>
    <w:tmpl w:val="79AAD54A"/>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1">
    <w:nsid w:val="3FF14AF6"/>
    <w:multiLevelType w:val="hybridMultilevel"/>
    <w:tmpl w:val="84425846"/>
    <w:lvl w:ilvl="0" w:tplc="B7B2C9B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42B141F1"/>
    <w:multiLevelType w:val="multilevel"/>
    <w:tmpl w:val="004E26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nsid w:val="44B474A6"/>
    <w:multiLevelType w:val="hybridMultilevel"/>
    <w:tmpl w:val="1C401EB0"/>
    <w:lvl w:ilvl="0" w:tplc="BD0ABB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35">
    <w:nsid w:val="4B5675AD"/>
    <w:multiLevelType w:val="hybridMultilevel"/>
    <w:tmpl w:val="22241144"/>
    <w:lvl w:ilvl="0" w:tplc="B456B6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4D6A2AC4"/>
    <w:multiLevelType w:val="hybridMultilevel"/>
    <w:tmpl w:val="C93C7B98"/>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8">
    <w:nsid w:val="54EC3C2E"/>
    <w:multiLevelType w:val="hybridMultilevel"/>
    <w:tmpl w:val="D06ECA96"/>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4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4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42">
    <w:nsid w:val="628E280C"/>
    <w:multiLevelType w:val="hybridMultilevel"/>
    <w:tmpl w:val="5DBC656A"/>
    <w:lvl w:ilvl="0" w:tplc="EC2C147A">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634F0FD2"/>
    <w:multiLevelType w:val="hybridMultilevel"/>
    <w:tmpl w:val="51582C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3852766"/>
    <w:multiLevelType w:val="hybridMultilevel"/>
    <w:tmpl w:val="8D2A13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AD4E2D"/>
    <w:multiLevelType w:val="hybridMultilevel"/>
    <w:tmpl w:val="A168BCE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nsid w:val="682403C0"/>
    <w:multiLevelType w:val="hybridMultilevel"/>
    <w:tmpl w:val="BA2EE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8">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7CDE1749"/>
    <w:multiLevelType w:val="hybridMultilevel"/>
    <w:tmpl w:val="1CCE723C"/>
    <w:lvl w:ilvl="0" w:tplc="EC2C147A">
      <w:start w:val="1"/>
      <w:numFmt w:val="decimal"/>
      <w:lvlText w:val="1.%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40"/>
  </w:num>
  <w:num w:numId="2">
    <w:abstractNumId w:val="16"/>
  </w:num>
  <w:num w:numId="3">
    <w:abstractNumId w:val="39"/>
  </w:num>
  <w:num w:numId="4">
    <w:abstractNumId w:val="0"/>
  </w:num>
  <w:num w:numId="5">
    <w:abstractNumId w:val="22"/>
  </w:num>
  <w:num w:numId="6">
    <w:abstractNumId w:val="41"/>
  </w:num>
  <w:num w:numId="7">
    <w:abstractNumId w:val="37"/>
  </w:num>
  <w:num w:numId="8">
    <w:abstractNumId w:val="34"/>
  </w:num>
  <w:num w:numId="9">
    <w:abstractNumId w:val="47"/>
  </w:num>
  <w:num w:numId="10">
    <w:abstractNumId w:val="29"/>
  </w:num>
  <w:num w:numId="11">
    <w:abstractNumId w:val="14"/>
  </w:num>
  <w:num w:numId="12">
    <w:abstractNumId w:val="28"/>
  </w:num>
  <w:num w:numId="13">
    <w:abstractNumId w:val="6"/>
  </w:num>
  <w:num w:numId="14">
    <w:abstractNumId w:val="38"/>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27"/>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num>
  <w:num w:numId="24">
    <w:abstractNumId w:val="11"/>
  </w:num>
  <w:num w:numId="25">
    <w:abstractNumId w:val="43"/>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8"/>
  </w:num>
  <w:num w:numId="29">
    <w:abstractNumId w:val="18"/>
  </w:num>
  <w:num w:numId="30">
    <w:abstractNumId w:val="20"/>
  </w:num>
  <w:num w:numId="31">
    <w:abstractNumId w:val="24"/>
  </w:num>
  <w:num w:numId="32">
    <w:abstractNumId w:val="26"/>
  </w:num>
  <w:num w:numId="33">
    <w:abstractNumId w:val="35"/>
  </w:num>
  <w:num w:numId="34">
    <w:abstractNumId w:val="33"/>
  </w:num>
  <w:num w:numId="35">
    <w:abstractNumId w:val="19"/>
  </w:num>
  <w:num w:numId="36">
    <w:abstractNumId w:val="17"/>
  </w:num>
  <w:num w:numId="37">
    <w:abstractNumId w:val="15"/>
  </w:num>
  <w:num w:numId="38">
    <w:abstractNumId w:val="44"/>
  </w:num>
  <w:num w:numId="39">
    <w:abstractNumId w:val="46"/>
  </w:num>
  <w:num w:numId="40">
    <w:abstractNumId w:val="13"/>
  </w:num>
  <w:num w:numId="41">
    <w:abstractNumId w:val="45"/>
  </w:num>
  <w:num w:numId="42">
    <w:abstractNumId w:val="36"/>
  </w:num>
  <w:num w:numId="43">
    <w:abstractNumId w:val="42"/>
  </w:num>
  <w:num w:numId="44">
    <w:abstractNumId w:val="23"/>
  </w:num>
  <w:num w:numId="45">
    <w:abstractNumId w:val="5"/>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3D16"/>
    <w:rsid w:val="00015B7B"/>
    <w:rsid w:val="00016CCD"/>
    <w:rsid w:val="0001747A"/>
    <w:rsid w:val="00020327"/>
    <w:rsid w:val="00020B68"/>
    <w:rsid w:val="0002137E"/>
    <w:rsid w:val="00021563"/>
    <w:rsid w:val="00021722"/>
    <w:rsid w:val="00023164"/>
    <w:rsid w:val="00026745"/>
    <w:rsid w:val="00026EE7"/>
    <w:rsid w:val="00033D82"/>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79BC"/>
    <w:rsid w:val="0007100E"/>
    <w:rsid w:val="000744BC"/>
    <w:rsid w:val="00074D1F"/>
    <w:rsid w:val="00074DAF"/>
    <w:rsid w:val="00074E34"/>
    <w:rsid w:val="00077588"/>
    <w:rsid w:val="0008050B"/>
    <w:rsid w:val="00083126"/>
    <w:rsid w:val="00085780"/>
    <w:rsid w:val="0009005E"/>
    <w:rsid w:val="000959ED"/>
    <w:rsid w:val="000A296F"/>
    <w:rsid w:val="000A3CAA"/>
    <w:rsid w:val="000A7799"/>
    <w:rsid w:val="000B00A3"/>
    <w:rsid w:val="000B0B4F"/>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E5A48"/>
    <w:rsid w:val="000F12C5"/>
    <w:rsid w:val="000F55B0"/>
    <w:rsid w:val="001008B2"/>
    <w:rsid w:val="0010266C"/>
    <w:rsid w:val="001026E8"/>
    <w:rsid w:val="00106F09"/>
    <w:rsid w:val="00111B03"/>
    <w:rsid w:val="00113DAB"/>
    <w:rsid w:val="00114D52"/>
    <w:rsid w:val="001161DE"/>
    <w:rsid w:val="00117C9F"/>
    <w:rsid w:val="001216BA"/>
    <w:rsid w:val="0012201D"/>
    <w:rsid w:val="001222AE"/>
    <w:rsid w:val="00122AA1"/>
    <w:rsid w:val="00126E27"/>
    <w:rsid w:val="001337BC"/>
    <w:rsid w:val="00135A6C"/>
    <w:rsid w:val="00136BE2"/>
    <w:rsid w:val="00141B1C"/>
    <w:rsid w:val="00151CCC"/>
    <w:rsid w:val="001525E8"/>
    <w:rsid w:val="00154D4A"/>
    <w:rsid w:val="00155610"/>
    <w:rsid w:val="0015630C"/>
    <w:rsid w:val="00163E63"/>
    <w:rsid w:val="00164D2C"/>
    <w:rsid w:val="001654C8"/>
    <w:rsid w:val="00170DF7"/>
    <w:rsid w:val="00170F3A"/>
    <w:rsid w:val="00171E2F"/>
    <w:rsid w:val="00172B05"/>
    <w:rsid w:val="00173889"/>
    <w:rsid w:val="00173A43"/>
    <w:rsid w:val="00173E00"/>
    <w:rsid w:val="001745A6"/>
    <w:rsid w:val="00177034"/>
    <w:rsid w:val="001772C2"/>
    <w:rsid w:val="0018321D"/>
    <w:rsid w:val="00183324"/>
    <w:rsid w:val="00184834"/>
    <w:rsid w:val="00185620"/>
    <w:rsid w:val="00186A2E"/>
    <w:rsid w:val="00193267"/>
    <w:rsid w:val="00193CC3"/>
    <w:rsid w:val="0019641D"/>
    <w:rsid w:val="001A2D97"/>
    <w:rsid w:val="001A519A"/>
    <w:rsid w:val="001A5DB5"/>
    <w:rsid w:val="001A7418"/>
    <w:rsid w:val="001A7B42"/>
    <w:rsid w:val="001B0D05"/>
    <w:rsid w:val="001B3231"/>
    <w:rsid w:val="001B393F"/>
    <w:rsid w:val="001B5CFD"/>
    <w:rsid w:val="001B5DD7"/>
    <w:rsid w:val="001B67D9"/>
    <w:rsid w:val="001B7106"/>
    <w:rsid w:val="001C0C4D"/>
    <w:rsid w:val="001C12C5"/>
    <w:rsid w:val="001C6386"/>
    <w:rsid w:val="001C6CB7"/>
    <w:rsid w:val="001D0C29"/>
    <w:rsid w:val="001D0D5C"/>
    <w:rsid w:val="001D3956"/>
    <w:rsid w:val="001D4F68"/>
    <w:rsid w:val="001D51E1"/>
    <w:rsid w:val="001D56B2"/>
    <w:rsid w:val="001D5735"/>
    <w:rsid w:val="001D6CEF"/>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5C0B"/>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2BF"/>
    <w:rsid w:val="0026153D"/>
    <w:rsid w:val="00270140"/>
    <w:rsid w:val="002708C9"/>
    <w:rsid w:val="00272032"/>
    <w:rsid w:val="00273E00"/>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D87"/>
    <w:rsid w:val="002B5F26"/>
    <w:rsid w:val="002B79AA"/>
    <w:rsid w:val="002C09E7"/>
    <w:rsid w:val="002C1D84"/>
    <w:rsid w:val="002C2AF5"/>
    <w:rsid w:val="002C574C"/>
    <w:rsid w:val="002C6BF5"/>
    <w:rsid w:val="002C7EC3"/>
    <w:rsid w:val="002D4249"/>
    <w:rsid w:val="002D70BC"/>
    <w:rsid w:val="002D7F30"/>
    <w:rsid w:val="002E0287"/>
    <w:rsid w:val="002E08C5"/>
    <w:rsid w:val="002E2A1E"/>
    <w:rsid w:val="002E7614"/>
    <w:rsid w:val="002F0554"/>
    <w:rsid w:val="002F19C3"/>
    <w:rsid w:val="002F437D"/>
    <w:rsid w:val="002F4750"/>
    <w:rsid w:val="002F4F12"/>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654B"/>
    <w:rsid w:val="00356618"/>
    <w:rsid w:val="00357B03"/>
    <w:rsid w:val="00357B8D"/>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BC9"/>
    <w:rsid w:val="00373FAC"/>
    <w:rsid w:val="00375F24"/>
    <w:rsid w:val="0038050C"/>
    <w:rsid w:val="00380D30"/>
    <w:rsid w:val="00381329"/>
    <w:rsid w:val="003818C9"/>
    <w:rsid w:val="0038353B"/>
    <w:rsid w:val="00384BDC"/>
    <w:rsid w:val="00384DB4"/>
    <w:rsid w:val="00385583"/>
    <w:rsid w:val="003924DE"/>
    <w:rsid w:val="00393EEC"/>
    <w:rsid w:val="0039751A"/>
    <w:rsid w:val="003A20A5"/>
    <w:rsid w:val="003A4C8A"/>
    <w:rsid w:val="003A61C4"/>
    <w:rsid w:val="003A76CB"/>
    <w:rsid w:val="003B2771"/>
    <w:rsid w:val="003B48CD"/>
    <w:rsid w:val="003B5E01"/>
    <w:rsid w:val="003B629D"/>
    <w:rsid w:val="003B696E"/>
    <w:rsid w:val="003B6F16"/>
    <w:rsid w:val="003B78DB"/>
    <w:rsid w:val="003B7E2A"/>
    <w:rsid w:val="003C3847"/>
    <w:rsid w:val="003C3C33"/>
    <w:rsid w:val="003C3EE4"/>
    <w:rsid w:val="003C5B83"/>
    <w:rsid w:val="003C7694"/>
    <w:rsid w:val="003D2D18"/>
    <w:rsid w:val="003D2F74"/>
    <w:rsid w:val="003D70EE"/>
    <w:rsid w:val="003D7243"/>
    <w:rsid w:val="003E1233"/>
    <w:rsid w:val="003E13A1"/>
    <w:rsid w:val="003E14F3"/>
    <w:rsid w:val="003E305C"/>
    <w:rsid w:val="003E5F7A"/>
    <w:rsid w:val="003F19DB"/>
    <w:rsid w:val="003F69E2"/>
    <w:rsid w:val="003F6EB4"/>
    <w:rsid w:val="0040367A"/>
    <w:rsid w:val="0040603B"/>
    <w:rsid w:val="00412D38"/>
    <w:rsid w:val="004135C6"/>
    <w:rsid w:val="00413A75"/>
    <w:rsid w:val="004151AD"/>
    <w:rsid w:val="00415554"/>
    <w:rsid w:val="00415B63"/>
    <w:rsid w:val="0041647A"/>
    <w:rsid w:val="00416898"/>
    <w:rsid w:val="00420F4F"/>
    <w:rsid w:val="0042414C"/>
    <w:rsid w:val="0042420F"/>
    <w:rsid w:val="00427ED4"/>
    <w:rsid w:val="00430BB5"/>
    <w:rsid w:val="00432B4A"/>
    <w:rsid w:val="00432D06"/>
    <w:rsid w:val="00433A04"/>
    <w:rsid w:val="00437738"/>
    <w:rsid w:val="00437CF6"/>
    <w:rsid w:val="0044078B"/>
    <w:rsid w:val="00440D1E"/>
    <w:rsid w:val="00441AAC"/>
    <w:rsid w:val="004427C7"/>
    <w:rsid w:val="00443A87"/>
    <w:rsid w:val="0044545E"/>
    <w:rsid w:val="00447BC3"/>
    <w:rsid w:val="00447F5F"/>
    <w:rsid w:val="004508FD"/>
    <w:rsid w:val="00451686"/>
    <w:rsid w:val="00451FB4"/>
    <w:rsid w:val="00453101"/>
    <w:rsid w:val="0045312A"/>
    <w:rsid w:val="00456B7B"/>
    <w:rsid w:val="0045705D"/>
    <w:rsid w:val="00457121"/>
    <w:rsid w:val="0045730A"/>
    <w:rsid w:val="0046261A"/>
    <w:rsid w:val="0046510B"/>
    <w:rsid w:val="0046681D"/>
    <w:rsid w:val="004701DC"/>
    <w:rsid w:val="00470D12"/>
    <w:rsid w:val="00473E58"/>
    <w:rsid w:val="00480DF9"/>
    <w:rsid w:val="00491807"/>
    <w:rsid w:val="00492AF3"/>
    <w:rsid w:val="00493917"/>
    <w:rsid w:val="00495560"/>
    <w:rsid w:val="004A094D"/>
    <w:rsid w:val="004A3163"/>
    <w:rsid w:val="004A4FB2"/>
    <w:rsid w:val="004A5869"/>
    <w:rsid w:val="004A6382"/>
    <w:rsid w:val="004A6A49"/>
    <w:rsid w:val="004A744C"/>
    <w:rsid w:val="004A7EDD"/>
    <w:rsid w:val="004B016A"/>
    <w:rsid w:val="004B046A"/>
    <w:rsid w:val="004C0A6A"/>
    <w:rsid w:val="004C1AEB"/>
    <w:rsid w:val="004C1EE9"/>
    <w:rsid w:val="004C547C"/>
    <w:rsid w:val="004C5753"/>
    <w:rsid w:val="004D0D92"/>
    <w:rsid w:val="004D1A23"/>
    <w:rsid w:val="004D25FD"/>
    <w:rsid w:val="004D2D06"/>
    <w:rsid w:val="004D5FB5"/>
    <w:rsid w:val="004D68D3"/>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48AF"/>
    <w:rsid w:val="00556830"/>
    <w:rsid w:val="00556EC0"/>
    <w:rsid w:val="005604B6"/>
    <w:rsid w:val="0056144C"/>
    <w:rsid w:val="005615FE"/>
    <w:rsid w:val="00562605"/>
    <w:rsid w:val="0056307D"/>
    <w:rsid w:val="005707CD"/>
    <w:rsid w:val="005752C9"/>
    <w:rsid w:val="00580319"/>
    <w:rsid w:val="00580711"/>
    <w:rsid w:val="005849CF"/>
    <w:rsid w:val="00584A71"/>
    <w:rsid w:val="00586ACA"/>
    <w:rsid w:val="00586DC1"/>
    <w:rsid w:val="00587F10"/>
    <w:rsid w:val="00590E2A"/>
    <w:rsid w:val="00593226"/>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3E3"/>
    <w:rsid w:val="00612E79"/>
    <w:rsid w:val="0061780B"/>
    <w:rsid w:val="00620752"/>
    <w:rsid w:val="00620F7D"/>
    <w:rsid w:val="00622697"/>
    <w:rsid w:val="00623089"/>
    <w:rsid w:val="00623C2F"/>
    <w:rsid w:val="00625D42"/>
    <w:rsid w:val="00631227"/>
    <w:rsid w:val="0063169E"/>
    <w:rsid w:val="00633B68"/>
    <w:rsid w:val="0063498B"/>
    <w:rsid w:val="0063685E"/>
    <w:rsid w:val="00636B3B"/>
    <w:rsid w:val="00640DA7"/>
    <w:rsid w:val="00641B1B"/>
    <w:rsid w:val="006429A0"/>
    <w:rsid w:val="00644EBF"/>
    <w:rsid w:val="00645E40"/>
    <w:rsid w:val="0064711D"/>
    <w:rsid w:val="006507EF"/>
    <w:rsid w:val="00650E47"/>
    <w:rsid w:val="00650E93"/>
    <w:rsid w:val="0065161F"/>
    <w:rsid w:val="00653AAE"/>
    <w:rsid w:val="00653D58"/>
    <w:rsid w:val="00654972"/>
    <w:rsid w:val="00654CEE"/>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0607"/>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07227"/>
    <w:rsid w:val="0071193E"/>
    <w:rsid w:val="0071357F"/>
    <w:rsid w:val="00714170"/>
    <w:rsid w:val="00715118"/>
    <w:rsid w:val="00715247"/>
    <w:rsid w:val="00715E73"/>
    <w:rsid w:val="00716147"/>
    <w:rsid w:val="00717B54"/>
    <w:rsid w:val="00717EC9"/>
    <w:rsid w:val="0072013B"/>
    <w:rsid w:val="00720A73"/>
    <w:rsid w:val="00721CF8"/>
    <w:rsid w:val="00722127"/>
    <w:rsid w:val="00723B83"/>
    <w:rsid w:val="007278A2"/>
    <w:rsid w:val="007328A8"/>
    <w:rsid w:val="00734B6B"/>
    <w:rsid w:val="00734F93"/>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00E9"/>
    <w:rsid w:val="007711B9"/>
    <w:rsid w:val="0077225F"/>
    <w:rsid w:val="007743D6"/>
    <w:rsid w:val="0078192E"/>
    <w:rsid w:val="00782906"/>
    <w:rsid w:val="0078292B"/>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A5588"/>
    <w:rsid w:val="007A5F71"/>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18CB"/>
    <w:rsid w:val="007F3F10"/>
    <w:rsid w:val="007F422C"/>
    <w:rsid w:val="007F4363"/>
    <w:rsid w:val="007F4B06"/>
    <w:rsid w:val="007F5A21"/>
    <w:rsid w:val="00802EEE"/>
    <w:rsid w:val="00803F9C"/>
    <w:rsid w:val="00804515"/>
    <w:rsid w:val="008109F6"/>
    <w:rsid w:val="008119AA"/>
    <w:rsid w:val="00816847"/>
    <w:rsid w:val="00817391"/>
    <w:rsid w:val="00817C87"/>
    <w:rsid w:val="00820520"/>
    <w:rsid w:val="0082107C"/>
    <w:rsid w:val="0082124B"/>
    <w:rsid w:val="008231E2"/>
    <w:rsid w:val="00824894"/>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6574C"/>
    <w:rsid w:val="0087212F"/>
    <w:rsid w:val="008732F0"/>
    <w:rsid w:val="00876562"/>
    <w:rsid w:val="008767B1"/>
    <w:rsid w:val="00876C30"/>
    <w:rsid w:val="008779E5"/>
    <w:rsid w:val="008819D8"/>
    <w:rsid w:val="008902A4"/>
    <w:rsid w:val="00892964"/>
    <w:rsid w:val="0089372F"/>
    <w:rsid w:val="008953DB"/>
    <w:rsid w:val="008A0DE4"/>
    <w:rsid w:val="008A1928"/>
    <w:rsid w:val="008A221A"/>
    <w:rsid w:val="008A548E"/>
    <w:rsid w:val="008B00B4"/>
    <w:rsid w:val="008B042F"/>
    <w:rsid w:val="008B313B"/>
    <w:rsid w:val="008B325B"/>
    <w:rsid w:val="008C0919"/>
    <w:rsid w:val="008C53E6"/>
    <w:rsid w:val="008C58C9"/>
    <w:rsid w:val="008C677B"/>
    <w:rsid w:val="008C72FB"/>
    <w:rsid w:val="008D014D"/>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0710F"/>
    <w:rsid w:val="009104C3"/>
    <w:rsid w:val="00914667"/>
    <w:rsid w:val="00914F02"/>
    <w:rsid w:val="00916F76"/>
    <w:rsid w:val="00917340"/>
    <w:rsid w:val="009176BA"/>
    <w:rsid w:val="00920312"/>
    <w:rsid w:val="00921804"/>
    <w:rsid w:val="009234E0"/>
    <w:rsid w:val="00923C75"/>
    <w:rsid w:val="0092442D"/>
    <w:rsid w:val="00930480"/>
    <w:rsid w:val="00933B6B"/>
    <w:rsid w:val="009362AB"/>
    <w:rsid w:val="009367BA"/>
    <w:rsid w:val="00936CE5"/>
    <w:rsid w:val="00937C6B"/>
    <w:rsid w:val="009417C0"/>
    <w:rsid w:val="00945E6E"/>
    <w:rsid w:val="00946844"/>
    <w:rsid w:val="00951188"/>
    <w:rsid w:val="00951BBA"/>
    <w:rsid w:val="00951EBF"/>
    <w:rsid w:val="009534A7"/>
    <w:rsid w:val="00953A85"/>
    <w:rsid w:val="00955677"/>
    <w:rsid w:val="00960B53"/>
    <w:rsid w:val="0096657A"/>
    <w:rsid w:val="00966FD2"/>
    <w:rsid w:val="009709F1"/>
    <w:rsid w:val="00971717"/>
    <w:rsid w:val="009729C9"/>
    <w:rsid w:val="0098049E"/>
    <w:rsid w:val="00981622"/>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2A1B"/>
    <w:rsid w:val="009C40E2"/>
    <w:rsid w:val="009C4A85"/>
    <w:rsid w:val="009C69AC"/>
    <w:rsid w:val="009C6BDF"/>
    <w:rsid w:val="009C72B9"/>
    <w:rsid w:val="009D0806"/>
    <w:rsid w:val="009D1B44"/>
    <w:rsid w:val="009D3B0E"/>
    <w:rsid w:val="009D3D57"/>
    <w:rsid w:val="009D5D22"/>
    <w:rsid w:val="009D642F"/>
    <w:rsid w:val="009D6A4C"/>
    <w:rsid w:val="009D7EA5"/>
    <w:rsid w:val="009E0B5F"/>
    <w:rsid w:val="009E2E86"/>
    <w:rsid w:val="009E398A"/>
    <w:rsid w:val="009E3B8A"/>
    <w:rsid w:val="009E4179"/>
    <w:rsid w:val="009E5B04"/>
    <w:rsid w:val="009E6A1B"/>
    <w:rsid w:val="009F025C"/>
    <w:rsid w:val="009F08DD"/>
    <w:rsid w:val="009F1528"/>
    <w:rsid w:val="009F377E"/>
    <w:rsid w:val="009F38D3"/>
    <w:rsid w:val="009F3D90"/>
    <w:rsid w:val="009F6C03"/>
    <w:rsid w:val="00A0020D"/>
    <w:rsid w:val="00A04F8D"/>
    <w:rsid w:val="00A06850"/>
    <w:rsid w:val="00A07DE5"/>
    <w:rsid w:val="00A11C32"/>
    <w:rsid w:val="00A12F4D"/>
    <w:rsid w:val="00A136EB"/>
    <w:rsid w:val="00A1383F"/>
    <w:rsid w:val="00A1761B"/>
    <w:rsid w:val="00A17639"/>
    <w:rsid w:val="00A204A7"/>
    <w:rsid w:val="00A23512"/>
    <w:rsid w:val="00A26BB6"/>
    <w:rsid w:val="00A302D7"/>
    <w:rsid w:val="00A30980"/>
    <w:rsid w:val="00A32C7F"/>
    <w:rsid w:val="00A36B45"/>
    <w:rsid w:val="00A37695"/>
    <w:rsid w:val="00A41702"/>
    <w:rsid w:val="00A41E23"/>
    <w:rsid w:val="00A4610D"/>
    <w:rsid w:val="00A4726E"/>
    <w:rsid w:val="00A512FE"/>
    <w:rsid w:val="00A5335A"/>
    <w:rsid w:val="00A544CD"/>
    <w:rsid w:val="00A54EAD"/>
    <w:rsid w:val="00A5638D"/>
    <w:rsid w:val="00A5703C"/>
    <w:rsid w:val="00A5718A"/>
    <w:rsid w:val="00A6073E"/>
    <w:rsid w:val="00A612A0"/>
    <w:rsid w:val="00A61F12"/>
    <w:rsid w:val="00A620C8"/>
    <w:rsid w:val="00A6420A"/>
    <w:rsid w:val="00A66B48"/>
    <w:rsid w:val="00A6717E"/>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7FFD"/>
    <w:rsid w:val="00B06545"/>
    <w:rsid w:val="00B068CD"/>
    <w:rsid w:val="00B118E3"/>
    <w:rsid w:val="00B15A4A"/>
    <w:rsid w:val="00B163DB"/>
    <w:rsid w:val="00B20397"/>
    <w:rsid w:val="00B24CB9"/>
    <w:rsid w:val="00B275A0"/>
    <w:rsid w:val="00B31850"/>
    <w:rsid w:val="00B32A62"/>
    <w:rsid w:val="00B341BA"/>
    <w:rsid w:val="00B34F57"/>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12B8"/>
    <w:rsid w:val="00BA3ECD"/>
    <w:rsid w:val="00BA47FF"/>
    <w:rsid w:val="00BA4BBF"/>
    <w:rsid w:val="00BA6191"/>
    <w:rsid w:val="00BA65DD"/>
    <w:rsid w:val="00BA785D"/>
    <w:rsid w:val="00BB4DDA"/>
    <w:rsid w:val="00BB5184"/>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761"/>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05C"/>
    <w:rsid w:val="00C47B0C"/>
    <w:rsid w:val="00C50F4C"/>
    <w:rsid w:val="00C51A63"/>
    <w:rsid w:val="00C5214E"/>
    <w:rsid w:val="00C5565E"/>
    <w:rsid w:val="00C56940"/>
    <w:rsid w:val="00C57B09"/>
    <w:rsid w:val="00C60C74"/>
    <w:rsid w:val="00C61C18"/>
    <w:rsid w:val="00C649B0"/>
    <w:rsid w:val="00C64E34"/>
    <w:rsid w:val="00C72D02"/>
    <w:rsid w:val="00C73867"/>
    <w:rsid w:val="00C73871"/>
    <w:rsid w:val="00C753E9"/>
    <w:rsid w:val="00C8249F"/>
    <w:rsid w:val="00C82BDD"/>
    <w:rsid w:val="00C847C2"/>
    <w:rsid w:val="00C8517B"/>
    <w:rsid w:val="00C87B9B"/>
    <w:rsid w:val="00C910F9"/>
    <w:rsid w:val="00C920C6"/>
    <w:rsid w:val="00C929A7"/>
    <w:rsid w:val="00C94681"/>
    <w:rsid w:val="00C94C4A"/>
    <w:rsid w:val="00C95A98"/>
    <w:rsid w:val="00C963F9"/>
    <w:rsid w:val="00C979FA"/>
    <w:rsid w:val="00CA0B76"/>
    <w:rsid w:val="00CA1218"/>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85D"/>
    <w:rsid w:val="00CE1FDC"/>
    <w:rsid w:val="00CE589A"/>
    <w:rsid w:val="00CE58BE"/>
    <w:rsid w:val="00CE72FD"/>
    <w:rsid w:val="00CE760F"/>
    <w:rsid w:val="00CF0BDE"/>
    <w:rsid w:val="00CF3D51"/>
    <w:rsid w:val="00CF4650"/>
    <w:rsid w:val="00CF6770"/>
    <w:rsid w:val="00D0138E"/>
    <w:rsid w:val="00D014E8"/>
    <w:rsid w:val="00D015C5"/>
    <w:rsid w:val="00D01D41"/>
    <w:rsid w:val="00D01D9D"/>
    <w:rsid w:val="00D03B3C"/>
    <w:rsid w:val="00D03ECA"/>
    <w:rsid w:val="00D06423"/>
    <w:rsid w:val="00D10888"/>
    <w:rsid w:val="00D13220"/>
    <w:rsid w:val="00D13727"/>
    <w:rsid w:val="00D1794C"/>
    <w:rsid w:val="00D2063A"/>
    <w:rsid w:val="00D210B4"/>
    <w:rsid w:val="00D216C3"/>
    <w:rsid w:val="00D2548C"/>
    <w:rsid w:val="00D25C98"/>
    <w:rsid w:val="00D26E90"/>
    <w:rsid w:val="00D328EE"/>
    <w:rsid w:val="00D335AF"/>
    <w:rsid w:val="00D36AA6"/>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3B21"/>
    <w:rsid w:val="00D65D81"/>
    <w:rsid w:val="00D66561"/>
    <w:rsid w:val="00D66690"/>
    <w:rsid w:val="00D7048F"/>
    <w:rsid w:val="00D71B27"/>
    <w:rsid w:val="00D71EAB"/>
    <w:rsid w:val="00D72556"/>
    <w:rsid w:val="00D77949"/>
    <w:rsid w:val="00D80816"/>
    <w:rsid w:val="00D82832"/>
    <w:rsid w:val="00D82FAD"/>
    <w:rsid w:val="00D839F9"/>
    <w:rsid w:val="00D8707D"/>
    <w:rsid w:val="00D9429F"/>
    <w:rsid w:val="00D942B6"/>
    <w:rsid w:val="00D95D6F"/>
    <w:rsid w:val="00D9676B"/>
    <w:rsid w:val="00DA02B4"/>
    <w:rsid w:val="00DA3E67"/>
    <w:rsid w:val="00DA4D6B"/>
    <w:rsid w:val="00DA6CAA"/>
    <w:rsid w:val="00DA6E99"/>
    <w:rsid w:val="00DB05C5"/>
    <w:rsid w:val="00DB0921"/>
    <w:rsid w:val="00DB0A63"/>
    <w:rsid w:val="00DB0BCD"/>
    <w:rsid w:val="00DB3586"/>
    <w:rsid w:val="00DB5CA8"/>
    <w:rsid w:val="00DB60F7"/>
    <w:rsid w:val="00DC14BF"/>
    <w:rsid w:val="00DC1B77"/>
    <w:rsid w:val="00DC3058"/>
    <w:rsid w:val="00DC3C9D"/>
    <w:rsid w:val="00DC608C"/>
    <w:rsid w:val="00DD2046"/>
    <w:rsid w:val="00DD46E8"/>
    <w:rsid w:val="00DD49A3"/>
    <w:rsid w:val="00DD5184"/>
    <w:rsid w:val="00DE0AD2"/>
    <w:rsid w:val="00DE0D99"/>
    <w:rsid w:val="00DE273C"/>
    <w:rsid w:val="00DE6F57"/>
    <w:rsid w:val="00DF0C2A"/>
    <w:rsid w:val="00DF1211"/>
    <w:rsid w:val="00DF147D"/>
    <w:rsid w:val="00DF757C"/>
    <w:rsid w:val="00E001A3"/>
    <w:rsid w:val="00E04777"/>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652"/>
    <w:rsid w:val="00E422B3"/>
    <w:rsid w:val="00E431FE"/>
    <w:rsid w:val="00E44A2F"/>
    <w:rsid w:val="00E44FB3"/>
    <w:rsid w:val="00E47D5B"/>
    <w:rsid w:val="00E5013F"/>
    <w:rsid w:val="00E53E93"/>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26DD"/>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3E0"/>
    <w:rsid w:val="00F36CAE"/>
    <w:rsid w:val="00F411FC"/>
    <w:rsid w:val="00F4451E"/>
    <w:rsid w:val="00F45060"/>
    <w:rsid w:val="00F450F3"/>
    <w:rsid w:val="00F47635"/>
    <w:rsid w:val="00F4767E"/>
    <w:rsid w:val="00F51BB4"/>
    <w:rsid w:val="00F525FB"/>
    <w:rsid w:val="00F55668"/>
    <w:rsid w:val="00F56380"/>
    <w:rsid w:val="00F6086E"/>
    <w:rsid w:val="00F60D24"/>
    <w:rsid w:val="00F63644"/>
    <w:rsid w:val="00F63F84"/>
    <w:rsid w:val="00F65605"/>
    <w:rsid w:val="00F6698B"/>
    <w:rsid w:val="00F70D85"/>
    <w:rsid w:val="00F73E5C"/>
    <w:rsid w:val="00F74398"/>
    <w:rsid w:val="00F74890"/>
    <w:rsid w:val="00F76893"/>
    <w:rsid w:val="00F76EC9"/>
    <w:rsid w:val="00F77E76"/>
    <w:rsid w:val="00F8382A"/>
    <w:rsid w:val="00F83DE2"/>
    <w:rsid w:val="00F866CD"/>
    <w:rsid w:val="00F86CC4"/>
    <w:rsid w:val="00F8716B"/>
    <w:rsid w:val="00F87AC2"/>
    <w:rsid w:val="00F9064F"/>
    <w:rsid w:val="00F91AA1"/>
    <w:rsid w:val="00F91C71"/>
    <w:rsid w:val="00F929F3"/>
    <w:rsid w:val="00F9584B"/>
    <w:rsid w:val="00F95E92"/>
    <w:rsid w:val="00F970C2"/>
    <w:rsid w:val="00FA0422"/>
    <w:rsid w:val="00FA0729"/>
    <w:rsid w:val="00FA0FF8"/>
    <w:rsid w:val="00FA15D6"/>
    <w:rsid w:val="00FA1BAF"/>
    <w:rsid w:val="00FA20D6"/>
    <w:rsid w:val="00FA3249"/>
    <w:rsid w:val="00FA4C38"/>
    <w:rsid w:val="00FA4E4C"/>
    <w:rsid w:val="00FB23C4"/>
    <w:rsid w:val="00FB3640"/>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index 1"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qFormat="1"/>
    <w:lsdException w:name="caption" w:qFormat="1"/>
    <w:lsdException w:name="footnote reference" w:uiPriority="0"/>
    <w:lsdException w:name="line number" w:uiPriority="0"/>
    <w:lsdException w:name="page number" w:uiPriority="0"/>
    <w:lsdException w:name="endnote reference" w:uiPriority="0"/>
    <w:lsdException w:name="endnote text" w:uiPriority="0"/>
    <w:lsdException w:name="List"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qFormat="1"/>
    <w:lsdException w:name="Normal (Web)" w:uiPriority="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uiPriority w:val="99"/>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qFormat/>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qFormat/>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qFormat/>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uiPriority w:val="99"/>
    <w:qFormat/>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qFormat/>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qFormat/>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qFormat/>
    <w:rsid w:val="00D40BA9"/>
  </w:style>
  <w:style w:type="paragraph" w:styleId="aff4">
    <w:name w:val="footer"/>
    <w:basedOn w:val="a1"/>
    <w:link w:val="aff5"/>
    <w:uiPriority w:val="99"/>
    <w:unhideWhenUsed/>
    <w:qFormat/>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qFormat/>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uiPriority w:val="99"/>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qFormat/>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uiPriority w:val="99"/>
    <w:qFormat/>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uiPriority w:val="99"/>
    <w:qFormat/>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uiPriority w:val="99"/>
    <w:qFormat/>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qFormat/>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uiPriority w:val="99"/>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uiPriority w:val="99"/>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uiPriority w:val="99"/>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uiPriority w:val="99"/>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uiPriority w:val="99"/>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uiPriority w:val="99"/>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uiPriority w:val="99"/>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uiPriority w:val="99"/>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uiPriority w:val="99"/>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uiPriority w:val="99"/>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uiPriority w:val="99"/>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uiPriority w:val="99"/>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uiPriority w:val="99"/>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uiPriority w:val="99"/>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uiPriority w:val="99"/>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qFormat/>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qFormat/>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uiPriority w:val="5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uiPriority w:val="99"/>
    <w:qFormat/>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uiPriority w:val="99"/>
    <w:qFormat/>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uiPriority w:val="99"/>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uiPriority w:val="99"/>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uiPriority w:val="99"/>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uiPriority w:val="99"/>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uiPriority w:val="99"/>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uiPriority w:val="99"/>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uiPriority w:val="99"/>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uiPriority w:val="99"/>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uiPriority w:val="99"/>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uiPriority w:val="99"/>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uiPriority w:val="99"/>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uiPriority w:val="99"/>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uiPriority w:val="99"/>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uiPriority w:val="99"/>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uiPriority w:val="99"/>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uiPriority w:val="99"/>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uiPriority w:val="99"/>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uiPriority w:val="99"/>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uiPriority w:val="99"/>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uiPriority w:val="99"/>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uiPriority w:val="99"/>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uiPriority w:val="99"/>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uiPriority w:val="99"/>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uiPriority w:val="99"/>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uiPriority w:val="99"/>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uiPriority w:val="99"/>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5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uiPriority w:val="5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5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uiPriority w:val="99"/>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uiPriority w:val="99"/>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uiPriority w:val="99"/>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uiPriority w:val="99"/>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uiPriority w:val="99"/>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uiPriority w:val="99"/>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uiPriority w:val="99"/>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uiPriority w:val="99"/>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uiPriority w:val="99"/>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uiPriority w:val="99"/>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uiPriority w:val="99"/>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uiPriority w:val="99"/>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uiPriority w:val="99"/>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uiPriority w:val="99"/>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uiPriority w:val="99"/>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qFormat/>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uiPriority w:val="99"/>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uiPriority w:val="99"/>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9">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a">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b">
    <w:name w:val="Подпись к таблице_"/>
    <w:link w:val="affffffffffc"/>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d">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c">
    <w:name w:val="Подпись к таблице"/>
    <w:basedOn w:val="a1"/>
    <w:link w:val="affffffffffb"/>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e">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0">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 w:type="paragraph" w:customStyle="1" w:styleId="4d">
    <w:name w:val="Абзац списка4"/>
    <w:basedOn w:val="a1"/>
    <w:rsid w:val="008B042F"/>
    <w:pPr>
      <w:ind w:left="720"/>
    </w:pPr>
    <w:rPr>
      <w:rFonts w:ascii="Calibri" w:eastAsia="Calibri" w:hAnsi="Calibri" w:cs="Times New Roman"/>
    </w:rPr>
  </w:style>
  <w:style w:type="table" w:customStyle="1" w:styleId="TableGrid">
    <w:name w:val="TableGrid"/>
    <w:rsid w:val="00013D16"/>
    <w:pPr>
      <w:spacing w:after="0" w:line="240" w:lineRule="auto"/>
    </w:pPr>
    <w:tblPr>
      <w:tblCellMar>
        <w:top w:w="0" w:type="dxa"/>
        <w:left w:w="0" w:type="dxa"/>
        <w:bottom w:w="0" w:type="dxa"/>
        <w:right w:w="0" w:type="dxa"/>
      </w:tblCellMar>
    </w:tblPr>
  </w:style>
  <w:style w:type="paragraph" w:customStyle="1" w:styleId="1ffd">
    <w:name w:val="Заголовок1"/>
    <w:basedOn w:val="a1"/>
    <w:next w:val="a5"/>
    <w:uiPriority w:val="99"/>
    <w:semiHidden/>
    <w:qFormat/>
    <w:rsid w:val="009234E0"/>
    <w:pPr>
      <w:keepNext/>
      <w:suppressAutoHyphens/>
      <w:spacing w:before="240" w:after="120"/>
    </w:pPr>
    <w:rPr>
      <w:rFonts w:ascii="Liberation Sans" w:eastAsia="Microsoft YaHei" w:hAnsi="Liberation Sans" w:cs="Arial"/>
      <w:sz w:val="28"/>
      <w:szCs w:val="28"/>
      <w:lang w:eastAsia="en-US"/>
    </w:rPr>
  </w:style>
  <w:style w:type="paragraph" w:customStyle="1" w:styleId="afffffffffff1">
    <w:name w:val="Верхний и нижний колонтитулы"/>
    <w:basedOn w:val="a1"/>
    <w:uiPriority w:val="99"/>
    <w:semiHidden/>
    <w:qFormat/>
    <w:rsid w:val="009234E0"/>
    <w:pPr>
      <w:suppressAutoHyphens/>
    </w:pPr>
    <w:rPr>
      <w:rFonts w:eastAsiaTheme="minorHAnsi"/>
      <w:lang w:eastAsia="en-US"/>
    </w:rPr>
  </w:style>
  <w:style w:type="paragraph" w:customStyle="1" w:styleId="TableParagraph">
    <w:name w:val="Table Paragraph"/>
    <w:basedOn w:val="a1"/>
    <w:uiPriority w:val="1"/>
    <w:semiHidden/>
    <w:qFormat/>
    <w:rsid w:val="009234E0"/>
    <w:pPr>
      <w:widowControl w:val="0"/>
      <w:suppressAutoHyphens/>
      <w:spacing w:after="0" w:line="240" w:lineRule="auto"/>
    </w:pPr>
    <w:rPr>
      <w:rFonts w:ascii="Times New Roman" w:eastAsia="Times New Roman" w:hAnsi="Times New Roman" w:cs="Times New Roman"/>
      <w:lang w:eastAsia="en-US"/>
    </w:rPr>
  </w:style>
  <w:style w:type="paragraph" w:customStyle="1" w:styleId="213e34354036383c3e354230313b38464b">
    <w:name w:val="С21о3eд34е35р40ж36и38м3cо3eе35 т42а30б31л3bи38ц46ы4b"/>
    <w:basedOn w:val="a1"/>
    <w:uiPriority w:val="99"/>
    <w:semiHidden/>
    <w:qFormat/>
    <w:rsid w:val="009234E0"/>
    <w:pPr>
      <w:widowControl w:val="0"/>
      <w:suppressLineNumbers/>
      <w:autoSpaceDE w:val="0"/>
      <w:autoSpaceDN w:val="0"/>
      <w:adjustRightInd w:val="0"/>
      <w:spacing w:after="0" w:line="240" w:lineRule="auto"/>
    </w:pPr>
    <w:rPr>
      <w:rFonts w:ascii="Times New Roman" w:hAnsi="Times New Roman" w:cs="Times New Roman"/>
      <w:kern w:val="2"/>
      <w:sz w:val="24"/>
      <w:szCs w:val="24"/>
      <w:lang w:eastAsia="zh-CN" w:bidi="hi-IN"/>
    </w:rPr>
  </w:style>
  <w:style w:type="paragraph" w:customStyle="1" w:styleId="Style8">
    <w:name w:val="Style8"/>
    <w:basedOn w:val="a1"/>
    <w:next w:val="a1"/>
    <w:uiPriority w:val="99"/>
    <w:semiHidden/>
    <w:qFormat/>
    <w:rsid w:val="009234E0"/>
    <w:pPr>
      <w:widowControl w:val="0"/>
      <w:spacing w:after="0" w:line="485" w:lineRule="exact"/>
      <w:ind w:firstLine="773"/>
      <w:jc w:val="both"/>
    </w:pPr>
    <w:rPr>
      <w:rFonts w:ascii="Times New Roman" w:eastAsia="Times New Roman" w:hAnsi="Times New Roman" w:cs="Calibri"/>
      <w:sz w:val="24"/>
      <w:szCs w:val="20"/>
    </w:rPr>
  </w:style>
  <w:style w:type="character" w:customStyle="1" w:styleId="afffffffffff2">
    <w:name w:val="Привязка сноски"/>
    <w:rsid w:val="009234E0"/>
    <w:rPr>
      <w:vertAlign w:val="superscript"/>
    </w:rPr>
  </w:style>
  <w:style w:type="character" w:customStyle="1" w:styleId="FootnoteCharacters">
    <w:name w:val="Footnote Characters"/>
    <w:basedOn w:val="a2"/>
    <w:uiPriority w:val="99"/>
    <w:semiHidden/>
    <w:qFormat/>
    <w:rsid w:val="009234E0"/>
    <w:rPr>
      <w:vertAlign w:val="superscript"/>
    </w:rPr>
  </w:style>
  <w:style w:type="character" w:customStyle="1" w:styleId="290">
    <w:name w:val="Основной текст (2) + 9"/>
    <w:qFormat/>
    <w:rsid w:val="009234E0"/>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extendedtext-full">
    <w:name w:val="extendedtext-full"/>
    <w:basedOn w:val="a2"/>
    <w:qFormat/>
    <w:rsid w:val="009234E0"/>
  </w:style>
  <w:style w:type="character" w:customStyle="1" w:styleId="organictextcontentspan">
    <w:name w:val="organictextcontentspan"/>
    <w:basedOn w:val="a2"/>
    <w:rsid w:val="009234E0"/>
  </w:style>
  <w:style w:type="character" w:customStyle="1" w:styleId="markedcontent">
    <w:name w:val="markedcontent"/>
    <w:basedOn w:val="a2"/>
    <w:rsid w:val="009234E0"/>
  </w:style>
  <w:style w:type="character" w:customStyle="1" w:styleId="1ffe">
    <w:name w:val="Выделение1"/>
    <w:qFormat/>
    <w:rsid w:val="009234E0"/>
    <w:rPr>
      <w:i/>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37">
      <w:bodyDiv w:val="1"/>
      <w:marLeft w:val="0"/>
      <w:marRight w:val="0"/>
      <w:marTop w:val="0"/>
      <w:marBottom w:val="0"/>
      <w:divBdr>
        <w:top w:val="none" w:sz="0" w:space="0" w:color="auto"/>
        <w:left w:val="none" w:sz="0" w:space="0" w:color="auto"/>
        <w:bottom w:val="none" w:sz="0" w:space="0" w:color="auto"/>
        <w:right w:val="none" w:sz="0" w:space="0" w:color="auto"/>
      </w:divBdr>
    </w:div>
    <w:div w:id="14036305">
      <w:bodyDiv w:val="1"/>
      <w:marLeft w:val="0"/>
      <w:marRight w:val="0"/>
      <w:marTop w:val="0"/>
      <w:marBottom w:val="0"/>
      <w:divBdr>
        <w:top w:val="none" w:sz="0" w:space="0" w:color="auto"/>
        <w:left w:val="none" w:sz="0" w:space="0" w:color="auto"/>
        <w:bottom w:val="none" w:sz="0" w:space="0" w:color="auto"/>
        <w:right w:val="none" w:sz="0" w:space="0" w:color="auto"/>
      </w:divBdr>
    </w:div>
    <w:div w:id="33358899">
      <w:bodyDiv w:val="1"/>
      <w:marLeft w:val="0"/>
      <w:marRight w:val="0"/>
      <w:marTop w:val="0"/>
      <w:marBottom w:val="0"/>
      <w:divBdr>
        <w:top w:val="none" w:sz="0" w:space="0" w:color="auto"/>
        <w:left w:val="none" w:sz="0" w:space="0" w:color="auto"/>
        <w:bottom w:val="none" w:sz="0" w:space="0" w:color="auto"/>
        <w:right w:val="none" w:sz="0" w:space="0" w:color="auto"/>
      </w:divBdr>
    </w:div>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8823816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1366566">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29640554">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1850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188032231">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11835325">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53262521">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19331420">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30942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27986219">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29938530">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6765799">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49298316">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047608916">
      <w:bodyDiv w:val="1"/>
      <w:marLeft w:val="0"/>
      <w:marRight w:val="0"/>
      <w:marTop w:val="0"/>
      <w:marBottom w:val="0"/>
      <w:divBdr>
        <w:top w:val="none" w:sz="0" w:space="0" w:color="auto"/>
        <w:left w:val="none" w:sz="0" w:space="0" w:color="auto"/>
        <w:bottom w:val="none" w:sz="0" w:space="0" w:color="auto"/>
        <w:right w:val="none" w:sz="0" w:space="0" w:color="auto"/>
      </w:divBdr>
    </w:div>
    <w:div w:id="1127966109">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65986436">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69124984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4324415">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6528564">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15106230">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53648777">
      <w:bodyDiv w:val="1"/>
      <w:marLeft w:val="0"/>
      <w:marRight w:val="0"/>
      <w:marTop w:val="0"/>
      <w:marBottom w:val="0"/>
      <w:divBdr>
        <w:top w:val="none" w:sz="0" w:space="0" w:color="auto"/>
        <w:left w:val="none" w:sz="0" w:space="0" w:color="auto"/>
        <w:bottom w:val="none" w:sz="0" w:space="0" w:color="auto"/>
        <w:right w:val="none" w:sz="0" w:space="0" w:color="auto"/>
      </w:divBdr>
    </w:div>
    <w:div w:id="2107725600">
      <w:bodyDiv w:val="1"/>
      <w:marLeft w:val="0"/>
      <w:marRight w:val="0"/>
      <w:marTop w:val="0"/>
      <w:marBottom w:val="0"/>
      <w:divBdr>
        <w:top w:val="none" w:sz="0" w:space="0" w:color="auto"/>
        <w:left w:val="none" w:sz="0" w:space="0" w:color="auto"/>
        <w:bottom w:val="none" w:sz="0" w:space="0" w:color="auto"/>
        <w:right w:val="none" w:sz="0" w:space="0" w:color="auto"/>
      </w:divBdr>
    </w:div>
    <w:div w:id="213883627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ubenki-r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ubenki-rm.ru" TargetMode="External"/><Relationship Id="rId17" Type="http://schemas.openxmlformats.org/officeDocument/2006/relationships/hyperlink" Target="https://dubenki-rm.ru" TargetMode="Externa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ubenki-rm.ru" TargetMode="External"/><Relationship Id="rId5" Type="http://schemas.openxmlformats.org/officeDocument/2006/relationships/settings" Target="settings.xml"/><Relationship Id="rId15" Type="http://schemas.openxmlformats.org/officeDocument/2006/relationships/hyperlink" Target="https://dubenki-rm.ru" TargetMode="External"/><Relationship Id="rId10" Type="http://schemas.openxmlformats.org/officeDocument/2006/relationships/hyperlink" Target="https://dubenki-r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internet.garant.ru/document/redirect/12112604/78111" TargetMode="External"/><Relationship Id="rId14" Type="http://schemas.openxmlformats.org/officeDocument/2006/relationships/hyperlink" Target="https://dubenki-rm.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61047-477C-4065-AAE8-76CA955B8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2675</TotalTime>
  <Pages>35</Pages>
  <Words>17086</Words>
  <Characters>97395</Characters>
  <Application>Microsoft Office Word</Application>
  <DocSecurity>0</DocSecurity>
  <Lines>811</Lines>
  <Paragraphs>228</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Описание границ единых избирательных участков, участков референдума для проведен</vt:lpstr>
      <vt:lpstr>19.12.2022                                                                     </vt:lpstr>
      <vt:lpstr>19.12.2022                                                                     </vt:lpstr>
    </vt:vector>
  </TitlesOfParts>
  <Company>Администрация</Company>
  <LinksUpToDate>false</LinksUpToDate>
  <CharactersWithSpaces>114253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682</cp:revision>
  <cp:lastPrinted>2020-10-08T14:08:00Z</cp:lastPrinted>
  <dcterms:created xsi:type="dcterms:W3CDTF">2021-03-01T11:26:00Z</dcterms:created>
  <dcterms:modified xsi:type="dcterms:W3CDTF">2023-01-09T13:55:00Z</dcterms:modified>
</cp:coreProperties>
</file>