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415244" w:rsidRDefault="006D362A" w:rsidP="00163229">
      <w:pPr>
        <w:pStyle w:val="7"/>
        <w:ind w:left="0" w:firstLine="0"/>
        <w:contextualSpacing/>
        <w:rPr>
          <w:b/>
          <w:sz w:val="18"/>
          <w:szCs w:val="18"/>
        </w:rPr>
      </w:pPr>
      <w:r w:rsidRPr="00415244">
        <w:rPr>
          <w:b/>
          <w:sz w:val="18"/>
          <w:szCs w:val="18"/>
        </w:rPr>
        <w:t>Информационный бюллетень</w:t>
      </w:r>
    </w:p>
    <w:p w:rsidR="006D362A" w:rsidRPr="00415244" w:rsidRDefault="006D362A" w:rsidP="00163229">
      <w:pPr>
        <w:pStyle w:val="7"/>
        <w:ind w:left="0" w:firstLine="0"/>
        <w:contextualSpacing/>
        <w:rPr>
          <w:b/>
          <w:sz w:val="18"/>
          <w:szCs w:val="18"/>
        </w:rPr>
      </w:pPr>
      <w:r w:rsidRPr="00415244">
        <w:rPr>
          <w:b/>
          <w:sz w:val="18"/>
          <w:szCs w:val="18"/>
        </w:rPr>
        <w:t>Дубенского муниципального района</w:t>
      </w:r>
    </w:p>
    <w:p w:rsidR="006D362A" w:rsidRPr="00415244" w:rsidRDefault="006D362A" w:rsidP="00163229">
      <w:pPr>
        <w:pStyle w:val="7"/>
        <w:ind w:left="0" w:firstLine="0"/>
        <w:contextualSpacing/>
        <w:rPr>
          <w:b/>
          <w:sz w:val="18"/>
          <w:szCs w:val="18"/>
        </w:rPr>
      </w:pPr>
      <w:r w:rsidRPr="00415244">
        <w:rPr>
          <w:b/>
          <w:sz w:val="18"/>
          <w:szCs w:val="18"/>
        </w:rPr>
        <w:t>Республики Мордовия</w:t>
      </w:r>
    </w:p>
    <w:p w:rsidR="006D362A" w:rsidRPr="00415244" w:rsidRDefault="006D362A" w:rsidP="00163229">
      <w:pPr>
        <w:pStyle w:val="7"/>
        <w:ind w:left="0" w:firstLine="0"/>
        <w:contextualSpacing/>
        <w:jc w:val="both"/>
        <w:rPr>
          <w:b/>
          <w:sz w:val="18"/>
          <w:szCs w:val="18"/>
        </w:rPr>
      </w:pPr>
    </w:p>
    <w:p w:rsidR="006D362A" w:rsidRPr="00415244" w:rsidRDefault="006D362A" w:rsidP="00163229">
      <w:pPr>
        <w:pStyle w:val="7"/>
        <w:ind w:left="0" w:firstLine="0"/>
        <w:contextualSpacing/>
        <w:jc w:val="left"/>
        <w:rPr>
          <w:b/>
          <w:sz w:val="18"/>
          <w:szCs w:val="18"/>
        </w:rPr>
      </w:pPr>
      <w:r w:rsidRPr="00415244">
        <w:rPr>
          <w:b/>
          <w:sz w:val="18"/>
          <w:szCs w:val="18"/>
        </w:rPr>
        <w:t>Является официальным печатным изданием</w:t>
      </w:r>
    </w:p>
    <w:p w:rsidR="006D362A" w:rsidRPr="00415244" w:rsidRDefault="006D362A" w:rsidP="00163229">
      <w:pPr>
        <w:pStyle w:val="7"/>
        <w:ind w:left="0" w:firstLine="0"/>
        <w:contextualSpacing/>
        <w:jc w:val="left"/>
        <w:rPr>
          <w:b/>
          <w:sz w:val="18"/>
          <w:szCs w:val="18"/>
        </w:rPr>
      </w:pPr>
      <w:r w:rsidRPr="00415244">
        <w:rPr>
          <w:b/>
          <w:sz w:val="18"/>
          <w:szCs w:val="18"/>
        </w:rPr>
        <w:t>Дубенского муниципального района</w:t>
      </w:r>
    </w:p>
    <w:p w:rsidR="006D362A" w:rsidRPr="00415244" w:rsidRDefault="006D362A" w:rsidP="00163229">
      <w:pPr>
        <w:pStyle w:val="7"/>
        <w:ind w:left="0" w:firstLine="0"/>
        <w:contextualSpacing/>
        <w:jc w:val="left"/>
        <w:rPr>
          <w:b/>
          <w:sz w:val="18"/>
          <w:szCs w:val="18"/>
        </w:rPr>
      </w:pPr>
      <w:r w:rsidRPr="00415244">
        <w:rPr>
          <w:b/>
          <w:sz w:val="18"/>
          <w:szCs w:val="18"/>
        </w:rPr>
        <w:t>Республики Мордовия</w:t>
      </w:r>
    </w:p>
    <w:p w:rsidR="009F6C03" w:rsidRPr="00415244" w:rsidRDefault="009F6C03" w:rsidP="00163229">
      <w:pPr>
        <w:pStyle w:val="7"/>
        <w:ind w:left="0" w:firstLine="0"/>
        <w:contextualSpacing/>
        <w:rPr>
          <w:sz w:val="18"/>
          <w:szCs w:val="18"/>
        </w:rPr>
      </w:pPr>
    </w:p>
    <w:p w:rsidR="00515E1E" w:rsidRPr="00415244" w:rsidRDefault="00974D8A" w:rsidP="00163229">
      <w:pPr>
        <w:pStyle w:val="7"/>
        <w:ind w:left="0" w:firstLine="0"/>
        <w:contextualSpacing/>
        <w:rPr>
          <w:b/>
          <w:sz w:val="18"/>
          <w:szCs w:val="18"/>
        </w:rPr>
      </w:pPr>
      <w:r>
        <w:rPr>
          <w:b/>
          <w:sz w:val="18"/>
          <w:szCs w:val="18"/>
        </w:rPr>
        <w:t>24</w:t>
      </w:r>
      <w:bookmarkStart w:id="0" w:name="_GoBack"/>
      <w:bookmarkEnd w:id="0"/>
      <w:r w:rsidR="00113DAB" w:rsidRPr="00415244">
        <w:rPr>
          <w:b/>
          <w:sz w:val="18"/>
          <w:szCs w:val="18"/>
        </w:rPr>
        <w:t>.</w:t>
      </w:r>
      <w:r w:rsidR="00D14334">
        <w:rPr>
          <w:b/>
          <w:sz w:val="18"/>
          <w:szCs w:val="18"/>
        </w:rPr>
        <w:t>01.2023</w:t>
      </w:r>
      <w:r w:rsidR="006D362A" w:rsidRPr="00415244">
        <w:rPr>
          <w:b/>
          <w:sz w:val="18"/>
          <w:szCs w:val="18"/>
        </w:rPr>
        <w:t>г</w:t>
      </w:r>
      <w:r w:rsidR="00BC61D1" w:rsidRPr="00415244">
        <w:rPr>
          <w:b/>
          <w:sz w:val="18"/>
          <w:szCs w:val="18"/>
        </w:rPr>
        <w:t>.</w:t>
      </w:r>
      <w:r w:rsidR="005E7615" w:rsidRPr="00415244">
        <w:rPr>
          <w:b/>
          <w:sz w:val="18"/>
          <w:szCs w:val="18"/>
        </w:rPr>
        <w:t xml:space="preserve">                                                                                                                                                        </w:t>
      </w:r>
      <w:r w:rsidR="00294AB1" w:rsidRPr="00415244">
        <w:rPr>
          <w:b/>
          <w:sz w:val="18"/>
          <w:szCs w:val="18"/>
        </w:rPr>
        <w:t>№</w:t>
      </w:r>
      <w:r w:rsidR="00066E81">
        <w:rPr>
          <w:b/>
          <w:sz w:val="18"/>
          <w:szCs w:val="18"/>
        </w:rPr>
        <w:t>2</w:t>
      </w:r>
      <w:r w:rsidR="006E6D3B" w:rsidRPr="00415244">
        <w:rPr>
          <w:b/>
          <w:sz w:val="18"/>
          <w:szCs w:val="18"/>
        </w:rPr>
        <w:t>(</w:t>
      </w:r>
      <w:r w:rsidR="00066E81">
        <w:rPr>
          <w:b/>
          <w:sz w:val="18"/>
          <w:szCs w:val="18"/>
        </w:rPr>
        <w:t>419</w:t>
      </w:r>
      <w:r w:rsidR="006D362A" w:rsidRPr="00415244">
        <w:rPr>
          <w:b/>
          <w:sz w:val="18"/>
          <w:szCs w:val="18"/>
        </w:rPr>
        <w:t>)</w:t>
      </w:r>
    </w:p>
    <w:p w:rsidR="00966FD2" w:rsidRDefault="00966FD2" w:rsidP="00163229">
      <w:pPr>
        <w:spacing w:after="0" w:line="240" w:lineRule="auto"/>
        <w:contextualSpacing/>
        <w:rPr>
          <w:rFonts w:ascii="Times New Roman" w:hAnsi="Times New Roman" w:cs="Times New Roman"/>
          <w:sz w:val="18"/>
          <w:szCs w:val="18"/>
        </w:rPr>
      </w:pPr>
    </w:p>
    <w:p w:rsidR="00642D7B" w:rsidRDefault="00163229" w:rsidP="00163229">
      <w:pPr>
        <w:spacing w:after="0" w:line="240" w:lineRule="auto"/>
        <w:contextualSpacing/>
        <w:jc w:val="center"/>
        <w:rPr>
          <w:rFonts w:ascii="Times New Roman" w:hAnsi="Times New Roman" w:cs="Times New Roman"/>
          <w:b/>
          <w:bCs/>
          <w:sz w:val="18"/>
          <w:szCs w:val="18"/>
        </w:rPr>
      </w:pPr>
      <w:r w:rsidRPr="00163229">
        <w:rPr>
          <w:rFonts w:ascii="Times New Roman" w:hAnsi="Times New Roman" w:cs="Times New Roman"/>
          <w:b/>
          <w:bCs/>
          <w:sz w:val="18"/>
          <w:szCs w:val="18"/>
        </w:rPr>
        <w:t xml:space="preserve">АДМИНИСТРАЦИЯ ДУБЕНСКОГО МУНИЦИПАЛЬНОГО РАЙОНА </w:t>
      </w:r>
    </w:p>
    <w:p w:rsidR="00163229" w:rsidRPr="00163229" w:rsidRDefault="00163229" w:rsidP="00163229">
      <w:pPr>
        <w:spacing w:after="0" w:line="240" w:lineRule="auto"/>
        <w:contextualSpacing/>
        <w:jc w:val="center"/>
        <w:rPr>
          <w:rFonts w:ascii="Times New Roman" w:hAnsi="Times New Roman" w:cs="Times New Roman"/>
          <w:b/>
          <w:bCs/>
          <w:sz w:val="18"/>
          <w:szCs w:val="18"/>
        </w:rPr>
      </w:pPr>
      <w:r w:rsidRPr="00163229">
        <w:rPr>
          <w:rFonts w:ascii="Times New Roman" w:hAnsi="Times New Roman" w:cs="Times New Roman"/>
          <w:b/>
          <w:bCs/>
          <w:sz w:val="18"/>
          <w:szCs w:val="18"/>
        </w:rPr>
        <w:t>РЕСПУБЛИИКИ МОРДОВИЯ</w:t>
      </w:r>
    </w:p>
    <w:p w:rsidR="00642D7B" w:rsidRDefault="00642D7B" w:rsidP="00163229">
      <w:pPr>
        <w:spacing w:after="0" w:line="240" w:lineRule="auto"/>
        <w:contextualSpacing/>
        <w:jc w:val="center"/>
        <w:rPr>
          <w:rFonts w:ascii="Times New Roman" w:hAnsi="Times New Roman" w:cs="Times New Roman"/>
          <w:b/>
          <w:bCs/>
          <w:sz w:val="18"/>
          <w:szCs w:val="18"/>
        </w:rPr>
      </w:pPr>
    </w:p>
    <w:p w:rsidR="00163229" w:rsidRPr="00163229" w:rsidRDefault="00163229" w:rsidP="00163229">
      <w:pPr>
        <w:spacing w:after="0" w:line="240" w:lineRule="auto"/>
        <w:contextualSpacing/>
        <w:jc w:val="center"/>
        <w:rPr>
          <w:rFonts w:ascii="Times New Roman" w:hAnsi="Times New Roman" w:cs="Times New Roman"/>
          <w:b/>
          <w:bCs/>
          <w:sz w:val="18"/>
          <w:szCs w:val="18"/>
        </w:rPr>
      </w:pPr>
      <w:r w:rsidRPr="00163229">
        <w:rPr>
          <w:rFonts w:ascii="Times New Roman" w:hAnsi="Times New Roman" w:cs="Times New Roman"/>
          <w:b/>
          <w:bCs/>
          <w:sz w:val="18"/>
          <w:szCs w:val="18"/>
        </w:rPr>
        <w:t>ПОСТАНОВЛЕНИЕ</w:t>
      </w:r>
    </w:p>
    <w:p w:rsidR="00163229" w:rsidRPr="00163229" w:rsidRDefault="00163229" w:rsidP="00163229">
      <w:pPr>
        <w:spacing w:after="0" w:line="240" w:lineRule="auto"/>
        <w:contextualSpacing/>
        <w:jc w:val="center"/>
        <w:rPr>
          <w:rFonts w:ascii="Times New Roman" w:hAnsi="Times New Roman" w:cs="Times New Roman"/>
          <w:bCs/>
          <w:sz w:val="18"/>
          <w:szCs w:val="18"/>
        </w:rPr>
      </w:pPr>
      <w:r w:rsidRPr="00163229">
        <w:rPr>
          <w:rFonts w:ascii="Times New Roman" w:hAnsi="Times New Roman" w:cs="Times New Roman"/>
          <w:bCs/>
          <w:sz w:val="18"/>
          <w:szCs w:val="18"/>
        </w:rPr>
        <w:t>17.01.2023                                                                                                    №19</w:t>
      </w:r>
    </w:p>
    <w:p w:rsidR="00163229" w:rsidRPr="00163229" w:rsidRDefault="00163229" w:rsidP="00163229">
      <w:pPr>
        <w:spacing w:after="0" w:line="240" w:lineRule="auto"/>
        <w:contextualSpacing/>
        <w:jc w:val="center"/>
        <w:rPr>
          <w:rFonts w:ascii="Times New Roman" w:hAnsi="Times New Roman" w:cs="Times New Roman"/>
          <w:sz w:val="18"/>
          <w:szCs w:val="18"/>
        </w:rPr>
      </w:pPr>
      <w:r w:rsidRPr="00163229">
        <w:rPr>
          <w:rFonts w:ascii="Times New Roman" w:hAnsi="Times New Roman" w:cs="Times New Roman"/>
          <w:sz w:val="18"/>
          <w:szCs w:val="18"/>
        </w:rPr>
        <w:t>с. Дубенки</w:t>
      </w:r>
    </w:p>
    <w:p w:rsidR="00163229" w:rsidRPr="00163229" w:rsidRDefault="00163229" w:rsidP="00163229">
      <w:pPr>
        <w:pStyle w:val="11"/>
        <w:spacing w:line="240" w:lineRule="auto"/>
        <w:contextualSpacing/>
        <w:jc w:val="center"/>
        <w:rPr>
          <w:rFonts w:ascii="Times New Roman" w:hAnsi="Times New Roman" w:cs="Times New Roman"/>
          <w:b w:val="0"/>
          <w:color w:val="auto"/>
          <w:sz w:val="18"/>
          <w:szCs w:val="18"/>
        </w:rPr>
      </w:pPr>
      <w:r w:rsidRPr="00163229">
        <w:rPr>
          <w:rFonts w:ascii="Times New Roman" w:hAnsi="Times New Roman" w:cs="Times New Roman"/>
          <w:b w:val="0"/>
          <w:color w:val="auto"/>
          <w:sz w:val="18"/>
          <w:szCs w:val="18"/>
        </w:rPr>
        <w:t xml:space="preserve">О мерах по реализации </w:t>
      </w:r>
      <w:proofErr w:type="gramStart"/>
      <w:r w:rsidRPr="00163229">
        <w:rPr>
          <w:rFonts w:ascii="Times New Roman" w:hAnsi="Times New Roman" w:cs="Times New Roman"/>
          <w:b w:val="0"/>
          <w:color w:val="auto"/>
          <w:sz w:val="18"/>
          <w:szCs w:val="18"/>
        </w:rPr>
        <w:t>решения Совета депутатов Дубенского муниципального района  Республики</w:t>
      </w:r>
      <w:proofErr w:type="gramEnd"/>
      <w:r w:rsidRPr="00163229">
        <w:rPr>
          <w:rFonts w:ascii="Times New Roman" w:hAnsi="Times New Roman" w:cs="Times New Roman"/>
          <w:b w:val="0"/>
          <w:color w:val="auto"/>
          <w:sz w:val="18"/>
          <w:szCs w:val="18"/>
        </w:rPr>
        <w:t xml:space="preserve"> Мордовия от  29.12.2022г. N 80 "О бюджете Дубенского муниципального района Республики Мордовия на 2023 год и плановый период 2024 и 2025 годов"</w:t>
      </w:r>
    </w:p>
    <w:p w:rsidR="00163229" w:rsidRPr="00163229" w:rsidRDefault="00163229" w:rsidP="00163229">
      <w:pPr>
        <w:spacing w:after="0" w:line="240" w:lineRule="auto"/>
        <w:contextualSpacing/>
        <w:jc w:val="center"/>
        <w:rPr>
          <w:rFonts w:ascii="Times New Roman" w:hAnsi="Times New Roman" w:cs="Times New Roman"/>
          <w:sz w:val="18"/>
          <w:szCs w:val="18"/>
        </w:rPr>
      </w:pPr>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 xml:space="preserve">В целях </w:t>
      </w:r>
      <w:proofErr w:type="gramStart"/>
      <w:r w:rsidRPr="00163229">
        <w:rPr>
          <w:rFonts w:ascii="Times New Roman" w:hAnsi="Times New Roman" w:cs="Times New Roman"/>
          <w:sz w:val="18"/>
          <w:szCs w:val="18"/>
        </w:rPr>
        <w:t xml:space="preserve">реализации </w:t>
      </w:r>
      <w:r w:rsidRPr="00163229">
        <w:rPr>
          <w:rFonts w:ascii="Times New Roman" w:hAnsi="Times New Roman" w:cs="Times New Roman"/>
          <w:bCs/>
          <w:sz w:val="18"/>
          <w:szCs w:val="18"/>
        </w:rPr>
        <w:t>решения Совета депутатов Дубенского муниципального района</w:t>
      </w:r>
      <w:r w:rsidRPr="00163229">
        <w:rPr>
          <w:rFonts w:ascii="Times New Roman" w:hAnsi="Times New Roman" w:cs="Times New Roman"/>
          <w:sz w:val="18"/>
          <w:szCs w:val="18"/>
        </w:rPr>
        <w:t xml:space="preserve"> </w:t>
      </w:r>
      <w:r w:rsidRPr="00163229">
        <w:rPr>
          <w:rFonts w:ascii="Times New Roman" w:hAnsi="Times New Roman" w:cs="Times New Roman"/>
          <w:bCs/>
          <w:sz w:val="18"/>
          <w:szCs w:val="18"/>
        </w:rPr>
        <w:t xml:space="preserve"> Республики</w:t>
      </w:r>
      <w:proofErr w:type="gramEnd"/>
      <w:r w:rsidRPr="00163229">
        <w:rPr>
          <w:rFonts w:ascii="Times New Roman" w:hAnsi="Times New Roman" w:cs="Times New Roman"/>
          <w:bCs/>
          <w:sz w:val="18"/>
          <w:szCs w:val="18"/>
        </w:rPr>
        <w:t xml:space="preserve"> Мордовия от </w:t>
      </w:r>
      <w:r w:rsidRPr="00163229">
        <w:rPr>
          <w:rFonts w:ascii="Times New Roman" w:hAnsi="Times New Roman" w:cs="Times New Roman"/>
          <w:sz w:val="18"/>
          <w:szCs w:val="18"/>
        </w:rPr>
        <w:t xml:space="preserve"> </w:t>
      </w:r>
      <w:r w:rsidRPr="00163229">
        <w:rPr>
          <w:rFonts w:ascii="Times New Roman" w:hAnsi="Times New Roman" w:cs="Times New Roman"/>
          <w:bCs/>
          <w:sz w:val="18"/>
          <w:szCs w:val="18"/>
        </w:rPr>
        <w:t>29.12.2022г. N 80 "О бюджете Дубенского муниципального района Республики Мордовия на 2023 год и плановый период 2024 и 2025 годов постановляю:</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bookmarkStart w:id="1" w:name="sub_1"/>
      <w:r w:rsidRPr="00163229">
        <w:rPr>
          <w:rFonts w:ascii="Times New Roman" w:hAnsi="Times New Roman" w:cs="Times New Roman"/>
          <w:bCs/>
          <w:sz w:val="18"/>
          <w:szCs w:val="18"/>
        </w:rPr>
        <w:t>1. Органам муниципальной  власти Дубенского муниципального района:</w:t>
      </w:r>
      <w:bookmarkEnd w:id="1"/>
    </w:p>
    <w:p w:rsidR="00163229" w:rsidRPr="00163229" w:rsidRDefault="00163229" w:rsidP="00163229">
      <w:pPr>
        <w:pStyle w:val="ConsPlusNormal"/>
        <w:ind w:firstLine="709"/>
        <w:contextualSpacing/>
        <w:jc w:val="both"/>
        <w:rPr>
          <w:rFonts w:ascii="Times New Roman" w:hAnsi="Times New Roman" w:cs="Times New Roman"/>
          <w:bCs/>
          <w:sz w:val="18"/>
          <w:szCs w:val="18"/>
        </w:rPr>
      </w:pPr>
      <w:proofErr w:type="gramStart"/>
      <w:r w:rsidRPr="00163229">
        <w:rPr>
          <w:rFonts w:ascii="Times New Roman" w:hAnsi="Times New Roman" w:cs="Times New Roman"/>
          <w:bCs/>
          <w:sz w:val="18"/>
          <w:szCs w:val="18"/>
        </w:rPr>
        <w:t>обеспечить качественное исполнение бюджета Дубенского муниципального района Республики Мордовия на 2023 год и плановый период 2024 и 2025 годов (далее - бюджет) и реализацию основных направлений бюджетной и налоговой политики на 2023 год и на плановый период 2024 и 2025 годов, утвержденных постановлением администрации Дубенского муниципального района Республики Мордовия от 21 октября 2022 г. N 536;</w:t>
      </w:r>
      <w:proofErr w:type="gramEnd"/>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осуществлять мониторинг финансового обеспечения социально значимых и первоочередных расходов бюджета, гарантирующих реализацию возложенных на муниципальные органы полномочий;</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 xml:space="preserve">обеспечить достижение </w:t>
      </w:r>
      <w:proofErr w:type="gramStart"/>
      <w:r w:rsidRPr="00163229">
        <w:rPr>
          <w:rFonts w:ascii="Times New Roman" w:hAnsi="Times New Roman" w:cs="Times New Roman"/>
          <w:bCs/>
          <w:sz w:val="18"/>
          <w:szCs w:val="18"/>
        </w:rPr>
        <w:t>показателей  Программы оздоровления муниципальных финансов Дубенского муниципального района Республики</w:t>
      </w:r>
      <w:proofErr w:type="gramEnd"/>
      <w:r w:rsidRPr="00163229">
        <w:rPr>
          <w:rFonts w:ascii="Times New Roman" w:hAnsi="Times New Roman" w:cs="Times New Roman"/>
          <w:bCs/>
          <w:sz w:val="18"/>
          <w:szCs w:val="18"/>
        </w:rPr>
        <w:t xml:space="preserve"> Мордовия и муниципальных финансов поселений Дубенского муниципального района на 2019 - 2025 годы, утвержденной постановлением администрации Дубенского муниципального района Республики Мордовия от 27 сентября 2022 г. N 507;</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 xml:space="preserve">ответственным исполнителям муниципальных программ Дубенского муниципального района в рамках исполнения бюджета обеспечить достижение в 2023 году утвержденных показателей (индикаторов) соответствующих </w:t>
      </w:r>
      <w:bookmarkStart w:id="2" w:name="sub_2"/>
      <w:r w:rsidRPr="00163229">
        <w:rPr>
          <w:rFonts w:ascii="Times New Roman" w:hAnsi="Times New Roman" w:cs="Times New Roman"/>
          <w:bCs/>
          <w:sz w:val="18"/>
          <w:szCs w:val="18"/>
        </w:rPr>
        <w:t xml:space="preserve">муниципальных программ Дубенского муниципального района. </w:t>
      </w:r>
    </w:p>
    <w:p w:rsidR="00163229" w:rsidRPr="00163229" w:rsidRDefault="00163229" w:rsidP="00163229">
      <w:pPr>
        <w:pStyle w:val="ConsPlusNormal"/>
        <w:spacing w:before="220"/>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2. Главным администраторам доходов бюджета:</w:t>
      </w:r>
    </w:p>
    <w:bookmarkEnd w:id="2"/>
    <w:p w:rsidR="00163229" w:rsidRPr="00163229" w:rsidRDefault="00163229" w:rsidP="00163229">
      <w:pPr>
        <w:pStyle w:val="ConsPlusNormal"/>
        <w:ind w:firstLine="709"/>
        <w:contextualSpacing/>
        <w:jc w:val="both"/>
        <w:rPr>
          <w:rFonts w:ascii="Times New Roman" w:hAnsi="Times New Roman" w:cs="Times New Roman"/>
          <w:bCs/>
          <w:sz w:val="18"/>
          <w:szCs w:val="18"/>
        </w:rPr>
      </w:pPr>
      <w:proofErr w:type="gramStart"/>
      <w:r w:rsidRPr="00163229">
        <w:rPr>
          <w:rFonts w:ascii="Times New Roman" w:hAnsi="Times New Roman" w:cs="Times New Roman"/>
          <w:bCs/>
          <w:sz w:val="18"/>
          <w:szCs w:val="18"/>
        </w:rPr>
        <w:t>1) 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roofErr w:type="gramEnd"/>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 xml:space="preserve">2) осуществлять постоянный </w:t>
      </w:r>
      <w:proofErr w:type="gramStart"/>
      <w:r w:rsidRPr="00163229">
        <w:rPr>
          <w:rFonts w:ascii="Times New Roman" w:hAnsi="Times New Roman" w:cs="Times New Roman"/>
          <w:bCs/>
          <w:sz w:val="18"/>
          <w:szCs w:val="18"/>
        </w:rPr>
        <w:t>контроль за</w:t>
      </w:r>
      <w:proofErr w:type="gramEnd"/>
      <w:r w:rsidRPr="00163229">
        <w:rPr>
          <w:rFonts w:ascii="Times New Roman" w:hAnsi="Times New Roman" w:cs="Times New Roman"/>
          <w:bCs/>
          <w:sz w:val="18"/>
          <w:szCs w:val="18"/>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3) представлять в финансовое управление администрации Дубенского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bookmarkStart w:id="3" w:name="sub_3"/>
      <w:r w:rsidRPr="00163229">
        <w:rPr>
          <w:rFonts w:ascii="Times New Roman" w:hAnsi="Times New Roman" w:cs="Times New Roman"/>
          <w:bCs/>
          <w:sz w:val="18"/>
          <w:szCs w:val="18"/>
        </w:rPr>
        <w:t>3. Главным распорядителям средств бюджета обеспечить:</w:t>
      </w:r>
    </w:p>
    <w:bookmarkEnd w:id="3"/>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 xml:space="preserve">2) </w:t>
      </w:r>
      <w:proofErr w:type="gramStart"/>
      <w:r w:rsidRPr="00163229">
        <w:rPr>
          <w:rFonts w:ascii="Times New Roman" w:hAnsi="Times New Roman" w:cs="Times New Roman"/>
          <w:bCs/>
          <w:sz w:val="18"/>
          <w:szCs w:val="18"/>
        </w:rPr>
        <w:t>контроль за</w:t>
      </w:r>
      <w:proofErr w:type="gramEnd"/>
      <w:r w:rsidRPr="00163229">
        <w:rPr>
          <w:rFonts w:ascii="Times New Roman" w:hAnsi="Times New Roman" w:cs="Times New Roman"/>
          <w:bCs/>
          <w:sz w:val="18"/>
          <w:szCs w:val="18"/>
        </w:rPr>
        <w:t xml:space="preserve"> принятием, учетом и исполнением бюджетных обязательств, соблюдением установленных лимитов подведомственными получателями средств бюджета.</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bookmarkStart w:id="4" w:name="sub_6"/>
      <w:r w:rsidRPr="00163229">
        <w:rPr>
          <w:rFonts w:ascii="Times New Roman" w:hAnsi="Times New Roman" w:cs="Times New Roman"/>
          <w:bCs/>
          <w:sz w:val="18"/>
          <w:szCs w:val="18"/>
        </w:rPr>
        <w:t>4</w:t>
      </w:r>
      <w:bookmarkStart w:id="5" w:name="sub_9"/>
      <w:bookmarkEnd w:id="4"/>
      <w:r w:rsidRPr="00163229">
        <w:rPr>
          <w:rFonts w:ascii="Times New Roman" w:hAnsi="Times New Roman" w:cs="Times New Roman"/>
          <w:bCs/>
          <w:sz w:val="18"/>
          <w:szCs w:val="18"/>
        </w:rPr>
        <w:t>. Главным распорядителям средств бюджета:</w:t>
      </w:r>
    </w:p>
    <w:p w:rsidR="00163229" w:rsidRPr="00163229" w:rsidRDefault="00163229" w:rsidP="00163229">
      <w:pPr>
        <w:pStyle w:val="ConsPlusNormal"/>
        <w:ind w:firstLine="709"/>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 </w:t>
      </w:r>
      <w:proofErr w:type="gramStart"/>
      <w:r w:rsidRPr="00163229">
        <w:rPr>
          <w:rFonts w:ascii="Times New Roman" w:hAnsi="Times New Roman" w:cs="Times New Roman"/>
          <w:sz w:val="18"/>
          <w:szCs w:val="18"/>
        </w:rPr>
        <w:t xml:space="preserve">в срок до 6 февраля 2023 г. представить на утверждение администрации  Дубенского муниципального района Республики Мордовия с учетом требований бюджетного законодательства необходимые для реализации  </w:t>
      </w:r>
      <w:r w:rsidRPr="00163229">
        <w:rPr>
          <w:rFonts w:ascii="Times New Roman" w:hAnsi="Times New Roman" w:cs="Times New Roman"/>
          <w:bCs/>
          <w:sz w:val="18"/>
          <w:szCs w:val="18"/>
        </w:rPr>
        <w:t>решения Совета депутатов Дубенского муниципального района</w:t>
      </w:r>
      <w:r w:rsidRPr="00163229">
        <w:rPr>
          <w:rFonts w:ascii="Times New Roman" w:hAnsi="Times New Roman" w:cs="Times New Roman"/>
          <w:sz w:val="18"/>
          <w:szCs w:val="18"/>
        </w:rPr>
        <w:t xml:space="preserve"> </w:t>
      </w:r>
      <w:r w:rsidRPr="00163229">
        <w:rPr>
          <w:rFonts w:ascii="Times New Roman" w:hAnsi="Times New Roman" w:cs="Times New Roman"/>
          <w:bCs/>
          <w:sz w:val="18"/>
          <w:szCs w:val="18"/>
        </w:rPr>
        <w:t xml:space="preserve"> Республики Мордовия от </w:t>
      </w:r>
      <w:r w:rsidRPr="00163229">
        <w:rPr>
          <w:rFonts w:ascii="Times New Roman" w:hAnsi="Times New Roman" w:cs="Times New Roman"/>
          <w:sz w:val="18"/>
          <w:szCs w:val="18"/>
        </w:rPr>
        <w:t xml:space="preserve"> </w:t>
      </w:r>
      <w:r w:rsidRPr="00163229">
        <w:rPr>
          <w:rFonts w:ascii="Times New Roman" w:hAnsi="Times New Roman" w:cs="Times New Roman"/>
          <w:bCs/>
          <w:sz w:val="18"/>
          <w:szCs w:val="18"/>
        </w:rPr>
        <w:t xml:space="preserve">29.12.2022г. N 80 "О бюджете Дубенского муниципального района Республики Мордовия на 2023 год и плановый период 2024 и 2025 годов» </w:t>
      </w:r>
      <w:r w:rsidRPr="00163229">
        <w:rPr>
          <w:rFonts w:ascii="Times New Roman" w:hAnsi="Times New Roman" w:cs="Times New Roman"/>
          <w:sz w:val="18"/>
          <w:szCs w:val="18"/>
        </w:rPr>
        <w:t>нормативные правовые акты, утверждающие порядок (правила</w:t>
      </w:r>
      <w:proofErr w:type="gramEnd"/>
      <w:r w:rsidRPr="00163229">
        <w:rPr>
          <w:rFonts w:ascii="Times New Roman" w:hAnsi="Times New Roman" w:cs="Times New Roman"/>
          <w:sz w:val="18"/>
          <w:szCs w:val="18"/>
        </w:rPr>
        <w:t>) предоставления мер социальной поддержки населения, межбюджетных трансфертов местным бюджетам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Дубенского муниципального района Республики Мордовия, и (или) о внесении изменений в вышеуказанные порядки (правила);</w:t>
      </w:r>
    </w:p>
    <w:p w:rsidR="00163229" w:rsidRPr="00163229" w:rsidRDefault="00163229" w:rsidP="00163229">
      <w:pPr>
        <w:pStyle w:val="ConsPlusNormal"/>
        <w:ind w:firstLine="709"/>
        <w:contextualSpacing/>
        <w:jc w:val="both"/>
        <w:rPr>
          <w:rFonts w:ascii="Times New Roman" w:hAnsi="Times New Roman" w:cs="Times New Roman"/>
          <w:sz w:val="18"/>
          <w:szCs w:val="18"/>
        </w:rPr>
      </w:pPr>
      <w:r w:rsidRPr="00163229">
        <w:rPr>
          <w:rFonts w:ascii="Times New Roman" w:hAnsi="Times New Roman" w:cs="Times New Roman"/>
          <w:sz w:val="18"/>
          <w:szCs w:val="18"/>
        </w:rPr>
        <w:t>в срок, установленный пунктом 2 статьей 179 Бюджетного кодекса Российской Федерации, привести муниципальные  программы Дубенского муниципального района Республики Мордовия в соответствие с Решением о бюджете.</w:t>
      </w:r>
    </w:p>
    <w:p w:rsidR="00163229" w:rsidRPr="00163229" w:rsidRDefault="00163229" w:rsidP="00163229">
      <w:pPr>
        <w:pStyle w:val="ConsPlusNormal"/>
        <w:ind w:firstLine="709"/>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5. </w:t>
      </w:r>
      <w:proofErr w:type="gramStart"/>
      <w:r w:rsidRPr="00163229">
        <w:rPr>
          <w:rFonts w:ascii="Times New Roman" w:hAnsi="Times New Roman" w:cs="Times New Roman"/>
          <w:sz w:val="18"/>
          <w:szCs w:val="18"/>
        </w:rPr>
        <w:t xml:space="preserve">Установить, что инициативы и предложения органов муниципальной власти  о выделении бюджетных ассигнований на принятие новых расходных обязательств бюджета Дубенского муниципального района Республики Мордовия или увеличении бюджетных ассигнований на исполнение действующих расходных обязательств бюджета рассматриваются исключительно после соответствующей оценки их эффективности и при условии внесения </w:t>
      </w:r>
      <w:r w:rsidRPr="00163229">
        <w:rPr>
          <w:rFonts w:ascii="Times New Roman" w:hAnsi="Times New Roman" w:cs="Times New Roman"/>
          <w:sz w:val="18"/>
          <w:szCs w:val="18"/>
        </w:rPr>
        <w:lastRenderedPageBreak/>
        <w:t>предложений о наличии соответствующих источников дополнительных поступлений в бюджет и (или) при сокращении бюджетных ассигнований по</w:t>
      </w:r>
      <w:proofErr w:type="gramEnd"/>
      <w:r w:rsidRPr="00163229">
        <w:rPr>
          <w:rFonts w:ascii="Times New Roman" w:hAnsi="Times New Roman" w:cs="Times New Roman"/>
          <w:sz w:val="18"/>
          <w:szCs w:val="18"/>
        </w:rPr>
        <w:t xml:space="preserve"> отдельным статьям расходов бюджета.</w:t>
      </w:r>
    </w:p>
    <w:p w:rsidR="00163229" w:rsidRPr="00163229" w:rsidRDefault="00163229" w:rsidP="00163229">
      <w:pPr>
        <w:pStyle w:val="ConsPlusNormal"/>
        <w:ind w:firstLine="709"/>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6. </w:t>
      </w:r>
      <w:proofErr w:type="gramStart"/>
      <w:r w:rsidRPr="00163229">
        <w:rPr>
          <w:rFonts w:ascii="Times New Roman" w:hAnsi="Times New Roman" w:cs="Times New Roman"/>
          <w:sz w:val="18"/>
          <w:szCs w:val="18"/>
        </w:rPr>
        <w:t>Главным распорядителям средств бюджета не позднее 1 марта 2023 г. представить в финансовое управление администрации Дубенского муниципального района  Республики Мордовия предложения об увеличении в 2023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2022 году, в объеме, не превышающем остатка не использованных на</w:t>
      </w:r>
      <w:proofErr w:type="gramEnd"/>
      <w:r w:rsidRPr="00163229">
        <w:rPr>
          <w:rFonts w:ascii="Times New Roman" w:hAnsi="Times New Roman" w:cs="Times New Roman"/>
          <w:sz w:val="18"/>
          <w:szCs w:val="18"/>
        </w:rPr>
        <w:t xml:space="preserve"> начало 2023 года бюджетных ассигнований на исполнение указанных муниципальных контрактов.</w:t>
      </w:r>
    </w:p>
    <w:p w:rsidR="00163229" w:rsidRDefault="00163229" w:rsidP="00163229">
      <w:pPr>
        <w:spacing w:after="0" w:line="240" w:lineRule="auto"/>
        <w:ind w:firstLine="720"/>
        <w:contextualSpacing/>
        <w:jc w:val="both"/>
        <w:rPr>
          <w:rFonts w:ascii="Times New Roman" w:hAnsi="Times New Roman" w:cs="Times New Roman"/>
          <w:sz w:val="18"/>
          <w:szCs w:val="18"/>
        </w:rPr>
      </w:pPr>
      <w:proofErr w:type="gramStart"/>
      <w:r w:rsidRPr="00163229">
        <w:rPr>
          <w:rFonts w:ascii="Times New Roman" w:hAnsi="Times New Roman" w:cs="Times New Roman"/>
          <w:sz w:val="18"/>
          <w:szCs w:val="1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w:t>
      </w:r>
      <w:proofErr w:type="spellStart"/>
      <w:r w:rsidRPr="00163229">
        <w:rPr>
          <w:rFonts w:ascii="Times New Roman" w:hAnsi="Times New Roman" w:cs="Times New Roman"/>
          <w:sz w:val="18"/>
          <w:szCs w:val="18"/>
        </w:rPr>
        <w:t>непревышение</w:t>
      </w:r>
      <w:proofErr w:type="spellEnd"/>
      <w:r w:rsidRPr="00163229">
        <w:rPr>
          <w:rFonts w:ascii="Times New Roman" w:hAnsi="Times New Roman" w:cs="Times New Roman"/>
          <w:sz w:val="18"/>
          <w:szCs w:val="18"/>
        </w:rPr>
        <w:t xml:space="preserve">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roofErr w:type="gramEnd"/>
    </w:p>
    <w:p w:rsidR="00163229" w:rsidRPr="00163229" w:rsidRDefault="00163229" w:rsidP="00163229">
      <w:pPr>
        <w:spacing w:after="0" w:line="240" w:lineRule="auto"/>
        <w:ind w:firstLine="720"/>
        <w:contextualSpacing/>
        <w:jc w:val="both"/>
        <w:rPr>
          <w:rFonts w:ascii="Times New Roman" w:hAnsi="Times New Roman" w:cs="Times New Roman"/>
          <w:sz w:val="18"/>
          <w:szCs w:val="18"/>
        </w:rPr>
      </w:pPr>
      <w:r w:rsidRPr="00163229">
        <w:rPr>
          <w:rFonts w:ascii="Times New Roman" w:hAnsi="Times New Roman" w:cs="Times New Roman"/>
          <w:sz w:val="18"/>
          <w:szCs w:val="18"/>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5 настоящего постановления.</w:t>
      </w:r>
    </w:p>
    <w:p w:rsidR="00163229" w:rsidRPr="00163229" w:rsidRDefault="00163229" w:rsidP="00163229">
      <w:pPr>
        <w:spacing w:after="0" w:line="240" w:lineRule="auto"/>
        <w:ind w:firstLine="720"/>
        <w:contextualSpacing/>
        <w:jc w:val="both"/>
        <w:rPr>
          <w:rFonts w:ascii="Times New Roman" w:hAnsi="Times New Roman" w:cs="Times New Roman"/>
          <w:sz w:val="18"/>
          <w:szCs w:val="18"/>
        </w:rPr>
      </w:pPr>
      <w:r w:rsidRPr="00163229">
        <w:rPr>
          <w:rFonts w:ascii="Times New Roman" w:hAnsi="Times New Roman" w:cs="Times New Roman"/>
          <w:sz w:val="18"/>
          <w:szCs w:val="18"/>
        </w:rPr>
        <w:t>7. Установить, что в 2023 году:</w:t>
      </w:r>
    </w:p>
    <w:p w:rsidR="00163229" w:rsidRPr="00163229" w:rsidRDefault="00163229" w:rsidP="00163229">
      <w:pPr>
        <w:spacing w:after="0" w:line="240" w:lineRule="auto"/>
        <w:ind w:firstLine="720"/>
        <w:contextualSpacing/>
        <w:jc w:val="both"/>
        <w:rPr>
          <w:rFonts w:ascii="Times New Roman" w:hAnsi="Times New Roman" w:cs="Times New Roman"/>
          <w:sz w:val="18"/>
          <w:szCs w:val="18"/>
        </w:rPr>
      </w:pPr>
      <w:proofErr w:type="gramStart"/>
      <w:r w:rsidRPr="00163229">
        <w:rPr>
          <w:rFonts w:ascii="Times New Roman" w:hAnsi="Times New Roman" w:cs="Times New Roman"/>
          <w:sz w:val="18"/>
          <w:szCs w:val="18"/>
        </w:rPr>
        <w:t xml:space="preserve">бюджетные учреждения Дубенского муниципального района Республики Мордовия,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w:t>
      </w:r>
      <w:proofErr w:type="spellStart"/>
      <w:r w:rsidRPr="00163229">
        <w:rPr>
          <w:rFonts w:ascii="Times New Roman" w:hAnsi="Times New Roman" w:cs="Times New Roman"/>
          <w:sz w:val="18"/>
          <w:szCs w:val="18"/>
        </w:rPr>
        <w:t>коронавирусной</w:t>
      </w:r>
      <w:proofErr w:type="spellEnd"/>
      <w:r w:rsidRPr="00163229">
        <w:rPr>
          <w:rFonts w:ascii="Times New Roman" w:hAnsi="Times New Roman" w:cs="Times New Roman"/>
          <w:sz w:val="18"/>
          <w:szCs w:val="18"/>
        </w:rPr>
        <w:t xml:space="preserve">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w:t>
      </w:r>
      <w:proofErr w:type="spellStart"/>
      <w:r w:rsidRPr="00163229">
        <w:rPr>
          <w:rFonts w:ascii="Times New Roman" w:hAnsi="Times New Roman" w:cs="Times New Roman"/>
          <w:sz w:val="18"/>
          <w:szCs w:val="18"/>
        </w:rPr>
        <w:t>коронавирусной</w:t>
      </w:r>
      <w:proofErr w:type="spellEnd"/>
      <w:r w:rsidRPr="00163229">
        <w:rPr>
          <w:rFonts w:ascii="Times New Roman" w:hAnsi="Times New Roman" w:cs="Times New Roman"/>
          <w:sz w:val="18"/>
          <w:szCs w:val="18"/>
        </w:rPr>
        <w:t xml:space="preserve"> инфекции расходы</w:t>
      </w:r>
      <w:proofErr w:type="gramEnd"/>
      <w:r w:rsidRPr="00163229">
        <w:rPr>
          <w:rFonts w:ascii="Times New Roman" w:hAnsi="Times New Roman" w:cs="Times New Roman"/>
          <w:sz w:val="18"/>
          <w:szCs w:val="18"/>
        </w:rPr>
        <w:t xml:space="preserve"> </w:t>
      </w:r>
      <w:proofErr w:type="gramStart"/>
      <w:r w:rsidRPr="00163229">
        <w:rPr>
          <w:rFonts w:ascii="Times New Roman" w:hAnsi="Times New Roman" w:cs="Times New Roman"/>
          <w:sz w:val="18"/>
          <w:szCs w:val="18"/>
        </w:rPr>
        <w:t>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муниципального задания на оказание муниципальных услуг (выполнение работ) в соответствии с планом финансово-хозяйственной деятельности такого</w:t>
      </w:r>
      <w:proofErr w:type="gramEnd"/>
      <w:r w:rsidRPr="00163229">
        <w:rPr>
          <w:rFonts w:ascii="Times New Roman" w:hAnsi="Times New Roman" w:cs="Times New Roman"/>
          <w:sz w:val="18"/>
          <w:szCs w:val="18"/>
        </w:rPr>
        <w:t xml:space="preserve"> учреждения, утвержденным в установленном законодательством Российской Федерации порядке, независимо от объема оказанных ими муниципальных услуг (выполненных работ);</w:t>
      </w:r>
    </w:p>
    <w:p w:rsidR="00163229" w:rsidRDefault="00163229" w:rsidP="00163229">
      <w:pPr>
        <w:spacing w:after="0" w:line="240" w:lineRule="auto"/>
        <w:ind w:firstLine="720"/>
        <w:contextualSpacing/>
        <w:jc w:val="both"/>
        <w:rPr>
          <w:rFonts w:ascii="Times New Roman" w:hAnsi="Times New Roman" w:cs="Times New Roman"/>
          <w:sz w:val="18"/>
          <w:szCs w:val="18"/>
        </w:rPr>
      </w:pPr>
      <w:proofErr w:type="gramStart"/>
      <w:r w:rsidRPr="00163229">
        <w:rPr>
          <w:rFonts w:ascii="Times New Roman" w:hAnsi="Times New Roman" w:cs="Times New Roman"/>
          <w:sz w:val="18"/>
          <w:szCs w:val="18"/>
        </w:rPr>
        <w:t>бюджетные учреждения Дубенского муниципального района Республики Мордовия вправе направлять субсидии, представленные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w:t>
      </w:r>
      <w:proofErr w:type="gramEnd"/>
      <w:r w:rsidRPr="00163229">
        <w:rPr>
          <w:rFonts w:ascii="Times New Roman" w:hAnsi="Times New Roman" w:cs="Times New Roman"/>
          <w:sz w:val="18"/>
          <w:szCs w:val="18"/>
        </w:rPr>
        <w:t xml:space="preserve"> субсидий на финансовое обеспечение выполнения муниципального задания на оказание муниципальных услуг (выполнение работ).</w:t>
      </w:r>
      <w:bookmarkStart w:id="6" w:name="Par15"/>
      <w:bookmarkEnd w:id="6"/>
    </w:p>
    <w:p w:rsidR="00163229" w:rsidRPr="00163229" w:rsidRDefault="00163229" w:rsidP="00163229">
      <w:pPr>
        <w:spacing w:after="0" w:line="240" w:lineRule="auto"/>
        <w:ind w:firstLine="720"/>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8. </w:t>
      </w:r>
      <w:proofErr w:type="gramStart"/>
      <w:r w:rsidRPr="00163229">
        <w:rPr>
          <w:rFonts w:ascii="Times New Roman" w:hAnsi="Times New Roman" w:cs="Times New Roman"/>
          <w:sz w:val="18"/>
          <w:szCs w:val="18"/>
        </w:rPr>
        <w:t>Предложить бюджетным учреждениям  Дубенского муниципального района 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муниципальных</w:t>
      </w:r>
      <w:proofErr w:type="gramEnd"/>
      <w:r w:rsidRPr="00163229">
        <w:rPr>
          <w:rFonts w:ascii="Times New Roman" w:hAnsi="Times New Roman" w:cs="Times New Roman"/>
          <w:sz w:val="18"/>
          <w:szCs w:val="18"/>
        </w:rPr>
        <w:t xml:space="preserve"> учреждений, определенных уставами.</w:t>
      </w:r>
    </w:p>
    <w:p w:rsidR="00163229" w:rsidRPr="00163229" w:rsidRDefault="00163229" w:rsidP="00163229">
      <w:pPr>
        <w:pStyle w:val="ConsPlusNormal"/>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9. </w:t>
      </w:r>
      <w:proofErr w:type="gramStart"/>
      <w:r w:rsidRPr="00163229">
        <w:rPr>
          <w:rFonts w:ascii="Times New Roman" w:hAnsi="Times New Roman" w:cs="Times New Roman"/>
          <w:sz w:val="18"/>
          <w:szCs w:val="18"/>
        </w:rPr>
        <w:t xml:space="preserve">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w:t>
      </w:r>
      <w:hyperlink r:id="rId9" w:history="1">
        <w:r w:rsidRPr="00163229">
          <w:rPr>
            <w:rStyle w:val="a7"/>
            <w:rFonts w:ascii="Times New Roman" w:hAnsi="Times New Roman" w:cs="Times New Roman"/>
            <w:sz w:val="18"/>
            <w:szCs w:val="18"/>
          </w:rPr>
          <w:t>порядке</w:t>
        </w:r>
      </w:hyperlink>
      <w:r w:rsidRPr="00163229">
        <w:rPr>
          <w:rFonts w:ascii="Times New Roman" w:hAnsi="Times New Roman" w:cs="Times New Roman"/>
          <w:sz w:val="18"/>
          <w:szCs w:val="18"/>
        </w:rPr>
        <w:t xml:space="preserve"> кассового плана исполнения бюджета.</w:t>
      </w:r>
      <w:proofErr w:type="gramEnd"/>
    </w:p>
    <w:p w:rsidR="00163229" w:rsidRPr="00163229" w:rsidRDefault="00163229" w:rsidP="00163229">
      <w:pPr>
        <w:pStyle w:val="ConsPlusNormal"/>
        <w:ind w:firstLine="709"/>
        <w:contextualSpacing/>
        <w:jc w:val="both"/>
        <w:rPr>
          <w:rFonts w:ascii="Times New Roman" w:hAnsi="Times New Roman" w:cs="Times New Roman"/>
          <w:bCs/>
          <w:sz w:val="18"/>
          <w:szCs w:val="18"/>
        </w:rPr>
      </w:pPr>
      <w:r w:rsidRPr="00163229">
        <w:rPr>
          <w:rFonts w:ascii="Times New Roman" w:hAnsi="Times New Roman" w:cs="Times New Roman"/>
          <w:bCs/>
          <w:sz w:val="18"/>
          <w:szCs w:val="18"/>
        </w:rPr>
        <w:t xml:space="preserve">10. </w:t>
      </w:r>
      <w:proofErr w:type="gramStart"/>
      <w:r w:rsidRPr="00163229">
        <w:rPr>
          <w:rFonts w:ascii="Times New Roman" w:hAnsi="Times New Roman" w:cs="Times New Roman"/>
          <w:bCs/>
          <w:sz w:val="18"/>
          <w:szCs w:val="18"/>
        </w:rPr>
        <w:t>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w:t>
      </w:r>
      <w:proofErr w:type="gramEnd"/>
      <w:r w:rsidRPr="00163229">
        <w:rPr>
          <w:rFonts w:ascii="Times New Roman" w:hAnsi="Times New Roman" w:cs="Times New Roman"/>
          <w:bCs/>
          <w:sz w:val="18"/>
          <w:szCs w:val="18"/>
        </w:rPr>
        <w:t xml:space="preserve">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bookmarkStart w:id="7" w:name="sub_91"/>
      <w:bookmarkEnd w:id="5"/>
      <w:proofErr w:type="gramStart"/>
      <w:r w:rsidRPr="00163229">
        <w:rPr>
          <w:rFonts w:ascii="Times New Roman" w:hAnsi="Times New Roman" w:cs="Times New Roman"/>
          <w:bCs/>
          <w:sz w:val="18"/>
          <w:szCs w:val="18"/>
        </w:rPr>
        <w:t>1) в размере, не превышающем 50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Дубенского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163229">
        <w:rPr>
          <w:rFonts w:ascii="Times New Roman" w:hAnsi="Times New Roman" w:cs="Times New Roman"/>
          <w:bCs/>
          <w:sz w:val="18"/>
          <w:szCs w:val="18"/>
        </w:rPr>
        <w:t xml:space="preserve"> </w:t>
      </w:r>
      <w:proofErr w:type="gramStart"/>
      <w:r w:rsidRPr="00163229">
        <w:rPr>
          <w:rFonts w:ascii="Times New Roman" w:hAnsi="Times New Roman" w:cs="Times New Roman"/>
          <w:bCs/>
          <w:sz w:val="18"/>
          <w:szCs w:val="18"/>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163229">
        <w:rPr>
          <w:rFonts w:ascii="Times New Roman" w:hAnsi="Times New Roman" w:cs="Times New Roman"/>
          <w:bCs/>
          <w:sz w:val="18"/>
          <w:szCs w:val="18"/>
        </w:rPr>
        <w:t xml:space="preserve"> (муниципальный контракт) содержит этапы его исполнения, </w:t>
      </w:r>
      <w:proofErr w:type="gramStart"/>
      <w:r w:rsidRPr="00163229">
        <w:rPr>
          <w:rFonts w:ascii="Times New Roman" w:hAnsi="Times New Roman" w:cs="Times New Roman"/>
          <w:bCs/>
          <w:sz w:val="18"/>
          <w:szCs w:val="18"/>
        </w:rPr>
        <w:t>сроки</w:t>
      </w:r>
      <w:proofErr w:type="gramEnd"/>
      <w:r w:rsidRPr="00163229">
        <w:rPr>
          <w:rFonts w:ascii="Times New Roman" w:hAnsi="Times New Roman" w:cs="Times New Roman"/>
          <w:bCs/>
          <w:sz w:val="18"/>
          <w:szCs w:val="18"/>
        </w:rPr>
        <w:t xml:space="preserve"> выполнения которых полностью или частично совпадают);</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bookmarkStart w:id="8" w:name="sub_92"/>
      <w:bookmarkEnd w:id="7"/>
      <w:proofErr w:type="gramStart"/>
      <w:r w:rsidRPr="00163229">
        <w:rPr>
          <w:rFonts w:ascii="Times New Roman" w:hAnsi="Times New Roman" w:cs="Times New Roman"/>
          <w:bCs/>
          <w:sz w:val="18"/>
          <w:szCs w:val="18"/>
        </w:rPr>
        <w:t>2) в размере, не превышающем 50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163229">
        <w:rPr>
          <w:rFonts w:ascii="Times New Roman" w:hAnsi="Times New Roman" w:cs="Times New Roman"/>
          <w:bCs/>
          <w:sz w:val="18"/>
          <w:szCs w:val="18"/>
        </w:rPr>
        <w:t xml:space="preserve"> авансирования не более 70 процентов суммы договора (муниципального контракта);</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bookmarkStart w:id="9" w:name="sub_93"/>
      <w:bookmarkEnd w:id="8"/>
      <w:proofErr w:type="gramStart"/>
      <w:r w:rsidRPr="00163229">
        <w:rPr>
          <w:rFonts w:ascii="Times New Roman" w:hAnsi="Times New Roman" w:cs="Times New Roman"/>
          <w:bCs/>
          <w:sz w:val="18"/>
          <w:szCs w:val="18"/>
        </w:rPr>
        <w:t xml:space="preserve">3) </w:t>
      </w:r>
      <w:bookmarkEnd w:id="9"/>
      <w:r w:rsidRPr="00163229">
        <w:rPr>
          <w:rFonts w:ascii="Times New Roman" w:hAnsi="Times New Roman" w:cs="Times New Roman"/>
          <w:bCs/>
          <w:sz w:val="18"/>
          <w:szCs w:val="1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163229">
        <w:rPr>
          <w:rFonts w:ascii="Times New Roman" w:hAnsi="Times New Roman" w:cs="Times New Roman"/>
          <w:sz w:val="18"/>
          <w:szCs w:val="18"/>
        </w:rPr>
        <w:t xml:space="preserve"> об </w:t>
      </w:r>
      <w:r w:rsidRPr="00163229">
        <w:rPr>
          <w:rFonts w:ascii="Times New Roman" w:hAnsi="Times New Roman" w:cs="Times New Roman"/>
          <w:bCs/>
          <w:sz w:val="18"/>
          <w:szCs w:val="18"/>
        </w:rPr>
        <w:t>оказании услуг по проведению специальной оценки условий труда в организации, участии в</w:t>
      </w:r>
      <w:proofErr w:type="gramEnd"/>
      <w:r w:rsidRPr="00163229">
        <w:rPr>
          <w:rFonts w:ascii="Times New Roman" w:hAnsi="Times New Roman" w:cs="Times New Roman"/>
          <w:bCs/>
          <w:sz w:val="18"/>
          <w:szCs w:val="18"/>
        </w:rPr>
        <w:t xml:space="preserve">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 о приобретении ави</w:t>
      </w:r>
      <w:proofErr w:type="gramStart"/>
      <w:r w:rsidRPr="00163229">
        <w:rPr>
          <w:rFonts w:ascii="Times New Roman" w:hAnsi="Times New Roman" w:cs="Times New Roman"/>
          <w:bCs/>
          <w:sz w:val="18"/>
          <w:szCs w:val="18"/>
        </w:rPr>
        <w:t>а-</w:t>
      </w:r>
      <w:proofErr w:type="gramEnd"/>
      <w:r w:rsidRPr="00163229">
        <w:rPr>
          <w:rFonts w:ascii="Times New Roman" w:hAnsi="Times New Roman" w:cs="Times New Roman"/>
          <w:bCs/>
          <w:sz w:val="18"/>
          <w:szCs w:val="18"/>
        </w:rPr>
        <w:t xml:space="preserve"> и железнодорожных билетов, билетов </w:t>
      </w:r>
      <w:proofErr w:type="gramStart"/>
      <w:r w:rsidRPr="00163229">
        <w:rPr>
          <w:rFonts w:ascii="Times New Roman" w:hAnsi="Times New Roman" w:cs="Times New Roman"/>
          <w:bCs/>
          <w:sz w:val="18"/>
          <w:szCs w:val="18"/>
        </w:rPr>
        <w:t xml:space="preserve">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163229">
        <w:rPr>
          <w:rFonts w:ascii="Times New Roman" w:hAnsi="Times New Roman" w:cs="Times New Roman"/>
          <w:bCs/>
          <w:sz w:val="18"/>
          <w:szCs w:val="18"/>
        </w:rPr>
        <w:t>коронавирусной</w:t>
      </w:r>
      <w:proofErr w:type="spellEnd"/>
      <w:r w:rsidRPr="00163229">
        <w:rPr>
          <w:rFonts w:ascii="Times New Roman" w:hAnsi="Times New Roman" w:cs="Times New Roman"/>
          <w:bCs/>
          <w:sz w:val="18"/>
          <w:szCs w:val="18"/>
        </w:rPr>
        <w:t xml:space="preserve"> инфекции, по</w:t>
      </w:r>
      <w:proofErr w:type="gramEnd"/>
      <w:r w:rsidRPr="00163229">
        <w:rPr>
          <w:rFonts w:ascii="Times New Roman" w:hAnsi="Times New Roman" w:cs="Times New Roman"/>
          <w:bCs/>
          <w:sz w:val="18"/>
          <w:szCs w:val="18"/>
        </w:rPr>
        <w:t xml:space="preserve">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163229" w:rsidRPr="00163229" w:rsidRDefault="00163229" w:rsidP="00163229">
      <w:pPr>
        <w:pStyle w:val="ConsPlusNormal"/>
        <w:ind w:firstLine="709"/>
        <w:contextualSpacing/>
        <w:jc w:val="both"/>
        <w:rPr>
          <w:rFonts w:ascii="Times New Roman" w:hAnsi="Times New Roman" w:cs="Times New Roman"/>
          <w:bCs/>
          <w:sz w:val="18"/>
          <w:szCs w:val="18"/>
        </w:rPr>
      </w:pPr>
      <w:proofErr w:type="gramStart"/>
      <w:r w:rsidRPr="00163229">
        <w:rPr>
          <w:rFonts w:ascii="Times New Roman" w:hAnsi="Times New Roman" w:cs="Times New Roman"/>
          <w:bCs/>
          <w:sz w:val="18"/>
          <w:szCs w:val="18"/>
        </w:rPr>
        <w:t xml:space="preserve">Получатели средств бюджета при заключении муниципальных контрактов (договоров), указанных </w:t>
      </w:r>
      <w:r w:rsidRPr="00163229">
        <w:rPr>
          <w:rFonts w:ascii="Times New Roman" w:hAnsi="Times New Roman" w:cs="Times New Roman"/>
          <w:sz w:val="18"/>
          <w:szCs w:val="18"/>
        </w:rPr>
        <w:t xml:space="preserve">подпунктах 1 </w:t>
      </w:r>
      <w:r w:rsidRPr="00163229">
        <w:rPr>
          <w:rFonts w:ascii="Times New Roman" w:hAnsi="Times New Roman" w:cs="Times New Roman"/>
          <w:bCs/>
          <w:sz w:val="18"/>
          <w:szCs w:val="18"/>
        </w:rPr>
        <w:t xml:space="preserve">и </w:t>
      </w:r>
      <w:hyperlink r:id="rId10" w:anchor="sub_92" w:history="1">
        <w:r w:rsidRPr="00163229">
          <w:rPr>
            <w:rStyle w:val="a7"/>
            <w:rFonts w:ascii="Times New Roman" w:eastAsiaTheme="minorEastAsia" w:hAnsi="Times New Roman" w:cs="Times New Roman"/>
            <w:sz w:val="18"/>
            <w:szCs w:val="18"/>
          </w:rPr>
          <w:t xml:space="preserve">2 </w:t>
        </w:r>
      </w:hyperlink>
      <w:r w:rsidRPr="00163229">
        <w:rPr>
          <w:rFonts w:ascii="Times New Roman" w:hAnsi="Times New Roman" w:cs="Times New Roman"/>
          <w:sz w:val="18"/>
          <w:szCs w:val="18"/>
        </w:rPr>
        <w:t>части первой</w:t>
      </w:r>
      <w:r w:rsidRPr="00163229">
        <w:rPr>
          <w:rFonts w:ascii="Times New Roman" w:hAnsi="Times New Roman" w:cs="Times New Roman"/>
          <w:bCs/>
          <w:sz w:val="18"/>
          <w:szCs w:val="1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Дубенского муниципального района Республики Мордовия.</w:t>
      </w:r>
      <w:proofErr w:type="gramEnd"/>
    </w:p>
    <w:p w:rsidR="00163229" w:rsidRPr="00163229" w:rsidRDefault="00163229" w:rsidP="00163229">
      <w:pPr>
        <w:spacing w:after="0" w:line="240" w:lineRule="auto"/>
        <w:ind w:firstLine="709"/>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11.  </w:t>
      </w:r>
      <w:proofErr w:type="gramStart"/>
      <w:r w:rsidRPr="00163229">
        <w:rPr>
          <w:rFonts w:ascii="Times New Roman" w:hAnsi="Times New Roman" w:cs="Times New Roman"/>
          <w:sz w:val="18"/>
          <w:szCs w:val="18"/>
        </w:rPr>
        <w:t>Установить, что получатели средств бюджета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решения администрации Дубенского муниципального района и Правительства Республики Мордовия, внести по соглашению сторон в заключенные до дня</w:t>
      </w:r>
      <w:proofErr w:type="gramEnd"/>
      <w:r w:rsidRPr="00163229">
        <w:rPr>
          <w:rFonts w:ascii="Times New Roman" w:hAnsi="Times New Roman" w:cs="Times New Roman"/>
          <w:sz w:val="18"/>
          <w:szCs w:val="18"/>
        </w:rPr>
        <w:t xml:space="preserve"> вступления в силу настоящего постановления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10 настоящего постановления, с соблюдением размера обеспечения исполнения муниципального контракта, устанавливаемого в соответствии с частью 6 статьи 96 Закона о контрактной системе.</w:t>
      </w:r>
    </w:p>
    <w:p w:rsidR="00163229" w:rsidRDefault="00163229" w:rsidP="00163229">
      <w:pPr>
        <w:spacing w:after="0" w:line="240" w:lineRule="auto"/>
        <w:ind w:firstLine="709"/>
        <w:contextualSpacing/>
        <w:jc w:val="both"/>
        <w:rPr>
          <w:rFonts w:ascii="Times New Roman" w:hAnsi="Times New Roman" w:cs="Times New Roman"/>
          <w:sz w:val="18"/>
          <w:szCs w:val="18"/>
        </w:rPr>
      </w:pPr>
      <w:r w:rsidRPr="00163229">
        <w:rPr>
          <w:rFonts w:ascii="Times New Roman" w:hAnsi="Times New Roman" w:cs="Times New Roman"/>
          <w:sz w:val="18"/>
          <w:szCs w:val="18"/>
        </w:rPr>
        <w:t xml:space="preserve">12. </w:t>
      </w:r>
      <w:proofErr w:type="gramStart"/>
      <w:r w:rsidRPr="00163229">
        <w:rPr>
          <w:rFonts w:ascii="Times New Roman" w:hAnsi="Times New Roman" w:cs="Times New Roman"/>
          <w:sz w:val="18"/>
          <w:szCs w:val="18"/>
        </w:rPr>
        <w:t xml:space="preserve">Установить, что в 2023 году условием предоставления субсидий  и иных межбюджетных трансфертов, имеющих целевое назначение, из республиканского бюджета местным бюджетам, источником финансового обеспечения которых  являются  субсидии (иные межбюджетные трансферты) из федерального бюджета республиканскому бюджету, в целях </w:t>
      </w:r>
      <w:proofErr w:type="spellStart"/>
      <w:r w:rsidRPr="00163229">
        <w:rPr>
          <w:rFonts w:ascii="Times New Roman" w:hAnsi="Times New Roman" w:cs="Times New Roman"/>
          <w:sz w:val="18"/>
          <w:szCs w:val="18"/>
        </w:rPr>
        <w:t>софинансирования</w:t>
      </w:r>
      <w:proofErr w:type="spellEnd"/>
      <w:r w:rsidRPr="00163229">
        <w:rPr>
          <w:rFonts w:ascii="Times New Roman" w:hAnsi="Times New Roman" w:cs="Times New Roman"/>
          <w:sz w:val="18"/>
          <w:szCs w:val="18"/>
        </w:rPr>
        <w:t xml:space="preserve"> расходных обязательств Дубенского муниципального района  Республики Мордовия, возникающих из договоров (муниципальных контрактов) о выполнении работ по строительству, реконструкции и капитальному ремонту объектов капитального</w:t>
      </w:r>
      <w:proofErr w:type="gramEnd"/>
      <w:r w:rsidRPr="00163229">
        <w:rPr>
          <w:rFonts w:ascii="Times New Roman" w:hAnsi="Times New Roman" w:cs="Times New Roman"/>
          <w:sz w:val="18"/>
          <w:szCs w:val="18"/>
        </w:rPr>
        <w:t xml:space="preserve"> </w:t>
      </w:r>
      <w:proofErr w:type="gramStart"/>
      <w:r w:rsidRPr="00163229">
        <w:rPr>
          <w:rFonts w:ascii="Times New Roman" w:hAnsi="Times New Roman" w:cs="Times New Roman"/>
          <w:sz w:val="18"/>
          <w:szCs w:val="18"/>
        </w:rPr>
        <w:t>строительства муниципальной собственности, является обязательство Дубенского муниципального района  Республики Мордовия по установлению в указанных договорах (муниципальных контрактах), заключаемых в 2023 году, авансовых платежей в размере от 50 до 90 процентов суммы соответствующего договора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договоров (муниципальных контрактов) не установлены нормативными</w:t>
      </w:r>
      <w:proofErr w:type="gramEnd"/>
      <w:r w:rsidRPr="00163229">
        <w:rPr>
          <w:rFonts w:ascii="Times New Roman" w:hAnsi="Times New Roman" w:cs="Times New Roman"/>
          <w:sz w:val="18"/>
          <w:szCs w:val="18"/>
        </w:rPr>
        <w:t xml:space="preserve"> правовыми актами Правительства Российской Федерации.</w:t>
      </w:r>
      <w:bookmarkStart w:id="10" w:name="sub_11"/>
    </w:p>
    <w:p w:rsidR="00163229" w:rsidRPr="00163229" w:rsidRDefault="00163229" w:rsidP="00163229">
      <w:pPr>
        <w:spacing w:after="0" w:line="240" w:lineRule="auto"/>
        <w:ind w:firstLine="709"/>
        <w:contextualSpacing/>
        <w:jc w:val="both"/>
        <w:rPr>
          <w:rFonts w:ascii="Times New Roman" w:hAnsi="Times New Roman" w:cs="Times New Roman"/>
          <w:sz w:val="18"/>
          <w:szCs w:val="18"/>
          <w:highlight w:val="yellow"/>
        </w:rPr>
      </w:pPr>
      <w:r w:rsidRPr="00163229">
        <w:rPr>
          <w:rFonts w:ascii="Times New Roman" w:hAnsi="Times New Roman" w:cs="Times New Roman"/>
          <w:bCs/>
          <w:sz w:val="18"/>
          <w:szCs w:val="18"/>
        </w:rPr>
        <w:t xml:space="preserve">13. Настоящее постановление вступает в силу со дня его </w:t>
      </w:r>
      <w:bookmarkEnd w:id="10"/>
      <w:r w:rsidRPr="00163229">
        <w:rPr>
          <w:rFonts w:ascii="Times New Roman" w:hAnsi="Times New Roman" w:cs="Times New Roman"/>
          <w:sz w:val="18"/>
          <w:szCs w:val="18"/>
        </w:rPr>
        <w:t>официального опубликования и распространяет свое действие на правоотношения, возникшие с 1 января 2023 года.</w:t>
      </w:r>
    </w:p>
    <w:p w:rsidR="00163229" w:rsidRPr="00163229" w:rsidRDefault="00163229" w:rsidP="00163229">
      <w:pPr>
        <w:pStyle w:val="af7"/>
        <w:contextualSpacing/>
        <w:jc w:val="both"/>
        <w:rPr>
          <w:sz w:val="18"/>
          <w:szCs w:val="18"/>
        </w:rPr>
      </w:pPr>
    </w:p>
    <w:p w:rsidR="00163229" w:rsidRPr="00163229" w:rsidRDefault="00163229" w:rsidP="00163229">
      <w:pPr>
        <w:pStyle w:val="af7"/>
        <w:contextualSpacing/>
        <w:jc w:val="both"/>
        <w:rPr>
          <w:sz w:val="18"/>
          <w:szCs w:val="18"/>
        </w:rPr>
      </w:pPr>
      <w:r w:rsidRPr="00163229">
        <w:rPr>
          <w:sz w:val="18"/>
          <w:szCs w:val="18"/>
        </w:rPr>
        <w:t>Глава Дубенского</w:t>
      </w:r>
    </w:p>
    <w:p w:rsidR="00163229" w:rsidRPr="00163229" w:rsidRDefault="00163229" w:rsidP="00163229">
      <w:pPr>
        <w:pStyle w:val="af7"/>
        <w:contextualSpacing/>
        <w:jc w:val="both"/>
        <w:rPr>
          <w:sz w:val="18"/>
          <w:szCs w:val="18"/>
        </w:rPr>
      </w:pPr>
      <w:r w:rsidRPr="00163229">
        <w:rPr>
          <w:sz w:val="18"/>
          <w:szCs w:val="18"/>
        </w:rPr>
        <w:t xml:space="preserve">муниципального района                                                           </w:t>
      </w:r>
      <w:proofErr w:type="spellStart"/>
      <w:r w:rsidRPr="00163229">
        <w:rPr>
          <w:sz w:val="18"/>
          <w:szCs w:val="18"/>
        </w:rPr>
        <w:t>В.Н.Нефедов</w:t>
      </w:r>
      <w:proofErr w:type="spellEnd"/>
    </w:p>
    <w:p w:rsidR="00C5372E" w:rsidRDefault="00C5372E" w:rsidP="00163229">
      <w:pPr>
        <w:spacing w:after="0" w:line="240" w:lineRule="auto"/>
        <w:contextualSpacing/>
        <w:rPr>
          <w:rFonts w:ascii="Times New Roman" w:hAnsi="Times New Roman" w:cs="Times New Roman"/>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r w:rsidRPr="000D7091">
        <w:rPr>
          <w:rFonts w:ascii="Times New Roman" w:hAnsi="Times New Roman" w:cs="Times New Roman"/>
          <w:b/>
          <w:bCs/>
          <w:sz w:val="18"/>
          <w:szCs w:val="18"/>
        </w:rPr>
        <w:t xml:space="preserve">АДМИНИСТРАЦИЯ ДУБЕНСКОГО МУНИЦИПАЛЬНОГО РАЙОНА </w:t>
      </w:r>
    </w:p>
    <w:p w:rsidR="000D7091" w:rsidRPr="000D7091" w:rsidRDefault="000D7091" w:rsidP="000D7091">
      <w:pPr>
        <w:spacing w:after="0" w:line="240" w:lineRule="auto"/>
        <w:contextualSpacing/>
        <w:jc w:val="center"/>
        <w:rPr>
          <w:rFonts w:ascii="Times New Roman" w:hAnsi="Times New Roman" w:cs="Times New Roman"/>
          <w:b/>
          <w:bCs/>
          <w:sz w:val="18"/>
          <w:szCs w:val="18"/>
        </w:rPr>
      </w:pPr>
      <w:r w:rsidRPr="000D7091">
        <w:rPr>
          <w:rFonts w:ascii="Times New Roman" w:hAnsi="Times New Roman" w:cs="Times New Roman"/>
          <w:b/>
          <w:bCs/>
          <w:sz w:val="18"/>
          <w:szCs w:val="18"/>
        </w:rPr>
        <w:t>РЕСПУБЛИИКИ МОРДОВИЯ</w:t>
      </w:r>
    </w:p>
    <w:p w:rsidR="000D7091" w:rsidRDefault="000D7091" w:rsidP="000D7091">
      <w:pPr>
        <w:spacing w:after="0" w:line="240" w:lineRule="auto"/>
        <w:contextualSpacing/>
        <w:jc w:val="center"/>
        <w:rPr>
          <w:rFonts w:ascii="Times New Roman" w:hAnsi="Times New Roman" w:cs="Times New Roman"/>
          <w:b/>
          <w:bCs/>
          <w:sz w:val="18"/>
          <w:szCs w:val="18"/>
        </w:rPr>
      </w:pPr>
    </w:p>
    <w:p w:rsidR="000D7091" w:rsidRDefault="000D7091" w:rsidP="000D7091">
      <w:pPr>
        <w:spacing w:after="0" w:line="240" w:lineRule="auto"/>
        <w:contextualSpacing/>
        <w:jc w:val="center"/>
        <w:rPr>
          <w:rFonts w:ascii="Times New Roman" w:hAnsi="Times New Roman" w:cs="Times New Roman"/>
          <w:b/>
          <w:bCs/>
          <w:sz w:val="18"/>
          <w:szCs w:val="18"/>
        </w:rPr>
      </w:pPr>
      <w:r w:rsidRPr="000D7091">
        <w:rPr>
          <w:rFonts w:ascii="Times New Roman" w:hAnsi="Times New Roman" w:cs="Times New Roman"/>
          <w:b/>
          <w:bCs/>
          <w:sz w:val="18"/>
          <w:szCs w:val="18"/>
        </w:rPr>
        <w:t>ПОСТАНОВЛЕНИЕ</w:t>
      </w:r>
    </w:p>
    <w:p w:rsidR="000D7091" w:rsidRPr="000D7091" w:rsidRDefault="000D7091" w:rsidP="000D7091">
      <w:pPr>
        <w:spacing w:after="0" w:line="240" w:lineRule="auto"/>
        <w:contextualSpacing/>
        <w:jc w:val="center"/>
        <w:rPr>
          <w:rFonts w:ascii="Times New Roman" w:hAnsi="Times New Roman" w:cs="Times New Roman"/>
          <w:b/>
          <w:bCs/>
          <w:sz w:val="18"/>
          <w:szCs w:val="18"/>
        </w:rPr>
      </w:pPr>
    </w:p>
    <w:p w:rsidR="000D7091" w:rsidRPr="000D7091" w:rsidRDefault="000D7091" w:rsidP="000D7091">
      <w:pPr>
        <w:spacing w:after="0" w:line="240" w:lineRule="auto"/>
        <w:contextualSpacing/>
        <w:jc w:val="center"/>
        <w:rPr>
          <w:rFonts w:ascii="Times New Roman" w:hAnsi="Times New Roman" w:cs="Times New Roman"/>
          <w:bCs/>
          <w:sz w:val="18"/>
          <w:szCs w:val="18"/>
        </w:rPr>
      </w:pPr>
      <w:r w:rsidRPr="000D7091">
        <w:rPr>
          <w:rFonts w:ascii="Times New Roman" w:hAnsi="Times New Roman" w:cs="Times New Roman"/>
          <w:bCs/>
          <w:sz w:val="18"/>
          <w:szCs w:val="18"/>
        </w:rPr>
        <w:t>17.01.2023                                                                                                       №20</w:t>
      </w:r>
    </w:p>
    <w:p w:rsidR="000D7091" w:rsidRPr="000D7091" w:rsidRDefault="000D7091" w:rsidP="000D7091">
      <w:pPr>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с. Дубенки</w:t>
      </w:r>
    </w:p>
    <w:p w:rsidR="000D7091" w:rsidRPr="000D7091" w:rsidRDefault="000D7091" w:rsidP="000D7091">
      <w:pPr>
        <w:pStyle w:val="ConsPlusTitle"/>
        <w:contextualSpacing/>
        <w:jc w:val="center"/>
        <w:rPr>
          <w:rFonts w:ascii="Times New Roman" w:hAnsi="Times New Roman" w:cs="Times New Roman"/>
          <w:b w:val="0"/>
          <w:sz w:val="18"/>
          <w:szCs w:val="18"/>
        </w:rPr>
      </w:pPr>
      <w:r w:rsidRPr="000D7091">
        <w:rPr>
          <w:rFonts w:ascii="Times New Roman" w:hAnsi="Times New Roman" w:cs="Times New Roman"/>
          <w:b w:val="0"/>
          <w:sz w:val="18"/>
          <w:szCs w:val="18"/>
        </w:rPr>
        <w:t xml:space="preserve">Об утверждении порядка и случаев предоставления бюджетам поселений Дубенского муниципального района Республики Мордовия субсидий на </w:t>
      </w:r>
      <w:proofErr w:type="spellStart"/>
      <w:r w:rsidRPr="000D7091">
        <w:rPr>
          <w:rFonts w:ascii="Times New Roman" w:hAnsi="Times New Roman" w:cs="Times New Roman"/>
          <w:b w:val="0"/>
          <w:sz w:val="18"/>
          <w:szCs w:val="18"/>
        </w:rPr>
        <w:t>софинансирование</w:t>
      </w:r>
      <w:proofErr w:type="spellEnd"/>
      <w:r w:rsidRPr="000D7091">
        <w:rPr>
          <w:rFonts w:ascii="Times New Roman" w:hAnsi="Times New Roman" w:cs="Times New Roman"/>
          <w:b w:val="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p w:rsidR="000D7091" w:rsidRPr="000D7091" w:rsidRDefault="000D7091" w:rsidP="000D7091">
      <w:pPr>
        <w:spacing w:after="0" w:line="240" w:lineRule="auto"/>
        <w:contextualSpacing/>
        <w:rPr>
          <w:rFonts w:ascii="Times New Roman" w:hAnsi="Times New Roman" w:cs="Times New Roman"/>
          <w:sz w:val="18"/>
          <w:szCs w:val="18"/>
        </w:rPr>
      </w:pPr>
    </w:p>
    <w:p w:rsidR="000D7091" w:rsidRPr="000D7091" w:rsidRDefault="000D7091" w:rsidP="000D7091">
      <w:pPr>
        <w:pStyle w:val="ConsPlusNormal"/>
        <w:ind w:firstLine="540"/>
        <w:contextualSpacing/>
        <w:jc w:val="both"/>
        <w:rPr>
          <w:rFonts w:ascii="Times New Roman" w:hAnsi="Times New Roman" w:cs="Times New Roman"/>
          <w:bCs/>
          <w:sz w:val="18"/>
          <w:szCs w:val="18"/>
        </w:rPr>
      </w:pPr>
      <w:r w:rsidRPr="000D7091">
        <w:rPr>
          <w:rFonts w:ascii="Times New Roman" w:hAnsi="Times New Roman" w:cs="Times New Roman"/>
          <w:bCs/>
          <w:sz w:val="18"/>
          <w:szCs w:val="18"/>
        </w:rPr>
        <w:t xml:space="preserve">В соответствии со </w:t>
      </w:r>
      <w:hyperlink r:id="rId11" w:history="1">
        <w:r w:rsidRPr="000D7091">
          <w:rPr>
            <w:rStyle w:val="a7"/>
            <w:rFonts w:ascii="Times New Roman" w:eastAsiaTheme="minorEastAsia" w:hAnsi="Times New Roman" w:cs="Times New Roman"/>
            <w:sz w:val="18"/>
            <w:szCs w:val="18"/>
          </w:rPr>
          <w:t>статьей 142.3</w:t>
        </w:r>
      </w:hyperlink>
      <w:r w:rsidRPr="000D7091">
        <w:rPr>
          <w:rFonts w:ascii="Times New Roman" w:hAnsi="Times New Roman" w:cs="Times New Roman"/>
          <w:bCs/>
          <w:sz w:val="18"/>
          <w:szCs w:val="18"/>
        </w:rPr>
        <w:t xml:space="preserve"> Бюджетного кодекса Российской Федерации и Уставом Дубенского муниципального района Республики Мордовия, администрация Дубенского муниципального района постановляет:</w:t>
      </w:r>
    </w:p>
    <w:p w:rsidR="000D7091" w:rsidRPr="000D7091" w:rsidRDefault="000D7091" w:rsidP="000D7091">
      <w:pPr>
        <w:pStyle w:val="ConsPlusNormal"/>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1.Утвердить прилагаемый  </w:t>
      </w:r>
      <w:hyperlink r:id="rId12" w:anchor="P38" w:history="1">
        <w:r w:rsidRPr="000D7091">
          <w:rPr>
            <w:rStyle w:val="a7"/>
            <w:rFonts w:ascii="Times New Roman" w:hAnsi="Times New Roman" w:cs="Times New Roman"/>
            <w:sz w:val="18"/>
            <w:szCs w:val="18"/>
          </w:rPr>
          <w:t>Порядок</w:t>
        </w:r>
      </w:hyperlink>
      <w:r w:rsidRPr="000D7091">
        <w:rPr>
          <w:rFonts w:ascii="Times New Roman" w:hAnsi="Times New Roman" w:cs="Times New Roman"/>
          <w:sz w:val="18"/>
          <w:szCs w:val="18"/>
        </w:rPr>
        <w:t xml:space="preserve"> и случаи предоставления бюджетам поселений Дубенского муниципального района </w:t>
      </w:r>
      <w:r w:rsidRPr="000D7091">
        <w:rPr>
          <w:rFonts w:ascii="Times New Roman" w:hAnsi="Times New Roman" w:cs="Times New Roman"/>
          <w:bCs/>
          <w:sz w:val="18"/>
          <w:szCs w:val="18"/>
        </w:rPr>
        <w:t xml:space="preserve">Республики Мордовия субсидий </w:t>
      </w:r>
      <w:r w:rsidRPr="000D7091">
        <w:rPr>
          <w:rFonts w:ascii="Times New Roman" w:hAnsi="Times New Roman" w:cs="Times New Roman"/>
          <w:sz w:val="18"/>
          <w:szCs w:val="18"/>
        </w:rPr>
        <w:t xml:space="preserve">на </w:t>
      </w:r>
      <w:proofErr w:type="spellStart"/>
      <w:r w:rsidRPr="000D7091">
        <w:rPr>
          <w:rFonts w:ascii="Times New Roman" w:hAnsi="Times New Roman" w:cs="Times New Roman"/>
          <w:sz w:val="18"/>
          <w:szCs w:val="18"/>
        </w:rPr>
        <w:t>софинансирование</w:t>
      </w:r>
      <w:proofErr w:type="spellEnd"/>
      <w:r w:rsidRPr="000D7091">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p w:rsidR="000D7091" w:rsidRPr="000D7091" w:rsidRDefault="000D7091" w:rsidP="000D7091">
      <w:pPr>
        <w:pStyle w:val="ConsPlusNormal"/>
        <w:ind w:firstLine="709"/>
        <w:contextualSpacing/>
        <w:jc w:val="both"/>
        <w:rPr>
          <w:rFonts w:ascii="Times New Roman" w:hAnsi="Times New Roman" w:cs="Times New Roman"/>
          <w:bCs/>
          <w:sz w:val="18"/>
          <w:szCs w:val="18"/>
        </w:rPr>
      </w:pPr>
      <w:r w:rsidRPr="000D7091">
        <w:rPr>
          <w:rFonts w:ascii="Times New Roman" w:hAnsi="Times New Roman" w:cs="Times New Roman"/>
          <w:sz w:val="18"/>
          <w:szCs w:val="18"/>
        </w:rPr>
        <w:t xml:space="preserve">2. Признать утратившим силу Постановление администрации Дубенского муниципального района Республики Мордовия от 09.02.2021 г. №63 «Об утверждении порядка и случаев предоставления бюджетам поселений Дубенского муниципального района Республики Мордовия субсидий на </w:t>
      </w:r>
      <w:proofErr w:type="spellStart"/>
      <w:r w:rsidRPr="000D7091">
        <w:rPr>
          <w:rFonts w:ascii="Times New Roman" w:hAnsi="Times New Roman" w:cs="Times New Roman"/>
          <w:sz w:val="18"/>
          <w:szCs w:val="18"/>
        </w:rPr>
        <w:t>софинансирование</w:t>
      </w:r>
      <w:proofErr w:type="spellEnd"/>
      <w:r w:rsidRPr="000D7091">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p w:rsidR="000D7091" w:rsidRPr="000D7091" w:rsidRDefault="000D7091" w:rsidP="000D7091">
      <w:pPr>
        <w:pStyle w:val="ConsPlusNormal"/>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3. Настоящее решение вступает в силу со дня его официального опубликования и распространяет свое действие на правоотношения, возникшие с 1 января 2023 года.</w:t>
      </w:r>
    </w:p>
    <w:p w:rsidR="000D7091" w:rsidRPr="000D7091" w:rsidRDefault="000D7091" w:rsidP="000D7091">
      <w:pPr>
        <w:pStyle w:val="af7"/>
        <w:contextualSpacing/>
        <w:jc w:val="both"/>
        <w:rPr>
          <w:sz w:val="18"/>
          <w:szCs w:val="18"/>
        </w:rPr>
      </w:pPr>
    </w:p>
    <w:p w:rsidR="000D7091" w:rsidRPr="000D7091" w:rsidRDefault="000D7091" w:rsidP="000D7091">
      <w:pPr>
        <w:pStyle w:val="af7"/>
        <w:contextualSpacing/>
        <w:jc w:val="both"/>
        <w:rPr>
          <w:sz w:val="18"/>
          <w:szCs w:val="18"/>
        </w:rPr>
      </w:pPr>
      <w:r w:rsidRPr="000D7091">
        <w:rPr>
          <w:sz w:val="18"/>
          <w:szCs w:val="18"/>
        </w:rPr>
        <w:t>Глава Дубенского</w:t>
      </w:r>
    </w:p>
    <w:p w:rsidR="000D7091" w:rsidRPr="000D7091" w:rsidRDefault="000D7091" w:rsidP="000D7091">
      <w:pPr>
        <w:pStyle w:val="af7"/>
        <w:contextualSpacing/>
        <w:jc w:val="both"/>
        <w:rPr>
          <w:sz w:val="18"/>
          <w:szCs w:val="18"/>
        </w:rPr>
      </w:pPr>
      <w:r w:rsidRPr="000D7091">
        <w:rPr>
          <w:sz w:val="18"/>
          <w:szCs w:val="18"/>
        </w:rPr>
        <w:t xml:space="preserve">муниципального района                                                            </w:t>
      </w:r>
      <w:proofErr w:type="spellStart"/>
      <w:r w:rsidRPr="000D7091">
        <w:rPr>
          <w:sz w:val="18"/>
          <w:szCs w:val="18"/>
        </w:rPr>
        <w:t>В.Н.Нефедов</w:t>
      </w:r>
      <w:proofErr w:type="spellEnd"/>
    </w:p>
    <w:p w:rsidR="000D7091" w:rsidRPr="000D7091" w:rsidRDefault="000D7091" w:rsidP="000D7091">
      <w:pPr>
        <w:pStyle w:val="ConsPlusNormal"/>
        <w:contextualSpacing/>
        <w:jc w:val="right"/>
        <w:rPr>
          <w:rFonts w:ascii="Times New Roman" w:hAnsi="Times New Roman" w:cs="Times New Roman"/>
          <w:sz w:val="18"/>
          <w:szCs w:val="18"/>
        </w:rPr>
      </w:pPr>
    </w:p>
    <w:p w:rsidR="000D7091" w:rsidRPr="000D7091" w:rsidRDefault="000D7091" w:rsidP="000D7091">
      <w:pPr>
        <w:spacing w:after="0" w:line="240" w:lineRule="auto"/>
        <w:contextualSpacing/>
        <w:rPr>
          <w:rFonts w:ascii="Times New Roman" w:eastAsia="Times New Roman" w:hAnsi="Times New Roman" w:cs="Times New Roman"/>
          <w:sz w:val="18"/>
          <w:szCs w:val="18"/>
        </w:rPr>
        <w:sectPr w:rsidR="000D7091" w:rsidRPr="000D7091">
          <w:pgSz w:w="11905" w:h="16838"/>
          <w:pgMar w:top="1134" w:right="850" w:bottom="1134" w:left="1701" w:header="0" w:footer="0" w:gutter="0"/>
          <w:cols w:space="720"/>
        </w:sectPr>
      </w:pPr>
    </w:p>
    <w:p w:rsidR="000D7091" w:rsidRPr="000D7091" w:rsidRDefault="000D7091" w:rsidP="000D7091">
      <w:pPr>
        <w:pStyle w:val="ConsPlusNormal"/>
        <w:contextualSpacing/>
        <w:jc w:val="right"/>
        <w:rPr>
          <w:rFonts w:ascii="Times New Roman" w:hAnsi="Times New Roman" w:cs="Times New Roman"/>
          <w:sz w:val="18"/>
          <w:szCs w:val="18"/>
        </w:rPr>
      </w:pPr>
      <w:r w:rsidRPr="000D7091">
        <w:rPr>
          <w:rFonts w:ascii="Times New Roman" w:hAnsi="Times New Roman" w:cs="Times New Roman"/>
          <w:sz w:val="18"/>
          <w:szCs w:val="18"/>
        </w:rPr>
        <w:t>Утверждены</w:t>
      </w:r>
    </w:p>
    <w:p w:rsidR="000D7091" w:rsidRPr="000D7091" w:rsidRDefault="000D7091" w:rsidP="000D7091">
      <w:pPr>
        <w:pStyle w:val="ConsPlusNormal"/>
        <w:contextualSpacing/>
        <w:jc w:val="right"/>
        <w:rPr>
          <w:rFonts w:ascii="Times New Roman" w:hAnsi="Times New Roman" w:cs="Times New Roman"/>
          <w:sz w:val="18"/>
          <w:szCs w:val="18"/>
        </w:rPr>
      </w:pPr>
      <w:r w:rsidRPr="000D7091">
        <w:rPr>
          <w:rFonts w:ascii="Times New Roman" w:hAnsi="Times New Roman" w:cs="Times New Roman"/>
          <w:sz w:val="18"/>
          <w:szCs w:val="18"/>
        </w:rPr>
        <w:t xml:space="preserve">Постановлением администрации </w:t>
      </w:r>
    </w:p>
    <w:p w:rsidR="000D7091" w:rsidRPr="000D7091" w:rsidRDefault="000D7091" w:rsidP="000D7091">
      <w:pPr>
        <w:pStyle w:val="ConsPlusNormal"/>
        <w:contextualSpacing/>
        <w:jc w:val="right"/>
        <w:rPr>
          <w:rFonts w:ascii="Times New Roman" w:hAnsi="Times New Roman" w:cs="Times New Roman"/>
          <w:sz w:val="18"/>
          <w:szCs w:val="18"/>
        </w:rPr>
      </w:pPr>
      <w:r w:rsidRPr="000D7091">
        <w:rPr>
          <w:rFonts w:ascii="Times New Roman" w:hAnsi="Times New Roman" w:cs="Times New Roman"/>
          <w:sz w:val="18"/>
          <w:szCs w:val="18"/>
        </w:rPr>
        <w:t>Дубенского муниципального района</w:t>
      </w:r>
    </w:p>
    <w:p w:rsidR="000D7091" w:rsidRPr="000D7091" w:rsidRDefault="000D7091" w:rsidP="000D7091">
      <w:pPr>
        <w:pStyle w:val="ConsPlusNormal"/>
        <w:contextualSpacing/>
        <w:jc w:val="right"/>
        <w:rPr>
          <w:rFonts w:ascii="Times New Roman" w:hAnsi="Times New Roman" w:cs="Times New Roman"/>
          <w:sz w:val="18"/>
          <w:szCs w:val="18"/>
        </w:rPr>
      </w:pPr>
      <w:r w:rsidRPr="000D7091">
        <w:rPr>
          <w:rFonts w:ascii="Times New Roman" w:hAnsi="Times New Roman" w:cs="Times New Roman"/>
          <w:sz w:val="18"/>
          <w:szCs w:val="18"/>
        </w:rPr>
        <w:t>Республики Мордовия</w:t>
      </w:r>
    </w:p>
    <w:p w:rsidR="000D7091" w:rsidRPr="000D7091" w:rsidRDefault="000D7091" w:rsidP="000D7091">
      <w:pPr>
        <w:pStyle w:val="ConsPlusNormal"/>
        <w:contextualSpacing/>
        <w:jc w:val="right"/>
        <w:rPr>
          <w:rFonts w:ascii="Times New Roman" w:hAnsi="Times New Roman" w:cs="Times New Roman"/>
          <w:sz w:val="18"/>
          <w:szCs w:val="18"/>
        </w:rPr>
      </w:pPr>
      <w:r w:rsidRPr="000D7091">
        <w:rPr>
          <w:rFonts w:ascii="Times New Roman" w:hAnsi="Times New Roman" w:cs="Times New Roman"/>
          <w:sz w:val="18"/>
          <w:szCs w:val="18"/>
        </w:rPr>
        <w:t xml:space="preserve">от 17.01.2023 г. №20 </w:t>
      </w:r>
    </w:p>
    <w:p w:rsidR="000D7091" w:rsidRPr="000D7091" w:rsidRDefault="000D7091" w:rsidP="000D7091">
      <w:pPr>
        <w:pStyle w:val="ConsPlusNormal"/>
        <w:ind w:firstLine="4253"/>
        <w:contextualSpacing/>
        <w:jc w:val="center"/>
        <w:rPr>
          <w:rFonts w:ascii="Times New Roman" w:hAnsi="Times New Roman" w:cs="Times New Roman"/>
          <w:sz w:val="18"/>
          <w:szCs w:val="18"/>
        </w:rPr>
      </w:pP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11"/>
        <w:spacing w:before="0" w:line="240" w:lineRule="auto"/>
        <w:contextualSpacing/>
        <w:jc w:val="center"/>
        <w:rPr>
          <w:rFonts w:ascii="Times New Roman" w:hAnsi="Times New Roman" w:cs="Times New Roman"/>
          <w:color w:val="auto"/>
          <w:sz w:val="18"/>
          <w:szCs w:val="18"/>
        </w:rPr>
      </w:pPr>
      <w:bookmarkStart w:id="11" w:name="P38"/>
      <w:bookmarkEnd w:id="11"/>
      <w:r w:rsidRPr="000D7091">
        <w:rPr>
          <w:rFonts w:ascii="Times New Roman" w:hAnsi="Times New Roman" w:cs="Times New Roman"/>
          <w:color w:val="auto"/>
          <w:sz w:val="18"/>
          <w:szCs w:val="18"/>
        </w:rPr>
        <w:t>Порядок и случаи</w:t>
      </w:r>
      <w:r w:rsidRPr="000D7091">
        <w:rPr>
          <w:rFonts w:ascii="Times New Roman" w:hAnsi="Times New Roman" w:cs="Times New Roman"/>
          <w:color w:val="auto"/>
          <w:sz w:val="18"/>
          <w:szCs w:val="18"/>
        </w:rPr>
        <w:br/>
        <w:t xml:space="preserve">предоставления бюджетам поселений Дубенского муниципального района Республики Мордовия субсидий на </w:t>
      </w:r>
      <w:proofErr w:type="spellStart"/>
      <w:r w:rsidRPr="000D7091">
        <w:rPr>
          <w:rFonts w:ascii="Times New Roman" w:hAnsi="Times New Roman" w:cs="Times New Roman"/>
          <w:color w:val="auto"/>
          <w:sz w:val="18"/>
          <w:szCs w:val="18"/>
        </w:rPr>
        <w:t>софинансирование</w:t>
      </w:r>
      <w:proofErr w:type="spellEnd"/>
      <w:r w:rsidRPr="000D7091">
        <w:rPr>
          <w:rFonts w:ascii="Times New Roman" w:hAnsi="Times New Roman" w:cs="Times New Roman"/>
          <w:color w:val="auto"/>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p w:rsidR="000D7091" w:rsidRPr="000D7091" w:rsidRDefault="000D7091" w:rsidP="000D7091">
      <w:pPr>
        <w:spacing w:after="0" w:line="240" w:lineRule="auto"/>
        <w:contextualSpacing/>
        <w:jc w:val="both"/>
        <w:rPr>
          <w:rFonts w:ascii="Times New Roman" w:hAnsi="Times New Roman" w:cs="Times New Roman"/>
          <w:sz w:val="18"/>
          <w:szCs w:val="18"/>
        </w:rPr>
      </w:pP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2" w:name="sub_1001"/>
      <w:r w:rsidRPr="000D7091">
        <w:rPr>
          <w:rFonts w:ascii="Times New Roman" w:hAnsi="Times New Roman" w:cs="Times New Roman"/>
          <w:sz w:val="18"/>
          <w:szCs w:val="18"/>
        </w:rPr>
        <w:t xml:space="preserve"> 1. Настоящий  Порядок устанавливает случаи, цели, условия предоставления и расходования субсидий из бюджета Дубенского муниципального района Республики Мордовия бюджетам поселений Дубенского муниципального района Республики Мордовия (далее - поселение, муниципальный район) на </w:t>
      </w:r>
      <w:proofErr w:type="spellStart"/>
      <w:r w:rsidRPr="000D7091">
        <w:rPr>
          <w:rFonts w:ascii="Times New Roman" w:hAnsi="Times New Roman" w:cs="Times New Roman"/>
          <w:sz w:val="18"/>
          <w:szCs w:val="18"/>
        </w:rPr>
        <w:t>софинансирование</w:t>
      </w:r>
      <w:proofErr w:type="spellEnd"/>
      <w:r w:rsidRPr="000D7091">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 (далее - субсидии), критерии отбора поселений.</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3" w:name="sub_1002"/>
      <w:bookmarkEnd w:id="12"/>
      <w:r w:rsidRPr="000D7091">
        <w:rPr>
          <w:rFonts w:ascii="Times New Roman" w:hAnsi="Times New Roman" w:cs="Times New Roman"/>
          <w:sz w:val="18"/>
          <w:szCs w:val="18"/>
        </w:rPr>
        <w:t xml:space="preserve"> 2.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4" w:name="sub_1003"/>
      <w:bookmarkEnd w:id="13"/>
      <w:r w:rsidRPr="000D7091">
        <w:rPr>
          <w:rFonts w:ascii="Times New Roman" w:hAnsi="Times New Roman" w:cs="Times New Roman"/>
          <w:sz w:val="18"/>
          <w:szCs w:val="18"/>
        </w:rPr>
        <w:t xml:space="preserve">  3. Субсидии предоставляются поселениям на </w:t>
      </w:r>
      <w:proofErr w:type="spellStart"/>
      <w:r w:rsidRPr="000D7091">
        <w:rPr>
          <w:rFonts w:ascii="Times New Roman" w:hAnsi="Times New Roman" w:cs="Times New Roman"/>
          <w:sz w:val="18"/>
          <w:szCs w:val="18"/>
        </w:rPr>
        <w:t>софинансирование</w:t>
      </w:r>
      <w:proofErr w:type="spellEnd"/>
      <w:r w:rsidRPr="000D7091">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 (далее - расходное обязательство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5" w:name="sub_1004"/>
      <w:bookmarkEnd w:id="14"/>
      <w:r w:rsidRPr="000D7091">
        <w:rPr>
          <w:rFonts w:ascii="Times New Roman" w:hAnsi="Times New Roman" w:cs="Times New Roman"/>
          <w:sz w:val="18"/>
          <w:szCs w:val="18"/>
        </w:rPr>
        <w:t xml:space="preserve">  4. Главным распорядителем средств бюджета Дубенского муниципального района Республики Мордовия, осуществляющим предоставление субсидий в соответствии с настоящим Порядком, является Финансовое управление администрации Дубенского муниципального района Республики Мордовия (далее - главный распорядитель).</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6" w:name="sub_1005"/>
      <w:bookmarkEnd w:id="15"/>
      <w:r w:rsidRPr="000D7091">
        <w:rPr>
          <w:rFonts w:ascii="Times New Roman" w:hAnsi="Times New Roman" w:cs="Times New Roman"/>
          <w:sz w:val="18"/>
          <w:szCs w:val="18"/>
        </w:rPr>
        <w:t xml:space="preserve">  5. Субсидии предоставляются в пределах бюджетных ассигнований, предусмотренных в бюджете муниципального района, на цели, указанные в </w:t>
      </w:r>
      <w:hyperlink r:id="rId13" w:anchor="sub_1003" w:history="1">
        <w:r w:rsidRPr="000D7091">
          <w:rPr>
            <w:rStyle w:val="af6"/>
            <w:rFonts w:ascii="Times New Roman" w:hAnsi="Times New Roman"/>
            <w:sz w:val="18"/>
            <w:szCs w:val="18"/>
          </w:rPr>
          <w:t>пункте 3</w:t>
        </w:r>
      </w:hyperlink>
      <w:r w:rsidRPr="000D7091">
        <w:rPr>
          <w:rFonts w:ascii="Times New Roman" w:hAnsi="Times New Roman" w:cs="Times New Roman"/>
          <w:sz w:val="18"/>
          <w:szCs w:val="18"/>
        </w:rPr>
        <w:t xml:space="preserve"> настоящего Порядка.</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7" w:name="sub_1006"/>
      <w:bookmarkEnd w:id="16"/>
      <w:r w:rsidRPr="000D7091">
        <w:rPr>
          <w:rFonts w:ascii="Times New Roman" w:hAnsi="Times New Roman" w:cs="Times New Roman"/>
          <w:sz w:val="18"/>
          <w:szCs w:val="18"/>
        </w:rPr>
        <w:t xml:space="preserve">  6. Субсидии между бюджетами поселений распределяются поэтапно.</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8" w:name="sub_10062"/>
      <w:bookmarkEnd w:id="17"/>
      <w:r w:rsidRPr="000D7091">
        <w:rPr>
          <w:rFonts w:ascii="Times New Roman" w:hAnsi="Times New Roman" w:cs="Times New Roman"/>
          <w:sz w:val="18"/>
          <w:szCs w:val="18"/>
        </w:rPr>
        <w:t>На первом этапе субсидии распределяются между бюджетами поселений при формировании бюджета Дубенского муниципального района на очередной финансовый год и плановый период.</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19" w:name="sub_10063"/>
      <w:bookmarkEnd w:id="18"/>
      <w:r w:rsidRPr="000D7091">
        <w:rPr>
          <w:rFonts w:ascii="Times New Roman" w:hAnsi="Times New Roman" w:cs="Times New Roman"/>
          <w:sz w:val="18"/>
          <w:szCs w:val="18"/>
        </w:rPr>
        <w:t xml:space="preserve">На втором этапе субсидии распределяются между поселениями в процессе исполнения бюджета муниципального района в текущем году на основании заявок администраций сельских поселений на </w:t>
      </w:r>
      <w:proofErr w:type="spellStart"/>
      <w:r w:rsidRPr="000D7091">
        <w:rPr>
          <w:rFonts w:ascii="Times New Roman" w:hAnsi="Times New Roman" w:cs="Times New Roman"/>
          <w:sz w:val="18"/>
          <w:szCs w:val="18"/>
        </w:rPr>
        <w:t>софинансирование</w:t>
      </w:r>
      <w:proofErr w:type="spellEnd"/>
      <w:r w:rsidRPr="000D7091">
        <w:rPr>
          <w:rFonts w:ascii="Times New Roman" w:hAnsi="Times New Roman" w:cs="Times New Roman"/>
          <w:sz w:val="18"/>
          <w:szCs w:val="18"/>
        </w:rPr>
        <w:t xml:space="preserve"> дополнительно возникших расходных обязательств деятельности органов местного самоуправления и муниципальных учреждений по решению вопросов местного значения.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0" w:name="sub_1007"/>
      <w:bookmarkEnd w:id="19"/>
      <w:r w:rsidRPr="000D7091">
        <w:rPr>
          <w:rFonts w:ascii="Times New Roman" w:hAnsi="Times New Roman" w:cs="Times New Roman"/>
          <w:sz w:val="18"/>
          <w:szCs w:val="18"/>
        </w:rPr>
        <w:t xml:space="preserve">  7. Условиями предоставления субсидии являются:</w:t>
      </w:r>
    </w:p>
    <w:bookmarkEnd w:id="20"/>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наличие нормативного правового акта поселения, устанавливающего расходное обязательство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наличие в бюджете поселения бюджетных ассигнований на исполнение расходного обязательства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заключение соглашения о предоставлении субсидии из бюджета муниципального района бюджету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1" w:name="sub_1008"/>
      <w:r w:rsidRPr="000D7091">
        <w:rPr>
          <w:rFonts w:ascii="Times New Roman" w:hAnsi="Times New Roman" w:cs="Times New Roman"/>
          <w:sz w:val="18"/>
          <w:szCs w:val="18"/>
        </w:rPr>
        <w:t xml:space="preserve">  8. На первом этапе отбор поселений для предоставления субсидии осуществляется при формировании бюджета муниципального района на очередной финансовый год и плановый период в соответствии с критерием отбора.</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2" w:name="sub_10082"/>
      <w:bookmarkEnd w:id="21"/>
      <w:r w:rsidRPr="000D7091">
        <w:rPr>
          <w:rFonts w:ascii="Times New Roman" w:hAnsi="Times New Roman" w:cs="Times New Roman"/>
          <w:sz w:val="18"/>
          <w:szCs w:val="18"/>
        </w:rPr>
        <w:t xml:space="preserve">Критерием отбора поселений на получение субсидий является наличие потребности поселения в </w:t>
      </w:r>
      <w:proofErr w:type="spellStart"/>
      <w:r w:rsidRPr="000D7091">
        <w:rPr>
          <w:rFonts w:ascii="Times New Roman" w:hAnsi="Times New Roman" w:cs="Times New Roman"/>
          <w:sz w:val="18"/>
          <w:szCs w:val="18"/>
        </w:rPr>
        <w:t>софинансировании</w:t>
      </w:r>
      <w:proofErr w:type="spellEnd"/>
      <w:r w:rsidRPr="000D7091">
        <w:rPr>
          <w:rFonts w:ascii="Times New Roman" w:hAnsi="Times New Roman" w:cs="Times New Roman"/>
          <w:sz w:val="18"/>
          <w:szCs w:val="18"/>
        </w:rPr>
        <w:t xml:space="preserve"> расходного обязательства поселения </w:t>
      </w:r>
      <w:proofErr w:type="gramStart"/>
      <w:r w:rsidRPr="000D7091">
        <w:rPr>
          <w:rFonts w:ascii="Times New Roman" w:hAnsi="Times New Roman" w:cs="Times New Roman"/>
          <w:sz w:val="18"/>
          <w:szCs w:val="18"/>
        </w:rPr>
        <w:t>на</w:t>
      </w:r>
      <w:proofErr w:type="gramEnd"/>
      <w:r w:rsidRPr="000D7091">
        <w:rPr>
          <w:rFonts w:ascii="Times New Roman" w:hAnsi="Times New Roman" w:cs="Times New Roman"/>
          <w:sz w:val="18"/>
          <w:szCs w:val="18"/>
        </w:rPr>
        <w:t>:</w:t>
      </w:r>
    </w:p>
    <w:bookmarkEnd w:id="22"/>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фонд оплаты труда органов местного самоуправления и муниципальных учреждений;</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взносы по обязательному социальному страхованию на выплаты денежного содержания и иные выплаты работникам органов местного самоуправления и муниципальных учреждений;</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публичные нормативные социальные выплаты гражданам;</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исполнение решений налогового органа о взыскании налога, сбора, страхового взноса, пеней и штрафов, предусматривающего обращение взыскания на средства бюджетов бюджетной системы Российской Федерации;</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задолженность перед </w:t>
      </w:r>
      <w:proofErr w:type="spellStart"/>
      <w:r w:rsidRPr="000D7091">
        <w:rPr>
          <w:rFonts w:ascii="Times New Roman" w:hAnsi="Times New Roman" w:cs="Times New Roman"/>
          <w:sz w:val="18"/>
          <w:szCs w:val="18"/>
        </w:rPr>
        <w:t>ресурсоснабжающими</w:t>
      </w:r>
      <w:proofErr w:type="spellEnd"/>
      <w:r w:rsidRPr="000D7091">
        <w:rPr>
          <w:rFonts w:ascii="Times New Roman" w:hAnsi="Times New Roman" w:cs="Times New Roman"/>
          <w:sz w:val="18"/>
          <w:szCs w:val="18"/>
        </w:rPr>
        <w:t xml:space="preserve"> организациями.</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На втором этапе распределение субсидии осуществляется в пределах дополнительных ассигнований, предусмотренных в бюджете муниципального района на указанные цели.</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Критерием отбора поселений на получение субсидий на втором этапе является наличие потребности поселения в </w:t>
      </w:r>
      <w:proofErr w:type="spellStart"/>
      <w:r w:rsidRPr="000D7091">
        <w:rPr>
          <w:rFonts w:ascii="Times New Roman" w:hAnsi="Times New Roman" w:cs="Times New Roman"/>
          <w:sz w:val="18"/>
          <w:szCs w:val="18"/>
        </w:rPr>
        <w:t>софинансировании</w:t>
      </w:r>
      <w:proofErr w:type="spellEnd"/>
      <w:r w:rsidRPr="000D7091">
        <w:rPr>
          <w:rFonts w:ascii="Times New Roman" w:hAnsi="Times New Roman" w:cs="Times New Roman"/>
          <w:sz w:val="18"/>
          <w:szCs w:val="18"/>
        </w:rPr>
        <w:t xml:space="preserve"> дополнительных расходных обязательств поселения по финансовому обеспечению деятельности органов местного самоуправления и муниципальных </w:t>
      </w:r>
      <w:proofErr w:type="gramStart"/>
      <w:r w:rsidRPr="000D7091">
        <w:rPr>
          <w:rFonts w:ascii="Times New Roman" w:hAnsi="Times New Roman" w:cs="Times New Roman"/>
          <w:sz w:val="18"/>
          <w:szCs w:val="18"/>
        </w:rPr>
        <w:t>учреждений</w:t>
      </w:r>
      <w:proofErr w:type="gramEnd"/>
      <w:r w:rsidRPr="000D7091">
        <w:rPr>
          <w:rFonts w:ascii="Times New Roman" w:hAnsi="Times New Roman" w:cs="Times New Roman"/>
          <w:sz w:val="18"/>
          <w:szCs w:val="18"/>
        </w:rPr>
        <w:t xml:space="preserve"> указанных в </w:t>
      </w:r>
      <w:hyperlink r:id="rId14" w:anchor="sub_10082" w:history="1">
        <w:r w:rsidRPr="000D7091">
          <w:rPr>
            <w:rStyle w:val="af6"/>
            <w:rFonts w:ascii="Times New Roman" w:hAnsi="Times New Roman"/>
            <w:sz w:val="18"/>
            <w:szCs w:val="18"/>
          </w:rPr>
          <w:t>части второй</w:t>
        </w:r>
      </w:hyperlink>
      <w:r w:rsidRPr="000D7091">
        <w:rPr>
          <w:rFonts w:ascii="Times New Roman" w:hAnsi="Times New Roman" w:cs="Times New Roman"/>
          <w:sz w:val="18"/>
          <w:szCs w:val="18"/>
        </w:rPr>
        <w:t xml:space="preserve"> настоящего пункта.</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Предоставление субсидии осуществляется на основании заявок администраций поселений.</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3" w:name="sub_1009"/>
      <w:r w:rsidRPr="000D7091">
        <w:rPr>
          <w:rFonts w:ascii="Times New Roman" w:hAnsi="Times New Roman" w:cs="Times New Roman"/>
          <w:sz w:val="18"/>
          <w:szCs w:val="18"/>
        </w:rPr>
        <w:t xml:space="preserve">  9. При  распределении субсидии администрация поселения представляет главному распорядителю следующие документы:</w:t>
      </w:r>
    </w:p>
    <w:bookmarkEnd w:id="23"/>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заявку на предоставление субсидии по форме согласно </w:t>
      </w:r>
      <w:hyperlink r:id="rId15" w:anchor="sub_100" w:history="1">
        <w:r w:rsidRPr="000D7091">
          <w:rPr>
            <w:rStyle w:val="af6"/>
            <w:rFonts w:ascii="Times New Roman" w:hAnsi="Times New Roman"/>
            <w:sz w:val="18"/>
            <w:szCs w:val="18"/>
          </w:rPr>
          <w:t>приложению 1</w:t>
        </w:r>
      </w:hyperlink>
      <w:r w:rsidRPr="000D7091">
        <w:rPr>
          <w:rFonts w:ascii="Times New Roman" w:hAnsi="Times New Roman" w:cs="Times New Roman"/>
          <w:sz w:val="18"/>
          <w:szCs w:val="18"/>
        </w:rPr>
        <w:t xml:space="preserve"> к настоящему Порядку;</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копию нормативног</w:t>
      </w:r>
      <w:proofErr w:type="gramStart"/>
      <w:r w:rsidRPr="000D7091">
        <w:rPr>
          <w:rFonts w:ascii="Times New Roman" w:hAnsi="Times New Roman" w:cs="Times New Roman"/>
          <w:sz w:val="18"/>
          <w:szCs w:val="18"/>
        </w:rPr>
        <w:t>о(</w:t>
      </w:r>
      <w:proofErr w:type="gramEnd"/>
      <w:r w:rsidRPr="000D7091">
        <w:rPr>
          <w:rFonts w:ascii="Times New Roman" w:hAnsi="Times New Roman" w:cs="Times New Roman"/>
          <w:sz w:val="18"/>
          <w:szCs w:val="18"/>
        </w:rPr>
        <w:t>-ых) правового(-ых) акта(-</w:t>
      </w:r>
      <w:proofErr w:type="spellStart"/>
      <w:r w:rsidRPr="000D7091">
        <w:rPr>
          <w:rFonts w:ascii="Times New Roman" w:hAnsi="Times New Roman" w:cs="Times New Roman"/>
          <w:sz w:val="18"/>
          <w:szCs w:val="18"/>
        </w:rPr>
        <w:t>ов</w:t>
      </w:r>
      <w:proofErr w:type="spellEnd"/>
      <w:r w:rsidRPr="000D7091">
        <w:rPr>
          <w:rFonts w:ascii="Times New Roman" w:hAnsi="Times New Roman" w:cs="Times New Roman"/>
          <w:sz w:val="18"/>
          <w:szCs w:val="18"/>
        </w:rPr>
        <w:t>) поселений, устанавливающего(-их) расходное обязательство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выписку из решения (проекта решения) о бюджете поселения, подтверждающую наличие в бюджете поселения бюджетных ассигнований на исполнение расходного обязательства поселения, на исполнение которого предоставляются субсидии в размере не менее 1 % от общего объема средств, необходимого на исполнение расходного обязательства поселения в соответствующем финансовом году или гарантийное письмо;</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-пояснительную записку за подписью главы (главы администрации) поселения с обоснованием потребности в </w:t>
      </w:r>
      <w:proofErr w:type="spellStart"/>
      <w:r w:rsidRPr="000D7091">
        <w:rPr>
          <w:rFonts w:ascii="Times New Roman" w:hAnsi="Times New Roman" w:cs="Times New Roman"/>
          <w:sz w:val="18"/>
          <w:szCs w:val="18"/>
        </w:rPr>
        <w:t>софинансировании</w:t>
      </w:r>
      <w:proofErr w:type="spellEnd"/>
      <w:r w:rsidRPr="000D7091">
        <w:rPr>
          <w:rFonts w:ascii="Times New Roman" w:hAnsi="Times New Roman" w:cs="Times New Roman"/>
          <w:sz w:val="18"/>
          <w:szCs w:val="18"/>
        </w:rPr>
        <w:t xml:space="preserve"> расходного обязательства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4" w:name="sub_1011"/>
      <w:r w:rsidRPr="000D7091">
        <w:rPr>
          <w:rFonts w:ascii="Times New Roman" w:hAnsi="Times New Roman" w:cs="Times New Roman"/>
          <w:sz w:val="18"/>
          <w:szCs w:val="18"/>
        </w:rPr>
        <w:t xml:space="preserve">  10. Главный распорядитель в течение 20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 и уведомляет о принятом решении администрацию поселения в течение 10 рабочих дней со дня принятия решения.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5" w:name="sub_1012"/>
      <w:bookmarkEnd w:id="24"/>
      <w:r w:rsidRPr="000D7091">
        <w:rPr>
          <w:rFonts w:ascii="Times New Roman" w:hAnsi="Times New Roman" w:cs="Times New Roman"/>
          <w:sz w:val="18"/>
          <w:szCs w:val="18"/>
        </w:rPr>
        <w:t xml:space="preserve">  11. Главный распорядитель отказывает поселению в предоставлении субсидии в случаях:</w:t>
      </w:r>
    </w:p>
    <w:bookmarkEnd w:id="25"/>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несоответствия критериям отбора, указанным в </w:t>
      </w:r>
      <w:hyperlink r:id="rId16" w:anchor="sub_1008" w:history="1">
        <w:r w:rsidRPr="000D7091">
          <w:rPr>
            <w:rStyle w:val="af6"/>
            <w:rFonts w:ascii="Times New Roman" w:hAnsi="Times New Roman"/>
            <w:sz w:val="18"/>
            <w:szCs w:val="18"/>
          </w:rPr>
          <w:t>пункте 8</w:t>
        </w:r>
      </w:hyperlink>
      <w:r w:rsidRPr="000D7091">
        <w:rPr>
          <w:rFonts w:ascii="Times New Roman" w:hAnsi="Times New Roman" w:cs="Times New Roman"/>
          <w:sz w:val="18"/>
          <w:szCs w:val="18"/>
        </w:rPr>
        <w:t xml:space="preserve"> настоящего Порядка;</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непредставление документов, предусмотренных </w:t>
      </w:r>
      <w:hyperlink r:id="rId17" w:anchor="sub_1009" w:history="1">
        <w:r w:rsidRPr="000D7091">
          <w:rPr>
            <w:rStyle w:val="af6"/>
            <w:rFonts w:ascii="Times New Roman" w:hAnsi="Times New Roman"/>
            <w:sz w:val="18"/>
            <w:szCs w:val="18"/>
          </w:rPr>
          <w:t>пунктом 9</w:t>
        </w:r>
      </w:hyperlink>
      <w:r w:rsidRPr="000D7091">
        <w:rPr>
          <w:rFonts w:ascii="Times New Roman" w:hAnsi="Times New Roman" w:cs="Times New Roman"/>
          <w:sz w:val="18"/>
          <w:szCs w:val="18"/>
        </w:rPr>
        <w:t xml:space="preserve"> настоящего Порядка, или представление указанных документов не в полном объеме;</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недостоверность сведений, содержащихся в документах.</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6" w:name="sub_1013"/>
      <w:r w:rsidRPr="000D7091">
        <w:rPr>
          <w:rFonts w:ascii="Times New Roman" w:hAnsi="Times New Roman" w:cs="Times New Roman"/>
          <w:sz w:val="18"/>
          <w:szCs w:val="18"/>
        </w:rPr>
        <w:t xml:space="preserve">  12. Уровень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расходного обязательства поселения из бюджета муниципального района не может быть выше 99 процентов от объема средств, необходимого на исполнение расходного обязательства поселения.</w:t>
      </w:r>
    </w:p>
    <w:bookmarkEnd w:id="26"/>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В случае сокращения расходов, предусмотренных в бюджете поселения на исполнение расходного обязательства поселения, размер субсидии пропорционально сокращается.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7" w:name="sub_1014"/>
      <w:r w:rsidRPr="000D7091">
        <w:rPr>
          <w:rFonts w:ascii="Times New Roman" w:hAnsi="Times New Roman" w:cs="Times New Roman"/>
          <w:sz w:val="18"/>
          <w:szCs w:val="18"/>
        </w:rPr>
        <w:t xml:space="preserve">  13. Распределение субсидий между бюджетами поселений утверждается решением Совета депутатов Дубенского муниципального района Республики Мордовия о бюджете Дубенского муниципального района Республики Мордовия на очередной финансовый год и плановый период.</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8" w:name="sub_1015"/>
      <w:bookmarkEnd w:id="27"/>
      <w:r w:rsidRPr="000D7091">
        <w:rPr>
          <w:rFonts w:ascii="Times New Roman" w:hAnsi="Times New Roman" w:cs="Times New Roman"/>
          <w:sz w:val="18"/>
          <w:szCs w:val="18"/>
        </w:rPr>
        <w:t xml:space="preserve">  14. Предоставление субсидий осуществляется на основании соглашения заключенного между Администрацией Дубенского муниципального района Республики Мордовия и главой (главой администрации) сельского поселения о предоставлении субсидии (далее - соглашение), по форме согласно приложению 2 к настоящему Порядку.</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29" w:name="sub_1016"/>
      <w:bookmarkEnd w:id="28"/>
      <w:r w:rsidRPr="000D7091">
        <w:rPr>
          <w:rFonts w:ascii="Times New Roman" w:hAnsi="Times New Roman" w:cs="Times New Roman"/>
          <w:sz w:val="18"/>
          <w:szCs w:val="18"/>
        </w:rPr>
        <w:t xml:space="preserve">  15.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 предусмотренных соглашением.</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0" w:name="sub_1017"/>
      <w:bookmarkEnd w:id="29"/>
      <w:r w:rsidRPr="000D7091">
        <w:rPr>
          <w:rFonts w:ascii="Times New Roman" w:hAnsi="Times New Roman" w:cs="Times New Roman"/>
          <w:sz w:val="18"/>
          <w:szCs w:val="18"/>
        </w:rPr>
        <w:t xml:space="preserve">  16. Перечисление субсидий осуществляется с единого счета бюджета муниципального района на счет бюджета поселений в порядке, установленном статьей 219 Бюджетного кодекса Российской Федерации.</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1" w:name="sub_10172"/>
      <w:bookmarkEnd w:id="30"/>
      <w:r w:rsidRPr="000D7091">
        <w:rPr>
          <w:rFonts w:ascii="Times New Roman" w:hAnsi="Times New Roman" w:cs="Times New Roman"/>
          <w:sz w:val="18"/>
          <w:szCs w:val="18"/>
        </w:rPr>
        <w:t xml:space="preserve">Перечисление субсидий, указанных в </w:t>
      </w:r>
      <w:hyperlink r:id="rId18" w:anchor="sub_10062" w:history="1">
        <w:r w:rsidRPr="000D7091">
          <w:rPr>
            <w:rStyle w:val="af6"/>
            <w:rFonts w:ascii="Times New Roman" w:hAnsi="Times New Roman"/>
            <w:sz w:val="18"/>
            <w:szCs w:val="18"/>
          </w:rPr>
          <w:t>части второй пункта 6</w:t>
        </w:r>
      </w:hyperlink>
      <w:r w:rsidRPr="000D7091">
        <w:rPr>
          <w:rFonts w:ascii="Times New Roman" w:hAnsi="Times New Roman" w:cs="Times New Roman"/>
          <w:sz w:val="18"/>
          <w:szCs w:val="18"/>
        </w:rPr>
        <w:t xml:space="preserve"> настоящего Порядка, осуществляется на основании заявки администрации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2" w:name="sub_1018"/>
      <w:bookmarkEnd w:id="31"/>
      <w:r w:rsidRPr="000D7091">
        <w:rPr>
          <w:rFonts w:ascii="Times New Roman" w:hAnsi="Times New Roman" w:cs="Times New Roman"/>
          <w:sz w:val="18"/>
          <w:szCs w:val="18"/>
        </w:rPr>
        <w:t xml:space="preserve">  17. Администрация поселения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которых предоставляется субсидия, а также о достижении значений результатов использования субсидии по формам согласно приложениям к соглашению.</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3" w:name="sub_1019"/>
      <w:bookmarkEnd w:id="32"/>
      <w:r w:rsidRPr="000D7091">
        <w:rPr>
          <w:rFonts w:ascii="Times New Roman" w:hAnsi="Times New Roman" w:cs="Times New Roman"/>
          <w:sz w:val="18"/>
          <w:szCs w:val="18"/>
        </w:rPr>
        <w:t xml:space="preserve">  18. Результатом использования субсидии является отсутствие просроченной кредиторской задолженности </w:t>
      </w:r>
      <w:proofErr w:type="gramStart"/>
      <w:r w:rsidRPr="000D7091">
        <w:rPr>
          <w:rFonts w:ascii="Times New Roman" w:hAnsi="Times New Roman" w:cs="Times New Roman"/>
          <w:sz w:val="18"/>
          <w:szCs w:val="18"/>
        </w:rPr>
        <w:t>по</w:t>
      </w:r>
      <w:proofErr w:type="gramEnd"/>
      <w:r w:rsidRPr="000D7091">
        <w:rPr>
          <w:rFonts w:ascii="Times New Roman" w:hAnsi="Times New Roman" w:cs="Times New Roman"/>
          <w:sz w:val="18"/>
          <w:szCs w:val="18"/>
        </w:rPr>
        <w:t>:</w:t>
      </w:r>
    </w:p>
    <w:bookmarkEnd w:id="33"/>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оплате труда в расходах бюджета поселения;</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взносам по обязательному социальному страхованию на выплаты денежного содержания и иным выплатам работникам органов местного самоуправления и муниципальных учреждений;</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публичным нормативным социальным выплатам гражданам;</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исполнению решений налогового органа о взыскании налога, сбора, страхового взноса, пеней и штрафов, предусматривающего обращение взыскания на средства бюджетов бюджетной системы Российской Федерации;</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задолженности перед </w:t>
      </w:r>
      <w:proofErr w:type="spellStart"/>
      <w:r w:rsidRPr="000D7091">
        <w:rPr>
          <w:rFonts w:ascii="Times New Roman" w:hAnsi="Times New Roman" w:cs="Times New Roman"/>
          <w:sz w:val="18"/>
          <w:szCs w:val="18"/>
        </w:rPr>
        <w:t>ресурсоснабжающими</w:t>
      </w:r>
      <w:proofErr w:type="spellEnd"/>
      <w:r w:rsidRPr="000D7091">
        <w:rPr>
          <w:rFonts w:ascii="Times New Roman" w:hAnsi="Times New Roman" w:cs="Times New Roman"/>
          <w:sz w:val="18"/>
          <w:szCs w:val="18"/>
        </w:rPr>
        <w:t xml:space="preserve"> организациями.</w:t>
      </w:r>
    </w:p>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Оценка эффективности использования поселением субсидии осуществляется главным распорядителем на основании проведенного анализа отчета, указанного в пункте 18 настоящего Порядка.</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4" w:name="sub_1020"/>
      <w:r w:rsidRPr="000D7091">
        <w:rPr>
          <w:rFonts w:ascii="Times New Roman" w:hAnsi="Times New Roman" w:cs="Times New Roman"/>
          <w:sz w:val="18"/>
          <w:szCs w:val="18"/>
        </w:rPr>
        <w:t xml:space="preserve">  19.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 установленном </w:t>
      </w:r>
      <w:hyperlink r:id="rId19" w:history="1">
        <w:r w:rsidRPr="000D7091">
          <w:rPr>
            <w:rStyle w:val="af6"/>
            <w:rFonts w:ascii="Times New Roman" w:hAnsi="Times New Roman"/>
            <w:sz w:val="18"/>
            <w:szCs w:val="18"/>
          </w:rPr>
          <w:t>бюджетным законодательством</w:t>
        </w:r>
      </w:hyperlink>
      <w:r w:rsidRPr="000D7091">
        <w:rPr>
          <w:rFonts w:ascii="Times New Roman" w:hAnsi="Times New Roman" w:cs="Times New Roman"/>
          <w:sz w:val="18"/>
          <w:szCs w:val="18"/>
        </w:rPr>
        <w:t xml:space="preserve"> Российской Федерации.</w:t>
      </w:r>
    </w:p>
    <w:bookmarkEnd w:id="34"/>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В соответствии с решением главного распорядителя о наличии потребности в субсидии, не использованной в отчетном финансовом году, средства в объеме, не превышающем остатка субсидии, могут быть возвращены в текущем финансовом году в доход бюджета поселения, которому они были ранее предоставлены, для финансового обеспечения расходов бюджета поселения, соответствующих целям предоставления субсидии.</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5" w:name="sub_1021"/>
      <w:r w:rsidRPr="000D7091">
        <w:rPr>
          <w:rFonts w:ascii="Times New Roman" w:hAnsi="Times New Roman" w:cs="Times New Roman"/>
          <w:sz w:val="18"/>
          <w:szCs w:val="18"/>
        </w:rPr>
        <w:t xml:space="preserve">  20. В случае использования субсидий не по целевому назначению и (или) нарушения поселением условий ее предоставления, в том числе невозврата поселением сре</w:t>
      </w:r>
      <w:proofErr w:type="gramStart"/>
      <w:r w:rsidRPr="000D7091">
        <w:rPr>
          <w:rFonts w:ascii="Times New Roman" w:hAnsi="Times New Roman" w:cs="Times New Roman"/>
          <w:sz w:val="18"/>
          <w:szCs w:val="18"/>
        </w:rPr>
        <w:t>дств в б</w:t>
      </w:r>
      <w:proofErr w:type="gramEnd"/>
      <w:r w:rsidRPr="000D7091">
        <w:rPr>
          <w:rFonts w:ascii="Times New Roman" w:hAnsi="Times New Roman" w:cs="Times New Roman"/>
          <w:sz w:val="18"/>
          <w:szCs w:val="18"/>
        </w:rPr>
        <w:t>юджет муниципального района в случае нарушения условий, предусмотренных соглашением, к нему применяются меры ответственности, предусмотренные действующим законодательством Российской Федерации.</w:t>
      </w:r>
    </w:p>
    <w:p w:rsidR="000D7091" w:rsidRPr="000D7091" w:rsidRDefault="000D7091" w:rsidP="000D7091">
      <w:pPr>
        <w:spacing w:after="0" w:line="240" w:lineRule="auto"/>
        <w:contextualSpacing/>
        <w:jc w:val="both"/>
        <w:rPr>
          <w:rFonts w:ascii="Times New Roman" w:hAnsi="Times New Roman" w:cs="Times New Roman"/>
          <w:sz w:val="18"/>
          <w:szCs w:val="18"/>
        </w:rPr>
      </w:pPr>
      <w:bookmarkStart w:id="36" w:name="sub_1022"/>
      <w:bookmarkEnd w:id="35"/>
      <w:r w:rsidRPr="000D7091">
        <w:rPr>
          <w:rFonts w:ascii="Times New Roman" w:hAnsi="Times New Roman" w:cs="Times New Roman"/>
          <w:sz w:val="18"/>
          <w:szCs w:val="18"/>
        </w:rPr>
        <w:t xml:space="preserve">  21. </w:t>
      </w:r>
      <w:proofErr w:type="gramStart"/>
      <w:r w:rsidRPr="000D7091">
        <w:rPr>
          <w:rFonts w:ascii="Times New Roman" w:hAnsi="Times New Roman" w:cs="Times New Roman"/>
          <w:sz w:val="18"/>
          <w:szCs w:val="18"/>
        </w:rPr>
        <w:t>Контроль за</w:t>
      </w:r>
      <w:proofErr w:type="gramEnd"/>
      <w:r w:rsidRPr="000D7091">
        <w:rPr>
          <w:rFonts w:ascii="Times New Roman" w:hAnsi="Times New Roman" w:cs="Times New Roman"/>
          <w:sz w:val="18"/>
          <w:szCs w:val="18"/>
        </w:rPr>
        <w:t xml:space="preserve"> соблюдением поселениями условий предоставления субсидий осуществляется главным распорядителем и органами муниципального финансового контроля.</w:t>
      </w:r>
    </w:p>
    <w:bookmarkEnd w:id="36"/>
    <w:p w:rsidR="000D7091" w:rsidRPr="000D7091" w:rsidRDefault="000D7091" w:rsidP="000D7091">
      <w:pPr>
        <w:spacing w:after="0" w:line="240" w:lineRule="auto"/>
        <w:contextualSpacing/>
        <w:jc w:val="both"/>
        <w:rPr>
          <w:rFonts w:ascii="Times New Roman" w:hAnsi="Times New Roman" w:cs="Times New Roman"/>
          <w:sz w:val="18"/>
          <w:szCs w:val="18"/>
        </w:rPr>
      </w:pPr>
      <w:r w:rsidRPr="000D7091">
        <w:rPr>
          <w:rFonts w:ascii="Times New Roman" w:hAnsi="Times New Roman" w:cs="Times New Roman"/>
          <w:sz w:val="18"/>
          <w:szCs w:val="18"/>
        </w:rPr>
        <w:t>Ответственность за недостоверность сведений, представляемых главному распорядителю, нецелевое расходование средств возлагается на главу (главу администрации) поселения.</w:t>
      </w:r>
    </w:p>
    <w:p w:rsidR="000D7091" w:rsidRPr="000D7091" w:rsidRDefault="000D7091" w:rsidP="000D7091">
      <w:pPr>
        <w:pStyle w:val="ConsPlusNormal"/>
        <w:spacing w:before="220"/>
        <w:ind w:firstLine="540"/>
        <w:contextualSpacing/>
        <w:jc w:val="both"/>
        <w:rPr>
          <w:rFonts w:ascii="Times New Roman" w:hAnsi="Times New Roman" w:cs="Times New Roman"/>
          <w:sz w:val="18"/>
          <w:szCs w:val="18"/>
        </w:rPr>
      </w:pPr>
    </w:p>
    <w:p w:rsidR="000D7091" w:rsidRPr="000D7091" w:rsidRDefault="000D7091" w:rsidP="000D7091">
      <w:pPr>
        <w:pStyle w:val="ConsPlusNormal"/>
        <w:spacing w:before="220"/>
        <w:ind w:firstLine="540"/>
        <w:contextualSpacing/>
        <w:jc w:val="both"/>
        <w:rPr>
          <w:rFonts w:ascii="Times New Roman" w:hAnsi="Times New Roman" w:cs="Times New Roman"/>
          <w:sz w:val="18"/>
          <w:szCs w:val="18"/>
        </w:rPr>
      </w:pPr>
    </w:p>
    <w:p w:rsidR="000D7091" w:rsidRPr="000D7091" w:rsidRDefault="000D7091" w:rsidP="000D7091">
      <w:pPr>
        <w:spacing w:after="0" w:line="240" w:lineRule="auto"/>
        <w:contextualSpacing/>
        <w:rPr>
          <w:rFonts w:ascii="Times New Roman" w:eastAsia="Times New Roman" w:hAnsi="Times New Roman" w:cs="Times New Roman"/>
          <w:sz w:val="18"/>
          <w:szCs w:val="18"/>
        </w:rPr>
        <w:sectPr w:rsidR="000D7091" w:rsidRPr="000D7091">
          <w:pgSz w:w="11905" w:h="16838"/>
          <w:pgMar w:top="1134" w:right="851" w:bottom="1134" w:left="1701" w:header="709" w:footer="0" w:gutter="0"/>
          <w:pgNumType w:start="1"/>
          <w:cols w:space="720"/>
        </w:sectPr>
      </w:pPr>
    </w:p>
    <w:p w:rsidR="000D7091" w:rsidRPr="000D7091" w:rsidRDefault="000D7091" w:rsidP="000D7091">
      <w:pPr>
        <w:pStyle w:val="ConsPlusNormal"/>
        <w:ind w:firstLine="3402"/>
        <w:contextualSpacing/>
        <w:jc w:val="right"/>
        <w:outlineLvl w:val="0"/>
        <w:rPr>
          <w:rFonts w:ascii="Times New Roman" w:hAnsi="Times New Roman" w:cs="Times New Roman"/>
          <w:b/>
          <w:sz w:val="18"/>
          <w:szCs w:val="18"/>
        </w:rPr>
      </w:pPr>
      <w:r w:rsidRPr="000D7091">
        <w:rPr>
          <w:rFonts w:ascii="Times New Roman" w:hAnsi="Times New Roman" w:cs="Times New Roman"/>
          <w:b/>
          <w:sz w:val="18"/>
          <w:szCs w:val="18"/>
        </w:rPr>
        <w:t>Приложение 1</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к Порядку и случаям предоставления</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бюджетам поселений Дубенского</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муниципального района Республики Мордовия</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субсидий на </w:t>
      </w: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расходных</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обязательств по финансовому обеспечению</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деятельности органов местного самоуправления</w:t>
      </w:r>
    </w:p>
    <w:p w:rsidR="000D7091" w:rsidRPr="000D7091" w:rsidRDefault="000D7091" w:rsidP="000D7091">
      <w:pPr>
        <w:spacing w:after="0" w:line="240" w:lineRule="auto"/>
        <w:ind w:firstLine="3402"/>
        <w:contextualSpacing/>
        <w:jc w:val="right"/>
        <w:rPr>
          <w:rFonts w:ascii="Times New Roman" w:eastAsiaTheme="minorHAnsi" w:hAnsi="Times New Roman" w:cs="Times New Roman"/>
          <w:sz w:val="18"/>
          <w:szCs w:val="18"/>
          <w:lang w:eastAsia="en-US"/>
        </w:rPr>
      </w:pPr>
      <w:r w:rsidRPr="000D7091">
        <w:rPr>
          <w:rFonts w:ascii="Times New Roman" w:eastAsia="Times New Roman" w:hAnsi="Times New Roman" w:cs="Times New Roman"/>
          <w:sz w:val="18"/>
          <w:szCs w:val="18"/>
        </w:rPr>
        <w:t>и муниципальных учреждений</w:t>
      </w:r>
    </w:p>
    <w:p w:rsidR="000D7091" w:rsidRPr="000D7091" w:rsidRDefault="000D7091" w:rsidP="000D7091">
      <w:pPr>
        <w:autoSpaceDE w:val="0"/>
        <w:autoSpaceDN w:val="0"/>
        <w:adjustRightInd w:val="0"/>
        <w:spacing w:after="0" w:line="240" w:lineRule="auto"/>
        <w:contextualSpacing/>
        <w:jc w:val="right"/>
        <w:outlineLvl w:val="0"/>
        <w:rPr>
          <w:rFonts w:ascii="Times New Roman" w:hAnsi="Times New Roman" w:cs="Times New Roman"/>
          <w:sz w:val="18"/>
          <w:szCs w:val="18"/>
        </w:rPr>
      </w:pPr>
    </w:p>
    <w:p w:rsidR="000D7091" w:rsidRPr="000D7091" w:rsidRDefault="000D7091" w:rsidP="000D7091">
      <w:pPr>
        <w:autoSpaceDE w:val="0"/>
        <w:autoSpaceDN w:val="0"/>
        <w:adjustRightInd w:val="0"/>
        <w:spacing w:after="0" w:line="240" w:lineRule="auto"/>
        <w:contextualSpacing/>
        <w:jc w:val="right"/>
        <w:rPr>
          <w:rFonts w:ascii="Times New Roman" w:hAnsi="Times New Roman" w:cs="Times New Roman"/>
          <w:b/>
          <w:sz w:val="18"/>
          <w:szCs w:val="18"/>
        </w:rPr>
      </w:pPr>
      <w:r w:rsidRPr="000D7091">
        <w:rPr>
          <w:rFonts w:ascii="Times New Roman" w:hAnsi="Times New Roman" w:cs="Times New Roman"/>
          <w:b/>
          <w:sz w:val="18"/>
          <w:szCs w:val="18"/>
        </w:rPr>
        <w:t>Заявка</w:t>
      </w:r>
    </w:p>
    <w:p w:rsidR="000D7091" w:rsidRPr="000D7091" w:rsidRDefault="000D7091" w:rsidP="000D7091">
      <w:pPr>
        <w:autoSpaceDE w:val="0"/>
        <w:autoSpaceDN w:val="0"/>
        <w:adjustRightInd w:val="0"/>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_________________________________________________</w:t>
      </w:r>
    </w:p>
    <w:p w:rsidR="000D7091" w:rsidRPr="000D7091" w:rsidRDefault="000D7091" w:rsidP="000D7091">
      <w:pPr>
        <w:autoSpaceDE w:val="0"/>
        <w:autoSpaceDN w:val="0"/>
        <w:adjustRightInd w:val="0"/>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autoSpaceDE w:val="0"/>
        <w:autoSpaceDN w:val="0"/>
        <w:adjustRightInd w:val="0"/>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 xml:space="preserve">на предоставление субсидии на </w:t>
      </w:r>
      <w:proofErr w:type="spellStart"/>
      <w:r w:rsidRPr="000D7091">
        <w:rPr>
          <w:rFonts w:ascii="Times New Roman" w:hAnsi="Times New Roman" w:cs="Times New Roman"/>
          <w:sz w:val="18"/>
          <w:szCs w:val="18"/>
        </w:rPr>
        <w:t>софинансирование</w:t>
      </w:r>
      <w:proofErr w:type="spellEnd"/>
      <w:r w:rsidRPr="000D7091">
        <w:rPr>
          <w:rFonts w:ascii="Times New Roman" w:hAnsi="Times New Roman" w:cs="Times New Roman"/>
          <w:sz w:val="18"/>
          <w:szCs w:val="18"/>
        </w:rPr>
        <w:t xml:space="preserve"> </w:t>
      </w:r>
    </w:p>
    <w:p w:rsidR="000D7091" w:rsidRPr="000D7091" w:rsidRDefault="000D7091" w:rsidP="000D7091">
      <w:pPr>
        <w:autoSpaceDE w:val="0"/>
        <w:autoSpaceDN w:val="0"/>
        <w:adjustRightInd w:val="0"/>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расходных обязательств по финансовому обеспечению</w:t>
      </w:r>
    </w:p>
    <w:p w:rsidR="000D7091" w:rsidRPr="000D7091" w:rsidRDefault="000D7091" w:rsidP="000D7091">
      <w:pPr>
        <w:autoSpaceDE w:val="0"/>
        <w:autoSpaceDN w:val="0"/>
        <w:adjustRightInd w:val="0"/>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деятельности органов местного самоуправления</w:t>
      </w:r>
    </w:p>
    <w:p w:rsidR="000D7091" w:rsidRPr="000D7091" w:rsidRDefault="000D7091" w:rsidP="000D7091">
      <w:pPr>
        <w:autoSpaceDE w:val="0"/>
        <w:autoSpaceDN w:val="0"/>
        <w:adjustRightInd w:val="0"/>
        <w:spacing w:after="0" w:line="240" w:lineRule="auto"/>
        <w:contextualSpacing/>
        <w:jc w:val="center"/>
        <w:rPr>
          <w:rFonts w:ascii="Times New Roman" w:hAnsi="Times New Roman" w:cs="Times New Roman"/>
          <w:sz w:val="18"/>
          <w:szCs w:val="18"/>
        </w:rPr>
      </w:pPr>
      <w:r w:rsidRPr="000D7091">
        <w:rPr>
          <w:rFonts w:ascii="Times New Roman" w:hAnsi="Times New Roman" w:cs="Times New Roman"/>
          <w:sz w:val="18"/>
          <w:szCs w:val="18"/>
        </w:rPr>
        <w:t>и муниципальных учреждений</w:t>
      </w:r>
    </w:p>
    <w:p w:rsidR="000D7091" w:rsidRPr="000D7091" w:rsidRDefault="000D7091" w:rsidP="000D7091">
      <w:pPr>
        <w:autoSpaceDE w:val="0"/>
        <w:autoSpaceDN w:val="0"/>
        <w:adjustRightInd w:val="0"/>
        <w:spacing w:after="0" w:line="240" w:lineRule="auto"/>
        <w:contextualSpacing/>
        <w:jc w:val="both"/>
        <w:rPr>
          <w:rFonts w:ascii="Times New Roman" w:hAnsi="Times New Roman" w:cs="Times New Roman"/>
          <w:sz w:val="18"/>
          <w:szCs w:val="18"/>
        </w:rPr>
      </w:pPr>
    </w:p>
    <w:p w:rsidR="000D7091" w:rsidRPr="000D7091" w:rsidRDefault="000D7091" w:rsidP="000D7091">
      <w:pPr>
        <w:spacing w:after="0" w:line="240" w:lineRule="auto"/>
        <w:contextualSpacing/>
        <w:jc w:val="center"/>
        <w:outlineLvl w:val="0"/>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___________________________________для получения субсидии</w:t>
      </w:r>
    </w:p>
    <w:p w:rsidR="000D7091" w:rsidRPr="000D7091" w:rsidRDefault="000D7091" w:rsidP="000D7091">
      <w:pPr>
        <w:spacing w:after="0" w:line="240" w:lineRule="auto"/>
        <w:contextualSpacing/>
        <w:jc w:val="center"/>
        <w:outlineLvl w:val="0"/>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(наименование муниципального образования)</w:t>
      </w:r>
    </w:p>
    <w:p w:rsidR="000D7091" w:rsidRPr="000D7091" w:rsidRDefault="000D7091" w:rsidP="000D7091">
      <w:pPr>
        <w:autoSpaceDE w:val="0"/>
        <w:autoSpaceDN w:val="0"/>
        <w:adjustRightInd w:val="0"/>
        <w:spacing w:after="0" w:line="240" w:lineRule="auto"/>
        <w:contextualSpacing/>
        <w:jc w:val="both"/>
        <w:outlineLvl w:val="0"/>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на </w:t>
      </w: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 направляет следующие документы:</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копи</w:t>
      </w:r>
      <w:proofErr w:type="gramStart"/>
      <w:r w:rsidRPr="000D7091">
        <w:rPr>
          <w:rFonts w:ascii="Times New Roman" w:eastAsia="Times New Roman" w:hAnsi="Times New Roman" w:cs="Times New Roman"/>
          <w:sz w:val="18"/>
          <w:szCs w:val="18"/>
        </w:rPr>
        <w:t>ю(</w:t>
      </w:r>
      <w:proofErr w:type="gramEnd"/>
      <w:r w:rsidRPr="000D7091">
        <w:rPr>
          <w:rFonts w:ascii="Times New Roman" w:eastAsia="Times New Roman" w:hAnsi="Times New Roman" w:cs="Times New Roman"/>
          <w:sz w:val="18"/>
          <w:szCs w:val="18"/>
        </w:rPr>
        <w:t xml:space="preserve">-и) _________________________________________________; </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                                 (наименование  и реквизиты нормативног</w:t>
      </w:r>
      <w:proofErr w:type="gramStart"/>
      <w:r w:rsidRPr="000D7091">
        <w:rPr>
          <w:rFonts w:ascii="Times New Roman" w:eastAsia="Times New Roman" w:hAnsi="Times New Roman" w:cs="Times New Roman"/>
          <w:sz w:val="18"/>
          <w:szCs w:val="18"/>
        </w:rPr>
        <w:t>о(</w:t>
      </w:r>
      <w:proofErr w:type="gramEnd"/>
      <w:r w:rsidRPr="000D7091">
        <w:rPr>
          <w:rFonts w:ascii="Times New Roman" w:eastAsia="Times New Roman" w:hAnsi="Times New Roman" w:cs="Times New Roman"/>
          <w:sz w:val="18"/>
          <w:szCs w:val="18"/>
        </w:rPr>
        <w:t>-ых) правового(-ых) акта(-</w:t>
      </w:r>
      <w:proofErr w:type="spellStart"/>
      <w:r w:rsidRPr="000D7091">
        <w:rPr>
          <w:rFonts w:ascii="Times New Roman" w:eastAsia="Times New Roman" w:hAnsi="Times New Roman" w:cs="Times New Roman"/>
          <w:sz w:val="18"/>
          <w:szCs w:val="18"/>
        </w:rPr>
        <w:t>ов</w:t>
      </w:r>
      <w:proofErr w:type="spellEnd"/>
      <w:r w:rsidRPr="000D7091">
        <w:rPr>
          <w:rFonts w:ascii="Times New Roman" w:eastAsia="Times New Roman" w:hAnsi="Times New Roman" w:cs="Times New Roman"/>
          <w:sz w:val="18"/>
          <w:szCs w:val="18"/>
        </w:rPr>
        <w:t xml:space="preserve">) </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поселений, устанавливающег</w:t>
      </w:r>
      <w:proofErr w:type="gramStart"/>
      <w:r w:rsidRPr="000D7091">
        <w:rPr>
          <w:rFonts w:ascii="Times New Roman" w:eastAsia="Times New Roman" w:hAnsi="Times New Roman" w:cs="Times New Roman"/>
          <w:sz w:val="18"/>
          <w:szCs w:val="18"/>
        </w:rPr>
        <w:t>о(</w:t>
      </w:r>
      <w:proofErr w:type="gramEnd"/>
      <w:r w:rsidRPr="000D7091">
        <w:rPr>
          <w:rFonts w:ascii="Times New Roman" w:eastAsia="Times New Roman" w:hAnsi="Times New Roman" w:cs="Times New Roman"/>
          <w:sz w:val="18"/>
          <w:szCs w:val="18"/>
        </w:rPr>
        <w:t>-их) расходное обязательство поселения;)</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 выписку </w:t>
      </w:r>
      <w:proofErr w:type="gramStart"/>
      <w:r w:rsidRPr="000D7091">
        <w:rPr>
          <w:rFonts w:ascii="Times New Roman" w:eastAsia="Times New Roman" w:hAnsi="Times New Roman" w:cs="Times New Roman"/>
          <w:sz w:val="18"/>
          <w:szCs w:val="18"/>
        </w:rPr>
        <w:t>из</w:t>
      </w:r>
      <w:proofErr w:type="gramEnd"/>
      <w:r w:rsidRPr="000D7091">
        <w:rPr>
          <w:rFonts w:ascii="Times New Roman" w:eastAsia="Times New Roman" w:hAnsi="Times New Roman" w:cs="Times New Roman"/>
          <w:sz w:val="18"/>
          <w:szCs w:val="18"/>
        </w:rPr>
        <w:t xml:space="preserve"> _________________ о бюджете _____________________ </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                           (решение или проекта решения)                                      (наименование поселения)</w:t>
      </w: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на 20__ год (на 20__ год и плановый период 20___ и 20____годов),  </w:t>
      </w:r>
      <w:proofErr w:type="gramStart"/>
      <w:r w:rsidRPr="000D7091">
        <w:rPr>
          <w:rFonts w:ascii="Times New Roman" w:eastAsia="Times New Roman" w:hAnsi="Times New Roman" w:cs="Times New Roman"/>
          <w:sz w:val="18"/>
          <w:szCs w:val="18"/>
        </w:rPr>
        <w:t>подтверждающую</w:t>
      </w:r>
      <w:proofErr w:type="gramEnd"/>
      <w:r w:rsidRPr="000D7091">
        <w:rPr>
          <w:rFonts w:ascii="Times New Roman" w:eastAsia="Times New Roman" w:hAnsi="Times New Roman" w:cs="Times New Roman"/>
          <w:sz w:val="18"/>
          <w:szCs w:val="18"/>
        </w:rPr>
        <w:t xml:space="preserve"> наличие бюджетных ассигнований на исполнение расходного обязательства поселения, на исполнение которого предоставляются субсидии в соответствующем финансовом году,  или гарантийное письмо;</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 пояснительную записку с обоснованием потребности в </w:t>
      </w:r>
      <w:proofErr w:type="spellStart"/>
      <w:r w:rsidRPr="000D7091">
        <w:rPr>
          <w:rFonts w:ascii="Times New Roman" w:eastAsia="Times New Roman" w:hAnsi="Times New Roman" w:cs="Times New Roman"/>
          <w:sz w:val="18"/>
          <w:szCs w:val="18"/>
        </w:rPr>
        <w:t>софинансировании</w:t>
      </w:r>
      <w:proofErr w:type="spellEnd"/>
      <w:r w:rsidRPr="000D7091">
        <w:rPr>
          <w:rFonts w:ascii="Times New Roman" w:eastAsia="Times New Roman" w:hAnsi="Times New Roman" w:cs="Times New Roman"/>
          <w:sz w:val="18"/>
          <w:szCs w:val="18"/>
        </w:rPr>
        <w:t xml:space="preserve"> расходного обязательства поселения.</w:t>
      </w:r>
    </w:p>
    <w:p w:rsidR="000D7091" w:rsidRPr="000D7091" w:rsidRDefault="000D7091" w:rsidP="000D7091">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Достоверность направляемых в составе настоящей заявки документов и материалов подтверждаю.</w:t>
      </w: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Глава поселения </w:t>
      </w: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(глава администрации поселения) ____________       __________________</w:t>
      </w: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 (подпись)                                        (Ф.И.О.)</w:t>
      </w: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p>
    <w:p w:rsidR="000D7091" w:rsidRPr="000D7091" w:rsidRDefault="000D7091" w:rsidP="000D7091">
      <w:pPr>
        <w:autoSpaceDE w:val="0"/>
        <w:autoSpaceDN w:val="0"/>
        <w:adjustRightInd w:val="0"/>
        <w:spacing w:after="0" w:line="240" w:lineRule="auto"/>
        <w:contextualSpacing/>
        <w:jc w:val="both"/>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М.П.</w:t>
      </w:r>
    </w:p>
    <w:p w:rsidR="000D7091" w:rsidRPr="000D7091" w:rsidRDefault="000D7091" w:rsidP="000D7091">
      <w:pPr>
        <w:autoSpaceDE w:val="0"/>
        <w:autoSpaceDN w:val="0"/>
        <w:adjustRightInd w:val="0"/>
        <w:spacing w:after="0" w:line="240" w:lineRule="auto"/>
        <w:contextualSpacing/>
        <w:jc w:val="both"/>
        <w:rPr>
          <w:rFonts w:ascii="Times New Roman" w:eastAsiaTheme="minorHAnsi" w:hAnsi="Times New Roman" w:cs="Times New Roman"/>
          <w:sz w:val="18"/>
          <w:szCs w:val="18"/>
          <w:lang w:eastAsia="en-US"/>
        </w:rPr>
      </w:pPr>
    </w:p>
    <w:p w:rsidR="000D7091" w:rsidRPr="000D7091" w:rsidRDefault="000D7091" w:rsidP="000D7091">
      <w:pPr>
        <w:pStyle w:val="ConsPlusNormal"/>
        <w:ind w:firstLine="3402"/>
        <w:contextualSpacing/>
        <w:jc w:val="right"/>
        <w:outlineLvl w:val="0"/>
        <w:rPr>
          <w:rFonts w:ascii="Times New Roman" w:hAnsi="Times New Roman" w:cs="Times New Roman"/>
          <w:b/>
          <w:sz w:val="18"/>
          <w:szCs w:val="18"/>
        </w:rPr>
      </w:pPr>
      <w:r w:rsidRPr="000D7091">
        <w:rPr>
          <w:rFonts w:ascii="Times New Roman" w:hAnsi="Times New Roman" w:cs="Times New Roman"/>
          <w:b/>
          <w:sz w:val="18"/>
          <w:szCs w:val="18"/>
        </w:rPr>
        <w:t>Приложение 2</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к Порядку и случаям предоставления</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бюджетам поселений Дубенского</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муниципального района Республики Мордовия</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субсидий на </w:t>
      </w: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расходных</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обязательств по финансовому обеспечению</w:t>
      </w:r>
    </w:p>
    <w:p w:rsidR="000D7091" w:rsidRPr="000D7091" w:rsidRDefault="000D7091" w:rsidP="000D7091">
      <w:pPr>
        <w:spacing w:after="0" w:line="240" w:lineRule="auto"/>
        <w:ind w:firstLine="3402"/>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деятельности органов местного самоуправления</w:t>
      </w:r>
    </w:p>
    <w:p w:rsidR="000D7091" w:rsidRPr="000D7091" w:rsidRDefault="000D7091" w:rsidP="000D7091">
      <w:pPr>
        <w:spacing w:after="0" w:line="240" w:lineRule="auto"/>
        <w:ind w:firstLine="3402"/>
        <w:contextualSpacing/>
        <w:jc w:val="right"/>
        <w:rPr>
          <w:rFonts w:ascii="Times New Roman" w:eastAsiaTheme="minorHAnsi" w:hAnsi="Times New Roman" w:cs="Times New Roman"/>
          <w:sz w:val="18"/>
          <w:szCs w:val="18"/>
          <w:lang w:eastAsia="en-US"/>
        </w:rPr>
      </w:pPr>
      <w:r w:rsidRPr="000D7091">
        <w:rPr>
          <w:rFonts w:ascii="Times New Roman" w:eastAsia="Times New Roman" w:hAnsi="Times New Roman" w:cs="Times New Roman"/>
          <w:sz w:val="18"/>
          <w:szCs w:val="18"/>
        </w:rPr>
        <w:t>и муниципальных учреждений</w:t>
      </w:r>
    </w:p>
    <w:p w:rsidR="000D7091" w:rsidRPr="000D7091" w:rsidRDefault="000D7091" w:rsidP="000D7091">
      <w:pPr>
        <w:spacing w:after="0" w:line="240" w:lineRule="auto"/>
        <w:contextualSpacing/>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b/>
          <w:sz w:val="18"/>
          <w:szCs w:val="18"/>
        </w:rPr>
      </w:pPr>
    </w:p>
    <w:p w:rsidR="000D7091" w:rsidRPr="000D7091" w:rsidRDefault="000D7091" w:rsidP="000D7091">
      <w:pPr>
        <w:pStyle w:val="ConsPlusNonformat"/>
        <w:contextualSpacing/>
        <w:jc w:val="center"/>
        <w:rPr>
          <w:rFonts w:ascii="Times New Roman" w:hAnsi="Times New Roman" w:cs="Times New Roman"/>
          <w:b/>
          <w:sz w:val="18"/>
          <w:szCs w:val="18"/>
        </w:rPr>
      </w:pPr>
      <w:r w:rsidRPr="000D7091">
        <w:rPr>
          <w:rFonts w:ascii="Times New Roman" w:hAnsi="Times New Roman" w:cs="Times New Roman"/>
          <w:b/>
          <w:sz w:val="18"/>
          <w:szCs w:val="18"/>
        </w:rPr>
        <w:t>Форма</w:t>
      </w:r>
    </w:p>
    <w:p w:rsidR="000D7091" w:rsidRPr="000D7091" w:rsidRDefault="000D7091" w:rsidP="000D7091">
      <w:pPr>
        <w:pStyle w:val="ConsPlusNonformat"/>
        <w:contextualSpacing/>
        <w:jc w:val="center"/>
        <w:rPr>
          <w:rFonts w:ascii="Times New Roman" w:hAnsi="Times New Roman" w:cs="Times New Roman"/>
          <w:b/>
          <w:sz w:val="18"/>
          <w:szCs w:val="18"/>
        </w:rPr>
      </w:pPr>
      <w:r w:rsidRPr="000D7091">
        <w:rPr>
          <w:rFonts w:ascii="Times New Roman" w:hAnsi="Times New Roman" w:cs="Times New Roman"/>
          <w:b/>
          <w:sz w:val="18"/>
          <w:szCs w:val="18"/>
        </w:rPr>
        <w:t xml:space="preserve">соглашения о предоставлении субсидии на </w:t>
      </w:r>
      <w:proofErr w:type="spellStart"/>
      <w:r w:rsidRPr="000D7091">
        <w:rPr>
          <w:rFonts w:ascii="Times New Roman" w:hAnsi="Times New Roman" w:cs="Times New Roman"/>
          <w:b/>
          <w:sz w:val="18"/>
          <w:szCs w:val="18"/>
        </w:rPr>
        <w:t>софинансирование</w:t>
      </w:r>
      <w:proofErr w:type="spellEnd"/>
      <w:r w:rsidRPr="000D7091">
        <w:rPr>
          <w:rFonts w:ascii="Times New Roman" w:hAnsi="Times New Roman" w:cs="Times New Roman"/>
          <w:b/>
          <w:sz w:val="18"/>
          <w:szCs w:val="18"/>
        </w:rPr>
        <w:t xml:space="preserve"> </w:t>
      </w:r>
    </w:p>
    <w:p w:rsidR="000D7091" w:rsidRPr="000D7091" w:rsidRDefault="000D7091" w:rsidP="000D7091">
      <w:pPr>
        <w:pStyle w:val="ConsPlusNonformat"/>
        <w:contextualSpacing/>
        <w:jc w:val="center"/>
        <w:rPr>
          <w:rFonts w:ascii="Times New Roman" w:hAnsi="Times New Roman" w:cs="Times New Roman"/>
          <w:b/>
          <w:sz w:val="18"/>
          <w:szCs w:val="18"/>
        </w:rPr>
      </w:pPr>
      <w:r w:rsidRPr="000D7091">
        <w:rPr>
          <w:rFonts w:ascii="Times New Roman" w:hAnsi="Times New Roman" w:cs="Times New Roman"/>
          <w:b/>
          <w:sz w:val="18"/>
          <w:szCs w:val="18"/>
        </w:rPr>
        <w:t xml:space="preserve">расходных обязательств по финансовому обеспечению деятельности органов местного самоуправления и муниципальных учреждений из бюджета Дубенского муниципального района Республики Мордовия </w:t>
      </w:r>
    </w:p>
    <w:p w:rsidR="000D7091" w:rsidRPr="000D7091" w:rsidRDefault="000D7091" w:rsidP="000D7091">
      <w:pPr>
        <w:pStyle w:val="ConsPlusNonformat"/>
        <w:contextualSpacing/>
        <w:jc w:val="center"/>
        <w:rPr>
          <w:rFonts w:ascii="Times New Roman" w:hAnsi="Times New Roman" w:cs="Times New Roman"/>
          <w:b/>
          <w:sz w:val="18"/>
          <w:szCs w:val="18"/>
        </w:rPr>
      </w:pPr>
      <w:r w:rsidRPr="000D7091">
        <w:rPr>
          <w:rFonts w:ascii="Times New Roman" w:hAnsi="Times New Roman" w:cs="Times New Roman"/>
          <w:b/>
          <w:sz w:val="18"/>
          <w:szCs w:val="18"/>
        </w:rPr>
        <w:t>бюджету __________ поселения Дубенского муниципального района Республики Мордовия</w:t>
      </w:r>
    </w:p>
    <w:p w:rsidR="000D7091" w:rsidRPr="000D7091" w:rsidRDefault="000D7091" w:rsidP="000D7091">
      <w:pPr>
        <w:pStyle w:val="ConsPlusNonformat"/>
        <w:contextualSpacing/>
        <w:jc w:val="center"/>
        <w:rPr>
          <w:rFonts w:ascii="Times New Roman" w:hAnsi="Times New Roman" w:cs="Times New Roman"/>
          <w:b/>
          <w:sz w:val="18"/>
          <w:szCs w:val="18"/>
        </w:rPr>
      </w:pPr>
    </w:p>
    <w:p w:rsidR="000D7091" w:rsidRPr="000D7091" w:rsidRDefault="000D7091" w:rsidP="000D7091">
      <w:pPr>
        <w:pStyle w:val="ConsPlusNonformat"/>
        <w:contextualSpacing/>
        <w:jc w:val="center"/>
        <w:rPr>
          <w:rFonts w:ascii="Times New Roman" w:hAnsi="Times New Roman" w:cs="Times New Roman"/>
          <w:b/>
          <w:sz w:val="18"/>
          <w:szCs w:val="18"/>
        </w:rPr>
      </w:pP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_____________________________                       «___» ______________ 20__ г.</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(место заключения соглашения)                  (дата заключения соглашения)</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__________________________________________________________________,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(наименование органа местного самоуправления, являющегося главным распорядителем средств бюджета _____________________ муниципального района Республики Мордовия)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именуемо</w:t>
      </w:r>
      <w:proofErr w:type="gramStart"/>
      <w:r w:rsidRPr="000D7091">
        <w:rPr>
          <w:rFonts w:ascii="Times New Roman" w:hAnsi="Times New Roman" w:cs="Times New Roman"/>
          <w:sz w:val="18"/>
          <w:szCs w:val="18"/>
        </w:rPr>
        <w:t>е(</w:t>
      </w:r>
      <w:proofErr w:type="spellStart"/>
      <w:proofErr w:type="gramEnd"/>
      <w:r w:rsidRPr="000D7091">
        <w:rPr>
          <w:rFonts w:ascii="Times New Roman" w:hAnsi="Times New Roman" w:cs="Times New Roman"/>
          <w:sz w:val="18"/>
          <w:szCs w:val="18"/>
        </w:rPr>
        <w:t>ый</w:t>
      </w:r>
      <w:proofErr w:type="spellEnd"/>
      <w:r w:rsidRPr="000D7091">
        <w:rPr>
          <w:rFonts w:ascii="Times New Roman" w:hAnsi="Times New Roman" w:cs="Times New Roman"/>
          <w:sz w:val="18"/>
          <w:szCs w:val="18"/>
        </w:rPr>
        <w:t>)     в       дальнейшем     «Главный распорядитель», в лице</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________________________________________________________________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(наименование должности руководителя главного распорядителя)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____________________, </w:t>
      </w:r>
      <w:proofErr w:type="gramStart"/>
      <w:r w:rsidRPr="000D7091">
        <w:rPr>
          <w:rFonts w:ascii="Times New Roman" w:hAnsi="Times New Roman" w:cs="Times New Roman"/>
          <w:sz w:val="18"/>
          <w:szCs w:val="18"/>
        </w:rPr>
        <w:t>действующего</w:t>
      </w:r>
      <w:proofErr w:type="gramEnd"/>
      <w:r w:rsidRPr="000D7091">
        <w:rPr>
          <w:rFonts w:ascii="Times New Roman" w:hAnsi="Times New Roman" w:cs="Times New Roman"/>
          <w:sz w:val="18"/>
          <w:szCs w:val="18"/>
        </w:rPr>
        <w:t xml:space="preserve"> на основании 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(фамилия, имя, отчество) (устав или положение об органе местного самоуправления)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с одной стороны, и Администрация __________________________________,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именуемая в дальнейшем «Администрация», в лице 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(глава (глава администрации) поселения)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_______________________________________, </w:t>
      </w:r>
      <w:proofErr w:type="gramStart"/>
      <w:r w:rsidRPr="000D7091">
        <w:rPr>
          <w:rFonts w:ascii="Times New Roman" w:hAnsi="Times New Roman" w:cs="Times New Roman"/>
          <w:sz w:val="18"/>
          <w:szCs w:val="18"/>
        </w:rPr>
        <w:t>действующего</w:t>
      </w:r>
      <w:proofErr w:type="gramEnd"/>
      <w:r w:rsidRPr="000D7091">
        <w:rPr>
          <w:rFonts w:ascii="Times New Roman" w:hAnsi="Times New Roman" w:cs="Times New Roman"/>
          <w:sz w:val="18"/>
          <w:szCs w:val="18"/>
        </w:rPr>
        <w:t xml:space="preserve"> на основании</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(фамилия, имя, отчество)</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_______________________________________,с другой стороны, далее </w:t>
      </w:r>
      <w:proofErr w:type="gramStart"/>
      <w:r w:rsidRPr="000D7091">
        <w:rPr>
          <w:rFonts w:ascii="Times New Roman" w:hAnsi="Times New Roman" w:cs="Times New Roman"/>
          <w:sz w:val="18"/>
          <w:szCs w:val="18"/>
        </w:rPr>
        <w:t>при</w:t>
      </w:r>
      <w:proofErr w:type="gramEnd"/>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(устав поселения)</w:t>
      </w:r>
    </w:p>
    <w:p w:rsidR="000D7091" w:rsidRPr="000D7091" w:rsidRDefault="000D7091" w:rsidP="000D7091">
      <w:pPr>
        <w:pStyle w:val="ConsPlusNonformat"/>
        <w:contextualSpacing/>
        <w:jc w:val="both"/>
        <w:rPr>
          <w:rFonts w:ascii="Times New Roman" w:hAnsi="Times New Roman" w:cs="Times New Roman"/>
          <w:sz w:val="18"/>
          <w:szCs w:val="18"/>
        </w:rPr>
      </w:pPr>
      <w:proofErr w:type="gramStart"/>
      <w:r w:rsidRPr="000D7091">
        <w:rPr>
          <w:rFonts w:ascii="Times New Roman" w:hAnsi="Times New Roman" w:cs="Times New Roman"/>
          <w:sz w:val="18"/>
          <w:szCs w:val="18"/>
        </w:rPr>
        <w:t xml:space="preserve">совместном упоминании именуемые «Стороны», в соответствии с Бюджетным </w:t>
      </w:r>
      <w:hyperlink r:id="rId20" w:history="1">
        <w:r w:rsidRPr="000D7091">
          <w:rPr>
            <w:rStyle w:val="a7"/>
            <w:rFonts w:ascii="Times New Roman" w:hAnsi="Times New Roman" w:cs="Times New Roman"/>
            <w:sz w:val="18"/>
            <w:szCs w:val="18"/>
          </w:rPr>
          <w:t>кодексом</w:t>
        </w:r>
      </w:hyperlink>
      <w:r w:rsidRPr="000D7091">
        <w:rPr>
          <w:rFonts w:ascii="Times New Roman" w:hAnsi="Times New Roman" w:cs="Times New Roman"/>
          <w:sz w:val="18"/>
          <w:szCs w:val="18"/>
        </w:rPr>
        <w:t xml:space="preserve"> Российской Федерации, Решением Совета депутатов ________________ муниципального района Республики Мордовия от «___» _____20__ г. № ___ «О бюджете ________________ муниципального района Республики Мордовия на 20__ год и плановый период 20___ и 20____годов»,______________________________________________________,</w:t>
      </w:r>
      <w:proofErr w:type="gramEnd"/>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r w:rsidRPr="000D7091">
        <w:rPr>
          <w:rFonts w:ascii="Times New Roman" w:hAnsi="Times New Roman" w:cs="Times New Roman"/>
          <w:sz w:val="18"/>
          <w:szCs w:val="18"/>
        </w:rPr>
        <w:t>I. Предмет Соглашения</w:t>
      </w:r>
    </w:p>
    <w:p w:rsidR="000D7091" w:rsidRPr="000D7091" w:rsidRDefault="000D7091" w:rsidP="000D7091">
      <w:pPr>
        <w:pStyle w:val="ConsPlusNonformat"/>
        <w:contextualSpacing/>
        <w:jc w:val="both"/>
        <w:rPr>
          <w:rFonts w:ascii="Times New Roman" w:hAnsi="Times New Roman" w:cs="Times New Roman"/>
          <w:sz w:val="18"/>
          <w:szCs w:val="18"/>
        </w:rPr>
      </w:pPr>
      <w:bookmarkStart w:id="37" w:name="P45"/>
      <w:bookmarkEnd w:id="37"/>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1.1. Предметом настоящего Соглашения является предоставление из бюджета _________________ муниципального района Республики Мордовия (далее – бюджет муниципального района) в 20__ году бюджету _________________________________________________________</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субсидии </w:t>
      </w:r>
      <w:proofErr w:type="gramStart"/>
      <w:r w:rsidRPr="000D7091">
        <w:rPr>
          <w:rFonts w:ascii="Times New Roman" w:hAnsi="Times New Roman" w:cs="Times New Roman"/>
          <w:sz w:val="18"/>
          <w:szCs w:val="18"/>
        </w:rPr>
        <w:t>на</w:t>
      </w:r>
      <w:proofErr w:type="gramEnd"/>
      <w:r w:rsidRPr="000D7091">
        <w:rPr>
          <w:rFonts w:ascii="Times New Roman" w:hAnsi="Times New Roman" w:cs="Times New Roman"/>
          <w:sz w:val="18"/>
          <w:szCs w:val="18"/>
        </w:rPr>
        <w:t xml:space="preserve"> ___________________________________ (далее – Субсидия) по </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(целевое назначение субсидии)</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кодам классификации расходов бюджетов Российской Федерации: код главного распорядителя средств  бюджета муниципального района ____________, раздел_________, подраздел __________, целевая статья _________________, вид расходов _______________________ в рамках подпрограммы «________________________________________________»  </w:t>
      </w:r>
    </w:p>
    <w:p w:rsidR="000D7091" w:rsidRPr="000D7091" w:rsidRDefault="000D7091" w:rsidP="000D7091">
      <w:pPr>
        <w:pStyle w:val="ConsPlusNonformat"/>
        <w:tabs>
          <w:tab w:val="left" w:pos="2580"/>
        </w:tabs>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подпрограммы)</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муниципальной программы_________________ муниципального района Республики Мордовия «_________________________________________»</w:t>
      </w:r>
      <w:r w:rsidRPr="000D7091">
        <w:rPr>
          <w:rFonts w:ascii="Times New Roman" w:hAnsi="Times New Roman" w:cs="Times New Roman"/>
          <w:sz w:val="18"/>
          <w:szCs w:val="18"/>
          <w:vertAlign w:val="superscript"/>
        </w:rPr>
        <w:t>1</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муниципальной программы)</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в соответствии с перечнем мероприятий, в целях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которых предоставляется Субсидия</w:t>
      </w:r>
      <w:proofErr w:type="gramStart"/>
      <w:r w:rsidRPr="000D7091">
        <w:rPr>
          <w:rFonts w:ascii="Times New Roman" w:hAnsi="Times New Roman" w:cs="Times New Roman"/>
          <w:sz w:val="18"/>
          <w:szCs w:val="18"/>
          <w:vertAlign w:val="superscript"/>
        </w:rPr>
        <w:t>2</w:t>
      </w:r>
      <w:proofErr w:type="gramEnd"/>
      <w:r w:rsidRPr="000D7091">
        <w:rPr>
          <w:rFonts w:ascii="Times New Roman" w:hAnsi="Times New Roman" w:cs="Times New Roman"/>
          <w:sz w:val="18"/>
          <w:szCs w:val="18"/>
        </w:rPr>
        <w:t xml:space="preserve">, согласно </w:t>
      </w:r>
      <w:proofErr w:type="spellStart"/>
      <w:r w:rsidRPr="000D7091">
        <w:rPr>
          <w:rFonts w:ascii="Times New Roman" w:hAnsi="Times New Roman" w:cs="Times New Roman"/>
          <w:sz w:val="18"/>
          <w:szCs w:val="18"/>
        </w:rPr>
        <w:t>приложению____к</w:t>
      </w:r>
      <w:proofErr w:type="spellEnd"/>
      <w:r w:rsidRPr="000D7091">
        <w:rPr>
          <w:rFonts w:ascii="Times New Roman" w:hAnsi="Times New Roman" w:cs="Times New Roman"/>
          <w:sz w:val="18"/>
          <w:szCs w:val="18"/>
        </w:rPr>
        <w:t xml:space="preserve"> настоящему Соглашению.</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r w:rsidRPr="000D7091">
        <w:rPr>
          <w:rFonts w:ascii="Times New Roman" w:hAnsi="Times New Roman" w:cs="Times New Roman"/>
          <w:sz w:val="18"/>
          <w:szCs w:val="18"/>
        </w:rPr>
        <w:t>II. Финансовое обеспечение расходных обязательств, в целях</w:t>
      </w:r>
    </w:p>
    <w:p w:rsidR="000D7091" w:rsidRPr="000D7091" w:rsidRDefault="000D7091" w:rsidP="000D7091">
      <w:pPr>
        <w:pStyle w:val="ConsPlusNonformat"/>
        <w:contextualSpacing/>
        <w:jc w:val="center"/>
        <w:rPr>
          <w:rFonts w:ascii="Times New Roman" w:hAnsi="Times New Roman" w:cs="Times New Roman"/>
          <w:sz w:val="18"/>
          <w:szCs w:val="18"/>
        </w:rPr>
      </w:pP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w:t>
      </w:r>
      <w:proofErr w:type="gramStart"/>
      <w:r w:rsidRPr="000D7091">
        <w:rPr>
          <w:rFonts w:ascii="Times New Roman" w:hAnsi="Times New Roman" w:cs="Times New Roman"/>
          <w:sz w:val="18"/>
          <w:szCs w:val="18"/>
        </w:rPr>
        <w:t>которых</w:t>
      </w:r>
      <w:proofErr w:type="gramEnd"/>
      <w:r w:rsidRPr="000D7091">
        <w:rPr>
          <w:rFonts w:ascii="Times New Roman" w:hAnsi="Times New Roman" w:cs="Times New Roman"/>
          <w:sz w:val="18"/>
          <w:szCs w:val="18"/>
        </w:rPr>
        <w:t xml:space="preserve"> предоставляется Субсидия</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2.1. Общий объем бюджетных ассигнований, предусматриваемых в бюджете __________________________________________ на </w:t>
      </w:r>
      <w:proofErr w:type="gramStart"/>
      <w:r w:rsidRPr="000D7091">
        <w:rPr>
          <w:rFonts w:ascii="Times New Roman" w:hAnsi="Times New Roman" w:cs="Times New Roman"/>
          <w:sz w:val="18"/>
          <w:szCs w:val="18"/>
        </w:rPr>
        <w:t>финансовое</w:t>
      </w:r>
      <w:proofErr w:type="gramEnd"/>
    </w:p>
    <w:p w:rsidR="000D7091" w:rsidRPr="000D7091" w:rsidRDefault="000D7091" w:rsidP="000D7091">
      <w:pPr>
        <w:pStyle w:val="ConsPlusNonformat"/>
        <w:tabs>
          <w:tab w:val="left" w:pos="3645"/>
        </w:tabs>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обеспечение расходных обязательств, в целях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которых предоставляется Субсидия, составляет в 20__ году</w:t>
      </w:r>
      <w:proofErr w:type="gramStart"/>
      <w:r w:rsidRPr="000D7091">
        <w:rPr>
          <w:rFonts w:ascii="Times New Roman" w:hAnsi="Times New Roman" w:cs="Times New Roman"/>
          <w:sz w:val="18"/>
          <w:szCs w:val="18"/>
        </w:rPr>
        <w:t xml:space="preserve"> ______________ (___________________________)</w:t>
      </w:r>
      <w:proofErr w:type="gramEnd"/>
      <w:r w:rsidRPr="000D7091">
        <w:rPr>
          <w:rFonts w:ascii="Times New Roman" w:hAnsi="Times New Roman" w:cs="Times New Roman"/>
          <w:sz w:val="18"/>
          <w:szCs w:val="18"/>
        </w:rPr>
        <w:t>рублей.</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(сумма прописью)</w:t>
      </w:r>
      <w:bookmarkStart w:id="38" w:name="P82"/>
      <w:bookmarkEnd w:id="38"/>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2.2. Размер Субсидии, предоставляемой  из  бюджета муниципального района бюджету ________________________________________________</w:t>
      </w:r>
      <w:proofErr w:type="gramStart"/>
      <w:r w:rsidRPr="000D7091">
        <w:rPr>
          <w:rFonts w:ascii="Times New Roman" w:hAnsi="Times New Roman" w:cs="Times New Roman"/>
          <w:sz w:val="18"/>
          <w:szCs w:val="18"/>
        </w:rPr>
        <w:t>в</w:t>
      </w:r>
      <w:proofErr w:type="gramEnd"/>
    </w:p>
    <w:p w:rsidR="000D7091" w:rsidRPr="000D7091" w:rsidRDefault="000D7091" w:rsidP="000D7091">
      <w:pPr>
        <w:pStyle w:val="ConsPlusNonformat"/>
        <w:tabs>
          <w:tab w:val="left" w:pos="6660"/>
        </w:tabs>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nformat"/>
        <w:tabs>
          <w:tab w:val="left" w:pos="6660"/>
        </w:tabs>
        <w:contextualSpacing/>
        <w:jc w:val="both"/>
        <w:rPr>
          <w:rFonts w:ascii="Times New Roman" w:hAnsi="Times New Roman" w:cs="Times New Roman"/>
          <w:sz w:val="18"/>
          <w:szCs w:val="18"/>
        </w:rPr>
      </w:pPr>
      <w:proofErr w:type="gramStart"/>
      <w:r w:rsidRPr="000D7091">
        <w:rPr>
          <w:rFonts w:ascii="Times New Roman" w:hAnsi="Times New Roman" w:cs="Times New Roman"/>
          <w:sz w:val="18"/>
          <w:szCs w:val="18"/>
        </w:rPr>
        <w:t>соответствии с настоящим Соглашением, составляет в 20___ году ____________(_________) рублей (__% от общего объема расходов бюджета</w:t>
      </w:r>
      <w:proofErr w:type="gramEnd"/>
    </w:p>
    <w:p w:rsidR="000D7091" w:rsidRPr="000D7091" w:rsidRDefault="000D7091" w:rsidP="000D7091">
      <w:pPr>
        <w:pStyle w:val="ConsPlusNonformat"/>
        <w:tabs>
          <w:tab w:val="left" w:pos="6660"/>
        </w:tabs>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(сумма прописью)</w:t>
      </w:r>
    </w:p>
    <w:p w:rsidR="000D7091" w:rsidRPr="000D7091" w:rsidRDefault="000D7091" w:rsidP="000D7091">
      <w:pPr>
        <w:pStyle w:val="ConsPlusNonformat"/>
        <w:tabs>
          <w:tab w:val="left" w:pos="6660"/>
        </w:tabs>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_________________________________, в </w:t>
      </w:r>
      <w:proofErr w:type="gramStart"/>
      <w:r w:rsidRPr="000D7091">
        <w:rPr>
          <w:rFonts w:ascii="Times New Roman" w:hAnsi="Times New Roman" w:cs="Times New Roman"/>
          <w:sz w:val="18"/>
          <w:szCs w:val="18"/>
        </w:rPr>
        <w:t>целях</w:t>
      </w:r>
      <w:proofErr w:type="gramEnd"/>
      <w:r w:rsidRPr="000D7091">
        <w:rPr>
          <w:rFonts w:ascii="Times New Roman" w:hAnsi="Times New Roman" w:cs="Times New Roman"/>
          <w:sz w:val="18"/>
          <w:szCs w:val="18"/>
        </w:rPr>
        <w:t xml:space="preserve">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w:t>
      </w:r>
      <w:proofErr w:type="gramStart"/>
      <w:r w:rsidRPr="000D7091">
        <w:rPr>
          <w:rFonts w:ascii="Times New Roman" w:hAnsi="Times New Roman" w:cs="Times New Roman"/>
          <w:sz w:val="18"/>
          <w:szCs w:val="18"/>
        </w:rPr>
        <w:t>которых</w:t>
      </w:r>
      <w:proofErr w:type="gramEnd"/>
    </w:p>
    <w:p w:rsidR="000D7091" w:rsidRPr="000D7091" w:rsidRDefault="000D7091" w:rsidP="000D7091">
      <w:pPr>
        <w:pStyle w:val="ConsPlusNonformat"/>
        <w:tabs>
          <w:tab w:val="left" w:pos="5340"/>
        </w:tabs>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предоставляется Субсидия (далее – общий объем расходов).</w:t>
      </w:r>
      <w:bookmarkStart w:id="39" w:name="P91"/>
      <w:bookmarkEnd w:id="39"/>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r w:rsidRPr="000D7091">
        <w:rPr>
          <w:rFonts w:ascii="Times New Roman" w:hAnsi="Times New Roman" w:cs="Times New Roman"/>
          <w:sz w:val="18"/>
          <w:szCs w:val="18"/>
        </w:rPr>
        <w:t>III. Порядок перечисления Субсидии</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ind w:firstLine="708"/>
        <w:contextualSpacing/>
        <w:jc w:val="both"/>
        <w:rPr>
          <w:rFonts w:ascii="Times New Roman" w:hAnsi="Times New Roman" w:cs="Times New Roman"/>
          <w:sz w:val="18"/>
          <w:szCs w:val="18"/>
        </w:rPr>
      </w:pPr>
      <w:bookmarkStart w:id="40" w:name="P104"/>
      <w:bookmarkEnd w:id="40"/>
      <w:r w:rsidRPr="000D7091">
        <w:rPr>
          <w:rFonts w:ascii="Times New Roman" w:hAnsi="Times New Roman" w:cs="Times New Roman"/>
          <w:sz w:val="18"/>
          <w:szCs w:val="18"/>
        </w:rPr>
        <w:t xml:space="preserve">3.1. Перечисление Субсидии  из  бюджета  муниципального района в бюджет _________________________________________ осуществляется </w:t>
      </w:r>
      <w:proofErr w:type="gramStart"/>
      <w:r w:rsidRPr="000D7091">
        <w:rPr>
          <w:rFonts w:ascii="Times New Roman" w:hAnsi="Times New Roman" w:cs="Times New Roman"/>
          <w:sz w:val="18"/>
          <w:szCs w:val="18"/>
        </w:rPr>
        <w:t>в</w:t>
      </w:r>
      <w:proofErr w:type="gramEnd"/>
    </w:p>
    <w:p w:rsidR="000D7091" w:rsidRPr="000D7091" w:rsidRDefault="000D7091" w:rsidP="000D7091">
      <w:pPr>
        <w:pStyle w:val="ConsPlusNonformat"/>
        <w:tabs>
          <w:tab w:val="left" w:pos="5190"/>
        </w:tabs>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rmal"/>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установленном порядке </w:t>
      </w:r>
      <w:proofErr w:type="gramStart"/>
      <w:r w:rsidRPr="000D7091">
        <w:rPr>
          <w:rFonts w:ascii="Times New Roman" w:hAnsi="Times New Roman" w:cs="Times New Roman"/>
          <w:sz w:val="18"/>
          <w:szCs w:val="18"/>
        </w:rPr>
        <w:t>на</w:t>
      </w:r>
      <w:proofErr w:type="gramEnd"/>
      <w:r w:rsidRPr="000D7091">
        <w:rPr>
          <w:rFonts w:ascii="Times New Roman" w:hAnsi="Times New Roman" w:cs="Times New Roman"/>
          <w:sz w:val="18"/>
          <w:szCs w:val="18"/>
        </w:rPr>
        <w:t xml:space="preserve"> ________________________________________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(реквизиты счета)</w:t>
      </w:r>
    </w:p>
    <w:p w:rsidR="000D7091" w:rsidRPr="000D7091" w:rsidRDefault="000D7091" w:rsidP="000D7091">
      <w:pPr>
        <w:pStyle w:val="ConsPlusNormal"/>
        <w:contextualSpacing/>
        <w:jc w:val="both"/>
        <w:rPr>
          <w:rFonts w:ascii="Times New Roman" w:hAnsi="Times New Roman" w:cs="Times New Roman"/>
          <w:sz w:val="18"/>
          <w:szCs w:val="18"/>
        </w:rPr>
      </w:pPr>
      <w:r w:rsidRPr="000D7091">
        <w:rPr>
          <w:rFonts w:ascii="Times New Roman" w:hAnsi="Times New Roman" w:cs="Times New Roman"/>
          <w:sz w:val="18"/>
          <w:szCs w:val="18"/>
        </w:rPr>
        <w:t>ежеквартально в размере 1/4 от плановой годовой суммы.</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r w:rsidRPr="000D7091">
        <w:rPr>
          <w:rFonts w:ascii="Times New Roman" w:hAnsi="Times New Roman" w:cs="Times New Roman"/>
          <w:sz w:val="18"/>
          <w:szCs w:val="18"/>
        </w:rPr>
        <w:t>IV. Взаимоотношения Сторон</w:t>
      </w:r>
    </w:p>
    <w:p w:rsidR="000D7091" w:rsidRPr="000D7091" w:rsidRDefault="000D7091" w:rsidP="000D7091">
      <w:pPr>
        <w:pStyle w:val="ConsPlusNonformat"/>
        <w:contextualSpacing/>
        <w:jc w:val="center"/>
        <w:rPr>
          <w:rFonts w:ascii="Times New Roman" w:hAnsi="Times New Roman" w:cs="Times New Roman"/>
          <w:sz w:val="18"/>
          <w:szCs w:val="18"/>
        </w:rPr>
      </w:pP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4.1. Главный распорядитель обязуется:</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4.1.1. Осуществлять </w:t>
      </w:r>
      <w:proofErr w:type="gramStart"/>
      <w:r w:rsidRPr="000D7091">
        <w:rPr>
          <w:rFonts w:ascii="Times New Roman" w:hAnsi="Times New Roman" w:cs="Times New Roman"/>
          <w:sz w:val="18"/>
          <w:szCs w:val="18"/>
        </w:rPr>
        <w:t>контроль за</w:t>
      </w:r>
      <w:proofErr w:type="gramEnd"/>
      <w:r w:rsidRPr="000D7091">
        <w:rPr>
          <w:rFonts w:ascii="Times New Roman" w:hAnsi="Times New Roman" w:cs="Times New Roman"/>
          <w:sz w:val="18"/>
          <w:szCs w:val="18"/>
        </w:rPr>
        <w:t xml:space="preserve"> соблюдением Администрацией условий предоставления Субсидии и других обязательств, предусмотренных Соглашением.</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4.1.2. Осуществлять оценку результативности осуществления мероприятий, в целях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которых предоставляется Субсидия, с учетом обязательств по достижению значений результатов использования субсидии, установленных в соответствии с </w:t>
      </w:r>
      <w:hyperlink r:id="rId21" w:anchor="P179" w:history="1">
        <w:r w:rsidRPr="000D7091">
          <w:rPr>
            <w:rStyle w:val="a7"/>
            <w:rFonts w:ascii="Times New Roman" w:hAnsi="Times New Roman" w:cs="Times New Roman"/>
            <w:sz w:val="18"/>
            <w:szCs w:val="18"/>
          </w:rPr>
          <w:t>пунктом 4.3.3</w:t>
        </w:r>
      </w:hyperlink>
      <w:r w:rsidRPr="000D7091">
        <w:rPr>
          <w:rFonts w:ascii="Times New Roman" w:hAnsi="Times New Roman" w:cs="Times New Roman"/>
          <w:sz w:val="18"/>
          <w:szCs w:val="18"/>
        </w:rPr>
        <w:t xml:space="preserve"> настоящего Соглашения, на основании данных отчетности, представленной Администрацией.</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4.1.3. В случае приостановления предоставления Субсидии информировать Администрацию о причинах такого приостановления.</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4.1.4. Выполнять иные обязательства, установленные бюджетным законодательством Российской Федерации, Порядком предоставления субсидии и настоящим Соглашением.</w:t>
      </w:r>
      <w:r w:rsidRPr="000D7091">
        <w:rPr>
          <w:rFonts w:ascii="Times New Roman" w:hAnsi="Times New Roman" w:cs="Times New Roman"/>
          <w:sz w:val="18"/>
          <w:szCs w:val="18"/>
          <w:vertAlign w:val="superscript"/>
        </w:rPr>
        <w:t>3</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4.2. Главный распорядитель вправе:</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4.2.1. Запрашивать у Администрации документы и материалы, необходимые для осуществления </w:t>
      </w:r>
      <w:proofErr w:type="gramStart"/>
      <w:r w:rsidRPr="000D7091">
        <w:rPr>
          <w:rFonts w:ascii="Times New Roman" w:hAnsi="Times New Roman" w:cs="Times New Roman"/>
          <w:sz w:val="18"/>
          <w:szCs w:val="18"/>
        </w:rPr>
        <w:t>контроля за</w:t>
      </w:r>
      <w:proofErr w:type="gramEnd"/>
      <w:r w:rsidRPr="000D7091">
        <w:rPr>
          <w:rFonts w:ascii="Times New Roman" w:hAnsi="Times New Roman" w:cs="Times New Roman"/>
          <w:sz w:val="18"/>
          <w:szCs w:val="18"/>
        </w:rPr>
        <w:t xml:space="preserve"> соблюдением Администрацией условий предоставления Субсидии и других обязательств, предусмотренных Соглашением, в том числе данные бухгалтерского учета и первичную документацию, связанные с исполнением Администрацией условий предоставления Субсидии.</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4.2.2. Принимать решение  об использовании остатка средств Субсидии в очередном финансовом году  на те же цели </w:t>
      </w:r>
      <w:proofErr w:type="gramStart"/>
      <w:r w:rsidRPr="000D7091">
        <w:rPr>
          <w:rFonts w:ascii="Times New Roman" w:hAnsi="Times New Roman" w:cs="Times New Roman"/>
          <w:sz w:val="18"/>
          <w:szCs w:val="18"/>
        </w:rPr>
        <w:t>при определении в соответствии с бюджетным законодательством Российской Федерации наличия потребности в неиспользованном в текущем финансовом году</w:t>
      </w:r>
      <w:proofErr w:type="gramEnd"/>
      <w:r w:rsidRPr="000D7091">
        <w:rPr>
          <w:rFonts w:ascii="Times New Roman" w:hAnsi="Times New Roman" w:cs="Times New Roman"/>
          <w:sz w:val="18"/>
          <w:szCs w:val="18"/>
        </w:rPr>
        <w:t xml:space="preserve"> остатке Субсидии, однократно в течение  срока  действия  настоящего  Соглашения, в этом случае заключается дополнительное соглашение к настоящему Соглашению.</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4.2.3.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0D7091">
        <w:rPr>
          <w:rFonts w:ascii="Times New Roman" w:hAnsi="Times New Roman" w:cs="Times New Roman"/>
          <w:sz w:val="18"/>
          <w:szCs w:val="18"/>
          <w:vertAlign w:val="superscript"/>
        </w:rPr>
        <w:t>4</w:t>
      </w:r>
    </w:p>
    <w:p w:rsidR="000D7091" w:rsidRPr="000D7091" w:rsidRDefault="000D7091" w:rsidP="000D7091">
      <w:pPr>
        <w:pStyle w:val="ConsPlusNonformat"/>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rPr>
        <w:t>4.3. Администрация обязуется:</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4.3.1. Обеспечивать  выполнение  условий предоставления Субсидии, установленных Порядком предоставления субсидии.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4.3.2. Обеспечивать  исполнение  требований Главного распорядителя по возврату сре</w:t>
      </w:r>
      <w:proofErr w:type="gramStart"/>
      <w:r w:rsidRPr="000D7091">
        <w:rPr>
          <w:rFonts w:ascii="Times New Roman" w:hAnsi="Times New Roman" w:cs="Times New Roman"/>
          <w:sz w:val="18"/>
          <w:szCs w:val="18"/>
        </w:rPr>
        <w:t>дств в б</w:t>
      </w:r>
      <w:proofErr w:type="gramEnd"/>
      <w:r w:rsidRPr="000D7091">
        <w:rPr>
          <w:rFonts w:ascii="Times New Roman" w:hAnsi="Times New Roman" w:cs="Times New Roman"/>
          <w:sz w:val="18"/>
          <w:szCs w:val="18"/>
        </w:rPr>
        <w:t>юджет муниципального района в  соответствии с Порядком предоставления субсидии.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bookmarkStart w:id="41" w:name="P179"/>
      <w:bookmarkEnd w:id="41"/>
      <w:r w:rsidRPr="000D7091">
        <w:rPr>
          <w:rFonts w:ascii="Times New Roman" w:hAnsi="Times New Roman" w:cs="Times New Roman"/>
          <w:sz w:val="18"/>
          <w:szCs w:val="18"/>
        </w:rPr>
        <w:t>4.3.3. Обеспечивать достижение значений результатов использования субсидии, установленных в соответствии с приложением ___</w:t>
      </w:r>
      <w:r w:rsidRPr="000D7091">
        <w:rPr>
          <w:rFonts w:ascii="Times New Roman" w:hAnsi="Times New Roman" w:cs="Times New Roman"/>
          <w:sz w:val="18"/>
          <w:szCs w:val="18"/>
          <w:vertAlign w:val="superscript"/>
        </w:rPr>
        <w:t>5</w:t>
      </w:r>
      <w:r w:rsidRPr="000D7091">
        <w:rPr>
          <w:rFonts w:ascii="Times New Roman" w:hAnsi="Times New Roman" w:cs="Times New Roman"/>
          <w:sz w:val="18"/>
          <w:szCs w:val="18"/>
        </w:rPr>
        <w:t xml:space="preserve"> к настоящему Соглашению, являющимся неотъемлемой частью настоящего Соглашения.</w:t>
      </w:r>
    </w:p>
    <w:p w:rsidR="000D7091" w:rsidRPr="000D7091" w:rsidRDefault="000D7091" w:rsidP="000D7091">
      <w:pPr>
        <w:pStyle w:val="ConsPlusNonformat"/>
        <w:ind w:firstLine="708"/>
        <w:contextualSpacing/>
        <w:jc w:val="both"/>
        <w:rPr>
          <w:rFonts w:ascii="Times New Roman" w:hAnsi="Times New Roman" w:cs="Times New Roman"/>
          <w:sz w:val="18"/>
          <w:szCs w:val="18"/>
        </w:rPr>
      </w:pPr>
      <w:bookmarkStart w:id="42" w:name="P183"/>
      <w:bookmarkStart w:id="43" w:name="P196"/>
      <w:bookmarkEnd w:id="42"/>
      <w:bookmarkEnd w:id="43"/>
      <w:r w:rsidRPr="000D7091">
        <w:rPr>
          <w:rFonts w:ascii="Times New Roman" w:hAnsi="Times New Roman" w:cs="Times New Roman"/>
          <w:sz w:val="18"/>
          <w:szCs w:val="18"/>
        </w:rPr>
        <w:t xml:space="preserve">4.3.4. Обеспечивать представление Главному распорядителю не позднее____ числа месяца, следующего </w:t>
      </w:r>
      <w:proofErr w:type="gramStart"/>
      <w:r w:rsidRPr="000D7091">
        <w:rPr>
          <w:rFonts w:ascii="Times New Roman" w:hAnsi="Times New Roman" w:cs="Times New Roman"/>
          <w:sz w:val="18"/>
          <w:szCs w:val="18"/>
        </w:rPr>
        <w:t>за</w:t>
      </w:r>
      <w:proofErr w:type="gramEnd"/>
      <w:r w:rsidRPr="000D7091">
        <w:rPr>
          <w:rFonts w:ascii="Times New Roman" w:hAnsi="Times New Roman" w:cs="Times New Roman"/>
          <w:sz w:val="18"/>
          <w:szCs w:val="18"/>
        </w:rPr>
        <w:t xml:space="preserve"> ____________________________, </w:t>
      </w:r>
    </w:p>
    <w:p w:rsidR="000D7091" w:rsidRPr="000D7091" w:rsidRDefault="000D7091" w:rsidP="000D7091">
      <w:pPr>
        <w:pStyle w:val="ConsPlusNonformat"/>
        <w:tabs>
          <w:tab w:val="left" w:pos="6345"/>
        </w:tabs>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ab/>
        <w:t>(год, квартал, месяц)</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в </w:t>
      </w:r>
      <w:proofErr w:type="gramStart"/>
      <w:r w:rsidRPr="000D7091">
        <w:rPr>
          <w:rFonts w:ascii="Times New Roman" w:hAnsi="Times New Roman" w:cs="Times New Roman"/>
          <w:sz w:val="18"/>
          <w:szCs w:val="18"/>
        </w:rPr>
        <w:t>котором</w:t>
      </w:r>
      <w:proofErr w:type="gramEnd"/>
      <w:r w:rsidRPr="000D7091">
        <w:rPr>
          <w:rFonts w:ascii="Times New Roman" w:hAnsi="Times New Roman" w:cs="Times New Roman"/>
          <w:sz w:val="18"/>
          <w:szCs w:val="18"/>
        </w:rPr>
        <w:t xml:space="preserve"> была получена Субсидия, отчеты о (об):</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w:t>
      </w:r>
      <w:proofErr w:type="gramStart"/>
      <w:r w:rsidRPr="000D7091">
        <w:rPr>
          <w:rFonts w:ascii="Times New Roman" w:hAnsi="Times New Roman" w:cs="Times New Roman"/>
          <w:sz w:val="18"/>
          <w:szCs w:val="18"/>
        </w:rPr>
        <w:t>расходах</w:t>
      </w:r>
      <w:proofErr w:type="gramEnd"/>
      <w:r w:rsidRPr="000D7091">
        <w:rPr>
          <w:rFonts w:ascii="Times New Roman" w:hAnsi="Times New Roman" w:cs="Times New Roman"/>
          <w:sz w:val="18"/>
          <w:szCs w:val="18"/>
        </w:rPr>
        <w:t xml:space="preserve"> бюджета __________________________________________,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(наименование поселения)</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в </w:t>
      </w:r>
      <w:proofErr w:type="gramStart"/>
      <w:r w:rsidRPr="000D7091">
        <w:rPr>
          <w:rFonts w:ascii="Times New Roman" w:hAnsi="Times New Roman" w:cs="Times New Roman"/>
          <w:sz w:val="18"/>
          <w:szCs w:val="18"/>
        </w:rPr>
        <w:t>целях</w:t>
      </w:r>
      <w:proofErr w:type="gramEnd"/>
      <w:r w:rsidRPr="000D7091">
        <w:rPr>
          <w:rFonts w:ascii="Times New Roman" w:hAnsi="Times New Roman" w:cs="Times New Roman"/>
          <w:sz w:val="18"/>
          <w:szCs w:val="18"/>
        </w:rPr>
        <w:t xml:space="preserve">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w:t>
      </w:r>
      <w:proofErr w:type="gramStart"/>
      <w:r w:rsidRPr="000D7091">
        <w:rPr>
          <w:rFonts w:ascii="Times New Roman" w:hAnsi="Times New Roman" w:cs="Times New Roman"/>
          <w:sz w:val="18"/>
          <w:szCs w:val="18"/>
        </w:rPr>
        <w:t>которых</w:t>
      </w:r>
      <w:proofErr w:type="gramEnd"/>
      <w:r w:rsidRPr="000D7091">
        <w:rPr>
          <w:rFonts w:ascii="Times New Roman" w:hAnsi="Times New Roman" w:cs="Times New Roman"/>
          <w:sz w:val="18"/>
          <w:szCs w:val="18"/>
        </w:rPr>
        <w:t xml:space="preserve">  предоставляется  Субсидия,  по   форме согласно приложению ____</w:t>
      </w:r>
      <w:r w:rsidRPr="000D7091">
        <w:rPr>
          <w:rFonts w:ascii="Times New Roman" w:hAnsi="Times New Roman" w:cs="Times New Roman"/>
          <w:sz w:val="18"/>
          <w:szCs w:val="18"/>
          <w:vertAlign w:val="superscript"/>
        </w:rPr>
        <w:t>6</w:t>
      </w:r>
      <w:r w:rsidRPr="000D7091">
        <w:rPr>
          <w:rFonts w:ascii="Times New Roman" w:hAnsi="Times New Roman" w:cs="Times New Roman"/>
          <w:sz w:val="18"/>
          <w:szCs w:val="18"/>
        </w:rPr>
        <w:t>, являющемуся неотъемлемой частью настоящего Соглашения;</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 </w:t>
      </w:r>
      <w:proofErr w:type="gramStart"/>
      <w:r w:rsidRPr="000D7091">
        <w:rPr>
          <w:rFonts w:ascii="Times New Roman" w:hAnsi="Times New Roman" w:cs="Times New Roman"/>
          <w:sz w:val="18"/>
          <w:szCs w:val="18"/>
        </w:rPr>
        <w:t>достижении</w:t>
      </w:r>
      <w:proofErr w:type="gramEnd"/>
      <w:r w:rsidRPr="000D7091">
        <w:rPr>
          <w:rFonts w:ascii="Times New Roman" w:hAnsi="Times New Roman" w:cs="Times New Roman"/>
          <w:sz w:val="18"/>
          <w:szCs w:val="18"/>
        </w:rPr>
        <w:t xml:space="preserve"> значений результатов использования субсидии, по форме согласно приложению ___</w:t>
      </w:r>
      <w:r w:rsidRPr="000D7091">
        <w:rPr>
          <w:rFonts w:ascii="Times New Roman" w:hAnsi="Times New Roman" w:cs="Times New Roman"/>
          <w:sz w:val="18"/>
          <w:szCs w:val="18"/>
          <w:vertAlign w:val="superscript"/>
        </w:rPr>
        <w:t>7</w:t>
      </w:r>
      <w:r w:rsidRPr="000D7091">
        <w:rPr>
          <w:rFonts w:ascii="Times New Roman" w:hAnsi="Times New Roman" w:cs="Times New Roman"/>
          <w:sz w:val="18"/>
          <w:szCs w:val="18"/>
        </w:rPr>
        <w:t>, являющемуся неотъемлемой частью настоящего Соглашения.</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4.3.5. В случае получения соответствующего запроса обеспечивать представление Главному распорядителю документов и материалов, необходимых для осуществления </w:t>
      </w:r>
      <w:proofErr w:type="gramStart"/>
      <w:r w:rsidRPr="000D7091">
        <w:rPr>
          <w:rFonts w:ascii="Times New Roman" w:hAnsi="Times New Roman" w:cs="Times New Roman"/>
          <w:sz w:val="18"/>
          <w:szCs w:val="18"/>
        </w:rPr>
        <w:t>контроля за</w:t>
      </w:r>
      <w:proofErr w:type="gramEnd"/>
      <w:r w:rsidRPr="000D7091">
        <w:rPr>
          <w:rFonts w:ascii="Times New Roman" w:hAnsi="Times New Roman" w:cs="Times New Roman"/>
          <w:sz w:val="18"/>
          <w:szCs w:val="18"/>
        </w:rPr>
        <w:t xml:space="preserve"> соблюдением Администрацией условий предоставления Субсидии и других обязательств, предусмотренных Соглашением, в том числе данных бухгалтерского учета и первичной документации, связанных с использованием средств Субсидии.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4.3.6. Возвратить в бюджет  муниципального района неиспользованный по состоянию на 1 января  финансового года, следующего за отчетным, остаток средств Субсидии в сроки, установленные бюджетным законодательством Российской Федерации.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4.3.7. Выполнять иные обязательства, установленные бюджетным законодательством Российской Федерации, Порядком предоставления субсидий и настоящим Соглашением.</w:t>
      </w:r>
      <w:r w:rsidRPr="000D7091">
        <w:rPr>
          <w:rFonts w:ascii="Times New Roman" w:hAnsi="Times New Roman" w:cs="Times New Roman"/>
          <w:sz w:val="18"/>
          <w:szCs w:val="18"/>
          <w:vertAlign w:val="superscript"/>
        </w:rPr>
        <w:t>8</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4.4. Администрация вправе:</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4.4.1. Обращаться к Главному распорядителю за разъяснениями в связи с исполнением настоящего Соглашения.</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4.4.2.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0D7091">
        <w:rPr>
          <w:rFonts w:ascii="Times New Roman" w:hAnsi="Times New Roman" w:cs="Times New Roman"/>
          <w:sz w:val="18"/>
          <w:szCs w:val="18"/>
          <w:vertAlign w:val="superscript"/>
        </w:rPr>
        <w:t>9</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r w:rsidRPr="000D7091">
        <w:rPr>
          <w:rFonts w:ascii="Times New Roman" w:hAnsi="Times New Roman" w:cs="Times New Roman"/>
          <w:sz w:val="18"/>
          <w:szCs w:val="18"/>
        </w:rPr>
        <w:t>V. Ответственность Сторон</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5.1.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5.2. </w:t>
      </w:r>
      <w:proofErr w:type="gramStart"/>
      <w:r w:rsidRPr="000D7091">
        <w:rPr>
          <w:rFonts w:ascii="Times New Roman" w:hAnsi="Times New Roman" w:cs="Times New Roman"/>
          <w:sz w:val="18"/>
          <w:szCs w:val="18"/>
        </w:rPr>
        <w:t>В случае если неиспользованный по состоянию на 1 января финансового года, следующего за отчетным, остаток Субсидии не перечислен в доход бюджета муниципального района, указанные средства подлежат взысканию в доход бюджета муниципального района в порядке, установленном _________________.</w:t>
      </w:r>
      <w:r w:rsidRPr="000D7091">
        <w:rPr>
          <w:rFonts w:ascii="Times New Roman" w:hAnsi="Times New Roman" w:cs="Times New Roman"/>
          <w:b/>
          <w:i/>
          <w:sz w:val="18"/>
          <w:szCs w:val="18"/>
        </w:rPr>
        <w:t>(наименование финансового органа муниципального района, утвердившего порядок в соответствии с п. 5 ст. 242 БК РФ)</w:t>
      </w:r>
      <w:proofErr w:type="gramEnd"/>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center"/>
        <w:rPr>
          <w:rFonts w:ascii="Times New Roman" w:hAnsi="Times New Roman" w:cs="Times New Roman"/>
          <w:sz w:val="18"/>
          <w:szCs w:val="18"/>
        </w:rPr>
      </w:pPr>
      <w:r w:rsidRPr="000D7091">
        <w:rPr>
          <w:rFonts w:ascii="Times New Roman" w:hAnsi="Times New Roman" w:cs="Times New Roman"/>
          <w:sz w:val="18"/>
          <w:szCs w:val="18"/>
        </w:rPr>
        <w:t>VI. Заключительные положения</w:t>
      </w:r>
    </w:p>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6.1.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rsidRPr="000D7091">
        <w:rPr>
          <w:rFonts w:ascii="Times New Roman" w:hAnsi="Times New Roman" w:cs="Times New Roman"/>
          <w:sz w:val="18"/>
          <w:szCs w:val="18"/>
        </w:rPr>
        <w:t>недостижении</w:t>
      </w:r>
      <w:proofErr w:type="spellEnd"/>
      <w:r w:rsidRPr="000D7091">
        <w:rPr>
          <w:rFonts w:ascii="Times New Roman" w:hAnsi="Times New Roman" w:cs="Times New Roman"/>
          <w:sz w:val="18"/>
          <w:szCs w:val="18"/>
        </w:rPr>
        <w:t xml:space="preserve"> согласия споры между Сторонами  решаются в  судебном порядке.</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6.2.  Соглашение вступает в силу </w:t>
      </w:r>
      <w:proofErr w:type="gramStart"/>
      <w:r w:rsidRPr="000D7091">
        <w:rPr>
          <w:rFonts w:ascii="Times New Roman" w:hAnsi="Times New Roman" w:cs="Times New Roman"/>
          <w:sz w:val="18"/>
          <w:szCs w:val="18"/>
        </w:rPr>
        <w:t>с даты подписания</w:t>
      </w:r>
      <w:proofErr w:type="gramEnd"/>
      <w:r w:rsidRPr="000D7091">
        <w:rPr>
          <w:rFonts w:ascii="Times New Roman" w:hAnsi="Times New Roman" w:cs="Times New Roman"/>
          <w:sz w:val="18"/>
          <w:szCs w:val="18"/>
        </w:rPr>
        <w:t xml:space="preserve"> его Сторонами и действует до «__» __________  20__  года/до  исполнения  Сторонами своих обязательств.</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 xml:space="preserve">6.3. Изменение настоящего Соглашения осуществляется по инициативе Сторон в виде дополнительного соглашения к настоящему Соглашению, которое является его неотъемлемой частью. Дополнительное соглашение вступает в силу </w:t>
      </w:r>
      <w:proofErr w:type="gramStart"/>
      <w:r w:rsidRPr="000D7091">
        <w:rPr>
          <w:rFonts w:ascii="Times New Roman" w:hAnsi="Times New Roman" w:cs="Times New Roman"/>
          <w:sz w:val="18"/>
          <w:szCs w:val="18"/>
        </w:rPr>
        <w:t>с даты подписания</w:t>
      </w:r>
      <w:proofErr w:type="gramEnd"/>
      <w:r w:rsidRPr="000D7091">
        <w:rPr>
          <w:rFonts w:ascii="Times New Roman" w:hAnsi="Times New Roman" w:cs="Times New Roman"/>
          <w:sz w:val="18"/>
          <w:szCs w:val="18"/>
        </w:rPr>
        <w:t xml:space="preserve"> его Сторонами.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proofErr w:type="gramStart"/>
      <w:r w:rsidRPr="000D7091">
        <w:rPr>
          <w:rFonts w:ascii="Times New Roman" w:hAnsi="Times New Roman" w:cs="Times New Roman"/>
          <w:sz w:val="18"/>
          <w:szCs w:val="18"/>
        </w:rPr>
        <w:t>6.4.Внесение в настоящее Соглашение изменений, предусматривающих ухудшение установленных значений результатов использования субсидии, а также продление сроков реализации  предусмотренных настоящим Соглашением мероприятий, не допускается в течение всего срока действия настоящего Соглашения,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подпрограммы «______________________________________» муниципальной  программы</w:t>
      </w:r>
      <w:proofErr w:type="gramEnd"/>
    </w:p>
    <w:p w:rsidR="000D7091" w:rsidRPr="000D7091" w:rsidRDefault="000D7091" w:rsidP="000D7091">
      <w:pPr>
        <w:pStyle w:val="ConsPlusNonformat"/>
        <w:ind w:firstLine="708"/>
        <w:contextualSpacing/>
        <w:rPr>
          <w:rFonts w:ascii="Times New Roman" w:hAnsi="Times New Roman" w:cs="Times New Roman"/>
          <w:sz w:val="18"/>
          <w:szCs w:val="18"/>
        </w:rPr>
      </w:pPr>
      <w:r w:rsidRPr="000D7091">
        <w:rPr>
          <w:rFonts w:ascii="Times New Roman" w:hAnsi="Times New Roman" w:cs="Times New Roman"/>
          <w:sz w:val="18"/>
          <w:szCs w:val="18"/>
        </w:rPr>
        <w:t>(наименование подпрограммы)</w:t>
      </w:r>
    </w:p>
    <w:p w:rsidR="000D7091" w:rsidRPr="000D7091" w:rsidRDefault="000D7091" w:rsidP="000D7091">
      <w:pPr>
        <w:pStyle w:val="ConsPlusNonformat"/>
        <w:contextualSpacing/>
        <w:rPr>
          <w:rFonts w:ascii="Times New Roman" w:hAnsi="Times New Roman" w:cs="Times New Roman"/>
          <w:sz w:val="18"/>
          <w:szCs w:val="18"/>
        </w:rPr>
      </w:pPr>
      <w:r w:rsidRPr="000D7091">
        <w:rPr>
          <w:rFonts w:ascii="Times New Roman" w:hAnsi="Times New Roman" w:cs="Times New Roman"/>
          <w:sz w:val="18"/>
          <w:szCs w:val="18"/>
        </w:rPr>
        <w:t>_________________________ муниципального района Республики Мордовия «_______________________________________________»,</w:t>
      </w:r>
      <w:r w:rsidRPr="000D7091">
        <w:rPr>
          <w:rFonts w:ascii="Times New Roman" w:hAnsi="Times New Roman" w:cs="Times New Roman"/>
          <w:sz w:val="18"/>
          <w:szCs w:val="18"/>
          <w:vertAlign w:val="superscript"/>
        </w:rPr>
        <w:t>10</w:t>
      </w:r>
      <w:r w:rsidRPr="000D7091">
        <w:rPr>
          <w:rFonts w:ascii="Times New Roman" w:hAnsi="Times New Roman" w:cs="Times New Roman"/>
          <w:sz w:val="18"/>
          <w:szCs w:val="18"/>
        </w:rPr>
        <w:t xml:space="preserve">а также  в  случае  </w:t>
      </w:r>
    </w:p>
    <w:p w:rsidR="000D7091" w:rsidRPr="000D7091" w:rsidRDefault="000D7091" w:rsidP="000D7091">
      <w:pPr>
        <w:pStyle w:val="ConsPlusNonformat"/>
        <w:ind w:firstLine="708"/>
        <w:contextualSpacing/>
        <w:rPr>
          <w:rFonts w:ascii="Times New Roman" w:hAnsi="Times New Roman" w:cs="Times New Roman"/>
          <w:sz w:val="18"/>
          <w:szCs w:val="18"/>
        </w:rPr>
      </w:pPr>
      <w:r w:rsidRPr="000D7091">
        <w:rPr>
          <w:rFonts w:ascii="Times New Roman" w:hAnsi="Times New Roman" w:cs="Times New Roman"/>
          <w:sz w:val="18"/>
          <w:szCs w:val="18"/>
        </w:rPr>
        <w:t xml:space="preserve"> (наименование муниципальной программы)</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существенного  (более чем  на 20 процентов)  сокращения размера Субсидии.</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6.5. Расторжение настоящего Соглашения возможно при взаимном согласии Сторон.</w:t>
      </w:r>
    </w:p>
    <w:p w:rsidR="000D7091" w:rsidRPr="000D7091" w:rsidRDefault="000D7091" w:rsidP="000D7091">
      <w:pPr>
        <w:pStyle w:val="ConsPlusNonformat"/>
        <w:ind w:firstLine="708"/>
        <w:contextualSpacing/>
        <w:jc w:val="both"/>
        <w:rPr>
          <w:rFonts w:ascii="Times New Roman" w:hAnsi="Times New Roman" w:cs="Times New Roman"/>
          <w:sz w:val="18"/>
          <w:szCs w:val="18"/>
        </w:rPr>
      </w:pPr>
      <w:r w:rsidRPr="000D7091">
        <w:rPr>
          <w:rFonts w:ascii="Times New Roman" w:hAnsi="Times New Roman" w:cs="Times New Roman"/>
          <w:sz w:val="18"/>
          <w:szCs w:val="18"/>
        </w:rPr>
        <w:t>6.6. Настоящее Соглашение заключено Сторонами на бумажном носителе в двух экземплярах, по одному экземпляру для каждой из Сторон, имеющих одинаковую юридическую силу.</w:t>
      </w:r>
    </w:p>
    <w:p w:rsidR="000D7091" w:rsidRPr="000D7091" w:rsidRDefault="000D7091" w:rsidP="000D7091">
      <w:pPr>
        <w:pStyle w:val="ConsPlusNonformat"/>
        <w:ind w:firstLine="708"/>
        <w:contextualSpacing/>
        <w:jc w:val="both"/>
        <w:rPr>
          <w:rFonts w:ascii="Times New Roman" w:hAnsi="Times New Roman" w:cs="Times New Roman"/>
          <w:sz w:val="18"/>
          <w:szCs w:val="18"/>
        </w:rPr>
      </w:pPr>
    </w:p>
    <w:p w:rsidR="000D7091" w:rsidRPr="000D7091" w:rsidRDefault="000D7091" w:rsidP="000D7091">
      <w:pPr>
        <w:pStyle w:val="ConsPlusNormal"/>
        <w:contextualSpacing/>
        <w:jc w:val="center"/>
        <w:outlineLvl w:val="0"/>
        <w:rPr>
          <w:rFonts w:ascii="Times New Roman" w:hAnsi="Times New Roman" w:cs="Times New Roman"/>
          <w:sz w:val="18"/>
          <w:szCs w:val="18"/>
        </w:rPr>
      </w:pPr>
      <w:r w:rsidRPr="000D7091">
        <w:rPr>
          <w:rFonts w:ascii="Times New Roman" w:hAnsi="Times New Roman" w:cs="Times New Roman"/>
          <w:sz w:val="18"/>
          <w:szCs w:val="18"/>
        </w:rPr>
        <w:t>VII. Платежные реквизиты Сторон</w:t>
      </w:r>
    </w:p>
    <w:p w:rsidR="000D7091" w:rsidRPr="000D7091" w:rsidRDefault="000D7091" w:rsidP="000D7091">
      <w:pPr>
        <w:pStyle w:val="ConsPlusNormal"/>
        <w:contextualSpacing/>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883"/>
      </w:tblGrid>
      <w:tr w:rsidR="000D7091" w:rsidRPr="000D7091" w:rsidTr="000D7091">
        <w:tc>
          <w:tcPr>
            <w:tcW w:w="4535"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Наименование Главного распорядителя</w:t>
            </w:r>
          </w:p>
        </w:tc>
        <w:tc>
          <w:tcPr>
            <w:tcW w:w="4883"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Наименование Администрации</w:t>
            </w:r>
          </w:p>
        </w:tc>
      </w:tr>
      <w:tr w:rsidR="000D7091" w:rsidRPr="000D7091" w:rsidTr="000D7091">
        <w:tc>
          <w:tcPr>
            <w:tcW w:w="4535"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Место нахождения:</w:t>
            </w:r>
          </w:p>
        </w:tc>
        <w:tc>
          <w:tcPr>
            <w:tcW w:w="4883"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Место нахождения:</w:t>
            </w:r>
          </w:p>
        </w:tc>
      </w:tr>
      <w:tr w:rsidR="000D7091" w:rsidRPr="000D7091" w:rsidTr="000D7091">
        <w:tc>
          <w:tcPr>
            <w:tcW w:w="4535"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Платежные реквизиты:</w:t>
            </w:r>
          </w:p>
        </w:tc>
        <w:tc>
          <w:tcPr>
            <w:tcW w:w="4883"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Платежные реквизиты:</w:t>
            </w:r>
          </w:p>
        </w:tc>
      </w:tr>
      <w:tr w:rsidR="000D7091" w:rsidRPr="000D7091" w:rsidTr="000D7091">
        <w:tc>
          <w:tcPr>
            <w:tcW w:w="453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4883"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Код администратора дохода:</w:t>
            </w:r>
          </w:p>
        </w:tc>
      </w:tr>
    </w:tbl>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center"/>
        <w:outlineLvl w:val="0"/>
        <w:rPr>
          <w:rFonts w:ascii="Times New Roman" w:hAnsi="Times New Roman" w:cs="Times New Roman"/>
          <w:sz w:val="18"/>
          <w:szCs w:val="18"/>
        </w:rPr>
      </w:pPr>
      <w:r w:rsidRPr="000D7091">
        <w:rPr>
          <w:rFonts w:ascii="Times New Roman" w:hAnsi="Times New Roman" w:cs="Times New Roman"/>
          <w:sz w:val="18"/>
          <w:szCs w:val="18"/>
        </w:rPr>
        <w:t>VIII. Подписи Сторон</w:t>
      </w:r>
    </w:p>
    <w:p w:rsidR="000D7091" w:rsidRPr="000D7091" w:rsidRDefault="000D7091" w:rsidP="000D7091">
      <w:pPr>
        <w:pStyle w:val="ConsPlusNormal"/>
        <w:contextualSpacing/>
        <w:jc w:val="center"/>
        <w:outlineLvl w:val="0"/>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883"/>
      </w:tblGrid>
      <w:tr w:rsidR="000D7091" w:rsidRPr="000D7091" w:rsidTr="000D7091">
        <w:tc>
          <w:tcPr>
            <w:tcW w:w="453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4883"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4535"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nformat"/>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_____________/______________</w:t>
            </w:r>
          </w:p>
          <w:p w:rsidR="000D7091" w:rsidRPr="000D7091" w:rsidRDefault="000D7091" w:rsidP="000D7091">
            <w:pPr>
              <w:pStyle w:val="ConsPlusNonformat"/>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(подпись)       (ФИО)</w:t>
            </w:r>
          </w:p>
        </w:tc>
        <w:tc>
          <w:tcPr>
            <w:tcW w:w="4883"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nformat"/>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_____________/______________</w:t>
            </w:r>
          </w:p>
          <w:p w:rsidR="000D7091" w:rsidRPr="000D7091" w:rsidRDefault="000D7091" w:rsidP="000D7091">
            <w:pPr>
              <w:pStyle w:val="ConsPlusNonformat"/>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(подпись)       (ФИО)</w:t>
            </w:r>
          </w:p>
        </w:tc>
      </w:tr>
    </w:tbl>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both"/>
        <w:rPr>
          <w:rFonts w:ascii="Times New Roman" w:hAnsi="Times New Roman" w:cs="Times New Roman"/>
          <w:sz w:val="18"/>
          <w:szCs w:val="18"/>
        </w:rPr>
      </w:pPr>
      <w:r w:rsidRPr="000D7091">
        <w:rPr>
          <w:rFonts w:ascii="Times New Roman" w:hAnsi="Times New Roman" w:cs="Times New Roman"/>
          <w:sz w:val="18"/>
          <w:szCs w:val="18"/>
        </w:rPr>
        <w:t>_______________________</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44" w:name="P302"/>
      <w:bookmarkStart w:id="45" w:name="P303"/>
      <w:bookmarkEnd w:id="44"/>
      <w:bookmarkEnd w:id="45"/>
      <w:r w:rsidRPr="000D7091">
        <w:rPr>
          <w:rFonts w:ascii="Times New Roman" w:hAnsi="Times New Roman" w:cs="Times New Roman"/>
          <w:sz w:val="18"/>
          <w:szCs w:val="18"/>
          <w:vertAlign w:val="superscript"/>
        </w:rPr>
        <w:t>1</w:t>
      </w:r>
      <w:proofErr w:type="gramStart"/>
      <w:r w:rsidRPr="000D7091">
        <w:rPr>
          <w:rFonts w:ascii="Times New Roman" w:hAnsi="Times New Roman" w:cs="Times New Roman"/>
          <w:sz w:val="18"/>
          <w:szCs w:val="18"/>
        </w:rPr>
        <w:t xml:space="preserve"> У</w:t>
      </w:r>
      <w:proofErr w:type="gramEnd"/>
      <w:r w:rsidRPr="000D7091">
        <w:rPr>
          <w:rFonts w:ascii="Times New Roman" w:hAnsi="Times New Roman" w:cs="Times New Roman"/>
          <w:sz w:val="18"/>
          <w:szCs w:val="18"/>
        </w:rPr>
        <w:t>казывается, если Субсидия предоставляется в рамках муниципальной программы.</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46" w:name="P304"/>
      <w:bookmarkEnd w:id="46"/>
      <w:r w:rsidRPr="000D7091">
        <w:rPr>
          <w:rFonts w:ascii="Times New Roman" w:hAnsi="Times New Roman" w:cs="Times New Roman"/>
          <w:sz w:val="18"/>
          <w:szCs w:val="18"/>
          <w:vertAlign w:val="superscript"/>
        </w:rPr>
        <w:t>2</w:t>
      </w:r>
      <w:hyperlink r:id="rId22" w:anchor="P337" w:history="1">
        <w:r w:rsidRPr="000D7091">
          <w:rPr>
            <w:rStyle w:val="a7"/>
            <w:rFonts w:ascii="Times New Roman" w:hAnsi="Times New Roman" w:cs="Times New Roman"/>
            <w:sz w:val="18"/>
            <w:szCs w:val="18"/>
          </w:rPr>
          <w:t>Перечень</w:t>
        </w:r>
      </w:hyperlink>
      <w:r w:rsidRPr="000D7091">
        <w:rPr>
          <w:rFonts w:ascii="Times New Roman" w:hAnsi="Times New Roman" w:cs="Times New Roman"/>
          <w:sz w:val="18"/>
          <w:szCs w:val="18"/>
        </w:rPr>
        <w:t xml:space="preserve"> мероприятий, в целях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которых предоставляется Субсидия, оформляется приложением к Соглашению, являющимся его неотъемлемой частью, в соответствии с приложением 1 к настоящей форме соглашения.</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47" w:name="P305"/>
      <w:bookmarkStart w:id="48" w:name="P306"/>
      <w:bookmarkStart w:id="49" w:name="P307"/>
      <w:bookmarkStart w:id="50" w:name="P308"/>
      <w:bookmarkEnd w:id="47"/>
      <w:bookmarkEnd w:id="48"/>
      <w:bookmarkEnd w:id="49"/>
      <w:bookmarkEnd w:id="50"/>
      <w:r w:rsidRPr="000D7091">
        <w:rPr>
          <w:rFonts w:ascii="Times New Roman" w:hAnsi="Times New Roman" w:cs="Times New Roman"/>
          <w:sz w:val="18"/>
          <w:szCs w:val="18"/>
          <w:vertAlign w:val="superscript"/>
        </w:rPr>
        <w:t>3</w:t>
      </w:r>
      <w:bookmarkStart w:id="51" w:name="P309"/>
      <w:bookmarkEnd w:id="51"/>
      <w:proofErr w:type="gramStart"/>
      <w:r w:rsidRPr="000D7091">
        <w:rPr>
          <w:rFonts w:ascii="Times New Roman" w:hAnsi="Times New Roman" w:cs="Times New Roman"/>
          <w:sz w:val="18"/>
          <w:szCs w:val="18"/>
        </w:rPr>
        <w:t xml:space="preserve"> В</w:t>
      </w:r>
      <w:proofErr w:type="gramEnd"/>
      <w:r w:rsidRPr="000D7091">
        <w:rPr>
          <w:rFonts w:ascii="Times New Roman" w:hAnsi="Times New Roman" w:cs="Times New Roman"/>
          <w:sz w:val="18"/>
          <w:szCs w:val="18"/>
        </w:rPr>
        <w:t xml:space="preserve"> Соглашении могут быть указаны иные конкретные обязанности.</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52" w:name="P310"/>
      <w:bookmarkEnd w:id="52"/>
      <w:r w:rsidRPr="000D7091">
        <w:rPr>
          <w:rFonts w:ascii="Times New Roman" w:hAnsi="Times New Roman" w:cs="Times New Roman"/>
          <w:sz w:val="18"/>
          <w:szCs w:val="18"/>
          <w:vertAlign w:val="superscript"/>
        </w:rPr>
        <w:t>4</w:t>
      </w:r>
      <w:proofErr w:type="gramStart"/>
      <w:r w:rsidRPr="000D7091">
        <w:rPr>
          <w:rFonts w:ascii="Times New Roman" w:hAnsi="Times New Roman" w:cs="Times New Roman"/>
          <w:sz w:val="18"/>
          <w:szCs w:val="18"/>
        </w:rPr>
        <w:t xml:space="preserve"> В</w:t>
      </w:r>
      <w:proofErr w:type="gramEnd"/>
      <w:r w:rsidRPr="000D7091">
        <w:rPr>
          <w:rFonts w:ascii="Times New Roman" w:hAnsi="Times New Roman" w:cs="Times New Roman"/>
          <w:sz w:val="18"/>
          <w:szCs w:val="18"/>
        </w:rPr>
        <w:t xml:space="preserve"> Соглашении могут быть указаны иные конкретные права.</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53" w:name="P311"/>
      <w:bookmarkEnd w:id="53"/>
      <w:r w:rsidRPr="000D7091">
        <w:rPr>
          <w:rFonts w:ascii="Times New Roman" w:hAnsi="Times New Roman" w:cs="Times New Roman"/>
          <w:sz w:val="18"/>
          <w:szCs w:val="18"/>
          <w:vertAlign w:val="superscript"/>
        </w:rPr>
        <w:t>5</w:t>
      </w:r>
      <w:r w:rsidRPr="000D7091">
        <w:rPr>
          <w:rFonts w:ascii="Times New Roman" w:hAnsi="Times New Roman" w:cs="Times New Roman"/>
          <w:sz w:val="18"/>
          <w:szCs w:val="18"/>
        </w:rPr>
        <w:t xml:space="preserve"> Приложение, указанное в </w:t>
      </w:r>
      <w:hyperlink r:id="rId23" w:anchor="P179" w:history="1">
        <w:r w:rsidRPr="000D7091">
          <w:rPr>
            <w:rStyle w:val="a7"/>
            <w:rFonts w:ascii="Times New Roman" w:hAnsi="Times New Roman" w:cs="Times New Roman"/>
            <w:sz w:val="18"/>
            <w:szCs w:val="18"/>
          </w:rPr>
          <w:t>пункте 4.3.3</w:t>
        </w:r>
      </w:hyperlink>
      <w:r w:rsidRPr="000D7091">
        <w:rPr>
          <w:rFonts w:ascii="Times New Roman" w:hAnsi="Times New Roman" w:cs="Times New Roman"/>
          <w:sz w:val="18"/>
          <w:szCs w:val="18"/>
        </w:rPr>
        <w:t xml:space="preserve">, оформляется в соответствии с </w:t>
      </w:r>
      <w:hyperlink r:id="rId24" w:anchor="P753" w:history="1">
        <w:r w:rsidRPr="000D7091">
          <w:rPr>
            <w:rStyle w:val="a7"/>
            <w:rFonts w:ascii="Times New Roman" w:hAnsi="Times New Roman" w:cs="Times New Roman"/>
            <w:sz w:val="18"/>
            <w:szCs w:val="18"/>
          </w:rPr>
          <w:t xml:space="preserve">приложением </w:t>
        </w:r>
      </w:hyperlink>
      <w:r w:rsidRPr="000D7091">
        <w:rPr>
          <w:rFonts w:ascii="Times New Roman" w:hAnsi="Times New Roman" w:cs="Times New Roman"/>
          <w:sz w:val="18"/>
          <w:szCs w:val="18"/>
        </w:rPr>
        <w:t>2 к настоящей форме соглашения.</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54" w:name="P312"/>
      <w:bookmarkStart w:id="55" w:name="P314"/>
      <w:bookmarkStart w:id="56" w:name="P315"/>
      <w:bookmarkEnd w:id="54"/>
      <w:bookmarkEnd w:id="55"/>
      <w:bookmarkEnd w:id="56"/>
      <w:r w:rsidRPr="000D7091">
        <w:rPr>
          <w:rFonts w:ascii="Times New Roman" w:hAnsi="Times New Roman" w:cs="Times New Roman"/>
          <w:sz w:val="18"/>
          <w:szCs w:val="18"/>
          <w:vertAlign w:val="superscript"/>
        </w:rPr>
        <w:t>6</w:t>
      </w:r>
      <w:bookmarkStart w:id="57" w:name="P316"/>
      <w:bookmarkEnd w:id="57"/>
      <w:r w:rsidRPr="000D7091">
        <w:rPr>
          <w:rFonts w:ascii="Times New Roman" w:hAnsi="Times New Roman" w:cs="Times New Roman"/>
          <w:sz w:val="18"/>
          <w:szCs w:val="18"/>
        </w:rPr>
        <w:t xml:space="preserve"> Оформляется в соответствии с </w:t>
      </w:r>
      <w:hyperlink r:id="rId25" w:anchor="P818" w:history="1">
        <w:r w:rsidRPr="000D7091">
          <w:rPr>
            <w:rStyle w:val="a7"/>
            <w:rFonts w:ascii="Times New Roman" w:hAnsi="Times New Roman" w:cs="Times New Roman"/>
            <w:sz w:val="18"/>
            <w:szCs w:val="18"/>
          </w:rPr>
          <w:t xml:space="preserve">приложением </w:t>
        </w:r>
      </w:hyperlink>
      <w:r w:rsidRPr="000D7091">
        <w:rPr>
          <w:rFonts w:ascii="Times New Roman" w:hAnsi="Times New Roman" w:cs="Times New Roman"/>
          <w:sz w:val="18"/>
          <w:szCs w:val="18"/>
        </w:rPr>
        <w:t>3 к настоящей форме соглашения.</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58" w:name="P317"/>
      <w:bookmarkEnd w:id="58"/>
      <w:r w:rsidRPr="000D7091">
        <w:rPr>
          <w:rFonts w:ascii="Times New Roman" w:hAnsi="Times New Roman" w:cs="Times New Roman"/>
          <w:sz w:val="18"/>
          <w:szCs w:val="18"/>
          <w:vertAlign w:val="superscript"/>
        </w:rPr>
        <w:t>7</w:t>
      </w:r>
      <w:r w:rsidRPr="000D7091">
        <w:rPr>
          <w:rFonts w:ascii="Times New Roman" w:hAnsi="Times New Roman" w:cs="Times New Roman"/>
          <w:sz w:val="18"/>
          <w:szCs w:val="18"/>
        </w:rPr>
        <w:t xml:space="preserve"> Оформляется в соответствии с </w:t>
      </w:r>
      <w:hyperlink r:id="rId26" w:anchor="P935" w:history="1">
        <w:r w:rsidRPr="000D7091">
          <w:rPr>
            <w:rStyle w:val="a7"/>
            <w:rFonts w:ascii="Times New Roman" w:hAnsi="Times New Roman" w:cs="Times New Roman"/>
            <w:sz w:val="18"/>
            <w:szCs w:val="18"/>
          </w:rPr>
          <w:t xml:space="preserve">приложением </w:t>
        </w:r>
      </w:hyperlink>
      <w:r w:rsidRPr="000D7091">
        <w:rPr>
          <w:rFonts w:ascii="Times New Roman" w:hAnsi="Times New Roman" w:cs="Times New Roman"/>
          <w:sz w:val="18"/>
          <w:szCs w:val="18"/>
        </w:rPr>
        <w:t>4 к настоящей форме соглашения.</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59" w:name="P318"/>
      <w:bookmarkStart w:id="60" w:name="P319"/>
      <w:bookmarkEnd w:id="59"/>
      <w:bookmarkEnd w:id="60"/>
      <w:r w:rsidRPr="000D7091">
        <w:rPr>
          <w:rFonts w:ascii="Times New Roman" w:hAnsi="Times New Roman" w:cs="Times New Roman"/>
          <w:sz w:val="18"/>
          <w:szCs w:val="18"/>
          <w:vertAlign w:val="superscript"/>
        </w:rPr>
        <w:t>8</w:t>
      </w:r>
      <w:proofErr w:type="gramStart"/>
      <w:r w:rsidRPr="000D7091">
        <w:rPr>
          <w:rFonts w:ascii="Times New Roman" w:hAnsi="Times New Roman" w:cs="Times New Roman"/>
          <w:sz w:val="18"/>
          <w:szCs w:val="18"/>
        </w:rPr>
        <w:t xml:space="preserve"> В</w:t>
      </w:r>
      <w:proofErr w:type="gramEnd"/>
      <w:r w:rsidRPr="000D7091">
        <w:rPr>
          <w:rFonts w:ascii="Times New Roman" w:hAnsi="Times New Roman" w:cs="Times New Roman"/>
          <w:sz w:val="18"/>
          <w:szCs w:val="18"/>
        </w:rPr>
        <w:t xml:space="preserve"> Соглашении могут быть указаны иные конкретные обязанности.</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61" w:name="P320"/>
      <w:bookmarkEnd w:id="61"/>
      <w:r w:rsidRPr="000D7091">
        <w:rPr>
          <w:rFonts w:ascii="Times New Roman" w:hAnsi="Times New Roman" w:cs="Times New Roman"/>
          <w:sz w:val="18"/>
          <w:szCs w:val="18"/>
          <w:vertAlign w:val="superscript"/>
        </w:rPr>
        <w:t>9</w:t>
      </w:r>
      <w:proofErr w:type="gramStart"/>
      <w:r w:rsidRPr="000D7091">
        <w:rPr>
          <w:rFonts w:ascii="Times New Roman" w:hAnsi="Times New Roman" w:cs="Times New Roman"/>
          <w:sz w:val="18"/>
          <w:szCs w:val="18"/>
        </w:rPr>
        <w:t xml:space="preserve"> В</w:t>
      </w:r>
      <w:proofErr w:type="gramEnd"/>
      <w:r w:rsidRPr="000D7091">
        <w:rPr>
          <w:rFonts w:ascii="Times New Roman" w:hAnsi="Times New Roman" w:cs="Times New Roman"/>
          <w:sz w:val="18"/>
          <w:szCs w:val="18"/>
        </w:rPr>
        <w:t xml:space="preserve"> Соглашении могут быть указаны иные конкретные права.</w:t>
      </w:r>
    </w:p>
    <w:p w:rsidR="000D7091" w:rsidRPr="000D7091" w:rsidRDefault="000D7091" w:rsidP="000D7091">
      <w:pPr>
        <w:pStyle w:val="ConsPlusNormal"/>
        <w:ind w:firstLine="539"/>
        <w:contextualSpacing/>
        <w:jc w:val="both"/>
        <w:rPr>
          <w:rFonts w:ascii="Times New Roman" w:hAnsi="Times New Roman" w:cs="Times New Roman"/>
          <w:sz w:val="18"/>
          <w:szCs w:val="18"/>
        </w:rPr>
      </w:pPr>
      <w:bookmarkStart w:id="62" w:name="P321"/>
      <w:bookmarkEnd w:id="62"/>
      <w:r w:rsidRPr="000D7091">
        <w:rPr>
          <w:rFonts w:ascii="Times New Roman" w:hAnsi="Times New Roman" w:cs="Times New Roman"/>
          <w:sz w:val="18"/>
          <w:szCs w:val="18"/>
          <w:vertAlign w:val="superscript"/>
        </w:rPr>
        <w:t>10</w:t>
      </w:r>
      <w:proofErr w:type="gramStart"/>
      <w:r w:rsidRPr="000D7091">
        <w:rPr>
          <w:rFonts w:ascii="Times New Roman" w:hAnsi="Times New Roman" w:cs="Times New Roman"/>
          <w:sz w:val="18"/>
          <w:szCs w:val="18"/>
        </w:rPr>
        <w:t xml:space="preserve"> У</w:t>
      </w:r>
      <w:proofErr w:type="gramEnd"/>
      <w:r w:rsidRPr="000D7091">
        <w:rPr>
          <w:rFonts w:ascii="Times New Roman" w:hAnsi="Times New Roman" w:cs="Times New Roman"/>
          <w:sz w:val="18"/>
          <w:szCs w:val="18"/>
        </w:rPr>
        <w:t>казывается, если Субсидия предоставляется в рамках муниципальной программы.</w:t>
      </w:r>
    </w:p>
    <w:p w:rsidR="000D7091" w:rsidRPr="000D7091" w:rsidRDefault="000D7091" w:rsidP="000D7091">
      <w:pPr>
        <w:spacing w:after="0" w:line="240" w:lineRule="auto"/>
        <w:contextualSpacing/>
        <w:rPr>
          <w:rFonts w:ascii="Times New Roman" w:eastAsia="Times New Roman" w:hAnsi="Times New Roman" w:cs="Times New Roman"/>
          <w:sz w:val="18"/>
          <w:szCs w:val="18"/>
        </w:rPr>
        <w:sectPr w:rsidR="000D7091" w:rsidRPr="000D7091">
          <w:pgSz w:w="11906" w:h="16838"/>
          <w:pgMar w:top="1134" w:right="851" w:bottom="1134" w:left="1701" w:header="709" w:footer="709" w:gutter="0"/>
          <w:cols w:space="720"/>
        </w:sectPr>
      </w:pPr>
    </w:p>
    <w:p w:rsidR="000D7091" w:rsidRPr="000D7091" w:rsidRDefault="000D7091" w:rsidP="000D7091">
      <w:pPr>
        <w:pStyle w:val="ConsPlusNormal"/>
        <w:ind w:firstLine="6804"/>
        <w:contextualSpacing/>
        <w:jc w:val="right"/>
        <w:outlineLvl w:val="0"/>
        <w:rPr>
          <w:rFonts w:ascii="Times New Roman" w:hAnsi="Times New Roman" w:cs="Times New Roman"/>
          <w:b/>
          <w:sz w:val="18"/>
          <w:szCs w:val="18"/>
        </w:rPr>
      </w:pPr>
      <w:r w:rsidRPr="000D7091">
        <w:rPr>
          <w:rFonts w:ascii="Times New Roman" w:hAnsi="Times New Roman" w:cs="Times New Roman"/>
          <w:b/>
          <w:sz w:val="18"/>
          <w:szCs w:val="18"/>
        </w:rPr>
        <w:t>Приложение 1</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к </w:t>
      </w:r>
      <w:bookmarkStart w:id="63" w:name="P337"/>
      <w:bookmarkEnd w:id="63"/>
      <w:r w:rsidRPr="000D7091">
        <w:rPr>
          <w:rFonts w:ascii="Times New Roman" w:eastAsia="Times New Roman" w:hAnsi="Times New Roman" w:cs="Times New Roman"/>
          <w:sz w:val="18"/>
          <w:szCs w:val="18"/>
        </w:rPr>
        <w:t>форме соглашения о предоставлении субсидии</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на </w:t>
      </w: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расходных обязательств</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 финансовому обеспечению деятельности</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органов местного самоуправления и муниципальных</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учреждений из </w:t>
      </w:r>
      <w:proofErr w:type="spellStart"/>
      <w:r w:rsidRPr="000D7091">
        <w:rPr>
          <w:rFonts w:ascii="Times New Roman" w:eastAsia="Times New Roman" w:hAnsi="Times New Roman" w:cs="Times New Roman"/>
          <w:sz w:val="18"/>
          <w:szCs w:val="18"/>
        </w:rPr>
        <w:t>бюджета_Дубенского</w:t>
      </w:r>
      <w:proofErr w:type="spellEnd"/>
      <w:r w:rsidRPr="000D7091">
        <w:rPr>
          <w:rFonts w:ascii="Times New Roman" w:eastAsia="Times New Roman" w:hAnsi="Times New Roman" w:cs="Times New Roman"/>
          <w:sz w:val="18"/>
          <w:szCs w:val="18"/>
        </w:rPr>
        <w:t xml:space="preserve"> муниципального </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района Республики Мордовия бюджету__________</w:t>
      </w:r>
    </w:p>
    <w:p w:rsidR="000D7091" w:rsidRPr="000D7091" w:rsidRDefault="000D7091" w:rsidP="000D7091">
      <w:pPr>
        <w:spacing w:after="0" w:line="240" w:lineRule="auto"/>
        <w:ind w:firstLine="6804"/>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поселения </w:t>
      </w:r>
      <w:proofErr w:type="spellStart"/>
      <w:r w:rsidRPr="000D7091">
        <w:rPr>
          <w:rFonts w:ascii="Times New Roman" w:eastAsia="Times New Roman" w:hAnsi="Times New Roman" w:cs="Times New Roman"/>
          <w:sz w:val="18"/>
          <w:szCs w:val="18"/>
        </w:rPr>
        <w:t>Дубенского_муниципального</w:t>
      </w:r>
      <w:proofErr w:type="spellEnd"/>
      <w:r w:rsidRPr="000D7091">
        <w:rPr>
          <w:rFonts w:ascii="Times New Roman" w:eastAsia="Times New Roman" w:hAnsi="Times New Roman" w:cs="Times New Roman"/>
          <w:sz w:val="18"/>
          <w:szCs w:val="18"/>
        </w:rPr>
        <w:t xml:space="preserve"> района</w:t>
      </w:r>
    </w:p>
    <w:p w:rsidR="000D7091" w:rsidRPr="000D7091" w:rsidRDefault="000D7091" w:rsidP="000D7091">
      <w:pPr>
        <w:spacing w:after="0" w:line="240" w:lineRule="auto"/>
        <w:ind w:firstLine="6804"/>
        <w:contextualSpacing/>
        <w:jc w:val="right"/>
        <w:rPr>
          <w:rFonts w:ascii="Times New Roman" w:eastAsiaTheme="minorHAnsi" w:hAnsi="Times New Roman" w:cs="Times New Roman"/>
          <w:b/>
          <w:sz w:val="18"/>
          <w:szCs w:val="18"/>
          <w:lang w:eastAsia="en-US"/>
        </w:rPr>
      </w:pPr>
      <w:r w:rsidRPr="000D7091">
        <w:rPr>
          <w:rFonts w:ascii="Times New Roman" w:eastAsia="Times New Roman" w:hAnsi="Times New Roman" w:cs="Times New Roman"/>
          <w:sz w:val="18"/>
          <w:szCs w:val="18"/>
        </w:rPr>
        <w:t>Республики Мордовия</w:t>
      </w:r>
    </w:p>
    <w:p w:rsidR="000D7091" w:rsidRPr="000D7091" w:rsidRDefault="000D7091" w:rsidP="000D7091">
      <w:pPr>
        <w:pStyle w:val="ConsPlusNormal"/>
        <w:contextualSpacing/>
        <w:jc w:val="center"/>
        <w:rPr>
          <w:rFonts w:ascii="Times New Roman" w:hAnsi="Times New Roman" w:cs="Times New Roman"/>
          <w:b/>
          <w:sz w:val="18"/>
          <w:szCs w:val="18"/>
        </w:rPr>
      </w:pPr>
    </w:p>
    <w:p w:rsidR="000D7091" w:rsidRPr="000D7091" w:rsidRDefault="000D7091" w:rsidP="000D7091">
      <w:pPr>
        <w:pStyle w:val="ConsPlusNormal"/>
        <w:contextualSpacing/>
        <w:jc w:val="center"/>
        <w:rPr>
          <w:rFonts w:ascii="Times New Roman" w:hAnsi="Times New Roman" w:cs="Times New Roman"/>
          <w:b/>
          <w:sz w:val="18"/>
          <w:szCs w:val="18"/>
        </w:rPr>
      </w:pPr>
      <w:r w:rsidRPr="000D7091">
        <w:rPr>
          <w:rFonts w:ascii="Times New Roman" w:hAnsi="Times New Roman" w:cs="Times New Roman"/>
          <w:b/>
          <w:sz w:val="18"/>
          <w:szCs w:val="18"/>
        </w:rPr>
        <w:t>Перечень</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 xml:space="preserve">мероприятий, в целях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которых</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предоставляется субсидия</w:t>
      </w:r>
    </w:p>
    <w:p w:rsidR="000D7091" w:rsidRPr="000D7091" w:rsidRDefault="000D7091" w:rsidP="000D7091">
      <w:pPr>
        <w:tabs>
          <w:tab w:val="left" w:pos="11835"/>
        </w:tabs>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ab/>
        <w:t>тыс. рублей</w:t>
      </w:r>
    </w:p>
    <w:tbl>
      <w:tblPr>
        <w:tblW w:w="14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6"/>
        <w:gridCol w:w="1304"/>
        <w:gridCol w:w="1418"/>
        <w:gridCol w:w="1250"/>
        <w:gridCol w:w="1418"/>
        <w:gridCol w:w="1419"/>
        <w:gridCol w:w="1418"/>
        <w:gridCol w:w="1277"/>
        <w:gridCol w:w="1277"/>
        <w:gridCol w:w="992"/>
        <w:gridCol w:w="1134"/>
        <w:gridCol w:w="992"/>
      </w:tblGrid>
      <w:tr w:rsidR="000D7091" w:rsidRPr="000D7091" w:rsidTr="000D7091">
        <w:trPr>
          <w:tblHeader/>
        </w:trPr>
        <w:tc>
          <w:tcPr>
            <w:tcW w:w="487"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 </w:t>
            </w:r>
            <w:proofErr w:type="gramStart"/>
            <w:r w:rsidRPr="000D7091">
              <w:rPr>
                <w:rFonts w:ascii="Times New Roman" w:hAnsi="Times New Roman" w:cs="Times New Roman"/>
                <w:sz w:val="18"/>
                <w:szCs w:val="18"/>
                <w:lang w:eastAsia="en-US"/>
              </w:rPr>
              <w:t>п</w:t>
            </w:r>
            <w:proofErr w:type="gramEnd"/>
            <w:r w:rsidRPr="000D7091">
              <w:rPr>
                <w:rFonts w:ascii="Times New Roman" w:hAnsi="Times New Roman" w:cs="Times New Roman"/>
                <w:sz w:val="18"/>
                <w:szCs w:val="18"/>
                <w:lang w:eastAsia="en-US"/>
              </w:rPr>
              <w:t>/п</w:t>
            </w:r>
          </w:p>
        </w:tc>
        <w:tc>
          <w:tcPr>
            <w:tcW w:w="1304"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bookmarkStart w:id="64" w:name="P344"/>
            <w:bookmarkEnd w:id="64"/>
            <w:r w:rsidRPr="000D7091">
              <w:rPr>
                <w:rFonts w:ascii="Times New Roman" w:hAnsi="Times New Roman" w:cs="Times New Roman"/>
                <w:sz w:val="18"/>
                <w:szCs w:val="18"/>
                <w:lang w:eastAsia="en-US"/>
              </w:rPr>
              <w:t>Наимено</w:t>
            </w:r>
            <w:r w:rsidRPr="000D7091">
              <w:rPr>
                <w:rFonts w:ascii="Times New Roman" w:hAnsi="Times New Roman" w:cs="Times New Roman"/>
                <w:sz w:val="18"/>
                <w:szCs w:val="18"/>
                <w:lang w:eastAsia="en-US"/>
              </w:rPr>
              <w:softHyphen/>
              <w:t>вание ме</w:t>
            </w:r>
            <w:r w:rsidRPr="000D7091">
              <w:rPr>
                <w:rFonts w:ascii="Times New Roman" w:hAnsi="Times New Roman" w:cs="Times New Roman"/>
                <w:sz w:val="18"/>
                <w:szCs w:val="18"/>
                <w:lang w:eastAsia="en-US"/>
              </w:rPr>
              <w:softHyphen/>
              <w:t>роприятия</w:t>
            </w:r>
            <w:proofErr w:type="gramStart"/>
            <w:r w:rsidRPr="000D7091">
              <w:rPr>
                <w:rFonts w:ascii="Times New Roman" w:hAnsi="Times New Roman" w:cs="Times New Roman"/>
                <w:sz w:val="18"/>
                <w:szCs w:val="18"/>
                <w:vertAlign w:val="superscript"/>
                <w:lang w:eastAsia="en-US"/>
              </w:rPr>
              <w:t>1</w:t>
            </w:r>
            <w:proofErr w:type="gramEnd"/>
          </w:p>
        </w:tc>
        <w:tc>
          <w:tcPr>
            <w:tcW w:w="1417"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bookmarkStart w:id="65" w:name="P345"/>
            <w:bookmarkEnd w:id="65"/>
            <w:r w:rsidRPr="000D7091">
              <w:rPr>
                <w:rFonts w:ascii="Times New Roman" w:hAnsi="Times New Roman" w:cs="Times New Roman"/>
                <w:sz w:val="18"/>
                <w:szCs w:val="18"/>
                <w:lang w:eastAsia="en-US"/>
              </w:rPr>
              <w:t>Срок реа</w:t>
            </w:r>
            <w:r w:rsidRPr="000D7091">
              <w:rPr>
                <w:rFonts w:ascii="Times New Roman" w:hAnsi="Times New Roman" w:cs="Times New Roman"/>
                <w:sz w:val="18"/>
                <w:szCs w:val="18"/>
                <w:lang w:eastAsia="en-US"/>
              </w:rPr>
              <w:softHyphen/>
              <w:t>лизации</w:t>
            </w:r>
          </w:p>
        </w:tc>
        <w:tc>
          <w:tcPr>
            <w:tcW w:w="11171" w:type="dxa"/>
            <w:gridSpan w:val="9"/>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Объем финансового обеспечения на реализацию мероприятия</w:t>
            </w:r>
          </w:p>
        </w:tc>
      </w:tr>
      <w:tr w:rsidR="000D7091" w:rsidRPr="000D7091" w:rsidTr="000D7091">
        <w:trPr>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4084" w:type="dxa"/>
            <w:gridSpan w:val="3"/>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всего</w:t>
            </w:r>
          </w:p>
        </w:tc>
        <w:tc>
          <w:tcPr>
            <w:tcW w:w="7087" w:type="dxa"/>
            <w:gridSpan w:val="6"/>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Справочно</w:t>
            </w:r>
            <w:proofErr w:type="gramStart"/>
            <w:r w:rsidRPr="000D7091">
              <w:rPr>
                <w:rFonts w:ascii="Times New Roman" w:hAnsi="Times New Roman" w:cs="Times New Roman"/>
                <w:sz w:val="18"/>
                <w:szCs w:val="18"/>
                <w:vertAlign w:val="superscript"/>
                <w:lang w:eastAsia="en-US"/>
              </w:rPr>
              <w:t>2</w:t>
            </w:r>
            <w:proofErr w:type="gramEnd"/>
          </w:p>
        </w:tc>
      </w:tr>
      <w:tr w:rsidR="000D7091" w:rsidRPr="000D7091" w:rsidTr="000D7091">
        <w:trPr>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4084" w:type="dxa"/>
            <w:gridSpan w:val="3"/>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бюджет поселения</w:t>
            </w:r>
          </w:p>
        </w:tc>
        <w:tc>
          <w:tcPr>
            <w:tcW w:w="3969" w:type="dxa"/>
            <w:gridSpan w:val="3"/>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размер субсидии из бюджета муниципального района</w:t>
            </w:r>
          </w:p>
        </w:tc>
        <w:tc>
          <w:tcPr>
            <w:tcW w:w="3118" w:type="dxa"/>
            <w:gridSpan w:val="3"/>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объем софинансирования</w:t>
            </w:r>
            <w:r w:rsidRPr="000D7091">
              <w:rPr>
                <w:rFonts w:ascii="Times New Roman" w:hAnsi="Times New Roman" w:cs="Times New Roman"/>
                <w:sz w:val="18"/>
                <w:szCs w:val="18"/>
                <w:vertAlign w:val="superscript"/>
                <w:lang w:eastAsia="en-US"/>
              </w:rPr>
              <w:t>3</w:t>
            </w:r>
            <w:r w:rsidRPr="000D7091">
              <w:rPr>
                <w:rFonts w:ascii="Times New Roman" w:hAnsi="Times New Roman" w:cs="Times New Roman"/>
                <w:sz w:val="18"/>
                <w:szCs w:val="18"/>
                <w:lang w:eastAsia="en-US"/>
              </w:rPr>
              <w:t xml:space="preserve"> (%)</w:t>
            </w:r>
          </w:p>
        </w:tc>
      </w:tr>
      <w:tr w:rsidR="000D7091" w:rsidRPr="000D7091" w:rsidTr="000D7091">
        <w:trPr>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24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1418"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1276"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1276"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99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113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c>
          <w:tcPr>
            <w:tcW w:w="99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20_ г.</w:t>
            </w:r>
          </w:p>
        </w:tc>
      </w:tr>
      <w:tr w:rsidR="000D7091" w:rsidRPr="000D7091" w:rsidTr="000D7091">
        <w:tc>
          <w:tcPr>
            <w:tcW w:w="48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1</w:t>
            </w:r>
          </w:p>
        </w:tc>
        <w:tc>
          <w:tcPr>
            <w:tcW w:w="130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w:t>
            </w: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3</w:t>
            </w:r>
          </w:p>
        </w:tc>
        <w:tc>
          <w:tcPr>
            <w:tcW w:w="124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4</w:t>
            </w: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5</w:t>
            </w:r>
          </w:p>
        </w:tc>
        <w:tc>
          <w:tcPr>
            <w:tcW w:w="1418"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6</w:t>
            </w: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7</w:t>
            </w:r>
          </w:p>
        </w:tc>
        <w:tc>
          <w:tcPr>
            <w:tcW w:w="1276"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8</w:t>
            </w:r>
          </w:p>
        </w:tc>
        <w:tc>
          <w:tcPr>
            <w:tcW w:w="1276"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9</w:t>
            </w:r>
          </w:p>
        </w:tc>
        <w:tc>
          <w:tcPr>
            <w:tcW w:w="99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12</w:t>
            </w:r>
          </w:p>
        </w:tc>
      </w:tr>
      <w:tr w:rsidR="000D7091" w:rsidRPr="000D7091" w:rsidTr="000D7091">
        <w:tc>
          <w:tcPr>
            <w:tcW w:w="487" w:type="dxa"/>
            <w:vMerge w:val="restart"/>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30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4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30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4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30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X</w:t>
            </w: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Итого: по </w:t>
            </w:r>
          </w:p>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направле</w:t>
            </w:r>
            <w:r w:rsidRPr="000D7091">
              <w:rPr>
                <w:rFonts w:ascii="Times New Roman" w:hAnsi="Times New Roman" w:cs="Times New Roman"/>
                <w:sz w:val="18"/>
                <w:szCs w:val="18"/>
                <w:lang w:eastAsia="en-US"/>
              </w:rPr>
              <w:softHyphen/>
              <w:t>нию расхо</w:t>
            </w:r>
            <w:r w:rsidRPr="000D7091">
              <w:rPr>
                <w:rFonts w:ascii="Times New Roman" w:hAnsi="Times New Roman" w:cs="Times New Roman"/>
                <w:sz w:val="18"/>
                <w:szCs w:val="18"/>
                <w:lang w:eastAsia="en-US"/>
              </w:rPr>
              <w:softHyphen/>
              <w:t>дов</w:t>
            </w:r>
          </w:p>
        </w:tc>
        <w:tc>
          <w:tcPr>
            <w:tcW w:w="124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30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30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bookmarkStart w:id="66" w:name="P427"/>
            <w:bookmarkEnd w:id="66"/>
            <w:r w:rsidRPr="000D7091">
              <w:rPr>
                <w:rFonts w:ascii="Times New Roman" w:hAnsi="Times New Roman" w:cs="Times New Roman"/>
                <w:sz w:val="18"/>
                <w:szCs w:val="18"/>
                <w:lang w:eastAsia="en-US"/>
              </w:rPr>
              <w:t>Всего</w:t>
            </w:r>
          </w:p>
        </w:tc>
        <w:tc>
          <w:tcPr>
            <w:tcW w:w="124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bl>
    <w:p w:rsidR="000D7091" w:rsidRPr="000D7091" w:rsidRDefault="000D7091" w:rsidP="000D7091">
      <w:pPr>
        <w:spacing w:after="0" w:line="240" w:lineRule="auto"/>
        <w:contextualSpacing/>
        <w:rPr>
          <w:rFonts w:ascii="Times New Roman" w:hAnsi="Times New Roman" w:cs="Times New Roman"/>
          <w:sz w:val="18"/>
          <w:szCs w:val="18"/>
          <w:lang w:eastAsia="en-US"/>
        </w:rPr>
      </w:pP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Подписи сторон:</w:t>
      </w: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________________________________________________________________</w:t>
      </w: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(Администрация)             (Главный распорядитель)</w:t>
      </w: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__________________</w:t>
      </w:r>
    </w:p>
    <w:p w:rsidR="000D7091" w:rsidRPr="000D7091" w:rsidRDefault="000D7091" w:rsidP="000D7091">
      <w:pPr>
        <w:spacing w:after="0" w:line="240" w:lineRule="auto"/>
        <w:ind w:firstLine="709"/>
        <w:contextualSpacing/>
        <w:rPr>
          <w:rFonts w:ascii="Times New Roman" w:hAnsi="Times New Roman" w:cs="Times New Roman"/>
          <w:sz w:val="18"/>
          <w:szCs w:val="18"/>
        </w:rPr>
      </w:pPr>
      <w:bookmarkStart w:id="67" w:name="P446"/>
      <w:bookmarkStart w:id="68" w:name="P447"/>
      <w:bookmarkEnd w:id="67"/>
      <w:bookmarkEnd w:id="68"/>
      <w:r w:rsidRPr="000D7091">
        <w:rPr>
          <w:rFonts w:ascii="Times New Roman" w:hAnsi="Times New Roman" w:cs="Times New Roman"/>
          <w:sz w:val="18"/>
          <w:szCs w:val="18"/>
          <w:vertAlign w:val="superscript"/>
        </w:rPr>
        <w:t>1</w:t>
      </w:r>
      <w:r w:rsidRPr="000D7091">
        <w:rPr>
          <w:rFonts w:ascii="Times New Roman" w:hAnsi="Times New Roman" w:cs="Times New Roman"/>
          <w:sz w:val="18"/>
          <w:szCs w:val="18"/>
        </w:rPr>
        <w:t xml:space="preserve"> Наименование мероприятий должны соответствовать наименованию мероприятий в Порядке предоставления субсидии.</w:t>
      </w:r>
    </w:p>
    <w:p w:rsidR="000D7091" w:rsidRPr="000D7091" w:rsidRDefault="000D7091" w:rsidP="000D7091">
      <w:pPr>
        <w:spacing w:after="0" w:line="240" w:lineRule="auto"/>
        <w:ind w:firstLine="709"/>
        <w:contextualSpacing/>
        <w:jc w:val="both"/>
        <w:rPr>
          <w:rFonts w:ascii="Times New Roman" w:hAnsi="Times New Roman" w:cs="Times New Roman"/>
          <w:sz w:val="18"/>
          <w:szCs w:val="18"/>
        </w:rPr>
      </w:pPr>
      <w:r w:rsidRPr="000D7091">
        <w:rPr>
          <w:rFonts w:ascii="Times New Roman" w:hAnsi="Times New Roman" w:cs="Times New Roman"/>
          <w:sz w:val="18"/>
          <w:szCs w:val="18"/>
          <w:vertAlign w:val="superscript"/>
        </w:rPr>
        <w:t>2</w:t>
      </w:r>
      <w:proofErr w:type="gramStart"/>
      <w:r w:rsidRPr="000D7091">
        <w:rPr>
          <w:rFonts w:ascii="Times New Roman" w:hAnsi="Times New Roman" w:cs="Times New Roman"/>
          <w:sz w:val="18"/>
          <w:szCs w:val="18"/>
        </w:rPr>
        <w:t xml:space="preserve"> З</w:t>
      </w:r>
      <w:proofErr w:type="gramEnd"/>
      <w:r w:rsidRPr="000D7091">
        <w:rPr>
          <w:rFonts w:ascii="Times New Roman" w:hAnsi="Times New Roman" w:cs="Times New Roman"/>
          <w:sz w:val="18"/>
          <w:szCs w:val="18"/>
        </w:rPr>
        <w:t xml:space="preserve">аполняется в случае распределения объема субсидии по направлениям расходов и мероприятиям. </w:t>
      </w:r>
      <w:hyperlink r:id="rId27" w:anchor="P427" w:history="1">
        <w:r w:rsidRPr="000D7091">
          <w:rPr>
            <w:rStyle w:val="a7"/>
            <w:rFonts w:ascii="Times New Roman" w:hAnsi="Times New Roman" w:cs="Times New Roman"/>
            <w:sz w:val="18"/>
            <w:szCs w:val="18"/>
          </w:rPr>
          <w:t>Строка</w:t>
        </w:r>
      </w:hyperlink>
      <w:r w:rsidRPr="000D7091">
        <w:rPr>
          <w:rFonts w:ascii="Times New Roman" w:hAnsi="Times New Roman" w:cs="Times New Roman"/>
          <w:sz w:val="18"/>
          <w:szCs w:val="18"/>
        </w:rPr>
        <w:t xml:space="preserve"> «Всего</w:t>
      </w:r>
      <w:proofErr w:type="gramStart"/>
      <w:r w:rsidRPr="000D7091">
        <w:rPr>
          <w:rFonts w:ascii="Times New Roman" w:hAnsi="Times New Roman" w:cs="Times New Roman"/>
          <w:sz w:val="18"/>
          <w:szCs w:val="18"/>
        </w:rPr>
        <w:t>:»</w:t>
      </w:r>
      <w:proofErr w:type="gramEnd"/>
      <w:r w:rsidRPr="000D7091">
        <w:rPr>
          <w:rFonts w:ascii="Times New Roman" w:hAnsi="Times New Roman" w:cs="Times New Roman"/>
          <w:sz w:val="18"/>
          <w:szCs w:val="18"/>
        </w:rPr>
        <w:t xml:space="preserve"> подлежит обязательному заполнению.</w:t>
      </w:r>
    </w:p>
    <w:p w:rsidR="000D7091" w:rsidRPr="000D7091" w:rsidRDefault="000D7091" w:rsidP="000D7091">
      <w:pPr>
        <w:spacing w:after="0" w:line="240" w:lineRule="auto"/>
        <w:ind w:firstLine="709"/>
        <w:contextualSpacing/>
        <w:rPr>
          <w:rFonts w:ascii="Times New Roman" w:hAnsi="Times New Roman" w:cs="Times New Roman"/>
          <w:sz w:val="18"/>
          <w:szCs w:val="18"/>
        </w:rPr>
        <w:sectPr w:rsidR="000D7091" w:rsidRPr="000D7091">
          <w:pgSz w:w="16838" w:h="11905" w:orient="landscape"/>
          <w:pgMar w:top="1134" w:right="851" w:bottom="1134" w:left="1701" w:header="0" w:footer="0" w:gutter="0"/>
          <w:cols w:space="720"/>
        </w:sectPr>
      </w:pPr>
      <w:r w:rsidRPr="000D7091">
        <w:rPr>
          <w:rFonts w:ascii="Times New Roman" w:hAnsi="Times New Roman" w:cs="Times New Roman"/>
          <w:sz w:val="18"/>
          <w:szCs w:val="18"/>
          <w:vertAlign w:val="superscript"/>
        </w:rPr>
        <w:t>3</w:t>
      </w:r>
      <w:bookmarkStart w:id="69" w:name="P448"/>
      <w:bookmarkStart w:id="70" w:name="P449"/>
      <w:bookmarkEnd w:id="69"/>
      <w:bookmarkEnd w:id="70"/>
      <w:r w:rsidRPr="000D7091">
        <w:rPr>
          <w:rFonts w:ascii="Times New Roman" w:hAnsi="Times New Roman" w:cs="Times New Roman"/>
          <w:sz w:val="18"/>
          <w:szCs w:val="18"/>
        </w:rPr>
        <w:t xml:space="preserve"> Определяется в соответствии с </w:t>
      </w:r>
      <w:hyperlink r:id="rId28" w:anchor="P82" w:history="1">
        <w:r w:rsidRPr="000D7091">
          <w:rPr>
            <w:rStyle w:val="a7"/>
            <w:rFonts w:ascii="Times New Roman" w:hAnsi="Times New Roman" w:cs="Times New Roman"/>
            <w:sz w:val="18"/>
            <w:szCs w:val="18"/>
          </w:rPr>
          <w:t>пунктом 2.2</w:t>
        </w:r>
      </w:hyperlink>
      <w:r>
        <w:rPr>
          <w:rFonts w:ascii="Times New Roman" w:hAnsi="Times New Roman" w:cs="Times New Roman"/>
          <w:sz w:val="18"/>
          <w:szCs w:val="18"/>
        </w:rPr>
        <w:t xml:space="preserve"> Соглашения</w:t>
      </w:r>
    </w:p>
    <w:p w:rsidR="000D7091" w:rsidRPr="000D7091" w:rsidRDefault="000D7091" w:rsidP="000D7091">
      <w:pPr>
        <w:spacing w:after="0" w:line="240" w:lineRule="auto"/>
        <w:contextualSpacing/>
        <w:rPr>
          <w:rFonts w:ascii="Times New Roman" w:eastAsia="Times New Roman" w:hAnsi="Times New Roman" w:cs="Times New Roman"/>
          <w:sz w:val="18"/>
          <w:szCs w:val="18"/>
        </w:rPr>
        <w:sectPr w:rsidR="000D7091" w:rsidRPr="000D7091">
          <w:type w:val="continuous"/>
          <w:pgSz w:w="16838" w:h="11905" w:orient="landscape"/>
          <w:pgMar w:top="1134" w:right="851" w:bottom="1134" w:left="1701" w:header="0" w:footer="0" w:gutter="0"/>
          <w:cols w:space="720"/>
        </w:sectPr>
      </w:pPr>
    </w:p>
    <w:p w:rsidR="000D7091" w:rsidRPr="000D7091" w:rsidRDefault="000D7091" w:rsidP="000D7091">
      <w:pPr>
        <w:pStyle w:val="ConsPlusNormal"/>
        <w:ind w:firstLine="2835"/>
        <w:contextualSpacing/>
        <w:jc w:val="right"/>
        <w:outlineLvl w:val="0"/>
        <w:rPr>
          <w:rFonts w:ascii="Times New Roman" w:hAnsi="Times New Roman" w:cs="Times New Roman"/>
          <w:b/>
          <w:sz w:val="18"/>
          <w:szCs w:val="18"/>
        </w:rPr>
      </w:pPr>
      <w:r w:rsidRPr="000D7091">
        <w:rPr>
          <w:rFonts w:ascii="Times New Roman" w:hAnsi="Times New Roman" w:cs="Times New Roman"/>
          <w:b/>
          <w:sz w:val="18"/>
          <w:szCs w:val="18"/>
        </w:rPr>
        <w:t>Приложение 2</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к форме соглашения о предоставлении субсидии</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на </w:t>
      </w: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расходных обязательств</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 финансовому обеспечению деятельности</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органов местного самоуправления и муниципальных</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учреждений из </w:t>
      </w:r>
      <w:proofErr w:type="spellStart"/>
      <w:r w:rsidRPr="000D7091">
        <w:rPr>
          <w:rFonts w:ascii="Times New Roman" w:eastAsia="Times New Roman" w:hAnsi="Times New Roman" w:cs="Times New Roman"/>
          <w:sz w:val="18"/>
          <w:szCs w:val="18"/>
        </w:rPr>
        <w:t>бюджета_Дубенского</w:t>
      </w:r>
      <w:proofErr w:type="spellEnd"/>
      <w:r w:rsidRPr="000D7091">
        <w:rPr>
          <w:rFonts w:ascii="Times New Roman" w:eastAsia="Times New Roman" w:hAnsi="Times New Roman" w:cs="Times New Roman"/>
          <w:sz w:val="18"/>
          <w:szCs w:val="18"/>
        </w:rPr>
        <w:t xml:space="preserve"> муниципального района</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Республики Мордовия бюджету__________</w:t>
      </w:r>
    </w:p>
    <w:p w:rsidR="000D7091" w:rsidRPr="000D7091" w:rsidRDefault="000D7091" w:rsidP="000D7091">
      <w:pPr>
        <w:spacing w:after="0" w:line="240" w:lineRule="auto"/>
        <w:ind w:firstLine="283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поселения Дубенского муниципального района</w:t>
      </w:r>
    </w:p>
    <w:p w:rsidR="000D7091" w:rsidRPr="000D7091" w:rsidRDefault="000D7091" w:rsidP="000D7091">
      <w:pPr>
        <w:spacing w:after="0" w:line="240" w:lineRule="auto"/>
        <w:ind w:firstLine="2835"/>
        <w:contextualSpacing/>
        <w:jc w:val="right"/>
        <w:rPr>
          <w:rFonts w:ascii="Times New Roman" w:eastAsiaTheme="minorHAnsi" w:hAnsi="Times New Roman" w:cs="Times New Roman"/>
          <w:b/>
          <w:sz w:val="18"/>
          <w:szCs w:val="18"/>
          <w:lang w:eastAsia="en-US"/>
        </w:rPr>
      </w:pPr>
      <w:r w:rsidRPr="000D7091">
        <w:rPr>
          <w:rFonts w:ascii="Times New Roman" w:eastAsia="Times New Roman" w:hAnsi="Times New Roman" w:cs="Times New Roman"/>
          <w:sz w:val="18"/>
          <w:szCs w:val="18"/>
        </w:rPr>
        <w:t>Республики Мордовия</w:t>
      </w: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center"/>
        <w:rPr>
          <w:rFonts w:ascii="Times New Roman" w:hAnsi="Times New Roman" w:cs="Times New Roman"/>
          <w:b/>
          <w:sz w:val="18"/>
          <w:szCs w:val="18"/>
        </w:rPr>
      </w:pPr>
      <w:bookmarkStart w:id="71" w:name="P753"/>
      <w:bookmarkEnd w:id="71"/>
    </w:p>
    <w:p w:rsidR="000D7091" w:rsidRPr="000D7091" w:rsidRDefault="000D7091" w:rsidP="000D7091">
      <w:pPr>
        <w:pStyle w:val="ConsPlusNormal"/>
        <w:contextualSpacing/>
        <w:jc w:val="center"/>
        <w:rPr>
          <w:rFonts w:ascii="Times New Roman" w:hAnsi="Times New Roman" w:cs="Times New Roman"/>
          <w:b/>
          <w:sz w:val="18"/>
          <w:szCs w:val="18"/>
        </w:rPr>
      </w:pPr>
      <w:r w:rsidRPr="000D7091">
        <w:rPr>
          <w:rFonts w:ascii="Times New Roman" w:hAnsi="Times New Roman" w:cs="Times New Roman"/>
          <w:b/>
          <w:sz w:val="18"/>
          <w:szCs w:val="18"/>
        </w:rPr>
        <w:t>Перечень</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результатов использования субсидии</w:t>
      </w:r>
    </w:p>
    <w:p w:rsidR="000D7091" w:rsidRPr="000D7091" w:rsidRDefault="000D7091" w:rsidP="000D7091">
      <w:pPr>
        <w:pStyle w:val="ConsPlusNormal"/>
        <w:contextualSpacing/>
        <w:jc w:val="both"/>
        <w:rPr>
          <w:rFonts w:ascii="Times New Roman" w:hAnsi="Times New Roman" w:cs="Times New Roman"/>
          <w:sz w:val="18"/>
          <w:szCs w:val="18"/>
        </w:rPr>
      </w:pP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076"/>
        <w:gridCol w:w="1168"/>
        <w:gridCol w:w="708"/>
        <w:gridCol w:w="1133"/>
        <w:gridCol w:w="850"/>
        <w:gridCol w:w="1560"/>
        <w:gridCol w:w="2550"/>
      </w:tblGrid>
      <w:tr w:rsidR="000D7091" w:rsidRPr="000D7091" w:rsidTr="000D7091">
        <w:tc>
          <w:tcPr>
            <w:tcW w:w="510"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 </w:t>
            </w:r>
            <w:proofErr w:type="gramStart"/>
            <w:r w:rsidRPr="000D7091">
              <w:rPr>
                <w:rFonts w:ascii="Times New Roman" w:hAnsi="Times New Roman" w:cs="Times New Roman"/>
                <w:sz w:val="18"/>
                <w:szCs w:val="18"/>
                <w:lang w:eastAsia="en-US"/>
              </w:rPr>
              <w:t>п</w:t>
            </w:r>
            <w:proofErr w:type="gramEnd"/>
            <w:r w:rsidRPr="000D7091">
              <w:rPr>
                <w:rFonts w:ascii="Times New Roman" w:hAnsi="Times New Roman" w:cs="Times New Roman"/>
                <w:sz w:val="18"/>
                <w:szCs w:val="18"/>
                <w:lang w:eastAsia="en-US"/>
              </w:rPr>
              <w:t>/п</w:t>
            </w:r>
          </w:p>
        </w:tc>
        <w:tc>
          <w:tcPr>
            <w:tcW w:w="1077"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w:t>
            </w:r>
            <w:r w:rsidRPr="000D7091">
              <w:rPr>
                <w:rFonts w:ascii="Times New Roman" w:hAnsi="Times New Roman" w:cs="Times New Roman"/>
                <w:sz w:val="18"/>
                <w:szCs w:val="18"/>
                <w:lang w:eastAsia="en-US"/>
              </w:rPr>
              <w:softHyphen/>
              <w:t>нование меро</w:t>
            </w:r>
            <w:r w:rsidRPr="000D7091">
              <w:rPr>
                <w:rFonts w:ascii="Times New Roman" w:hAnsi="Times New Roman" w:cs="Times New Roman"/>
                <w:sz w:val="18"/>
                <w:szCs w:val="18"/>
                <w:lang w:eastAsia="en-US"/>
              </w:rPr>
              <w:softHyphen/>
              <w:t>приятия</w:t>
            </w:r>
            <w:proofErr w:type="gramStart"/>
            <w:r w:rsidRPr="000D7091">
              <w:rPr>
                <w:rFonts w:ascii="Times New Roman" w:hAnsi="Times New Roman" w:cs="Times New Roman"/>
                <w:sz w:val="18"/>
                <w:szCs w:val="18"/>
                <w:vertAlign w:val="superscript"/>
                <w:lang w:eastAsia="en-US"/>
              </w:rPr>
              <w:t>1</w:t>
            </w:r>
            <w:proofErr w:type="gramEnd"/>
          </w:p>
        </w:tc>
        <w:tc>
          <w:tcPr>
            <w:tcW w:w="1169"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w:t>
            </w:r>
            <w:r w:rsidRPr="000D7091">
              <w:rPr>
                <w:rFonts w:ascii="Times New Roman" w:hAnsi="Times New Roman" w:cs="Times New Roman"/>
                <w:sz w:val="18"/>
                <w:szCs w:val="18"/>
                <w:lang w:eastAsia="en-US"/>
              </w:rPr>
              <w:softHyphen/>
              <w:t>нование резуль</w:t>
            </w:r>
            <w:r w:rsidRPr="000D7091">
              <w:rPr>
                <w:rFonts w:ascii="Times New Roman" w:hAnsi="Times New Roman" w:cs="Times New Roman"/>
                <w:sz w:val="18"/>
                <w:szCs w:val="18"/>
                <w:lang w:eastAsia="en-US"/>
              </w:rPr>
              <w:softHyphen/>
              <w:t>тата ис</w:t>
            </w:r>
            <w:r w:rsidRPr="000D7091">
              <w:rPr>
                <w:rFonts w:ascii="Times New Roman" w:hAnsi="Times New Roman" w:cs="Times New Roman"/>
                <w:sz w:val="18"/>
                <w:szCs w:val="18"/>
                <w:lang w:eastAsia="en-US"/>
              </w:rPr>
              <w:softHyphen/>
              <w:t>поль</w:t>
            </w:r>
            <w:r w:rsidRPr="000D7091">
              <w:rPr>
                <w:rFonts w:ascii="Times New Roman" w:hAnsi="Times New Roman" w:cs="Times New Roman"/>
                <w:sz w:val="18"/>
                <w:szCs w:val="18"/>
                <w:lang w:eastAsia="en-US"/>
              </w:rPr>
              <w:softHyphen/>
              <w:t>зования субсидии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КБК</w:t>
            </w:r>
            <w:proofErr w:type="gramStart"/>
            <w:r w:rsidRPr="000D7091">
              <w:rPr>
                <w:rFonts w:ascii="Times New Roman" w:hAnsi="Times New Roman" w:cs="Times New Roman"/>
                <w:sz w:val="18"/>
                <w:szCs w:val="18"/>
                <w:vertAlign w:val="superscript"/>
                <w:lang w:eastAsia="en-US"/>
              </w:rPr>
              <w:t>2</w:t>
            </w:r>
            <w:proofErr w:type="gramEnd"/>
          </w:p>
        </w:tc>
        <w:tc>
          <w:tcPr>
            <w:tcW w:w="1985" w:type="dxa"/>
            <w:gridSpan w:val="2"/>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Единица измерения по </w:t>
            </w:r>
            <w:hyperlink r:id="rId29" w:history="1">
              <w:r w:rsidRPr="000D7091">
                <w:rPr>
                  <w:rStyle w:val="a7"/>
                  <w:rFonts w:ascii="Times New Roman" w:hAnsi="Times New Roman" w:cs="Times New Roman"/>
                  <w:sz w:val="18"/>
                  <w:szCs w:val="18"/>
                  <w:lang w:eastAsia="en-US"/>
                </w:rPr>
                <w:t>ОКЕИ</w:t>
              </w:r>
            </w:hyperlink>
          </w:p>
        </w:tc>
        <w:tc>
          <w:tcPr>
            <w:tcW w:w="1561"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Плановое значение результата ис</w:t>
            </w:r>
            <w:r w:rsidRPr="000D7091">
              <w:rPr>
                <w:rFonts w:ascii="Times New Roman" w:hAnsi="Times New Roman" w:cs="Times New Roman"/>
                <w:sz w:val="18"/>
                <w:szCs w:val="18"/>
                <w:lang w:eastAsia="en-US"/>
              </w:rPr>
              <w:softHyphen/>
              <w:t>пользования субсидии</w:t>
            </w:r>
          </w:p>
        </w:tc>
        <w:tc>
          <w:tcPr>
            <w:tcW w:w="2552" w:type="dxa"/>
            <w:vMerge w:val="restart"/>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Год, на который запланировано достижение ре</w:t>
            </w:r>
            <w:r w:rsidRPr="000D7091">
              <w:rPr>
                <w:rFonts w:ascii="Times New Roman" w:hAnsi="Times New Roman" w:cs="Times New Roman"/>
                <w:sz w:val="18"/>
                <w:szCs w:val="18"/>
                <w:lang w:eastAsia="en-US"/>
              </w:rPr>
              <w:softHyphen/>
              <w:t>зультата исполь</w:t>
            </w:r>
            <w:r w:rsidRPr="000D7091">
              <w:rPr>
                <w:rFonts w:ascii="Times New Roman" w:hAnsi="Times New Roman" w:cs="Times New Roman"/>
                <w:sz w:val="18"/>
                <w:szCs w:val="18"/>
                <w:lang w:eastAsia="en-US"/>
              </w:rPr>
              <w:softHyphen/>
              <w:t>зования субсидии</w:t>
            </w:r>
            <w:r w:rsidRPr="000D7091">
              <w:rPr>
                <w:rFonts w:ascii="Times New Roman" w:hAnsi="Times New Roman" w:cs="Times New Roman"/>
                <w:sz w:val="18"/>
                <w:szCs w:val="18"/>
                <w:vertAlign w:val="superscript"/>
                <w:lang w:eastAsia="en-US"/>
              </w:rPr>
              <w:t>3</w:t>
            </w:r>
          </w:p>
        </w:tc>
      </w:tr>
      <w:tr w:rsidR="000D7091" w:rsidRPr="000D7091" w:rsidTr="000D7091">
        <w:tc>
          <w:tcPr>
            <w:tcW w:w="510"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w:t>
            </w:r>
            <w:r w:rsidRPr="000D7091">
              <w:rPr>
                <w:rFonts w:ascii="Times New Roman" w:hAnsi="Times New Roman" w:cs="Times New Roman"/>
                <w:sz w:val="18"/>
                <w:szCs w:val="18"/>
                <w:lang w:eastAsia="en-US"/>
              </w:rPr>
              <w:softHyphen/>
              <w:t>нование</w:t>
            </w:r>
          </w:p>
        </w:tc>
        <w:tc>
          <w:tcPr>
            <w:tcW w:w="851"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код</w:t>
            </w:r>
          </w:p>
        </w:tc>
        <w:tc>
          <w:tcPr>
            <w:tcW w:w="1561"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r>
      <w:tr w:rsidR="000D7091" w:rsidRPr="000D7091" w:rsidTr="000D7091">
        <w:tc>
          <w:tcPr>
            <w:tcW w:w="510"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1</w:t>
            </w:r>
          </w:p>
        </w:tc>
        <w:tc>
          <w:tcPr>
            <w:tcW w:w="1077"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w:t>
            </w:r>
          </w:p>
        </w:tc>
        <w:tc>
          <w:tcPr>
            <w:tcW w:w="116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6</w:t>
            </w:r>
          </w:p>
        </w:tc>
        <w:tc>
          <w:tcPr>
            <w:tcW w:w="1561"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7</w:t>
            </w:r>
          </w:p>
        </w:tc>
        <w:tc>
          <w:tcPr>
            <w:tcW w:w="255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8</w:t>
            </w:r>
          </w:p>
        </w:tc>
      </w:tr>
      <w:tr w:rsidR="000D7091" w:rsidRPr="000D7091" w:rsidTr="000D7091">
        <w:tc>
          <w:tcPr>
            <w:tcW w:w="510"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07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6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561"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510"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077"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6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561"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bl>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ind w:firstLine="540"/>
        <w:contextualSpacing/>
        <w:jc w:val="both"/>
        <w:rPr>
          <w:rFonts w:ascii="Times New Roman" w:hAnsi="Times New Roman" w:cs="Times New Roman"/>
          <w:sz w:val="18"/>
          <w:szCs w:val="18"/>
        </w:rPr>
      </w:pPr>
      <w:r w:rsidRPr="000D7091">
        <w:rPr>
          <w:rFonts w:ascii="Times New Roman" w:hAnsi="Times New Roman" w:cs="Times New Roman"/>
          <w:sz w:val="18"/>
          <w:szCs w:val="18"/>
        </w:rPr>
        <w:t>Подписи сторон:</w:t>
      </w: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_________________________                      _________________________________</w:t>
      </w:r>
    </w:p>
    <w:p w:rsidR="000D7091" w:rsidRPr="000D7091" w:rsidRDefault="000D7091" w:rsidP="000D7091">
      <w:pPr>
        <w:pStyle w:val="ConsPlusNonformat"/>
        <w:contextualSpacing/>
        <w:jc w:val="both"/>
        <w:rPr>
          <w:rFonts w:ascii="Times New Roman" w:hAnsi="Times New Roman" w:cs="Times New Roman"/>
          <w:sz w:val="18"/>
          <w:szCs w:val="18"/>
        </w:rPr>
      </w:pPr>
      <w:r w:rsidRPr="000D7091">
        <w:rPr>
          <w:rFonts w:ascii="Times New Roman" w:hAnsi="Times New Roman" w:cs="Times New Roman"/>
          <w:sz w:val="18"/>
          <w:szCs w:val="18"/>
        </w:rPr>
        <w:t>(Администрация)       (Главный распорядитель)</w:t>
      </w: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both"/>
        <w:rPr>
          <w:rFonts w:ascii="Times New Roman" w:hAnsi="Times New Roman" w:cs="Times New Roman"/>
          <w:sz w:val="18"/>
          <w:szCs w:val="18"/>
        </w:rPr>
      </w:pPr>
      <w:r w:rsidRPr="000D7091">
        <w:rPr>
          <w:rFonts w:ascii="Times New Roman" w:hAnsi="Times New Roman" w:cs="Times New Roman"/>
          <w:sz w:val="18"/>
          <w:szCs w:val="18"/>
        </w:rPr>
        <w:t>_______________________</w:t>
      </w:r>
    </w:p>
    <w:p w:rsidR="000D7091" w:rsidRPr="000D7091" w:rsidRDefault="000D7091" w:rsidP="000D7091">
      <w:pPr>
        <w:pStyle w:val="ConsPlusNormal"/>
        <w:ind w:firstLine="539"/>
        <w:contextualSpacing/>
        <w:jc w:val="both"/>
        <w:rPr>
          <w:rFonts w:ascii="Times New Roman" w:hAnsi="Times New Roman" w:cs="Times New Roman"/>
          <w:sz w:val="18"/>
          <w:szCs w:val="18"/>
        </w:rPr>
      </w:pPr>
      <w:r w:rsidRPr="000D7091">
        <w:rPr>
          <w:rFonts w:ascii="Times New Roman" w:hAnsi="Times New Roman" w:cs="Times New Roman"/>
          <w:sz w:val="18"/>
          <w:szCs w:val="18"/>
          <w:vertAlign w:val="superscript"/>
        </w:rPr>
        <w:t xml:space="preserve">1 </w:t>
      </w:r>
      <w:r w:rsidRPr="000D7091">
        <w:rPr>
          <w:rFonts w:ascii="Times New Roman" w:hAnsi="Times New Roman" w:cs="Times New Roman"/>
          <w:sz w:val="18"/>
          <w:szCs w:val="18"/>
        </w:rPr>
        <w:t xml:space="preserve">Наименование мероприятия, указываемого в настоящей таблице, должно соответствовать наименованию, указанному в </w:t>
      </w:r>
      <w:hyperlink r:id="rId30" w:anchor="P344" w:history="1">
        <w:r w:rsidRPr="000D7091">
          <w:rPr>
            <w:rStyle w:val="a7"/>
            <w:rFonts w:ascii="Times New Roman" w:hAnsi="Times New Roman" w:cs="Times New Roman"/>
            <w:sz w:val="18"/>
            <w:szCs w:val="18"/>
          </w:rPr>
          <w:t>графе 2</w:t>
        </w:r>
      </w:hyperlink>
      <w:r w:rsidRPr="000D7091">
        <w:rPr>
          <w:rFonts w:ascii="Times New Roman" w:hAnsi="Times New Roman" w:cs="Times New Roman"/>
          <w:sz w:val="18"/>
          <w:szCs w:val="18"/>
        </w:rPr>
        <w:t xml:space="preserve"> таблицы  приложения 1 к  форме.</w:t>
      </w:r>
    </w:p>
    <w:p w:rsidR="000D7091" w:rsidRPr="000D7091" w:rsidRDefault="000D7091" w:rsidP="000D7091">
      <w:pPr>
        <w:pStyle w:val="ConsPlusNormal"/>
        <w:ind w:firstLine="539"/>
        <w:contextualSpacing/>
        <w:jc w:val="both"/>
        <w:rPr>
          <w:rFonts w:ascii="Times New Roman" w:hAnsi="Times New Roman" w:cs="Times New Roman"/>
          <w:sz w:val="18"/>
          <w:szCs w:val="18"/>
        </w:rPr>
      </w:pPr>
      <w:r w:rsidRPr="000D7091">
        <w:rPr>
          <w:rFonts w:ascii="Times New Roman" w:hAnsi="Times New Roman" w:cs="Times New Roman"/>
          <w:sz w:val="18"/>
          <w:szCs w:val="18"/>
          <w:vertAlign w:val="superscript"/>
        </w:rPr>
        <w:t>2</w:t>
      </w:r>
      <w:r w:rsidRPr="000D7091">
        <w:rPr>
          <w:rFonts w:ascii="Times New Roman" w:hAnsi="Times New Roman" w:cs="Times New Roman"/>
          <w:sz w:val="18"/>
          <w:szCs w:val="18"/>
        </w:rPr>
        <w:t xml:space="preserve"> Код бюджетной классификации расходов.</w:t>
      </w:r>
    </w:p>
    <w:p w:rsidR="000D7091" w:rsidRPr="000D7091" w:rsidRDefault="000D7091" w:rsidP="000D7091">
      <w:pPr>
        <w:pStyle w:val="ConsPlusNormal"/>
        <w:ind w:firstLine="539"/>
        <w:contextualSpacing/>
        <w:jc w:val="both"/>
        <w:rPr>
          <w:rFonts w:ascii="Times New Roman" w:hAnsi="Times New Roman" w:cs="Times New Roman"/>
          <w:sz w:val="18"/>
          <w:szCs w:val="18"/>
        </w:rPr>
      </w:pPr>
      <w:r w:rsidRPr="000D7091">
        <w:rPr>
          <w:rFonts w:ascii="Times New Roman" w:hAnsi="Times New Roman" w:cs="Times New Roman"/>
          <w:sz w:val="18"/>
          <w:szCs w:val="18"/>
          <w:vertAlign w:val="superscript"/>
        </w:rPr>
        <w:t>3</w:t>
      </w:r>
      <w:proofErr w:type="gramStart"/>
      <w:r w:rsidRPr="000D7091">
        <w:rPr>
          <w:rFonts w:ascii="Times New Roman" w:hAnsi="Times New Roman" w:cs="Times New Roman"/>
          <w:sz w:val="18"/>
          <w:szCs w:val="18"/>
        </w:rPr>
        <w:t xml:space="preserve"> З</w:t>
      </w:r>
      <w:proofErr w:type="gramEnd"/>
      <w:r w:rsidRPr="000D7091">
        <w:rPr>
          <w:rFonts w:ascii="Times New Roman" w:hAnsi="Times New Roman" w:cs="Times New Roman"/>
          <w:sz w:val="18"/>
          <w:szCs w:val="18"/>
        </w:rPr>
        <w:t>аполняется в случае заключения Соглашения на срок более одного года.</w:t>
      </w: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spacing w:after="0" w:line="240" w:lineRule="auto"/>
        <w:contextualSpacing/>
        <w:rPr>
          <w:rFonts w:ascii="Times New Roman" w:eastAsia="Times New Roman" w:hAnsi="Times New Roman" w:cs="Times New Roman"/>
          <w:sz w:val="18"/>
          <w:szCs w:val="18"/>
        </w:rPr>
        <w:sectPr w:rsidR="000D7091" w:rsidRPr="000D7091">
          <w:type w:val="continuous"/>
          <w:pgSz w:w="11905" w:h="16838"/>
          <w:pgMar w:top="1134" w:right="851" w:bottom="1134" w:left="1701" w:header="0" w:footer="0" w:gutter="0"/>
          <w:cols w:space="720"/>
        </w:sectPr>
      </w:pPr>
    </w:p>
    <w:p w:rsidR="000D7091" w:rsidRPr="000D7091" w:rsidRDefault="000D7091" w:rsidP="000D7091">
      <w:pPr>
        <w:pStyle w:val="ConsPlusNormal"/>
        <w:ind w:firstLine="7655"/>
        <w:contextualSpacing/>
        <w:jc w:val="right"/>
        <w:outlineLvl w:val="0"/>
        <w:rPr>
          <w:rFonts w:ascii="Times New Roman" w:hAnsi="Times New Roman" w:cs="Times New Roman"/>
          <w:b/>
          <w:sz w:val="18"/>
          <w:szCs w:val="18"/>
        </w:rPr>
      </w:pPr>
      <w:bookmarkStart w:id="72" w:name="P818"/>
      <w:bookmarkEnd w:id="72"/>
      <w:r w:rsidRPr="000D7091">
        <w:rPr>
          <w:rFonts w:ascii="Times New Roman" w:hAnsi="Times New Roman" w:cs="Times New Roman"/>
          <w:b/>
          <w:sz w:val="18"/>
          <w:szCs w:val="18"/>
        </w:rPr>
        <w:t>Приложение 3</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к форме соглашения о предоставлении субсидии</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на </w:t>
      </w: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расходных обязательств</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 финансовому обеспечению деятельности</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органов местного самоуправления и муниципальных</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учреждений из бюджета Дубенского муниципального </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района Республики Мордовия бюджету__________</w:t>
      </w:r>
    </w:p>
    <w:p w:rsidR="000D7091" w:rsidRPr="000D7091" w:rsidRDefault="000D7091" w:rsidP="000D7091">
      <w:pPr>
        <w:spacing w:after="0" w:line="240" w:lineRule="auto"/>
        <w:ind w:firstLine="7655"/>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поселения Дубенского муниципального района</w:t>
      </w:r>
    </w:p>
    <w:p w:rsidR="000D7091" w:rsidRPr="000D7091" w:rsidRDefault="000D7091" w:rsidP="000D7091">
      <w:pPr>
        <w:spacing w:after="0" w:line="240" w:lineRule="auto"/>
        <w:ind w:firstLine="7655"/>
        <w:contextualSpacing/>
        <w:jc w:val="right"/>
        <w:rPr>
          <w:rFonts w:ascii="Times New Roman" w:eastAsiaTheme="minorHAnsi" w:hAnsi="Times New Roman" w:cs="Times New Roman"/>
          <w:b/>
          <w:sz w:val="18"/>
          <w:szCs w:val="18"/>
          <w:lang w:eastAsia="en-US"/>
        </w:rPr>
      </w:pPr>
      <w:r w:rsidRPr="000D7091">
        <w:rPr>
          <w:rFonts w:ascii="Times New Roman" w:eastAsia="Times New Roman" w:hAnsi="Times New Roman" w:cs="Times New Roman"/>
          <w:sz w:val="18"/>
          <w:szCs w:val="18"/>
        </w:rPr>
        <w:t>Республики Мордовия</w:t>
      </w:r>
    </w:p>
    <w:p w:rsidR="000D7091" w:rsidRPr="000D7091" w:rsidRDefault="000D7091" w:rsidP="000D7091">
      <w:pPr>
        <w:pStyle w:val="ConsPlusNormal"/>
        <w:contextualSpacing/>
        <w:jc w:val="center"/>
        <w:rPr>
          <w:rFonts w:ascii="Times New Roman" w:hAnsi="Times New Roman" w:cs="Times New Roman"/>
          <w:b/>
          <w:sz w:val="18"/>
          <w:szCs w:val="18"/>
        </w:rPr>
      </w:pPr>
    </w:p>
    <w:p w:rsidR="000D7091" w:rsidRPr="000D7091" w:rsidRDefault="000D7091" w:rsidP="000D7091">
      <w:pPr>
        <w:pStyle w:val="ConsPlusNormal"/>
        <w:contextualSpacing/>
        <w:jc w:val="center"/>
        <w:rPr>
          <w:rFonts w:ascii="Times New Roman" w:hAnsi="Times New Roman" w:cs="Times New Roman"/>
          <w:b/>
          <w:sz w:val="18"/>
          <w:szCs w:val="18"/>
        </w:rPr>
      </w:pPr>
    </w:p>
    <w:p w:rsidR="000D7091" w:rsidRPr="000D7091" w:rsidRDefault="000D7091" w:rsidP="000D7091">
      <w:pPr>
        <w:pStyle w:val="ConsPlusNormal"/>
        <w:contextualSpacing/>
        <w:jc w:val="center"/>
        <w:rPr>
          <w:rFonts w:ascii="Times New Roman" w:hAnsi="Times New Roman" w:cs="Times New Roman"/>
          <w:b/>
          <w:sz w:val="18"/>
          <w:szCs w:val="18"/>
        </w:rPr>
      </w:pPr>
      <w:r w:rsidRPr="000D7091">
        <w:rPr>
          <w:rFonts w:ascii="Times New Roman" w:hAnsi="Times New Roman" w:cs="Times New Roman"/>
          <w:b/>
          <w:sz w:val="18"/>
          <w:szCs w:val="18"/>
        </w:rPr>
        <w:t>Отчет</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о расходах бюджета ________________________________________</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 xml:space="preserve">                         (наименование поселения)</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 xml:space="preserve">в </w:t>
      </w:r>
      <w:proofErr w:type="gramStart"/>
      <w:r w:rsidRPr="000D7091">
        <w:rPr>
          <w:rFonts w:ascii="Times New Roman" w:hAnsi="Times New Roman" w:cs="Times New Roman"/>
          <w:sz w:val="18"/>
          <w:szCs w:val="18"/>
        </w:rPr>
        <w:t>целях</w:t>
      </w:r>
      <w:proofErr w:type="gramEnd"/>
      <w:r w:rsidRPr="000D7091">
        <w:rPr>
          <w:rFonts w:ascii="Times New Roman" w:hAnsi="Times New Roman" w:cs="Times New Roman"/>
          <w:sz w:val="18"/>
          <w:szCs w:val="18"/>
        </w:rPr>
        <w:t xml:space="preserve"> </w:t>
      </w:r>
      <w:proofErr w:type="spellStart"/>
      <w:r w:rsidRPr="000D7091">
        <w:rPr>
          <w:rFonts w:ascii="Times New Roman" w:hAnsi="Times New Roman" w:cs="Times New Roman"/>
          <w:sz w:val="18"/>
          <w:szCs w:val="18"/>
        </w:rPr>
        <w:t>софинансирования</w:t>
      </w:r>
      <w:proofErr w:type="spellEnd"/>
      <w:r w:rsidRPr="000D7091">
        <w:rPr>
          <w:rFonts w:ascii="Times New Roman" w:hAnsi="Times New Roman" w:cs="Times New Roman"/>
          <w:sz w:val="18"/>
          <w:szCs w:val="18"/>
        </w:rPr>
        <w:t xml:space="preserve"> </w:t>
      </w:r>
      <w:proofErr w:type="gramStart"/>
      <w:r w:rsidRPr="000D7091">
        <w:rPr>
          <w:rFonts w:ascii="Times New Roman" w:hAnsi="Times New Roman" w:cs="Times New Roman"/>
          <w:sz w:val="18"/>
          <w:szCs w:val="18"/>
        </w:rPr>
        <w:t>которых</w:t>
      </w:r>
      <w:proofErr w:type="gramEnd"/>
      <w:r w:rsidRPr="000D7091">
        <w:rPr>
          <w:rFonts w:ascii="Times New Roman" w:hAnsi="Times New Roman" w:cs="Times New Roman"/>
          <w:sz w:val="18"/>
          <w:szCs w:val="18"/>
        </w:rPr>
        <w:t xml:space="preserve"> предоставляется субсидия</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по состоянию на ___ _____________ 20__ года</w:t>
      </w: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ind w:firstLine="540"/>
        <w:contextualSpacing/>
        <w:jc w:val="both"/>
        <w:rPr>
          <w:rFonts w:ascii="Times New Roman" w:hAnsi="Times New Roman" w:cs="Times New Roman"/>
          <w:sz w:val="18"/>
          <w:szCs w:val="18"/>
        </w:rPr>
      </w:pPr>
      <w:r w:rsidRPr="000D7091">
        <w:rPr>
          <w:rFonts w:ascii="Times New Roman" w:hAnsi="Times New Roman" w:cs="Times New Roman"/>
          <w:sz w:val="18"/>
          <w:szCs w:val="18"/>
        </w:rPr>
        <w:t>Периодичность:</w:t>
      </w:r>
      <w:r w:rsidRPr="000D7091">
        <w:rPr>
          <w:rFonts w:ascii="Times New Roman" w:hAnsi="Times New Roman" w:cs="Times New Roman"/>
          <w:sz w:val="18"/>
          <w:szCs w:val="18"/>
          <w:vertAlign w:val="superscript"/>
        </w:rPr>
        <w:t>1</w:t>
      </w:r>
      <w:r w:rsidRPr="000D7091">
        <w:rPr>
          <w:rFonts w:ascii="Times New Roman" w:hAnsi="Times New Roman" w:cs="Times New Roman"/>
          <w:sz w:val="18"/>
          <w:szCs w:val="18"/>
        </w:rPr>
        <w:t xml:space="preserve"> ____________________</w:t>
      </w:r>
    </w:p>
    <w:p w:rsidR="000D7091" w:rsidRPr="000D7091" w:rsidRDefault="000D7091" w:rsidP="000D7091">
      <w:pPr>
        <w:pStyle w:val="ConsPlusNormal"/>
        <w:contextualSpacing/>
        <w:jc w:val="both"/>
        <w:rPr>
          <w:rFonts w:ascii="Times New Roman" w:hAnsi="Times New Roman" w:cs="Times New Roman"/>
          <w:sz w:val="18"/>
          <w:szCs w:val="18"/>
        </w:rPr>
      </w:pPr>
    </w:p>
    <w:p w:rsidR="000D7091" w:rsidRPr="000D7091" w:rsidRDefault="000D7091" w:rsidP="000D7091">
      <w:pPr>
        <w:pStyle w:val="ConsPlusNormal"/>
        <w:contextualSpacing/>
        <w:jc w:val="right"/>
        <w:rPr>
          <w:rFonts w:ascii="Times New Roman" w:hAnsi="Times New Roman" w:cs="Times New Roman"/>
          <w:sz w:val="18"/>
          <w:szCs w:val="18"/>
        </w:rPr>
      </w:pPr>
      <w:r w:rsidRPr="000D7091">
        <w:rPr>
          <w:rFonts w:ascii="Times New Roman" w:hAnsi="Times New Roman" w:cs="Times New Roman"/>
          <w:sz w:val="18"/>
          <w:szCs w:val="18"/>
        </w:rPr>
        <w:t>тыс. рублей</w:t>
      </w:r>
    </w:p>
    <w:p w:rsidR="000D7091" w:rsidRPr="000D7091" w:rsidRDefault="000D7091" w:rsidP="000D7091">
      <w:pPr>
        <w:spacing w:after="0" w:line="240" w:lineRule="auto"/>
        <w:contextualSpacing/>
        <w:rPr>
          <w:rFonts w:ascii="Times New Roman" w:eastAsia="Times New Roman" w:hAnsi="Times New Roman" w:cs="Times New Roman"/>
          <w:sz w:val="18"/>
          <w:szCs w:val="18"/>
        </w:rPr>
        <w:sectPr w:rsidR="000D7091" w:rsidRPr="000D7091">
          <w:pgSz w:w="16838" w:h="11905" w:orient="landscape"/>
          <w:pgMar w:top="993" w:right="1134" w:bottom="851" w:left="1134" w:header="0" w:footer="0" w:gutter="0"/>
          <w:cols w:space="720"/>
        </w:sectPr>
      </w:pPr>
    </w:p>
    <w:p w:rsidR="000D7091" w:rsidRPr="000D7091" w:rsidRDefault="000D7091" w:rsidP="000D7091">
      <w:pPr>
        <w:spacing w:after="0" w:line="240" w:lineRule="auto"/>
        <w:contextualSpacing/>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
        <w:gridCol w:w="1299"/>
        <w:gridCol w:w="1820"/>
        <w:gridCol w:w="1128"/>
        <w:gridCol w:w="2274"/>
        <w:gridCol w:w="1544"/>
        <w:gridCol w:w="1996"/>
        <w:gridCol w:w="1705"/>
        <w:gridCol w:w="1842"/>
      </w:tblGrid>
      <w:tr w:rsidR="000D7091" w:rsidRPr="000D7091" w:rsidTr="000D7091">
        <w:trPr>
          <w:tblHeader/>
        </w:trPr>
        <w:tc>
          <w:tcPr>
            <w:tcW w:w="62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 </w:t>
            </w:r>
            <w:proofErr w:type="gramStart"/>
            <w:r w:rsidRPr="000D7091">
              <w:rPr>
                <w:rFonts w:ascii="Times New Roman" w:hAnsi="Times New Roman" w:cs="Times New Roman"/>
                <w:sz w:val="18"/>
                <w:szCs w:val="18"/>
                <w:lang w:eastAsia="en-US"/>
              </w:rPr>
              <w:t>п</w:t>
            </w:r>
            <w:proofErr w:type="gramEnd"/>
            <w:r w:rsidRPr="000D7091">
              <w:rPr>
                <w:rFonts w:ascii="Times New Roman" w:hAnsi="Times New Roman" w:cs="Times New Roman"/>
                <w:sz w:val="18"/>
                <w:szCs w:val="18"/>
                <w:lang w:eastAsia="en-US"/>
              </w:rPr>
              <w:t>/п</w:t>
            </w:r>
          </w:p>
        </w:tc>
        <w:tc>
          <w:tcPr>
            <w:tcW w:w="129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Направле</w:t>
            </w:r>
            <w:r w:rsidRPr="000D7091">
              <w:rPr>
                <w:rFonts w:ascii="Times New Roman" w:hAnsi="Times New Roman" w:cs="Times New Roman"/>
                <w:sz w:val="18"/>
                <w:szCs w:val="18"/>
                <w:lang w:eastAsia="en-US"/>
              </w:rPr>
              <w:softHyphen/>
              <w:t>ние расхо</w:t>
            </w:r>
            <w:r w:rsidRPr="000D7091">
              <w:rPr>
                <w:rFonts w:ascii="Times New Roman" w:hAnsi="Times New Roman" w:cs="Times New Roman"/>
                <w:sz w:val="18"/>
                <w:szCs w:val="18"/>
                <w:lang w:eastAsia="en-US"/>
              </w:rPr>
              <w:softHyphen/>
              <w:t>дов</w:t>
            </w:r>
          </w:p>
        </w:tc>
        <w:tc>
          <w:tcPr>
            <w:tcW w:w="1820"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Наименование мероприятия</w:t>
            </w:r>
            <w:proofErr w:type="gramStart"/>
            <w:r w:rsidRPr="000D7091">
              <w:rPr>
                <w:rFonts w:ascii="Times New Roman" w:hAnsi="Times New Roman" w:cs="Times New Roman"/>
                <w:sz w:val="18"/>
                <w:szCs w:val="18"/>
                <w:vertAlign w:val="superscript"/>
                <w:lang w:eastAsia="en-US"/>
              </w:rPr>
              <w:t>2</w:t>
            </w:r>
            <w:proofErr w:type="gramEnd"/>
          </w:p>
        </w:tc>
        <w:tc>
          <w:tcPr>
            <w:tcW w:w="1128"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Сроки реализа</w:t>
            </w:r>
            <w:r w:rsidRPr="000D7091">
              <w:rPr>
                <w:rFonts w:ascii="Times New Roman" w:hAnsi="Times New Roman" w:cs="Times New Roman"/>
                <w:sz w:val="18"/>
                <w:szCs w:val="18"/>
                <w:lang w:eastAsia="en-US"/>
              </w:rPr>
              <w:softHyphen/>
              <w:t>ции</w:t>
            </w:r>
            <w:r w:rsidRPr="000D7091">
              <w:rPr>
                <w:rFonts w:ascii="Times New Roman" w:hAnsi="Times New Roman" w:cs="Times New Roman"/>
                <w:sz w:val="18"/>
                <w:szCs w:val="18"/>
                <w:vertAlign w:val="superscript"/>
                <w:lang w:eastAsia="en-US"/>
              </w:rPr>
              <w:t>3</w:t>
            </w: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Наименование результата использования субсидии</w:t>
            </w:r>
          </w:p>
        </w:tc>
        <w:tc>
          <w:tcPr>
            <w:tcW w:w="154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Предусмот</w:t>
            </w:r>
            <w:r w:rsidRPr="000D7091">
              <w:rPr>
                <w:rFonts w:ascii="Times New Roman" w:hAnsi="Times New Roman" w:cs="Times New Roman"/>
                <w:sz w:val="18"/>
                <w:szCs w:val="18"/>
                <w:lang w:eastAsia="en-US"/>
              </w:rPr>
              <w:softHyphen/>
              <w:t>рено средств на реализа</w:t>
            </w:r>
            <w:r w:rsidRPr="000D7091">
              <w:rPr>
                <w:rFonts w:ascii="Times New Roman" w:hAnsi="Times New Roman" w:cs="Times New Roman"/>
                <w:sz w:val="18"/>
                <w:szCs w:val="18"/>
                <w:lang w:eastAsia="en-US"/>
              </w:rPr>
              <w:softHyphen/>
              <w:t>цию меропри</w:t>
            </w:r>
            <w:r w:rsidRPr="000D7091">
              <w:rPr>
                <w:rFonts w:ascii="Times New Roman" w:hAnsi="Times New Roman" w:cs="Times New Roman"/>
                <w:sz w:val="18"/>
                <w:szCs w:val="18"/>
                <w:lang w:eastAsia="en-US"/>
              </w:rPr>
              <w:softHyphen/>
              <w:t>ятия</w:t>
            </w:r>
          </w:p>
        </w:tc>
        <w:tc>
          <w:tcPr>
            <w:tcW w:w="1996"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Фактически по</w:t>
            </w:r>
            <w:r w:rsidRPr="000D7091">
              <w:rPr>
                <w:rFonts w:ascii="Times New Roman" w:hAnsi="Times New Roman" w:cs="Times New Roman"/>
                <w:sz w:val="18"/>
                <w:szCs w:val="18"/>
                <w:lang w:eastAsia="en-US"/>
              </w:rPr>
              <w:softHyphen/>
              <w:t>ступило в бюд</w:t>
            </w:r>
            <w:r w:rsidRPr="000D7091">
              <w:rPr>
                <w:rFonts w:ascii="Times New Roman" w:hAnsi="Times New Roman" w:cs="Times New Roman"/>
                <w:sz w:val="18"/>
                <w:szCs w:val="18"/>
                <w:lang w:eastAsia="en-US"/>
              </w:rPr>
              <w:softHyphen/>
              <w:t>жет поселения из бюджета муниципального района по со</w:t>
            </w:r>
            <w:r w:rsidRPr="000D7091">
              <w:rPr>
                <w:rFonts w:ascii="Times New Roman" w:hAnsi="Times New Roman" w:cs="Times New Roman"/>
                <w:sz w:val="18"/>
                <w:szCs w:val="18"/>
                <w:lang w:eastAsia="en-US"/>
              </w:rPr>
              <w:softHyphen/>
              <w:t>стоянию на от</w:t>
            </w:r>
            <w:r w:rsidRPr="000D7091">
              <w:rPr>
                <w:rFonts w:ascii="Times New Roman" w:hAnsi="Times New Roman" w:cs="Times New Roman"/>
                <w:sz w:val="18"/>
                <w:szCs w:val="18"/>
                <w:lang w:eastAsia="en-US"/>
              </w:rPr>
              <w:softHyphen/>
              <w:t>четную дату</w:t>
            </w:r>
          </w:p>
        </w:tc>
        <w:tc>
          <w:tcPr>
            <w:tcW w:w="1705"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Фактически использо</w:t>
            </w:r>
            <w:r w:rsidRPr="000D7091">
              <w:rPr>
                <w:rFonts w:ascii="Times New Roman" w:hAnsi="Times New Roman" w:cs="Times New Roman"/>
                <w:sz w:val="18"/>
                <w:szCs w:val="18"/>
                <w:lang w:eastAsia="en-US"/>
              </w:rPr>
              <w:softHyphen/>
              <w:t>вано средств на отчетную дату</w:t>
            </w:r>
          </w:p>
        </w:tc>
        <w:tc>
          <w:tcPr>
            <w:tcW w:w="184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Остаток средств по состоянию на отчетную дату</w:t>
            </w:r>
          </w:p>
        </w:tc>
      </w:tr>
      <w:tr w:rsidR="000D7091" w:rsidRPr="000D7091" w:rsidTr="000D7091">
        <w:trPr>
          <w:tblHeader/>
        </w:trPr>
        <w:tc>
          <w:tcPr>
            <w:tcW w:w="62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1</w:t>
            </w:r>
          </w:p>
        </w:tc>
        <w:tc>
          <w:tcPr>
            <w:tcW w:w="1299"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2</w:t>
            </w:r>
          </w:p>
        </w:tc>
        <w:tc>
          <w:tcPr>
            <w:tcW w:w="1820"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3</w:t>
            </w:r>
          </w:p>
        </w:tc>
        <w:tc>
          <w:tcPr>
            <w:tcW w:w="1128"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4</w:t>
            </w: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5</w:t>
            </w:r>
          </w:p>
        </w:tc>
        <w:tc>
          <w:tcPr>
            <w:tcW w:w="154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6</w:t>
            </w:r>
          </w:p>
        </w:tc>
        <w:tc>
          <w:tcPr>
            <w:tcW w:w="1996"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7</w:t>
            </w:r>
          </w:p>
        </w:tc>
        <w:tc>
          <w:tcPr>
            <w:tcW w:w="1705"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8</w:t>
            </w:r>
          </w:p>
        </w:tc>
        <w:tc>
          <w:tcPr>
            <w:tcW w:w="1842"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center"/>
              <w:rPr>
                <w:rFonts w:ascii="Times New Roman" w:hAnsi="Times New Roman" w:cs="Times New Roman"/>
                <w:sz w:val="18"/>
                <w:szCs w:val="18"/>
                <w:lang w:eastAsia="en-US"/>
              </w:rPr>
            </w:pPr>
            <w:r w:rsidRPr="000D7091">
              <w:rPr>
                <w:rFonts w:ascii="Times New Roman" w:hAnsi="Times New Roman" w:cs="Times New Roman"/>
                <w:sz w:val="18"/>
                <w:szCs w:val="18"/>
                <w:lang w:eastAsia="en-US"/>
              </w:rPr>
              <w:t>9</w:t>
            </w:r>
          </w:p>
        </w:tc>
      </w:tr>
      <w:tr w:rsidR="000D7091" w:rsidRPr="000D7091" w:rsidTr="000D7091">
        <w:tc>
          <w:tcPr>
            <w:tcW w:w="62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9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20"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2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Итого по мероприятию, в том числе:</w:t>
            </w:r>
          </w:p>
        </w:tc>
        <w:tc>
          <w:tcPr>
            <w:tcW w:w="154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99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70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4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62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9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20"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2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бюджет поселения (с учетом объема </w:t>
            </w:r>
            <w:proofErr w:type="spellStart"/>
            <w:r w:rsidRPr="000D7091">
              <w:rPr>
                <w:rFonts w:ascii="Times New Roman" w:hAnsi="Times New Roman" w:cs="Times New Roman"/>
                <w:sz w:val="18"/>
                <w:szCs w:val="18"/>
                <w:lang w:eastAsia="en-US"/>
              </w:rPr>
              <w:t>софинансирования</w:t>
            </w:r>
            <w:proofErr w:type="spellEnd"/>
            <w:r w:rsidRPr="000D7091">
              <w:rPr>
                <w:rFonts w:ascii="Times New Roman" w:hAnsi="Times New Roman" w:cs="Times New Roman"/>
                <w:sz w:val="18"/>
                <w:szCs w:val="18"/>
                <w:lang w:eastAsia="en-US"/>
              </w:rPr>
              <w:t xml:space="preserve"> из бюджета муниципального района)</w:t>
            </w:r>
          </w:p>
        </w:tc>
        <w:tc>
          <w:tcPr>
            <w:tcW w:w="154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99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70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4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62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9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20"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2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размер субсидии из бюджета муниципального района (</w:t>
            </w:r>
            <w:proofErr w:type="spellStart"/>
            <w:r w:rsidRPr="000D7091">
              <w:rPr>
                <w:rFonts w:ascii="Times New Roman" w:hAnsi="Times New Roman" w:cs="Times New Roman"/>
                <w:sz w:val="18"/>
                <w:szCs w:val="18"/>
                <w:lang w:eastAsia="en-US"/>
              </w:rPr>
              <w:t>справочно</w:t>
            </w:r>
            <w:proofErr w:type="spellEnd"/>
            <w:r w:rsidRPr="000D7091">
              <w:rPr>
                <w:rFonts w:ascii="Times New Roman" w:hAnsi="Times New Roman" w:cs="Times New Roman"/>
                <w:sz w:val="18"/>
                <w:szCs w:val="18"/>
                <w:lang w:eastAsia="en-US"/>
              </w:rPr>
              <w:t>)</w:t>
            </w:r>
          </w:p>
        </w:tc>
        <w:tc>
          <w:tcPr>
            <w:tcW w:w="154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99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70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4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62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299"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20"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128"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jc w:val="both"/>
              <w:rPr>
                <w:rFonts w:ascii="Times New Roman" w:hAnsi="Times New Roman" w:cs="Times New Roman"/>
                <w:sz w:val="18"/>
                <w:szCs w:val="18"/>
                <w:lang w:eastAsia="en-US"/>
              </w:rPr>
            </w:pPr>
            <w:r w:rsidRPr="000D7091">
              <w:rPr>
                <w:rFonts w:ascii="Times New Roman" w:hAnsi="Times New Roman" w:cs="Times New Roman"/>
                <w:sz w:val="18"/>
                <w:szCs w:val="18"/>
                <w:lang w:eastAsia="en-US"/>
              </w:rPr>
              <w:t xml:space="preserve">объем </w:t>
            </w:r>
            <w:proofErr w:type="spellStart"/>
            <w:r w:rsidRPr="000D7091">
              <w:rPr>
                <w:rFonts w:ascii="Times New Roman" w:hAnsi="Times New Roman" w:cs="Times New Roman"/>
                <w:sz w:val="18"/>
                <w:szCs w:val="18"/>
                <w:lang w:eastAsia="en-US"/>
              </w:rPr>
              <w:t>софинансирования</w:t>
            </w:r>
            <w:proofErr w:type="spellEnd"/>
            <w:proofErr w:type="gramStart"/>
            <w:r w:rsidRPr="000D7091">
              <w:rPr>
                <w:rFonts w:ascii="Times New Roman" w:hAnsi="Times New Roman" w:cs="Times New Roman"/>
                <w:sz w:val="18"/>
                <w:szCs w:val="18"/>
                <w:lang w:eastAsia="en-US"/>
              </w:rPr>
              <w:t xml:space="preserve"> (%) (</w:t>
            </w:r>
            <w:proofErr w:type="spellStart"/>
            <w:proofErr w:type="gramEnd"/>
            <w:r w:rsidRPr="000D7091">
              <w:rPr>
                <w:rFonts w:ascii="Times New Roman" w:hAnsi="Times New Roman" w:cs="Times New Roman"/>
                <w:sz w:val="18"/>
                <w:szCs w:val="18"/>
                <w:lang w:eastAsia="en-US"/>
              </w:rPr>
              <w:t>справочно</w:t>
            </w:r>
            <w:proofErr w:type="spellEnd"/>
            <w:r w:rsidRPr="000D7091">
              <w:rPr>
                <w:rFonts w:ascii="Times New Roman" w:hAnsi="Times New Roman" w:cs="Times New Roman"/>
                <w:sz w:val="18"/>
                <w:szCs w:val="18"/>
                <w:lang w:eastAsia="en-US"/>
              </w:rPr>
              <w:t>)</w:t>
            </w:r>
            <w:r w:rsidRPr="000D7091">
              <w:rPr>
                <w:rFonts w:ascii="Times New Roman" w:hAnsi="Times New Roman" w:cs="Times New Roman"/>
                <w:sz w:val="18"/>
                <w:szCs w:val="18"/>
                <w:vertAlign w:val="superscript"/>
                <w:lang w:eastAsia="en-US"/>
              </w:rPr>
              <w:t>4</w:t>
            </w:r>
          </w:p>
        </w:tc>
        <w:tc>
          <w:tcPr>
            <w:tcW w:w="154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99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70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4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4876" w:type="dxa"/>
            <w:gridSpan w:val="4"/>
            <w:vMerge w:val="restart"/>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Итого: по направлению расходов</w:t>
            </w:r>
          </w:p>
        </w:tc>
        <w:tc>
          <w:tcPr>
            <w:tcW w:w="154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99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70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4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r w:rsidR="000D7091" w:rsidRPr="000D7091" w:rsidTr="000D7091">
        <w:tc>
          <w:tcPr>
            <w:tcW w:w="9123" w:type="dxa"/>
            <w:gridSpan w:val="4"/>
            <w:vMerge/>
            <w:tcBorders>
              <w:top w:val="single" w:sz="4" w:space="0" w:color="auto"/>
              <w:left w:val="single" w:sz="4" w:space="0" w:color="auto"/>
              <w:bottom w:val="single" w:sz="4" w:space="0" w:color="auto"/>
              <w:right w:val="single" w:sz="4" w:space="0" w:color="auto"/>
            </w:tcBorders>
            <w:vAlign w:val="center"/>
            <w:hideMark/>
          </w:tcPr>
          <w:p w:rsidR="000D7091" w:rsidRPr="000D7091" w:rsidRDefault="000D7091" w:rsidP="000D7091">
            <w:pPr>
              <w:spacing w:after="0" w:line="240" w:lineRule="auto"/>
              <w:contextualSpacing/>
              <w:rPr>
                <w:rFonts w:ascii="Times New Roman" w:eastAsia="Times New Roman" w:hAnsi="Times New Roman" w:cs="Times New Roman"/>
                <w:sz w:val="18"/>
                <w:szCs w:val="18"/>
                <w:lang w:eastAsia="en-US"/>
              </w:rPr>
            </w:pPr>
          </w:p>
        </w:tc>
        <w:tc>
          <w:tcPr>
            <w:tcW w:w="2274" w:type="dxa"/>
            <w:tcBorders>
              <w:top w:val="single" w:sz="4" w:space="0" w:color="auto"/>
              <w:left w:val="single" w:sz="4" w:space="0" w:color="auto"/>
              <w:bottom w:val="single" w:sz="4" w:space="0" w:color="auto"/>
              <w:right w:val="single" w:sz="4" w:space="0" w:color="auto"/>
            </w:tcBorders>
            <w:hideMark/>
          </w:tcPr>
          <w:p w:rsidR="000D7091" w:rsidRPr="000D7091" w:rsidRDefault="000D7091" w:rsidP="000D7091">
            <w:pPr>
              <w:pStyle w:val="ConsPlusNormal"/>
              <w:contextualSpacing/>
              <w:rPr>
                <w:rFonts w:ascii="Times New Roman" w:hAnsi="Times New Roman" w:cs="Times New Roman"/>
                <w:sz w:val="18"/>
                <w:szCs w:val="18"/>
                <w:lang w:eastAsia="en-US"/>
              </w:rPr>
            </w:pPr>
            <w:r w:rsidRPr="000D7091">
              <w:rPr>
                <w:rFonts w:ascii="Times New Roman" w:hAnsi="Times New Roman" w:cs="Times New Roman"/>
                <w:sz w:val="18"/>
                <w:szCs w:val="18"/>
                <w:lang w:eastAsia="en-US"/>
              </w:rPr>
              <w:t>Всего</w:t>
            </w:r>
            <w:r w:rsidRPr="000D7091">
              <w:rPr>
                <w:rFonts w:ascii="Times New Roman" w:hAnsi="Times New Roman" w:cs="Times New Roman"/>
                <w:sz w:val="18"/>
                <w:szCs w:val="18"/>
                <w:vertAlign w:val="superscript"/>
                <w:lang w:eastAsia="en-US"/>
              </w:rPr>
              <w:t>5</w:t>
            </w:r>
            <w:r w:rsidRPr="000D7091">
              <w:rPr>
                <w:rFonts w:ascii="Times New Roman" w:hAnsi="Times New Roman" w:cs="Times New Roman"/>
                <w:sz w:val="18"/>
                <w:szCs w:val="18"/>
                <w:lang w:eastAsia="en-US"/>
              </w:rPr>
              <w:t>:</w:t>
            </w:r>
          </w:p>
        </w:tc>
        <w:tc>
          <w:tcPr>
            <w:tcW w:w="1544"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996"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705"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c>
          <w:tcPr>
            <w:tcW w:w="1842" w:type="dxa"/>
            <w:tcBorders>
              <w:top w:val="single" w:sz="4" w:space="0" w:color="auto"/>
              <w:left w:val="single" w:sz="4" w:space="0" w:color="auto"/>
              <w:bottom w:val="single" w:sz="4" w:space="0" w:color="auto"/>
              <w:right w:val="single" w:sz="4" w:space="0" w:color="auto"/>
            </w:tcBorders>
          </w:tcPr>
          <w:p w:rsidR="000D7091" w:rsidRPr="000D7091" w:rsidRDefault="000D7091" w:rsidP="000D7091">
            <w:pPr>
              <w:pStyle w:val="ConsPlusNormal"/>
              <w:contextualSpacing/>
              <w:rPr>
                <w:rFonts w:ascii="Times New Roman" w:hAnsi="Times New Roman" w:cs="Times New Roman"/>
                <w:sz w:val="18"/>
                <w:szCs w:val="18"/>
                <w:lang w:eastAsia="en-US"/>
              </w:rPr>
            </w:pPr>
          </w:p>
        </w:tc>
      </w:tr>
    </w:tbl>
    <w:p w:rsidR="000D7091" w:rsidRPr="000D7091" w:rsidRDefault="000D7091" w:rsidP="000D7091">
      <w:pPr>
        <w:spacing w:after="0" w:line="240" w:lineRule="auto"/>
        <w:contextualSpacing/>
        <w:rPr>
          <w:rFonts w:ascii="Times New Roman" w:hAnsi="Times New Roman" w:cs="Times New Roman"/>
          <w:sz w:val="18"/>
          <w:szCs w:val="18"/>
          <w:lang w:eastAsia="en-US"/>
        </w:rPr>
      </w:pP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Глава поселения</w:t>
      </w: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(глава администрации поселения)  _____________  _____________________</w:t>
      </w: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(подпись)</w:t>
      </w:r>
    </w:p>
    <w:p w:rsidR="000D7091" w:rsidRPr="000D7091" w:rsidRDefault="000D7091" w:rsidP="000D7091">
      <w:pPr>
        <w:spacing w:after="0" w:line="240" w:lineRule="auto"/>
        <w:contextualSpacing/>
        <w:rPr>
          <w:rFonts w:ascii="Times New Roman" w:hAnsi="Times New Roman" w:cs="Times New Roman"/>
          <w:sz w:val="18"/>
          <w:szCs w:val="18"/>
        </w:rPr>
      </w:pP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«__» ___________ 20__ г.</w:t>
      </w:r>
    </w:p>
    <w:p w:rsidR="000D7091" w:rsidRPr="000D7091" w:rsidRDefault="000D7091" w:rsidP="000D7091">
      <w:pPr>
        <w:spacing w:after="0" w:line="240" w:lineRule="auto"/>
        <w:contextualSpacing/>
        <w:rPr>
          <w:rFonts w:ascii="Times New Roman" w:hAnsi="Times New Roman" w:cs="Times New Roman"/>
          <w:sz w:val="18"/>
          <w:szCs w:val="18"/>
        </w:rPr>
      </w:pPr>
    </w:p>
    <w:p w:rsidR="000D7091" w:rsidRPr="000D7091" w:rsidRDefault="000D7091" w:rsidP="000D7091">
      <w:pPr>
        <w:spacing w:after="0" w:line="240" w:lineRule="auto"/>
        <w:contextualSpacing/>
        <w:rPr>
          <w:rFonts w:ascii="Times New Roman" w:hAnsi="Times New Roman" w:cs="Times New Roman"/>
          <w:sz w:val="18"/>
          <w:szCs w:val="18"/>
        </w:rPr>
      </w:pPr>
      <w:r w:rsidRPr="000D7091">
        <w:rPr>
          <w:rFonts w:ascii="Times New Roman" w:hAnsi="Times New Roman" w:cs="Times New Roman"/>
          <w:sz w:val="18"/>
          <w:szCs w:val="18"/>
        </w:rPr>
        <w:t>___________________________</w:t>
      </w:r>
    </w:p>
    <w:p w:rsidR="000D7091" w:rsidRPr="000D7091" w:rsidRDefault="000D7091" w:rsidP="000D7091">
      <w:pPr>
        <w:spacing w:after="0" w:line="240" w:lineRule="auto"/>
        <w:ind w:firstLine="709"/>
        <w:contextualSpacing/>
        <w:rPr>
          <w:rFonts w:ascii="Times New Roman" w:hAnsi="Times New Roman" w:cs="Times New Roman"/>
          <w:sz w:val="18"/>
          <w:szCs w:val="18"/>
        </w:rPr>
      </w:pPr>
      <w:bookmarkStart w:id="73" w:name="P914"/>
      <w:bookmarkEnd w:id="73"/>
      <w:r w:rsidRPr="000D7091">
        <w:rPr>
          <w:rFonts w:ascii="Times New Roman" w:hAnsi="Times New Roman" w:cs="Times New Roman"/>
          <w:sz w:val="18"/>
          <w:szCs w:val="18"/>
          <w:vertAlign w:val="superscript"/>
        </w:rPr>
        <w:t>1</w:t>
      </w:r>
      <w:proofErr w:type="gramStart"/>
      <w:r w:rsidRPr="000D7091">
        <w:rPr>
          <w:rFonts w:ascii="Times New Roman" w:hAnsi="Times New Roman" w:cs="Times New Roman"/>
          <w:sz w:val="18"/>
          <w:szCs w:val="18"/>
        </w:rPr>
        <w:t xml:space="preserve"> У</w:t>
      </w:r>
      <w:proofErr w:type="gramEnd"/>
      <w:r w:rsidRPr="000D7091">
        <w:rPr>
          <w:rFonts w:ascii="Times New Roman" w:hAnsi="Times New Roman" w:cs="Times New Roman"/>
          <w:sz w:val="18"/>
          <w:szCs w:val="18"/>
        </w:rPr>
        <w:t>станавливается по соглашению сторон в Соглашении.</w:t>
      </w:r>
    </w:p>
    <w:p w:rsidR="000D7091" w:rsidRPr="000D7091" w:rsidRDefault="000D7091" w:rsidP="000D7091">
      <w:pPr>
        <w:spacing w:after="0" w:line="240" w:lineRule="auto"/>
        <w:ind w:firstLine="709"/>
        <w:contextualSpacing/>
        <w:jc w:val="both"/>
        <w:rPr>
          <w:rFonts w:ascii="Times New Roman" w:hAnsi="Times New Roman" w:cs="Times New Roman"/>
          <w:sz w:val="18"/>
          <w:szCs w:val="18"/>
        </w:rPr>
      </w:pPr>
      <w:bookmarkStart w:id="74" w:name="P915"/>
      <w:bookmarkEnd w:id="74"/>
      <w:r w:rsidRPr="000D7091">
        <w:rPr>
          <w:rFonts w:ascii="Times New Roman" w:hAnsi="Times New Roman" w:cs="Times New Roman"/>
          <w:sz w:val="18"/>
          <w:szCs w:val="18"/>
          <w:vertAlign w:val="superscript"/>
        </w:rPr>
        <w:t>2</w:t>
      </w:r>
      <w:r w:rsidRPr="000D7091">
        <w:rPr>
          <w:rFonts w:ascii="Times New Roman" w:hAnsi="Times New Roman" w:cs="Times New Roman"/>
          <w:sz w:val="18"/>
          <w:szCs w:val="18"/>
        </w:rPr>
        <w:t xml:space="preserve"> Наименование мероприятия, указываемого в настоящей таблице, должно соответствовать наименованию, указанному в </w:t>
      </w:r>
      <w:hyperlink r:id="rId31" w:anchor="P344" w:history="1">
        <w:r w:rsidRPr="000D7091">
          <w:rPr>
            <w:rStyle w:val="a7"/>
            <w:rFonts w:ascii="Times New Roman" w:hAnsi="Times New Roman" w:cs="Times New Roman"/>
            <w:sz w:val="18"/>
            <w:szCs w:val="18"/>
          </w:rPr>
          <w:t>графе 2</w:t>
        </w:r>
      </w:hyperlink>
      <w:r w:rsidRPr="000D7091">
        <w:rPr>
          <w:rFonts w:ascii="Times New Roman" w:hAnsi="Times New Roman" w:cs="Times New Roman"/>
          <w:sz w:val="18"/>
          <w:szCs w:val="18"/>
        </w:rPr>
        <w:t xml:space="preserve"> </w:t>
      </w:r>
      <w:proofErr w:type="spellStart"/>
      <w:r w:rsidRPr="000D7091">
        <w:rPr>
          <w:rFonts w:ascii="Times New Roman" w:hAnsi="Times New Roman" w:cs="Times New Roman"/>
          <w:sz w:val="18"/>
          <w:szCs w:val="18"/>
        </w:rPr>
        <w:t>таблицыприложения</w:t>
      </w:r>
      <w:proofErr w:type="spellEnd"/>
      <w:r w:rsidRPr="000D7091">
        <w:rPr>
          <w:rFonts w:ascii="Times New Roman" w:hAnsi="Times New Roman" w:cs="Times New Roman"/>
          <w:sz w:val="18"/>
          <w:szCs w:val="18"/>
        </w:rPr>
        <w:t xml:space="preserve"> 1 к настоящей форме.</w:t>
      </w:r>
    </w:p>
    <w:p w:rsidR="000D7091" w:rsidRPr="000D7091" w:rsidRDefault="000D7091" w:rsidP="000D7091">
      <w:pPr>
        <w:spacing w:after="0" w:line="240" w:lineRule="auto"/>
        <w:ind w:firstLine="709"/>
        <w:contextualSpacing/>
        <w:jc w:val="both"/>
        <w:rPr>
          <w:rFonts w:ascii="Times New Roman" w:hAnsi="Times New Roman" w:cs="Times New Roman"/>
          <w:sz w:val="18"/>
          <w:szCs w:val="18"/>
        </w:rPr>
      </w:pPr>
      <w:bookmarkStart w:id="75" w:name="P916"/>
      <w:bookmarkEnd w:id="75"/>
      <w:r w:rsidRPr="000D7091">
        <w:rPr>
          <w:rFonts w:ascii="Times New Roman" w:hAnsi="Times New Roman" w:cs="Times New Roman"/>
          <w:sz w:val="18"/>
          <w:szCs w:val="18"/>
          <w:vertAlign w:val="superscript"/>
        </w:rPr>
        <w:t>3</w:t>
      </w:r>
      <w:r w:rsidRPr="000D7091">
        <w:rPr>
          <w:rFonts w:ascii="Times New Roman" w:hAnsi="Times New Roman" w:cs="Times New Roman"/>
          <w:sz w:val="18"/>
          <w:szCs w:val="18"/>
        </w:rPr>
        <w:t xml:space="preserve"> Срок реализации, указываемый в настоящей таблице, должен соответствовать периоду реализации, указанному в </w:t>
      </w:r>
      <w:hyperlink r:id="rId32" w:anchor="P345" w:history="1">
        <w:r w:rsidRPr="000D7091">
          <w:rPr>
            <w:rStyle w:val="a7"/>
            <w:rFonts w:ascii="Times New Roman" w:hAnsi="Times New Roman" w:cs="Times New Roman"/>
            <w:sz w:val="18"/>
            <w:szCs w:val="18"/>
          </w:rPr>
          <w:t>графе 3</w:t>
        </w:r>
      </w:hyperlink>
      <w:r w:rsidRPr="000D7091">
        <w:rPr>
          <w:rFonts w:ascii="Times New Roman" w:hAnsi="Times New Roman" w:cs="Times New Roman"/>
          <w:sz w:val="18"/>
          <w:szCs w:val="18"/>
        </w:rPr>
        <w:t xml:space="preserve"> таблицы приложения 1к настоящей  форме.</w:t>
      </w:r>
    </w:p>
    <w:p w:rsidR="000D7091" w:rsidRPr="000D7091" w:rsidRDefault="000D7091" w:rsidP="000D7091">
      <w:pPr>
        <w:spacing w:after="0" w:line="240" w:lineRule="auto"/>
        <w:ind w:firstLine="709"/>
        <w:contextualSpacing/>
        <w:jc w:val="both"/>
        <w:rPr>
          <w:rFonts w:ascii="Times New Roman" w:hAnsi="Times New Roman" w:cs="Times New Roman"/>
          <w:sz w:val="18"/>
          <w:szCs w:val="18"/>
        </w:rPr>
      </w:pPr>
      <w:bookmarkStart w:id="76" w:name="P917"/>
      <w:bookmarkEnd w:id="76"/>
      <w:r w:rsidRPr="000D7091">
        <w:rPr>
          <w:rFonts w:ascii="Times New Roman" w:hAnsi="Times New Roman" w:cs="Times New Roman"/>
          <w:sz w:val="18"/>
          <w:szCs w:val="18"/>
          <w:vertAlign w:val="superscript"/>
        </w:rPr>
        <w:t>4</w:t>
      </w:r>
      <w:r w:rsidRPr="000D7091">
        <w:rPr>
          <w:rFonts w:ascii="Times New Roman" w:hAnsi="Times New Roman" w:cs="Times New Roman"/>
          <w:sz w:val="18"/>
          <w:szCs w:val="18"/>
        </w:rPr>
        <w:t xml:space="preserve"> Определяется в соответствии с </w:t>
      </w:r>
      <w:hyperlink r:id="rId33" w:anchor="P82" w:history="1">
        <w:r w:rsidRPr="000D7091">
          <w:rPr>
            <w:rStyle w:val="a7"/>
            <w:rFonts w:ascii="Times New Roman" w:hAnsi="Times New Roman" w:cs="Times New Roman"/>
            <w:sz w:val="18"/>
            <w:szCs w:val="18"/>
          </w:rPr>
          <w:t>пунктом 2.2</w:t>
        </w:r>
      </w:hyperlink>
      <w:r w:rsidRPr="000D7091">
        <w:rPr>
          <w:rFonts w:ascii="Times New Roman" w:hAnsi="Times New Roman" w:cs="Times New Roman"/>
          <w:sz w:val="18"/>
          <w:szCs w:val="18"/>
        </w:rPr>
        <w:t xml:space="preserve"> Соглашения.</w:t>
      </w:r>
    </w:p>
    <w:p w:rsidR="000D7091" w:rsidRPr="000D7091" w:rsidRDefault="000D7091" w:rsidP="000D7091">
      <w:pPr>
        <w:spacing w:after="0" w:line="240" w:lineRule="auto"/>
        <w:ind w:firstLine="709"/>
        <w:contextualSpacing/>
        <w:jc w:val="both"/>
        <w:rPr>
          <w:rFonts w:ascii="Times New Roman" w:hAnsi="Times New Roman" w:cs="Times New Roman"/>
          <w:sz w:val="18"/>
          <w:szCs w:val="18"/>
        </w:rPr>
      </w:pPr>
      <w:bookmarkStart w:id="77" w:name="P918"/>
      <w:bookmarkStart w:id="78" w:name="P919"/>
      <w:bookmarkEnd w:id="77"/>
      <w:bookmarkEnd w:id="78"/>
      <w:r w:rsidRPr="000D7091">
        <w:rPr>
          <w:rFonts w:ascii="Times New Roman" w:hAnsi="Times New Roman" w:cs="Times New Roman"/>
          <w:sz w:val="18"/>
          <w:szCs w:val="18"/>
          <w:vertAlign w:val="superscript"/>
        </w:rPr>
        <w:t>5</w:t>
      </w:r>
      <w:r w:rsidRPr="000D7091">
        <w:rPr>
          <w:rFonts w:ascii="Times New Roman" w:hAnsi="Times New Roman" w:cs="Times New Roman"/>
          <w:sz w:val="18"/>
          <w:szCs w:val="18"/>
        </w:rPr>
        <w:t xml:space="preserve"> При расчете показателей по строке «Всего» показатели по строкам «Размер субсидии из бюджета муниципального района» и «Объем </w:t>
      </w:r>
      <w:proofErr w:type="spellStart"/>
      <w:r w:rsidRPr="000D7091">
        <w:rPr>
          <w:rFonts w:ascii="Times New Roman" w:hAnsi="Times New Roman" w:cs="Times New Roman"/>
          <w:sz w:val="18"/>
          <w:szCs w:val="18"/>
        </w:rPr>
        <w:t>софинансирования</w:t>
      </w:r>
      <w:proofErr w:type="spellEnd"/>
      <w:proofErr w:type="gramStart"/>
      <w:r w:rsidRPr="000D7091">
        <w:rPr>
          <w:rFonts w:ascii="Times New Roman" w:hAnsi="Times New Roman" w:cs="Times New Roman"/>
          <w:sz w:val="18"/>
          <w:szCs w:val="18"/>
        </w:rPr>
        <w:t xml:space="preserve"> (%)» </w:t>
      </w:r>
      <w:proofErr w:type="gramEnd"/>
      <w:r w:rsidRPr="000D7091">
        <w:rPr>
          <w:rFonts w:ascii="Times New Roman" w:hAnsi="Times New Roman" w:cs="Times New Roman"/>
          <w:sz w:val="18"/>
          <w:szCs w:val="18"/>
        </w:rPr>
        <w:t>не учитываются.</w:t>
      </w:r>
    </w:p>
    <w:p w:rsidR="000D7091" w:rsidRPr="000D7091" w:rsidRDefault="000D7091" w:rsidP="000D7091">
      <w:pPr>
        <w:spacing w:after="0" w:line="240" w:lineRule="auto"/>
        <w:contextualSpacing/>
        <w:rPr>
          <w:rFonts w:ascii="Times New Roman" w:hAnsi="Times New Roman" w:cs="Times New Roman"/>
          <w:sz w:val="18"/>
          <w:szCs w:val="18"/>
        </w:rPr>
        <w:sectPr w:rsidR="000D7091" w:rsidRPr="000D7091">
          <w:type w:val="continuous"/>
          <w:pgSz w:w="16838" w:h="11905" w:orient="landscape"/>
          <w:pgMar w:top="1134" w:right="851" w:bottom="1134" w:left="1701" w:header="0" w:footer="0" w:gutter="0"/>
          <w:cols w:space="720"/>
        </w:sectPr>
      </w:pPr>
    </w:p>
    <w:p w:rsidR="000D7091" w:rsidRPr="000D7091" w:rsidRDefault="000D7091" w:rsidP="000D7091">
      <w:pPr>
        <w:pStyle w:val="ConsPlusNormal"/>
        <w:ind w:firstLine="7371"/>
        <w:contextualSpacing/>
        <w:jc w:val="right"/>
        <w:outlineLvl w:val="0"/>
        <w:rPr>
          <w:rFonts w:ascii="Times New Roman" w:hAnsi="Times New Roman" w:cs="Times New Roman"/>
          <w:b/>
          <w:sz w:val="18"/>
          <w:szCs w:val="18"/>
        </w:rPr>
      </w:pPr>
      <w:bookmarkStart w:id="79" w:name="P935"/>
      <w:bookmarkEnd w:id="79"/>
      <w:r w:rsidRPr="000D7091">
        <w:rPr>
          <w:rFonts w:ascii="Times New Roman" w:hAnsi="Times New Roman" w:cs="Times New Roman"/>
          <w:b/>
          <w:sz w:val="18"/>
          <w:szCs w:val="18"/>
        </w:rPr>
        <w:t>Приложение 4</w:t>
      </w:r>
    </w:p>
    <w:p w:rsidR="000D7091" w:rsidRDefault="000D7091" w:rsidP="000D7091">
      <w:pPr>
        <w:spacing w:after="0" w:line="240" w:lineRule="auto"/>
        <w:ind w:firstLine="7371"/>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к форме соглашения о предоставлении субсидии</w:t>
      </w:r>
      <w:r>
        <w:rPr>
          <w:rFonts w:ascii="Times New Roman" w:eastAsia="Times New Roman" w:hAnsi="Times New Roman" w:cs="Times New Roman"/>
          <w:sz w:val="18"/>
          <w:szCs w:val="18"/>
        </w:rPr>
        <w:t xml:space="preserve"> </w:t>
      </w:r>
      <w:proofErr w:type="gramStart"/>
      <w:r w:rsidRPr="000D7091">
        <w:rPr>
          <w:rFonts w:ascii="Times New Roman" w:eastAsia="Times New Roman" w:hAnsi="Times New Roman" w:cs="Times New Roman"/>
          <w:sz w:val="18"/>
          <w:szCs w:val="18"/>
        </w:rPr>
        <w:t>на</w:t>
      </w:r>
      <w:proofErr w:type="gramEnd"/>
      <w:r w:rsidRPr="000D7091">
        <w:rPr>
          <w:rFonts w:ascii="Times New Roman" w:eastAsia="Times New Roman" w:hAnsi="Times New Roman" w:cs="Times New Roman"/>
          <w:sz w:val="18"/>
          <w:szCs w:val="18"/>
        </w:rPr>
        <w:t xml:space="preserve"> </w:t>
      </w:r>
    </w:p>
    <w:p w:rsidR="000D7091" w:rsidRPr="000D7091" w:rsidRDefault="000D7091" w:rsidP="000D7091">
      <w:pPr>
        <w:spacing w:after="0" w:line="240" w:lineRule="auto"/>
        <w:ind w:firstLine="7371"/>
        <w:contextualSpacing/>
        <w:jc w:val="right"/>
        <w:rPr>
          <w:rFonts w:ascii="Times New Roman" w:eastAsia="Times New Roman" w:hAnsi="Times New Roman" w:cs="Times New Roman"/>
          <w:sz w:val="18"/>
          <w:szCs w:val="18"/>
        </w:rPr>
      </w:pPr>
      <w:proofErr w:type="spellStart"/>
      <w:r w:rsidRPr="000D7091">
        <w:rPr>
          <w:rFonts w:ascii="Times New Roman" w:eastAsia="Times New Roman" w:hAnsi="Times New Roman" w:cs="Times New Roman"/>
          <w:sz w:val="18"/>
          <w:szCs w:val="18"/>
        </w:rPr>
        <w:t>софинансирование</w:t>
      </w:r>
      <w:proofErr w:type="spellEnd"/>
      <w:r w:rsidRPr="000D7091">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 расходных </w:t>
      </w:r>
      <w:r w:rsidRPr="000D7091">
        <w:rPr>
          <w:rFonts w:ascii="Times New Roman" w:eastAsia="Times New Roman" w:hAnsi="Times New Roman" w:cs="Times New Roman"/>
          <w:sz w:val="18"/>
          <w:szCs w:val="18"/>
        </w:rPr>
        <w:t>обязательств</w:t>
      </w:r>
    </w:p>
    <w:p w:rsidR="000D7091" w:rsidRPr="000D7091" w:rsidRDefault="000D7091" w:rsidP="000D7091">
      <w:pPr>
        <w:spacing w:after="0" w:line="240" w:lineRule="auto"/>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по финансовому обеспечению деятельности</w:t>
      </w:r>
    </w:p>
    <w:p w:rsidR="000D7091" w:rsidRDefault="000D7091" w:rsidP="000D7091">
      <w:pPr>
        <w:spacing w:after="0" w:line="240" w:lineRule="auto"/>
        <w:ind w:firstLine="5103"/>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органов местного самоуправления и муниципальных</w:t>
      </w:r>
      <w:r>
        <w:rPr>
          <w:rFonts w:ascii="Times New Roman" w:eastAsia="Times New Roman" w:hAnsi="Times New Roman" w:cs="Times New Roman"/>
          <w:sz w:val="18"/>
          <w:szCs w:val="18"/>
        </w:rPr>
        <w:t xml:space="preserve"> </w:t>
      </w:r>
      <w:r w:rsidRPr="000D7091">
        <w:rPr>
          <w:rFonts w:ascii="Times New Roman" w:eastAsia="Times New Roman" w:hAnsi="Times New Roman" w:cs="Times New Roman"/>
          <w:sz w:val="18"/>
          <w:szCs w:val="18"/>
        </w:rPr>
        <w:t xml:space="preserve">учреждений из бюджета </w:t>
      </w:r>
    </w:p>
    <w:p w:rsidR="000D7091" w:rsidRPr="000D7091" w:rsidRDefault="000D7091" w:rsidP="000D7091">
      <w:pPr>
        <w:spacing w:after="0" w:line="240" w:lineRule="auto"/>
        <w:ind w:firstLine="5103"/>
        <w:contextualSpacing/>
        <w:jc w:val="right"/>
        <w:rPr>
          <w:rFonts w:ascii="Times New Roman" w:eastAsia="Times New Roman" w:hAnsi="Times New Roman" w:cs="Times New Roman"/>
          <w:sz w:val="18"/>
          <w:szCs w:val="18"/>
        </w:rPr>
      </w:pPr>
      <w:r w:rsidRPr="000D7091">
        <w:rPr>
          <w:rFonts w:ascii="Times New Roman" w:eastAsia="Times New Roman" w:hAnsi="Times New Roman" w:cs="Times New Roman"/>
          <w:sz w:val="18"/>
          <w:szCs w:val="18"/>
        </w:rPr>
        <w:t xml:space="preserve">Дубенского муниципального </w:t>
      </w:r>
    </w:p>
    <w:p w:rsidR="000D7091" w:rsidRPr="000D7091" w:rsidRDefault="000D7091" w:rsidP="000D7091">
      <w:pPr>
        <w:spacing w:after="0" w:line="240" w:lineRule="auto"/>
        <w:ind w:firstLine="7371"/>
        <w:contextualSpacing/>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района Республики </w:t>
      </w:r>
      <w:r w:rsidRPr="000D7091">
        <w:rPr>
          <w:rFonts w:ascii="Times New Roman" w:eastAsia="Times New Roman" w:hAnsi="Times New Roman" w:cs="Times New Roman"/>
          <w:sz w:val="18"/>
          <w:szCs w:val="18"/>
        </w:rPr>
        <w:t>Мордовия бюджету__________</w:t>
      </w:r>
    </w:p>
    <w:p w:rsidR="000D7091" w:rsidRPr="000D7091" w:rsidRDefault="000D7091" w:rsidP="000D7091">
      <w:pPr>
        <w:spacing w:after="0" w:line="240" w:lineRule="auto"/>
        <w:ind w:firstLine="5245"/>
        <w:contextualSpacing/>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поселения </w:t>
      </w:r>
      <w:r w:rsidRPr="000D7091">
        <w:rPr>
          <w:rFonts w:ascii="Times New Roman" w:eastAsia="Times New Roman" w:hAnsi="Times New Roman" w:cs="Times New Roman"/>
          <w:sz w:val="18"/>
          <w:szCs w:val="18"/>
        </w:rPr>
        <w:t>Дубенского муниципального района</w:t>
      </w:r>
    </w:p>
    <w:p w:rsidR="000D7091" w:rsidRPr="000D7091" w:rsidRDefault="000D7091" w:rsidP="000D7091">
      <w:pPr>
        <w:spacing w:after="0" w:line="240" w:lineRule="auto"/>
        <w:ind w:firstLine="5245"/>
        <w:contextualSpacing/>
        <w:jc w:val="right"/>
        <w:rPr>
          <w:rFonts w:ascii="Times New Roman" w:eastAsiaTheme="minorHAnsi" w:hAnsi="Times New Roman" w:cs="Times New Roman"/>
          <w:b/>
          <w:sz w:val="18"/>
          <w:szCs w:val="18"/>
          <w:lang w:eastAsia="en-US"/>
        </w:rPr>
      </w:pPr>
      <w:r w:rsidRPr="000D7091">
        <w:rPr>
          <w:rFonts w:ascii="Times New Roman" w:eastAsia="Times New Roman" w:hAnsi="Times New Roman" w:cs="Times New Roman"/>
          <w:sz w:val="18"/>
          <w:szCs w:val="18"/>
        </w:rPr>
        <w:t>Республики Мордовия</w:t>
      </w:r>
    </w:p>
    <w:p w:rsidR="000D7091" w:rsidRPr="000D7091" w:rsidRDefault="000D7091" w:rsidP="000D7091">
      <w:pPr>
        <w:pStyle w:val="ConsPlusNormal"/>
        <w:contextualSpacing/>
        <w:jc w:val="right"/>
        <w:rPr>
          <w:rFonts w:ascii="Times New Roman" w:hAnsi="Times New Roman" w:cs="Times New Roman"/>
          <w:b/>
          <w:sz w:val="18"/>
          <w:szCs w:val="18"/>
        </w:rPr>
      </w:pPr>
    </w:p>
    <w:p w:rsidR="000D7091" w:rsidRPr="000D7091" w:rsidRDefault="000D7091" w:rsidP="000D7091">
      <w:pPr>
        <w:pStyle w:val="ConsPlusNormal"/>
        <w:contextualSpacing/>
        <w:jc w:val="center"/>
        <w:rPr>
          <w:rFonts w:ascii="Times New Roman" w:hAnsi="Times New Roman" w:cs="Times New Roman"/>
          <w:b/>
          <w:sz w:val="18"/>
          <w:szCs w:val="18"/>
        </w:rPr>
      </w:pPr>
      <w:r w:rsidRPr="000D7091">
        <w:rPr>
          <w:rFonts w:ascii="Times New Roman" w:hAnsi="Times New Roman" w:cs="Times New Roman"/>
          <w:b/>
          <w:sz w:val="18"/>
          <w:szCs w:val="18"/>
        </w:rPr>
        <w:t>Отчет</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о достижении значений результатов использования субсидии</w:t>
      </w:r>
    </w:p>
    <w:p w:rsidR="000D7091" w:rsidRPr="000D7091" w:rsidRDefault="000D7091" w:rsidP="000D7091">
      <w:pPr>
        <w:pStyle w:val="ConsPlusNormal"/>
        <w:contextualSpacing/>
        <w:jc w:val="center"/>
        <w:rPr>
          <w:rFonts w:ascii="Times New Roman" w:hAnsi="Times New Roman" w:cs="Times New Roman"/>
          <w:sz w:val="18"/>
          <w:szCs w:val="18"/>
        </w:rPr>
      </w:pPr>
      <w:r w:rsidRPr="000D7091">
        <w:rPr>
          <w:rFonts w:ascii="Times New Roman" w:hAnsi="Times New Roman" w:cs="Times New Roman"/>
          <w:sz w:val="18"/>
          <w:szCs w:val="18"/>
        </w:rPr>
        <w:t>по состоянию на __ ____________ 20__ года</w:t>
      </w:r>
    </w:p>
    <w:p w:rsidR="000D7091" w:rsidRPr="000D7091" w:rsidRDefault="000D7091" w:rsidP="000D7091">
      <w:pPr>
        <w:pStyle w:val="ConsPlusNormal"/>
        <w:ind w:firstLine="540"/>
        <w:contextualSpacing/>
        <w:jc w:val="both"/>
        <w:rPr>
          <w:rFonts w:ascii="Times New Roman" w:hAnsi="Times New Roman" w:cs="Times New Roman"/>
          <w:sz w:val="18"/>
          <w:szCs w:val="18"/>
        </w:rPr>
      </w:pPr>
    </w:p>
    <w:p w:rsidR="000D7091" w:rsidRPr="000D7091" w:rsidRDefault="000D7091" w:rsidP="000D7091">
      <w:pPr>
        <w:pStyle w:val="ConsPlusNormal"/>
        <w:ind w:firstLine="540"/>
        <w:contextualSpacing/>
        <w:jc w:val="both"/>
        <w:rPr>
          <w:rFonts w:ascii="Times New Roman" w:hAnsi="Times New Roman" w:cs="Times New Roman"/>
          <w:sz w:val="18"/>
          <w:szCs w:val="18"/>
        </w:rPr>
      </w:pPr>
      <w:r w:rsidRPr="000D7091">
        <w:rPr>
          <w:rFonts w:ascii="Times New Roman" w:hAnsi="Times New Roman" w:cs="Times New Roman"/>
          <w:sz w:val="18"/>
          <w:szCs w:val="18"/>
        </w:rPr>
        <w:t>Периодичность</w:t>
      </w:r>
      <w:proofErr w:type="gramStart"/>
      <w:r w:rsidRPr="000D7091">
        <w:rPr>
          <w:rFonts w:ascii="Times New Roman" w:hAnsi="Times New Roman" w:cs="Times New Roman"/>
          <w:sz w:val="18"/>
          <w:szCs w:val="18"/>
          <w:vertAlign w:val="superscript"/>
        </w:rPr>
        <w:t>1</w:t>
      </w:r>
      <w:proofErr w:type="gramEnd"/>
      <w:r w:rsidRPr="000D7091">
        <w:rPr>
          <w:rFonts w:ascii="Times New Roman" w:hAnsi="Times New Roman" w:cs="Times New Roman"/>
          <w:sz w:val="18"/>
          <w:szCs w:val="18"/>
        </w:rPr>
        <w:t>: ________________</w:t>
      </w:r>
    </w:p>
    <w:p w:rsidR="000D7091" w:rsidRPr="000D7091" w:rsidRDefault="000D7091" w:rsidP="000D7091">
      <w:pPr>
        <w:pStyle w:val="ConsPlusNormal"/>
        <w:ind w:firstLine="540"/>
        <w:contextualSpacing/>
        <w:jc w:val="both"/>
        <w:rPr>
          <w:rFonts w:ascii="Times New Roman" w:hAnsi="Times New Roman" w:cs="Times New Roman"/>
          <w:sz w:val="18"/>
          <w:szCs w:val="18"/>
        </w:rPr>
      </w:pPr>
    </w:p>
    <w:tbl>
      <w:tblPr>
        <w:tblW w:w="9344" w:type="dxa"/>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697"/>
        <w:gridCol w:w="992"/>
        <w:gridCol w:w="993"/>
        <w:gridCol w:w="850"/>
        <w:gridCol w:w="1134"/>
        <w:gridCol w:w="995"/>
        <w:gridCol w:w="990"/>
        <w:gridCol w:w="1134"/>
        <w:gridCol w:w="850"/>
      </w:tblGrid>
      <w:tr w:rsidR="000D7091" w:rsidRPr="00A51C73" w:rsidTr="00A51C73">
        <w:tc>
          <w:tcPr>
            <w:tcW w:w="709"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 xml:space="preserve">№ </w:t>
            </w:r>
            <w:proofErr w:type="gramStart"/>
            <w:r w:rsidRPr="00A51C73">
              <w:rPr>
                <w:rFonts w:ascii="Times New Roman" w:hAnsi="Times New Roman" w:cs="Times New Roman"/>
                <w:sz w:val="16"/>
                <w:szCs w:val="16"/>
                <w:lang w:eastAsia="en-US"/>
              </w:rPr>
              <w:t>п</w:t>
            </w:r>
            <w:proofErr w:type="gramEnd"/>
            <w:r w:rsidRPr="00A51C73">
              <w:rPr>
                <w:rFonts w:ascii="Times New Roman" w:hAnsi="Times New Roman" w:cs="Times New Roman"/>
                <w:sz w:val="16"/>
                <w:szCs w:val="16"/>
                <w:lang w:eastAsia="en-US"/>
              </w:rPr>
              <w:t>/п</w:t>
            </w:r>
          </w:p>
        </w:tc>
        <w:tc>
          <w:tcPr>
            <w:tcW w:w="697"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hanging="74"/>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Направление расходов</w:t>
            </w:r>
          </w:p>
        </w:tc>
        <w:tc>
          <w:tcPr>
            <w:tcW w:w="992"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0D7091" w:rsidP="00A51C73">
            <w:pPr>
              <w:pStyle w:val="ConsPlusNormal"/>
              <w:ind w:firstLine="0"/>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Наименование мероприятия</w:t>
            </w:r>
            <w:proofErr w:type="gramStart"/>
            <w:r w:rsidRPr="00A51C73">
              <w:rPr>
                <w:rFonts w:ascii="Times New Roman" w:hAnsi="Times New Roman" w:cs="Times New Roman"/>
                <w:sz w:val="16"/>
                <w:szCs w:val="16"/>
                <w:vertAlign w:val="superscript"/>
                <w:lang w:eastAsia="en-US"/>
              </w:rPr>
              <w:t>2</w:t>
            </w:r>
            <w:proofErr w:type="gramEnd"/>
          </w:p>
        </w:tc>
        <w:tc>
          <w:tcPr>
            <w:tcW w:w="993"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A51C73" w:rsidP="000D7091">
            <w:pPr>
              <w:pStyle w:val="ConsPlusNormal"/>
              <w:ind w:firstLine="0"/>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Наименование ре</w:t>
            </w:r>
            <w:r w:rsidR="000D7091" w:rsidRPr="00A51C73">
              <w:rPr>
                <w:rFonts w:ascii="Times New Roman" w:hAnsi="Times New Roman" w:cs="Times New Roman"/>
                <w:sz w:val="16"/>
                <w:szCs w:val="16"/>
                <w:lang w:eastAsia="en-US"/>
              </w:rPr>
              <w:t>зультата использования субсидии</w:t>
            </w:r>
          </w:p>
        </w:tc>
        <w:tc>
          <w:tcPr>
            <w:tcW w:w="850"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firstLine="0"/>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КБК</w:t>
            </w:r>
            <w:r w:rsidRPr="00A51C73">
              <w:rPr>
                <w:rFonts w:ascii="Times New Roman" w:hAnsi="Times New Roman" w:cs="Times New Roman"/>
                <w:sz w:val="16"/>
                <w:szCs w:val="16"/>
                <w:vertAlign w:val="superscript"/>
                <w:lang w:eastAsia="en-US"/>
              </w:rPr>
              <w:t>3</w:t>
            </w:r>
          </w:p>
        </w:tc>
        <w:tc>
          <w:tcPr>
            <w:tcW w:w="2129" w:type="dxa"/>
            <w:gridSpan w:val="2"/>
            <w:tcBorders>
              <w:top w:val="single" w:sz="4" w:space="0" w:color="auto"/>
              <w:left w:val="single" w:sz="4" w:space="0" w:color="auto"/>
              <w:bottom w:val="single" w:sz="4" w:space="0" w:color="auto"/>
              <w:right w:val="single" w:sz="4" w:space="0" w:color="auto"/>
            </w:tcBorders>
            <w:hideMark/>
          </w:tcPr>
          <w:p w:rsidR="000D7091" w:rsidRPr="00A51C73" w:rsidRDefault="000D7091" w:rsidP="00A51C73">
            <w:pPr>
              <w:pStyle w:val="ConsPlusNormal"/>
              <w:ind w:firstLine="0"/>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 xml:space="preserve">Единица измерения по </w:t>
            </w:r>
            <w:hyperlink r:id="rId34" w:history="1">
              <w:r w:rsidRPr="00A51C73">
                <w:rPr>
                  <w:rStyle w:val="a7"/>
                  <w:rFonts w:ascii="Times New Roman" w:hAnsi="Times New Roman" w:cs="Times New Roman"/>
                  <w:sz w:val="16"/>
                  <w:szCs w:val="16"/>
                  <w:lang w:eastAsia="en-US"/>
                </w:rPr>
                <w:t>ОКЕИ</w:t>
              </w:r>
            </w:hyperlink>
          </w:p>
        </w:tc>
        <w:tc>
          <w:tcPr>
            <w:tcW w:w="990"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hanging="62"/>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Плановое значение результата использо</w:t>
            </w:r>
            <w:r w:rsidR="00A51C73">
              <w:rPr>
                <w:rFonts w:ascii="Times New Roman" w:hAnsi="Times New Roman" w:cs="Times New Roman"/>
                <w:sz w:val="16"/>
                <w:szCs w:val="16"/>
                <w:lang w:eastAsia="en-US"/>
              </w:rPr>
              <w:t>вания суб</w:t>
            </w:r>
            <w:r w:rsidRPr="00A51C73">
              <w:rPr>
                <w:rFonts w:ascii="Times New Roman" w:hAnsi="Times New Roman" w:cs="Times New Roman"/>
                <w:sz w:val="16"/>
                <w:szCs w:val="16"/>
                <w:lang w:eastAsia="en-US"/>
              </w:rPr>
              <w:t>сидии</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A51C73" w:rsidP="000D7091">
            <w:pPr>
              <w:pStyle w:val="ConsPlusNormal"/>
              <w:ind w:firstLine="0"/>
              <w:contextualSpacing/>
              <w:jc w:val="center"/>
              <w:rPr>
                <w:rFonts w:ascii="Times New Roman" w:hAnsi="Times New Roman" w:cs="Times New Roman"/>
                <w:sz w:val="16"/>
                <w:szCs w:val="16"/>
                <w:lang w:eastAsia="en-US"/>
              </w:rPr>
            </w:pPr>
            <w:r>
              <w:rPr>
                <w:rFonts w:ascii="Times New Roman" w:hAnsi="Times New Roman" w:cs="Times New Roman"/>
                <w:sz w:val="16"/>
                <w:szCs w:val="16"/>
                <w:lang w:eastAsia="en-US"/>
              </w:rPr>
              <w:t>Фактическое значение ре</w:t>
            </w:r>
            <w:r w:rsidR="000D7091" w:rsidRPr="00A51C73">
              <w:rPr>
                <w:rFonts w:ascii="Times New Roman" w:hAnsi="Times New Roman" w:cs="Times New Roman"/>
                <w:sz w:val="16"/>
                <w:szCs w:val="16"/>
                <w:lang w:eastAsia="en-US"/>
              </w:rPr>
              <w:t>зультата ис</w:t>
            </w:r>
            <w:r w:rsidR="000D7091" w:rsidRPr="00A51C73">
              <w:rPr>
                <w:rFonts w:ascii="Times New Roman" w:hAnsi="Times New Roman" w:cs="Times New Roman"/>
                <w:sz w:val="16"/>
                <w:szCs w:val="16"/>
                <w:lang w:eastAsia="en-US"/>
              </w:rPr>
              <w:softHyphen/>
              <w:t>пользования субсидии по состоянию на отчетную дату</w:t>
            </w:r>
          </w:p>
        </w:tc>
        <w:tc>
          <w:tcPr>
            <w:tcW w:w="850" w:type="dxa"/>
            <w:vMerge w:val="restart"/>
            <w:tcBorders>
              <w:top w:val="single" w:sz="4" w:space="0" w:color="auto"/>
              <w:left w:val="single" w:sz="4" w:space="0" w:color="auto"/>
              <w:bottom w:val="single" w:sz="4" w:space="0" w:color="auto"/>
              <w:right w:val="single" w:sz="4" w:space="0" w:color="auto"/>
            </w:tcBorders>
            <w:hideMark/>
          </w:tcPr>
          <w:p w:rsidR="000D7091" w:rsidRPr="00A51C73" w:rsidRDefault="000D7091" w:rsidP="00A51C73">
            <w:pPr>
              <w:pStyle w:val="ConsPlusNormal"/>
              <w:ind w:hanging="62"/>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Причина отклонения</w:t>
            </w:r>
          </w:p>
        </w:tc>
      </w:tr>
      <w:tr w:rsidR="000D7091" w:rsidRPr="00A51C73" w:rsidTr="00A51C73">
        <w:tc>
          <w:tcPr>
            <w:tcW w:w="709"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697"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hanging="62"/>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наименование</w:t>
            </w:r>
          </w:p>
        </w:tc>
        <w:tc>
          <w:tcPr>
            <w:tcW w:w="995"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firstLine="0"/>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код</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D7091" w:rsidRPr="00A51C73" w:rsidRDefault="000D7091" w:rsidP="000D7091">
            <w:pPr>
              <w:spacing w:after="0" w:line="240" w:lineRule="auto"/>
              <w:contextualSpacing/>
              <w:rPr>
                <w:rFonts w:ascii="Times New Roman" w:eastAsia="Times New Roman" w:hAnsi="Times New Roman" w:cs="Times New Roman"/>
                <w:sz w:val="16"/>
                <w:szCs w:val="16"/>
                <w:lang w:eastAsia="en-US"/>
              </w:rPr>
            </w:pPr>
          </w:p>
        </w:tc>
      </w:tr>
      <w:tr w:rsidR="000D7091" w:rsidRPr="00A51C73" w:rsidTr="00A51C73">
        <w:tc>
          <w:tcPr>
            <w:tcW w:w="709"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1</w:t>
            </w:r>
          </w:p>
        </w:tc>
        <w:tc>
          <w:tcPr>
            <w:tcW w:w="697"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3</w:t>
            </w:r>
          </w:p>
        </w:tc>
        <w:tc>
          <w:tcPr>
            <w:tcW w:w="993"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4</w:t>
            </w:r>
          </w:p>
        </w:tc>
        <w:tc>
          <w:tcPr>
            <w:tcW w:w="850"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left="-771"/>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5</w:t>
            </w:r>
          </w:p>
        </w:tc>
        <w:tc>
          <w:tcPr>
            <w:tcW w:w="1134"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6</w:t>
            </w:r>
          </w:p>
        </w:tc>
        <w:tc>
          <w:tcPr>
            <w:tcW w:w="995"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firstLine="363"/>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7</w:t>
            </w:r>
          </w:p>
        </w:tc>
        <w:tc>
          <w:tcPr>
            <w:tcW w:w="990"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ind w:firstLine="78"/>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9</w:t>
            </w:r>
          </w:p>
        </w:tc>
        <w:tc>
          <w:tcPr>
            <w:tcW w:w="1134"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10</w:t>
            </w:r>
          </w:p>
        </w:tc>
        <w:tc>
          <w:tcPr>
            <w:tcW w:w="850" w:type="dxa"/>
            <w:tcBorders>
              <w:top w:val="single" w:sz="4" w:space="0" w:color="auto"/>
              <w:left w:val="single" w:sz="4" w:space="0" w:color="auto"/>
              <w:bottom w:val="single" w:sz="4" w:space="0" w:color="auto"/>
              <w:right w:val="single" w:sz="4" w:space="0" w:color="auto"/>
            </w:tcBorders>
            <w:hideMark/>
          </w:tcPr>
          <w:p w:rsidR="000D7091" w:rsidRPr="00A51C73" w:rsidRDefault="000D7091" w:rsidP="000D7091">
            <w:pPr>
              <w:pStyle w:val="ConsPlusNormal"/>
              <w:contextualSpacing/>
              <w:jc w:val="center"/>
              <w:rPr>
                <w:rFonts w:ascii="Times New Roman" w:hAnsi="Times New Roman" w:cs="Times New Roman"/>
                <w:sz w:val="16"/>
                <w:szCs w:val="16"/>
                <w:lang w:eastAsia="en-US"/>
              </w:rPr>
            </w:pPr>
            <w:r w:rsidRPr="00A51C73">
              <w:rPr>
                <w:rFonts w:ascii="Times New Roman" w:hAnsi="Times New Roman" w:cs="Times New Roman"/>
                <w:sz w:val="16"/>
                <w:szCs w:val="16"/>
                <w:lang w:eastAsia="en-US"/>
              </w:rPr>
              <w:t>11</w:t>
            </w:r>
          </w:p>
        </w:tc>
      </w:tr>
      <w:tr w:rsidR="000D7091" w:rsidRPr="00A51C73" w:rsidTr="00A51C73">
        <w:tc>
          <w:tcPr>
            <w:tcW w:w="709"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697"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3"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5"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0"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r>
      <w:tr w:rsidR="000D7091" w:rsidRPr="00A51C73" w:rsidTr="00A51C73">
        <w:tc>
          <w:tcPr>
            <w:tcW w:w="709"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697"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3"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5"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990"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1134"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tcPr>
          <w:p w:rsidR="000D7091" w:rsidRPr="00A51C73" w:rsidRDefault="000D7091" w:rsidP="000D7091">
            <w:pPr>
              <w:pStyle w:val="ConsPlusNormal"/>
              <w:contextualSpacing/>
              <w:rPr>
                <w:rFonts w:ascii="Times New Roman" w:hAnsi="Times New Roman" w:cs="Times New Roman"/>
                <w:sz w:val="16"/>
                <w:szCs w:val="16"/>
                <w:lang w:eastAsia="en-US"/>
              </w:rPr>
            </w:pPr>
          </w:p>
        </w:tc>
      </w:tr>
    </w:tbl>
    <w:p w:rsidR="000D7091" w:rsidRPr="000D7091" w:rsidRDefault="000D7091" w:rsidP="000D7091">
      <w:pPr>
        <w:pStyle w:val="ConsPlusNonformat"/>
        <w:contextualSpacing/>
        <w:jc w:val="both"/>
        <w:rPr>
          <w:rFonts w:ascii="Times New Roman" w:hAnsi="Times New Roman" w:cs="Times New Roman"/>
          <w:sz w:val="18"/>
          <w:szCs w:val="18"/>
        </w:rPr>
      </w:pPr>
    </w:p>
    <w:p w:rsidR="000D7091" w:rsidRPr="000D7091" w:rsidRDefault="000D7091" w:rsidP="000D7091">
      <w:pPr>
        <w:spacing w:after="0" w:line="240" w:lineRule="auto"/>
        <w:ind w:left="567"/>
        <w:contextualSpacing/>
        <w:rPr>
          <w:rFonts w:ascii="Times New Roman" w:hAnsi="Times New Roman" w:cs="Times New Roman"/>
          <w:sz w:val="18"/>
          <w:szCs w:val="18"/>
        </w:rPr>
      </w:pPr>
      <w:r w:rsidRPr="000D7091">
        <w:rPr>
          <w:rFonts w:ascii="Times New Roman" w:hAnsi="Times New Roman" w:cs="Times New Roman"/>
          <w:sz w:val="18"/>
          <w:szCs w:val="18"/>
        </w:rPr>
        <w:t>Глава поселения</w:t>
      </w:r>
    </w:p>
    <w:p w:rsidR="000D7091" w:rsidRPr="000D7091" w:rsidRDefault="000D7091" w:rsidP="000D7091">
      <w:pPr>
        <w:spacing w:after="0" w:line="240" w:lineRule="auto"/>
        <w:ind w:left="567"/>
        <w:contextualSpacing/>
        <w:rPr>
          <w:rFonts w:ascii="Times New Roman" w:hAnsi="Times New Roman" w:cs="Times New Roman"/>
          <w:sz w:val="18"/>
          <w:szCs w:val="18"/>
        </w:rPr>
      </w:pPr>
      <w:r w:rsidRPr="000D7091">
        <w:rPr>
          <w:rFonts w:ascii="Times New Roman" w:hAnsi="Times New Roman" w:cs="Times New Roman"/>
          <w:sz w:val="18"/>
          <w:szCs w:val="18"/>
        </w:rPr>
        <w:t>(глава администрации поселения)  _____________  _____________________</w:t>
      </w:r>
    </w:p>
    <w:p w:rsidR="000D7091" w:rsidRPr="000D7091" w:rsidRDefault="000D7091" w:rsidP="000D7091">
      <w:pPr>
        <w:spacing w:after="0" w:line="240" w:lineRule="auto"/>
        <w:ind w:left="567"/>
        <w:contextualSpacing/>
        <w:rPr>
          <w:rFonts w:ascii="Times New Roman" w:hAnsi="Times New Roman" w:cs="Times New Roman"/>
          <w:sz w:val="18"/>
          <w:szCs w:val="18"/>
        </w:rPr>
      </w:pPr>
      <w:r w:rsidRPr="000D7091">
        <w:rPr>
          <w:rFonts w:ascii="Times New Roman" w:hAnsi="Times New Roman" w:cs="Times New Roman"/>
          <w:sz w:val="18"/>
          <w:szCs w:val="18"/>
        </w:rPr>
        <w:t>(подпись)</w:t>
      </w:r>
    </w:p>
    <w:p w:rsidR="000D7091" w:rsidRPr="000D7091" w:rsidRDefault="000D7091" w:rsidP="000D7091">
      <w:pPr>
        <w:spacing w:after="0" w:line="240" w:lineRule="auto"/>
        <w:ind w:left="567"/>
        <w:contextualSpacing/>
        <w:rPr>
          <w:rFonts w:ascii="Times New Roman" w:hAnsi="Times New Roman" w:cs="Times New Roman"/>
          <w:sz w:val="18"/>
          <w:szCs w:val="18"/>
        </w:rPr>
      </w:pPr>
    </w:p>
    <w:p w:rsidR="000D7091" w:rsidRPr="000D7091" w:rsidRDefault="000D7091" w:rsidP="000D7091">
      <w:pPr>
        <w:spacing w:after="0" w:line="240" w:lineRule="auto"/>
        <w:ind w:left="567"/>
        <w:contextualSpacing/>
        <w:rPr>
          <w:rFonts w:ascii="Times New Roman" w:hAnsi="Times New Roman" w:cs="Times New Roman"/>
          <w:sz w:val="18"/>
          <w:szCs w:val="18"/>
        </w:rPr>
      </w:pPr>
      <w:r w:rsidRPr="000D7091">
        <w:rPr>
          <w:rFonts w:ascii="Times New Roman" w:hAnsi="Times New Roman" w:cs="Times New Roman"/>
          <w:sz w:val="18"/>
          <w:szCs w:val="18"/>
        </w:rPr>
        <w:t>«__» ___________ 20__ г.</w:t>
      </w:r>
    </w:p>
    <w:p w:rsidR="000D7091" w:rsidRPr="000D7091" w:rsidRDefault="000D7091" w:rsidP="000D7091">
      <w:pPr>
        <w:spacing w:after="0" w:line="240" w:lineRule="auto"/>
        <w:ind w:left="567"/>
        <w:contextualSpacing/>
        <w:rPr>
          <w:rFonts w:ascii="Times New Roman" w:hAnsi="Times New Roman" w:cs="Times New Roman"/>
          <w:sz w:val="18"/>
          <w:szCs w:val="18"/>
        </w:rPr>
      </w:pPr>
    </w:p>
    <w:p w:rsidR="000D7091" w:rsidRPr="000D7091" w:rsidRDefault="000D7091" w:rsidP="000D7091">
      <w:pPr>
        <w:spacing w:after="0" w:line="240" w:lineRule="auto"/>
        <w:ind w:left="567"/>
        <w:contextualSpacing/>
        <w:rPr>
          <w:rFonts w:ascii="Times New Roman" w:hAnsi="Times New Roman" w:cs="Times New Roman"/>
          <w:sz w:val="18"/>
          <w:szCs w:val="18"/>
        </w:rPr>
      </w:pPr>
      <w:r w:rsidRPr="000D7091">
        <w:rPr>
          <w:rFonts w:ascii="Times New Roman" w:hAnsi="Times New Roman" w:cs="Times New Roman"/>
          <w:sz w:val="18"/>
          <w:szCs w:val="18"/>
        </w:rPr>
        <w:t>___________________________</w:t>
      </w:r>
    </w:p>
    <w:p w:rsidR="000D7091" w:rsidRPr="000D7091" w:rsidRDefault="000D7091" w:rsidP="000D7091">
      <w:pPr>
        <w:pStyle w:val="ConsPlusNormal"/>
        <w:ind w:left="567" w:firstLine="709"/>
        <w:contextualSpacing/>
        <w:jc w:val="both"/>
        <w:rPr>
          <w:rFonts w:ascii="Times New Roman" w:hAnsi="Times New Roman" w:cs="Times New Roman"/>
          <w:sz w:val="18"/>
          <w:szCs w:val="18"/>
        </w:rPr>
      </w:pPr>
      <w:r w:rsidRPr="000D7091">
        <w:rPr>
          <w:rFonts w:ascii="Times New Roman" w:hAnsi="Times New Roman" w:cs="Times New Roman"/>
          <w:sz w:val="18"/>
          <w:szCs w:val="18"/>
          <w:vertAlign w:val="superscript"/>
        </w:rPr>
        <w:t>1</w:t>
      </w:r>
      <w:proofErr w:type="gramStart"/>
      <w:r w:rsidRPr="000D7091">
        <w:rPr>
          <w:rFonts w:ascii="Times New Roman" w:hAnsi="Times New Roman" w:cs="Times New Roman"/>
          <w:sz w:val="18"/>
          <w:szCs w:val="18"/>
        </w:rPr>
        <w:t xml:space="preserve"> У</w:t>
      </w:r>
      <w:proofErr w:type="gramEnd"/>
      <w:r w:rsidRPr="000D7091">
        <w:rPr>
          <w:rFonts w:ascii="Times New Roman" w:hAnsi="Times New Roman" w:cs="Times New Roman"/>
          <w:sz w:val="18"/>
          <w:szCs w:val="18"/>
        </w:rPr>
        <w:t>станавливается по соглашению сторон в Соглашении.</w:t>
      </w:r>
    </w:p>
    <w:p w:rsidR="000D7091" w:rsidRPr="000D7091" w:rsidRDefault="000D7091" w:rsidP="000D7091">
      <w:pPr>
        <w:pStyle w:val="ConsPlusNormal"/>
        <w:ind w:left="567" w:firstLine="709"/>
        <w:contextualSpacing/>
        <w:jc w:val="both"/>
        <w:rPr>
          <w:rFonts w:ascii="Times New Roman" w:hAnsi="Times New Roman" w:cs="Times New Roman"/>
          <w:sz w:val="18"/>
          <w:szCs w:val="18"/>
        </w:rPr>
      </w:pPr>
      <w:bookmarkStart w:id="80" w:name="P989"/>
      <w:bookmarkEnd w:id="80"/>
      <w:r w:rsidRPr="000D7091">
        <w:rPr>
          <w:rFonts w:ascii="Times New Roman" w:hAnsi="Times New Roman" w:cs="Times New Roman"/>
          <w:sz w:val="18"/>
          <w:szCs w:val="18"/>
          <w:vertAlign w:val="superscript"/>
        </w:rPr>
        <w:t>2</w:t>
      </w:r>
      <w:r w:rsidRPr="000D7091">
        <w:rPr>
          <w:rFonts w:ascii="Times New Roman" w:hAnsi="Times New Roman" w:cs="Times New Roman"/>
          <w:sz w:val="18"/>
          <w:szCs w:val="18"/>
        </w:rPr>
        <w:t xml:space="preserve"> Наименование мероприятия, указываемого в настоящей таблице, должно соответствовать наименованию, указанному в </w:t>
      </w:r>
      <w:hyperlink r:id="rId35" w:anchor="P344" w:history="1">
        <w:r w:rsidRPr="000D7091">
          <w:rPr>
            <w:rStyle w:val="a7"/>
            <w:rFonts w:ascii="Times New Roman" w:hAnsi="Times New Roman" w:cs="Times New Roman"/>
            <w:sz w:val="18"/>
            <w:szCs w:val="18"/>
          </w:rPr>
          <w:t>графе 2</w:t>
        </w:r>
      </w:hyperlink>
      <w:r w:rsidRPr="000D7091">
        <w:rPr>
          <w:rFonts w:ascii="Times New Roman" w:hAnsi="Times New Roman" w:cs="Times New Roman"/>
          <w:sz w:val="18"/>
          <w:szCs w:val="18"/>
        </w:rPr>
        <w:t xml:space="preserve">  таблицы приложения 1 к настоящей форме.</w:t>
      </w:r>
    </w:p>
    <w:p w:rsidR="000D7091" w:rsidRPr="000D7091" w:rsidRDefault="000D7091" w:rsidP="000D7091">
      <w:pPr>
        <w:pStyle w:val="ConsPlusNormal"/>
        <w:ind w:left="567" w:firstLine="709"/>
        <w:contextualSpacing/>
        <w:jc w:val="both"/>
        <w:rPr>
          <w:rFonts w:ascii="Times New Roman" w:hAnsi="Times New Roman" w:cs="Times New Roman"/>
          <w:sz w:val="18"/>
          <w:szCs w:val="18"/>
        </w:rPr>
      </w:pPr>
      <w:bookmarkStart w:id="81" w:name="P990"/>
      <w:bookmarkEnd w:id="81"/>
      <w:r w:rsidRPr="000D7091">
        <w:rPr>
          <w:rFonts w:ascii="Times New Roman" w:hAnsi="Times New Roman" w:cs="Times New Roman"/>
          <w:sz w:val="18"/>
          <w:szCs w:val="18"/>
          <w:vertAlign w:val="superscript"/>
        </w:rPr>
        <w:t>3</w:t>
      </w:r>
      <w:r w:rsidRPr="000D7091">
        <w:rPr>
          <w:rFonts w:ascii="Times New Roman" w:hAnsi="Times New Roman" w:cs="Times New Roman"/>
          <w:sz w:val="18"/>
          <w:szCs w:val="18"/>
        </w:rPr>
        <w:t>Кодбюджетной классификации расходов.</w:t>
      </w:r>
    </w:p>
    <w:p w:rsidR="000D7091" w:rsidRPr="000D7091" w:rsidRDefault="000D7091" w:rsidP="000D7091">
      <w:pPr>
        <w:pStyle w:val="ConsPlusNormal"/>
        <w:ind w:left="567" w:firstLine="709"/>
        <w:contextualSpacing/>
        <w:jc w:val="both"/>
        <w:rPr>
          <w:rFonts w:ascii="Times New Roman" w:hAnsi="Times New Roman" w:cs="Times New Roman"/>
          <w:sz w:val="18"/>
          <w:szCs w:val="18"/>
        </w:rPr>
      </w:pPr>
    </w:p>
    <w:p w:rsidR="00D1414B" w:rsidRPr="00D1414B" w:rsidRDefault="00D1414B" w:rsidP="00D1414B">
      <w:pPr>
        <w:tabs>
          <w:tab w:val="left" w:pos="1065"/>
        </w:tabs>
        <w:spacing w:after="0" w:line="240" w:lineRule="auto"/>
        <w:contextualSpacing/>
        <w:rPr>
          <w:rFonts w:ascii="Times New Roman" w:hAnsi="Times New Roman" w:cs="Times New Roman"/>
          <w:b/>
          <w:sz w:val="18"/>
          <w:szCs w:val="18"/>
        </w:rPr>
      </w:pPr>
    </w:p>
    <w:p w:rsidR="00D1414B" w:rsidRPr="00D1414B" w:rsidRDefault="00D1414B" w:rsidP="00D1414B">
      <w:pPr>
        <w:tabs>
          <w:tab w:val="left" w:pos="1065"/>
        </w:tabs>
        <w:spacing w:after="0" w:line="240" w:lineRule="auto"/>
        <w:contextualSpacing/>
        <w:jc w:val="center"/>
        <w:rPr>
          <w:rFonts w:ascii="Times New Roman" w:hAnsi="Times New Roman" w:cs="Times New Roman"/>
          <w:b/>
          <w:sz w:val="18"/>
          <w:szCs w:val="18"/>
        </w:rPr>
      </w:pPr>
      <w:r w:rsidRPr="00D1414B">
        <w:rPr>
          <w:rFonts w:ascii="Times New Roman" w:hAnsi="Times New Roman" w:cs="Times New Roman"/>
          <w:b/>
          <w:sz w:val="18"/>
          <w:szCs w:val="18"/>
        </w:rPr>
        <w:t>АДМИНИСТРАЦИЯ ДУБЕНСКОГО МУНИЦИПАЛЬНОГО  РАЙОНА</w:t>
      </w:r>
    </w:p>
    <w:p w:rsidR="00D1414B" w:rsidRPr="00D1414B" w:rsidRDefault="00D1414B" w:rsidP="00D1414B">
      <w:pPr>
        <w:tabs>
          <w:tab w:val="left" w:pos="1065"/>
        </w:tabs>
        <w:spacing w:after="0" w:line="240" w:lineRule="auto"/>
        <w:contextualSpacing/>
        <w:jc w:val="center"/>
        <w:rPr>
          <w:rFonts w:ascii="Times New Roman" w:hAnsi="Times New Roman" w:cs="Times New Roman"/>
          <w:b/>
          <w:sz w:val="18"/>
          <w:szCs w:val="18"/>
        </w:rPr>
      </w:pPr>
      <w:r w:rsidRPr="00D1414B">
        <w:rPr>
          <w:rFonts w:ascii="Times New Roman" w:hAnsi="Times New Roman" w:cs="Times New Roman"/>
          <w:b/>
          <w:sz w:val="18"/>
          <w:szCs w:val="18"/>
        </w:rPr>
        <w:t>РЕСПУБЛИКИ МОРДОВИЯ</w:t>
      </w:r>
    </w:p>
    <w:p w:rsidR="00D1414B" w:rsidRPr="00D1414B" w:rsidRDefault="00D1414B" w:rsidP="00D1414B">
      <w:pPr>
        <w:tabs>
          <w:tab w:val="left" w:pos="1065"/>
        </w:tabs>
        <w:spacing w:after="0" w:line="240" w:lineRule="auto"/>
        <w:contextualSpacing/>
        <w:jc w:val="center"/>
        <w:rPr>
          <w:rFonts w:ascii="Times New Roman" w:hAnsi="Times New Roman" w:cs="Times New Roman"/>
          <w:b/>
          <w:sz w:val="18"/>
          <w:szCs w:val="18"/>
        </w:rPr>
      </w:pPr>
    </w:p>
    <w:p w:rsidR="00D1414B" w:rsidRPr="00D1414B" w:rsidRDefault="00D1414B" w:rsidP="00D1414B">
      <w:pPr>
        <w:tabs>
          <w:tab w:val="left" w:pos="1065"/>
        </w:tabs>
        <w:spacing w:after="0" w:line="240" w:lineRule="auto"/>
        <w:contextualSpacing/>
        <w:jc w:val="center"/>
        <w:rPr>
          <w:rFonts w:ascii="Times New Roman" w:hAnsi="Times New Roman" w:cs="Times New Roman"/>
          <w:b/>
          <w:sz w:val="18"/>
          <w:szCs w:val="18"/>
        </w:rPr>
      </w:pPr>
      <w:r w:rsidRPr="00D1414B">
        <w:rPr>
          <w:rFonts w:ascii="Times New Roman" w:hAnsi="Times New Roman" w:cs="Times New Roman"/>
          <w:b/>
          <w:sz w:val="18"/>
          <w:szCs w:val="18"/>
        </w:rPr>
        <w:t>ПОСТАНОВЛЕНИЕ</w:t>
      </w:r>
    </w:p>
    <w:p w:rsidR="00D1414B" w:rsidRPr="00D1414B" w:rsidRDefault="00D1414B" w:rsidP="00D1414B">
      <w:pPr>
        <w:tabs>
          <w:tab w:val="left" w:pos="1065"/>
        </w:tabs>
        <w:spacing w:after="0" w:line="240" w:lineRule="auto"/>
        <w:contextualSpacing/>
        <w:rPr>
          <w:rFonts w:ascii="Times New Roman" w:hAnsi="Times New Roman" w:cs="Times New Roman"/>
          <w:b/>
          <w:sz w:val="18"/>
          <w:szCs w:val="18"/>
        </w:rPr>
      </w:pPr>
      <w:r w:rsidRPr="00D1414B">
        <w:rPr>
          <w:rFonts w:ascii="Times New Roman" w:hAnsi="Times New Roman" w:cs="Times New Roman"/>
          <w:b/>
          <w:sz w:val="18"/>
          <w:szCs w:val="18"/>
        </w:rPr>
        <w:t xml:space="preserve"> </w:t>
      </w:r>
    </w:p>
    <w:p w:rsidR="00D1414B" w:rsidRPr="00D1414B" w:rsidRDefault="00D1414B" w:rsidP="00D1414B">
      <w:pPr>
        <w:tabs>
          <w:tab w:val="left" w:pos="1065"/>
        </w:tabs>
        <w:spacing w:after="0" w:line="240" w:lineRule="auto"/>
        <w:contextualSpacing/>
        <w:jc w:val="center"/>
        <w:rPr>
          <w:rFonts w:ascii="Times New Roman" w:hAnsi="Times New Roman" w:cs="Times New Roman"/>
          <w:sz w:val="18"/>
          <w:szCs w:val="18"/>
        </w:rPr>
      </w:pPr>
      <w:r w:rsidRPr="00D1414B">
        <w:rPr>
          <w:rFonts w:ascii="Times New Roman" w:hAnsi="Times New Roman" w:cs="Times New Roman"/>
          <w:sz w:val="18"/>
          <w:szCs w:val="18"/>
        </w:rPr>
        <w:t>17.01.2023                                                                                                          №22</w:t>
      </w:r>
    </w:p>
    <w:p w:rsidR="00D1414B" w:rsidRPr="00D1414B" w:rsidRDefault="00D1414B" w:rsidP="00D1414B">
      <w:pPr>
        <w:tabs>
          <w:tab w:val="left" w:pos="3030"/>
          <w:tab w:val="left" w:pos="4410"/>
          <w:tab w:val="center" w:pos="5321"/>
        </w:tabs>
        <w:spacing w:after="0" w:line="240" w:lineRule="auto"/>
        <w:ind w:firstLine="720"/>
        <w:contextualSpacing/>
        <w:jc w:val="center"/>
        <w:rPr>
          <w:rFonts w:ascii="Times New Roman" w:hAnsi="Times New Roman" w:cs="Times New Roman"/>
          <w:sz w:val="18"/>
          <w:szCs w:val="18"/>
        </w:rPr>
      </w:pPr>
      <w:r w:rsidRPr="00D1414B">
        <w:rPr>
          <w:rFonts w:ascii="Times New Roman" w:hAnsi="Times New Roman" w:cs="Times New Roman"/>
          <w:sz w:val="18"/>
          <w:szCs w:val="18"/>
        </w:rPr>
        <w:t>с. Дубенки</w:t>
      </w:r>
    </w:p>
    <w:p w:rsidR="00D1414B" w:rsidRPr="00D1414B" w:rsidRDefault="00D1414B" w:rsidP="00D1414B">
      <w:pPr>
        <w:tabs>
          <w:tab w:val="left" w:pos="4410"/>
        </w:tabs>
        <w:spacing w:after="0" w:line="240" w:lineRule="auto"/>
        <w:ind w:firstLine="720"/>
        <w:contextualSpacing/>
        <w:jc w:val="center"/>
        <w:rPr>
          <w:rFonts w:ascii="Times New Roman" w:hAnsi="Times New Roman" w:cs="Times New Roman"/>
          <w:sz w:val="18"/>
          <w:szCs w:val="18"/>
        </w:rPr>
      </w:pPr>
    </w:p>
    <w:p w:rsidR="00D1414B" w:rsidRPr="00D1414B" w:rsidRDefault="00D1414B" w:rsidP="00D1414B">
      <w:pPr>
        <w:tabs>
          <w:tab w:val="left" w:pos="1155"/>
          <w:tab w:val="left" w:pos="4410"/>
        </w:tabs>
        <w:spacing w:after="0" w:line="240" w:lineRule="auto"/>
        <w:ind w:firstLine="720"/>
        <w:contextualSpacing/>
        <w:jc w:val="center"/>
        <w:rPr>
          <w:rFonts w:ascii="Times New Roman" w:hAnsi="Times New Roman" w:cs="Times New Roman"/>
          <w:sz w:val="18"/>
          <w:szCs w:val="18"/>
        </w:rPr>
      </w:pPr>
      <w:r w:rsidRPr="00D1414B">
        <w:rPr>
          <w:rFonts w:ascii="Times New Roman" w:hAnsi="Times New Roman" w:cs="Times New Roman"/>
          <w:sz w:val="18"/>
          <w:szCs w:val="18"/>
        </w:rPr>
        <w:t xml:space="preserve">О проведении обучающих мероприятий по курсу </w:t>
      </w:r>
    </w:p>
    <w:p w:rsidR="00D1414B" w:rsidRPr="00D1414B" w:rsidRDefault="00D1414B" w:rsidP="00D1414B">
      <w:pPr>
        <w:tabs>
          <w:tab w:val="left" w:pos="1155"/>
          <w:tab w:val="left" w:pos="4410"/>
        </w:tabs>
        <w:spacing w:after="0" w:line="240" w:lineRule="auto"/>
        <w:ind w:firstLine="720"/>
        <w:contextualSpacing/>
        <w:jc w:val="center"/>
        <w:rPr>
          <w:rFonts w:ascii="Times New Roman" w:hAnsi="Times New Roman" w:cs="Times New Roman"/>
          <w:sz w:val="18"/>
          <w:szCs w:val="18"/>
        </w:rPr>
      </w:pPr>
      <w:r w:rsidRPr="00D1414B">
        <w:rPr>
          <w:rFonts w:ascii="Times New Roman" w:hAnsi="Times New Roman" w:cs="Times New Roman"/>
          <w:sz w:val="18"/>
          <w:szCs w:val="18"/>
        </w:rPr>
        <w:t>«Содействие развитию конкуренции в Республике Мордовия»</w:t>
      </w:r>
    </w:p>
    <w:p w:rsidR="00D1414B" w:rsidRPr="00D1414B" w:rsidRDefault="00D1414B" w:rsidP="00D1414B">
      <w:pPr>
        <w:tabs>
          <w:tab w:val="left" w:pos="4410"/>
        </w:tabs>
        <w:spacing w:after="0" w:line="240" w:lineRule="auto"/>
        <w:ind w:firstLine="720"/>
        <w:contextualSpacing/>
        <w:jc w:val="center"/>
        <w:rPr>
          <w:rFonts w:ascii="Times New Roman" w:hAnsi="Times New Roman" w:cs="Times New Roman"/>
          <w:sz w:val="18"/>
          <w:szCs w:val="18"/>
        </w:rPr>
      </w:pPr>
    </w:p>
    <w:p w:rsidR="00D1414B" w:rsidRPr="00D1414B" w:rsidRDefault="00D1414B" w:rsidP="00D1414B">
      <w:pPr>
        <w:spacing w:after="0" w:line="240" w:lineRule="auto"/>
        <w:ind w:firstLine="709"/>
        <w:contextualSpacing/>
        <w:jc w:val="both"/>
        <w:rPr>
          <w:rFonts w:ascii="Times New Roman" w:hAnsi="Times New Roman" w:cs="Times New Roman"/>
          <w:sz w:val="18"/>
          <w:szCs w:val="18"/>
        </w:rPr>
      </w:pPr>
      <w:proofErr w:type="gramStart"/>
      <w:r w:rsidRPr="00D1414B">
        <w:rPr>
          <w:rFonts w:ascii="Times New Roman" w:hAnsi="Times New Roman" w:cs="Times New Roman"/>
          <w:sz w:val="18"/>
          <w:szCs w:val="18"/>
        </w:rPr>
        <w:t>Во исполнение положений Указа Президента Российской Федерации от 21.12.2017 г. №618, Стандарта развития конкуренции в субъектах Российской Федерации (распоряжение Правительства Российской Федерации от 17.04.2019 г. №768 -р), Плана мероприятий («дорожной карты») по развитию конкуренции (распоряжение Правительства Республики Мордовия от 29.01.2018 г. №45-Р) и в целях проведения обучающих мероприятий администрация Дубенского муниципального района постановляет:</w:t>
      </w:r>
      <w:proofErr w:type="gramEnd"/>
    </w:p>
    <w:p w:rsidR="00D1414B" w:rsidRPr="00D1414B" w:rsidRDefault="00D1414B" w:rsidP="00792CB9">
      <w:pPr>
        <w:numPr>
          <w:ilvl w:val="0"/>
          <w:numId w:val="13"/>
        </w:numPr>
        <w:spacing w:after="0" w:line="240" w:lineRule="auto"/>
        <w:ind w:left="0" w:firstLine="709"/>
        <w:contextualSpacing/>
        <w:jc w:val="both"/>
        <w:rPr>
          <w:rFonts w:ascii="Times New Roman" w:hAnsi="Times New Roman" w:cs="Times New Roman"/>
          <w:sz w:val="18"/>
          <w:szCs w:val="18"/>
        </w:rPr>
      </w:pPr>
      <w:r w:rsidRPr="00D1414B">
        <w:rPr>
          <w:rFonts w:ascii="Times New Roman" w:hAnsi="Times New Roman" w:cs="Times New Roman"/>
          <w:sz w:val="18"/>
          <w:szCs w:val="18"/>
        </w:rPr>
        <w:t>Утвердить план-график проведения обучающих мероприятий с представителями органов местного самоуправления, бюджетных, общественных организаций, бизнес - структур, функционирующих на территории Дубенского муниципального района согласно Приложению №1 к настоящему постановлению.</w:t>
      </w:r>
    </w:p>
    <w:p w:rsidR="00D1414B" w:rsidRPr="00D1414B" w:rsidRDefault="00D1414B" w:rsidP="00792CB9">
      <w:pPr>
        <w:pStyle w:val="ad"/>
        <w:numPr>
          <w:ilvl w:val="0"/>
          <w:numId w:val="13"/>
        </w:numPr>
        <w:ind w:left="0" w:firstLine="709"/>
        <w:jc w:val="both"/>
        <w:rPr>
          <w:sz w:val="18"/>
          <w:szCs w:val="18"/>
        </w:rPr>
      </w:pPr>
      <w:r w:rsidRPr="00D1414B">
        <w:rPr>
          <w:sz w:val="18"/>
          <w:szCs w:val="18"/>
        </w:rPr>
        <w:t xml:space="preserve">Утвердить Программу </w:t>
      </w:r>
      <w:proofErr w:type="gramStart"/>
      <w:r w:rsidRPr="00D1414B">
        <w:rPr>
          <w:sz w:val="18"/>
          <w:szCs w:val="18"/>
        </w:rPr>
        <w:t>обучения по курсу</w:t>
      </w:r>
      <w:proofErr w:type="gramEnd"/>
      <w:r w:rsidRPr="00D1414B">
        <w:rPr>
          <w:sz w:val="18"/>
          <w:szCs w:val="18"/>
        </w:rPr>
        <w:t xml:space="preserve"> «Содействие развитию конкуренции в Республике Мордовия» в 2023 г. согласно Приложению №2 к настоящему постановлению.</w:t>
      </w:r>
    </w:p>
    <w:p w:rsidR="00D1414B" w:rsidRPr="00D1414B" w:rsidRDefault="00D1414B" w:rsidP="00792CB9">
      <w:pPr>
        <w:pStyle w:val="ad"/>
        <w:numPr>
          <w:ilvl w:val="0"/>
          <w:numId w:val="13"/>
        </w:numPr>
        <w:ind w:left="0" w:firstLine="709"/>
        <w:jc w:val="both"/>
        <w:rPr>
          <w:sz w:val="18"/>
          <w:szCs w:val="18"/>
        </w:rPr>
      </w:pPr>
      <w:r w:rsidRPr="00D1414B">
        <w:rPr>
          <w:sz w:val="18"/>
          <w:szCs w:val="18"/>
        </w:rPr>
        <w:t>Провести обучающий тренинг по курсу «Содействия развитию конкуренции в Дубенском муниципальном районе в 2023 г.», с участием Членов Рабочей  группы по развитию конкуренции в Дубенском муниципальном районе и руководителями структурных подразделений,  учреждений, с представителями малого и среднего бизнеса Дубенского муниципального района.</w:t>
      </w:r>
    </w:p>
    <w:p w:rsidR="00D1414B" w:rsidRPr="00D1414B" w:rsidRDefault="00D1414B" w:rsidP="00792CB9">
      <w:pPr>
        <w:pStyle w:val="ad"/>
        <w:numPr>
          <w:ilvl w:val="0"/>
          <w:numId w:val="13"/>
        </w:numPr>
        <w:ind w:left="0" w:firstLine="709"/>
        <w:jc w:val="both"/>
        <w:rPr>
          <w:sz w:val="18"/>
          <w:szCs w:val="18"/>
        </w:rPr>
      </w:pPr>
      <w:proofErr w:type="gramStart"/>
      <w:r w:rsidRPr="00D1414B">
        <w:rPr>
          <w:sz w:val="18"/>
          <w:szCs w:val="18"/>
        </w:rPr>
        <w:t>Контроль за</w:t>
      </w:r>
      <w:proofErr w:type="gramEnd"/>
      <w:r w:rsidRPr="00D1414B">
        <w:rPr>
          <w:sz w:val="18"/>
          <w:szCs w:val="18"/>
        </w:rPr>
        <w:t xml:space="preserve"> исполнением настоящего постановления возложить на Руководителя аппарата-начальника организационно-правового управления администрации Дубенского муниципального района – Малкину Татьяну Ивановну.</w:t>
      </w:r>
    </w:p>
    <w:p w:rsidR="00D1414B" w:rsidRPr="00D1414B" w:rsidRDefault="00D1414B" w:rsidP="00792CB9">
      <w:pPr>
        <w:pStyle w:val="ad"/>
        <w:numPr>
          <w:ilvl w:val="0"/>
          <w:numId w:val="13"/>
        </w:numPr>
        <w:ind w:left="0" w:firstLine="709"/>
        <w:jc w:val="both"/>
        <w:rPr>
          <w:sz w:val="18"/>
          <w:szCs w:val="18"/>
        </w:rPr>
      </w:pPr>
      <w:r w:rsidRPr="00D1414B">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36" w:history="1">
        <w:r w:rsidRPr="00D1414B">
          <w:rPr>
            <w:rStyle w:val="a7"/>
            <w:sz w:val="18"/>
            <w:szCs w:val="18"/>
            <w:lang w:val="en-US"/>
          </w:rPr>
          <w:t>http</w:t>
        </w:r>
        <w:r w:rsidRPr="00D1414B">
          <w:rPr>
            <w:rStyle w:val="a7"/>
            <w:sz w:val="18"/>
            <w:szCs w:val="18"/>
          </w:rPr>
          <w:t>:</w:t>
        </w:r>
        <w:r w:rsidRPr="00D1414B">
          <w:rPr>
            <w:rStyle w:val="a7"/>
            <w:sz w:val="18"/>
            <w:szCs w:val="18"/>
            <w:lang w:val="en-US"/>
          </w:rPr>
          <w:t>www</w:t>
        </w:r>
        <w:r w:rsidRPr="00D1414B">
          <w:rPr>
            <w:rStyle w:val="a7"/>
            <w:sz w:val="18"/>
            <w:szCs w:val="18"/>
          </w:rPr>
          <w:t>.</w:t>
        </w:r>
        <w:proofErr w:type="spellStart"/>
        <w:r w:rsidRPr="00D1414B">
          <w:rPr>
            <w:rStyle w:val="a7"/>
            <w:sz w:val="18"/>
            <w:szCs w:val="18"/>
            <w:lang w:val="en-US"/>
          </w:rPr>
          <w:t>dubenki</w:t>
        </w:r>
        <w:proofErr w:type="spellEnd"/>
        <w:r w:rsidRPr="00D1414B">
          <w:rPr>
            <w:rStyle w:val="a7"/>
            <w:sz w:val="18"/>
            <w:szCs w:val="18"/>
          </w:rPr>
          <w:t>.</w:t>
        </w:r>
        <w:r w:rsidRPr="00D1414B">
          <w:rPr>
            <w:rStyle w:val="a7"/>
            <w:sz w:val="18"/>
            <w:szCs w:val="18"/>
            <w:lang w:val="en-US"/>
          </w:rPr>
          <w:t>e</w:t>
        </w:r>
        <w:r w:rsidRPr="00D1414B">
          <w:rPr>
            <w:rStyle w:val="a7"/>
            <w:sz w:val="18"/>
            <w:szCs w:val="18"/>
          </w:rPr>
          <w:t>-</w:t>
        </w:r>
        <w:proofErr w:type="spellStart"/>
        <w:r w:rsidRPr="00D1414B">
          <w:rPr>
            <w:rStyle w:val="a7"/>
            <w:sz w:val="18"/>
            <w:szCs w:val="18"/>
            <w:lang w:val="en-US"/>
          </w:rPr>
          <w:t>mordovia</w:t>
        </w:r>
        <w:proofErr w:type="spellEnd"/>
        <w:r w:rsidRPr="00D1414B">
          <w:rPr>
            <w:rStyle w:val="a7"/>
            <w:sz w:val="18"/>
            <w:szCs w:val="18"/>
          </w:rPr>
          <w:t>.</w:t>
        </w:r>
        <w:proofErr w:type="spellStart"/>
        <w:r w:rsidRPr="00D1414B">
          <w:rPr>
            <w:rStyle w:val="a7"/>
            <w:sz w:val="18"/>
            <w:szCs w:val="18"/>
            <w:lang w:val="en-US"/>
          </w:rPr>
          <w:t>ru</w:t>
        </w:r>
        <w:proofErr w:type="spellEnd"/>
      </w:hyperlink>
      <w:r w:rsidRPr="00D1414B">
        <w:rPr>
          <w:sz w:val="18"/>
          <w:szCs w:val="18"/>
        </w:rPr>
        <w:t xml:space="preserve">. </w:t>
      </w:r>
    </w:p>
    <w:p w:rsidR="00D1414B" w:rsidRPr="00D1414B" w:rsidRDefault="00D1414B" w:rsidP="00D1414B">
      <w:pPr>
        <w:spacing w:after="0" w:line="240" w:lineRule="auto"/>
        <w:contextualSpacing/>
        <w:jc w:val="both"/>
        <w:rPr>
          <w:rFonts w:ascii="Times New Roman" w:hAnsi="Times New Roman" w:cs="Times New Roman"/>
          <w:sz w:val="18"/>
          <w:szCs w:val="18"/>
        </w:rPr>
      </w:pPr>
    </w:p>
    <w:p w:rsidR="00D1414B" w:rsidRPr="00D1414B" w:rsidRDefault="00D1414B" w:rsidP="00D1414B">
      <w:pPr>
        <w:spacing w:after="0" w:line="240" w:lineRule="auto"/>
        <w:contextualSpacing/>
        <w:jc w:val="both"/>
        <w:rPr>
          <w:rFonts w:ascii="Times New Roman" w:hAnsi="Times New Roman" w:cs="Times New Roman"/>
          <w:sz w:val="18"/>
          <w:szCs w:val="18"/>
        </w:rPr>
      </w:pPr>
      <w:r w:rsidRPr="00D1414B">
        <w:rPr>
          <w:rFonts w:ascii="Times New Roman" w:hAnsi="Times New Roman" w:cs="Times New Roman"/>
          <w:sz w:val="18"/>
          <w:szCs w:val="18"/>
        </w:rPr>
        <w:t>Глава Дубенского</w:t>
      </w:r>
    </w:p>
    <w:p w:rsidR="00D1414B" w:rsidRPr="00D1414B" w:rsidRDefault="00D1414B" w:rsidP="00D1414B">
      <w:pPr>
        <w:spacing w:after="0" w:line="240" w:lineRule="auto"/>
        <w:contextualSpacing/>
        <w:jc w:val="both"/>
        <w:rPr>
          <w:rFonts w:ascii="Times New Roman" w:hAnsi="Times New Roman" w:cs="Times New Roman"/>
          <w:sz w:val="18"/>
          <w:szCs w:val="18"/>
        </w:rPr>
      </w:pPr>
      <w:r w:rsidRPr="00D1414B">
        <w:rPr>
          <w:rFonts w:ascii="Times New Roman" w:hAnsi="Times New Roman" w:cs="Times New Roman"/>
          <w:sz w:val="18"/>
          <w:szCs w:val="18"/>
        </w:rPr>
        <w:t>муниципального района                                                                Нефедов В.Н.</w:t>
      </w:r>
    </w:p>
    <w:p w:rsidR="00D1414B" w:rsidRPr="00D1414B" w:rsidRDefault="00D1414B" w:rsidP="00D1414B">
      <w:pPr>
        <w:spacing w:after="0" w:line="240" w:lineRule="auto"/>
        <w:contextualSpacing/>
        <w:rPr>
          <w:rFonts w:ascii="Times New Roman" w:hAnsi="Times New Roman" w:cs="Times New Roman"/>
          <w:sz w:val="18"/>
          <w:szCs w:val="18"/>
        </w:rPr>
        <w:sectPr w:rsidR="00D1414B" w:rsidRPr="00D1414B">
          <w:pgSz w:w="11907" w:h="16840"/>
          <w:pgMar w:top="709" w:right="851" w:bottom="851" w:left="1701" w:header="720" w:footer="720" w:gutter="0"/>
          <w:cols w:space="720"/>
        </w:sectPr>
      </w:pPr>
    </w:p>
    <w:p w:rsidR="00D1414B" w:rsidRPr="00D1414B" w:rsidRDefault="00D1414B" w:rsidP="00D1414B">
      <w:pPr>
        <w:spacing w:after="0" w:line="240" w:lineRule="auto"/>
        <w:ind w:firstLine="10080"/>
        <w:contextualSpacing/>
        <w:jc w:val="right"/>
        <w:rPr>
          <w:rFonts w:ascii="Times New Roman" w:hAnsi="Times New Roman" w:cs="Times New Roman"/>
          <w:sz w:val="18"/>
          <w:szCs w:val="18"/>
        </w:rPr>
      </w:pPr>
      <w:r w:rsidRPr="00D1414B">
        <w:rPr>
          <w:rFonts w:ascii="Times New Roman" w:hAnsi="Times New Roman" w:cs="Times New Roman"/>
          <w:sz w:val="18"/>
          <w:szCs w:val="18"/>
        </w:rPr>
        <w:t>Приложение №1</w:t>
      </w:r>
    </w:p>
    <w:p w:rsidR="00D1414B" w:rsidRPr="00D1414B" w:rsidRDefault="00D1414B" w:rsidP="00D1414B">
      <w:pPr>
        <w:spacing w:after="0" w:line="240" w:lineRule="auto"/>
        <w:ind w:firstLine="10080"/>
        <w:contextualSpacing/>
        <w:jc w:val="right"/>
        <w:rPr>
          <w:rFonts w:ascii="Times New Roman" w:hAnsi="Times New Roman" w:cs="Times New Roman"/>
          <w:sz w:val="18"/>
          <w:szCs w:val="18"/>
        </w:rPr>
      </w:pPr>
      <w:r w:rsidRPr="00D1414B">
        <w:rPr>
          <w:rFonts w:ascii="Times New Roman" w:hAnsi="Times New Roman" w:cs="Times New Roman"/>
          <w:sz w:val="18"/>
          <w:szCs w:val="18"/>
        </w:rPr>
        <w:t>УТВЕРЖДЕНО:</w:t>
      </w:r>
    </w:p>
    <w:p w:rsidR="00D1414B" w:rsidRPr="00D1414B" w:rsidRDefault="00D1414B" w:rsidP="00D1414B">
      <w:pPr>
        <w:spacing w:after="0" w:line="240" w:lineRule="auto"/>
        <w:ind w:firstLine="10080"/>
        <w:contextualSpacing/>
        <w:jc w:val="right"/>
        <w:rPr>
          <w:rFonts w:ascii="Times New Roman" w:hAnsi="Times New Roman" w:cs="Times New Roman"/>
          <w:sz w:val="18"/>
          <w:szCs w:val="18"/>
        </w:rPr>
      </w:pPr>
      <w:r w:rsidRPr="00D1414B">
        <w:rPr>
          <w:rFonts w:ascii="Times New Roman" w:hAnsi="Times New Roman" w:cs="Times New Roman"/>
          <w:sz w:val="18"/>
          <w:szCs w:val="18"/>
        </w:rPr>
        <w:t>Постановлением администрации</w:t>
      </w:r>
    </w:p>
    <w:p w:rsidR="00D1414B" w:rsidRPr="00D1414B" w:rsidRDefault="00D1414B" w:rsidP="00D1414B">
      <w:pPr>
        <w:spacing w:after="0" w:line="240" w:lineRule="auto"/>
        <w:ind w:firstLine="10080"/>
        <w:contextualSpacing/>
        <w:jc w:val="right"/>
        <w:rPr>
          <w:rFonts w:ascii="Times New Roman" w:hAnsi="Times New Roman" w:cs="Times New Roman"/>
          <w:sz w:val="18"/>
          <w:szCs w:val="18"/>
        </w:rPr>
      </w:pPr>
      <w:r w:rsidRPr="00D1414B">
        <w:rPr>
          <w:rFonts w:ascii="Times New Roman" w:hAnsi="Times New Roman" w:cs="Times New Roman"/>
          <w:sz w:val="18"/>
          <w:szCs w:val="18"/>
        </w:rPr>
        <w:t>Дубенского муниципального района</w:t>
      </w:r>
    </w:p>
    <w:p w:rsidR="00D1414B" w:rsidRPr="00D1414B" w:rsidRDefault="00D1414B" w:rsidP="00D1414B">
      <w:pPr>
        <w:spacing w:after="0" w:line="240" w:lineRule="auto"/>
        <w:ind w:firstLine="10080"/>
        <w:contextualSpacing/>
        <w:jc w:val="right"/>
        <w:rPr>
          <w:rFonts w:ascii="Times New Roman" w:hAnsi="Times New Roman" w:cs="Times New Roman"/>
          <w:sz w:val="18"/>
          <w:szCs w:val="18"/>
        </w:rPr>
      </w:pPr>
      <w:r w:rsidRPr="00D1414B">
        <w:rPr>
          <w:rFonts w:ascii="Times New Roman" w:hAnsi="Times New Roman" w:cs="Times New Roman"/>
          <w:sz w:val="18"/>
          <w:szCs w:val="18"/>
        </w:rPr>
        <w:t>Республики Мордовия</w:t>
      </w:r>
    </w:p>
    <w:p w:rsidR="00D1414B" w:rsidRPr="00D1414B" w:rsidRDefault="00D1414B" w:rsidP="00D1414B">
      <w:pPr>
        <w:spacing w:after="0" w:line="240" w:lineRule="auto"/>
        <w:ind w:firstLine="10080"/>
        <w:contextualSpacing/>
        <w:jc w:val="right"/>
        <w:rPr>
          <w:rFonts w:ascii="Times New Roman" w:hAnsi="Times New Roman" w:cs="Times New Roman"/>
          <w:sz w:val="18"/>
          <w:szCs w:val="18"/>
        </w:rPr>
      </w:pPr>
      <w:r w:rsidRPr="00D1414B">
        <w:rPr>
          <w:rFonts w:ascii="Times New Roman" w:hAnsi="Times New Roman" w:cs="Times New Roman"/>
          <w:sz w:val="18"/>
          <w:szCs w:val="18"/>
        </w:rPr>
        <w:t>от 17.01.2023 г. №22</w:t>
      </w:r>
    </w:p>
    <w:p w:rsidR="00D1414B" w:rsidRPr="00D1414B" w:rsidRDefault="00D1414B" w:rsidP="00D1414B">
      <w:pPr>
        <w:spacing w:after="0" w:line="240" w:lineRule="auto"/>
        <w:ind w:firstLine="10080"/>
        <w:contextualSpacing/>
        <w:jc w:val="both"/>
        <w:rPr>
          <w:rFonts w:ascii="Times New Roman" w:hAnsi="Times New Roman" w:cs="Times New Roman"/>
          <w:sz w:val="18"/>
          <w:szCs w:val="18"/>
        </w:rPr>
      </w:pPr>
    </w:p>
    <w:p w:rsidR="00D1414B" w:rsidRPr="00D1414B" w:rsidRDefault="00D1414B" w:rsidP="00D1414B">
      <w:pPr>
        <w:spacing w:after="0" w:line="240" w:lineRule="auto"/>
        <w:contextualSpacing/>
        <w:jc w:val="right"/>
        <w:rPr>
          <w:rFonts w:ascii="Times New Roman" w:hAnsi="Times New Roman" w:cs="Times New Roman"/>
          <w:sz w:val="18"/>
          <w:szCs w:val="18"/>
        </w:rPr>
      </w:pPr>
    </w:p>
    <w:p w:rsidR="00D1414B" w:rsidRPr="00D1414B" w:rsidRDefault="00D1414B" w:rsidP="00D1414B">
      <w:pPr>
        <w:spacing w:after="0" w:line="240" w:lineRule="auto"/>
        <w:contextualSpacing/>
        <w:jc w:val="center"/>
        <w:rPr>
          <w:rFonts w:ascii="Times New Roman" w:hAnsi="Times New Roman" w:cs="Times New Roman"/>
          <w:b/>
          <w:sz w:val="18"/>
          <w:szCs w:val="18"/>
        </w:rPr>
      </w:pPr>
      <w:r w:rsidRPr="00D1414B">
        <w:rPr>
          <w:rFonts w:ascii="Times New Roman" w:hAnsi="Times New Roman" w:cs="Times New Roman"/>
          <w:b/>
          <w:sz w:val="18"/>
          <w:szCs w:val="18"/>
        </w:rPr>
        <w:t xml:space="preserve">План-график проведения обучающих мероприятий на территории Дубенского муниципального района по курсу </w:t>
      </w:r>
    </w:p>
    <w:p w:rsidR="00D1414B" w:rsidRPr="00D1414B" w:rsidRDefault="00D1414B" w:rsidP="00D1414B">
      <w:pPr>
        <w:spacing w:after="0" w:line="240" w:lineRule="auto"/>
        <w:contextualSpacing/>
        <w:jc w:val="center"/>
        <w:rPr>
          <w:rFonts w:ascii="Times New Roman" w:hAnsi="Times New Roman" w:cs="Times New Roman"/>
          <w:b/>
          <w:sz w:val="18"/>
          <w:szCs w:val="18"/>
        </w:rPr>
      </w:pPr>
      <w:r w:rsidRPr="00D1414B">
        <w:rPr>
          <w:rFonts w:ascii="Times New Roman" w:hAnsi="Times New Roman" w:cs="Times New Roman"/>
          <w:b/>
          <w:sz w:val="18"/>
          <w:szCs w:val="18"/>
        </w:rPr>
        <w:t>«Содействия развитию конкуренции в Дубенском муниципальном районе в 2023 г.».</w:t>
      </w:r>
    </w:p>
    <w:p w:rsidR="00D1414B" w:rsidRPr="00D1414B" w:rsidRDefault="00D1414B" w:rsidP="00D1414B">
      <w:pPr>
        <w:spacing w:after="0" w:line="240" w:lineRule="auto"/>
        <w:contextualSpacing/>
        <w:jc w:val="center"/>
        <w:rPr>
          <w:rFonts w:ascii="Times New Roman" w:hAnsi="Times New Roman" w:cs="Times New Roman"/>
          <w:sz w:val="18"/>
          <w:szCs w:val="18"/>
        </w:rPr>
      </w:pPr>
    </w:p>
    <w:tbl>
      <w:tblPr>
        <w:tblW w:w="15465" w:type="dxa"/>
        <w:tblInd w:w="93" w:type="dxa"/>
        <w:tblLayout w:type="fixed"/>
        <w:tblLook w:val="04A0" w:firstRow="1" w:lastRow="0" w:firstColumn="1" w:lastColumn="0" w:noHBand="0" w:noVBand="1"/>
      </w:tblPr>
      <w:tblGrid>
        <w:gridCol w:w="701"/>
        <w:gridCol w:w="2290"/>
        <w:gridCol w:w="1418"/>
        <w:gridCol w:w="2127"/>
        <w:gridCol w:w="1701"/>
        <w:gridCol w:w="1558"/>
        <w:gridCol w:w="5670"/>
      </w:tblGrid>
      <w:tr w:rsidR="00D1414B" w:rsidRPr="00D1414B" w:rsidTr="00D1414B">
        <w:trPr>
          <w:trHeight w:val="945"/>
        </w:trPr>
        <w:tc>
          <w:tcPr>
            <w:tcW w:w="702" w:type="dxa"/>
            <w:tcBorders>
              <w:top w:val="single" w:sz="4" w:space="0" w:color="auto"/>
              <w:left w:val="single" w:sz="4" w:space="0" w:color="auto"/>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 xml:space="preserve">№ </w:t>
            </w:r>
            <w:proofErr w:type="gramStart"/>
            <w:r w:rsidRPr="00D1414B">
              <w:rPr>
                <w:rFonts w:ascii="Times New Roman" w:hAnsi="Times New Roman" w:cs="Times New Roman"/>
                <w:color w:val="000000"/>
                <w:sz w:val="18"/>
                <w:szCs w:val="18"/>
              </w:rPr>
              <w:t>п</w:t>
            </w:r>
            <w:proofErr w:type="gramEnd"/>
            <w:r w:rsidRPr="00D1414B">
              <w:rPr>
                <w:rFonts w:ascii="Times New Roman" w:hAnsi="Times New Roman" w:cs="Times New Roman"/>
                <w:color w:val="000000"/>
                <w:sz w:val="18"/>
                <w:szCs w:val="18"/>
              </w:rPr>
              <w:t>/п</w:t>
            </w:r>
          </w:p>
        </w:tc>
        <w:tc>
          <w:tcPr>
            <w:tcW w:w="2290" w:type="dxa"/>
            <w:tcBorders>
              <w:top w:val="single" w:sz="4" w:space="0" w:color="auto"/>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Место проведения</w:t>
            </w:r>
          </w:p>
        </w:tc>
        <w:tc>
          <w:tcPr>
            <w:tcW w:w="1418" w:type="dxa"/>
            <w:tcBorders>
              <w:top w:val="single" w:sz="4" w:space="0" w:color="auto"/>
              <w:left w:val="nil"/>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Дата</w:t>
            </w:r>
          </w:p>
        </w:tc>
        <w:tc>
          <w:tcPr>
            <w:tcW w:w="2127" w:type="dxa"/>
            <w:tcBorders>
              <w:top w:val="single" w:sz="4" w:space="0" w:color="auto"/>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Наименование организации</w:t>
            </w:r>
          </w:p>
        </w:tc>
        <w:tc>
          <w:tcPr>
            <w:tcW w:w="1701" w:type="dxa"/>
            <w:tcBorders>
              <w:top w:val="single" w:sz="4" w:space="0" w:color="auto"/>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Количество специалистов, проходящих обучение</w:t>
            </w:r>
          </w:p>
        </w:tc>
        <w:tc>
          <w:tcPr>
            <w:tcW w:w="1558" w:type="dxa"/>
            <w:tcBorders>
              <w:top w:val="single" w:sz="4" w:space="0" w:color="auto"/>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Количество часов</w:t>
            </w:r>
          </w:p>
        </w:tc>
        <w:tc>
          <w:tcPr>
            <w:tcW w:w="5670" w:type="dxa"/>
            <w:tcBorders>
              <w:top w:val="single" w:sz="4" w:space="0" w:color="auto"/>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proofErr w:type="gramStart"/>
            <w:r w:rsidRPr="00D1414B">
              <w:rPr>
                <w:rFonts w:ascii="Times New Roman" w:hAnsi="Times New Roman" w:cs="Times New Roman"/>
                <w:color w:val="000000"/>
                <w:sz w:val="18"/>
                <w:szCs w:val="18"/>
              </w:rPr>
              <w:t>Ответственные от администрации Дубенского муниципального района</w:t>
            </w:r>
            <w:proofErr w:type="gramEnd"/>
          </w:p>
        </w:tc>
      </w:tr>
      <w:tr w:rsidR="00D1414B" w:rsidRPr="00D1414B" w:rsidTr="00D1414B">
        <w:trPr>
          <w:trHeight w:val="1176"/>
        </w:trPr>
        <w:tc>
          <w:tcPr>
            <w:tcW w:w="702" w:type="dxa"/>
            <w:tcBorders>
              <w:top w:val="nil"/>
              <w:left w:val="single" w:sz="4" w:space="0" w:color="auto"/>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w:t>
            </w:r>
          </w:p>
        </w:tc>
        <w:tc>
          <w:tcPr>
            <w:tcW w:w="2290"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Администрация Дубенского муниципального района</w:t>
            </w:r>
          </w:p>
        </w:tc>
        <w:tc>
          <w:tcPr>
            <w:tcW w:w="1418" w:type="dxa"/>
            <w:tcBorders>
              <w:top w:val="nil"/>
              <w:left w:val="nil"/>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29.06.2023</w:t>
            </w:r>
          </w:p>
        </w:tc>
        <w:tc>
          <w:tcPr>
            <w:tcW w:w="2127"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Органы местного самоуправления</w:t>
            </w:r>
          </w:p>
        </w:tc>
        <w:tc>
          <w:tcPr>
            <w:tcW w:w="1701"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14</w:t>
            </w:r>
          </w:p>
        </w:tc>
        <w:tc>
          <w:tcPr>
            <w:tcW w:w="1558" w:type="dxa"/>
            <w:tcBorders>
              <w:top w:val="nil"/>
              <w:left w:val="nil"/>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w:t>
            </w:r>
          </w:p>
        </w:tc>
        <w:tc>
          <w:tcPr>
            <w:tcW w:w="5670"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 xml:space="preserve">Заместитель главы - Начальник финансового управления администрации Дубенского муниципального района </w:t>
            </w:r>
            <w:proofErr w:type="spellStart"/>
            <w:r w:rsidRPr="00D1414B">
              <w:rPr>
                <w:rFonts w:ascii="Times New Roman" w:hAnsi="Times New Roman" w:cs="Times New Roman"/>
                <w:color w:val="000000"/>
                <w:sz w:val="18"/>
                <w:szCs w:val="18"/>
              </w:rPr>
              <w:t>Вантяйкина</w:t>
            </w:r>
            <w:proofErr w:type="spellEnd"/>
            <w:r w:rsidRPr="00D1414B">
              <w:rPr>
                <w:rFonts w:ascii="Times New Roman" w:hAnsi="Times New Roman" w:cs="Times New Roman"/>
                <w:color w:val="000000"/>
                <w:sz w:val="18"/>
                <w:szCs w:val="18"/>
              </w:rPr>
              <w:t xml:space="preserve"> О.Д.</w:t>
            </w:r>
          </w:p>
        </w:tc>
      </w:tr>
      <w:tr w:rsidR="00D1414B" w:rsidRPr="00D1414B" w:rsidTr="00D1414B">
        <w:trPr>
          <w:trHeight w:val="1575"/>
        </w:trPr>
        <w:tc>
          <w:tcPr>
            <w:tcW w:w="702" w:type="dxa"/>
            <w:tcBorders>
              <w:top w:val="nil"/>
              <w:left w:val="single" w:sz="4" w:space="0" w:color="auto"/>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2</w:t>
            </w:r>
          </w:p>
        </w:tc>
        <w:tc>
          <w:tcPr>
            <w:tcW w:w="2290"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Администрация Дубенского муниципального района</w:t>
            </w:r>
          </w:p>
        </w:tc>
        <w:tc>
          <w:tcPr>
            <w:tcW w:w="1418" w:type="dxa"/>
            <w:tcBorders>
              <w:top w:val="nil"/>
              <w:left w:val="nil"/>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29.06.2023</w:t>
            </w:r>
          </w:p>
        </w:tc>
        <w:tc>
          <w:tcPr>
            <w:tcW w:w="2127"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Совет предпринимателей Дубенского муниципального района</w:t>
            </w:r>
          </w:p>
        </w:tc>
        <w:tc>
          <w:tcPr>
            <w:tcW w:w="1701"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12</w:t>
            </w:r>
          </w:p>
        </w:tc>
        <w:tc>
          <w:tcPr>
            <w:tcW w:w="1558" w:type="dxa"/>
            <w:tcBorders>
              <w:top w:val="nil"/>
              <w:left w:val="nil"/>
              <w:bottom w:val="single" w:sz="4" w:space="0" w:color="auto"/>
              <w:right w:val="single" w:sz="4" w:space="0" w:color="auto"/>
            </w:tcBorders>
            <w:noWrap/>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w:t>
            </w:r>
          </w:p>
        </w:tc>
        <w:tc>
          <w:tcPr>
            <w:tcW w:w="5670"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 xml:space="preserve">Заместитель главы - Начальник финансового управления администрации Дубенского муниципального района </w:t>
            </w:r>
            <w:proofErr w:type="spellStart"/>
            <w:r w:rsidRPr="00D1414B">
              <w:rPr>
                <w:rFonts w:ascii="Times New Roman" w:hAnsi="Times New Roman" w:cs="Times New Roman"/>
                <w:color w:val="000000"/>
                <w:sz w:val="18"/>
                <w:szCs w:val="18"/>
              </w:rPr>
              <w:t>Вантяйкина</w:t>
            </w:r>
            <w:proofErr w:type="spellEnd"/>
            <w:r w:rsidRPr="00D1414B">
              <w:rPr>
                <w:rFonts w:ascii="Times New Roman" w:hAnsi="Times New Roman" w:cs="Times New Roman"/>
                <w:color w:val="000000"/>
                <w:sz w:val="18"/>
                <w:szCs w:val="18"/>
              </w:rPr>
              <w:t xml:space="preserve"> О.Д.</w:t>
            </w:r>
          </w:p>
        </w:tc>
      </w:tr>
      <w:tr w:rsidR="00D1414B" w:rsidRPr="00D1414B" w:rsidTr="00D1414B">
        <w:trPr>
          <w:trHeight w:val="2010"/>
        </w:trPr>
        <w:tc>
          <w:tcPr>
            <w:tcW w:w="702" w:type="dxa"/>
            <w:tcBorders>
              <w:top w:val="nil"/>
              <w:left w:val="single" w:sz="4" w:space="0" w:color="auto"/>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3</w:t>
            </w:r>
          </w:p>
        </w:tc>
        <w:tc>
          <w:tcPr>
            <w:tcW w:w="2290"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Администрация Дубенского муниципального района</w:t>
            </w:r>
          </w:p>
        </w:tc>
        <w:tc>
          <w:tcPr>
            <w:tcW w:w="1418"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29.06.2023</w:t>
            </w:r>
          </w:p>
        </w:tc>
        <w:tc>
          <w:tcPr>
            <w:tcW w:w="2127"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 xml:space="preserve">Рабочая группа по </w:t>
            </w:r>
            <w:proofErr w:type="gramStart"/>
            <w:r w:rsidRPr="00D1414B">
              <w:rPr>
                <w:rFonts w:ascii="Times New Roman" w:hAnsi="Times New Roman" w:cs="Times New Roman"/>
                <w:color w:val="000000"/>
                <w:sz w:val="18"/>
                <w:szCs w:val="18"/>
              </w:rPr>
              <w:t>развитую</w:t>
            </w:r>
            <w:proofErr w:type="gramEnd"/>
            <w:r w:rsidRPr="00D1414B">
              <w:rPr>
                <w:rFonts w:ascii="Times New Roman" w:hAnsi="Times New Roman" w:cs="Times New Roman"/>
                <w:color w:val="000000"/>
                <w:sz w:val="18"/>
                <w:szCs w:val="18"/>
              </w:rPr>
              <w:t xml:space="preserve"> конкуренции в Дубенском муниципальном районе</w:t>
            </w:r>
          </w:p>
        </w:tc>
        <w:tc>
          <w:tcPr>
            <w:tcW w:w="1701"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16</w:t>
            </w:r>
          </w:p>
        </w:tc>
        <w:tc>
          <w:tcPr>
            <w:tcW w:w="1558"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1</w:t>
            </w:r>
          </w:p>
        </w:tc>
        <w:tc>
          <w:tcPr>
            <w:tcW w:w="5670" w:type="dxa"/>
            <w:tcBorders>
              <w:top w:val="nil"/>
              <w:left w:val="nil"/>
              <w:bottom w:val="single" w:sz="4" w:space="0" w:color="auto"/>
              <w:right w:val="single" w:sz="4" w:space="0" w:color="auto"/>
            </w:tcBorders>
            <w:vAlign w:val="center"/>
            <w:hideMark/>
          </w:tcPr>
          <w:p w:rsidR="00D1414B" w:rsidRPr="00D1414B" w:rsidRDefault="00D1414B" w:rsidP="00D1414B">
            <w:pPr>
              <w:spacing w:after="0" w:line="240" w:lineRule="auto"/>
              <w:contextualSpacing/>
              <w:jc w:val="center"/>
              <w:rPr>
                <w:rFonts w:ascii="Times New Roman" w:hAnsi="Times New Roman" w:cs="Times New Roman"/>
                <w:color w:val="000000"/>
                <w:sz w:val="18"/>
                <w:szCs w:val="18"/>
              </w:rPr>
            </w:pPr>
            <w:r w:rsidRPr="00D1414B">
              <w:rPr>
                <w:rFonts w:ascii="Times New Roman" w:hAnsi="Times New Roman" w:cs="Times New Roman"/>
                <w:color w:val="000000"/>
                <w:sz w:val="18"/>
                <w:szCs w:val="18"/>
              </w:rPr>
              <w:t xml:space="preserve">Заместитель главы - Начальник финансового управления администрации Дубенского муниципального района </w:t>
            </w:r>
            <w:proofErr w:type="spellStart"/>
            <w:r w:rsidRPr="00D1414B">
              <w:rPr>
                <w:rFonts w:ascii="Times New Roman" w:hAnsi="Times New Roman" w:cs="Times New Roman"/>
                <w:color w:val="000000"/>
                <w:sz w:val="18"/>
                <w:szCs w:val="18"/>
              </w:rPr>
              <w:t>Вантяйкина</w:t>
            </w:r>
            <w:proofErr w:type="spellEnd"/>
            <w:r w:rsidRPr="00D1414B">
              <w:rPr>
                <w:rFonts w:ascii="Times New Roman" w:hAnsi="Times New Roman" w:cs="Times New Roman"/>
                <w:color w:val="000000"/>
                <w:sz w:val="18"/>
                <w:szCs w:val="18"/>
              </w:rPr>
              <w:t xml:space="preserve"> О.Д.</w:t>
            </w:r>
          </w:p>
        </w:tc>
      </w:tr>
    </w:tbl>
    <w:p w:rsidR="00D1414B" w:rsidRPr="00D1414B" w:rsidRDefault="00D1414B" w:rsidP="00D1414B">
      <w:pPr>
        <w:spacing w:after="0" w:line="240" w:lineRule="auto"/>
        <w:contextualSpacing/>
        <w:rPr>
          <w:rFonts w:ascii="Times New Roman" w:hAnsi="Times New Roman" w:cs="Times New Roman"/>
          <w:sz w:val="18"/>
          <w:szCs w:val="18"/>
        </w:rPr>
      </w:pPr>
    </w:p>
    <w:p w:rsidR="00D1414B" w:rsidRPr="00D1414B" w:rsidRDefault="00D1414B" w:rsidP="00D1414B">
      <w:pPr>
        <w:spacing w:after="0" w:line="240" w:lineRule="auto"/>
        <w:contextualSpacing/>
        <w:rPr>
          <w:rFonts w:ascii="Times New Roman" w:hAnsi="Times New Roman" w:cs="Times New Roman"/>
          <w:sz w:val="18"/>
          <w:szCs w:val="18"/>
        </w:rPr>
        <w:sectPr w:rsidR="00D1414B" w:rsidRPr="00D1414B">
          <w:pgSz w:w="16840" w:h="11907" w:orient="landscape"/>
          <w:pgMar w:top="1134" w:right="709" w:bottom="851" w:left="992" w:header="720" w:footer="720" w:gutter="0"/>
          <w:cols w:space="720"/>
        </w:sectPr>
      </w:pPr>
    </w:p>
    <w:p w:rsidR="00D1414B" w:rsidRPr="00D1414B" w:rsidRDefault="00D1414B" w:rsidP="007F448C">
      <w:pPr>
        <w:spacing w:after="0" w:line="240" w:lineRule="auto"/>
        <w:ind w:firstLine="7513"/>
        <w:contextualSpacing/>
        <w:jc w:val="right"/>
        <w:rPr>
          <w:rFonts w:ascii="Times New Roman" w:hAnsi="Times New Roman" w:cs="Times New Roman"/>
          <w:sz w:val="18"/>
          <w:szCs w:val="18"/>
        </w:rPr>
      </w:pPr>
      <w:r w:rsidRPr="00D1414B">
        <w:rPr>
          <w:rFonts w:ascii="Times New Roman" w:hAnsi="Times New Roman" w:cs="Times New Roman"/>
          <w:sz w:val="18"/>
          <w:szCs w:val="18"/>
        </w:rPr>
        <w:t>Приложение №2</w:t>
      </w:r>
    </w:p>
    <w:p w:rsidR="00D1414B" w:rsidRPr="00D1414B" w:rsidRDefault="00D1414B" w:rsidP="007F448C">
      <w:pPr>
        <w:spacing w:after="0" w:line="240" w:lineRule="auto"/>
        <w:ind w:firstLine="7513"/>
        <w:contextualSpacing/>
        <w:jc w:val="right"/>
        <w:rPr>
          <w:rFonts w:ascii="Times New Roman" w:hAnsi="Times New Roman" w:cs="Times New Roman"/>
          <w:sz w:val="18"/>
          <w:szCs w:val="18"/>
        </w:rPr>
      </w:pPr>
      <w:r w:rsidRPr="00D1414B">
        <w:rPr>
          <w:rFonts w:ascii="Times New Roman" w:hAnsi="Times New Roman" w:cs="Times New Roman"/>
          <w:sz w:val="18"/>
          <w:szCs w:val="18"/>
        </w:rPr>
        <w:t>УТВЕРЖДЕНО:</w:t>
      </w:r>
    </w:p>
    <w:p w:rsidR="00D1414B" w:rsidRPr="00D1414B" w:rsidRDefault="00D1414B" w:rsidP="007F448C">
      <w:pPr>
        <w:spacing w:after="0" w:line="240" w:lineRule="auto"/>
        <w:ind w:firstLine="7513"/>
        <w:contextualSpacing/>
        <w:jc w:val="right"/>
        <w:rPr>
          <w:rFonts w:ascii="Times New Roman" w:hAnsi="Times New Roman" w:cs="Times New Roman"/>
          <w:sz w:val="18"/>
          <w:szCs w:val="18"/>
        </w:rPr>
      </w:pPr>
      <w:r w:rsidRPr="00D1414B">
        <w:rPr>
          <w:rFonts w:ascii="Times New Roman" w:hAnsi="Times New Roman" w:cs="Times New Roman"/>
          <w:sz w:val="18"/>
          <w:szCs w:val="18"/>
        </w:rPr>
        <w:t>Постановлением администрации</w:t>
      </w:r>
    </w:p>
    <w:p w:rsidR="00D1414B" w:rsidRPr="00D1414B" w:rsidRDefault="00D1414B" w:rsidP="007F448C">
      <w:pPr>
        <w:spacing w:after="0" w:line="240" w:lineRule="auto"/>
        <w:ind w:firstLine="7513"/>
        <w:contextualSpacing/>
        <w:jc w:val="right"/>
        <w:rPr>
          <w:rFonts w:ascii="Times New Roman" w:hAnsi="Times New Roman" w:cs="Times New Roman"/>
          <w:sz w:val="18"/>
          <w:szCs w:val="18"/>
        </w:rPr>
      </w:pPr>
      <w:r w:rsidRPr="00D1414B">
        <w:rPr>
          <w:rFonts w:ascii="Times New Roman" w:hAnsi="Times New Roman" w:cs="Times New Roman"/>
          <w:sz w:val="18"/>
          <w:szCs w:val="18"/>
        </w:rPr>
        <w:t>Дубенского муниципального района</w:t>
      </w:r>
    </w:p>
    <w:p w:rsidR="00D1414B" w:rsidRPr="00D1414B" w:rsidRDefault="00D1414B" w:rsidP="007F448C">
      <w:pPr>
        <w:spacing w:after="0" w:line="240" w:lineRule="auto"/>
        <w:ind w:firstLine="7513"/>
        <w:contextualSpacing/>
        <w:jc w:val="right"/>
        <w:rPr>
          <w:rFonts w:ascii="Times New Roman" w:hAnsi="Times New Roman" w:cs="Times New Roman"/>
          <w:sz w:val="18"/>
          <w:szCs w:val="18"/>
        </w:rPr>
      </w:pPr>
      <w:r w:rsidRPr="00D1414B">
        <w:rPr>
          <w:rFonts w:ascii="Times New Roman" w:hAnsi="Times New Roman" w:cs="Times New Roman"/>
          <w:sz w:val="18"/>
          <w:szCs w:val="18"/>
        </w:rPr>
        <w:t>Республики Мордовия</w:t>
      </w:r>
    </w:p>
    <w:p w:rsidR="00D1414B" w:rsidRPr="00D1414B" w:rsidRDefault="00D1414B" w:rsidP="007F448C">
      <w:pPr>
        <w:spacing w:after="0" w:line="240" w:lineRule="auto"/>
        <w:ind w:firstLine="7513"/>
        <w:contextualSpacing/>
        <w:jc w:val="right"/>
        <w:rPr>
          <w:rFonts w:ascii="Times New Roman" w:hAnsi="Times New Roman" w:cs="Times New Roman"/>
          <w:sz w:val="18"/>
          <w:szCs w:val="18"/>
        </w:rPr>
      </w:pPr>
      <w:r w:rsidRPr="00D1414B">
        <w:rPr>
          <w:rFonts w:ascii="Times New Roman" w:hAnsi="Times New Roman" w:cs="Times New Roman"/>
          <w:sz w:val="18"/>
          <w:szCs w:val="18"/>
        </w:rPr>
        <w:t>от 17.01.2023 г. №22</w:t>
      </w:r>
    </w:p>
    <w:p w:rsidR="00D1414B" w:rsidRPr="00D1414B" w:rsidRDefault="00D1414B" w:rsidP="00D1414B">
      <w:pPr>
        <w:spacing w:after="0" w:line="240" w:lineRule="auto"/>
        <w:ind w:firstLine="10080"/>
        <w:contextualSpacing/>
        <w:jc w:val="both"/>
        <w:rPr>
          <w:rFonts w:ascii="Times New Roman" w:hAnsi="Times New Roman" w:cs="Times New Roman"/>
          <w:sz w:val="18"/>
          <w:szCs w:val="18"/>
        </w:rPr>
      </w:pPr>
    </w:p>
    <w:p w:rsidR="00D1414B" w:rsidRPr="00D1414B" w:rsidRDefault="00D1414B" w:rsidP="00D1414B">
      <w:pPr>
        <w:spacing w:after="0" w:line="240" w:lineRule="auto"/>
        <w:contextualSpacing/>
        <w:jc w:val="center"/>
        <w:rPr>
          <w:rFonts w:ascii="Times New Roman" w:hAnsi="Times New Roman" w:cs="Times New Roman"/>
          <w:sz w:val="18"/>
          <w:szCs w:val="18"/>
        </w:rPr>
      </w:pPr>
      <w:r w:rsidRPr="00D1414B">
        <w:rPr>
          <w:rFonts w:ascii="Times New Roman" w:hAnsi="Times New Roman" w:cs="Times New Roman"/>
          <w:sz w:val="18"/>
          <w:szCs w:val="18"/>
        </w:rPr>
        <w:t xml:space="preserve">Программа </w:t>
      </w:r>
      <w:proofErr w:type="gramStart"/>
      <w:r w:rsidRPr="00D1414B">
        <w:rPr>
          <w:rFonts w:ascii="Times New Roman" w:hAnsi="Times New Roman" w:cs="Times New Roman"/>
          <w:sz w:val="18"/>
          <w:szCs w:val="18"/>
        </w:rPr>
        <w:t>обучения по курсу</w:t>
      </w:r>
      <w:proofErr w:type="gramEnd"/>
      <w:r w:rsidRPr="00D1414B">
        <w:rPr>
          <w:rFonts w:ascii="Times New Roman" w:hAnsi="Times New Roman" w:cs="Times New Roman"/>
          <w:sz w:val="18"/>
          <w:szCs w:val="18"/>
        </w:rPr>
        <w:t xml:space="preserve"> «Содействие развитию конкуренции </w:t>
      </w:r>
    </w:p>
    <w:p w:rsidR="00D1414B" w:rsidRPr="00D1414B" w:rsidRDefault="00D1414B" w:rsidP="00D1414B">
      <w:pPr>
        <w:spacing w:after="0" w:line="240" w:lineRule="auto"/>
        <w:contextualSpacing/>
        <w:jc w:val="center"/>
        <w:rPr>
          <w:rFonts w:ascii="Times New Roman" w:hAnsi="Times New Roman" w:cs="Times New Roman"/>
          <w:sz w:val="18"/>
          <w:szCs w:val="18"/>
        </w:rPr>
      </w:pPr>
      <w:r w:rsidRPr="00D1414B">
        <w:rPr>
          <w:rFonts w:ascii="Times New Roman" w:hAnsi="Times New Roman" w:cs="Times New Roman"/>
          <w:sz w:val="18"/>
          <w:szCs w:val="18"/>
        </w:rPr>
        <w:t xml:space="preserve">в Дубенском муниципальном районе Республики Мордовия» в 2023 году </w:t>
      </w:r>
    </w:p>
    <w:p w:rsidR="00D1414B" w:rsidRPr="00D1414B" w:rsidRDefault="00D1414B" w:rsidP="00D1414B">
      <w:pPr>
        <w:spacing w:after="0" w:line="240" w:lineRule="auto"/>
        <w:contextualSpacing/>
        <w:jc w:val="center"/>
        <w:rPr>
          <w:rFonts w:ascii="Times New Roman" w:hAnsi="Times New Roman" w:cs="Times New Roman"/>
          <w:sz w:val="18"/>
          <w:szCs w:val="18"/>
        </w:rPr>
      </w:pPr>
    </w:p>
    <w:p w:rsidR="00D1414B" w:rsidRPr="00D1414B" w:rsidRDefault="00D1414B" w:rsidP="00D1414B">
      <w:pPr>
        <w:spacing w:after="0" w:line="240" w:lineRule="auto"/>
        <w:contextualSpacing/>
        <w:jc w:val="center"/>
        <w:rPr>
          <w:rFonts w:ascii="Times New Roman" w:hAnsi="Times New Roman" w:cs="Times New Roman"/>
          <w:sz w:val="18"/>
          <w:szCs w:val="18"/>
        </w:rPr>
      </w:pPr>
    </w:p>
    <w:tbl>
      <w:tblPr>
        <w:tblStyle w:val="af9"/>
        <w:tblW w:w="0" w:type="auto"/>
        <w:tblLook w:val="04A0" w:firstRow="1" w:lastRow="0" w:firstColumn="1" w:lastColumn="0" w:noHBand="0" w:noVBand="1"/>
      </w:tblPr>
      <w:tblGrid>
        <w:gridCol w:w="788"/>
        <w:gridCol w:w="4188"/>
        <w:gridCol w:w="1047"/>
        <w:gridCol w:w="3548"/>
      </w:tblGrid>
      <w:tr w:rsidR="00D1414B" w:rsidRPr="00D1414B" w:rsidTr="00D1414B">
        <w:tc>
          <w:tcPr>
            <w:tcW w:w="1101"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b/>
                <w:sz w:val="18"/>
                <w:szCs w:val="18"/>
              </w:rPr>
            </w:pPr>
            <w:r w:rsidRPr="00D1414B">
              <w:rPr>
                <w:rFonts w:ascii="Times New Roman" w:hAnsi="Times New Roman" w:cs="Times New Roman"/>
                <w:b/>
                <w:sz w:val="18"/>
                <w:szCs w:val="18"/>
              </w:rPr>
              <w:t xml:space="preserve">№ </w:t>
            </w:r>
            <w:proofErr w:type="gramStart"/>
            <w:r w:rsidRPr="00D1414B">
              <w:rPr>
                <w:rFonts w:ascii="Times New Roman" w:hAnsi="Times New Roman" w:cs="Times New Roman"/>
                <w:b/>
                <w:sz w:val="18"/>
                <w:szCs w:val="18"/>
              </w:rPr>
              <w:t>п</w:t>
            </w:r>
            <w:proofErr w:type="gramEnd"/>
            <w:r w:rsidRPr="00D1414B">
              <w:rPr>
                <w:rFonts w:ascii="Times New Roman" w:hAnsi="Times New Roman" w:cs="Times New Roman"/>
                <w:b/>
                <w:sz w:val="18"/>
                <w:szCs w:val="18"/>
              </w:rPr>
              <w:t>/п</w:t>
            </w:r>
          </w:p>
        </w:tc>
        <w:tc>
          <w:tcPr>
            <w:tcW w:w="6662"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b/>
                <w:sz w:val="18"/>
                <w:szCs w:val="18"/>
              </w:rPr>
            </w:pPr>
            <w:r w:rsidRPr="00D1414B">
              <w:rPr>
                <w:rFonts w:ascii="Times New Roman" w:hAnsi="Times New Roman" w:cs="Times New Roman"/>
                <w:b/>
                <w:sz w:val="18"/>
                <w:szCs w:val="18"/>
              </w:rPr>
              <w:t>Наименование разделов</w:t>
            </w:r>
          </w:p>
        </w:tc>
        <w:tc>
          <w:tcPr>
            <w:tcW w:w="1417"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b/>
                <w:sz w:val="18"/>
                <w:szCs w:val="18"/>
              </w:rPr>
            </w:pPr>
            <w:r w:rsidRPr="00D1414B">
              <w:rPr>
                <w:rFonts w:ascii="Times New Roman" w:hAnsi="Times New Roman" w:cs="Times New Roman"/>
                <w:b/>
                <w:sz w:val="18"/>
                <w:szCs w:val="18"/>
              </w:rPr>
              <w:t>Всего часов</w:t>
            </w:r>
          </w:p>
        </w:tc>
        <w:tc>
          <w:tcPr>
            <w:tcW w:w="5386"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b/>
                <w:sz w:val="18"/>
                <w:szCs w:val="18"/>
              </w:rPr>
            </w:pPr>
            <w:r w:rsidRPr="00D1414B">
              <w:rPr>
                <w:rFonts w:ascii="Times New Roman" w:hAnsi="Times New Roman" w:cs="Times New Roman"/>
                <w:b/>
                <w:sz w:val="18"/>
                <w:szCs w:val="18"/>
              </w:rPr>
              <w:t>Содержание</w:t>
            </w:r>
          </w:p>
        </w:tc>
      </w:tr>
      <w:tr w:rsidR="00D1414B" w:rsidRPr="00D1414B" w:rsidTr="00D1414B">
        <w:tc>
          <w:tcPr>
            <w:tcW w:w="1101"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sz w:val="18"/>
                <w:szCs w:val="18"/>
              </w:rPr>
            </w:pPr>
            <w:r w:rsidRPr="00D1414B">
              <w:rPr>
                <w:rFonts w:ascii="Times New Roman" w:hAnsi="Times New Roman" w:cs="Times New Roman"/>
                <w:sz w:val="18"/>
                <w:szCs w:val="18"/>
              </w:rPr>
              <w:t>1</w:t>
            </w:r>
          </w:p>
        </w:tc>
        <w:tc>
          <w:tcPr>
            <w:tcW w:w="6662"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both"/>
              <w:rPr>
                <w:rFonts w:ascii="Times New Roman" w:hAnsi="Times New Roman" w:cs="Times New Roman"/>
                <w:sz w:val="18"/>
                <w:szCs w:val="18"/>
              </w:rPr>
            </w:pPr>
            <w:r w:rsidRPr="00D1414B">
              <w:rPr>
                <w:rFonts w:ascii="Times New Roman" w:hAnsi="Times New Roman" w:cs="Times New Roman"/>
                <w:sz w:val="18"/>
                <w:szCs w:val="18"/>
              </w:rPr>
              <w:t xml:space="preserve">Оценка состояния конкурентной среды в Дубенском муниципальном районе Республики Мордовия по итогам 2022 года  </w:t>
            </w:r>
          </w:p>
        </w:tc>
        <w:tc>
          <w:tcPr>
            <w:tcW w:w="1417"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sz w:val="18"/>
                <w:szCs w:val="18"/>
              </w:rPr>
            </w:pPr>
            <w:r w:rsidRPr="00D1414B">
              <w:rPr>
                <w:rFonts w:ascii="Times New Roman" w:hAnsi="Times New Roman" w:cs="Times New Roman"/>
                <w:sz w:val="18"/>
                <w:szCs w:val="18"/>
              </w:rPr>
              <w:t>1</w:t>
            </w:r>
          </w:p>
        </w:tc>
        <w:tc>
          <w:tcPr>
            <w:tcW w:w="5386"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both"/>
              <w:rPr>
                <w:rFonts w:ascii="Times New Roman" w:hAnsi="Times New Roman" w:cs="Times New Roman"/>
                <w:sz w:val="18"/>
                <w:szCs w:val="18"/>
              </w:rPr>
            </w:pPr>
            <w:r w:rsidRPr="00D1414B">
              <w:rPr>
                <w:rFonts w:ascii="Times New Roman" w:hAnsi="Times New Roman" w:cs="Times New Roman"/>
                <w:sz w:val="18"/>
                <w:szCs w:val="18"/>
              </w:rPr>
              <w:t>Итоги оценки конкурентной среды в Дубенском муниципальном районе Республики Мордовия</w:t>
            </w:r>
          </w:p>
        </w:tc>
      </w:tr>
      <w:tr w:rsidR="00D1414B" w:rsidRPr="00D1414B" w:rsidTr="00D1414B">
        <w:tc>
          <w:tcPr>
            <w:tcW w:w="1101"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sz w:val="18"/>
                <w:szCs w:val="18"/>
              </w:rPr>
            </w:pPr>
            <w:r w:rsidRPr="00D1414B">
              <w:rPr>
                <w:rFonts w:ascii="Times New Roman" w:hAnsi="Times New Roman" w:cs="Times New Roman"/>
                <w:sz w:val="18"/>
                <w:szCs w:val="18"/>
              </w:rPr>
              <w:t>2</w:t>
            </w:r>
          </w:p>
        </w:tc>
        <w:tc>
          <w:tcPr>
            <w:tcW w:w="6662"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both"/>
              <w:rPr>
                <w:rFonts w:ascii="Times New Roman" w:hAnsi="Times New Roman" w:cs="Times New Roman"/>
                <w:sz w:val="18"/>
                <w:szCs w:val="18"/>
              </w:rPr>
            </w:pPr>
            <w:r w:rsidRPr="00D1414B">
              <w:rPr>
                <w:rFonts w:ascii="Times New Roman" w:hAnsi="Times New Roman" w:cs="Times New Roman"/>
                <w:sz w:val="18"/>
                <w:szCs w:val="18"/>
              </w:rPr>
              <w:t xml:space="preserve">(«Дорожная карта») как инструмент реализации комплекса стратегических мер по развитию конкуренции </w:t>
            </w:r>
          </w:p>
        </w:tc>
        <w:tc>
          <w:tcPr>
            <w:tcW w:w="1417"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sz w:val="18"/>
                <w:szCs w:val="18"/>
              </w:rPr>
            </w:pPr>
            <w:r w:rsidRPr="00D1414B">
              <w:rPr>
                <w:rFonts w:ascii="Times New Roman" w:hAnsi="Times New Roman" w:cs="Times New Roman"/>
                <w:sz w:val="18"/>
                <w:szCs w:val="18"/>
              </w:rPr>
              <w:t>1</w:t>
            </w:r>
          </w:p>
        </w:tc>
        <w:tc>
          <w:tcPr>
            <w:tcW w:w="5386"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both"/>
              <w:rPr>
                <w:rFonts w:ascii="Times New Roman" w:hAnsi="Times New Roman" w:cs="Times New Roman"/>
                <w:sz w:val="18"/>
                <w:szCs w:val="18"/>
              </w:rPr>
            </w:pPr>
            <w:r w:rsidRPr="00D1414B">
              <w:rPr>
                <w:rFonts w:ascii="Times New Roman" w:hAnsi="Times New Roman" w:cs="Times New Roman"/>
                <w:sz w:val="18"/>
                <w:szCs w:val="18"/>
              </w:rPr>
              <w:t>Актуализация («дорожной карты») с учетом изменений</w:t>
            </w:r>
          </w:p>
        </w:tc>
      </w:tr>
      <w:tr w:rsidR="00D1414B" w:rsidRPr="00D1414B" w:rsidTr="00D1414B">
        <w:tc>
          <w:tcPr>
            <w:tcW w:w="1101"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sz w:val="18"/>
                <w:szCs w:val="18"/>
              </w:rPr>
            </w:pPr>
            <w:r w:rsidRPr="00D1414B">
              <w:rPr>
                <w:rFonts w:ascii="Times New Roman" w:hAnsi="Times New Roman" w:cs="Times New Roman"/>
                <w:sz w:val="18"/>
                <w:szCs w:val="18"/>
              </w:rPr>
              <w:t>3</w:t>
            </w:r>
          </w:p>
        </w:tc>
        <w:tc>
          <w:tcPr>
            <w:tcW w:w="6662"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rPr>
                <w:rFonts w:ascii="Times New Roman" w:hAnsi="Times New Roman" w:cs="Times New Roman"/>
                <w:sz w:val="18"/>
                <w:szCs w:val="18"/>
              </w:rPr>
            </w:pPr>
            <w:r w:rsidRPr="00D1414B">
              <w:rPr>
                <w:rFonts w:ascii="Times New Roman" w:hAnsi="Times New Roman" w:cs="Times New Roman"/>
                <w:sz w:val="18"/>
                <w:szCs w:val="18"/>
              </w:rPr>
              <w:t xml:space="preserve">Ключевые показатели эффективности функционирования антимонопольного </w:t>
            </w:r>
            <w:proofErr w:type="spellStart"/>
            <w:r w:rsidRPr="00D1414B">
              <w:rPr>
                <w:rFonts w:ascii="Times New Roman" w:hAnsi="Times New Roman" w:cs="Times New Roman"/>
                <w:sz w:val="18"/>
                <w:szCs w:val="18"/>
              </w:rPr>
              <w:t>комплаенса</w:t>
            </w:r>
            <w:proofErr w:type="spellEnd"/>
          </w:p>
        </w:tc>
        <w:tc>
          <w:tcPr>
            <w:tcW w:w="1417"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jc w:val="center"/>
              <w:rPr>
                <w:rFonts w:ascii="Times New Roman" w:hAnsi="Times New Roman" w:cs="Times New Roman"/>
                <w:sz w:val="18"/>
                <w:szCs w:val="18"/>
              </w:rPr>
            </w:pPr>
            <w:r w:rsidRPr="00D1414B">
              <w:rPr>
                <w:rFonts w:ascii="Times New Roman" w:hAnsi="Times New Roman" w:cs="Times New Roman"/>
                <w:sz w:val="18"/>
                <w:szCs w:val="18"/>
              </w:rPr>
              <w:t>1</w:t>
            </w:r>
          </w:p>
        </w:tc>
        <w:tc>
          <w:tcPr>
            <w:tcW w:w="5386" w:type="dxa"/>
            <w:tcBorders>
              <w:top w:val="single" w:sz="4" w:space="0" w:color="000000"/>
              <w:left w:val="single" w:sz="4" w:space="0" w:color="000000"/>
              <w:bottom w:val="single" w:sz="4" w:space="0" w:color="000000"/>
              <w:right w:val="single" w:sz="4" w:space="0" w:color="000000"/>
            </w:tcBorders>
            <w:hideMark/>
          </w:tcPr>
          <w:p w:rsidR="00D1414B" w:rsidRPr="00D1414B" w:rsidRDefault="00D1414B" w:rsidP="00D1414B">
            <w:pPr>
              <w:contextualSpacing/>
              <w:rPr>
                <w:rFonts w:ascii="Times New Roman" w:hAnsi="Times New Roman" w:cs="Times New Roman"/>
                <w:sz w:val="18"/>
                <w:szCs w:val="18"/>
              </w:rPr>
            </w:pPr>
            <w:r w:rsidRPr="00D1414B">
              <w:rPr>
                <w:rFonts w:ascii="Times New Roman" w:hAnsi="Times New Roman" w:cs="Times New Roman"/>
                <w:sz w:val="18"/>
                <w:szCs w:val="18"/>
              </w:rPr>
              <w:t xml:space="preserve">Эффективность функционирования антимонопольного </w:t>
            </w:r>
            <w:proofErr w:type="spellStart"/>
            <w:r w:rsidRPr="00D1414B">
              <w:rPr>
                <w:rFonts w:ascii="Times New Roman" w:hAnsi="Times New Roman" w:cs="Times New Roman"/>
                <w:sz w:val="18"/>
                <w:szCs w:val="18"/>
              </w:rPr>
              <w:t>комплаенса</w:t>
            </w:r>
            <w:proofErr w:type="spellEnd"/>
          </w:p>
        </w:tc>
      </w:tr>
    </w:tbl>
    <w:p w:rsidR="00D1414B" w:rsidRPr="00D1414B" w:rsidRDefault="00D1414B" w:rsidP="00D1414B">
      <w:pPr>
        <w:spacing w:after="0" w:line="240" w:lineRule="auto"/>
        <w:contextualSpacing/>
        <w:jc w:val="center"/>
        <w:rPr>
          <w:rFonts w:ascii="Times New Roman" w:hAnsi="Times New Roman" w:cs="Times New Roman"/>
          <w:sz w:val="18"/>
          <w:szCs w:val="18"/>
        </w:rPr>
      </w:pPr>
    </w:p>
    <w:p w:rsidR="00D1414B" w:rsidRPr="00D1414B" w:rsidRDefault="00D1414B" w:rsidP="00D1414B">
      <w:pPr>
        <w:spacing w:after="0" w:line="240" w:lineRule="auto"/>
        <w:ind w:firstLine="10080"/>
        <w:contextualSpacing/>
        <w:rPr>
          <w:rFonts w:ascii="Times New Roman" w:hAnsi="Times New Roman" w:cs="Times New Roman"/>
          <w:sz w:val="18"/>
          <w:szCs w:val="18"/>
        </w:rPr>
      </w:pPr>
    </w:p>
    <w:p w:rsidR="0075044F" w:rsidRPr="0075044F" w:rsidRDefault="0075044F" w:rsidP="0075044F">
      <w:pPr>
        <w:tabs>
          <w:tab w:val="center" w:pos="5099"/>
        </w:tabs>
        <w:spacing w:after="0" w:line="240" w:lineRule="auto"/>
        <w:contextualSpacing/>
        <w:jc w:val="center"/>
        <w:rPr>
          <w:rFonts w:ascii="Times New Roman" w:hAnsi="Times New Roman" w:cs="Times New Roman"/>
          <w:b/>
          <w:bCs/>
          <w:sz w:val="18"/>
          <w:szCs w:val="18"/>
        </w:rPr>
      </w:pPr>
      <w:r w:rsidRPr="0075044F">
        <w:rPr>
          <w:rFonts w:ascii="Times New Roman" w:hAnsi="Times New Roman" w:cs="Times New Roman"/>
          <w:b/>
          <w:bCs/>
          <w:sz w:val="18"/>
          <w:szCs w:val="18"/>
        </w:rPr>
        <w:t>АДМИНИСТРАЦИЯ ДУБЕНСКОГО МУНИЦИПАЛЬНОГО РАЙОНА</w:t>
      </w:r>
    </w:p>
    <w:p w:rsidR="0075044F" w:rsidRPr="0075044F" w:rsidRDefault="0075044F" w:rsidP="0075044F">
      <w:pPr>
        <w:spacing w:after="0" w:line="240" w:lineRule="auto"/>
        <w:contextualSpacing/>
        <w:jc w:val="center"/>
        <w:rPr>
          <w:rFonts w:ascii="Times New Roman" w:hAnsi="Times New Roman" w:cs="Times New Roman"/>
          <w:b/>
          <w:bCs/>
          <w:sz w:val="18"/>
          <w:szCs w:val="18"/>
        </w:rPr>
      </w:pPr>
      <w:r w:rsidRPr="0075044F">
        <w:rPr>
          <w:rFonts w:ascii="Times New Roman" w:hAnsi="Times New Roman" w:cs="Times New Roman"/>
          <w:b/>
          <w:bCs/>
          <w:sz w:val="18"/>
          <w:szCs w:val="18"/>
        </w:rPr>
        <w:t>РЕСПУБЛИКИ МОРДОВИЯ</w:t>
      </w:r>
    </w:p>
    <w:p w:rsidR="0075044F" w:rsidRPr="0075044F" w:rsidRDefault="0075044F" w:rsidP="0075044F">
      <w:pPr>
        <w:spacing w:after="0" w:line="240" w:lineRule="auto"/>
        <w:ind w:firstLine="720"/>
        <w:contextualSpacing/>
        <w:jc w:val="both"/>
        <w:rPr>
          <w:rFonts w:ascii="Times New Roman" w:hAnsi="Times New Roman" w:cs="Times New Roman"/>
          <w:b/>
          <w:bCs/>
          <w:sz w:val="18"/>
          <w:szCs w:val="18"/>
        </w:rPr>
      </w:pPr>
    </w:p>
    <w:p w:rsidR="0075044F" w:rsidRPr="0075044F" w:rsidRDefault="0075044F" w:rsidP="0075044F">
      <w:pPr>
        <w:spacing w:after="0" w:line="240" w:lineRule="auto"/>
        <w:contextualSpacing/>
        <w:jc w:val="center"/>
        <w:rPr>
          <w:rFonts w:ascii="Times New Roman" w:hAnsi="Times New Roman" w:cs="Times New Roman"/>
          <w:b/>
          <w:bCs/>
          <w:sz w:val="18"/>
          <w:szCs w:val="18"/>
        </w:rPr>
      </w:pPr>
      <w:r w:rsidRPr="0075044F">
        <w:rPr>
          <w:rFonts w:ascii="Times New Roman" w:hAnsi="Times New Roman" w:cs="Times New Roman"/>
          <w:b/>
          <w:bCs/>
          <w:sz w:val="18"/>
          <w:szCs w:val="18"/>
        </w:rPr>
        <w:t>ПОСТАНОВЛЕНИЕ</w:t>
      </w:r>
    </w:p>
    <w:p w:rsidR="0075044F" w:rsidRPr="0075044F" w:rsidRDefault="0075044F" w:rsidP="0075044F">
      <w:pPr>
        <w:spacing w:after="0" w:line="240" w:lineRule="auto"/>
        <w:contextualSpacing/>
        <w:jc w:val="both"/>
        <w:rPr>
          <w:rFonts w:ascii="Times New Roman" w:hAnsi="Times New Roman" w:cs="Times New Roman"/>
          <w:b/>
          <w:bCs/>
          <w:sz w:val="18"/>
          <w:szCs w:val="18"/>
        </w:rPr>
      </w:pPr>
    </w:p>
    <w:p w:rsidR="0075044F" w:rsidRPr="0075044F" w:rsidRDefault="0075044F" w:rsidP="0075044F">
      <w:pPr>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20.01.2023                                                                                                           №27</w:t>
      </w:r>
    </w:p>
    <w:p w:rsidR="0075044F" w:rsidRPr="0075044F" w:rsidRDefault="0075044F" w:rsidP="0075044F">
      <w:pPr>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с. Дубенки</w:t>
      </w:r>
    </w:p>
    <w:p w:rsidR="0075044F" w:rsidRPr="0075044F" w:rsidRDefault="0075044F" w:rsidP="0075044F">
      <w:pPr>
        <w:spacing w:after="0" w:line="240" w:lineRule="auto"/>
        <w:contextualSpacing/>
        <w:jc w:val="both"/>
        <w:rPr>
          <w:rFonts w:ascii="Times New Roman" w:hAnsi="Times New Roman" w:cs="Times New Roman"/>
          <w:sz w:val="18"/>
          <w:szCs w:val="18"/>
        </w:rPr>
      </w:pPr>
      <w:bookmarkStart w:id="82" w:name="sub_10000"/>
    </w:p>
    <w:p w:rsidR="0075044F" w:rsidRPr="0075044F" w:rsidRDefault="0075044F" w:rsidP="0075044F">
      <w:pPr>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О квотировании рабочих мест для отдельных категорий граждан, особо нуждающихся в социальной защите на 2023 год</w:t>
      </w:r>
    </w:p>
    <w:p w:rsidR="0075044F" w:rsidRPr="0075044F" w:rsidRDefault="0075044F" w:rsidP="0075044F">
      <w:pPr>
        <w:spacing w:after="0" w:line="240" w:lineRule="auto"/>
        <w:contextualSpacing/>
        <w:jc w:val="both"/>
        <w:rPr>
          <w:rFonts w:ascii="Times New Roman" w:hAnsi="Times New Roman" w:cs="Times New Roman"/>
          <w:sz w:val="18"/>
          <w:szCs w:val="18"/>
        </w:rPr>
      </w:pP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Во исполнение Закона Республики Мордовия от 7 февраля 2005 г.        №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 xml:space="preserve">1. Установить минимальное количество рабочих мест (квоту) для граждан, особо нуждающихся в социальной защите, инвалидов в размере: </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 xml:space="preserve"> - 2% - для организаций со среднесписочной численностью работников от 35 до 100 человек, но не менее 1 человека;</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 xml:space="preserve">- 3% - для организаций со среднесписочной численностью работников более 100 человек. </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Для лиц до 18 лет, страдающих психическими расстройствами в организациях, численность которых составляет свыше 100 человек  в размере 1%  от среднесписочной численности работников.</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 xml:space="preserve"> 2. Утвердить перечень организаций, которым устанавливается квота для трудоустройства отдельных категорий, особо нуждающихся в социальной защите на 2023 год (приложение №1).</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3. 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bookmarkStart w:id="83" w:name="sub_4"/>
      <w:r w:rsidRPr="0075044F">
        <w:rPr>
          <w:rFonts w:ascii="Times New Roman" w:hAnsi="Times New Roman" w:cs="Times New Roman"/>
          <w:sz w:val="18"/>
          <w:szCs w:val="18"/>
        </w:rPr>
        <w:t>4. Направить копию настоящего постановления работодателям, указанным в приложении №1 к настоящему постановлению.</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bookmarkStart w:id="84" w:name="sub_5"/>
      <w:bookmarkEnd w:id="83"/>
      <w:r w:rsidRPr="0075044F">
        <w:rPr>
          <w:rFonts w:ascii="Times New Roman" w:hAnsi="Times New Roman" w:cs="Times New Roman"/>
          <w:sz w:val="18"/>
          <w:szCs w:val="18"/>
        </w:rPr>
        <w:t>5. Работодателям, на которых распространяется действие данного постановления, обеспечить ежемесячное представление,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 2 в администрацию Дубенского муниципального района.</w:t>
      </w:r>
    </w:p>
    <w:bookmarkEnd w:id="84"/>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 xml:space="preserve">6. </w:t>
      </w:r>
      <w:proofErr w:type="gramStart"/>
      <w:r w:rsidRPr="0075044F">
        <w:rPr>
          <w:rFonts w:ascii="Times New Roman" w:hAnsi="Times New Roman" w:cs="Times New Roman"/>
          <w:sz w:val="18"/>
          <w:szCs w:val="18"/>
        </w:rPr>
        <w:t>Контроль за</w:t>
      </w:r>
      <w:proofErr w:type="gramEnd"/>
      <w:r w:rsidRPr="0075044F">
        <w:rPr>
          <w:rFonts w:ascii="Times New Roman" w:hAnsi="Times New Roman" w:cs="Times New Roman"/>
          <w:sz w:val="18"/>
          <w:szCs w:val="18"/>
        </w:rPr>
        <w:t xml:space="preserve"> выполнением данного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7.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r w:rsidRPr="0075044F">
        <w:rPr>
          <w:rFonts w:ascii="Times New Roman" w:hAnsi="Times New Roman" w:cs="Times New Roman"/>
          <w:sz w:val="18"/>
          <w:szCs w:val="18"/>
        </w:rPr>
        <w:t>8. Настоящее постановление вступает в силу после официального опубликования.</w:t>
      </w:r>
    </w:p>
    <w:p w:rsidR="0075044F" w:rsidRPr="0075044F" w:rsidRDefault="0075044F" w:rsidP="0075044F">
      <w:pPr>
        <w:spacing w:after="0" w:line="240" w:lineRule="auto"/>
        <w:contextualSpacing/>
        <w:jc w:val="both"/>
        <w:rPr>
          <w:rFonts w:ascii="Times New Roman" w:hAnsi="Times New Roman" w:cs="Times New Roman"/>
          <w:sz w:val="18"/>
          <w:szCs w:val="18"/>
        </w:rPr>
      </w:pPr>
    </w:p>
    <w:p w:rsidR="0075044F" w:rsidRPr="0075044F" w:rsidRDefault="0075044F" w:rsidP="0075044F">
      <w:pPr>
        <w:spacing w:after="0" w:line="240" w:lineRule="auto"/>
        <w:contextualSpacing/>
        <w:jc w:val="both"/>
        <w:rPr>
          <w:rFonts w:ascii="Times New Roman" w:hAnsi="Times New Roman" w:cs="Times New Roman"/>
          <w:sz w:val="18"/>
          <w:szCs w:val="18"/>
        </w:rPr>
      </w:pPr>
    </w:p>
    <w:p w:rsidR="0075044F" w:rsidRPr="0075044F" w:rsidRDefault="0075044F" w:rsidP="0075044F">
      <w:pPr>
        <w:spacing w:after="0" w:line="240" w:lineRule="auto"/>
        <w:contextualSpacing/>
        <w:jc w:val="both"/>
        <w:rPr>
          <w:rFonts w:ascii="Times New Roman" w:hAnsi="Times New Roman" w:cs="Times New Roman"/>
          <w:sz w:val="18"/>
          <w:szCs w:val="18"/>
        </w:rPr>
      </w:pPr>
    </w:p>
    <w:p w:rsidR="0075044F" w:rsidRPr="0075044F" w:rsidRDefault="0075044F" w:rsidP="0075044F">
      <w:pPr>
        <w:spacing w:after="0" w:line="240" w:lineRule="auto"/>
        <w:contextualSpacing/>
        <w:jc w:val="both"/>
        <w:rPr>
          <w:rFonts w:ascii="Times New Roman" w:hAnsi="Times New Roman" w:cs="Times New Roman"/>
          <w:sz w:val="18"/>
          <w:szCs w:val="18"/>
        </w:rPr>
      </w:pPr>
      <w:r w:rsidRPr="0075044F">
        <w:rPr>
          <w:rFonts w:ascii="Times New Roman" w:hAnsi="Times New Roman" w:cs="Times New Roman"/>
          <w:sz w:val="18"/>
          <w:szCs w:val="18"/>
        </w:rPr>
        <w:t>Глава Дубенского</w:t>
      </w:r>
    </w:p>
    <w:p w:rsidR="0075044F" w:rsidRPr="0075044F" w:rsidRDefault="0075044F" w:rsidP="0075044F">
      <w:pPr>
        <w:spacing w:after="0" w:line="240" w:lineRule="auto"/>
        <w:contextualSpacing/>
        <w:jc w:val="both"/>
        <w:rPr>
          <w:rFonts w:ascii="Times New Roman" w:hAnsi="Times New Roman" w:cs="Times New Roman"/>
          <w:sz w:val="18"/>
          <w:szCs w:val="18"/>
        </w:rPr>
      </w:pPr>
      <w:r w:rsidRPr="0075044F">
        <w:rPr>
          <w:rFonts w:ascii="Times New Roman" w:hAnsi="Times New Roman" w:cs="Times New Roman"/>
          <w:sz w:val="18"/>
          <w:szCs w:val="18"/>
        </w:rPr>
        <w:t>муниципального района                                                                   В.Н. Нефедов</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p>
    <w:bookmarkEnd w:id="82"/>
    <w:p w:rsidR="0075044F" w:rsidRPr="0075044F" w:rsidRDefault="0075044F" w:rsidP="0075044F">
      <w:pPr>
        <w:spacing w:after="0" w:line="240" w:lineRule="auto"/>
        <w:contextualSpacing/>
        <w:jc w:val="both"/>
        <w:rPr>
          <w:rFonts w:ascii="Times New Roman" w:hAnsi="Times New Roman" w:cs="Times New Roman"/>
          <w:color w:val="000000"/>
          <w:sz w:val="18"/>
          <w:szCs w:val="18"/>
        </w:rPr>
      </w:pPr>
    </w:p>
    <w:p w:rsidR="0075044F" w:rsidRPr="0075044F" w:rsidRDefault="0075044F" w:rsidP="0075044F">
      <w:pPr>
        <w:pStyle w:val="11"/>
        <w:spacing w:line="240" w:lineRule="auto"/>
        <w:ind w:left="5670"/>
        <w:contextualSpacing/>
        <w:jc w:val="right"/>
        <w:rPr>
          <w:rFonts w:ascii="Times New Roman" w:hAnsi="Times New Roman" w:cs="Times New Roman"/>
          <w:b w:val="0"/>
          <w:bCs w:val="0"/>
          <w:color w:val="auto"/>
          <w:sz w:val="18"/>
          <w:szCs w:val="18"/>
        </w:rPr>
      </w:pPr>
      <w:r w:rsidRPr="0075044F">
        <w:rPr>
          <w:rFonts w:ascii="Times New Roman" w:hAnsi="Times New Roman" w:cs="Times New Roman"/>
          <w:b w:val="0"/>
          <w:bCs w:val="0"/>
          <w:color w:val="000000"/>
          <w:kern w:val="32"/>
          <w:sz w:val="18"/>
          <w:szCs w:val="18"/>
          <w:lang w:val="x-none" w:eastAsia="x-none"/>
        </w:rPr>
        <w:br w:type="page"/>
      </w:r>
      <w:r w:rsidRPr="0075044F">
        <w:rPr>
          <w:rFonts w:ascii="Times New Roman" w:hAnsi="Times New Roman" w:cs="Times New Roman"/>
          <w:b w:val="0"/>
          <w:bCs w:val="0"/>
          <w:sz w:val="18"/>
          <w:szCs w:val="18"/>
        </w:rPr>
        <w:t>Приложение  № 1</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УТВЕРЖДЕНО</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постановлением администрации</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 xml:space="preserve">Дубенского муниципального </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района Республики Мордовия</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от 20.01.2023 г. №27</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p>
    <w:p w:rsidR="0075044F" w:rsidRPr="0075044F" w:rsidRDefault="0075044F" w:rsidP="0075044F">
      <w:pPr>
        <w:spacing w:after="0" w:line="240" w:lineRule="auto"/>
        <w:ind w:firstLine="720"/>
        <w:contextualSpacing/>
        <w:jc w:val="center"/>
        <w:rPr>
          <w:rFonts w:ascii="Times New Roman" w:hAnsi="Times New Roman" w:cs="Times New Roman"/>
          <w:b/>
          <w:bCs/>
          <w:color w:val="000000"/>
          <w:sz w:val="18"/>
          <w:szCs w:val="18"/>
        </w:rPr>
      </w:pPr>
      <w:r w:rsidRPr="0075044F">
        <w:rPr>
          <w:rFonts w:ascii="Times New Roman" w:hAnsi="Times New Roman" w:cs="Times New Roman"/>
          <w:b/>
          <w:bCs/>
          <w:color w:val="000000"/>
          <w:sz w:val="18"/>
          <w:szCs w:val="18"/>
        </w:rPr>
        <w:t>Перечень организаций, которым устанавливается квота для трудоустройства отдельных категорий граждан, особо нуждающихся в социальной защите на 2023 год</w:t>
      </w:r>
    </w:p>
    <w:p w:rsidR="0075044F" w:rsidRPr="0075044F" w:rsidRDefault="0075044F" w:rsidP="0075044F">
      <w:pPr>
        <w:spacing w:after="0" w:line="240" w:lineRule="auto"/>
        <w:ind w:firstLine="720"/>
        <w:contextualSpacing/>
        <w:jc w:val="both"/>
        <w:rPr>
          <w:rFonts w:ascii="Times New Roman" w:hAnsi="Times New Roman" w:cs="Times New Roman"/>
          <w:color w:val="000000"/>
          <w:sz w:val="18"/>
          <w:szCs w:val="18"/>
        </w:rPr>
      </w:pPr>
    </w:p>
    <w:tbl>
      <w:tblPr>
        <w:tblW w:w="92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27"/>
        <w:gridCol w:w="2834"/>
        <w:gridCol w:w="1558"/>
        <w:gridCol w:w="1416"/>
        <w:gridCol w:w="1519"/>
        <w:gridCol w:w="1456"/>
      </w:tblGrid>
      <w:tr w:rsidR="0075044F" w:rsidRPr="0075044F" w:rsidTr="0075044F">
        <w:trPr>
          <w:trHeight w:val="491"/>
        </w:trPr>
        <w:tc>
          <w:tcPr>
            <w:tcW w:w="426"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 xml:space="preserve">№ </w:t>
            </w:r>
            <w:proofErr w:type="spellStart"/>
            <w:r w:rsidRPr="0075044F">
              <w:rPr>
                <w:rFonts w:ascii="Times New Roman" w:hAnsi="Times New Roman" w:cs="Times New Roman"/>
                <w:color w:val="000000"/>
                <w:sz w:val="18"/>
                <w:szCs w:val="18"/>
              </w:rPr>
              <w:t>п</w:t>
            </w:r>
            <w:proofErr w:type="gramStart"/>
            <w:r w:rsidRPr="0075044F">
              <w:rPr>
                <w:rFonts w:ascii="Times New Roman" w:hAnsi="Times New Roman" w:cs="Times New Roman"/>
                <w:color w:val="000000"/>
                <w:sz w:val="18"/>
                <w:szCs w:val="18"/>
              </w:rPr>
              <w:t>.п</w:t>
            </w:r>
            <w:proofErr w:type="spellEnd"/>
            <w:proofErr w:type="gramEnd"/>
          </w:p>
        </w:tc>
        <w:tc>
          <w:tcPr>
            <w:tcW w:w="2835"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Наименование</w:t>
            </w:r>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организации</w:t>
            </w:r>
          </w:p>
        </w:tc>
        <w:tc>
          <w:tcPr>
            <w:tcW w:w="1559"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Среднесписочная</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численность</w:t>
            </w:r>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работников</w:t>
            </w:r>
          </w:p>
        </w:tc>
        <w:tc>
          <w:tcPr>
            <w:tcW w:w="1417"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Квота</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для</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приема</w:t>
            </w:r>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инвалидов, имеющих трудовую рекомендацию</w:t>
            </w:r>
          </w:p>
        </w:tc>
        <w:tc>
          <w:tcPr>
            <w:tcW w:w="1520"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Квота для приема на работу лиц до 18 лет и лиц, страдающих психическими расстройствами</w:t>
            </w:r>
          </w:p>
        </w:tc>
        <w:tc>
          <w:tcPr>
            <w:tcW w:w="1457"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Итого квотируемых</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 xml:space="preserve">мест </w:t>
            </w:r>
            <w:proofErr w:type="gramStart"/>
            <w:r w:rsidRPr="0075044F">
              <w:rPr>
                <w:rFonts w:ascii="Times New Roman" w:hAnsi="Times New Roman" w:cs="Times New Roman"/>
                <w:color w:val="000000"/>
                <w:sz w:val="18"/>
                <w:szCs w:val="18"/>
              </w:rPr>
              <w:t>в</w:t>
            </w:r>
            <w:proofErr w:type="gramEnd"/>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организации</w:t>
            </w:r>
          </w:p>
        </w:tc>
      </w:tr>
      <w:tr w:rsidR="0075044F" w:rsidRPr="0075044F" w:rsidTr="0075044F">
        <w:trPr>
          <w:trHeight w:val="491"/>
        </w:trPr>
        <w:tc>
          <w:tcPr>
            <w:tcW w:w="426"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color w:val="000000"/>
                <w:sz w:val="18"/>
                <w:szCs w:val="18"/>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color w:val="00000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color w:val="000000"/>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color w:val="000000"/>
                <w:sz w:val="18"/>
                <w:szCs w:val="18"/>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color w:val="000000"/>
                <w:sz w:val="18"/>
                <w:szCs w:val="18"/>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color w:val="000000"/>
                <w:sz w:val="18"/>
                <w:szCs w:val="18"/>
              </w:rPr>
            </w:pPr>
          </w:p>
        </w:tc>
      </w:tr>
      <w:tr w:rsidR="0075044F" w:rsidRPr="0075044F" w:rsidTr="0075044F">
        <w:trPr>
          <w:trHeight w:val="766"/>
        </w:trPr>
        <w:tc>
          <w:tcPr>
            <w:tcW w:w="426"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c>
          <w:tcPr>
            <w:tcW w:w="2835"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ГБУЗ РМ</w:t>
            </w:r>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«Дубенская РБ»</w:t>
            </w: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137</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3</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4</w:t>
            </w:r>
          </w:p>
        </w:tc>
      </w:tr>
      <w:tr w:rsidR="0075044F" w:rsidRPr="0075044F" w:rsidTr="0075044F">
        <w:trPr>
          <w:trHeight w:val="483"/>
        </w:trPr>
        <w:tc>
          <w:tcPr>
            <w:tcW w:w="426"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2</w:t>
            </w:r>
          </w:p>
        </w:tc>
        <w:tc>
          <w:tcPr>
            <w:tcW w:w="2835"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ООО «Хорошее дело»</w:t>
            </w: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864</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26</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9</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35</w:t>
            </w:r>
          </w:p>
        </w:tc>
      </w:tr>
      <w:tr w:rsidR="0075044F" w:rsidRPr="0075044F" w:rsidTr="0075044F">
        <w:trPr>
          <w:trHeight w:val="290"/>
        </w:trPr>
        <w:tc>
          <w:tcPr>
            <w:tcW w:w="426"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3</w:t>
            </w:r>
          </w:p>
        </w:tc>
        <w:tc>
          <w:tcPr>
            <w:tcW w:w="2835"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 xml:space="preserve">ООО </w:t>
            </w:r>
            <w:proofErr w:type="spellStart"/>
            <w:r w:rsidRPr="0075044F">
              <w:rPr>
                <w:rFonts w:ascii="Times New Roman" w:hAnsi="Times New Roman" w:cs="Times New Roman"/>
                <w:color w:val="000000"/>
                <w:sz w:val="18"/>
                <w:szCs w:val="18"/>
              </w:rPr>
              <w:t>Сельстрой</w:t>
            </w:r>
            <w:proofErr w:type="spellEnd"/>
            <w:r w:rsidRPr="0075044F">
              <w:rPr>
                <w:rFonts w:ascii="Times New Roman" w:hAnsi="Times New Roman" w:cs="Times New Roman"/>
                <w:color w:val="000000"/>
                <w:sz w:val="18"/>
                <w:szCs w:val="18"/>
              </w:rPr>
              <w:t>»</w:t>
            </w: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62</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0</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r>
      <w:tr w:rsidR="0075044F" w:rsidRPr="0075044F" w:rsidTr="0075044F">
        <w:trPr>
          <w:trHeight w:val="207"/>
        </w:trPr>
        <w:tc>
          <w:tcPr>
            <w:tcW w:w="426"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4</w:t>
            </w:r>
          </w:p>
        </w:tc>
        <w:tc>
          <w:tcPr>
            <w:tcW w:w="2835"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 xml:space="preserve">МБОУ «Дубенская средняя общеобразовательная школа»  </w:t>
            </w: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68</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0</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r>
      <w:tr w:rsidR="0075044F" w:rsidRPr="0075044F" w:rsidTr="0075044F">
        <w:trPr>
          <w:trHeight w:val="217"/>
        </w:trPr>
        <w:tc>
          <w:tcPr>
            <w:tcW w:w="426"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5</w:t>
            </w:r>
          </w:p>
        </w:tc>
        <w:tc>
          <w:tcPr>
            <w:tcW w:w="283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МБОУ «</w:t>
            </w:r>
            <w:proofErr w:type="spellStart"/>
            <w:r w:rsidRPr="0075044F">
              <w:rPr>
                <w:rFonts w:ascii="Times New Roman" w:hAnsi="Times New Roman" w:cs="Times New Roman"/>
                <w:color w:val="000000"/>
                <w:sz w:val="18"/>
                <w:szCs w:val="18"/>
              </w:rPr>
              <w:t>Поводимовская</w:t>
            </w:r>
            <w:proofErr w:type="spellEnd"/>
            <w:r w:rsidRPr="0075044F">
              <w:rPr>
                <w:rFonts w:ascii="Times New Roman" w:hAnsi="Times New Roman" w:cs="Times New Roman"/>
                <w:color w:val="000000"/>
                <w:sz w:val="18"/>
                <w:szCs w:val="18"/>
              </w:rPr>
              <w:t xml:space="preserve"> средняя общеобразовательная школа имени героя социалистического труда </w:t>
            </w:r>
          </w:p>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 xml:space="preserve">Н. М. </w:t>
            </w:r>
            <w:proofErr w:type="spellStart"/>
            <w:r w:rsidRPr="0075044F">
              <w:rPr>
                <w:rFonts w:ascii="Times New Roman" w:hAnsi="Times New Roman" w:cs="Times New Roman"/>
                <w:color w:val="000000"/>
                <w:sz w:val="18"/>
                <w:szCs w:val="18"/>
              </w:rPr>
              <w:t>Суродеева</w:t>
            </w:r>
            <w:proofErr w:type="spellEnd"/>
            <w:r w:rsidRPr="0075044F">
              <w:rPr>
                <w:rFonts w:ascii="Times New Roman" w:hAnsi="Times New Roman" w:cs="Times New Roman"/>
                <w:color w:val="000000"/>
                <w:sz w:val="18"/>
                <w:szCs w:val="18"/>
              </w:rPr>
              <w:t>»</w:t>
            </w:r>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72</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0</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w:t>
            </w:r>
          </w:p>
        </w:tc>
      </w:tr>
      <w:tr w:rsidR="0075044F" w:rsidRPr="0075044F" w:rsidTr="0075044F">
        <w:trPr>
          <w:trHeight w:val="249"/>
        </w:trPr>
        <w:tc>
          <w:tcPr>
            <w:tcW w:w="426"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6</w:t>
            </w:r>
          </w:p>
        </w:tc>
        <w:tc>
          <w:tcPr>
            <w:tcW w:w="283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«Дубенский детский сад комбинированного вида» «Солнышко».</w:t>
            </w:r>
          </w:p>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81</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2</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color w:val="000000"/>
                <w:sz w:val="18"/>
                <w:szCs w:val="18"/>
              </w:rPr>
            </w:pPr>
            <w:r w:rsidRPr="0075044F">
              <w:rPr>
                <w:rFonts w:ascii="Times New Roman" w:hAnsi="Times New Roman" w:cs="Times New Roman"/>
                <w:color w:val="000000"/>
                <w:sz w:val="18"/>
                <w:szCs w:val="18"/>
              </w:rPr>
              <w:t>0</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2</w:t>
            </w:r>
          </w:p>
        </w:tc>
      </w:tr>
      <w:tr w:rsidR="0075044F" w:rsidRPr="0075044F" w:rsidTr="0075044F">
        <w:trPr>
          <w:trHeight w:val="455"/>
        </w:trPr>
        <w:tc>
          <w:tcPr>
            <w:tcW w:w="426"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Итого</w:t>
            </w:r>
          </w:p>
        </w:tc>
        <w:tc>
          <w:tcPr>
            <w:tcW w:w="1559"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1284</w:t>
            </w:r>
          </w:p>
        </w:tc>
        <w:tc>
          <w:tcPr>
            <w:tcW w:w="141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34</w:t>
            </w:r>
          </w:p>
        </w:tc>
        <w:tc>
          <w:tcPr>
            <w:tcW w:w="1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10</w:t>
            </w:r>
          </w:p>
        </w:tc>
        <w:tc>
          <w:tcPr>
            <w:tcW w:w="1457"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color w:val="000000"/>
                <w:sz w:val="18"/>
                <w:szCs w:val="18"/>
              </w:rPr>
            </w:pPr>
            <w:r w:rsidRPr="0075044F">
              <w:rPr>
                <w:rFonts w:ascii="Times New Roman" w:hAnsi="Times New Roman" w:cs="Times New Roman"/>
                <w:color w:val="000000"/>
                <w:sz w:val="18"/>
                <w:szCs w:val="18"/>
              </w:rPr>
              <w:t>44</w:t>
            </w:r>
          </w:p>
        </w:tc>
      </w:tr>
    </w:tbl>
    <w:p w:rsidR="0075044F" w:rsidRPr="0075044F" w:rsidRDefault="0075044F" w:rsidP="0075044F">
      <w:pPr>
        <w:pStyle w:val="11"/>
        <w:spacing w:line="240" w:lineRule="auto"/>
        <w:contextualSpacing/>
        <w:rPr>
          <w:rFonts w:ascii="Times New Roman" w:hAnsi="Times New Roman" w:cs="Times New Roman"/>
          <w:b w:val="0"/>
          <w:bCs w:val="0"/>
          <w:sz w:val="18"/>
          <w:szCs w:val="18"/>
        </w:rPr>
      </w:pPr>
    </w:p>
    <w:p w:rsidR="0075044F" w:rsidRPr="0075044F" w:rsidRDefault="0075044F" w:rsidP="0075044F">
      <w:pPr>
        <w:pStyle w:val="11"/>
        <w:spacing w:line="240" w:lineRule="auto"/>
        <w:contextualSpacing/>
        <w:jc w:val="right"/>
        <w:rPr>
          <w:rFonts w:ascii="Times New Roman" w:hAnsi="Times New Roman" w:cs="Times New Roman"/>
          <w:b w:val="0"/>
          <w:bCs w:val="0"/>
          <w:color w:val="auto"/>
          <w:sz w:val="18"/>
          <w:szCs w:val="18"/>
        </w:rPr>
      </w:pPr>
      <w:r w:rsidRPr="0075044F">
        <w:rPr>
          <w:rFonts w:ascii="Times New Roman" w:hAnsi="Times New Roman" w:cs="Times New Roman"/>
          <w:b w:val="0"/>
          <w:bCs w:val="0"/>
          <w:sz w:val="18"/>
          <w:szCs w:val="18"/>
        </w:rPr>
        <w:t xml:space="preserve">                                                                                </w:t>
      </w:r>
      <w:r w:rsidRPr="0075044F">
        <w:rPr>
          <w:rFonts w:ascii="Times New Roman" w:hAnsi="Times New Roman" w:cs="Times New Roman"/>
          <w:b w:val="0"/>
          <w:bCs w:val="0"/>
          <w:color w:val="auto"/>
          <w:sz w:val="18"/>
          <w:szCs w:val="18"/>
        </w:rPr>
        <w:t>Приложение  № 2</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УТВЕРЖДЕНО</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постановлением администрации</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 xml:space="preserve">Дубенского муниципального </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района Республики Мордовия</w:t>
      </w:r>
    </w:p>
    <w:p w:rsidR="0075044F" w:rsidRPr="0075044F" w:rsidRDefault="0075044F" w:rsidP="0075044F">
      <w:pPr>
        <w:spacing w:after="0" w:line="240" w:lineRule="auto"/>
        <w:ind w:left="5670"/>
        <w:contextualSpacing/>
        <w:jc w:val="right"/>
        <w:rPr>
          <w:rFonts w:ascii="Times New Roman" w:hAnsi="Times New Roman" w:cs="Times New Roman"/>
          <w:sz w:val="18"/>
          <w:szCs w:val="18"/>
        </w:rPr>
      </w:pPr>
      <w:r w:rsidRPr="0075044F">
        <w:rPr>
          <w:rFonts w:ascii="Times New Roman" w:hAnsi="Times New Roman" w:cs="Times New Roman"/>
          <w:sz w:val="18"/>
          <w:szCs w:val="18"/>
        </w:rPr>
        <w:t>от 20.01.2023 г. № 27</w:t>
      </w:r>
    </w:p>
    <w:p w:rsidR="0075044F" w:rsidRPr="0075044F" w:rsidRDefault="0075044F" w:rsidP="0075044F">
      <w:pPr>
        <w:spacing w:after="0" w:line="240" w:lineRule="auto"/>
        <w:contextualSpacing/>
        <w:rPr>
          <w:rFonts w:ascii="Times New Roman" w:hAnsi="Times New Roman" w:cs="Times New Roman"/>
          <w:sz w:val="18"/>
          <w:szCs w:val="18"/>
        </w:rPr>
      </w:pPr>
    </w:p>
    <w:p w:rsidR="0075044F" w:rsidRPr="0075044F" w:rsidRDefault="0075044F" w:rsidP="0075044F">
      <w:pPr>
        <w:spacing w:before="108" w:after="0" w:line="240" w:lineRule="auto"/>
        <w:contextualSpacing/>
        <w:jc w:val="center"/>
        <w:outlineLvl w:val="0"/>
        <w:rPr>
          <w:rFonts w:ascii="Times New Roman" w:hAnsi="Times New Roman" w:cs="Times New Roman"/>
          <w:bCs/>
          <w:sz w:val="18"/>
          <w:szCs w:val="18"/>
        </w:rPr>
      </w:pPr>
      <w:r w:rsidRPr="0075044F">
        <w:rPr>
          <w:rFonts w:ascii="Times New Roman" w:hAnsi="Times New Roman" w:cs="Times New Roman"/>
          <w:bCs/>
          <w:sz w:val="18"/>
          <w:szCs w:val="18"/>
        </w:rPr>
        <w:t>Сведения</w:t>
      </w:r>
      <w:r w:rsidRPr="0075044F">
        <w:rPr>
          <w:rFonts w:ascii="Times New Roman" w:hAnsi="Times New Roman" w:cs="Times New Roman"/>
          <w:bCs/>
          <w:sz w:val="18"/>
          <w:szCs w:val="18"/>
        </w:rPr>
        <w:br/>
        <w:t>о выполнении квоты для отдельных категорий граждан, особо нуждающихся в социальной защите</w:t>
      </w:r>
      <w:r w:rsidRPr="0075044F">
        <w:rPr>
          <w:rFonts w:ascii="Times New Roman" w:hAnsi="Times New Roman" w:cs="Times New Roman"/>
          <w:bCs/>
          <w:sz w:val="18"/>
          <w:szCs w:val="18"/>
        </w:rPr>
        <w:br/>
        <w:t>Дубенский муниципальный район</w:t>
      </w:r>
      <w:r w:rsidRPr="0075044F">
        <w:rPr>
          <w:rFonts w:ascii="Times New Roman" w:hAnsi="Times New Roman" w:cs="Times New Roman"/>
          <w:bCs/>
          <w:sz w:val="18"/>
          <w:szCs w:val="18"/>
        </w:rPr>
        <w:br/>
        <w:t>(наименование организации)</w:t>
      </w:r>
    </w:p>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60"/>
        <w:gridCol w:w="1260"/>
        <w:gridCol w:w="1260"/>
        <w:gridCol w:w="1820"/>
        <w:gridCol w:w="2520"/>
      </w:tblGrid>
      <w:tr w:rsidR="0075044F" w:rsidRPr="0075044F" w:rsidTr="0075044F">
        <w:tc>
          <w:tcPr>
            <w:tcW w:w="2660" w:type="dxa"/>
            <w:vMerge w:val="restart"/>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Трудоустроено граждан в счет квот, всего</w:t>
            </w:r>
          </w:p>
        </w:tc>
        <w:tc>
          <w:tcPr>
            <w:tcW w:w="6860" w:type="dxa"/>
            <w:gridSpan w:val="4"/>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в том числе:</w:t>
            </w:r>
          </w:p>
        </w:tc>
      </w:tr>
      <w:tr w:rsidR="0075044F" w:rsidRPr="0075044F" w:rsidTr="0075044F">
        <w:tc>
          <w:tcPr>
            <w:tcW w:w="2660" w:type="dxa"/>
            <w:vMerge/>
            <w:tcBorders>
              <w:top w:val="single" w:sz="4" w:space="0" w:color="auto"/>
              <w:left w:val="single" w:sz="4" w:space="0" w:color="auto"/>
              <w:bottom w:val="single" w:sz="4" w:space="0" w:color="auto"/>
              <w:right w:val="single" w:sz="4" w:space="0" w:color="auto"/>
            </w:tcBorders>
            <w:vAlign w:val="center"/>
            <w:hideMark/>
          </w:tcPr>
          <w:p w:rsidR="0075044F" w:rsidRPr="0075044F" w:rsidRDefault="0075044F" w:rsidP="0075044F">
            <w:pPr>
              <w:spacing w:after="0" w:line="240" w:lineRule="auto"/>
              <w:contextualSpacing/>
              <w:rPr>
                <w:rFonts w:ascii="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инвалиды</w:t>
            </w:r>
          </w:p>
        </w:tc>
        <w:tc>
          <w:tcPr>
            <w:tcW w:w="126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лица до 18 лет</w:t>
            </w:r>
          </w:p>
        </w:tc>
        <w:tc>
          <w:tcPr>
            <w:tcW w:w="18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лица, страдающие психическими расстройствами</w:t>
            </w:r>
          </w:p>
        </w:tc>
        <w:tc>
          <w:tcPr>
            <w:tcW w:w="2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дата заключения трудового договора</w:t>
            </w:r>
          </w:p>
        </w:tc>
      </w:tr>
      <w:tr w:rsidR="0075044F" w:rsidRPr="0075044F" w:rsidTr="0075044F">
        <w:tc>
          <w:tcPr>
            <w:tcW w:w="266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1</w:t>
            </w:r>
          </w:p>
        </w:tc>
        <w:tc>
          <w:tcPr>
            <w:tcW w:w="126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2</w:t>
            </w:r>
          </w:p>
        </w:tc>
        <w:tc>
          <w:tcPr>
            <w:tcW w:w="126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3</w:t>
            </w:r>
          </w:p>
        </w:tc>
        <w:tc>
          <w:tcPr>
            <w:tcW w:w="18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4</w:t>
            </w:r>
          </w:p>
        </w:tc>
        <w:tc>
          <w:tcPr>
            <w:tcW w:w="2520"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5</w:t>
            </w:r>
          </w:p>
        </w:tc>
      </w:tr>
      <w:tr w:rsidR="0075044F" w:rsidRPr="0075044F" w:rsidTr="0075044F">
        <w:tc>
          <w:tcPr>
            <w:tcW w:w="2660"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sz w:val="18"/>
                <w:szCs w:val="18"/>
              </w:rPr>
            </w:pPr>
          </w:p>
        </w:tc>
        <w:tc>
          <w:tcPr>
            <w:tcW w:w="1260"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sz w:val="18"/>
                <w:szCs w:val="18"/>
              </w:rPr>
            </w:pPr>
          </w:p>
        </w:tc>
        <w:tc>
          <w:tcPr>
            <w:tcW w:w="1820"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sz w:val="18"/>
                <w:szCs w:val="18"/>
              </w:rPr>
            </w:pPr>
          </w:p>
        </w:tc>
        <w:tc>
          <w:tcPr>
            <w:tcW w:w="2520"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widowControl w:val="0"/>
              <w:autoSpaceDE w:val="0"/>
              <w:autoSpaceDN w:val="0"/>
              <w:adjustRightInd w:val="0"/>
              <w:spacing w:after="0" w:line="240" w:lineRule="auto"/>
              <w:contextualSpacing/>
              <w:jc w:val="both"/>
              <w:rPr>
                <w:rFonts w:ascii="Times New Roman" w:hAnsi="Times New Roman" w:cs="Times New Roman"/>
                <w:sz w:val="18"/>
                <w:szCs w:val="18"/>
              </w:rPr>
            </w:pPr>
          </w:p>
        </w:tc>
      </w:tr>
    </w:tbl>
    <w:p w:rsidR="0075044F" w:rsidRPr="0075044F" w:rsidRDefault="0075044F" w:rsidP="0075044F">
      <w:pPr>
        <w:spacing w:after="0" w:line="240" w:lineRule="auto"/>
        <w:ind w:firstLine="720"/>
        <w:contextualSpacing/>
        <w:jc w:val="both"/>
        <w:rPr>
          <w:rFonts w:ascii="Times New Roman" w:hAnsi="Times New Roman" w:cs="Times New Roman"/>
          <w:sz w:val="18"/>
          <w:szCs w:val="18"/>
        </w:rPr>
      </w:pPr>
    </w:p>
    <w:p w:rsidR="0075044F" w:rsidRPr="0075044F" w:rsidRDefault="0075044F" w:rsidP="0075044F">
      <w:pPr>
        <w:spacing w:after="0" w:line="240" w:lineRule="auto"/>
        <w:contextualSpacing/>
        <w:jc w:val="both"/>
        <w:rPr>
          <w:rFonts w:ascii="Times New Roman" w:hAnsi="Times New Roman" w:cs="Times New Roman"/>
          <w:sz w:val="18"/>
          <w:szCs w:val="18"/>
        </w:rPr>
      </w:pPr>
    </w:p>
    <w:p w:rsidR="0075044F" w:rsidRPr="0075044F" w:rsidRDefault="0075044F" w:rsidP="0075044F">
      <w:pPr>
        <w:tabs>
          <w:tab w:val="left" w:pos="3717"/>
        </w:tabs>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br w:type="page"/>
        <w:t>ЛИСТ СОГЛАСОВАНИЯ</w:t>
      </w:r>
    </w:p>
    <w:p w:rsidR="0075044F" w:rsidRPr="0075044F" w:rsidRDefault="0075044F" w:rsidP="0075044F">
      <w:pPr>
        <w:spacing w:after="0" w:line="240" w:lineRule="auto"/>
        <w:contextualSpacing/>
        <w:jc w:val="center"/>
        <w:rPr>
          <w:rFonts w:ascii="Times New Roman" w:hAnsi="Times New Roman" w:cs="Times New Roman"/>
          <w:sz w:val="18"/>
          <w:szCs w:val="18"/>
        </w:rPr>
      </w:pPr>
      <w:r>
        <w:rPr>
          <w:rFonts w:ascii="Times New Roman" w:hAnsi="Times New Roman" w:cs="Times New Roman"/>
          <w:sz w:val="18"/>
          <w:szCs w:val="18"/>
        </w:rPr>
        <w:t xml:space="preserve">к постановлению администрации </w:t>
      </w:r>
      <w:r w:rsidRPr="0075044F">
        <w:rPr>
          <w:rFonts w:ascii="Times New Roman" w:hAnsi="Times New Roman" w:cs="Times New Roman"/>
          <w:sz w:val="18"/>
          <w:szCs w:val="18"/>
        </w:rPr>
        <w:t>Дубенского муниципального района</w:t>
      </w:r>
    </w:p>
    <w:p w:rsidR="0075044F" w:rsidRDefault="0075044F" w:rsidP="0075044F">
      <w:pPr>
        <w:spacing w:after="0" w:line="240" w:lineRule="auto"/>
        <w:contextualSpacing/>
        <w:jc w:val="center"/>
        <w:rPr>
          <w:rFonts w:ascii="Times New Roman" w:hAnsi="Times New Roman" w:cs="Times New Roman"/>
          <w:bCs/>
          <w:sz w:val="18"/>
          <w:szCs w:val="18"/>
        </w:rPr>
      </w:pPr>
      <w:r w:rsidRPr="0075044F">
        <w:rPr>
          <w:rFonts w:ascii="Times New Roman" w:hAnsi="Times New Roman" w:cs="Times New Roman"/>
          <w:sz w:val="18"/>
          <w:szCs w:val="18"/>
        </w:rPr>
        <w:t xml:space="preserve">от  20.01.2023 г. № 27 </w:t>
      </w:r>
      <w:r w:rsidRPr="0075044F">
        <w:rPr>
          <w:rFonts w:ascii="Times New Roman" w:hAnsi="Times New Roman" w:cs="Times New Roman"/>
          <w:bCs/>
          <w:sz w:val="18"/>
          <w:szCs w:val="18"/>
        </w:rPr>
        <w:t xml:space="preserve">«О квотировании рабочих мест для  отдельных категорий граждан, </w:t>
      </w:r>
    </w:p>
    <w:p w:rsidR="0075044F" w:rsidRPr="0075044F" w:rsidRDefault="0075044F" w:rsidP="0075044F">
      <w:pPr>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bCs/>
          <w:sz w:val="18"/>
          <w:szCs w:val="18"/>
        </w:rPr>
        <w:t>особо</w:t>
      </w:r>
      <w:r w:rsidRPr="0075044F">
        <w:rPr>
          <w:rFonts w:ascii="Times New Roman" w:hAnsi="Times New Roman" w:cs="Times New Roman"/>
          <w:sz w:val="18"/>
          <w:szCs w:val="18"/>
        </w:rPr>
        <w:t xml:space="preserve"> </w:t>
      </w:r>
      <w:proofErr w:type="gramStart"/>
      <w:r w:rsidRPr="0075044F">
        <w:rPr>
          <w:rFonts w:ascii="Times New Roman" w:hAnsi="Times New Roman" w:cs="Times New Roman"/>
          <w:bCs/>
          <w:sz w:val="18"/>
          <w:szCs w:val="18"/>
        </w:rPr>
        <w:t>нуждающихся</w:t>
      </w:r>
      <w:proofErr w:type="gramEnd"/>
      <w:r w:rsidRPr="0075044F">
        <w:rPr>
          <w:rFonts w:ascii="Times New Roman" w:hAnsi="Times New Roman" w:cs="Times New Roman"/>
          <w:bCs/>
          <w:sz w:val="18"/>
          <w:szCs w:val="18"/>
        </w:rPr>
        <w:t xml:space="preserve"> в социальной защите на 2023 год»</w:t>
      </w:r>
    </w:p>
    <w:p w:rsidR="0075044F" w:rsidRPr="0075044F" w:rsidRDefault="0075044F" w:rsidP="0075044F">
      <w:pPr>
        <w:spacing w:after="0" w:line="240" w:lineRule="auto"/>
        <w:contextualSpacing/>
        <w:jc w:val="center"/>
        <w:rPr>
          <w:rFonts w:ascii="Times New Roman" w:hAnsi="Times New Roman" w:cs="Times New Roman"/>
          <w:sz w:val="18"/>
          <w:szCs w:val="18"/>
        </w:rPr>
      </w:pPr>
    </w:p>
    <w:p w:rsidR="0075044F" w:rsidRPr="0075044F" w:rsidRDefault="0075044F" w:rsidP="0075044F">
      <w:pPr>
        <w:spacing w:after="0" w:line="240" w:lineRule="auto"/>
        <w:contextualSpacing/>
        <w:rPr>
          <w:rFonts w:ascii="Times New Roman" w:hAnsi="Times New Roman" w:cs="Times New Roman"/>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93"/>
        <w:gridCol w:w="3903"/>
        <w:gridCol w:w="2585"/>
      </w:tblGrid>
      <w:tr w:rsidR="0075044F" w:rsidRPr="0075044F" w:rsidTr="0075044F">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 xml:space="preserve">№ </w:t>
            </w:r>
            <w:proofErr w:type="spellStart"/>
            <w:r w:rsidRPr="0075044F">
              <w:rPr>
                <w:rFonts w:ascii="Times New Roman" w:hAnsi="Times New Roman" w:cs="Times New Roman"/>
                <w:sz w:val="18"/>
                <w:szCs w:val="18"/>
              </w:rPr>
              <w:t>п.п</w:t>
            </w:r>
            <w:proofErr w:type="spellEnd"/>
            <w:r w:rsidRPr="0075044F">
              <w:rPr>
                <w:rFonts w:ascii="Times New Roman" w:hAnsi="Times New Roman" w:cs="Times New Roman"/>
                <w:sz w:val="18"/>
                <w:szCs w:val="18"/>
              </w:rPr>
              <w:t>.</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Ф.И.О. руководителя</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Наименование предприятия, должность</w:t>
            </w:r>
          </w:p>
        </w:tc>
        <w:tc>
          <w:tcPr>
            <w:tcW w:w="2585"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jc w:val="center"/>
              <w:rPr>
                <w:rFonts w:ascii="Times New Roman" w:hAnsi="Times New Roman" w:cs="Times New Roman"/>
                <w:sz w:val="18"/>
                <w:szCs w:val="18"/>
              </w:rPr>
            </w:pPr>
            <w:r w:rsidRPr="0075044F">
              <w:rPr>
                <w:rFonts w:ascii="Times New Roman" w:hAnsi="Times New Roman" w:cs="Times New Roman"/>
                <w:sz w:val="18"/>
                <w:szCs w:val="18"/>
              </w:rPr>
              <w:t>Подпись</w:t>
            </w:r>
          </w:p>
        </w:tc>
      </w:tr>
      <w:tr w:rsidR="0075044F" w:rsidRPr="0075044F" w:rsidTr="0075044F">
        <w:trPr>
          <w:trHeight w:val="820"/>
        </w:trPr>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1.</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Катаева А.Н.</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ГБУЗ РМ «Дубенская РБ», главный врач</w:t>
            </w:r>
          </w:p>
        </w:tc>
        <w:tc>
          <w:tcPr>
            <w:tcW w:w="258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autoSpaceDN w:val="0"/>
              <w:spacing w:after="0" w:line="240" w:lineRule="auto"/>
              <w:contextualSpacing/>
              <w:rPr>
                <w:rFonts w:ascii="Times New Roman" w:hAnsi="Times New Roman" w:cs="Times New Roman"/>
                <w:sz w:val="18"/>
                <w:szCs w:val="18"/>
              </w:rPr>
            </w:pPr>
          </w:p>
        </w:tc>
      </w:tr>
      <w:tr w:rsidR="0075044F" w:rsidRPr="0075044F" w:rsidTr="0075044F">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2.</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Патрикеев С.А.</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ООО «Хорошее дело», директор</w:t>
            </w:r>
          </w:p>
        </w:tc>
        <w:tc>
          <w:tcPr>
            <w:tcW w:w="258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autoSpaceDN w:val="0"/>
              <w:spacing w:after="0" w:line="240" w:lineRule="auto"/>
              <w:contextualSpacing/>
              <w:rPr>
                <w:rFonts w:ascii="Times New Roman" w:hAnsi="Times New Roman" w:cs="Times New Roman"/>
                <w:sz w:val="18"/>
                <w:szCs w:val="18"/>
              </w:rPr>
            </w:pPr>
          </w:p>
        </w:tc>
      </w:tr>
      <w:tr w:rsidR="0075044F" w:rsidRPr="0075044F" w:rsidTr="0075044F">
        <w:trPr>
          <w:trHeight w:val="525"/>
        </w:trPr>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3.</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Косолапова М.М.</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ООО «</w:t>
            </w:r>
            <w:proofErr w:type="spellStart"/>
            <w:r w:rsidRPr="0075044F">
              <w:rPr>
                <w:rFonts w:ascii="Times New Roman" w:hAnsi="Times New Roman" w:cs="Times New Roman"/>
                <w:sz w:val="18"/>
                <w:szCs w:val="18"/>
              </w:rPr>
              <w:t>Сельстрой</w:t>
            </w:r>
            <w:proofErr w:type="spellEnd"/>
            <w:r w:rsidRPr="0075044F">
              <w:rPr>
                <w:rFonts w:ascii="Times New Roman" w:hAnsi="Times New Roman" w:cs="Times New Roman"/>
                <w:sz w:val="18"/>
                <w:szCs w:val="18"/>
              </w:rPr>
              <w:t>»,</w:t>
            </w:r>
          </w:p>
          <w:p w:rsidR="0075044F" w:rsidRPr="0075044F" w:rsidRDefault="0075044F" w:rsidP="0075044F">
            <w:pPr>
              <w:autoSpaceDN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директор</w:t>
            </w:r>
          </w:p>
        </w:tc>
        <w:tc>
          <w:tcPr>
            <w:tcW w:w="258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autoSpaceDN w:val="0"/>
              <w:spacing w:after="0" w:line="240" w:lineRule="auto"/>
              <w:contextualSpacing/>
              <w:rPr>
                <w:rFonts w:ascii="Times New Roman" w:hAnsi="Times New Roman" w:cs="Times New Roman"/>
                <w:sz w:val="18"/>
                <w:szCs w:val="18"/>
              </w:rPr>
            </w:pPr>
          </w:p>
        </w:tc>
      </w:tr>
      <w:tr w:rsidR="0075044F" w:rsidRPr="0075044F" w:rsidTr="0075044F">
        <w:trPr>
          <w:trHeight w:val="150"/>
        </w:trPr>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4.</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proofErr w:type="spellStart"/>
            <w:r w:rsidRPr="0075044F">
              <w:rPr>
                <w:rFonts w:ascii="Times New Roman" w:hAnsi="Times New Roman" w:cs="Times New Roman"/>
                <w:sz w:val="18"/>
                <w:szCs w:val="18"/>
              </w:rPr>
              <w:t>Малыйкин</w:t>
            </w:r>
            <w:proofErr w:type="spellEnd"/>
            <w:r w:rsidRPr="0075044F">
              <w:rPr>
                <w:rFonts w:ascii="Times New Roman" w:hAnsi="Times New Roman" w:cs="Times New Roman"/>
                <w:sz w:val="18"/>
                <w:szCs w:val="18"/>
              </w:rPr>
              <w:t xml:space="preserve"> Ю.Ф.</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 xml:space="preserve">МБОУ «Дубенская средняя общеобразовательная школа»  директор </w:t>
            </w:r>
          </w:p>
        </w:tc>
        <w:tc>
          <w:tcPr>
            <w:tcW w:w="258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autoSpaceDN w:val="0"/>
              <w:spacing w:after="0" w:line="240" w:lineRule="auto"/>
              <w:contextualSpacing/>
              <w:rPr>
                <w:rFonts w:ascii="Times New Roman" w:hAnsi="Times New Roman" w:cs="Times New Roman"/>
                <w:sz w:val="18"/>
                <w:szCs w:val="18"/>
              </w:rPr>
            </w:pPr>
          </w:p>
        </w:tc>
      </w:tr>
      <w:tr w:rsidR="0075044F" w:rsidRPr="0075044F" w:rsidTr="0075044F">
        <w:trPr>
          <w:trHeight w:val="210"/>
        </w:trPr>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5.</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proofErr w:type="spellStart"/>
            <w:r w:rsidRPr="0075044F">
              <w:rPr>
                <w:rFonts w:ascii="Times New Roman" w:hAnsi="Times New Roman" w:cs="Times New Roman"/>
                <w:sz w:val="18"/>
                <w:szCs w:val="18"/>
              </w:rPr>
              <w:t>Биушкин</w:t>
            </w:r>
            <w:proofErr w:type="spellEnd"/>
            <w:r w:rsidRPr="0075044F">
              <w:rPr>
                <w:rFonts w:ascii="Times New Roman" w:hAnsi="Times New Roman" w:cs="Times New Roman"/>
                <w:sz w:val="18"/>
                <w:szCs w:val="18"/>
              </w:rPr>
              <w:t xml:space="preserve"> С.И.</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МБОУ «</w:t>
            </w:r>
            <w:proofErr w:type="spellStart"/>
            <w:r w:rsidRPr="0075044F">
              <w:rPr>
                <w:rFonts w:ascii="Times New Roman" w:hAnsi="Times New Roman" w:cs="Times New Roman"/>
                <w:sz w:val="18"/>
                <w:szCs w:val="18"/>
              </w:rPr>
              <w:t>Поводимовская</w:t>
            </w:r>
            <w:proofErr w:type="spellEnd"/>
            <w:r w:rsidRPr="0075044F">
              <w:rPr>
                <w:rFonts w:ascii="Times New Roman" w:hAnsi="Times New Roman" w:cs="Times New Roman"/>
                <w:sz w:val="18"/>
                <w:szCs w:val="18"/>
              </w:rPr>
              <w:t xml:space="preserve"> средняя общеобразовательная школа имени героя социалистического труда Н.М. </w:t>
            </w:r>
            <w:proofErr w:type="spellStart"/>
            <w:r w:rsidRPr="0075044F">
              <w:rPr>
                <w:rFonts w:ascii="Times New Roman" w:hAnsi="Times New Roman" w:cs="Times New Roman"/>
                <w:sz w:val="18"/>
                <w:szCs w:val="18"/>
              </w:rPr>
              <w:t>Суродеева</w:t>
            </w:r>
            <w:proofErr w:type="spellEnd"/>
          </w:p>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 xml:space="preserve">директор </w:t>
            </w:r>
          </w:p>
        </w:tc>
        <w:tc>
          <w:tcPr>
            <w:tcW w:w="258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autoSpaceDN w:val="0"/>
              <w:spacing w:after="0" w:line="240" w:lineRule="auto"/>
              <w:contextualSpacing/>
              <w:rPr>
                <w:rFonts w:ascii="Times New Roman" w:hAnsi="Times New Roman" w:cs="Times New Roman"/>
                <w:sz w:val="18"/>
                <w:szCs w:val="18"/>
              </w:rPr>
            </w:pPr>
          </w:p>
        </w:tc>
      </w:tr>
      <w:tr w:rsidR="0075044F" w:rsidRPr="0075044F" w:rsidTr="0075044F">
        <w:trPr>
          <w:trHeight w:val="97"/>
        </w:trPr>
        <w:tc>
          <w:tcPr>
            <w:tcW w:w="1008"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6.</w:t>
            </w:r>
          </w:p>
        </w:tc>
        <w:tc>
          <w:tcPr>
            <w:tcW w:w="239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Савельева Г.В.</w:t>
            </w:r>
          </w:p>
        </w:tc>
        <w:tc>
          <w:tcPr>
            <w:tcW w:w="3903" w:type="dxa"/>
            <w:tcBorders>
              <w:top w:val="single" w:sz="4" w:space="0" w:color="auto"/>
              <w:left w:val="single" w:sz="4" w:space="0" w:color="auto"/>
              <w:bottom w:val="single" w:sz="4" w:space="0" w:color="auto"/>
              <w:right w:val="single" w:sz="4" w:space="0" w:color="auto"/>
            </w:tcBorders>
            <w:hideMark/>
          </w:tcPr>
          <w:p w:rsidR="0075044F" w:rsidRPr="0075044F" w:rsidRDefault="0075044F" w:rsidP="0075044F">
            <w:pPr>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 xml:space="preserve">«Дубенский детский сад комбинированного вида» Солнышко </w:t>
            </w:r>
          </w:p>
          <w:p w:rsidR="0075044F" w:rsidRPr="0075044F" w:rsidRDefault="0075044F" w:rsidP="0075044F">
            <w:pPr>
              <w:widowControl w:val="0"/>
              <w:autoSpaceDE w:val="0"/>
              <w:autoSpaceDN w:val="0"/>
              <w:adjustRightInd w:val="0"/>
              <w:spacing w:after="0" w:line="240" w:lineRule="auto"/>
              <w:contextualSpacing/>
              <w:rPr>
                <w:rFonts w:ascii="Times New Roman" w:hAnsi="Times New Roman" w:cs="Times New Roman"/>
                <w:sz w:val="18"/>
                <w:szCs w:val="18"/>
              </w:rPr>
            </w:pPr>
            <w:r w:rsidRPr="0075044F">
              <w:rPr>
                <w:rFonts w:ascii="Times New Roman" w:hAnsi="Times New Roman" w:cs="Times New Roman"/>
                <w:sz w:val="18"/>
                <w:szCs w:val="18"/>
              </w:rPr>
              <w:t xml:space="preserve">Заведующая </w:t>
            </w:r>
          </w:p>
        </w:tc>
        <w:tc>
          <w:tcPr>
            <w:tcW w:w="2585" w:type="dxa"/>
            <w:tcBorders>
              <w:top w:val="single" w:sz="4" w:space="0" w:color="auto"/>
              <w:left w:val="single" w:sz="4" w:space="0" w:color="auto"/>
              <w:bottom w:val="single" w:sz="4" w:space="0" w:color="auto"/>
              <w:right w:val="single" w:sz="4" w:space="0" w:color="auto"/>
            </w:tcBorders>
          </w:tcPr>
          <w:p w:rsidR="0075044F" w:rsidRPr="0075044F" w:rsidRDefault="0075044F" w:rsidP="0075044F">
            <w:pPr>
              <w:autoSpaceDN w:val="0"/>
              <w:spacing w:after="0" w:line="240" w:lineRule="auto"/>
              <w:contextualSpacing/>
              <w:rPr>
                <w:rFonts w:ascii="Times New Roman" w:hAnsi="Times New Roman" w:cs="Times New Roman"/>
                <w:sz w:val="18"/>
                <w:szCs w:val="18"/>
              </w:rPr>
            </w:pPr>
          </w:p>
        </w:tc>
      </w:tr>
    </w:tbl>
    <w:p w:rsidR="0075044F" w:rsidRDefault="0075044F" w:rsidP="0075044F">
      <w:pPr>
        <w:spacing w:after="0" w:line="240" w:lineRule="auto"/>
        <w:contextualSpacing/>
        <w:jc w:val="both"/>
        <w:rPr>
          <w:rFonts w:ascii="Times New Roman" w:hAnsi="Times New Roman" w:cs="Times New Roman"/>
          <w:sz w:val="18"/>
          <w:szCs w:val="18"/>
        </w:rPr>
      </w:pPr>
    </w:p>
    <w:p w:rsidR="00A667B8" w:rsidRPr="004C1462" w:rsidRDefault="00A667B8" w:rsidP="0075044F">
      <w:pPr>
        <w:spacing w:after="0" w:line="240" w:lineRule="auto"/>
        <w:contextualSpacing/>
        <w:jc w:val="both"/>
        <w:rPr>
          <w:rFonts w:ascii="Times New Roman" w:hAnsi="Times New Roman" w:cs="Times New Roman"/>
          <w:sz w:val="18"/>
          <w:szCs w:val="18"/>
        </w:rPr>
      </w:pPr>
    </w:p>
    <w:p w:rsidR="004C1462" w:rsidRDefault="004C1462" w:rsidP="004C1462">
      <w:pPr>
        <w:spacing w:after="0" w:line="240" w:lineRule="auto"/>
        <w:jc w:val="center"/>
        <w:rPr>
          <w:rFonts w:ascii="Times New Roman" w:hAnsi="Times New Roman" w:cs="Times New Roman"/>
          <w:b/>
          <w:sz w:val="18"/>
          <w:szCs w:val="18"/>
        </w:rPr>
      </w:pPr>
      <w:r w:rsidRPr="004C1462">
        <w:rPr>
          <w:rFonts w:ascii="Times New Roman" w:hAnsi="Times New Roman" w:cs="Times New Roman"/>
          <w:b/>
          <w:sz w:val="18"/>
          <w:szCs w:val="18"/>
        </w:rPr>
        <w:t xml:space="preserve">АДМИНИСТРАЦИЯ ДУБЕНСКОГО МУНИЦИПАЛЬНОГО РАЙОНА </w:t>
      </w:r>
    </w:p>
    <w:p w:rsidR="004C1462" w:rsidRPr="004C1462" w:rsidRDefault="004C1462" w:rsidP="004C1462">
      <w:pPr>
        <w:spacing w:after="0" w:line="240" w:lineRule="auto"/>
        <w:jc w:val="center"/>
        <w:rPr>
          <w:rFonts w:ascii="Times New Roman" w:hAnsi="Times New Roman" w:cs="Times New Roman"/>
          <w:b/>
          <w:sz w:val="18"/>
          <w:szCs w:val="18"/>
        </w:rPr>
      </w:pPr>
      <w:r w:rsidRPr="004C1462">
        <w:rPr>
          <w:rFonts w:ascii="Times New Roman" w:hAnsi="Times New Roman" w:cs="Times New Roman"/>
          <w:b/>
          <w:sz w:val="18"/>
          <w:szCs w:val="18"/>
        </w:rPr>
        <w:t xml:space="preserve"> РЕСПУБЛИКИ МОРДОВИЯ</w:t>
      </w:r>
    </w:p>
    <w:p w:rsidR="004C1462" w:rsidRPr="004C1462" w:rsidRDefault="004C1462" w:rsidP="004C1462">
      <w:pPr>
        <w:spacing w:after="0" w:line="240" w:lineRule="auto"/>
        <w:jc w:val="center"/>
        <w:rPr>
          <w:rFonts w:ascii="Times New Roman" w:hAnsi="Times New Roman" w:cs="Times New Roman"/>
          <w:b/>
          <w:sz w:val="18"/>
          <w:szCs w:val="18"/>
        </w:rPr>
      </w:pPr>
    </w:p>
    <w:p w:rsidR="004C1462" w:rsidRPr="004C1462" w:rsidRDefault="004C1462" w:rsidP="004C1462">
      <w:pPr>
        <w:spacing w:after="0" w:line="240" w:lineRule="auto"/>
        <w:jc w:val="center"/>
        <w:rPr>
          <w:rFonts w:ascii="Times New Roman" w:hAnsi="Times New Roman" w:cs="Times New Roman"/>
          <w:b/>
          <w:sz w:val="18"/>
          <w:szCs w:val="18"/>
        </w:rPr>
      </w:pPr>
      <w:r w:rsidRPr="004C1462">
        <w:rPr>
          <w:rFonts w:ascii="Times New Roman" w:hAnsi="Times New Roman" w:cs="Times New Roman"/>
          <w:b/>
          <w:sz w:val="18"/>
          <w:szCs w:val="18"/>
        </w:rPr>
        <w:t xml:space="preserve"> ПОСТАНОВЛЕНИЕ</w:t>
      </w:r>
    </w:p>
    <w:p w:rsidR="004C1462" w:rsidRPr="004C1462" w:rsidRDefault="004C1462" w:rsidP="004C1462">
      <w:pPr>
        <w:spacing w:after="0" w:line="240" w:lineRule="auto"/>
        <w:jc w:val="center"/>
        <w:rPr>
          <w:rFonts w:ascii="Times New Roman" w:hAnsi="Times New Roman" w:cs="Times New Roman"/>
          <w:b/>
          <w:sz w:val="18"/>
          <w:szCs w:val="18"/>
        </w:rPr>
      </w:pPr>
    </w:p>
    <w:p w:rsidR="004C1462" w:rsidRPr="004C1462" w:rsidRDefault="004C1462" w:rsidP="004C1462">
      <w:pPr>
        <w:spacing w:after="0" w:line="240" w:lineRule="auto"/>
        <w:ind w:left="180"/>
        <w:jc w:val="center"/>
        <w:rPr>
          <w:rFonts w:ascii="Times New Roman" w:hAnsi="Times New Roman" w:cs="Times New Roman"/>
          <w:sz w:val="18"/>
          <w:szCs w:val="18"/>
        </w:rPr>
      </w:pPr>
      <w:r w:rsidRPr="004C1462">
        <w:rPr>
          <w:rFonts w:ascii="Times New Roman" w:hAnsi="Times New Roman" w:cs="Times New Roman"/>
          <w:sz w:val="18"/>
          <w:szCs w:val="18"/>
        </w:rPr>
        <w:t>20.01.2023                                                                                                         №28</w:t>
      </w:r>
    </w:p>
    <w:p w:rsidR="004C1462" w:rsidRPr="004C1462" w:rsidRDefault="004C1462" w:rsidP="004C1462">
      <w:pPr>
        <w:spacing w:after="0" w:line="240" w:lineRule="auto"/>
        <w:jc w:val="center"/>
        <w:rPr>
          <w:rFonts w:ascii="Times New Roman" w:hAnsi="Times New Roman" w:cs="Times New Roman"/>
          <w:sz w:val="18"/>
          <w:szCs w:val="18"/>
        </w:rPr>
      </w:pPr>
      <w:r w:rsidRPr="004C1462">
        <w:rPr>
          <w:rFonts w:ascii="Times New Roman" w:hAnsi="Times New Roman" w:cs="Times New Roman"/>
          <w:sz w:val="18"/>
          <w:szCs w:val="18"/>
        </w:rPr>
        <w:t>с. Дубенки</w:t>
      </w:r>
    </w:p>
    <w:p w:rsidR="004C1462" w:rsidRPr="004C1462" w:rsidRDefault="004C1462" w:rsidP="004C1462">
      <w:pPr>
        <w:spacing w:after="0" w:line="240" w:lineRule="auto"/>
        <w:jc w:val="center"/>
        <w:rPr>
          <w:rFonts w:ascii="Times New Roman" w:hAnsi="Times New Roman" w:cs="Times New Roman"/>
          <w:sz w:val="18"/>
          <w:szCs w:val="18"/>
        </w:rPr>
      </w:pPr>
    </w:p>
    <w:p w:rsidR="004C1462" w:rsidRPr="004C1462" w:rsidRDefault="004C1462" w:rsidP="004C1462">
      <w:pPr>
        <w:spacing w:after="0" w:line="240" w:lineRule="auto"/>
        <w:jc w:val="center"/>
        <w:rPr>
          <w:rFonts w:ascii="Times New Roman" w:hAnsi="Times New Roman" w:cs="Times New Roman"/>
          <w:sz w:val="18"/>
          <w:szCs w:val="18"/>
        </w:rPr>
      </w:pPr>
      <w:r w:rsidRPr="004C1462">
        <w:rPr>
          <w:rFonts w:ascii="Times New Roman" w:hAnsi="Times New Roman" w:cs="Times New Roman"/>
          <w:sz w:val="18"/>
          <w:szCs w:val="18"/>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4C1462" w:rsidRPr="004C1462" w:rsidRDefault="004C1462" w:rsidP="004C1462">
      <w:pPr>
        <w:spacing w:after="0" w:line="240" w:lineRule="auto"/>
        <w:jc w:val="center"/>
        <w:rPr>
          <w:rFonts w:ascii="Times New Roman" w:hAnsi="Times New Roman" w:cs="Times New Roman"/>
          <w:sz w:val="18"/>
          <w:szCs w:val="18"/>
        </w:rPr>
      </w:pPr>
    </w:p>
    <w:p w:rsidR="004C1462" w:rsidRPr="004C1462" w:rsidRDefault="004C1462" w:rsidP="004C1462">
      <w:pPr>
        <w:spacing w:after="0" w:line="240" w:lineRule="auto"/>
        <w:jc w:val="both"/>
        <w:rPr>
          <w:rFonts w:ascii="Times New Roman" w:hAnsi="Times New Roman" w:cs="Times New Roman"/>
          <w:color w:val="000000" w:themeColor="text1"/>
          <w:sz w:val="18"/>
          <w:szCs w:val="18"/>
        </w:rPr>
      </w:pPr>
      <w:r w:rsidRPr="004C1462">
        <w:rPr>
          <w:rFonts w:ascii="Times New Roman" w:hAnsi="Times New Roman" w:cs="Times New Roman"/>
          <w:sz w:val="18"/>
          <w:szCs w:val="18"/>
        </w:rPr>
        <w:t xml:space="preserve">         </w:t>
      </w:r>
      <w:proofErr w:type="gramStart"/>
      <w:r w:rsidRPr="004C1462">
        <w:rPr>
          <w:rFonts w:ascii="Times New Roman" w:hAnsi="Times New Roman" w:cs="Times New Roman"/>
          <w:sz w:val="18"/>
          <w:szCs w:val="18"/>
        </w:rPr>
        <w:t xml:space="preserve">В соответствии со </w:t>
      </w:r>
      <w:hyperlink r:id="rId37" w:history="1">
        <w:r w:rsidRPr="004C1462">
          <w:rPr>
            <w:rStyle w:val="a7"/>
            <w:rFonts w:ascii="Times New Roman" w:hAnsi="Times New Roman" w:cs="Times New Roman"/>
            <w:sz w:val="18"/>
            <w:szCs w:val="18"/>
          </w:rPr>
          <w:t>статьей 78.1</w:t>
        </w:r>
      </w:hyperlink>
      <w:r w:rsidRPr="004C1462">
        <w:rPr>
          <w:rFonts w:ascii="Times New Roman" w:hAnsi="Times New Roman" w:cs="Times New Roman"/>
          <w:sz w:val="18"/>
          <w:szCs w:val="18"/>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4C1462">
        <w:rPr>
          <w:rStyle w:val="af6"/>
          <w:rFonts w:ascii="Times New Roman" w:hAnsi="Times New Roman"/>
          <w:bCs/>
          <w:color w:val="000000" w:themeColor="text1"/>
          <w:sz w:val="18"/>
          <w:szCs w:val="18"/>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roofErr w:type="gramEnd"/>
    </w:p>
    <w:p w:rsidR="004C1462" w:rsidRPr="004C1462" w:rsidRDefault="004C1462" w:rsidP="00792CB9">
      <w:pPr>
        <w:numPr>
          <w:ilvl w:val="0"/>
          <w:numId w:val="14"/>
        </w:numPr>
        <w:spacing w:after="0" w:line="240" w:lineRule="auto"/>
        <w:ind w:left="0" w:firstLine="708"/>
        <w:jc w:val="both"/>
        <w:rPr>
          <w:rFonts w:ascii="Times New Roman" w:hAnsi="Times New Roman" w:cs="Times New Roman"/>
          <w:sz w:val="18"/>
          <w:szCs w:val="18"/>
        </w:rPr>
      </w:pPr>
      <w:proofErr w:type="gramStart"/>
      <w:r w:rsidRPr="004C1462">
        <w:rPr>
          <w:rFonts w:ascii="Times New Roman" w:hAnsi="Times New Roman" w:cs="Times New Roman"/>
          <w:sz w:val="18"/>
          <w:szCs w:val="18"/>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2022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w:t>
      </w:r>
      <w:proofErr w:type="gramEnd"/>
      <w:r w:rsidRPr="004C1462">
        <w:rPr>
          <w:rFonts w:ascii="Times New Roman" w:hAnsi="Times New Roman" w:cs="Times New Roman"/>
          <w:sz w:val="18"/>
          <w:szCs w:val="18"/>
        </w:rPr>
        <w:t xml:space="preserve">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в области средств массовой информации.</w:t>
      </w:r>
    </w:p>
    <w:p w:rsidR="004C1462" w:rsidRPr="004C1462" w:rsidRDefault="004C1462" w:rsidP="004C1462">
      <w:pPr>
        <w:spacing w:after="0" w:line="240" w:lineRule="auto"/>
        <w:jc w:val="both"/>
        <w:rPr>
          <w:rFonts w:ascii="Times New Roman" w:hAnsi="Times New Roman" w:cs="Times New Roman"/>
          <w:sz w:val="18"/>
          <w:szCs w:val="18"/>
        </w:rPr>
      </w:pPr>
      <w:r w:rsidRPr="004C1462">
        <w:rPr>
          <w:rFonts w:ascii="Times New Roman" w:hAnsi="Times New Roman" w:cs="Times New Roman"/>
          <w:sz w:val="18"/>
          <w:szCs w:val="18"/>
        </w:rPr>
        <w:t xml:space="preserve">         Дата начала приема заявок на участие в конкурсе – 8 февраля  2022 года.</w:t>
      </w:r>
    </w:p>
    <w:p w:rsidR="004C1462" w:rsidRPr="004C1462" w:rsidRDefault="004C1462" w:rsidP="004C1462">
      <w:pPr>
        <w:spacing w:after="0" w:line="240" w:lineRule="auto"/>
        <w:jc w:val="both"/>
        <w:rPr>
          <w:rFonts w:ascii="Times New Roman" w:hAnsi="Times New Roman" w:cs="Times New Roman"/>
          <w:sz w:val="18"/>
          <w:szCs w:val="18"/>
        </w:rPr>
      </w:pPr>
      <w:r w:rsidRPr="004C1462">
        <w:rPr>
          <w:rFonts w:ascii="Times New Roman" w:hAnsi="Times New Roman" w:cs="Times New Roman"/>
          <w:sz w:val="18"/>
          <w:szCs w:val="18"/>
        </w:rPr>
        <w:t xml:space="preserve">         Дата окончания приема заявок на участие в конкурсе –18 февраля 2022 года.</w:t>
      </w:r>
    </w:p>
    <w:p w:rsidR="004C1462" w:rsidRPr="004C1462" w:rsidRDefault="004C1462" w:rsidP="00792CB9">
      <w:pPr>
        <w:numPr>
          <w:ilvl w:val="0"/>
          <w:numId w:val="14"/>
        </w:numPr>
        <w:spacing w:after="0" w:line="240" w:lineRule="auto"/>
        <w:jc w:val="both"/>
        <w:rPr>
          <w:rFonts w:ascii="Times New Roman" w:hAnsi="Times New Roman" w:cs="Times New Roman"/>
          <w:sz w:val="18"/>
          <w:szCs w:val="18"/>
        </w:rPr>
      </w:pPr>
      <w:r w:rsidRPr="004C1462">
        <w:rPr>
          <w:rFonts w:ascii="Times New Roman" w:hAnsi="Times New Roman" w:cs="Times New Roman"/>
          <w:sz w:val="18"/>
          <w:szCs w:val="18"/>
        </w:rPr>
        <w:t>Утвердить прилагаемые:</w:t>
      </w:r>
    </w:p>
    <w:p w:rsidR="004C1462" w:rsidRPr="004C1462" w:rsidRDefault="004C1462" w:rsidP="00792CB9">
      <w:pPr>
        <w:numPr>
          <w:ilvl w:val="0"/>
          <w:numId w:val="15"/>
        </w:numPr>
        <w:spacing w:after="0" w:line="240" w:lineRule="auto"/>
        <w:ind w:left="0" w:firstLine="709"/>
        <w:jc w:val="both"/>
        <w:rPr>
          <w:rFonts w:ascii="Times New Roman" w:hAnsi="Times New Roman" w:cs="Times New Roman"/>
          <w:sz w:val="18"/>
          <w:szCs w:val="18"/>
        </w:rPr>
      </w:pPr>
      <w:r w:rsidRPr="004C1462">
        <w:rPr>
          <w:rFonts w:ascii="Times New Roman" w:hAnsi="Times New Roman" w:cs="Times New Roman"/>
          <w:sz w:val="18"/>
          <w:szCs w:val="18"/>
        </w:rPr>
        <w:t xml:space="preserve">форму заявки </w:t>
      </w:r>
      <w:proofErr w:type="gramStart"/>
      <w:r w:rsidRPr="004C1462">
        <w:rPr>
          <w:rFonts w:ascii="Times New Roman" w:hAnsi="Times New Roman" w:cs="Times New Roman"/>
          <w:sz w:val="18"/>
          <w:szCs w:val="18"/>
        </w:rPr>
        <w:t>на участие в конкурсном отборе среди социально ориентированных некоммерческих организаций для предоставления субсидий за счет</w:t>
      </w:r>
      <w:proofErr w:type="gramEnd"/>
      <w:r w:rsidRPr="004C1462">
        <w:rPr>
          <w:rFonts w:ascii="Times New Roman" w:hAnsi="Times New Roman" w:cs="Times New Roman"/>
          <w:sz w:val="18"/>
          <w:szCs w:val="18"/>
        </w:rPr>
        <w:t xml:space="preserve"> средств районного бюджета Дубенского района;</w:t>
      </w:r>
    </w:p>
    <w:p w:rsidR="004C1462" w:rsidRPr="004C1462" w:rsidRDefault="004C1462" w:rsidP="00792CB9">
      <w:pPr>
        <w:numPr>
          <w:ilvl w:val="0"/>
          <w:numId w:val="15"/>
        </w:numPr>
        <w:spacing w:after="0" w:line="240" w:lineRule="auto"/>
        <w:ind w:left="0" w:firstLine="709"/>
        <w:jc w:val="both"/>
        <w:rPr>
          <w:rFonts w:ascii="Times New Roman" w:hAnsi="Times New Roman" w:cs="Times New Roman"/>
          <w:bCs/>
          <w:sz w:val="18"/>
          <w:szCs w:val="18"/>
        </w:rPr>
      </w:pPr>
      <w:r w:rsidRPr="004C1462">
        <w:rPr>
          <w:rFonts w:ascii="Times New Roman" w:hAnsi="Times New Roman" w:cs="Times New Roman"/>
          <w:sz w:val="18"/>
          <w:szCs w:val="18"/>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4C1462" w:rsidRPr="004C1462" w:rsidRDefault="004C1462" w:rsidP="00792CB9">
      <w:pPr>
        <w:numPr>
          <w:ilvl w:val="0"/>
          <w:numId w:val="14"/>
        </w:numPr>
        <w:spacing w:after="0" w:line="240" w:lineRule="auto"/>
        <w:ind w:left="0" w:firstLine="709"/>
        <w:jc w:val="both"/>
        <w:rPr>
          <w:rFonts w:ascii="Times New Roman" w:hAnsi="Times New Roman" w:cs="Times New Roman"/>
          <w:sz w:val="18"/>
          <w:szCs w:val="18"/>
        </w:rPr>
      </w:pPr>
      <w:proofErr w:type="gramStart"/>
      <w:r w:rsidRPr="004C1462">
        <w:rPr>
          <w:rFonts w:ascii="Times New Roman" w:hAnsi="Times New Roman" w:cs="Times New Roman"/>
          <w:sz w:val="18"/>
          <w:szCs w:val="18"/>
        </w:rPr>
        <w:t>Контроль за</w:t>
      </w:r>
      <w:proofErr w:type="gramEnd"/>
      <w:r w:rsidRPr="004C1462">
        <w:rPr>
          <w:rFonts w:ascii="Times New Roman" w:hAnsi="Times New Roman" w:cs="Times New Roman"/>
          <w:sz w:val="18"/>
          <w:szCs w:val="18"/>
        </w:rPr>
        <w:t xml:space="preserve"> исполнением настоящего постановления возложить на заместителя главы, начальника финансового управления администрации Дубенского муниципального района </w:t>
      </w:r>
      <w:proofErr w:type="spellStart"/>
      <w:r w:rsidRPr="004C1462">
        <w:rPr>
          <w:rFonts w:ascii="Times New Roman" w:hAnsi="Times New Roman" w:cs="Times New Roman"/>
          <w:sz w:val="18"/>
          <w:szCs w:val="18"/>
        </w:rPr>
        <w:t>Вантяйкину</w:t>
      </w:r>
      <w:proofErr w:type="spellEnd"/>
      <w:r w:rsidRPr="004C1462">
        <w:rPr>
          <w:rFonts w:ascii="Times New Roman" w:hAnsi="Times New Roman" w:cs="Times New Roman"/>
          <w:sz w:val="18"/>
          <w:szCs w:val="18"/>
        </w:rPr>
        <w:t xml:space="preserve"> О.Д..</w:t>
      </w:r>
    </w:p>
    <w:p w:rsidR="004C1462" w:rsidRPr="004C1462" w:rsidRDefault="004C1462" w:rsidP="00792CB9">
      <w:pPr>
        <w:numPr>
          <w:ilvl w:val="0"/>
          <w:numId w:val="14"/>
        </w:numPr>
        <w:spacing w:after="0" w:line="240" w:lineRule="auto"/>
        <w:ind w:left="0" w:firstLine="709"/>
        <w:jc w:val="both"/>
        <w:rPr>
          <w:rFonts w:ascii="Times New Roman" w:hAnsi="Times New Roman" w:cs="Times New Roman"/>
          <w:sz w:val="18"/>
          <w:szCs w:val="18"/>
        </w:rPr>
      </w:pPr>
      <w:r w:rsidRPr="004C1462">
        <w:rPr>
          <w:rFonts w:ascii="Times New Roman" w:hAnsi="Times New Roman" w:cs="Times New Roman"/>
          <w:sz w:val="18"/>
          <w:szCs w:val="1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C1462" w:rsidRPr="004C1462" w:rsidRDefault="004C1462" w:rsidP="004C1462">
      <w:pPr>
        <w:widowControl w:val="0"/>
        <w:spacing w:line="240" w:lineRule="auto"/>
        <w:ind w:firstLine="709"/>
        <w:jc w:val="both"/>
        <w:rPr>
          <w:rFonts w:ascii="Times New Roman" w:hAnsi="Times New Roman" w:cs="Times New Roman"/>
          <w:sz w:val="18"/>
          <w:szCs w:val="18"/>
        </w:rPr>
      </w:pPr>
      <w:r w:rsidRPr="004C1462">
        <w:rPr>
          <w:rFonts w:ascii="Times New Roman" w:hAnsi="Times New Roman" w:cs="Times New Roman"/>
          <w:sz w:val="18"/>
          <w:szCs w:val="18"/>
        </w:rPr>
        <w:t>5. Настоящее постановление вступает в силу с момента официального опубликования.</w:t>
      </w:r>
    </w:p>
    <w:p w:rsidR="004C1462" w:rsidRPr="004C1462" w:rsidRDefault="004C1462" w:rsidP="004C1462">
      <w:pPr>
        <w:spacing w:after="0"/>
        <w:jc w:val="both"/>
        <w:rPr>
          <w:rFonts w:ascii="Times New Roman" w:hAnsi="Times New Roman" w:cs="Times New Roman"/>
          <w:sz w:val="18"/>
          <w:szCs w:val="18"/>
        </w:rPr>
      </w:pPr>
      <w:r w:rsidRPr="004C1462">
        <w:rPr>
          <w:rFonts w:ascii="Times New Roman" w:hAnsi="Times New Roman" w:cs="Times New Roman"/>
          <w:sz w:val="18"/>
          <w:szCs w:val="18"/>
        </w:rPr>
        <w:t>Глава Дубенского</w:t>
      </w:r>
    </w:p>
    <w:p w:rsidR="004C1462" w:rsidRPr="004C1462" w:rsidRDefault="004C1462" w:rsidP="004C1462">
      <w:pPr>
        <w:spacing w:after="0"/>
        <w:jc w:val="both"/>
        <w:rPr>
          <w:rFonts w:ascii="Times New Roman" w:hAnsi="Times New Roman" w:cs="Times New Roman"/>
          <w:sz w:val="18"/>
          <w:szCs w:val="18"/>
        </w:rPr>
      </w:pPr>
      <w:r w:rsidRPr="004C1462">
        <w:rPr>
          <w:rFonts w:ascii="Times New Roman" w:hAnsi="Times New Roman" w:cs="Times New Roman"/>
          <w:sz w:val="18"/>
          <w:szCs w:val="18"/>
        </w:rPr>
        <w:t>муниципального района                                                                Нефедов В.Н.</w:t>
      </w:r>
    </w:p>
    <w:p w:rsidR="00A667B8" w:rsidRPr="0075044F" w:rsidRDefault="00A667B8" w:rsidP="0075044F">
      <w:pPr>
        <w:spacing w:after="0" w:line="240" w:lineRule="auto"/>
        <w:contextualSpacing/>
        <w:jc w:val="both"/>
        <w:rPr>
          <w:rFonts w:ascii="Times New Roman" w:hAnsi="Times New Roman" w:cs="Times New Roman"/>
          <w:sz w:val="18"/>
          <w:szCs w:val="18"/>
        </w:rPr>
      </w:pPr>
    </w:p>
    <w:p w:rsidR="003A4C78" w:rsidRDefault="003A4C78" w:rsidP="003A4C78">
      <w:pPr>
        <w:spacing w:after="0" w:line="240" w:lineRule="auto"/>
        <w:jc w:val="center"/>
        <w:rPr>
          <w:rFonts w:ascii="Times New Roman" w:hAnsi="Times New Roman" w:cs="Times New Roman"/>
          <w:b/>
          <w:sz w:val="18"/>
          <w:szCs w:val="18"/>
        </w:rPr>
      </w:pPr>
      <w:r w:rsidRPr="003A4C78">
        <w:rPr>
          <w:rFonts w:ascii="Times New Roman" w:hAnsi="Times New Roman" w:cs="Times New Roman"/>
          <w:b/>
          <w:sz w:val="18"/>
          <w:szCs w:val="18"/>
        </w:rPr>
        <w:t xml:space="preserve">АДМИНИСТРАЦИЯ ДУБЕНСКОГО МУНИЦИПАЛЬНОГО РАЙОНА </w:t>
      </w:r>
    </w:p>
    <w:p w:rsidR="003A4C78" w:rsidRPr="003A4C78" w:rsidRDefault="003A4C78" w:rsidP="003A4C78">
      <w:pPr>
        <w:spacing w:after="0" w:line="240" w:lineRule="auto"/>
        <w:jc w:val="center"/>
        <w:rPr>
          <w:rFonts w:ascii="Times New Roman" w:hAnsi="Times New Roman" w:cs="Times New Roman"/>
          <w:b/>
          <w:sz w:val="18"/>
          <w:szCs w:val="18"/>
        </w:rPr>
      </w:pPr>
      <w:r w:rsidRPr="003A4C78">
        <w:rPr>
          <w:rFonts w:ascii="Times New Roman" w:hAnsi="Times New Roman" w:cs="Times New Roman"/>
          <w:b/>
          <w:sz w:val="18"/>
          <w:szCs w:val="18"/>
        </w:rPr>
        <w:t xml:space="preserve"> РЕСПУБЛИКИ МОРДОВИЯ</w:t>
      </w:r>
    </w:p>
    <w:p w:rsidR="003A4C78" w:rsidRPr="003A4C78" w:rsidRDefault="003A4C78" w:rsidP="003A4C78">
      <w:pPr>
        <w:spacing w:after="0" w:line="240" w:lineRule="auto"/>
        <w:jc w:val="center"/>
        <w:rPr>
          <w:rFonts w:ascii="Times New Roman" w:hAnsi="Times New Roman" w:cs="Times New Roman"/>
          <w:b/>
          <w:sz w:val="18"/>
          <w:szCs w:val="18"/>
        </w:rPr>
      </w:pPr>
    </w:p>
    <w:p w:rsidR="003A4C78" w:rsidRPr="003A4C78" w:rsidRDefault="003A4C78" w:rsidP="003A4C78">
      <w:pPr>
        <w:spacing w:after="0" w:line="240" w:lineRule="auto"/>
        <w:jc w:val="center"/>
        <w:rPr>
          <w:rFonts w:ascii="Times New Roman" w:hAnsi="Times New Roman" w:cs="Times New Roman"/>
          <w:b/>
          <w:sz w:val="18"/>
          <w:szCs w:val="18"/>
        </w:rPr>
      </w:pPr>
      <w:r w:rsidRPr="003A4C78">
        <w:rPr>
          <w:rFonts w:ascii="Times New Roman" w:hAnsi="Times New Roman" w:cs="Times New Roman"/>
          <w:b/>
          <w:sz w:val="18"/>
          <w:szCs w:val="18"/>
        </w:rPr>
        <w:t xml:space="preserve"> ПОСТАНОВЛЕНИЕ</w:t>
      </w:r>
    </w:p>
    <w:p w:rsidR="003A4C78" w:rsidRPr="003A4C78" w:rsidRDefault="003A4C78" w:rsidP="003A4C78">
      <w:pPr>
        <w:spacing w:after="0" w:line="240" w:lineRule="auto"/>
        <w:jc w:val="center"/>
        <w:rPr>
          <w:rFonts w:ascii="Times New Roman" w:hAnsi="Times New Roman" w:cs="Times New Roman"/>
          <w:b/>
          <w:sz w:val="18"/>
          <w:szCs w:val="18"/>
        </w:rPr>
      </w:pPr>
    </w:p>
    <w:p w:rsidR="003A4C78" w:rsidRPr="003A4C78" w:rsidRDefault="003A4C78" w:rsidP="003A4C78">
      <w:pPr>
        <w:spacing w:after="0" w:line="240" w:lineRule="auto"/>
        <w:ind w:left="180"/>
        <w:jc w:val="center"/>
        <w:rPr>
          <w:rFonts w:ascii="Times New Roman" w:hAnsi="Times New Roman" w:cs="Times New Roman"/>
          <w:sz w:val="18"/>
          <w:szCs w:val="18"/>
        </w:rPr>
      </w:pPr>
      <w:r w:rsidRPr="003A4C78">
        <w:rPr>
          <w:rFonts w:ascii="Times New Roman" w:hAnsi="Times New Roman" w:cs="Times New Roman"/>
          <w:sz w:val="18"/>
          <w:szCs w:val="18"/>
        </w:rPr>
        <w:t>20.01.2023                                                                                                     №29</w:t>
      </w:r>
    </w:p>
    <w:p w:rsidR="003A4C78" w:rsidRPr="003A4C78" w:rsidRDefault="003A4C78" w:rsidP="003A4C78">
      <w:pPr>
        <w:spacing w:after="0" w:line="240" w:lineRule="auto"/>
        <w:jc w:val="center"/>
        <w:rPr>
          <w:rFonts w:ascii="Times New Roman" w:hAnsi="Times New Roman" w:cs="Times New Roman"/>
          <w:sz w:val="18"/>
          <w:szCs w:val="18"/>
        </w:rPr>
      </w:pPr>
      <w:r w:rsidRPr="003A4C78">
        <w:rPr>
          <w:rFonts w:ascii="Times New Roman" w:hAnsi="Times New Roman" w:cs="Times New Roman"/>
          <w:sz w:val="18"/>
          <w:szCs w:val="18"/>
        </w:rPr>
        <w:t>с. Дубенки</w:t>
      </w:r>
    </w:p>
    <w:p w:rsidR="003A4C78" w:rsidRPr="003A4C78" w:rsidRDefault="003A4C78" w:rsidP="003A4C78">
      <w:pPr>
        <w:spacing w:after="0" w:line="240" w:lineRule="auto"/>
        <w:jc w:val="center"/>
        <w:rPr>
          <w:rFonts w:ascii="Times New Roman" w:hAnsi="Times New Roman" w:cs="Times New Roman"/>
          <w:sz w:val="18"/>
          <w:szCs w:val="18"/>
        </w:rPr>
      </w:pPr>
    </w:p>
    <w:p w:rsidR="003A4C78" w:rsidRPr="003A4C78" w:rsidRDefault="003A4C78" w:rsidP="003A4C78">
      <w:pPr>
        <w:spacing w:after="0" w:line="240" w:lineRule="auto"/>
        <w:jc w:val="center"/>
        <w:rPr>
          <w:rFonts w:ascii="Times New Roman" w:hAnsi="Times New Roman" w:cs="Times New Roman"/>
          <w:sz w:val="18"/>
          <w:szCs w:val="18"/>
        </w:rPr>
      </w:pPr>
      <w:r w:rsidRPr="003A4C78">
        <w:rPr>
          <w:rFonts w:ascii="Times New Roman" w:hAnsi="Times New Roman" w:cs="Times New Roman"/>
          <w:sz w:val="18"/>
          <w:szCs w:val="18"/>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3A4C78" w:rsidRPr="003A4C78" w:rsidRDefault="003A4C78" w:rsidP="003A4C78">
      <w:pPr>
        <w:spacing w:after="0" w:line="240" w:lineRule="auto"/>
        <w:jc w:val="center"/>
        <w:rPr>
          <w:rFonts w:ascii="Times New Roman" w:hAnsi="Times New Roman" w:cs="Times New Roman"/>
          <w:sz w:val="18"/>
          <w:szCs w:val="18"/>
        </w:rPr>
      </w:pPr>
    </w:p>
    <w:p w:rsidR="003A4C78" w:rsidRPr="003A4C78" w:rsidRDefault="003A4C78" w:rsidP="003A4C78">
      <w:pPr>
        <w:spacing w:after="0" w:line="240" w:lineRule="auto"/>
        <w:ind w:firstLine="708"/>
        <w:jc w:val="both"/>
        <w:rPr>
          <w:rFonts w:ascii="Times New Roman" w:hAnsi="Times New Roman" w:cs="Times New Roman"/>
          <w:color w:val="000000" w:themeColor="text1"/>
          <w:sz w:val="18"/>
          <w:szCs w:val="18"/>
        </w:rPr>
      </w:pPr>
      <w:proofErr w:type="gramStart"/>
      <w:r w:rsidRPr="003A4C78">
        <w:rPr>
          <w:rFonts w:ascii="Times New Roman" w:hAnsi="Times New Roman" w:cs="Times New Roman"/>
          <w:sz w:val="18"/>
          <w:szCs w:val="18"/>
        </w:rPr>
        <w:t xml:space="preserve">В соответствии со </w:t>
      </w:r>
      <w:hyperlink r:id="rId38" w:history="1">
        <w:r w:rsidRPr="003A4C78">
          <w:rPr>
            <w:rStyle w:val="a7"/>
            <w:rFonts w:ascii="Times New Roman" w:hAnsi="Times New Roman" w:cs="Times New Roman"/>
            <w:sz w:val="18"/>
            <w:szCs w:val="18"/>
          </w:rPr>
          <w:t>статьей 78.1</w:t>
        </w:r>
      </w:hyperlink>
      <w:r w:rsidRPr="003A4C78">
        <w:rPr>
          <w:rFonts w:ascii="Times New Roman" w:hAnsi="Times New Roman" w:cs="Times New Roman"/>
          <w:sz w:val="18"/>
          <w:szCs w:val="18"/>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3A4C78">
        <w:rPr>
          <w:rFonts w:ascii="Times New Roman" w:hAnsi="Times New Roman" w:cs="Times New Roman"/>
          <w:color w:val="000000" w:themeColor="text1"/>
          <w:sz w:val="18"/>
          <w:szCs w:val="18"/>
        </w:rPr>
        <w:t>«</w:t>
      </w:r>
      <w:r w:rsidRPr="003A4C78">
        <w:rPr>
          <w:rStyle w:val="af6"/>
          <w:rFonts w:ascii="Times New Roman" w:hAnsi="Times New Roman"/>
          <w:bCs/>
          <w:color w:val="000000" w:themeColor="text1"/>
          <w:sz w:val="18"/>
          <w:szCs w:val="18"/>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roofErr w:type="gramEnd"/>
    </w:p>
    <w:p w:rsidR="003A4C78" w:rsidRPr="003A4C78" w:rsidRDefault="003A4C78" w:rsidP="00792CB9">
      <w:pPr>
        <w:numPr>
          <w:ilvl w:val="0"/>
          <w:numId w:val="14"/>
        </w:numPr>
        <w:spacing w:after="0" w:line="240" w:lineRule="auto"/>
        <w:ind w:left="0" w:firstLine="708"/>
        <w:jc w:val="both"/>
        <w:rPr>
          <w:rFonts w:ascii="Times New Roman" w:hAnsi="Times New Roman" w:cs="Times New Roman"/>
          <w:sz w:val="18"/>
          <w:szCs w:val="18"/>
        </w:rPr>
      </w:pPr>
      <w:proofErr w:type="gramStart"/>
      <w:r w:rsidRPr="003A4C78">
        <w:rPr>
          <w:rFonts w:ascii="Times New Roman" w:hAnsi="Times New Roman" w:cs="Times New Roman"/>
          <w:color w:val="000000" w:themeColor="text1"/>
          <w:sz w:val="18"/>
          <w:szCs w:val="18"/>
        </w:rPr>
        <w:t>Организационно</w:t>
      </w:r>
      <w:r w:rsidRPr="003A4C78">
        <w:rPr>
          <w:rFonts w:ascii="Times New Roman" w:hAnsi="Times New Roman" w:cs="Times New Roman"/>
          <w:sz w:val="18"/>
          <w:szCs w:val="18"/>
        </w:rPr>
        <w:t>-правовому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2022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w:t>
      </w:r>
      <w:proofErr w:type="gramEnd"/>
      <w:r w:rsidRPr="003A4C78">
        <w:rPr>
          <w:rFonts w:ascii="Times New Roman" w:hAnsi="Times New Roman" w:cs="Times New Roman"/>
          <w:sz w:val="18"/>
          <w:szCs w:val="18"/>
        </w:rPr>
        <w:t xml:space="preserve">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по социальной поддержке и защите лиц пожилого возраста.</w:t>
      </w:r>
    </w:p>
    <w:p w:rsidR="003A4C78" w:rsidRPr="003A4C78" w:rsidRDefault="003A4C78" w:rsidP="003A4C78">
      <w:pPr>
        <w:spacing w:after="0" w:line="240" w:lineRule="auto"/>
        <w:jc w:val="both"/>
        <w:rPr>
          <w:rFonts w:ascii="Times New Roman" w:hAnsi="Times New Roman" w:cs="Times New Roman"/>
          <w:sz w:val="18"/>
          <w:szCs w:val="18"/>
        </w:rPr>
      </w:pPr>
      <w:r w:rsidRPr="003A4C78">
        <w:rPr>
          <w:rFonts w:ascii="Times New Roman" w:hAnsi="Times New Roman" w:cs="Times New Roman"/>
          <w:sz w:val="18"/>
          <w:szCs w:val="18"/>
        </w:rPr>
        <w:t xml:space="preserve">         Дата начала приема заявок на участие в конкурсе – 8 февраля 2022  года.</w:t>
      </w:r>
    </w:p>
    <w:p w:rsidR="003A4C78" w:rsidRPr="003A4C78" w:rsidRDefault="003A4C78" w:rsidP="003A4C78">
      <w:pPr>
        <w:spacing w:after="0" w:line="240" w:lineRule="auto"/>
        <w:jc w:val="both"/>
        <w:rPr>
          <w:rFonts w:ascii="Times New Roman" w:hAnsi="Times New Roman" w:cs="Times New Roman"/>
          <w:sz w:val="18"/>
          <w:szCs w:val="18"/>
        </w:rPr>
      </w:pPr>
      <w:r w:rsidRPr="003A4C78">
        <w:rPr>
          <w:rFonts w:ascii="Times New Roman" w:hAnsi="Times New Roman" w:cs="Times New Roman"/>
          <w:sz w:val="18"/>
          <w:szCs w:val="18"/>
        </w:rPr>
        <w:t xml:space="preserve">         Дата окончания приема заявок на участие в конкурсе – 18 февраля 2022 года.</w:t>
      </w:r>
    </w:p>
    <w:p w:rsidR="003A4C78" w:rsidRPr="003A4C78" w:rsidRDefault="003A4C78" w:rsidP="00792CB9">
      <w:pPr>
        <w:numPr>
          <w:ilvl w:val="0"/>
          <w:numId w:val="14"/>
        </w:numPr>
        <w:spacing w:after="0" w:line="240" w:lineRule="auto"/>
        <w:jc w:val="both"/>
        <w:rPr>
          <w:rFonts w:ascii="Times New Roman" w:hAnsi="Times New Roman" w:cs="Times New Roman"/>
          <w:sz w:val="18"/>
          <w:szCs w:val="18"/>
        </w:rPr>
      </w:pPr>
      <w:r w:rsidRPr="003A4C78">
        <w:rPr>
          <w:rFonts w:ascii="Times New Roman" w:hAnsi="Times New Roman" w:cs="Times New Roman"/>
          <w:sz w:val="18"/>
          <w:szCs w:val="18"/>
        </w:rPr>
        <w:t>Утвердить прилагаемые:</w:t>
      </w:r>
    </w:p>
    <w:p w:rsidR="003A4C78" w:rsidRPr="003A4C78" w:rsidRDefault="003A4C78" w:rsidP="00792CB9">
      <w:pPr>
        <w:numPr>
          <w:ilvl w:val="0"/>
          <w:numId w:val="15"/>
        </w:numPr>
        <w:spacing w:after="0" w:line="240" w:lineRule="auto"/>
        <w:ind w:left="0" w:firstLine="709"/>
        <w:jc w:val="both"/>
        <w:rPr>
          <w:rFonts w:ascii="Times New Roman" w:hAnsi="Times New Roman" w:cs="Times New Roman"/>
          <w:sz w:val="18"/>
          <w:szCs w:val="18"/>
        </w:rPr>
      </w:pPr>
      <w:r w:rsidRPr="003A4C78">
        <w:rPr>
          <w:rFonts w:ascii="Times New Roman" w:hAnsi="Times New Roman" w:cs="Times New Roman"/>
          <w:sz w:val="18"/>
          <w:szCs w:val="18"/>
        </w:rPr>
        <w:t xml:space="preserve">форму заявки </w:t>
      </w:r>
      <w:proofErr w:type="gramStart"/>
      <w:r w:rsidRPr="003A4C78">
        <w:rPr>
          <w:rFonts w:ascii="Times New Roman" w:hAnsi="Times New Roman" w:cs="Times New Roman"/>
          <w:sz w:val="18"/>
          <w:szCs w:val="18"/>
        </w:rPr>
        <w:t>на участие в конкурсном отборе среди социально ориентированных некоммерческих организаций для предоставления субсидий за счет</w:t>
      </w:r>
      <w:proofErr w:type="gramEnd"/>
      <w:r w:rsidRPr="003A4C78">
        <w:rPr>
          <w:rFonts w:ascii="Times New Roman" w:hAnsi="Times New Roman" w:cs="Times New Roman"/>
          <w:sz w:val="18"/>
          <w:szCs w:val="18"/>
        </w:rPr>
        <w:t xml:space="preserve"> средств районного бюджета Дубенского района;</w:t>
      </w:r>
    </w:p>
    <w:p w:rsidR="003A4C78" w:rsidRPr="003A4C78" w:rsidRDefault="003A4C78" w:rsidP="00792CB9">
      <w:pPr>
        <w:numPr>
          <w:ilvl w:val="0"/>
          <w:numId w:val="15"/>
        </w:numPr>
        <w:spacing w:after="0" w:line="240" w:lineRule="auto"/>
        <w:ind w:left="0" w:firstLine="709"/>
        <w:jc w:val="both"/>
        <w:rPr>
          <w:rFonts w:ascii="Times New Roman" w:hAnsi="Times New Roman" w:cs="Times New Roman"/>
          <w:bCs/>
          <w:sz w:val="18"/>
          <w:szCs w:val="18"/>
        </w:rPr>
      </w:pPr>
      <w:r w:rsidRPr="003A4C78">
        <w:rPr>
          <w:rFonts w:ascii="Times New Roman" w:hAnsi="Times New Roman" w:cs="Times New Roman"/>
          <w:sz w:val="18"/>
          <w:szCs w:val="18"/>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3A4C78" w:rsidRPr="003A4C78" w:rsidRDefault="003A4C78" w:rsidP="00792CB9">
      <w:pPr>
        <w:numPr>
          <w:ilvl w:val="0"/>
          <w:numId w:val="14"/>
        </w:numPr>
        <w:spacing w:after="0" w:line="240" w:lineRule="auto"/>
        <w:ind w:left="0" w:firstLine="709"/>
        <w:jc w:val="both"/>
        <w:rPr>
          <w:rFonts w:ascii="Times New Roman" w:hAnsi="Times New Roman" w:cs="Times New Roman"/>
          <w:sz w:val="18"/>
          <w:szCs w:val="18"/>
        </w:rPr>
      </w:pPr>
      <w:proofErr w:type="gramStart"/>
      <w:r w:rsidRPr="003A4C78">
        <w:rPr>
          <w:rFonts w:ascii="Times New Roman" w:hAnsi="Times New Roman" w:cs="Times New Roman"/>
          <w:sz w:val="18"/>
          <w:szCs w:val="18"/>
        </w:rPr>
        <w:t>Контроль за</w:t>
      </w:r>
      <w:proofErr w:type="gramEnd"/>
      <w:r w:rsidRPr="003A4C78">
        <w:rPr>
          <w:rFonts w:ascii="Times New Roman" w:hAnsi="Times New Roman" w:cs="Times New Roman"/>
          <w:sz w:val="18"/>
          <w:szCs w:val="18"/>
        </w:rPr>
        <w:t xml:space="preserve"> исполнением настоящего постановления возложить на  заместителя главы, начальника финансового управления администрации Дубенского муниципального района  </w:t>
      </w:r>
      <w:proofErr w:type="spellStart"/>
      <w:r w:rsidRPr="003A4C78">
        <w:rPr>
          <w:rFonts w:ascii="Times New Roman" w:hAnsi="Times New Roman" w:cs="Times New Roman"/>
          <w:sz w:val="18"/>
          <w:szCs w:val="18"/>
        </w:rPr>
        <w:t>Вантяйкину</w:t>
      </w:r>
      <w:proofErr w:type="spellEnd"/>
      <w:r w:rsidRPr="003A4C78">
        <w:rPr>
          <w:rFonts w:ascii="Times New Roman" w:hAnsi="Times New Roman" w:cs="Times New Roman"/>
          <w:sz w:val="18"/>
          <w:szCs w:val="18"/>
        </w:rPr>
        <w:t xml:space="preserve"> О.Д.</w:t>
      </w:r>
    </w:p>
    <w:p w:rsidR="003A4C78" w:rsidRPr="003A4C78" w:rsidRDefault="003A4C78" w:rsidP="00792CB9">
      <w:pPr>
        <w:numPr>
          <w:ilvl w:val="0"/>
          <w:numId w:val="14"/>
        </w:numPr>
        <w:spacing w:after="0" w:line="240" w:lineRule="auto"/>
        <w:ind w:left="0" w:firstLine="709"/>
        <w:jc w:val="both"/>
        <w:rPr>
          <w:rFonts w:ascii="Times New Roman" w:hAnsi="Times New Roman" w:cs="Times New Roman"/>
          <w:sz w:val="18"/>
          <w:szCs w:val="18"/>
        </w:rPr>
      </w:pPr>
      <w:r w:rsidRPr="003A4C78">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A4C78" w:rsidRPr="003A4C78" w:rsidRDefault="003A4C78" w:rsidP="003A4C78">
      <w:pPr>
        <w:widowControl w:val="0"/>
        <w:spacing w:after="0" w:line="240" w:lineRule="auto"/>
        <w:ind w:firstLine="709"/>
        <w:jc w:val="both"/>
        <w:rPr>
          <w:rFonts w:ascii="Times New Roman" w:hAnsi="Times New Roman" w:cs="Times New Roman"/>
          <w:sz w:val="18"/>
          <w:szCs w:val="18"/>
        </w:rPr>
      </w:pPr>
      <w:r w:rsidRPr="003A4C78">
        <w:rPr>
          <w:rFonts w:ascii="Times New Roman" w:hAnsi="Times New Roman" w:cs="Times New Roman"/>
          <w:sz w:val="18"/>
          <w:szCs w:val="18"/>
        </w:rPr>
        <w:t>5. Настоящее постановление  вступает в силу с момента официального опубликования.</w:t>
      </w:r>
    </w:p>
    <w:p w:rsidR="003A4C78" w:rsidRPr="003A4C78" w:rsidRDefault="003A4C78" w:rsidP="003A4C78">
      <w:pPr>
        <w:spacing w:after="0" w:line="240" w:lineRule="auto"/>
        <w:jc w:val="both"/>
        <w:rPr>
          <w:rFonts w:ascii="Times New Roman" w:hAnsi="Times New Roman" w:cs="Times New Roman"/>
          <w:sz w:val="18"/>
          <w:szCs w:val="18"/>
        </w:rPr>
      </w:pPr>
    </w:p>
    <w:p w:rsidR="003A4C78" w:rsidRPr="003A4C78" w:rsidRDefault="003A4C78" w:rsidP="003A4C78">
      <w:pPr>
        <w:spacing w:after="0" w:line="240" w:lineRule="auto"/>
        <w:jc w:val="both"/>
        <w:rPr>
          <w:rFonts w:ascii="Times New Roman" w:hAnsi="Times New Roman" w:cs="Times New Roman"/>
          <w:sz w:val="18"/>
          <w:szCs w:val="18"/>
        </w:rPr>
      </w:pPr>
      <w:r w:rsidRPr="003A4C78">
        <w:rPr>
          <w:rFonts w:ascii="Times New Roman" w:hAnsi="Times New Roman" w:cs="Times New Roman"/>
          <w:sz w:val="18"/>
          <w:szCs w:val="18"/>
        </w:rPr>
        <w:t>Глава Дубенского</w:t>
      </w:r>
    </w:p>
    <w:p w:rsidR="003A4C78" w:rsidRPr="003A4C78" w:rsidRDefault="003A4C78" w:rsidP="003A4C78">
      <w:pPr>
        <w:spacing w:after="0" w:line="240" w:lineRule="auto"/>
        <w:jc w:val="both"/>
        <w:rPr>
          <w:rFonts w:ascii="Times New Roman" w:hAnsi="Times New Roman" w:cs="Times New Roman"/>
          <w:sz w:val="18"/>
          <w:szCs w:val="18"/>
        </w:rPr>
      </w:pPr>
      <w:r w:rsidRPr="003A4C78">
        <w:rPr>
          <w:rFonts w:ascii="Times New Roman" w:hAnsi="Times New Roman" w:cs="Times New Roman"/>
          <w:sz w:val="18"/>
          <w:szCs w:val="18"/>
        </w:rPr>
        <w:t xml:space="preserve">муниципального района                                                         Нефедов В.Н.             </w:t>
      </w:r>
    </w:p>
    <w:p w:rsidR="003A4C78" w:rsidRDefault="003A4C78" w:rsidP="003A4C78">
      <w:pPr>
        <w:spacing w:after="0"/>
        <w:jc w:val="both"/>
        <w:rPr>
          <w:rFonts w:ascii="Times New Roman" w:hAnsi="Times New Roman"/>
        </w:rPr>
      </w:pPr>
    </w:p>
    <w:p w:rsidR="00EE3597" w:rsidRDefault="00D75757" w:rsidP="00EE3597">
      <w:pPr>
        <w:spacing w:line="240" w:lineRule="auto"/>
        <w:ind w:firstLine="709"/>
        <w:contextualSpacing/>
        <w:jc w:val="center"/>
        <w:rPr>
          <w:rFonts w:ascii="Times New Roman" w:hAnsi="Times New Roman" w:cs="Times New Roman"/>
          <w:b/>
          <w:sz w:val="18"/>
          <w:szCs w:val="18"/>
        </w:rPr>
      </w:pPr>
      <w:r w:rsidRPr="00D75757">
        <w:rPr>
          <w:rFonts w:ascii="Times New Roman" w:hAnsi="Times New Roman" w:cs="Times New Roman"/>
          <w:b/>
          <w:sz w:val="18"/>
          <w:szCs w:val="18"/>
        </w:rPr>
        <w:t>АДМИНИСТРАЦИЯ ДУБЕНСКОГО МУНИЦИПАЛЬНОГО РАЙОНА</w:t>
      </w:r>
    </w:p>
    <w:p w:rsidR="00D75757" w:rsidRPr="00EE3597" w:rsidRDefault="00D75757" w:rsidP="00EE3597">
      <w:pPr>
        <w:spacing w:line="240" w:lineRule="auto"/>
        <w:ind w:firstLine="709"/>
        <w:contextualSpacing/>
        <w:jc w:val="center"/>
        <w:rPr>
          <w:rFonts w:ascii="Times New Roman" w:hAnsi="Times New Roman" w:cs="Times New Roman"/>
          <w:b/>
          <w:sz w:val="18"/>
          <w:szCs w:val="18"/>
        </w:rPr>
      </w:pPr>
      <w:r w:rsidRPr="00EE3597">
        <w:rPr>
          <w:rFonts w:ascii="Times New Roman" w:hAnsi="Times New Roman" w:cs="Times New Roman"/>
          <w:b/>
          <w:sz w:val="18"/>
          <w:szCs w:val="18"/>
        </w:rPr>
        <w:t>РЕСПУБЛИКИ МОРДОВИЯ</w:t>
      </w:r>
    </w:p>
    <w:p w:rsidR="00D75757" w:rsidRPr="00EE3597" w:rsidRDefault="00D75757" w:rsidP="00EE3597">
      <w:pPr>
        <w:pStyle w:val="8"/>
        <w:ind w:firstLine="709"/>
        <w:contextualSpacing/>
        <w:jc w:val="center"/>
        <w:rPr>
          <w:rFonts w:ascii="Times New Roman" w:hAnsi="Times New Roman"/>
          <w:b/>
          <w:bCs/>
          <w:i w:val="0"/>
          <w:sz w:val="18"/>
          <w:szCs w:val="18"/>
        </w:rPr>
      </w:pPr>
      <w:r w:rsidRPr="00EE3597">
        <w:rPr>
          <w:rFonts w:ascii="Times New Roman" w:hAnsi="Times New Roman"/>
          <w:b/>
          <w:bCs/>
          <w:i w:val="0"/>
          <w:sz w:val="18"/>
          <w:szCs w:val="18"/>
        </w:rPr>
        <w:t>ПОСТАНОВЛЕНИЕ</w:t>
      </w:r>
    </w:p>
    <w:p w:rsidR="00D75757" w:rsidRPr="00D75757" w:rsidRDefault="00D75757" w:rsidP="00D75757">
      <w:pPr>
        <w:spacing w:line="240" w:lineRule="auto"/>
        <w:ind w:firstLine="709"/>
        <w:contextualSpacing/>
        <w:jc w:val="both"/>
        <w:rPr>
          <w:rFonts w:ascii="Times New Roman" w:hAnsi="Times New Roman" w:cs="Times New Roman"/>
          <w:sz w:val="18"/>
          <w:szCs w:val="18"/>
        </w:rPr>
      </w:pPr>
    </w:p>
    <w:p w:rsidR="00D75757" w:rsidRPr="00D75757" w:rsidRDefault="00D75757" w:rsidP="00EE3597">
      <w:pPr>
        <w:tabs>
          <w:tab w:val="left" w:pos="8385"/>
        </w:tabs>
        <w:spacing w:line="240" w:lineRule="auto"/>
        <w:ind w:firstLine="709"/>
        <w:contextualSpacing/>
        <w:jc w:val="center"/>
        <w:rPr>
          <w:rFonts w:ascii="Times New Roman" w:hAnsi="Times New Roman" w:cs="Times New Roman"/>
          <w:sz w:val="18"/>
          <w:szCs w:val="18"/>
          <w:u w:val="single"/>
        </w:rPr>
      </w:pPr>
      <w:r w:rsidRPr="00D75757">
        <w:rPr>
          <w:rFonts w:ascii="Times New Roman" w:hAnsi="Times New Roman" w:cs="Times New Roman"/>
          <w:sz w:val="18"/>
          <w:szCs w:val="18"/>
        </w:rPr>
        <w:t>23.01.2023                                                                                                №32</w:t>
      </w:r>
    </w:p>
    <w:p w:rsidR="00D75757" w:rsidRPr="00D75757" w:rsidRDefault="00D75757" w:rsidP="00D75757">
      <w:pPr>
        <w:tabs>
          <w:tab w:val="left" w:pos="8385"/>
        </w:tabs>
        <w:spacing w:line="240" w:lineRule="auto"/>
        <w:ind w:firstLine="709"/>
        <w:contextualSpacing/>
        <w:jc w:val="center"/>
        <w:rPr>
          <w:rFonts w:ascii="Times New Roman" w:hAnsi="Times New Roman" w:cs="Times New Roman"/>
          <w:sz w:val="18"/>
          <w:szCs w:val="18"/>
        </w:rPr>
      </w:pPr>
      <w:proofErr w:type="spellStart"/>
      <w:r w:rsidRPr="00D75757">
        <w:rPr>
          <w:rFonts w:ascii="Times New Roman" w:hAnsi="Times New Roman" w:cs="Times New Roman"/>
          <w:sz w:val="18"/>
          <w:szCs w:val="18"/>
        </w:rPr>
        <w:t>с</w:t>
      </w:r>
      <w:proofErr w:type="gramStart"/>
      <w:r w:rsidRPr="00D75757">
        <w:rPr>
          <w:rFonts w:ascii="Times New Roman" w:hAnsi="Times New Roman" w:cs="Times New Roman"/>
          <w:sz w:val="18"/>
          <w:szCs w:val="18"/>
        </w:rPr>
        <w:t>.Д</w:t>
      </w:r>
      <w:proofErr w:type="gramEnd"/>
      <w:r w:rsidRPr="00D75757">
        <w:rPr>
          <w:rFonts w:ascii="Times New Roman" w:hAnsi="Times New Roman" w:cs="Times New Roman"/>
          <w:sz w:val="18"/>
          <w:szCs w:val="18"/>
        </w:rPr>
        <w:t>убенки</w:t>
      </w:r>
      <w:proofErr w:type="spellEnd"/>
    </w:p>
    <w:p w:rsidR="00D75757" w:rsidRPr="00D75757" w:rsidRDefault="00D75757" w:rsidP="00EE3597">
      <w:pPr>
        <w:spacing w:line="240" w:lineRule="auto"/>
        <w:contextualSpacing/>
        <w:rPr>
          <w:rFonts w:ascii="Times New Roman" w:hAnsi="Times New Roman" w:cs="Times New Roman"/>
          <w:sz w:val="18"/>
          <w:szCs w:val="18"/>
        </w:rPr>
      </w:pPr>
    </w:p>
    <w:p w:rsidR="00EE3597" w:rsidRDefault="00D75757" w:rsidP="00D75757">
      <w:pPr>
        <w:spacing w:line="240" w:lineRule="auto"/>
        <w:ind w:firstLine="709"/>
        <w:contextualSpacing/>
        <w:jc w:val="center"/>
        <w:rPr>
          <w:rFonts w:ascii="Times New Roman" w:hAnsi="Times New Roman" w:cs="Times New Roman"/>
          <w:sz w:val="18"/>
          <w:szCs w:val="18"/>
        </w:rPr>
      </w:pPr>
      <w:r w:rsidRPr="00D75757">
        <w:rPr>
          <w:rFonts w:ascii="Times New Roman" w:hAnsi="Times New Roman" w:cs="Times New Roman"/>
          <w:sz w:val="18"/>
          <w:szCs w:val="18"/>
        </w:rPr>
        <w:t xml:space="preserve">Об утверждении </w:t>
      </w:r>
      <w:proofErr w:type="gramStart"/>
      <w:r w:rsidRPr="00D75757">
        <w:rPr>
          <w:rFonts w:ascii="Times New Roman" w:hAnsi="Times New Roman" w:cs="Times New Roman"/>
          <w:sz w:val="18"/>
          <w:szCs w:val="18"/>
        </w:rPr>
        <w:t>норматива стоимости одного квадратного метра общей площади жилья</w:t>
      </w:r>
      <w:proofErr w:type="gramEnd"/>
    </w:p>
    <w:p w:rsidR="00D75757" w:rsidRPr="00D75757" w:rsidRDefault="00D75757" w:rsidP="00D75757">
      <w:pPr>
        <w:spacing w:line="240" w:lineRule="auto"/>
        <w:ind w:firstLine="709"/>
        <w:contextualSpacing/>
        <w:jc w:val="center"/>
        <w:rPr>
          <w:rFonts w:ascii="Times New Roman" w:hAnsi="Times New Roman" w:cs="Times New Roman"/>
          <w:sz w:val="18"/>
          <w:szCs w:val="18"/>
        </w:rPr>
      </w:pPr>
      <w:r w:rsidRPr="00D75757">
        <w:rPr>
          <w:rFonts w:ascii="Times New Roman" w:hAnsi="Times New Roman" w:cs="Times New Roman"/>
          <w:sz w:val="18"/>
          <w:szCs w:val="18"/>
        </w:rPr>
        <w:t xml:space="preserve"> по Дубенскому муниципальному району </w:t>
      </w:r>
    </w:p>
    <w:p w:rsidR="00D75757" w:rsidRPr="00D75757" w:rsidRDefault="00D75757" w:rsidP="00D75757">
      <w:pPr>
        <w:spacing w:line="240" w:lineRule="auto"/>
        <w:ind w:firstLine="709"/>
        <w:contextualSpacing/>
        <w:jc w:val="both"/>
        <w:rPr>
          <w:rFonts w:ascii="Times New Roman" w:hAnsi="Times New Roman" w:cs="Times New Roman"/>
          <w:sz w:val="18"/>
          <w:szCs w:val="18"/>
        </w:rPr>
      </w:pPr>
    </w:p>
    <w:p w:rsidR="00D75757" w:rsidRPr="00D75757" w:rsidRDefault="00D75757" w:rsidP="00D75757">
      <w:pPr>
        <w:spacing w:line="240" w:lineRule="auto"/>
        <w:ind w:firstLine="709"/>
        <w:contextualSpacing/>
        <w:jc w:val="both"/>
        <w:rPr>
          <w:rFonts w:ascii="Times New Roman" w:hAnsi="Times New Roman" w:cs="Times New Roman"/>
          <w:sz w:val="18"/>
          <w:szCs w:val="18"/>
        </w:rPr>
      </w:pPr>
      <w:r w:rsidRPr="00D75757">
        <w:rPr>
          <w:rFonts w:ascii="Times New Roman" w:hAnsi="Times New Roman" w:cs="Times New Roman"/>
          <w:sz w:val="18"/>
          <w:szCs w:val="18"/>
        </w:rPr>
        <w:t>В соответствии с Постановлением Правительства Республики Мордовия от 20 января 2023 г. N 21 "Об утверждении средней рыночной стоимости 1 квадратного метра общей площади жилья по Республике Мордовия на I квартал 2023 года", администрация Дубенского муниципального района постановляет:</w:t>
      </w:r>
    </w:p>
    <w:p w:rsidR="00D75757" w:rsidRPr="00D75757" w:rsidRDefault="00D75757" w:rsidP="00D75757">
      <w:pPr>
        <w:spacing w:line="240" w:lineRule="auto"/>
        <w:ind w:firstLine="709"/>
        <w:contextualSpacing/>
        <w:jc w:val="both"/>
        <w:rPr>
          <w:rFonts w:ascii="Times New Roman" w:hAnsi="Times New Roman" w:cs="Times New Roman"/>
          <w:sz w:val="18"/>
          <w:szCs w:val="18"/>
        </w:rPr>
      </w:pPr>
      <w:r w:rsidRPr="00D75757">
        <w:rPr>
          <w:rFonts w:ascii="Times New Roman" w:hAnsi="Times New Roman" w:cs="Times New Roman"/>
          <w:sz w:val="18"/>
          <w:szCs w:val="18"/>
        </w:rPr>
        <w:t>1. Утвердить среднюю рыночную стоимость одного квадратного метра  общей площади жилья по Дубенскому муниципальному району на I квартал 2023 года в размере 66 484 (шестьдесят шесть тысяч четыреста восемьдесят четыре) руб., подлежащую применению при расчете:</w:t>
      </w:r>
    </w:p>
    <w:p w:rsidR="00D75757" w:rsidRPr="00D75757" w:rsidRDefault="00D75757" w:rsidP="00D75757">
      <w:pPr>
        <w:spacing w:line="240" w:lineRule="auto"/>
        <w:ind w:firstLine="709"/>
        <w:contextualSpacing/>
        <w:jc w:val="both"/>
        <w:rPr>
          <w:rFonts w:ascii="Times New Roman" w:hAnsi="Times New Roman" w:cs="Times New Roman"/>
          <w:sz w:val="18"/>
          <w:szCs w:val="18"/>
        </w:rPr>
      </w:pPr>
      <w:r w:rsidRPr="00D75757">
        <w:rPr>
          <w:rFonts w:ascii="Times New Roman" w:hAnsi="Times New Roman" w:cs="Times New Roman"/>
          <w:sz w:val="18"/>
          <w:szCs w:val="18"/>
        </w:rPr>
        <w:t>1) размера социальных выплат гражданам на строительство, реконструкцию, приобретение жилья, оказание содействия в индивидуальном жилищном строительстве в Дубенском муниципальном районе, предусмотренных постановлением Правительства Республики от 16 января 2008 г. №7 «О предоставлении гражданам социальных выплат на строительство, реконструкцию, приобретение жилья, оказание содействия в индивидуальном жилищном строительстве в Дубенском муниципальном районе»</w:t>
      </w:r>
      <w:proofErr w:type="gramStart"/>
      <w:r w:rsidRPr="00D75757">
        <w:rPr>
          <w:rFonts w:ascii="Times New Roman" w:hAnsi="Times New Roman" w:cs="Times New Roman"/>
          <w:sz w:val="18"/>
          <w:szCs w:val="18"/>
        </w:rPr>
        <w:t xml:space="preserve"> ;</w:t>
      </w:r>
      <w:proofErr w:type="gramEnd"/>
    </w:p>
    <w:p w:rsidR="00EE3597" w:rsidRDefault="00D75757" w:rsidP="00EE3597">
      <w:pPr>
        <w:spacing w:line="240" w:lineRule="auto"/>
        <w:ind w:firstLine="709"/>
        <w:contextualSpacing/>
        <w:jc w:val="both"/>
        <w:rPr>
          <w:rFonts w:ascii="Times New Roman" w:hAnsi="Times New Roman" w:cs="Times New Roman"/>
          <w:sz w:val="18"/>
          <w:szCs w:val="18"/>
        </w:rPr>
      </w:pPr>
      <w:proofErr w:type="gramStart"/>
      <w:r w:rsidRPr="00D75757">
        <w:rPr>
          <w:rFonts w:ascii="Times New Roman" w:hAnsi="Times New Roman" w:cs="Times New Roman"/>
          <w:sz w:val="18"/>
          <w:szCs w:val="18"/>
        </w:rPr>
        <w:t>2)  стоимости одного квадратного метра для обеспечения детей-сирот и детей, оставшихся без попечения родителей, жилыми помещениями в соответствии с Законом Республики Мордовия от 23 апреля 2013г.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roofErr w:type="gramEnd"/>
    </w:p>
    <w:p w:rsidR="00D75757" w:rsidRPr="00D75757" w:rsidRDefault="00D75757" w:rsidP="00EE3597">
      <w:pPr>
        <w:spacing w:line="240" w:lineRule="auto"/>
        <w:ind w:firstLine="709"/>
        <w:contextualSpacing/>
        <w:jc w:val="both"/>
        <w:rPr>
          <w:rFonts w:ascii="Times New Roman" w:hAnsi="Times New Roman" w:cs="Times New Roman"/>
          <w:sz w:val="18"/>
          <w:szCs w:val="18"/>
        </w:rPr>
      </w:pPr>
      <w:r>
        <w:rPr>
          <w:sz w:val="18"/>
          <w:szCs w:val="18"/>
        </w:rPr>
        <w:t xml:space="preserve">2. </w:t>
      </w:r>
      <w:r w:rsidRPr="00D75757">
        <w:rPr>
          <w:rFonts w:ascii="Times New Roman" w:hAnsi="Times New Roman" w:cs="Times New Roman"/>
          <w:sz w:val="18"/>
          <w:szCs w:val="1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https://dubenki-rm.ru/.</w:t>
      </w:r>
    </w:p>
    <w:p w:rsidR="00D75757" w:rsidRPr="00D75757" w:rsidRDefault="00D75757" w:rsidP="00D75757">
      <w:pPr>
        <w:tabs>
          <w:tab w:val="left" w:pos="8385"/>
        </w:tabs>
        <w:spacing w:line="240" w:lineRule="auto"/>
        <w:ind w:firstLine="709"/>
        <w:contextualSpacing/>
        <w:jc w:val="both"/>
        <w:rPr>
          <w:rFonts w:ascii="Times New Roman" w:hAnsi="Times New Roman" w:cs="Times New Roman"/>
          <w:sz w:val="18"/>
          <w:szCs w:val="18"/>
        </w:rPr>
      </w:pPr>
      <w:r w:rsidRPr="00D75757">
        <w:rPr>
          <w:rFonts w:ascii="Times New Roman" w:hAnsi="Times New Roman" w:cs="Times New Roman"/>
          <w:sz w:val="18"/>
          <w:szCs w:val="18"/>
        </w:rPr>
        <w:t>3. Настоящее постановление вступает в силу после дня официального опубликования (обнародования) и распространяет свое действие на правоотношения, возникшие с 1 января 2023 года.</w:t>
      </w:r>
    </w:p>
    <w:p w:rsidR="00D75757" w:rsidRPr="00D75757" w:rsidRDefault="00D75757" w:rsidP="00D75757">
      <w:pPr>
        <w:spacing w:line="240" w:lineRule="auto"/>
        <w:ind w:firstLine="709"/>
        <w:contextualSpacing/>
        <w:rPr>
          <w:rFonts w:ascii="Times New Roman" w:hAnsi="Times New Roman" w:cs="Times New Roman"/>
          <w:sz w:val="18"/>
          <w:szCs w:val="18"/>
        </w:rPr>
      </w:pPr>
    </w:p>
    <w:p w:rsidR="00D75757" w:rsidRPr="00D75757" w:rsidRDefault="00D75757" w:rsidP="00D75757">
      <w:pPr>
        <w:spacing w:line="240" w:lineRule="auto"/>
        <w:ind w:firstLine="709"/>
        <w:contextualSpacing/>
        <w:rPr>
          <w:rFonts w:ascii="Times New Roman" w:hAnsi="Times New Roman" w:cs="Times New Roman"/>
          <w:bCs/>
          <w:sz w:val="18"/>
          <w:szCs w:val="18"/>
        </w:rPr>
      </w:pPr>
      <w:r w:rsidRPr="00D75757">
        <w:rPr>
          <w:rFonts w:ascii="Times New Roman" w:hAnsi="Times New Roman" w:cs="Times New Roman"/>
          <w:bCs/>
          <w:sz w:val="18"/>
          <w:szCs w:val="18"/>
        </w:rPr>
        <w:t xml:space="preserve">Глава </w:t>
      </w:r>
      <w:r w:rsidRPr="00D75757">
        <w:rPr>
          <w:rFonts w:ascii="Times New Roman" w:hAnsi="Times New Roman" w:cs="Times New Roman"/>
          <w:sz w:val="18"/>
          <w:szCs w:val="18"/>
        </w:rPr>
        <w:t xml:space="preserve"> </w:t>
      </w:r>
      <w:r w:rsidRPr="00D75757">
        <w:rPr>
          <w:rFonts w:ascii="Times New Roman" w:hAnsi="Times New Roman" w:cs="Times New Roman"/>
          <w:bCs/>
          <w:sz w:val="18"/>
          <w:szCs w:val="18"/>
        </w:rPr>
        <w:t xml:space="preserve">Дубенского </w:t>
      </w:r>
    </w:p>
    <w:p w:rsidR="00D75757" w:rsidRPr="00D75757" w:rsidRDefault="00D75757" w:rsidP="00D75757">
      <w:pPr>
        <w:spacing w:line="240" w:lineRule="auto"/>
        <w:ind w:firstLine="709"/>
        <w:contextualSpacing/>
        <w:rPr>
          <w:rFonts w:ascii="Times New Roman" w:hAnsi="Times New Roman" w:cs="Times New Roman"/>
          <w:sz w:val="18"/>
          <w:szCs w:val="18"/>
        </w:rPr>
      </w:pPr>
      <w:r w:rsidRPr="00D75757">
        <w:rPr>
          <w:rFonts w:ascii="Times New Roman" w:hAnsi="Times New Roman" w:cs="Times New Roman"/>
          <w:bCs/>
          <w:sz w:val="18"/>
          <w:szCs w:val="18"/>
        </w:rPr>
        <w:t>муниципального</w:t>
      </w:r>
      <w:r w:rsidRPr="00D75757">
        <w:rPr>
          <w:rFonts w:ascii="Times New Roman" w:hAnsi="Times New Roman" w:cs="Times New Roman"/>
          <w:sz w:val="18"/>
          <w:szCs w:val="18"/>
        </w:rPr>
        <w:t xml:space="preserve"> </w:t>
      </w:r>
      <w:r w:rsidRPr="00D75757">
        <w:rPr>
          <w:rFonts w:ascii="Times New Roman" w:hAnsi="Times New Roman" w:cs="Times New Roman"/>
          <w:bCs/>
          <w:sz w:val="18"/>
          <w:szCs w:val="18"/>
        </w:rPr>
        <w:t>района</w:t>
      </w:r>
      <w:r w:rsidRPr="00D75757">
        <w:rPr>
          <w:rFonts w:ascii="Times New Roman" w:hAnsi="Times New Roman" w:cs="Times New Roman"/>
          <w:bCs/>
          <w:sz w:val="18"/>
          <w:szCs w:val="18"/>
        </w:rPr>
        <w:tab/>
      </w:r>
      <w:r w:rsidRPr="00D75757">
        <w:rPr>
          <w:rFonts w:ascii="Times New Roman" w:hAnsi="Times New Roman" w:cs="Times New Roman"/>
          <w:bCs/>
          <w:sz w:val="18"/>
          <w:szCs w:val="18"/>
        </w:rPr>
        <w:tab/>
      </w:r>
      <w:r w:rsidRPr="00D75757">
        <w:rPr>
          <w:rFonts w:ascii="Times New Roman" w:hAnsi="Times New Roman" w:cs="Times New Roman"/>
          <w:bCs/>
          <w:sz w:val="18"/>
          <w:szCs w:val="18"/>
        </w:rPr>
        <w:tab/>
        <w:t xml:space="preserve">                      </w:t>
      </w:r>
      <w:r w:rsidRPr="00D75757">
        <w:rPr>
          <w:rFonts w:ascii="Times New Roman" w:hAnsi="Times New Roman" w:cs="Times New Roman"/>
          <w:bCs/>
          <w:sz w:val="18"/>
          <w:szCs w:val="18"/>
        </w:rPr>
        <w:tab/>
      </w:r>
      <w:r w:rsidRPr="00D75757">
        <w:rPr>
          <w:rFonts w:ascii="Times New Roman" w:hAnsi="Times New Roman" w:cs="Times New Roman"/>
          <w:bCs/>
          <w:sz w:val="18"/>
          <w:szCs w:val="18"/>
        </w:rPr>
        <w:tab/>
        <w:t>Нефедов В.Н.</w:t>
      </w:r>
    </w:p>
    <w:p w:rsidR="003A4C78" w:rsidRPr="00D75757" w:rsidRDefault="003A4C78" w:rsidP="00D75757">
      <w:pPr>
        <w:spacing w:after="0" w:line="240" w:lineRule="auto"/>
        <w:ind w:firstLine="709"/>
        <w:contextualSpacing/>
        <w:jc w:val="both"/>
        <w:rPr>
          <w:rFonts w:ascii="Times New Roman" w:hAnsi="Times New Roman" w:cs="Times New Roman"/>
          <w:sz w:val="18"/>
          <w:szCs w:val="18"/>
        </w:rPr>
      </w:pPr>
    </w:p>
    <w:p w:rsidR="008B27AD" w:rsidRDefault="008B27AD" w:rsidP="008B27AD">
      <w:pPr>
        <w:spacing w:after="0" w:line="240" w:lineRule="auto"/>
        <w:contextualSpacing/>
        <w:jc w:val="center"/>
        <w:rPr>
          <w:rFonts w:ascii="Times New Roman" w:hAnsi="Times New Roman" w:cs="Times New Roman"/>
          <w:b/>
          <w:bCs/>
          <w:sz w:val="18"/>
          <w:szCs w:val="18"/>
        </w:rPr>
      </w:pPr>
      <w:r w:rsidRPr="008B27AD">
        <w:rPr>
          <w:rFonts w:ascii="Times New Roman" w:hAnsi="Times New Roman" w:cs="Times New Roman"/>
          <w:b/>
          <w:bCs/>
          <w:sz w:val="18"/>
          <w:szCs w:val="18"/>
        </w:rPr>
        <w:t>АДМИНИСТРАЦИЯ ДУБЕНСКОГО МУНИЦИПАЛЬНОГО РАЙОНА</w:t>
      </w:r>
    </w:p>
    <w:p w:rsidR="008B27AD" w:rsidRPr="008B27AD" w:rsidRDefault="008B27AD" w:rsidP="008B27AD">
      <w:pPr>
        <w:spacing w:after="0" w:line="240" w:lineRule="auto"/>
        <w:contextualSpacing/>
        <w:jc w:val="center"/>
        <w:rPr>
          <w:rFonts w:ascii="Times New Roman" w:hAnsi="Times New Roman" w:cs="Times New Roman"/>
          <w:b/>
          <w:bCs/>
          <w:sz w:val="18"/>
          <w:szCs w:val="18"/>
        </w:rPr>
      </w:pPr>
      <w:r w:rsidRPr="008B27AD">
        <w:rPr>
          <w:rFonts w:ascii="Times New Roman" w:hAnsi="Times New Roman" w:cs="Times New Roman"/>
          <w:b/>
          <w:bCs/>
          <w:sz w:val="18"/>
          <w:szCs w:val="18"/>
        </w:rPr>
        <w:t xml:space="preserve"> РЕСПУБЛИКИ МОРДОВИЯ</w:t>
      </w:r>
    </w:p>
    <w:p w:rsidR="008B27AD" w:rsidRPr="008B27AD" w:rsidRDefault="008B27AD" w:rsidP="008B27AD">
      <w:pPr>
        <w:spacing w:after="0" w:line="240" w:lineRule="auto"/>
        <w:contextualSpacing/>
        <w:jc w:val="center"/>
        <w:rPr>
          <w:rFonts w:ascii="Times New Roman" w:hAnsi="Times New Roman" w:cs="Times New Roman"/>
          <w:b/>
          <w:bCs/>
          <w:sz w:val="18"/>
          <w:szCs w:val="18"/>
        </w:rPr>
      </w:pPr>
    </w:p>
    <w:p w:rsidR="008B27AD" w:rsidRPr="008B27AD" w:rsidRDefault="008B27AD" w:rsidP="008B27AD">
      <w:pPr>
        <w:spacing w:after="0" w:line="240" w:lineRule="auto"/>
        <w:contextualSpacing/>
        <w:jc w:val="center"/>
        <w:rPr>
          <w:rFonts w:ascii="Times New Roman" w:hAnsi="Times New Roman" w:cs="Times New Roman"/>
          <w:b/>
          <w:bCs/>
          <w:sz w:val="18"/>
          <w:szCs w:val="18"/>
        </w:rPr>
      </w:pPr>
      <w:r w:rsidRPr="008B27AD">
        <w:rPr>
          <w:rFonts w:ascii="Times New Roman" w:hAnsi="Times New Roman" w:cs="Times New Roman"/>
          <w:b/>
          <w:bCs/>
          <w:sz w:val="18"/>
          <w:szCs w:val="18"/>
        </w:rPr>
        <w:t>ПОСТАНОВЛЕНИЕ</w:t>
      </w:r>
    </w:p>
    <w:p w:rsidR="008B27AD" w:rsidRPr="008B27AD" w:rsidRDefault="008B27AD" w:rsidP="008B27AD">
      <w:pPr>
        <w:spacing w:after="0" w:line="240" w:lineRule="auto"/>
        <w:contextualSpacing/>
        <w:jc w:val="center"/>
        <w:rPr>
          <w:rFonts w:ascii="Times New Roman" w:hAnsi="Times New Roman" w:cs="Times New Roman"/>
          <w:sz w:val="18"/>
          <w:szCs w:val="18"/>
        </w:rPr>
      </w:pPr>
    </w:p>
    <w:p w:rsidR="008B27AD" w:rsidRPr="008B27AD" w:rsidRDefault="008B27AD" w:rsidP="008B27AD">
      <w:pPr>
        <w:spacing w:after="0" w:line="240" w:lineRule="auto"/>
        <w:contextualSpacing/>
        <w:jc w:val="center"/>
        <w:rPr>
          <w:rFonts w:ascii="Times New Roman" w:hAnsi="Times New Roman" w:cs="Times New Roman"/>
          <w:sz w:val="18"/>
          <w:szCs w:val="18"/>
        </w:rPr>
      </w:pPr>
      <w:r w:rsidRPr="008B27AD">
        <w:rPr>
          <w:rFonts w:ascii="Times New Roman" w:hAnsi="Times New Roman" w:cs="Times New Roman"/>
          <w:sz w:val="18"/>
          <w:szCs w:val="18"/>
        </w:rPr>
        <w:t>24.01.2023                                                                                                           №35</w:t>
      </w:r>
    </w:p>
    <w:p w:rsidR="008B27AD" w:rsidRPr="008B27AD" w:rsidRDefault="008B27AD" w:rsidP="008B27AD">
      <w:pPr>
        <w:spacing w:after="0" w:line="240" w:lineRule="auto"/>
        <w:contextualSpacing/>
        <w:jc w:val="center"/>
        <w:rPr>
          <w:rFonts w:ascii="Times New Roman" w:hAnsi="Times New Roman" w:cs="Times New Roman"/>
          <w:sz w:val="18"/>
          <w:szCs w:val="18"/>
        </w:rPr>
      </w:pPr>
      <w:r w:rsidRPr="008B27AD">
        <w:rPr>
          <w:rFonts w:ascii="Times New Roman" w:hAnsi="Times New Roman" w:cs="Times New Roman"/>
          <w:sz w:val="18"/>
          <w:szCs w:val="18"/>
        </w:rPr>
        <w:t>с. Дубенки</w:t>
      </w:r>
    </w:p>
    <w:p w:rsidR="008B27AD" w:rsidRPr="008B27AD" w:rsidRDefault="008B27AD" w:rsidP="008B27AD">
      <w:pPr>
        <w:spacing w:after="0" w:line="240" w:lineRule="auto"/>
        <w:ind w:firstLine="567"/>
        <w:contextualSpacing/>
        <w:jc w:val="center"/>
        <w:rPr>
          <w:rFonts w:ascii="Times New Roman" w:hAnsi="Times New Roman" w:cs="Times New Roman"/>
          <w:snapToGrid w:val="0"/>
          <w:sz w:val="18"/>
          <w:szCs w:val="18"/>
        </w:rPr>
      </w:pPr>
    </w:p>
    <w:p w:rsidR="008B27AD" w:rsidRPr="008B27AD" w:rsidRDefault="008B27AD" w:rsidP="008B27AD">
      <w:pPr>
        <w:spacing w:after="0" w:line="240" w:lineRule="auto"/>
        <w:contextualSpacing/>
        <w:jc w:val="center"/>
        <w:rPr>
          <w:rFonts w:ascii="Times New Roman" w:hAnsi="Times New Roman" w:cs="Times New Roman"/>
          <w:sz w:val="18"/>
          <w:szCs w:val="18"/>
        </w:rPr>
      </w:pPr>
      <w:r w:rsidRPr="008B27AD">
        <w:rPr>
          <w:rFonts w:ascii="Times New Roman" w:hAnsi="Times New Roman" w:cs="Times New Roman"/>
          <w:sz w:val="18"/>
          <w:szCs w:val="18"/>
        </w:rPr>
        <w:t>Об утверждении Порядка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w:t>
      </w:r>
    </w:p>
    <w:p w:rsidR="008B27AD" w:rsidRPr="008B27AD" w:rsidRDefault="008B27AD" w:rsidP="008B27AD">
      <w:pPr>
        <w:spacing w:after="0" w:line="240" w:lineRule="auto"/>
        <w:contextualSpacing/>
        <w:jc w:val="center"/>
        <w:rPr>
          <w:rFonts w:ascii="Times New Roman" w:hAnsi="Times New Roman" w:cs="Times New Roman"/>
          <w:sz w:val="18"/>
          <w:szCs w:val="18"/>
        </w:rPr>
      </w:pPr>
    </w:p>
    <w:p w:rsidR="008B27AD" w:rsidRPr="008B27AD" w:rsidRDefault="008B27AD" w:rsidP="008B27AD">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 xml:space="preserve">В соответствии со </w:t>
      </w:r>
      <w:hyperlink r:id="rId39" w:history="1">
        <w:r w:rsidRPr="008B27AD">
          <w:rPr>
            <w:rStyle w:val="a7"/>
            <w:rFonts w:ascii="Times New Roman" w:hAnsi="Times New Roman" w:cs="Times New Roman"/>
            <w:color w:val="auto"/>
            <w:sz w:val="18"/>
            <w:szCs w:val="18"/>
          </w:rPr>
          <w:t>статьей 142.4</w:t>
        </w:r>
      </w:hyperlink>
      <w:r w:rsidRPr="008B27AD">
        <w:rPr>
          <w:rFonts w:ascii="Times New Roman" w:hAnsi="Times New Roman" w:cs="Times New Roman"/>
          <w:sz w:val="18"/>
          <w:szCs w:val="18"/>
        </w:rPr>
        <w:t xml:space="preserve"> Бюджетного кодекса Российской Федерации, Решением Совета депутатов  Дубенского муниципального района Республики Мордовия  от  11 декабря 2014 г. N 164 "Об </w:t>
      </w:r>
      <w:r w:rsidRPr="008B27AD">
        <w:rPr>
          <w:rFonts w:ascii="Times New Roman" w:hAnsi="Times New Roman" w:cs="Times New Roman"/>
          <w:iCs/>
          <w:sz w:val="18"/>
          <w:szCs w:val="18"/>
        </w:rPr>
        <w:t>утверждении</w:t>
      </w:r>
      <w:r w:rsidRPr="008B27AD">
        <w:rPr>
          <w:rFonts w:ascii="Times New Roman" w:hAnsi="Times New Roman" w:cs="Times New Roman"/>
          <w:sz w:val="18"/>
          <w:szCs w:val="18"/>
        </w:rPr>
        <w:t xml:space="preserve"> Порядка </w:t>
      </w:r>
      <w:r w:rsidRPr="008B27AD">
        <w:rPr>
          <w:rFonts w:ascii="Times New Roman" w:hAnsi="Times New Roman" w:cs="Times New Roman"/>
          <w:iCs/>
          <w:sz w:val="18"/>
          <w:szCs w:val="18"/>
        </w:rPr>
        <w:t>заключения</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 xml:space="preserve">соглашений </w:t>
      </w:r>
      <w:r w:rsidRPr="008B27AD">
        <w:rPr>
          <w:rFonts w:ascii="Times New Roman" w:hAnsi="Times New Roman" w:cs="Times New Roman"/>
          <w:sz w:val="18"/>
          <w:szCs w:val="18"/>
        </w:rPr>
        <w:t xml:space="preserve"> между органами </w:t>
      </w:r>
      <w:r w:rsidRPr="008B27AD">
        <w:rPr>
          <w:rFonts w:ascii="Times New Roman" w:hAnsi="Times New Roman" w:cs="Times New Roman"/>
          <w:iCs/>
          <w:sz w:val="18"/>
          <w:szCs w:val="18"/>
        </w:rPr>
        <w:t>местного</w:t>
      </w:r>
      <w:r w:rsidRPr="008B27AD">
        <w:rPr>
          <w:rFonts w:ascii="Times New Roman" w:hAnsi="Times New Roman" w:cs="Times New Roman"/>
          <w:sz w:val="18"/>
          <w:szCs w:val="18"/>
        </w:rPr>
        <w:t xml:space="preserve"> самоуправления </w:t>
      </w:r>
      <w:r w:rsidRPr="008B27AD">
        <w:rPr>
          <w:rFonts w:ascii="Times New Roman" w:hAnsi="Times New Roman" w:cs="Times New Roman"/>
          <w:iCs/>
          <w:sz w:val="18"/>
          <w:szCs w:val="18"/>
        </w:rPr>
        <w:t>Дубенского</w:t>
      </w:r>
      <w:r w:rsidRPr="008B27AD">
        <w:rPr>
          <w:rFonts w:ascii="Times New Roman" w:hAnsi="Times New Roman" w:cs="Times New Roman"/>
          <w:sz w:val="18"/>
          <w:szCs w:val="18"/>
        </w:rPr>
        <w:t xml:space="preserve"> муниципального </w:t>
      </w:r>
      <w:r w:rsidRPr="008B27AD">
        <w:rPr>
          <w:rFonts w:ascii="Times New Roman" w:hAnsi="Times New Roman" w:cs="Times New Roman"/>
          <w:iCs/>
          <w:sz w:val="18"/>
          <w:szCs w:val="18"/>
        </w:rPr>
        <w:t>района</w:t>
      </w:r>
      <w:r w:rsidRPr="008B27AD">
        <w:rPr>
          <w:rFonts w:ascii="Times New Roman" w:hAnsi="Times New Roman" w:cs="Times New Roman"/>
          <w:sz w:val="18"/>
          <w:szCs w:val="18"/>
        </w:rPr>
        <w:t xml:space="preserve"> и органами местного самоуправления </w:t>
      </w:r>
      <w:r w:rsidRPr="008B27AD">
        <w:rPr>
          <w:rFonts w:ascii="Times New Roman" w:hAnsi="Times New Roman" w:cs="Times New Roman"/>
          <w:iCs/>
          <w:sz w:val="18"/>
          <w:szCs w:val="18"/>
        </w:rPr>
        <w:t>поселений</w:t>
      </w:r>
      <w:r w:rsidRPr="008B27AD">
        <w:rPr>
          <w:rFonts w:ascii="Times New Roman" w:hAnsi="Times New Roman" w:cs="Times New Roman"/>
          <w:sz w:val="18"/>
          <w:szCs w:val="18"/>
        </w:rPr>
        <w:t xml:space="preserve"> Дубенского муниципального района о </w:t>
      </w:r>
      <w:r w:rsidRPr="008B27AD">
        <w:rPr>
          <w:rFonts w:ascii="Times New Roman" w:hAnsi="Times New Roman" w:cs="Times New Roman"/>
          <w:iCs/>
          <w:sz w:val="18"/>
          <w:szCs w:val="18"/>
        </w:rPr>
        <w:t>передаче</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осуществления</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части</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полномочий</w:t>
      </w:r>
      <w:r w:rsidRPr="008B27AD">
        <w:rPr>
          <w:rFonts w:ascii="Times New Roman" w:hAnsi="Times New Roman" w:cs="Times New Roman"/>
          <w:sz w:val="18"/>
          <w:szCs w:val="18"/>
        </w:rPr>
        <w:t xml:space="preserve"> по </w:t>
      </w:r>
      <w:r w:rsidRPr="008B27AD">
        <w:rPr>
          <w:rFonts w:ascii="Times New Roman" w:hAnsi="Times New Roman" w:cs="Times New Roman"/>
          <w:iCs/>
          <w:sz w:val="18"/>
          <w:szCs w:val="18"/>
        </w:rPr>
        <w:t>решению</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вопросов</w:t>
      </w:r>
      <w:r w:rsidRPr="008B27AD">
        <w:rPr>
          <w:rFonts w:ascii="Times New Roman" w:hAnsi="Times New Roman" w:cs="Times New Roman"/>
          <w:sz w:val="18"/>
          <w:szCs w:val="18"/>
        </w:rPr>
        <w:t xml:space="preserve"> местного </w:t>
      </w:r>
      <w:r w:rsidRPr="008B27AD">
        <w:rPr>
          <w:rFonts w:ascii="Times New Roman" w:hAnsi="Times New Roman" w:cs="Times New Roman"/>
          <w:iCs/>
          <w:sz w:val="18"/>
          <w:szCs w:val="18"/>
        </w:rPr>
        <w:t>значения</w:t>
      </w:r>
      <w:r w:rsidRPr="008B27AD">
        <w:rPr>
          <w:rFonts w:ascii="Times New Roman" w:hAnsi="Times New Roman" w:cs="Times New Roman"/>
          <w:sz w:val="18"/>
          <w:szCs w:val="18"/>
        </w:rPr>
        <w:t>", Уставом Дубенского муниципального района Республики Мордовия</w:t>
      </w:r>
      <w:proofErr w:type="gramEnd"/>
      <w:r w:rsidRPr="008B27AD">
        <w:rPr>
          <w:rFonts w:ascii="Times New Roman" w:hAnsi="Times New Roman" w:cs="Times New Roman"/>
          <w:sz w:val="18"/>
          <w:szCs w:val="18"/>
        </w:rPr>
        <w:t xml:space="preserve"> постановляю:</w:t>
      </w:r>
    </w:p>
    <w:p w:rsidR="008B27AD" w:rsidRPr="008B27AD" w:rsidRDefault="008B27AD" w:rsidP="008B27AD">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8B27AD">
        <w:rPr>
          <w:rFonts w:ascii="Times New Roman" w:hAnsi="Times New Roman" w:cs="Times New Roman"/>
          <w:sz w:val="18"/>
          <w:szCs w:val="18"/>
        </w:rPr>
        <w:t>1. Утвердить прилагаемый Порядок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w:t>
      </w:r>
    </w:p>
    <w:p w:rsidR="008B27AD" w:rsidRPr="008B27AD" w:rsidRDefault="008B27AD" w:rsidP="008B27AD">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8B27AD">
        <w:rPr>
          <w:rFonts w:ascii="Times New Roman" w:hAnsi="Times New Roman" w:cs="Times New Roman"/>
          <w:sz w:val="18"/>
          <w:szCs w:val="18"/>
        </w:rPr>
        <w:t>2. Признать утратившим силу Постановление администрации Дубенского муниципального района Республики Мордовия № 76 от 09.02.2022 года «Об утверждении Порядка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w:t>
      </w:r>
    </w:p>
    <w:p w:rsidR="008B27AD" w:rsidRPr="008B27AD" w:rsidRDefault="008B27AD" w:rsidP="008B27AD">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3. </w:t>
      </w:r>
      <w:proofErr w:type="gramStart"/>
      <w:r w:rsidRPr="008B27AD">
        <w:rPr>
          <w:rFonts w:ascii="Times New Roman" w:hAnsi="Times New Roman" w:cs="Times New Roman"/>
          <w:sz w:val="18"/>
          <w:szCs w:val="18"/>
        </w:rPr>
        <w:t>Контроль  за</w:t>
      </w:r>
      <w:proofErr w:type="gramEnd"/>
      <w:r w:rsidRPr="008B27AD">
        <w:rPr>
          <w:rFonts w:ascii="Times New Roman" w:hAnsi="Times New Roman" w:cs="Times New Roman"/>
          <w:sz w:val="18"/>
          <w:szCs w:val="18"/>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w:t>
      </w:r>
      <w:proofErr w:type="spellStart"/>
      <w:r w:rsidRPr="008B27AD">
        <w:rPr>
          <w:rFonts w:ascii="Times New Roman" w:hAnsi="Times New Roman" w:cs="Times New Roman"/>
          <w:sz w:val="18"/>
          <w:szCs w:val="18"/>
        </w:rPr>
        <w:t>О.Д.Вантяйкину</w:t>
      </w:r>
      <w:proofErr w:type="spellEnd"/>
      <w:r w:rsidRPr="008B27AD">
        <w:rPr>
          <w:rFonts w:ascii="Times New Roman" w:hAnsi="Times New Roman" w:cs="Times New Roman"/>
          <w:sz w:val="18"/>
          <w:szCs w:val="18"/>
        </w:rPr>
        <w:t>.</w:t>
      </w:r>
    </w:p>
    <w:p w:rsidR="008B27AD" w:rsidRPr="008B27AD" w:rsidRDefault="008B27AD" w:rsidP="008B27AD">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8B27AD">
        <w:rPr>
          <w:rFonts w:ascii="Times New Roman" w:hAnsi="Times New Roman" w:cs="Times New Roman"/>
          <w:sz w:val="18"/>
          <w:szCs w:val="18"/>
        </w:rPr>
        <w:t>4. Настоящее постановление вступает в силу после его официального опубликования.</w:t>
      </w:r>
    </w:p>
    <w:p w:rsidR="008B27AD" w:rsidRPr="008B27AD" w:rsidRDefault="008B27AD" w:rsidP="008B27AD">
      <w:pPr>
        <w:spacing w:after="0" w:line="240" w:lineRule="auto"/>
        <w:ind w:firstLine="709"/>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r w:rsidRPr="008B27AD">
        <w:rPr>
          <w:rFonts w:ascii="Times New Roman" w:hAnsi="Times New Roman" w:cs="Times New Roman"/>
          <w:sz w:val="18"/>
          <w:szCs w:val="18"/>
        </w:rPr>
        <w:t xml:space="preserve">Глава Дубенского </w:t>
      </w:r>
      <w:r w:rsidRPr="008B27AD">
        <w:rPr>
          <w:rFonts w:ascii="Times New Roman" w:hAnsi="Times New Roman" w:cs="Times New Roman"/>
          <w:sz w:val="18"/>
          <w:szCs w:val="18"/>
        </w:rPr>
        <w:br/>
        <w:t>муниципального района                                                                   Нефедов В.Н.</w:t>
      </w:r>
    </w:p>
    <w:p w:rsidR="008B27AD" w:rsidRPr="008B27AD" w:rsidRDefault="008B27AD" w:rsidP="008B27AD">
      <w:pPr>
        <w:spacing w:after="0" w:line="240" w:lineRule="auto"/>
        <w:contextualSpacing/>
        <w:rPr>
          <w:rFonts w:ascii="Times New Roman" w:hAnsi="Times New Roman" w:cs="Times New Roman"/>
          <w:sz w:val="18"/>
          <w:szCs w:val="18"/>
        </w:rPr>
        <w:sectPr w:rsidR="008B27AD" w:rsidRPr="008B27AD">
          <w:pgSz w:w="11906" w:h="16838"/>
          <w:pgMar w:top="1134" w:right="850" w:bottom="1134" w:left="1701" w:header="709" w:footer="709" w:gutter="0"/>
          <w:pgNumType w:start="221"/>
          <w:cols w:space="720"/>
        </w:sectPr>
      </w:pPr>
    </w:p>
    <w:p w:rsidR="008B27AD" w:rsidRPr="008B27AD" w:rsidRDefault="008B27AD" w:rsidP="008B27AD">
      <w:pPr>
        <w:widowControl w:val="0"/>
        <w:autoSpaceDE w:val="0"/>
        <w:autoSpaceDN w:val="0"/>
        <w:adjustRightInd w:val="0"/>
        <w:spacing w:after="0" w:line="240" w:lineRule="auto"/>
        <w:ind w:left="5245" w:hanging="425"/>
        <w:contextualSpacing/>
        <w:jc w:val="right"/>
        <w:rPr>
          <w:rFonts w:ascii="Times New Roman" w:hAnsi="Times New Roman" w:cs="Times New Roman"/>
          <w:bCs/>
          <w:sz w:val="18"/>
          <w:szCs w:val="18"/>
        </w:rPr>
      </w:pPr>
      <w:r w:rsidRPr="008B27AD">
        <w:rPr>
          <w:rFonts w:ascii="Times New Roman" w:hAnsi="Times New Roman" w:cs="Times New Roman"/>
          <w:bCs/>
          <w:sz w:val="18"/>
          <w:szCs w:val="18"/>
        </w:rPr>
        <w:t>УТВЕРЖДЕНО</w:t>
      </w:r>
    </w:p>
    <w:p w:rsidR="008B27AD" w:rsidRPr="008B27AD" w:rsidRDefault="008B27AD" w:rsidP="008B27AD">
      <w:pPr>
        <w:widowControl w:val="0"/>
        <w:autoSpaceDE w:val="0"/>
        <w:autoSpaceDN w:val="0"/>
        <w:adjustRightInd w:val="0"/>
        <w:spacing w:after="0" w:line="240" w:lineRule="auto"/>
        <w:ind w:left="5245" w:hanging="425"/>
        <w:contextualSpacing/>
        <w:jc w:val="right"/>
        <w:rPr>
          <w:rFonts w:ascii="Times New Roman" w:hAnsi="Times New Roman" w:cs="Times New Roman"/>
          <w:bCs/>
          <w:sz w:val="18"/>
          <w:szCs w:val="18"/>
        </w:rPr>
      </w:pPr>
      <w:r w:rsidRPr="008B27AD">
        <w:rPr>
          <w:rFonts w:ascii="Times New Roman" w:hAnsi="Times New Roman" w:cs="Times New Roman"/>
          <w:bCs/>
          <w:sz w:val="18"/>
          <w:szCs w:val="18"/>
        </w:rPr>
        <w:t>постановлением администрации</w:t>
      </w:r>
    </w:p>
    <w:p w:rsidR="008B27AD" w:rsidRPr="008B27AD" w:rsidRDefault="008B27AD" w:rsidP="008B27AD">
      <w:pPr>
        <w:widowControl w:val="0"/>
        <w:autoSpaceDE w:val="0"/>
        <w:autoSpaceDN w:val="0"/>
        <w:adjustRightInd w:val="0"/>
        <w:spacing w:after="0" w:line="240" w:lineRule="auto"/>
        <w:ind w:left="5245" w:hanging="425"/>
        <w:contextualSpacing/>
        <w:jc w:val="right"/>
        <w:rPr>
          <w:rFonts w:ascii="Times New Roman" w:hAnsi="Times New Roman" w:cs="Times New Roman"/>
          <w:bCs/>
          <w:sz w:val="18"/>
          <w:szCs w:val="18"/>
        </w:rPr>
      </w:pPr>
      <w:r w:rsidRPr="008B27AD">
        <w:rPr>
          <w:rFonts w:ascii="Times New Roman" w:hAnsi="Times New Roman" w:cs="Times New Roman"/>
          <w:bCs/>
          <w:sz w:val="18"/>
          <w:szCs w:val="18"/>
        </w:rPr>
        <w:t xml:space="preserve">Дубенского муниципального </w:t>
      </w:r>
    </w:p>
    <w:p w:rsidR="008B27AD" w:rsidRPr="008B27AD" w:rsidRDefault="008B27AD" w:rsidP="008B27AD">
      <w:pPr>
        <w:widowControl w:val="0"/>
        <w:autoSpaceDE w:val="0"/>
        <w:autoSpaceDN w:val="0"/>
        <w:adjustRightInd w:val="0"/>
        <w:spacing w:after="0" w:line="240" w:lineRule="auto"/>
        <w:ind w:left="5245" w:hanging="425"/>
        <w:contextualSpacing/>
        <w:jc w:val="right"/>
        <w:rPr>
          <w:rFonts w:ascii="Times New Roman" w:hAnsi="Times New Roman" w:cs="Times New Roman"/>
          <w:bCs/>
          <w:sz w:val="18"/>
          <w:szCs w:val="18"/>
        </w:rPr>
      </w:pPr>
      <w:r w:rsidRPr="008B27AD">
        <w:rPr>
          <w:rFonts w:ascii="Times New Roman" w:hAnsi="Times New Roman" w:cs="Times New Roman"/>
          <w:bCs/>
          <w:sz w:val="18"/>
          <w:szCs w:val="18"/>
        </w:rPr>
        <w:t>района Республики Мордовия</w:t>
      </w:r>
    </w:p>
    <w:p w:rsidR="008B27AD" w:rsidRPr="008B27AD" w:rsidRDefault="008B27AD" w:rsidP="008B27AD">
      <w:pPr>
        <w:widowControl w:val="0"/>
        <w:autoSpaceDE w:val="0"/>
        <w:autoSpaceDN w:val="0"/>
        <w:adjustRightInd w:val="0"/>
        <w:spacing w:after="0" w:line="240" w:lineRule="auto"/>
        <w:ind w:left="5245" w:hanging="425"/>
        <w:contextualSpacing/>
        <w:jc w:val="right"/>
        <w:rPr>
          <w:rFonts w:ascii="Times New Roman" w:hAnsi="Times New Roman" w:cs="Times New Roman"/>
          <w:bCs/>
          <w:sz w:val="18"/>
          <w:szCs w:val="18"/>
        </w:rPr>
      </w:pPr>
      <w:r w:rsidRPr="008B27AD">
        <w:rPr>
          <w:rFonts w:ascii="Times New Roman" w:hAnsi="Times New Roman" w:cs="Times New Roman"/>
          <w:bCs/>
          <w:sz w:val="18"/>
          <w:szCs w:val="18"/>
        </w:rPr>
        <w:t>от  24.02.2023 г. №35</w:t>
      </w:r>
    </w:p>
    <w:p w:rsidR="008B27AD" w:rsidRPr="008B27AD" w:rsidRDefault="008B27AD" w:rsidP="008B27AD">
      <w:pPr>
        <w:tabs>
          <w:tab w:val="left" w:pos="6237"/>
        </w:tabs>
        <w:spacing w:after="0" w:line="240" w:lineRule="auto"/>
        <w:ind w:left="4962" w:hanging="4962"/>
        <w:contextualSpacing/>
        <w:jc w:val="both"/>
        <w:rPr>
          <w:rFonts w:ascii="Times New Roman" w:hAnsi="Times New Roman" w:cs="Times New Roman"/>
          <w:sz w:val="18"/>
          <w:szCs w:val="18"/>
        </w:rPr>
      </w:pPr>
    </w:p>
    <w:p w:rsidR="008B27AD" w:rsidRPr="008B27AD" w:rsidRDefault="008B27AD" w:rsidP="00792CB9">
      <w:pPr>
        <w:pStyle w:val="11"/>
        <w:keepLines w:val="0"/>
        <w:numPr>
          <w:ilvl w:val="0"/>
          <w:numId w:val="16"/>
        </w:numPr>
        <w:suppressAutoHyphens/>
        <w:spacing w:before="0" w:line="240" w:lineRule="auto"/>
        <w:contextualSpacing/>
        <w:jc w:val="center"/>
        <w:rPr>
          <w:rFonts w:ascii="Times New Roman" w:hAnsi="Times New Roman" w:cs="Times New Roman"/>
          <w:color w:val="auto"/>
          <w:sz w:val="18"/>
          <w:szCs w:val="18"/>
          <w:shd w:val="clear" w:color="auto" w:fill="F0F0F0"/>
          <w:lang w:eastAsia="zh-CN"/>
        </w:rPr>
      </w:pPr>
      <w:bookmarkStart w:id="85" w:name="sub_1000"/>
      <w:r w:rsidRPr="008B27AD">
        <w:rPr>
          <w:rFonts w:ascii="Times New Roman" w:hAnsi="Times New Roman" w:cs="Times New Roman"/>
          <w:color w:val="auto"/>
          <w:sz w:val="18"/>
          <w:szCs w:val="18"/>
        </w:rPr>
        <w:t>Порядок</w:t>
      </w:r>
      <w:r w:rsidRPr="008B27AD">
        <w:rPr>
          <w:rFonts w:ascii="Times New Roman" w:hAnsi="Times New Roman" w:cs="Times New Roman"/>
          <w:color w:val="auto"/>
          <w:sz w:val="18"/>
          <w:szCs w:val="18"/>
        </w:rPr>
        <w:br/>
        <w:t>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w:t>
      </w:r>
      <w:r w:rsidRPr="008B27AD">
        <w:rPr>
          <w:rFonts w:ascii="Times New Roman" w:hAnsi="Times New Roman" w:cs="Times New Roman"/>
          <w:color w:val="auto"/>
          <w:sz w:val="18"/>
          <w:szCs w:val="18"/>
        </w:rPr>
        <w:br/>
      </w:r>
      <w:bookmarkEnd w:id="85"/>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1. Иные межбюджетные трансферты бюджетам сельских поселений (далее - поселения) из бюджета Дубенского муниципального района Республики Мордовия (далее - район) могут предоставляться в случае осуществления органами местного самоуправления поселений полномочий, переданных органами местного самоуправления района на основании соглашений, заключенных по форме в соответствии с приложением 1 к настоящему Порядку.</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2. Из бюджета Дубенского муниципального района Республики Мордовия предоставляются иные межбюджетные трансферты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 согласно приложению 2 к настоящему Порядку.</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3. </w:t>
      </w:r>
      <w:proofErr w:type="gramStart"/>
      <w:r w:rsidRPr="008B27AD">
        <w:rPr>
          <w:rFonts w:ascii="Times New Roman" w:hAnsi="Times New Roman" w:cs="Times New Roman"/>
          <w:sz w:val="18"/>
          <w:szCs w:val="18"/>
        </w:rPr>
        <w:t xml:space="preserve">Условием предоставления иных межбюджетных трансфертов бюджетам поселений из бюджета района  для осуществления части полномочий по вопросам местного значения является заключение соглашений о передаче осуществления части полномочий между органами местного самоуправления в порядке, установленном Решением Совета депутатов  Дубенского муниципального района Республики Мордовия от  11 декабря 2014 г. N 164 "Об </w:t>
      </w:r>
      <w:r w:rsidRPr="008B27AD">
        <w:rPr>
          <w:rFonts w:ascii="Times New Roman" w:hAnsi="Times New Roman" w:cs="Times New Roman"/>
          <w:iCs/>
          <w:sz w:val="18"/>
          <w:szCs w:val="18"/>
        </w:rPr>
        <w:t>утверждении</w:t>
      </w:r>
      <w:r w:rsidRPr="008B27AD">
        <w:rPr>
          <w:rFonts w:ascii="Times New Roman" w:hAnsi="Times New Roman" w:cs="Times New Roman"/>
          <w:sz w:val="18"/>
          <w:szCs w:val="18"/>
        </w:rPr>
        <w:t xml:space="preserve"> Порядка </w:t>
      </w:r>
      <w:r w:rsidRPr="008B27AD">
        <w:rPr>
          <w:rFonts w:ascii="Times New Roman" w:hAnsi="Times New Roman" w:cs="Times New Roman"/>
          <w:iCs/>
          <w:sz w:val="18"/>
          <w:szCs w:val="18"/>
        </w:rPr>
        <w:t>заключения</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 xml:space="preserve">соглашений </w:t>
      </w:r>
      <w:r w:rsidRPr="008B27AD">
        <w:rPr>
          <w:rFonts w:ascii="Times New Roman" w:hAnsi="Times New Roman" w:cs="Times New Roman"/>
          <w:sz w:val="18"/>
          <w:szCs w:val="18"/>
        </w:rPr>
        <w:t xml:space="preserve"> между органами </w:t>
      </w:r>
      <w:r w:rsidRPr="008B27AD">
        <w:rPr>
          <w:rFonts w:ascii="Times New Roman" w:hAnsi="Times New Roman" w:cs="Times New Roman"/>
          <w:iCs/>
          <w:sz w:val="18"/>
          <w:szCs w:val="18"/>
        </w:rPr>
        <w:t>местного</w:t>
      </w:r>
      <w:r w:rsidRPr="008B27AD">
        <w:rPr>
          <w:rFonts w:ascii="Times New Roman" w:hAnsi="Times New Roman" w:cs="Times New Roman"/>
          <w:sz w:val="18"/>
          <w:szCs w:val="18"/>
        </w:rPr>
        <w:t xml:space="preserve"> самоуправления </w:t>
      </w:r>
      <w:r w:rsidRPr="008B27AD">
        <w:rPr>
          <w:rFonts w:ascii="Times New Roman" w:hAnsi="Times New Roman" w:cs="Times New Roman"/>
          <w:iCs/>
          <w:sz w:val="18"/>
          <w:szCs w:val="18"/>
        </w:rPr>
        <w:t>Дубенского</w:t>
      </w:r>
      <w:r w:rsidRPr="008B27AD">
        <w:rPr>
          <w:rFonts w:ascii="Times New Roman" w:hAnsi="Times New Roman" w:cs="Times New Roman"/>
          <w:sz w:val="18"/>
          <w:szCs w:val="18"/>
        </w:rPr>
        <w:t xml:space="preserve"> муниципального </w:t>
      </w:r>
      <w:r w:rsidRPr="008B27AD">
        <w:rPr>
          <w:rFonts w:ascii="Times New Roman" w:hAnsi="Times New Roman" w:cs="Times New Roman"/>
          <w:iCs/>
          <w:sz w:val="18"/>
          <w:szCs w:val="18"/>
        </w:rPr>
        <w:t>района</w:t>
      </w:r>
      <w:proofErr w:type="gramEnd"/>
      <w:r w:rsidRPr="008B27AD">
        <w:rPr>
          <w:rFonts w:ascii="Times New Roman" w:hAnsi="Times New Roman" w:cs="Times New Roman"/>
          <w:sz w:val="18"/>
          <w:szCs w:val="18"/>
        </w:rPr>
        <w:t xml:space="preserve"> и органами местного самоуправления </w:t>
      </w:r>
      <w:r w:rsidRPr="008B27AD">
        <w:rPr>
          <w:rFonts w:ascii="Times New Roman" w:hAnsi="Times New Roman" w:cs="Times New Roman"/>
          <w:iCs/>
          <w:sz w:val="18"/>
          <w:szCs w:val="18"/>
        </w:rPr>
        <w:t>поселений</w:t>
      </w:r>
      <w:r w:rsidRPr="008B27AD">
        <w:rPr>
          <w:rFonts w:ascii="Times New Roman" w:hAnsi="Times New Roman" w:cs="Times New Roman"/>
          <w:sz w:val="18"/>
          <w:szCs w:val="18"/>
        </w:rPr>
        <w:t xml:space="preserve"> Дубенского муниципального района о </w:t>
      </w:r>
      <w:r w:rsidRPr="008B27AD">
        <w:rPr>
          <w:rFonts w:ascii="Times New Roman" w:hAnsi="Times New Roman" w:cs="Times New Roman"/>
          <w:iCs/>
          <w:sz w:val="18"/>
          <w:szCs w:val="18"/>
        </w:rPr>
        <w:t>передаче</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осуществления</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части</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полномочий</w:t>
      </w:r>
      <w:r w:rsidRPr="008B27AD">
        <w:rPr>
          <w:rFonts w:ascii="Times New Roman" w:hAnsi="Times New Roman" w:cs="Times New Roman"/>
          <w:sz w:val="18"/>
          <w:szCs w:val="18"/>
        </w:rPr>
        <w:t xml:space="preserve"> по </w:t>
      </w:r>
      <w:r w:rsidRPr="008B27AD">
        <w:rPr>
          <w:rFonts w:ascii="Times New Roman" w:hAnsi="Times New Roman" w:cs="Times New Roman"/>
          <w:iCs/>
          <w:sz w:val="18"/>
          <w:szCs w:val="18"/>
        </w:rPr>
        <w:t>решению</w:t>
      </w:r>
      <w:r w:rsidRPr="008B27AD">
        <w:rPr>
          <w:rFonts w:ascii="Times New Roman" w:hAnsi="Times New Roman" w:cs="Times New Roman"/>
          <w:sz w:val="18"/>
          <w:szCs w:val="18"/>
        </w:rPr>
        <w:t xml:space="preserve"> </w:t>
      </w:r>
      <w:r w:rsidRPr="008B27AD">
        <w:rPr>
          <w:rFonts w:ascii="Times New Roman" w:hAnsi="Times New Roman" w:cs="Times New Roman"/>
          <w:iCs/>
          <w:sz w:val="18"/>
          <w:szCs w:val="18"/>
        </w:rPr>
        <w:t>вопросов</w:t>
      </w:r>
      <w:r w:rsidRPr="008B27AD">
        <w:rPr>
          <w:rFonts w:ascii="Times New Roman" w:hAnsi="Times New Roman" w:cs="Times New Roman"/>
          <w:sz w:val="18"/>
          <w:szCs w:val="18"/>
        </w:rPr>
        <w:t xml:space="preserve"> местного </w:t>
      </w:r>
      <w:r w:rsidRPr="008B27AD">
        <w:rPr>
          <w:rFonts w:ascii="Times New Roman" w:hAnsi="Times New Roman" w:cs="Times New Roman"/>
          <w:iCs/>
          <w:sz w:val="18"/>
          <w:szCs w:val="18"/>
        </w:rPr>
        <w:t>значения</w:t>
      </w:r>
      <w:r w:rsidRPr="008B27AD">
        <w:rPr>
          <w:rFonts w:ascii="Times New Roman" w:hAnsi="Times New Roman" w:cs="Times New Roman"/>
          <w:sz w:val="18"/>
          <w:szCs w:val="18"/>
        </w:rPr>
        <w:t>".</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4. Расчет объема иных межбюджетных трансфертов, представляемых бюджетам поселений из бюджета района для исполнения переданных полномочий, осуществляется в соответствии с Методикой расчета объема иных межбюджетных трансфертов для осуществления переданных полномочий, предоставляемых бюджетам поселений из бюджета района, согласно </w:t>
      </w:r>
      <w:hyperlink r:id="rId40" w:anchor="sub_1300" w:history="1">
        <w:r w:rsidRPr="008B27AD">
          <w:rPr>
            <w:rStyle w:val="af6"/>
            <w:rFonts w:ascii="Times New Roman" w:hAnsi="Times New Roman"/>
            <w:color w:val="auto"/>
            <w:sz w:val="18"/>
            <w:szCs w:val="18"/>
          </w:rPr>
          <w:t>приложению 3</w:t>
        </w:r>
      </w:hyperlink>
      <w:r w:rsidRPr="008B27AD">
        <w:rPr>
          <w:rFonts w:ascii="Times New Roman" w:hAnsi="Times New Roman" w:cs="Times New Roman"/>
          <w:sz w:val="18"/>
          <w:szCs w:val="18"/>
        </w:rPr>
        <w:t xml:space="preserve"> к настоящему Порядку.</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5. Объем и распределение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утверждаются решением о бюджете муниципального района на очередной финансовый год и плановый период по каждому поселению.</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6. Иные межбюджетные трансферты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перечисляются в бюджеты поселений в соответствии со сводной бюджетной росписью.</w:t>
      </w:r>
    </w:p>
    <w:p w:rsidR="008B27AD" w:rsidRPr="008B27AD" w:rsidRDefault="008B27AD" w:rsidP="008B27AD">
      <w:pPr>
        <w:spacing w:after="0" w:line="240" w:lineRule="auto"/>
        <w:contextualSpacing/>
        <w:jc w:val="both"/>
        <w:rPr>
          <w:rFonts w:ascii="Times New Roman" w:hAnsi="Times New Roman" w:cs="Times New Roman"/>
          <w:sz w:val="18"/>
          <w:szCs w:val="18"/>
        </w:rPr>
      </w:pPr>
      <w:bookmarkStart w:id="86" w:name="sub_1010"/>
      <w:r w:rsidRPr="008B27AD">
        <w:rPr>
          <w:rFonts w:ascii="Times New Roman" w:hAnsi="Times New Roman" w:cs="Times New Roman"/>
          <w:sz w:val="18"/>
          <w:szCs w:val="18"/>
        </w:rPr>
        <w:t xml:space="preserve">7. Перечисление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осуществляется на основании заявок поселений, согласно </w:t>
      </w:r>
      <w:hyperlink r:id="rId41" w:anchor="sub_1300" w:history="1">
        <w:r w:rsidRPr="008B27AD">
          <w:rPr>
            <w:rStyle w:val="af6"/>
            <w:rFonts w:ascii="Times New Roman" w:hAnsi="Times New Roman"/>
            <w:color w:val="auto"/>
            <w:sz w:val="18"/>
            <w:szCs w:val="18"/>
          </w:rPr>
          <w:t>приложению 4</w:t>
        </w:r>
      </w:hyperlink>
      <w:r w:rsidRPr="008B27AD">
        <w:rPr>
          <w:rFonts w:ascii="Times New Roman" w:hAnsi="Times New Roman" w:cs="Times New Roman"/>
          <w:sz w:val="18"/>
          <w:szCs w:val="18"/>
        </w:rPr>
        <w:t xml:space="preserve"> к настоящему Порядку.</w:t>
      </w:r>
    </w:p>
    <w:p w:rsidR="008B27AD" w:rsidRPr="008B27AD" w:rsidRDefault="008B27AD" w:rsidP="008B27AD">
      <w:pPr>
        <w:spacing w:after="0" w:line="240" w:lineRule="auto"/>
        <w:contextualSpacing/>
        <w:jc w:val="both"/>
        <w:rPr>
          <w:rFonts w:ascii="Times New Roman" w:hAnsi="Times New Roman" w:cs="Times New Roman"/>
          <w:sz w:val="18"/>
          <w:szCs w:val="18"/>
        </w:rPr>
      </w:pPr>
    </w:p>
    <w:bookmarkEnd w:id="86"/>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8. Расходование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носит целевой характер. Ответственность за целевое использование трансфертов несут органы местного самоуправления поселений, которым предоставлены иные межбюджетные трансферты.</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9. Не использованный в отчетном финансовом году остаток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подлежат возврату в соответствии с требованиями, установленными </w:t>
      </w:r>
      <w:hyperlink r:id="rId42" w:history="1">
        <w:r w:rsidRPr="008B27AD">
          <w:rPr>
            <w:rStyle w:val="af6"/>
            <w:rFonts w:ascii="Times New Roman" w:hAnsi="Times New Roman"/>
            <w:color w:val="auto"/>
            <w:sz w:val="18"/>
            <w:szCs w:val="18"/>
          </w:rPr>
          <w:t>бюджетным законодательством</w:t>
        </w:r>
      </w:hyperlink>
      <w:r w:rsidRPr="008B27AD">
        <w:rPr>
          <w:rFonts w:ascii="Times New Roman" w:hAnsi="Times New Roman" w:cs="Times New Roman"/>
          <w:sz w:val="18"/>
          <w:szCs w:val="18"/>
        </w:rPr>
        <w:t xml:space="preserve"> Российской Федерации.</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В случае</w:t>
      </w:r>
      <w:proofErr w:type="gramStart"/>
      <w:r w:rsidRPr="008B27AD">
        <w:rPr>
          <w:rFonts w:ascii="Times New Roman" w:hAnsi="Times New Roman" w:cs="Times New Roman"/>
          <w:sz w:val="18"/>
          <w:szCs w:val="18"/>
        </w:rPr>
        <w:t>,</w:t>
      </w:r>
      <w:proofErr w:type="gramEnd"/>
      <w:r w:rsidRPr="008B27AD">
        <w:rPr>
          <w:rFonts w:ascii="Times New Roman" w:hAnsi="Times New Roman" w:cs="Times New Roman"/>
          <w:sz w:val="18"/>
          <w:szCs w:val="18"/>
        </w:rPr>
        <w:t xml:space="preserve"> если неиспользованный в отчетном финансовом году остаток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не перечислен в доход бюджета Дубенского муниципального района Республики Мордовия, указанные средства подлежат взысканию в доход бюджета Дубенского муниципального района Республики Мордовия в порядке, определенном финансовым органом района, с соблюдением общих требований, установленных Министерством финансов Российской Федерации.</w:t>
      </w:r>
    </w:p>
    <w:p w:rsidR="008B27AD" w:rsidRPr="008B27AD" w:rsidRDefault="008B27AD" w:rsidP="008B27AD">
      <w:pPr>
        <w:spacing w:after="0" w:line="240" w:lineRule="auto"/>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10. </w:t>
      </w:r>
      <w:proofErr w:type="gramStart"/>
      <w:r w:rsidRPr="008B27AD">
        <w:rPr>
          <w:rFonts w:ascii="Times New Roman" w:hAnsi="Times New Roman" w:cs="Times New Roman"/>
          <w:sz w:val="18"/>
          <w:szCs w:val="18"/>
        </w:rPr>
        <w:t>Глава местной администрации поселения ежеквартально, не позднее 15 числа месяца, следующего за отчетным кварталом, и ежегодно, не позднее 25 января года, следующего за отчетным годом, представляет в уполномоченные отделы (структурные подразделения) Администрации Дубенского  муниципального района Республики Мордовия и финансовое  управление администрации Дубенского муниципального района отчет о расходах бюджета поселения, источником финансового обеспечения которых является иной межбюджетный трансферт, а также отчет</w:t>
      </w:r>
      <w:proofErr w:type="gramEnd"/>
      <w:r w:rsidRPr="008B27AD">
        <w:rPr>
          <w:rFonts w:ascii="Times New Roman" w:hAnsi="Times New Roman" w:cs="Times New Roman"/>
          <w:sz w:val="18"/>
          <w:szCs w:val="18"/>
        </w:rPr>
        <w:t xml:space="preserve">, </w:t>
      </w:r>
      <w:proofErr w:type="gramStart"/>
      <w:r w:rsidRPr="008B27AD">
        <w:rPr>
          <w:rFonts w:ascii="Times New Roman" w:hAnsi="Times New Roman" w:cs="Times New Roman"/>
          <w:sz w:val="18"/>
          <w:szCs w:val="18"/>
        </w:rPr>
        <w:t>содержащий</w:t>
      </w:r>
      <w:proofErr w:type="gramEnd"/>
      <w:r w:rsidRPr="008B27AD">
        <w:rPr>
          <w:rFonts w:ascii="Times New Roman" w:hAnsi="Times New Roman" w:cs="Times New Roman"/>
          <w:sz w:val="18"/>
          <w:szCs w:val="18"/>
        </w:rPr>
        <w:t xml:space="preserve"> сведения о фактически достигнутых значениях целевых показателей, по форме согласно  приложению </w:t>
      </w:r>
      <w:hyperlink r:id="rId43" w:anchor="sub_1400" w:history="1">
        <w:r w:rsidRPr="008B27AD">
          <w:rPr>
            <w:rStyle w:val="a7"/>
            <w:rFonts w:ascii="Times New Roman" w:hAnsi="Times New Roman" w:cs="Times New Roman"/>
            <w:color w:val="auto"/>
            <w:sz w:val="18"/>
            <w:szCs w:val="18"/>
          </w:rPr>
          <w:t>5</w:t>
        </w:r>
      </w:hyperlink>
      <w:r w:rsidRPr="008B27AD">
        <w:rPr>
          <w:rFonts w:ascii="Times New Roman" w:hAnsi="Times New Roman" w:cs="Times New Roman"/>
          <w:sz w:val="18"/>
          <w:szCs w:val="18"/>
        </w:rPr>
        <w:t xml:space="preserve">  к настоящему Порядку.</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r w:rsidRPr="008B27AD">
        <w:rPr>
          <w:rStyle w:val="af"/>
          <w:rFonts w:ascii="Times New Roman" w:hAnsi="Times New Roman" w:cs="Times New Roman"/>
          <w:color w:val="auto"/>
          <w:sz w:val="18"/>
          <w:szCs w:val="18"/>
        </w:rPr>
        <w:t>Приложение 1</w:t>
      </w:r>
      <w:r w:rsidRPr="008B27AD">
        <w:rPr>
          <w:rStyle w:val="af"/>
          <w:rFonts w:ascii="Times New Roman" w:hAnsi="Times New Roman" w:cs="Times New Roman"/>
          <w:color w:val="auto"/>
          <w:sz w:val="18"/>
          <w:szCs w:val="18"/>
        </w:rPr>
        <w:br/>
        <w:t xml:space="preserve">к </w:t>
      </w:r>
      <w:hyperlink r:id="rId44" w:anchor="sub_1000" w:history="1">
        <w:r w:rsidRPr="008B27AD">
          <w:rPr>
            <w:rStyle w:val="af6"/>
            <w:rFonts w:ascii="Times New Roman" w:hAnsi="Times New Roman"/>
            <w:color w:val="auto"/>
            <w:sz w:val="18"/>
            <w:szCs w:val="18"/>
          </w:rPr>
          <w:t>Порядку</w:t>
        </w:r>
      </w:hyperlink>
      <w:r w:rsidRPr="008B27AD">
        <w:rPr>
          <w:rStyle w:val="af"/>
          <w:rFonts w:ascii="Times New Roman" w:hAnsi="Times New Roman" w:cs="Times New Roman"/>
          <w:color w:val="auto"/>
          <w:sz w:val="18"/>
          <w:szCs w:val="18"/>
        </w:rPr>
        <w:t xml:space="preserve"> предоставления иных</w:t>
      </w:r>
      <w:r w:rsidRPr="008B27AD">
        <w:rPr>
          <w:rStyle w:val="af"/>
          <w:rFonts w:ascii="Times New Roman" w:hAnsi="Times New Roman" w:cs="Times New Roman"/>
          <w:color w:val="auto"/>
          <w:sz w:val="18"/>
          <w:szCs w:val="18"/>
        </w:rPr>
        <w:br/>
        <w:t>межбюджетных трансфертов на</w:t>
      </w:r>
      <w:r w:rsidRPr="008B27AD">
        <w:rPr>
          <w:rStyle w:val="af"/>
          <w:rFonts w:ascii="Times New Roman" w:hAnsi="Times New Roman" w:cs="Times New Roman"/>
          <w:color w:val="auto"/>
          <w:sz w:val="18"/>
          <w:szCs w:val="18"/>
        </w:rPr>
        <w:br/>
        <w:t>осуществление переданных полномочий</w:t>
      </w:r>
      <w:r w:rsidRPr="008B27AD">
        <w:rPr>
          <w:rStyle w:val="af"/>
          <w:rFonts w:ascii="Times New Roman" w:hAnsi="Times New Roman" w:cs="Times New Roman"/>
          <w:color w:val="auto"/>
          <w:sz w:val="18"/>
          <w:szCs w:val="18"/>
        </w:rPr>
        <w:br/>
        <w:t>по решению вопросов местного значения</w:t>
      </w:r>
      <w:r w:rsidRPr="008B27AD">
        <w:rPr>
          <w:rStyle w:val="af"/>
          <w:rFonts w:ascii="Times New Roman" w:hAnsi="Times New Roman" w:cs="Times New Roman"/>
          <w:color w:val="auto"/>
          <w:sz w:val="18"/>
          <w:szCs w:val="18"/>
        </w:rPr>
        <w:br/>
        <w:t>бюджетам поселений из бюджета</w:t>
      </w:r>
      <w:r w:rsidRPr="008B27AD">
        <w:rPr>
          <w:rStyle w:val="af"/>
          <w:rFonts w:ascii="Times New Roman" w:hAnsi="Times New Roman" w:cs="Times New Roman"/>
          <w:color w:val="auto"/>
          <w:sz w:val="18"/>
          <w:szCs w:val="18"/>
        </w:rPr>
        <w:br/>
        <w:t>Дубенского муниципального района</w:t>
      </w:r>
      <w:r w:rsidRPr="008B27AD">
        <w:rPr>
          <w:rStyle w:val="af"/>
          <w:rFonts w:ascii="Times New Roman" w:hAnsi="Times New Roman" w:cs="Times New Roman"/>
          <w:color w:val="auto"/>
          <w:sz w:val="18"/>
          <w:szCs w:val="18"/>
        </w:rPr>
        <w:br/>
        <w:t>Республики Мордовия</w:t>
      </w:r>
      <w:r w:rsidRPr="008B27AD">
        <w:rPr>
          <w:rStyle w:val="af"/>
          <w:rFonts w:ascii="Times New Roman" w:hAnsi="Times New Roman" w:cs="Times New Roman"/>
          <w:color w:val="auto"/>
          <w:sz w:val="18"/>
          <w:szCs w:val="18"/>
        </w:rPr>
        <w:br/>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Типовая форма соглашения</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 xml:space="preserve">между органами местного самоуправления о передаче части полномочий </w:t>
      </w:r>
      <w:proofErr w:type="gramStart"/>
      <w:r w:rsidRPr="008B27AD">
        <w:rPr>
          <w:rStyle w:val="af"/>
          <w:rFonts w:ascii="Times New Roman" w:hAnsi="Times New Roman" w:cs="Times New Roman"/>
          <w:color w:val="auto"/>
          <w:sz w:val="18"/>
          <w:szCs w:val="18"/>
        </w:rPr>
        <w:t>по</w:t>
      </w:r>
      <w:proofErr w:type="gramEnd"/>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вопросам местного значения</w:t>
      </w:r>
    </w:p>
    <w:p w:rsidR="008B27AD" w:rsidRPr="008B27AD" w:rsidRDefault="008B27AD" w:rsidP="008B27AD">
      <w:pPr>
        <w:spacing w:after="0" w:line="240" w:lineRule="auto"/>
        <w:contextualSpacing/>
        <w:jc w:val="center"/>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Соглашение</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между органами местного самоуправления Дубенского муниципального района</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Республики Мордовия и _____ поселения о передаче органам местного</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 xml:space="preserve">самоуправления поселения части полномочий муниципального района </w:t>
      </w:r>
      <w:proofErr w:type="gramStart"/>
      <w:r w:rsidRPr="008B27AD">
        <w:rPr>
          <w:rStyle w:val="af"/>
          <w:rFonts w:ascii="Times New Roman" w:hAnsi="Times New Roman" w:cs="Times New Roman"/>
          <w:color w:val="auto"/>
          <w:sz w:val="18"/>
          <w:szCs w:val="18"/>
        </w:rPr>
        <w:t>по</w:t>
      </w:r>
      <w:proofErr w:type="gramEnd"/>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вопросам местного значения</w:t>
      </w:r>
    </w:p>
    <w:p w:rsidR="008B27AD" w:rsidRPr="008B27AD" w:rsidRDefault="008B27AD" w:rsidP="008B27AD">
      <w:pPr>
        <w:spacing w:after="0" w:line="240" w:lineRule="auto"/>
        <w:contextualSpacing/>
        <w:jc w:val="center"/>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r w:rsidRPr="008B27AD">
        <w:rPr>
          <w:rFonts w:ascii="Times New Roman" w:hAnsi="Times New Roman" w:cs="Times New Roman"/>
          <w:sz w:val="18"/>
          <w:szCs w:val="18"/>
        </w:rPr>
        <w:t>_____________________________                "___" ______________ 20__ г.</w:t>
      </w:r>
    </w:p>
    <w:p w:rsidR="008B27AD" w:rsidRPr="008B27AD" w:rsidRDefault="008B27AD" w:rsidP="008B27AD">
      <w:pPr>
        <w:pStyle w:val="afa"/>
        <w:contextualSpacing/>
        <w:jc w:val="center"/>
        <w:rPr>
          <w:rFonts w:ascii="Times New Roman" w:hAnsi="Times New Roman" w:cs="Times New Roman"/>
          <w:sz w:val="18"/>
          <w:szCs w:val="18"/>
        </w:rPr>
      </w:pPr>
      <w:r w:rsidRPr="008B27AD">
        <w:rPr>
          <w:rFonts w:ascii="Times New Roman" w:hAnsi="Times New Roman" w:cs="Times New Roman"/>
          <w:sz w:val="18"/>
          <w:szCs w:val="18"/>
        </w:rPr>
        <w:t>(место заключения соглашения)                (дата заключения соглашения)</w:t>
      </w:r>
    </w:p>
    <w:p w:rsidR="008B27AD" w:rsidRPr="008B27AD" w:rsidRDefault="008B27AD" w:rsidP="008B27AD">
      <w:pPr>
        <w:spacing w:after="0" w:line="240" w:lineRule="auto"/>
        <w:contextualSpacing/>
        <w:jc w:val="center"/>
        <w:rPr>
          <w:rFonts w:ascii="Times New Roman" w:hAnsi="Times New Roman" w:cs="Times New Roman"/>
          <w:sz w:val="18"/>
          <w:szCs w:val="18"/>
        </w:rPr>
      </w:pPr>
    </w:p>
    <w:p w:rsidR="008B27AD" w:rsidRPr="008B27AD" w:rsidRDefault="008B27AD" w:rsidP="008B27AD">
      <w:pPr>
        <w:spacing w:after="0" w:line="240" w:lineRule="auto"/>
        <w:contextualSpacing/>
        <w:jc w:val="center"/>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наименование органа  местного  самоуправления Дубенского  муниципального</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района Республики Мордовия)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в лице __________________________________________________________________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(наименование должности руководителя органа местного самоуправления)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____________________, </w:t>
      </w:r>
      <w:proofErr w:type="gramStart"/>
      <w:r w:rsidRPr="008B27AD">
        <w:rPr>
          <w:rFonts w:ascii="Times New Roman" w:hAnsi="Times New Roman" w:cs="Times New Roman"/>
          <w:sz w:val="18"/>
          <w:szCs w:val="18"/>
        </w:rPr>
        <w:t>действующего</w:t>
      </w:r>
      <w:proofErr w:type="gramEnd"/>
      <w:r w:rsidRPr="008B27AD">
        <w:rPr>
          <w:rFonts w:ascii="Times New Roman" w:hAnsi="Times New Roman" w:cs="Times New Roman"/>
          <w:sz w:val="18"/>
          <w:szCs w:val="18"/>
        </w:rPr>
        <w:t xml:space="preserve"> на основании ________________________,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(фамилия, имя, отчество)           (устав органа местного самоуправления)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с одной стороны, и Администрация _______________________________________,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(наименование поселения)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в лице __________________________________________________________________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(глава (глава администрации) поселения)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__________________________, </w:t>
      </w:r>
      <w:proofErr w:type="gramStart"/>
      <w:r w:rsidRPr="008B27AD">
        <w:rPr>
          <w:rFonts w:ascii="Times New Roman" w:hAnsi="Times New Roman" w:cs="Times New Roman"/>
          <w:sz w:val="18"/>
          <w:szCs w:val="18"/>
        </w:rPr>
        <w:t>действующего</w:t>
      </w:r>
      <w:proofErr w:type="gramEnd"/>
      <w:r w:rsidRPr="008B27AD">
        <w:rPr>
          <w:rFonts w:ascii="Times New Roman" w:hAnsi="Times New Roman" w:cs="Times New Roman"/>
          <w:sz w:val="18"/>
          <w:szCs w:val="18"/>
        </w:rPr>
        <w:t xml:space="preserve"> на основании __________________,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(фамилия, имя, отчество)                              (устав поселения)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с другой стороны, вместе именуемые "Стороны", на основании решения Совета</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депутатов Дубенского  муниципального района от "___" ____________ 20__ г.</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N ____ "О бюджете ______________________ муниципального района Республики</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Мордовия на 20___ год и на плановый  период 20___ и 20___ годов", решения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Совета депутатов Дубенского муниципального района </w:t>
      </w:r>
      <w:proofErr w:type="gramStart"/>
      <w:r w:rsidRPr="008B27AD">
        <w:rPr>
          <w:rFonts w:ascii="Times New Roman" w:hAnsi="Times New Roman" w:cs="Times New Roman"/>
          <w:sz w:val="18"/>
          <w:szCs w:val="18"/>
        </w:rPr>
        <w:t>от</w:t>
      </w:r>
      <w:proofErr w:type="gramEnd"/>
      <w:r w:rsidRPr="008B27AD">
        <w:rPr>
          <w:rFonts w:ascii="Times New Roman" w:hAnsi="Times New Roman" w:cs="Times New Roman"/>
          <w:sz w:val="18"/>
          <w:szCs w:val="18"/>
        </w:rPr>
        <w:t xml:space="preserve"> "__" 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20__ г. N ___ "________________________________________________________",</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(нормативно-правовой акт представительного органа местного самоуправления</w:t>
      </w:r>
      <w:proofErr w:type="gramEnd"/>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о передаче осуществления полномочий района)</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заключили настоящее Соглашение о нижеследующем.</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bookmarkStart w:id="87" w:name="sub_101"/>
      <w:r w:rsidRPr="008B27AD">
        <w:rPr>
          <w:rStyle w:val="af"/>
          <w:rFonts w:ascii="Times New Roman" w:hAnsi="Times New Roman" w:cs="Times New Roman"/>
          <w:color w:val="auto"/>
          <w:sz w:val="18"/>
          <w:szCs w:val="18"/>
        </w:rPr>
        <w:t>1. Предмет соглашения</w:t>
      </w:r>
    </w:p>
    <w:bookmarkEnd w:id="87"/>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1.1. Предметом  настоящего  Соглашения  является   предоставление </w:t>
      </w:r>
      <w:proofErr w:type="gramStart"/>
      <w:r w:rsidRPr="008B27AD">
        <w:rPr>
          <w:rFonts w:ascii="Times New Roman" w:hAnsi="Times New Roman" w:cs="Times New Roman"/>
          <w:sz w:val="18"/>
          <w:szCs w:val="18"/>
        </w:rPr>
        <w:t>из</w:t>
      </w:r>
      <w:proofErr w:type="gramEnd"/>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бюджета Дубенского муниципального района Республики  Мордовия   (далее -</w:t>
      </w:r>
      <w:proofErr w:type="gramEnd"/>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бюджет) в 20__  году  бюджету  _______  сельского  поселения  Дубенского</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муниципального района Республики Мордовия иного межбюджетного  трансферта</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на осуществление переданных полномочий __________________________________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(наименование полномочий)</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(далее - Иной межбюджетный  трансферт)  по кодам  </w:t>
      </w:r>
      <w:hyperlink r:id="rId45" w:history="1">
        <w:r w:rsidRPr="008B27AD">
          <w:rPr>
            <w:rStyle w:val="af6"/>
            <w:rFonts w:ascii="Times New Roman" w:hAnsi="Times New Roman"/>
            <w:color w:val="auto"/>
            <w:sz w:val="18"/>
            <w:szCs w:val="18"/>
          </w:rPr>
          <w:t>классификации</w:t>
        </w:r>
      </w:hyperlink>
      <w:r w:rsidRPr="008B27AD">
        <w:rPr>
          <w:rFonts w:ascii="Times New Roman" w:hAnsi="Times New Roman" w:cs="Times New Roman"/>
          <w:sz w:val="18"/>
          <w:szCs w:val="18"/>
        </w:rPr>
        <w:t xml:space="preserve">  расходов</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бюджетов  Российской Федерации: по кодам  классификации расходов бюджетов</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Российской    Федерации: код  главного   распорядителя   средств  бюджета</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___________, раздел _______, подраздел ________, целевая статья 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вид расходов.</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Размер</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ного  межбюджетного  трансферта,  предоставляемого  из</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бюджета   Дубенского  муниципального   района  Республики   Мордовия  </w:t>
      </w:r>
      <w:proofErr w:type="gramStart"/>
      <w:r w:rsidRPr="008B27AD">
        <w:rPr>
          <w:rFonts w:ascii="Times New Roman" w:hAnsi="Times New Roman" w:cs="Times New Roman"/>
          <w:sz w:val="18"/>
          <w:szCs w:val="18"/>
        </w:rPr>
        <w:t>в</w:t>
      </w:r>
      <w:proofErr w:type="gramEnd"/>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соответствии</w:t>
      </w:r>
      <w:proofErr w:type="gramEnd"/>
      <w:r w:rsidRPr="008B27AD">
        <w:rPr>
          <w:rFonts w:ascii="Times New Roman" w:hAnsi="Times New Roman" w:cs="Times New Roman"/>
          <w:sz w:val="18"/>
          <w:szCs w:val="18"/>
        </w:rPr>
        <w:t xml:space="preserve"> с настоящим Соглашением, составляет в 20__ году ____________</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(_______________) рублей.</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(сумма прописью)</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bookmarkStart w:id="88" w:name="sub_103"/>
      <w:r w:rsidRPr="008B27AD">
        <w:rPr>
          <w:rStyle w:val="af"/>
          <w:rFonts w:ascii="Times New Roman" w:hAnsi="Times New Roman" w:cs="Times New Roman"/>
          <w:color w:val="auto"/>
          <w:sz w:val="18"/>
          <w:szCs w:val="18"/>
        </w:rPr>
        <w:t>2. Порядок перечисления иного межбюджетного трансферта</w:t>
      </w:r>
    </w:p>
    <w:bookmarkEnd w:id="88"/>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2.1.  Иной  межбюджетный  трансферт   предоставляется   в   пределах</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бюджетных ассигнований, предусмотренных в решении о  бюджете  Дубенского</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муниципального района Республики Мордовия  на  20__  год  и  </w:t>
      </w:r>
      <w:proofErr w:type="gramStart"/>
      <w:r w:rsidRPr="008B27AD">
        <w:rPr>
          <w:rFonts w:ascii="Times New Roman" w:hAnsi="Times New Roman" w:cs="Times New Roman"/>
          <w:sz w:val="18"/>
          <w:szCs w:val="18"/>
        </w:rPr>
        <w:t>на</w:t>
      </w:r>
      <w:proofErr w:type="gramEnd"/>
      <w:r w:rsidRPr="008B27AD">
        <w:rPr>
          <w:rFonts w:ascii="Times New Roman" w:hAnsi="Times New Roman" w:cs="Times New Roman"/>
          <w:sz w:val="18"/>
          <w:szCs w:val="18"/>
        </w:rPr>
        <w:t xml:space="preserve">  плановый</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период 20__ и 20__ годов, на основании заявки Администрации  поселения  о</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перечислении иных межбюджетных трансфертов в сумме,  указанной  </w:t>
      </w:r>
      <w:proofErr w:type="gramStart"/>
      <w:r w:rsidRPr="008B27AD">
        <w:rPr>
          <w:rFonts w:ascii="Times New Roman" w:hAnsi="Times New Roman" w:cs="Times New Roman"/>
          <w:sz w:val="18"/>
          <w:szCs w:val="18"/>
        </w:rPr>
        <w:t>в</w:t>
      </w:r>
      <w:proofErr w:type="gramEnd"/>
      <w:r w:rsidRPr="008B27AD">
        <w:rPr>
          <w:rFonts w:ascii="Times New Roman" w:hAnsi="Times New Roman" w:cs="Times New Roman"/>
          <w:sz w:val="18"/>
          <w:szCs w:val="18"/>
        </w:rPr>
        <w:t xml:space="preserve">  данной</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заявке, но не более суммы, указанной в разделе 1 настоящего Соглашения.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2.2.  Перечисление</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ного  межбюджетного   трансферта   из   бюджета</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Дубенского   муниципального   района   Республики       Мордовия бюджету</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_____________  поселения  Дубенского  муниципального  района  Республики</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Мордовия  осуществляется  на  расчетный  счет,  открытый   в   управлении</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Федерального    казначейства    по    Республике       Мордовия     </w:t>
      </w:r>
      <w:proofErr w:type="gramStart"/>
      <w:r w:rsidRPr="008B27AD">
        <w:rPr>
          <w:rFonts w:ascii="Times New Roman" w:hAnsi="Times New Roman" w:cs="Times New Roman"/>
          <w:sz w:val="18"/>
          <w:szCs w:val="18"/>
        </w:rPr>
        <w:t>р</w:t>
      </w:r>
      <w:proofErr w:type="gramEnd"/>
      <w:r w:rsidRPr="008B27AD">
        <w:rPr>
          <w:rFonts w:ascii="Times New Roman" w:hAnsi="Times New Roman" w:cs="Times New Roman"/>
          <w:sz w:val="18"/>
          <w:szCs w:val="18"/>
        </w:rPr>
        <w:t>/с N</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_______________________.</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bookmarkStart w:id="89" w:name="sub_104"/>
      <w:r w:rsidRPr="008B27AD">
        <w:rPr>
          <w:rStyle w:val="af"/>
          <w:rFonts w:ascii="Times New Roman" w:hAnsi="Times New Roman" w:cs="Times New Roman"/>
          <w:color w:val="auto"/>
          <w:sz w:val="18"/>
          <w:szCs w:val="18"/>
        </w:rPr>
        <w:t>3. Взаимодействие сторон</w:t>
      </w:r>
    </w:p>
    <w:bookmarkEnd w:id="89"/>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3.1. Главный распорядитель обязуется: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3.1.1.  Давать  Администрации  поселения  разъяснения  по  вопросам,</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связанным</w:t>
      </w:r>
      <w:proofErr w:type="gramEnd"/>
      <w:r w:rsidRPr="008B27AD">
        <w:rPr>
          <w:rFonts w:ascii="Times New Roman" w:hAnsi="Times New Roman" w:cs="Times New Roman"/>
          <w:sz w:val="18"/>
          <w:szCs w:val="18"/>
        </w:rPr>
        <w:t xml:space="preserve"> с реализацией условий настоящего Соглашения.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3.2. Главный распорядитель вправе:</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3.2.1.  Проводить  проверки  соблюдения   Администрацией   поселения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принятых на себя обязательств в рамках настоящего Соглашения.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3.2.2.   Осуществлять    </w:t>
      </w:r>
      <w:proofErr w:type="gramStart"/>
      <w:r w:rsidRPr="008B27AD">
        <w:rPr>
          <w:rFonts w:ascii="Times New Roman" w:hAnsi="Times New Roman" w:cs="Times New Roman"/>
          <w:sz w:val="18"/>
          <w:szCs w:val="18"/>
        </w:rPr>
        <w:t>контроль    за</w:t>
      </w:r>
      <w:proofErr w:type="gramEnd"/>
      <w:r w:rsidRPr="008B27AD">
        <w:rPr>
          <w:rFonts w:ascii="Times New Roman" w:hAnsi="Times New Roman" w:cs="Times New Roman"/>
          <w:sz w:val="18"/>
          <w:szCs w:val="18"/>
        </w:rPr>
        <w:t xml:space="preserve">    целевым    использованием</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Администрацией поселения</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ных  межбюджетных  трансфертов,   полученных в</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рамках</w:t>
      </w:r>
      <w:proofErr w:type="gramEnd"/>
      <w:r w:rsidRPr="008B27AD">
        <w:rPr>
          <w:rFonts w:ascii="Times New Roman" w:hAnsi="Times New Roman" w:cs="Times New Roman"/>
          <w:sz w:val="18"/>
          <w:szCs w:val="18"/>
        </w:rPr>
        <w:t xml:space="preserve"> настоящего Соглашения.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3.2.3.  </w:t>
      </w:r>
      <w:proofErr w:type="gramStart"/>
      <w:r w:rsidRPr="008B27AD">
        <w:rPr>
          <w:rFonts w:ascii="Times New Roman" w:hAnsi="Times New Roman" w:cs="Times New Roman"/>
          <w:sz w:val="18"/>
          <w:szCs w:val="18"/>
        </w:rPr>
        <w:t>Осуществлять  проверки   (с   привлечением   соответствующих</w:t>
      </w:r>
      <w:proofErr w:type="gramEnd"/>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органов)   целевого   использования   Администрацией       поселения</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ных</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межбюджетных трансфертов, полученных в рамках  настоящего   Соглашения, а</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также соответствия представленных отчетов фактическому состоянию.</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3.3. Администрация поселения обязуется: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3.3.1. Производить  расходование</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ных  межбюджетных   трансфертов в</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соответствии</w:t>
      </w:r>
      <w:proofErr w:type="gramEnd"/>
      <w:r w:rsidRPr="008B27AD">
        <w:rPr>
          <w:rFonts w:ascii="Times New Roman" w:hAnsi="Times New Roman" w:cs="Times New Roman"/>
          <w:sz w:val="18"/>
          <w:szCs w:val="18"/>
        </w:rPr>
        <w:t xml:space="preserve"> с действующим законодательством.</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3.3.2. Обеспечить целевое  расходование  средств</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ных  межбюджетных</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трансфертов.</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3.3.3.   Предоставлять   по   запросу   Главного     распорядителя </w:t>
      </w:r>
      <w:proofErr w:type="gramStart"/>
      <w:r w:rsidRPr="008B27AD">
        <w:rPr>
          <w:rFonts w:ascii="Times New Roman" w:hAnsi="Times New Roman" w:cs="Times New Roman"/>
          <w:sz w:val="18"/>
          <w:szCs w:val="18"/>
        </w:rPr>
        <w:t>в</w:t>
      </w:r>
      <w:proofErr w:type="gramEnd"/>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установленные им сроки информацию и документы, необходимые для проведения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проверок исполнения условий настоящего Соглашения  или  иных  контрольных</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мероприятий, а также  оказывать  содействие  Главному   распорядителю </w:t>
      </w:r>
      <w:proofErr w:type="gramStart"/>
      <w:r w:rsidRPr="008B27AD">
        <w:rPr>
          <w:rFonts w:ascii="Times New Roman" w:hAnsi="Times New Roman" w:cs="Times New Roman"/>
          <w:sz w:val="18"/>
          <w:szCs w:val="18"/>
        </w:rPr>
        <w:t>при</w:t>
      </w:r>
      <w:proofErr w:type="gramEnd"/>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проведении</w:t>
      </w:r>
      <w:proofErr w:type="gramEnd"/>
      <w:r w:rsidRPr="008B27AD">
        <w:rPr>
          <w:rFonts w:ascii="Times New Roman" w:hAnsi="Times New Roman" w:cs="Times New Roman"/>
          <w:sz w:val="18"/>
          <w:szCs w:val="18"/>
        </w:rPr>
        <w:t xml:space="preserve"> последним таких проверок (контрольных мероприятий).</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3.3.4. Обеспечивать достижение  значений  результатов  использования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Иных межбюджетных трансфертов, установленных в соответствии с приложением</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__ к настоящему Соглашению,  являющимся  неотъемлемой  частью  настоящего</w:t>
      </w:r>
      <w:proofErr w:type="gramEnd"/>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Соглашения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3.3.5.  Представлять  Главному  распорядителю,     ежеквартально, не</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позднее 15 числа месяца, следующего за отчетным кварталом, и ежегодно, не</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позднее 25 января года, следующего за отчетным годом, представляет  отчет</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об использовании</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ных межбюджетных трансфертов.</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3.3.6. Возвратить не </w:t>
      </w:r>
      <w:proofErr w:type="gramStart"/>
      <w:r w:rsidRPr="008B27AD">
        <w:rPr>
          <w:rFonts w:ascii="Times New Roman" w:hAnsi="Times New Roman" w:cs="Times New Roman"/>
          <w:sz w:val="18"/>
          <w:szCs w:val="18"/>
        </w:rPr>
        <w:t>использованный</w:t>
      </w:r>
      <w:proofErr w:type="gramEnd"/>
      <w:r w:rsidRPr="008B27AD">
        <w:rPr>
          <w:rFonts w:ascii="Times New Roman" w:hAnsi="Times New Roman" w:cs="Times New Roman"/>
          <w:sz w:val="18"/>
          <w:szCs w:val="18"/>
        </w:rPr>
        <w:t xml:space="preserve"> на  1  января  финансового  года</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остаток</w:t>
      </w:r>
      <w:proofErr w:type="gramStart"/>
      <w:r w:rsidRPr="008B27AD">
        <w:rPr>
          <w:rFonts w:ascii="Times New Roman" w:hAnsi="Times New Roman" w:cs="Times New Roman"/>
          <w:sz w:val="18"/>
          <w:szCs w:val="18"/>
        </w:rPr>
        <w:t xml:space="preserve"> И</w:t>
      </w:r>
      <w:proofErr w:type="gramEnd"/>
      <w:r w:rsidRPr="008B27AD">
        <w:rPr>
          <w:rFonts w:ascii="Times New Roman" w:hAnsi="Times New Roman" w:cs="Times New Roman"/>
          <w:sz w:val="18"/>
          <w:szCs w:val="18"/>
        </w:rPr>
        <w:t>ных межбюджетных трансфертов в бюджет Дубенского муниципального</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района Республики Мордовия в  соответствии  с  требованиями  действующего</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законодательства.</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bookmarkStart w:id="90" w:name="sub_105"/>
      <w:r w:rsidRPr="008B27AD">
        <w:rPr>
          <w:rStyle w:val="af"/>
          <w:rFonts w:ascii="Times New Roman" w:hAnsi="Times New Roman" w:cs="Times New Roman"/>
          <w:color w:val="auto"/>
          <w:sz w:val="18"/>
          <w:szCs w:val="18"/>
        </w:rPr>
        <w:t>4. Ответственность сторон</w:t>
      </w:r>
    </w:p>
    <w:bookmarkEnd w:id="90"/>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4.1. За неисполнение или  ненадлежащее  исполнение   обязательств </w:t>
      </w:r>
      <w:proofErr w:type="gramStart"/>
      <w:r w:rsidRPr="008B27AD">
        <w:rPr>
          <w:rFonts w:ascii="Times New Roman" w:hAnsi="Times New Roman" w:cs="Times New Roman"/>
          <w:sz w:val="18"/>
          <w:szCs w:val="18"/>
        </w:rPr>
        <w:t>по</w:t>
      </w:r>
      <w:proofErr w:type="gramEnd"/>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настоящему  Соглашению  Стороны  несут  ответственность,  предусмотренную</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законодательством Российской Федерации.</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bookmarkStart w:id="91" w:name="sub_106"/>
      <w:r w:rsidRPr="008B27AD">
        <w:rPr>
          <w:rStyle w:val="af"/>
          <w:rFonts w:ascii="Times New Roman" w:hAnsi="Times New Roman" w:cs="Times New Roman"/>
          <w:color w:val="auto"/>
          <w:sz w:val="18"/>
          <w:szCs w:val="18"/>
        </w:rPr>
        <w:t>5. Заключительные положения</w:t>
      </w:r>
    </w:p>
    <w:bookmarkEnd w:id="91"/>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 xml:space="preserve">5.1. Споры между Сторонами решаются  путем  переговоров,  а   </w:t>
      </w:r>
      <w:proofErr w:type="gramStart"/>
      <w:r w:rsidRPr="008B27AD">
        <w:rPr>
          <w:rFonts w:ascii="Times New Roman" w:hAnsi="Times New Roman" w:cs="Times New Roman"/>
          <w:sz w:val="18"/>
          <w:szCs w:val="18"/>
        </w:rPr>
        <w:t>при</w:t>
      </w:r>
      <w:proofErr w:type="gramEnd"/>
      <w:r w:rsidRPr="008B27AD">
        <w:rPr>
          <w:rFonts w:ascii="Times New Roman" w:hAnsi="Times New Roman" w:cs="Times New Roman"/>
          <w:sz w:val="18"/>
          <w:szCs w:val="18"/>
        </w:rPr>
        <w:t xml:space="preserve"> не</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достижении</w:t>
      </w:r>
      <w:proofErr w:type="gramEnd"/>
      <w:r w:rsidRPr="008B27AD">
        <w:rPr>
          <w:rFonts w:ascii="Times New Roman" w:hAnsi="Times New Roman" w:cs="Times New Roman"/>
          <w:sz w:val="18"/>
          <w:szCs w:val="18"/>
        </w:rPr>
        <w:t xml:space="preserve"> согласия - в судебном порядке.</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5.2. Изменение настоящего Соглашения  осуществляется  по  инициативе</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Сторон в письменной форме в  виде  дополнений  к  настоящему  Соглашению,</w:t>
      </w:r>
    </w:p>
    <w:p w:rsidR="008B27AD" w:rsidRPr="008B27AD" w:rsidRDefault="008B27AD" w:rsidP="008B27AD">
      <w:pPr>
        <w:pStyle w:val="afa"/>
        <w:contextualSpacing/>
        <w:jc w:val="both"/>
        <w:rPr>
          <w:rFonts w:ascii="Times New Roman" w:hAnsi="Times New Roman" w:cs="Times New Roman"/>
          <w:sz w:val="18"/>
          <w:szCs w:val="18"/>
        </w:rPr>
      </w:pPr>
      <w:proofErr w:type="gramStart"/>
      <w:r w:rsidRPr="008B27AD">
        <w:rPr>
          <w:rFonts w:ascii="Times New Roman" w:hAnsi="Times New Roman" w:cs="Times New Roman"/>
          <w:sz w:val="18"/>
          <w:szCs w:val="18"/>
        </w:rPr>
        <w:t>которые</w:t>
      </w:r>
      <w:proofErr w:type="gramEnd"/>
      <w:r w:rsidRPr="008B27AD">
        <w:rPr>
          <w:rFonts w:ascii="Times New Roman" w:hAnsi="Times New Roman" w:cs="Times New Roman"/>
          <w:sz w:val="18"/>
          <w:szCs w:val="18"/>
        </w:rPr>
        <w:t xml:space="preserve"> являются его неотъемлемой частью.</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5.3. Настоящее Соглашение составлено  в  двух  экземплярах,  имеющих</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одинаковую юридическую силу, по одному экземпляру для каждой из сторон.</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5.4. Настоящее соглашение вступает в силу с момента  его  подписания</w:t>
      </w:r>
    </w:p>
    <w:p w:rsidR="008B27AD" w:rsidRPr="008B27AD" w:rsidRDefault="008B27AD" w:rsidP="008B27AD">
      <w:pPr>
        <w:pStyle w:val="afa"/>
        <w:contextualSpacing/>
        <w:jc w:val="both"/>
        <w:rPr>
          <w:rFonts w:ascii="Times New Roman" w:hAnsi="Times New Roman" w:cs="Times New Roman"/>
          <w:sz w:val="18"/>
          <w:szCs w:val="18"/>
        </w:rPr>
      </w:pPr>
      <w:r w:rsidRPr="008B27AD">
        <w:rPr>
          <w:rFonts w:ascii="Times New Roman" w:hAnsi="Times New Roman" w:cs="Times New Roman"/>
          <w:sz w:val="18"/>
          <w:szCs w:val="18"/>
        </w:rPr>
        <w:t>сторонами и действует до 31 декабря 202__ г.</w:t>
      </w:r>
    </w:p>
    <w:p w:rsidR="008B27AD" w:rsidRPr="008B27AD" w:rsidRDefault="008B27AD" w:rsidP="008B27AD">
      <w:pPr>
        <w:spacing w:after="0" w:line="240" w:lineRule="auto"/>
        <w:contextualSpacing/>
        <w:jc w:val="both"/>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bookmarkStart w:id="92" w:name="sub_107"/>
      <w:r w:rsidRPr="008B27AD">
        <w:rPr>
          <w:rStyle w:val="af"/>
          <w:rFonts w:ascii="Times New Roman" w:hAnsi="Times New Roman" w:cs="Times New Roman"/>
          <w:color w:val="auto"/>
          <w:sz w:val="18"/>
          <w:szCs w:val="18"/>
        </w:rPr>
        <w:t>6. Платежные реквизиты сторон</w:t>
      </w:r>
    </w:p>
    <w:bookmarkEnd w:id="92"/>
    <w:p w:rsidR="008B27AD" w:rsidRPr="008B27AD" w:rsidRDefault="008B27AD" w:rsidP="008B27AD">
      <w:pPr>
        <w:spacing w:after="0" w:line="240" w:lineRule="auto"/>
        <w:contextualSpacing/>
        <w:jc w:val="center"/>
        <w:rPr>
          <w:rFonts w:ascii="Times New Roman" w:hAnsi="Times New Roman" w:cs="Times New Roman"/>
          <w:sz w:val="18"/>
          <w:szCs w:val="18"/>
        </w:rPr>
      </w:pPr>
    </w:p>
    <w:tbl>
      <w:tblPr>
        <w:tblW w:w="0" w:type="auto"/>
        <w:tblInd w:w="-85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80"/>
        <w:gridCol w:w="5040"/>
      </w:tblGrid>
      <w:tr w:rsidR="008B27AD" w:rsidRPr="008B27AD" w:rsidTr="008B27AD">
        <w:tc>
          <w:tcPr>
            <w:tcW w:w="518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Наименование Главного распорядителя</w:t>
            </w:r>
          </w:p>
        </w:tc>
        <w:tc>
          <w:tcPr>
            <w:tcW w:w="504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Наименование Администрации</w:t>
            </w:r>
          </w:p>
        </w:tc>
      </w:tr>
      <w:tr w:rsidR="008B27AD" w:rsidRPr="008B27AD" w:rsidTr="008B27AD">
        <w:tc>
          <w:tcPr>
            <w:tcW w:w="518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Место нахождения:</w:t>
            </w:r>
          </w:p>
        </w:tc>
        <w:tc>
          <w:tcPr>
            <w:tcW w:w="504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Место нахождения:</w:t>
            </w:r>
          </w:p>
        </w:tc>
      </w:tr>
      <w:tr w:rsidR="008B27AD" w:rsidRPr="008B27AD" w:rsidTr="008B27AD">
        <w:tc>
          <w:tcPr>
            <w:tcW w:w="518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Платежные реквизиты:</w:t>
            </w:r>
          </w:p>
        </w:tc>
        <w:tc>
          <w:tcPr>
            <w:tcW w:w="504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Платежные реквизиты:</w:t>
            </w:r>
          </w:p>
        </w:tc>
      </w:tr>
      <w:tr w:rsidR="008B27AD" w:rsidRPr="008B27AD" w:rsidTr="008B27AD">
        <w:tc>
          <w:tcPr>
            <w:tcW w:w="5180"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jc w:val="center"/>
              <w:rPr>
                <w:rFonts w:ascii="Times New Roman" w:hAnsi="Times New Roman" w:cs="Times New Roman"/>
                <w:sz w:val="18"/>
                <w:szCs w:val="18"/>
              </w:rPr>
            </w:pPr>
          </w:p>
        </w:tc>
        <w:tc>
          <w:tcPr>
            <w:tcW w:w="504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Код администратора дохода:</w:t>
            </w:r>
          </w:p>
        </w:tc>
      </w:tr>
    </w:tbl>
    <w:tbl>
      <w:tblPr>
        <w:tblpPr w:leftFromText="180" w:rightFromText="180" w:vertAnchor="text" w:horzAnchor="margin" w:tblpXSpec="center" w:tblpY="355"/>
        <w:tblW w:w="97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34"/>
        <w:gridCol w:w="4801"/>
      </w:tblGrid>
      <w:tr w:rsidR="008B27AD" w:rsidRPr="008B27AD" w:rsidTr="008B27AD">
        <w:trPr>
          <w:trHeight w:val="245"/>
        </w:trPr>
        <w:tc>
          <w:tcPr>
            <w:tcW w:w="4933"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jc w:val="center"/>
              <w:rPr>
                <w:rFonts w:ascii="Times New Roman" w:hAnsi="Times New Roman" w:cs="Times New Roman"/>
                <w:sz w:val="18"/>
                <w:szCs w:val="18"/>
              </w:rPr>
            </w:pPr>
          </w:p>
        </w:tc>
        <w:tc>
          <w:tcPr>
            <w:tcW w:w="4800"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jc w:val="center"/>
              <w:rPr>
                <w:rFonts w:ascii="Times New Roman" w:hAnsi="Times New Roman" w:cs="Times New Roman"/>
                <w:sz w:val="18"/>
                <w:szCs w:val="18"/>
              </w:rPr>
            </w:pPr>
          </w:p>
        </w:tc>
      </w:tr>
      <w:tr w:rsidR="008B27AD" w:rsidRPr="008B27AD" w:rsidTr="008B27AD">
        <w:trPr>
          <w:trHeight w:val="524"/>
        </w:trPr>
        <w:tc>
          <w:tcPr>
            <w:tcW w:w="4933"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_____________/______________</w:t>
            </w:r>
          </w:p>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(подпись) (ФИО)</w:t>
            </w:r>
          </w:p>
        </w:tc>
        <w:tc>
          <w:tcPr>
            <w:tcW w:w="480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_____________/______________</w:t>
            </w:r>
          </w:p>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(подпись) (ФИО)</w:t>
            </w:r>
          </w:p>
        </w:tc>
      </w:tr>
    </w:tbl>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 xml:space="preserve"> 7. Подписи сторон</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bookmarkStart w:id="93" w:name="sub_1200"/>
      <w:r w:rsidRPr="008B27AD">
        <w:rPr>
          <w:rStyle w:val="af"/>
          <w:rFonts w:ascii="Times New Roman" w:hAnsi="Times New Roman" w:cs="Times New Roman"/>
          <w:color w:val="auto"/>
          <w:sz w:val="18"/>
          <w:szCs w:val="18"/>
        </w:rPr>
        <w:t>Приложение 2</w:t>
      </w:r>
      <w:r w:rsidRPr="008B27AD">
        <w:rPr>
          <w:rStyle w:val="af"/>
          <w:rFonts w:ascii="Times New Roman" w:hAnsi="Times New Roman" w:cs="Times New Roman"/>
          <w:color w:val="auto"/>
          <w:sz w:val="18"/>
          <w:szCs w:val="18"/>
        </w:rPr>
        <w:br/>
        <w:t xml:space="preserve">к </w:t>
      </w:r>
      <w:hyperlink r:id="rId46" w:anchor="sub_1000" w:history="1">
        <w:r w:rsidRPr="008B27AD">
          <w:rPr>
            <w:rStyle w:val="af6"/>
            <w:rFonts w:ascii="Times New Roman" w:hAnsi="Times New Roman"/>
            <w:color w:val="auto"/>
            <w:sz w:val="18"/>
            <w:szCs w:val="18"/>
          </w:rPr>
          <w:t>Порядку</w:t>
        </w:r>
      </w:hyperlink>
      <w:r w:rsidRPr="008B27AD">
        <w:rPr>
          <w:rStyle w:val="af"/>
          <w:rFonts w:ascii="Times New Roman" w:hAnsi="Times New Roman" w:cs="Times New Roman"/>
          <w:color w:val="auto"/>
          <w:sz w:val="18"/>
          <w:szCs w:val="18"/>
        </w:rPr>
        <w:t xml:space="preserve"> предоставления иных</w:t>
      </w:r>
      <w:r w:rsidRPr="008B27AD">
        <w:rPr>
          <w:rStyle w:val="af"/>
          <w:rFonts w:ascii="Times New Roman" w:hAnsi="Times New Roman" w:cs="Times New Roman"/>
          <w:color w:val="auto"/>
          <w:sz w:val="18"/>
          <w:szCs w:val="18"/>
        </w:rPr>
        <w:br/>
        <w:t>межбюджетных трансфертов на</w:t>
      </w:r>
      <w:r w:rsidRPr="008B27AD">
        <w:rPr>
          <w:rStyle w:val="af"/>
          <w:rFonts w:ascii="Times New Roman" w:hAnsi="Times New Roman" w:cs="Times New Roman"/>
          <w:color w:val="auto"/>
          <w:sz w:val="18"/>
          <w:szCs w:val="18"/>
        </w:rPr>
        <w:br/>
        <w:t>осуществление переданных полномочий</w:t>
      </w:r>
      <w:r w:rsidRPr="008B27AD">
        <w:rPr>
          <w:rStyle w:val="af"/>
          <w:rFonts w:ascii="Times New Roman" w:hAnsi="Times New Roman" w:cs="Times New Roman"/>
          <w:color w:val="auto"/>
          <w:sz w:val="18"/>
          <w:szCs w:val="18"/>
        </w:rPr>
        <w:br/>
        <w:t>по решению вопросов местного значения</w:t>
      </w:r>
      <w:r w:rsidRPr="008B27AD">
        <w:rPr>
          <w:rStyle w:val="af"/>
          <w:rFonts w:ascii="Times New Roman" w:hAnsi="Times New Roman" w:cs="Times New Roman"/>
          <w:color w:val="auto"/>
          <w:sz w:val="18"/>
          <w:szCs w:val="18"/>
        </w:rPr>
        <w:br/>
        <w:t>бюджетам поселений из бюджета</w:t>
      </w:r>
      <w:r w:rsidRPr="008B27AD">
        <w:rPr>
          <w:rStyle w:val="af"/>
          <w:rFonts w:ascii="Times New Roman" w:hAnsi="Times New Roman" w:cs="Times New Roman"/>
          <w:color w:val="auto"/>
          <w:sz w:val="18"/>
          <w:szCs w:val="18"/>
        </w:rPr>
        <w:br/>
        <w:t>Дубенского муниципального района</w:t>
      </w:r>
      <w:r w:rsidRPr="008B27AD">
        <w:rPr>
          <w:rStyle w:val="af"/>
          <w:rFonts w:ascii="Times New Roman" w:hAnsi="Times New Roman" w:cs="Times New Roman"/>
          <w:color w:val="auto"/>
          <w:sz w:val="18"/>
          <w:szCs w:val="18"/>
        </w:rPr>
        <w:br/>
        <w:t>Республики Мордовия</w:t>
      </w:r>
    </w:p>
    <w:bookmarkEnd w:id="93"/>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792CB9">
      <w:pPr>
        <w:pStyle w:val="11"/>
        <w:keepLines w:val="0"/>
        <w:numPr>
          <w:ilvl w:val="0"/>
          <w:numId w:val="16"/>
        </w:numPr>
        <w:suppressAutoHyphens/>
        <w:spacing w:before="0" w:line="240" w:lineRule="auto"/>
        <w:contextualSpacing/>
        <w:jc w:val="center"/>
        <w:rPr>
          <w:rFonts w:ascii="Times New Roman" w:hAnsi="Times New Roman" w:cs="Times New Roman"/>
          <w:color w:val="auto"/>
          <w:sz w:val="18"/>
          <w:szCs w:val="18"/>
        </w:rPr>
      </w:pPr>
      <w:r w:rsidRPr="008B27AD">
        <w:rPr>
          <w:rFonts w:ascii="Times New Roman" w:hAnsi="Times New Roman" w:cs="Times New Roman"/>
          <w:color w:val="auto"/>
          <w:sz w:val="18"/>
          <w:szCs w:val="18"/>
        </w:rPr>
        <w:t>Перечень</w:t>
      </w:r>
      <w:r w:rsidRPr="008B27AD">
        <w:rPr>
          <w:rFonts w:ascii="Times New Roman" w:hAnsi="Times New Roman" w:cs="Times New Roman"/>
          <w:color w:val="auto"/>
          <w:sz w:val="18"/>
          <w:szCs w:val="18"/>
        </w:rPr>
        <w:br/>
        <w:t>иных межбюджетных трансфертов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pStyle w:val="s1"/>
        <w:spacing w:after="0" w:afterAutospacing="0"/>
        <w:contextualSpacing/>
        <w:rPr>
          <w:sz w:val="18"/>
          <w:szCs w:val="18"/>
        </w:rPr>
      </w:pPr>
      <w:r w:rsidRPr="008B27AD">
        <w:rPr>
          <w:sz w:val="18"/>
          <w:szCs w:val="18"/>
        </w:rPr>
        <w:t>1. Осуществление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27AD" w:rsidRPr="008B27AD" w:rsidRDefault="008B27AD" w:rsidP="008B27AD">
      <w:pPr>
        <w:pStyle w:val="s1"/>
        <w:spacing w:after="0" w:afterAutospacing="0"/>
        <w:contextualSpacing/>
        <w:rPr>
          <w:sz w:val="18"/>
          <w:szCs w:val="18"/>
        </w:rPr>
      </w:pPr>
      <w:r w:rsidRPr="008B27AD">
        <w:rPr>
          <w:sz w:val="18"/>
          <w:szCs w:val="18"/>
        </w:rPr>
        <w:t>2.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8B27AD" w:rsidRPr="008B27AD" w:rsidRDefault="008B27AD" w:rsidP="008B27AD">
      <w:pPr>
        <w:pStyle w:val="s1"/>
        <w:spacing w:after="0" w:afterAutospacing="0"/>
        <w:contextualSpacing/>
        <w:rPr>
          <w:sz w:val="18"/>
          <w:szCs w:val="18"/>
        </w:rPr>
      </w:pPr>
      <w:r w:rsidRPr="008B27AD">
        <w:rPr>
          <w:sz w:val="18"/>
          <w:szCs w:val="18"/>
        </w:rPr>
        <w:t>3. Организация сбора и вывоза бытовых отходов и мусора;</w:t>
      </w:r>
    </w:p>
    <w:p w:rsidR="008B27AD" w:rsidRPr="008B27AD" w:rsidRDefault="008B27AD" w:rsidP="008B27AD">
      <w:pPr>
        <w:pStyle w:val="s1"/>
        <w:spacing w:after="0" w:afterAutospacing="0"/>
        <w:contextualSpacing/>
        <w:rPr>
          <w:sz w:val="18"/>
          <w:szCs w:val="18"/>
        </w:rPr>
      </w:pPr>
      <w:r w:rsidRPr="008B27AD">
        <w:rPr>
          <w:sz w:val="18"/>
          <w:szCs w:val="18"/>
        </w:rPr>
        <w:t>4. Иные межбюджетные трансферты на осуществление переданных полномочий по организации в границах поселения электро-, тепл</w:t>
      </w:r>
      <w:proofErr w:type="gramStart"/>
      <w:r w:rsidRPr="008B27AD">
        <w:rPr>
          <w:sz w:val="18"/>
          <w:szCs w:val="18"/>
        </w:rPr>
        <w:t>о-</w:t>
      </w:r>
      <w:proofErr w:type="gramEnd"/>
      <w:r w:rsidRPr="008B27AD">
        <w:rPr>
          <w:sz w:val="18"/>
          <w:szCs w:val="18"/>
        </w:rPr>
        <w:t>, газо- и водоснабжения населения, водоотведения, снабжения населения топливом;</w:t>
      </w:r>
    </w:p>
    <w:p w:rsidR="008B27AD" w:rsidRPr="008B27AD" w:rsidRDefault="008B27AD" w:rsidP="008B27AD">
      <w:pPr>
        <w:pStyle w:val="s1"/>
        <w:spacing w:after="0" w:afterAutospacing="0"/>
        <w:contextualSpacing/>
        <w:rPr>
          <w:sz w:val="18"/>
          <w:szCs w:val="18"/>
        </w:rPr>
      </w:pPr>
      <w:r w:rsidRPr="008B27AD">
        <w:rPr>
          <w:sz w:val="18"/>
          <w:szCs w:val="18"/>
        </w:rPr>
        <w:t>5. По регулированию отношений по муниципальной собственности.</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bookmarkStart w:id="94" w:name="sub_1300"/>
      <w:r w:rsidRPr="008B27AD">
        <w:rPr>
          <w:rStyle w:val="af"/>
          <w:rFonts w:ascii="Times New Roman" w:hAnsi="Times New Roman" w:cs="Times New Roman"/>
          <w:color w:val="auto"/>
          <w:sz w:val="18"/>
          <w:szCs w:val="18"/>
        </w:rPr>
        <w:t>Приложение 3</w:t>
      </w:r>
      <w:r w:rsidRPr="008B27AD">
        <w:rPr>
          <w:rStyle w:val="af"/>
          <w:rFonts w:ascii="Times New Roman" w:hAnsi="Times New Roman" w:cs="Times New Roman"/>
          <w:color w:val="auto"/>
          <w:sz w:val="18"/>
          <w:szCs w:val="18"/>
        </w:rPr>
        <w:br/>
        <w:t xml:space="preserve">к </w:t>
      </w:r>
      <w:hyperlink r:id="rId47" w:anchor="sub_1000" w:history="1">
        <w:r w:rsidRPr="008B27AD">
          <w:rPr>
            <w:rStyle w:val="af6"/>
            <w:rFonts w:ascii="Times New Roman" w:hAnsi="Times New Roman"/>
            <w:color w:val="auto"/>
            <w:sz w:val="18"/>
            <w:szCs w:val="18"/>
          </w:rPr>
          <w:t>Порядку</w:t>
        </w:r>
      </w:hyperlink>
      <w:r w:rsidRPr="008B27AD">
        <w:rPr>
          <w:rStyle w:val="af"/>
          <w:rFonts w:ascii="Times New Roman" w:hAnsi="Times New Roman" w:cs="Times New Roman"/>
          <w:color w:val="auto"/>
          <w:sz w:val="18"/>
          <w:szCs w:val="18"/>
        </w:rPr>
        <w:t xml:space="preserve"> предоставления иных</w:t>
      </w:r>
      <w:r w:rsidRPr="008B27AD">
        <w:rPr>
          <w:rStyle w:val="af"/>
          <w:rFonts w:ascii="Times New Roman" w:hAnsi="Times New Roman" w:cs="Times New Roman"/>
          <w:color w:val="auto"/>
          <w:sz w:val="18"/>
          <w:szCs w:val="18"/>
        </w:rPr>
        <w:br/>
        <w:t>межбюджетных трансфертов на</w:t>
      </w:r>
      <w:r w:rsidRPr="008B27AD">
        <w:rPr>
          <w:rStyle w:val="af"/>
          <w:rFonts w:ascii="Times New Roman" w:hAnsi="Times New Roman" w:cs="Times New Roman"/>
          <w:color w:val="auto"/>
          <w:sz w:val="18"/>
          <w:szCs w:val="18"/>
        </w:rPr>
        <w:br/>
        <w:t>осуществление переданных полномочий</w:t>
      </w:r>
      <w:r w:rsidRPr="008B27AD">
        <w:rPr>
          <w:rStyle w:val="af"/>
          <w:rFonts w:ascii="Times New Roman" w:hAnsi="Times New Roman" w:cs="Times New Roman"/>
          <w:color w:val="auto"/>
          <w:sz w:val="18"/>
          <w:szCs w:val="18"/>
        </w:rPr>
        <w:br/>
        <w:t>по решению вопросов местного значения</w:t>
      </w:r>
      <w:r w:rsidRPr="008B27AD">
        <w:rPr>
          <w:rStyle w:val="af"/>
          <w:rFonts w:ascii="Times New Roman" w:hAnsi="Times New Roman" w:cs="Times New Roman"/>
          <w:color w:val="auto"/>
          <w:sz w:val="18"/>
          <w:szCs w:val="18"/>
        </w:rPr>
        <w:br/>
        <w:t>бюджетам поселений из бюджета</w:t>
      </w:r>
      <w:r w:rsidRPr="008B27AD">
        <w:rPr>
          <w:rStyle w:val="af"/>
          <w:rFonts w:ascii="Times New Roman" w:hAnsi="Times New Roman" w:cs="Times New Roman"/>
          <w:color w:val="auto"/>
          <w:sz w:val="18"/>
          <w:szCs w:val="18"/>
        </w:rPr>
        <w:br/>
        <w:t>Дубенского муниципального района</w:t>
      </w:r>
      <w:r w:rsidRPr="008B27AD">
        <w:rPr>
          <w:rStyle w:val="af"/>
          <w:rFonts w:ascii="Times New Roman" w:hAnsi="Times New Roman" w:cs="Times New Roman"/>
          <w:color w:val="auto"/>
          <w:sz w:val="18"/>
          <w:szCs w:val="18"/>
        </w:rPr>
        <w:br/>
        <w:t>Республики Мордовия</w:t>
      </w:r>
    </w:p>
    <w:bookmarkEnd w:id="94"/>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792CB9">
      <w:pPr>
        <w:pStyle w:val="11"/>
        <w:keepLines w:val="0"/>
        <w:numPr>
          <w:ilvl w:val="0"/>
          <w:numId w:val="16"/>
        </w:numPr>
        <w:suppressAutoHyphens/>
        <w:spacing w:before="0" w:line="240" w:lineRule="auto"/>
        <w:contextualSpacing/>
        <w:jc w:val="center"/>
        <w:rPr>
          <w:rFonts w:ascii="Times New Roman" w:hAnsi="Times New Roman" w:cs="Times New Roman"/>
          <w:color w:val="auto"/>
          <w:sz w:val="18"/>
          <w:szCs w:val="18"/>
        </w:rPr>
      </w:pPr>
      <w:r w:rsidRPr="008B27AD">
        <w:rPr>
          <w:rFonts w:ascii="Times New Roman" w:hAnsi="Times New Roman" w:cs="Times New Roman"/>
          <w:color w:val="auto"/>
          <w:sz w:val="18"/>
          <w:szCs w:val="18"/>
        </w:rPr>
        <w:t>Методика</w:t>
      </w:r>
      <w:r w:rsidRPr="008B27AD">
        <w:rPr>
          <w:rFonts w:ascii="Times New Roman" w:hAnsi="Times New Roman" w:cs="Times New Roman"/>
          <w:color w:val="auto"/>
          <w:sz w:val="18"/>
          <w:szCs w:val="18"/>
        </w:rPr>
        <w:br/>
        <w:t>расчета объема иных межбюджетных трансфертов для осуществления переданных полномочий, предоставляемых бюджетам поселений из бюджета Дубенского муниципального района Республики Мордовия</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pStyle w:val="s1"/>
        <w:spacing w:after="0" w:afterAutospacing="0"/>
        <w:contextualSpacing/>
        <w:rPr>
          <w:sz w:val="18"/>
          <w:szCs w:val="18"/>
        </w:rPr>
      </w:pPr>
      <w:r w:rsidRPr="008B27AD">
        <w:rPr>
          <w:sz w:val="18"/>
          <w:szCs w:val="18"/>
        </w:rPr>
        <w:t>Расчет объема иных межбюджетных трансфертов на осуществление части переданных полномочий 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 осуществляется по следующей формуле:</w:t>
      </w:r>
    </w:p>
    <w:p w:rsidR="008B27AD" w:rsidRPr="008B27AD" w:rsidRDefault="008B27AD" w:rsidP="008B27AD">
      <w:pPr>
        <w:pStyle w:val="s1"/>
        <w:spacing w:after="0" w:afterAutospacing="0"/>
        <w:contextualSpacing/>
        <w:rPr>
          <w:sz w:val="18"/>
          <w:szCs w:val="18"/>
        </w:rPr>
      </w:pPr>
      <w:r w:rsidRPr="008B27AD">
        <w:rPr>
          <w:sz w:val="18"/>
          <w:szCs w:val="18"/>
        </w:rPr>
        <w:t xml:space="preserve">- в части текущего ремонта и </w:t>
      </w:r>
      <w:proofErr w:type="gramStart"/>
      <w:r w:rsidRPr="008B27AD">
        <w:rPr>
          <w:sz w:val="18"/>
          <w:szCs w:val="18"/>
        </w:rPr>
        <w:t>содержания</w:t>
      </w:r>
      <w:proofErr w:type="gramEnd"/>
      <w:r w:rsidRPr="008B27AD">
        <w:rPr>
          <w:sz w:val="18"/>
          <w:szCs w:val="18"/>
        </w:rPr>
        <w:t xml:space="preserve"> автомобильных дорог местного значения и искусственных сооружений на них:</w:t>
      </w:r>
    </w:p>
    <w:p w:rsidR="008B27AD" w:rsidRPr="008B27AD" w:rsidRDefault="008B27AD" w:rsidP="008B27AD">
      <w:pPr>
        <w:pStyle w:val="indent1"/>
        <w:spacing w:after="0" w:afterAutospacing="0"/>
        <w:contextualSpacing/>
        <w:jc w:val="center"/>
        <w:rPr>
          <w:sz w:val="18"/>
          <w:szCs w:val="18"/>
        </w:rPr>
      </w:pPr>
      <w:r w:rsidRPr="008B27AD">
        <w:rPr>
          <w:sz w:val="18"/>
          <w:szCs w:val="18"/>
        </w:rPr>
        <w:t xml:space="preserve">V=N * </w:t>
      </w:r>
      <w:proofErr w:type="gramStart"/>
      <w:r w:rsidRPr="008B27AD">
        <w:rPr>
          <w:sz w:val="18"/>
          <w:szCs w:val="18"/>
        </w:rPr>
        <w:t>Р</w:t>
      </w:r>
      <w:proofErr w:type="gramEnd"/>
      <w:r w:rsidRPr="008B27AD">
        <w:rPr>
          <w:sz w:val="18"/>
          <w:szCs w:val="18"/>
        </w:rPr>
        <w:t>, где</w:t>
      </w:r>
    </w:p>
    <w:p w:rsidR="008B27AD" w:rsidRPr="008B27AD" w:rsidRDefault="008B27AD" w:rsidP="008B27AD">
      <w:pPr>
        <w:pStyle w:val="s1"/>
        <w:spacing w:after="0" w:afterAutospacing="0"/>
        <w:contextualSpacing/>
        <w:rPr>
          <w:sz w:val="18"/>
          <w:szCs w:val="18"/>
        </w:rPr>
      </w:pPr>
      <w:r w:rsidRPr="008B27AD">
        <w:rPr>
          <w:sz w:val="18"/>
          <w:szCs w:val="18"/>
        </w:rPr>
        <w:t>V - объем межбюджетных трансфертов</w:t>
      </w:r>
    </w:p>
    <w:p w:rsidR="008B27AD" w:rsidRPr="008B27AD" w:rsidRDefault="008B27AD" w:rsidP="008B27AD">
      <w:pPr>
        <w:pStyle w:val="s1"/>
        <w:spacing w:after="0" w:afterAutospacing="0"/>
        <w:contextualSpacing/>
        <w:rPr>
          <w:sz w:val="18"/>
          <w:szCs w:val="18"/>
        </w:rPr>
      </w:pPr>
      <w:r w:rsidRPr="008B27AD">
        <w:rPr>
          <w:sz w:val="18"/>
          <w:szCs w:val="18"/>
        </w:rPr>
        <w:t>N - норматив на 1 км дорог,</w:t>
      </w:r>
    </w:p>
    <w:p w:rsidR="008B27AD" w:rsidRPr="008B27AD" w:rsidRDefault="008B27AD" w:rsidP="008B27AD">
      <w:pPr>
        <w:pStyle w:val="s1"/>
        <w:spacing w:after="0" w:afterAutospacing="0"/>
        <w:contextualSpacing/>
        <w:rPr>
          <w:sz w:val="18"/>
          <w:szCs w:val="18"/>
        </w:rPr>
      </w:pPr>
      <w:proofErr w:type="gramStart"/>
      <w:r w:rsidRPr="008B27AD">
        <w:rPr>
          <w:sz w:val="18"/>
          <w:szCs w:val="18"/>
        </w:rPr>
        <w:t>Р</w:t>
      </w:r>
      <w:proofErr w:type="gramEnd"/>
      <w:r w:rsidRPr="008B27AD">
        <w:rPr>
          <w:sz w:val="18"/>
          <w:szCs w:val="18"/>
        </w:rPr>
        <w:t xml:space="preserve"> - протяженность дорог, состоящих в реестре муниципальной собственности </w:t>
      </w:r>
      <w:r w:rsidRPr="008B27AD">
        <w:rPr>
          <w:rStyle w:val="afff6"/>
          <w:sz w:val="18"/>
          <w:szCs w:val="18"/>
        </w:rPr>
        <w:t>сельского</w:t>
      </w:r>
      <w:r w:rsidRPr="008B27AD">
        <w:rPr>
          <w:sz w:val="18"/>
          <w:szCs w:val="18"/>
        </w:rPr>
        <w:t xml:space="preserve"> </w:t>
      </w:r>
      <w:r w:rsidRPr="008B27AD">
        <w:rPr>
          <w:rStyle w:val="afff6"/>
          <w:sz w:val="18"/>
          <w:szCs w:val="18"/>
        </w:rPr>
        <w:t>поселения</w:t>
      </w:r>
      <w:r w:rsidRPr="008B27AD">
        <w:rPr>
          <w:sz w:val="18"/>
          <w:szCs w:val="18"/>
        </w:rPr>
        <w:t>.</w:t>
      </w:r>
    </w:p>
    <w:p w:rsidR="008B27AD" w:rsidRPr="008B27AD" w:rsidRDefault="008B27AD" w:rsidP="008B27AD">
      <w:pPr>
        <w:pStyle w:val="s1"/>
        <w:spacing w:after="0" w:afterAutospacing="0"/>
        <w:contextualSpacing/>
        <w:rPr>
          <w:sz w:val="18"/>
          <w:szCs w:val="18"/>
        </w:rPr>
      </w:pPr>
      <w:r w:rsidRPr="008B27AD">
        <w:rPr>
          <w:sz w:val="18"/>
          <w:szCs w:val="18"/>
        </w:rPr>
        <w:t>- в части капитального ремонта автомобильных дорог местного значения:</w:t>
      </w:r>
    </w:p>
    <w:p w:rsidR="008B27AD" w:rsidRPr="008B27AD" w:rsidRDefault="008B27AD" w:rsidP="008B27AD">
      <w:pPr>
        <w:pStyle w:val="indent1"/>
        <w:spacing w:after="0" w:afterAutospacing="0"/>
        <w:contextualSpacing/>
        <w:jc w:val="center"/>
        <w:rPr>
          <w:sz w:val="18"/>
          <w:szCs w:val="18"/>
        </w:rPr>
      </w:pPr>
      <w:r w:rsidRPr="008B27AD">
        <w:rPr>
          <w:sz w:val="18"/>
          <w:szCs w:val="18"/>
        </w:rPr>
        <w:t xml:space="preserve">V=N * </w:t>
      </w:r>
      <w:proofErr w:type="gramStart"/>
      <w:r w:rsidRPr="008B27AD">
        <w:rPr>
          <w:sz w:val="18"/>
          <w:szCs w:val="18"/>
        </w:rPr>
        <w:t>Р</w:t>
      </w:r>
      <w:proofErr w:type="gramEnd"/>
      <w:r w:rsidRPr="008B27AD">
        <w:rPr>
          <w:sz w:val="18"/>
          <w:szCs w:val="18"/>
        </w:rPr>
        <w:t>, где</w:t>
      </w:r>
    </w:p>
    <w:p w:rsidR="008B27AD" w:rsidRPr="008B27AD" w:rsidRDefault="008B27AD" w:rsidP="008B27AD">
      <w:pPr>
        <w:pStyle w:val="s1"/>
        <w:spacing w:after="0" w:afterAutospacing="0"/>
        <w:contextualSpacing/>
        <w:rPr>
          <w:sz w:val="18"/>
          <w:szCs w:val="18"/>
        </w:rPr>
      </w:pPr>
      <w:r w:rsidRPr="008B27AD">
        <w:rPr>
          <w:sz w:val="18"/>
          <w:szCs w:val="18"/>
        </w:rPr>
        <w:t>V - объем межбюджетных трансфертов</w:t>
      </w:r>
    </w:p>
    <w:p w:rsidR="008B27AD" w:rsidRPr="008B27AD" w:rsidRDefault="008B27AD" w:rsidP="008B27AD">
      <w:pPr>
        <w:pStyle w:val="s1"/>
        <w:spacing w:after="0" w:afterAutospacing="0"/>
        <w:contextualSpacing/>
        <w:rPr>
          <w:sz w:val="18"/>
          <w:szCs w:val="18"/>
        </w:rPr>
      </w:pPr>
      <w:r w:rsidRPr="008B27AD">
        <w:rPr>
          <w:sz w:val="18"/>
          <w:szCs w:val="18"/>
        </w:rPr>
        <w:t>N - норматив на 1 м дорог,</w:t>
      </w:r>
    </w:p>
    <w:p w:rsidR="008B27AD" w:rsidRPr="008B27AD" w:rsidRDefault="008B27AD" w:rsidP="008B27AD">
      <w:pPr>
        <w:pStyle w:val="s1"/>
        <w:spacing w:after="0" w:afterAutospacing="0"/>
        <w:contextualSpacing/>
        <w:rPr>
          <w:sz w:val="18"/>
          <w:szCs w:val="18"/>
        </w:rPr>
      </w:pPr>
      <w:proofErr w:type="gramStart"/>
      <w:r w:rsidRPr="008B27AD">
        <w:rPr>
          <w:sz w:val="18"/>
          <w:szCs w:val="18"/>
        </w:rPr>
        <w:t>Р</w:t>
      </w:r>
      <w:proofErr w:type="gramEnd"/>
      <w:r w:rsidRPr="008B27AD">
        <w:rPr>
          <w:sz w:val="18"/>
          <w:szCs w:val="18"/>
        </w:rPr>
        <w:t xml:space="preserve"> - протяженность дорог, подлежащих капитальному ремонту.</w:t>
      </w:r>
    </w:p>
    <w:p w:rsidR="008B27AD" w:rsidRPr="008B27AD" w:rsidRDefault="008B27AD" w:rsidP="008B27AD">
      <w:pPr>
        <w:pStyle w:val="s1"/>
        <w:spacing w:after="0" w:afterAutospacing="0"/>
        <w:contextualSpacing/>
        <w:rPr>
          <w:sz w:val="18"/>
          <w:szCs w:val="18"/>
        </w:rPr>
      </w:pPr>
      <w:r w:rsidRPr="008B27AD">
        <w:rPr>
          <w:sz w:val="18"/>
          <w:szCs w:val="18"/>
        </w:rPr>
        <w:t>2. Расчет объема иных межбюджетных трансфертов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осуществляется по следующей формуле:</w:t>
      </w:r>
    </w:p>
    <w:p w:rsidR="008B27AD" w:rsidRPr="008B27AD" w:rsidRDefault="008B27AD" w:rsidP="008B27AD">
      <w:pPr>
        <w:pStyle w:val="indent1"/>
        <w:spacing w:after="0" w:afterAutospacing="0"/>
        <w:contextualSpacing/>
        <w:jc w:val="center"/>
        <w:rPr>
          <w:sz w:val="18"/>
          <w:szCs w:val="18"/>
        </w:rPr>
      </w:pPr>
      <w:r w:rsidRPr="008B27AD">
        <w:rPr>
          <w:sz w:val="18"/>
          <w:szCs w:val="18"/>
        </w:rPr>
        <w:t>V=N</w:t>
      </w:r>
      <w:proofErr w:type="gramStart"/>
      <w:r w:rsidRPr="008B27AD">
        <w:rPr>
          <w:sz w:val="18"/>
          <w:szCs w:val="18"/>
        </w:rPr>
        <w:t xml:space="preserve"> * К</w:t>
      </w:r>
      <w:proofErr w:type="gramEnd"/>
      <w:r w:rsidRPr="008B27AD">
        <w:rPr>
          <w:sz w:val="18"/>
          <w:szCs w:val="18"/>
        </w:rPr>
        <w:t>, где</w:t>
      </w:r>
    </w:p>
    <w:p w:rsidR="008B27AD" w:rsidRPr="008B27AD" w:rsidRDefault="008B27AD" w:rsidP="008B27AD">
      <w:pPr>
        <w:pStyle w:val="s1"/>
        <w:spacing w:after="0" w:afterAutospacing="0"/>
        <w:contextualSpacing/>
        <w:rPr>
          <w:sz w:val="18"/>
          <w:szCs w:val="18"/>
        </w:rPr>
      </w:pPr>
      <w:r w:rsidRPr="008B27AD">
        <w:rPr>
          <w:sz w:val="18"/>
          <w:szCs w:val="18"/>
        </w:rPr>
        <w:t>V - объем межбюджетных трансфертов</w:t>
      </w:r>
    </w:p>
    <w:p w:rsidR="008B27AD" w:rsidRPr="008B27AD" w:rsidRDefault="008B27AD" w:rsidP="008B27AD">
      <w:pPr>
        <w:pStyle w:val="s1"/>
        <w:spacing w:after="0" w:afterAutospacing="0"/>
        <w:contextualSpacing/>
        <w:rPr>
          <w:sz w:val="18"/>
          <w:szCs w:val="18"/>
        </w:rPr>
      </w:pPr>
      <w:r w:rsidRPr="008B27AD">
        <w:rPr>
          <w:sz w:val="18"/>
          <w:szCs w:val="18"/>
        </w:rPr>
        <w:t>N - норматив на 1 объект культуры, находящийся в собственности поселения,</w:t>
      </w:r>
    </w:p>
    <w:p w:rsidR="008B27AD" w:rsidRPr="008B27AD" w:rsidRDefault="008B27AD" w:rsidP="008B27AD">
      <w:pPr>
        <w:pStyle w:val="s1"/>
        <w:spacing w:after="0" w:afterAutospacing="0"/>
        <w:contextualSpacing/>
        <w:rPr>
          <w:sz w:val="18"/>
          <w:szCs w:val="18"/>
        </w:rPr>
      </w:pPr>
      <w:proofErr w:type="gramStart"/>
      <w:r w:rsidRPr="008B27AD">
        <w:rPr>
          <w:sz w:val="18"/>
          <w:szCs w:val="18"/>
        </w:rPr>
        <w:t>К</w:t>
      </w:r>
      <w:proofErr w:type="gramEnd"/>
      <w:r w:rsidRPr="008B27AD">
        <w:rPr>
          <w:sz w:val="18"/>
          <w:szCs w:val="18"/>
        </w:rPr>
        <w:t xml:space="preserve"> - количество объектов культуры, находящихся в собственности </w:t>
      </w:r>
      <w:r w:rsidRPr="008B27AD">
        <w:rPr>
          <w:rStyle w:val="afff6"/>
          <w:sz w:val="18"/>
          <w:szCs w:val="18"/>
        </w:rPr>
        <w:t>сельского</w:t>
      </w:r>
      <w:r w:rsidRPr="008B27AD">
        <w:rPr>
          <w:sz w:val="18"/>
          <w:szCs w:val="18"/>
        </w:rPr>
        <w:t xml:space="preserve"> </w:t>
      </w:r>
      <w:r w:rsidRPr="008B27AD">
        <w:rPr>
          <w:rStyle w:val="afff6"/>
          <w:sz w:val="18"/>
          <w:szCs w:val="18"/>
        </w:rPr>
        <w:t>поселения</w:t>
      </w:r>
      <w:r w:rsidRPr="008B27AD">
        <w:rPr>
          <w:sz w:val="18"/>
          <w:szCs w:val="18"/>
        </w:rPr>
        <w:t>.</w:t>
      </w:r>
    </w:p>
    <w:p w:rsidR="008B27AD" w:rsidRPr="008B27AD" w:rsidRDefault="008B27AD" w:rsidP="008B27AD">
      <w:pPr>
        <w:pStyle w:val="s1"/>
        <w:spacing w:after="0" w:afterAutospacing="0"/>
        <w:contextualSpacing/>
        <w:rPr>
          <w:sz w:val="18"/>
          <w:szCs w:val="18"/>
        </w:rPr>
      </w:pPr>
      <w:r w:rsidRPr="008B27AD">
        <w:rPr>
          <w:sz w:val="18"/>
          <w:szCs w:val="18"/>
        </w:rPr>
        <w:t>3. Расчет объема иных межбюджетных трансфертов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осуществляется по следующей формуле</w:t>
      </w:r>
    </w:p>
    <w:p w:rsidR="008B27AD" w:rsidRPr="008B27AD" w:rsidRDefault="008B27AD" w:rsidP="008B27AD">
      <w:pPr>
        <w:pStyle w:val="indent1"/>
        <w:spacing w:after="0" w:afterAutospacing="0"/>
        <w:contextualSpacing/>
        <w:jc w:val="center"/>
        <w:rPr>
          <w:sz w:val="18"/>
          <w:szCs w:val="18"/>
        </w:rPr>
      </w:pPr>
      <w:r w:rsidRPr="008B27AD">
        <w:rPr>
          <w:sz w:val="18"/>
          <w:szCs w:val="18"/>
        </w:rPr>
        <w:t>V=N * Ч, где</w:t>
      </w:r>
    </w:p>
    <w:p w:rsidR="008B27AD" w:rsidRPr="008B27AD" w:rsidRDefault="008B27AD" w:rsidP="008B27AD">
      <w:pPr>
        <w:pStyle w:val="s1"/>
        <w:spacing w:after="0" w:afterAutospacing="0"/>
        <w:contextualSpacing/>
        <w:rPr>
          <w:sz w:val="18"/>
          <w:szCs w:val="18"/>
        </w:rPr>
      </w:pPr>
      <w:r w:rsidRPr="008B27AD">
        <w:rPr>
          <w:sz w:val="18"/>
          <w:szCs w:val="18"/>
        </w:rPr>
        <w:t>V - объем межбюджетных трансфертов</w:t>
      </w:r>
    </w:p>
    <w:p w:rsidR="008B27AD" w:rsidRPr="008B27AD" w:rsidRDefault="008B27AD" w:rsidP="008B27AD">
      <w:pPr>
        <w:pStyle w:val="s1"/>
        <w:spacing w:after="0" w:afterAutospacing="0"/>
        <w:contextualSpacing/>
        <w:rPr>
          <w:sz w:val="18"/>
          <w:szCs w:val="18"/>
        </w:rPr>
      </w:pPr>
      <w:r w:rsidRPr="008B27AD">
        <w:rPr>
          <w:sz w:val="18"/>
          <w:szCs w:val="18"/>
        </w:rPr>
        <w:t xml:space="preserve">N - норматив на 1 жителя </w:t>
      </w:r>
      <w:r w:rsidRPr="008B27AD">
        <w:rPr>
          <w:rStyle w:val="afff6"/>
          <w:sz w:val="18"/>
          <w:szCs w:val="18"/>
        </w:rPr>
        <w:t>сельского</w:t>
      </w:r>
      <w:r w:rsidRPr="008B27AD">
        <w:rPr>
          <w:sz w:val="18"/>
          <w:szCs w:val="18"/>
        </w:rPr>
        <w:t xml:space="preserve"> </w:t>
      </w:r>
      <w:r w:rsidRPr="008B27AD">
        <w:rPr>
          <w:rStyle w:val="afff6"/>
          <w:sz w:val="18"/>
          <w:szCs w:val="18"/>
        </w:rPr>
        <w:t>поселения</w:t>
      </w:r>
      <w:r w:rsidRPr="008B27AD">
        <w:rPr>
          <w:sz w:val="18"/>
          <w:szCs w:val="18"/>
        </w:rPr>
        <w:t>,</w:t>
      </w:r>
    </w:p>
    <w:p w:rsidR="008B27AD" w:rsidRPr="008B27AD" w:rsidRDefault="008B27AD" w:rsidP="008B27AD">
      <w:pPr>
        <w:pStyle w:val="s1"/>
        <w:spacing w:after="0" w:afterAutospacing="0"/>
        <w:contextualSpacing/>
        <w:rPr>
          <w:sz w:val="18"/>
          <w:szCs w:val="18"/>
        </w:rPr>
      </w:pPr>
      <w:r w:rsidRPr="008B27AD">
        <w:rPr>
          <w:sz w:val="18"/>
          <w:szCs w:val="18"/>
        </w:rPr>
        <w:t xml:space="preserve">Ч - численность </w:t>
      </w:r>
      <w:r w:rsidRPr="008B27AD">
        <w:rPr>
          <w:rStyle w:val="afff6"/>
          <w:sz w:val="18"/>
          <w:szCs w:val="18"/>
        </w:rPr>
        <w:t>сельского</w:t>
      </w:r>
      <w:r w:rsidRPr="008B27AD">
        <w:rPr>
          <w:sz w:val="18"/>
          <w:szCs w:val="18"/>
        </w:rPr>
        <w:t xml:space="preserve"> </w:t>
      </w:r>
      <w:r w:rsidRPr="008B27AD">
        <w:rPr>
          <w:rStyle w:val="afff6"/>
          <w:sz w:val="18"/>
          <w:szCs w:val="18"/>
        </w:rPr>
        <w:t>поселения</w:t>
      </w:r>
      <w:r w:rsidRPr="008B27AD">
        <w:rPr>
          <w:sz w:val="18"/>
          <w:szCs w:val="18"/>
        </w:rPr>
        <w:t>.</w:t>
      </w:r>
    </w:p>
    <w:p w:rsidR="008B27AD" w:rsidRPr="008B27AD" w:rsidRDefault="008B27AD" w:rsidP="008B27AD">
      <w:pPr>
        <w:pStyle w:val="s1"/>
        <w:spacing w:after="0" w:afterAutospacing="0"/>
        <w:contextualSpacing/>
        <w:rPr>
          <w:sz w:val="18"/>
          <w:szCs w:val="18"/>
        </w:rPr>
      </w:pPr>
      <w:r w:rsidRPr="008B27AD">
        <w:rPr>
          <w:sz w:val="18"/>
          <w:szCs w:val="18"/>
        </w:rPr>
        <w:t>4. Расчет объема иных межбюджетных трансфертов на осуществление переданных полномочий по организации в границах поселения электро-, тепл</w:t>
      </w:r>
      <w:proofErr w:type="gramStart"/>
      <w:r w:rsidRPr="008B27AD">
        <w:rPr>
          <w:sz w:val="18"/>
          <w:szCs w:val="18"/>
        </w:rPr>
        <w:t>о-</w:t>
      </w:r>
      <w:proofErr w:type="gramEnd"/>
      <w:r w:rsidRPr="008B27AD">
        <w:rPr>
          <w:sz w:val="18"/>
          <w:szCs w:val="18"/>
        </w:rPr>
        <w:t>, газо- и водоснабжения населения, водоотведения, снабжения населения топливом осуществляется исходя из суммы затрат, необходимых для достижения целей их предоставления.</w:t>
      </w: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r w:rsidRPr="008B27AD">
        <w:rPr>
          <w:rStyle w:val="af"/>
          <w:rFonts w:ascii="Times New Roman" w:hAnsi="Times New Roman" w:cs="Times New Roman"/>
          <w:color w:val="auto"/>
          <w:sz w:val="18"/>
          <w:szCs w:val="18"/>
        </w:rPr>
        <w:t>Приложение 4</w:t>
      </w:r>
      <w:r w:rsidRPr="008B27AD">
        <w:rPr>
          <w:rStyle w:val="af"/>
          <w:rFonts w:ascii="Times New Roman" w:hAnsi="Times New Roman" w:cs="Times New Roman"/>
          <w:color w:val="auto"/>
          <w:sz w:val="18"/>
          <w:szCs w:val="18"/>
        </w:rPr>
        <w:br/>
        <w:t xml:space="preserve">к </w:t>
      </w:r>
      <w:hyperlink r:id="rId48" w:anchor="sub_1000" w:history="1">
        <w:r w:rsidRPr="008B27AD">
          <w:rPr>
            <w:rStyle w:val="af6"/>
            <w:rFonts w:ascii="Times New Roman" w:hAnsi="Times New Roman"/>
            <w:color w:val="auto"/>
            <w:sz w:val="18"/>
            <w:szCs w:val="18"/>
          </w:rPr>
          <w:t>Порядку</w:t>
        </w:r>
      </w:hyperlink>
      <w:r w:rsidRPr="008B27AD">
        <w:rPr>
          <w:rStyle w:val="af"/>
          <w:rFonts w:ascii="Times New Roman" w:hAnsi="Times New Roman" w:cs="Times New Roman"/>
          <w:color w:val="auto"/>
          <w:sz w:val="18"/>
          <w:szCs w:val="18"/>
        </w:rPr>
        <w:t xml:space="preserve"> предоставления иных межбюджетных</w:t>
      </w:r>
      <w:r w:rsidRPr="008B27AD">
        <w:rPr>
          <w:rStyle w:val="af"/>
          <w:rFonts w:ascii="Times New Roman" w:hAnsi="Times New Roman" w:cs="Times New Roman"/>
          <w:color w:val="auto"/>
          <w:sz w:val="18"/>
          <w:szCs w:val="18"/>
        </w:rPr>
        <w:br/>
        <w:t>трансфертов на осуществление переданных полномочий</w:t>
      </w:r>
      <w:r w:rsidRPr="008B27AD">
        <w:rPr>
          <w:rStyle w:val="af"/>
          <w:rFonts w:ascii="Times New Roman" w:hAnsi="Times New Roman" w:cs="Times New Roman"/>
          <w:color w:val="auto"/>
          <w:sz w:val="18"/>
          <w:szCs w:val="18"/>
        </w:rPr>
        <w:br/>
        <w:t>по решению вопросов местного значения бюджетам поселений из бюджета</w:t>
      </w:r>
      <w:r w:rsidRPr="008B27AD">
        <w:rPr>
          <w:rStyle w:val="af"/>
          <w:rFonts w:ascii="Times New Roman" w:hAnsi="Times New Roman" w:cs="Times New Roman"/>
          <w:color w:val="auto"/>
          <w:sz w:val="18"/>
          <w:szCs w:val="18"/>
        </w:rPr>
        <w:br/>
        <w:t>Дубенского муниципального района Республики Мордовия</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Заявка</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о предоставлении иных  межбюджетных трансфертов бюджету</w:t>
      </w:r>
    </w:p>
    <w:p w:rsidR="008B27AD" w:rsidRPr="008B27AD" w:rsidRDefault="008B27AD" w:rsidP="008B27AD">
      <w:pPr>
        <w:pStyle w:val="afa"/>
        <w:contextualSpacing/>
        <w:rPr>
          <w:rFonts w:ascii="Times New Roman" w:hAnsi="Times New Roman" w:cs="Times New Roman"/>
          <w:sz w:val="18"/>
          <w:szCs w:val="18"/>
        </w:rPr>
      </w:pPr>
      <w:r w:rsidRPr="008B27AD">
        <w:rPr>
          <w:rStyle w:val="af"/>
          <w:rFonts w:ascii="Times New Roman" w:hAnsi="Times New Roman" w:cs="Times New Roman"/>
          <w:color w:val="auto"/>
          <w:sz w:val="18"/>
          <w:szCs w:val="18"/>
        </w:rPr>
        <w:t xml:space="preserve">           ______________________________________________________</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 xml:space="preserve">(наименование </w:t>
      </w:r>
      <w:proofErr w:type="gramStart"/>
      <w:r w:rsidRPr="008B27AD">
        <w:rPr>
          <w:rStyle w:val="af"/>
          <w:rFonts w:ascii="Times New Roman" w:hAnsi="Times New Roman" w:cs="Times New Roman"/>
          <w:color w:val="auto"/>
          <w:sz w:val="18"/>
          <w:szCs w:val="18"/>
        </w:rPr>
        <w:t>бюджета</w:t>
      </w:r>
      <w:proofErr w:type="gramEnd"/>
      <w:r w:rsidRPr="008B27AD">
        <w:rPr>
          <w:rStyle w:val="af"/>
          <w:rFonts w:ascii="Times New Roman" w:hAnsi="Times New Roman" w:cs="Times New Roman"/>
          <w:color w:val="auto"/>
          <w:sz w:val="18"/>
          <w:szCs w:val="18"/>
        </w:rPr>
        <w:t xml:space="preserve"> которому  предоставляются иной межбюджетный</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 xml:space="preserve">трансферт, имеющий целевое назначение, на осуществление </w:t>
      </w:r>
      <w:proofErr w:type="gramStart"/>
      <w:r w:rsidRPr="008B27AD">
        <w:rPr>
          <w:rStyle w:val="af"/>
          <w:rFonts w:ascii="Times New Roman" w:hAnsi="Times New Roman" w:cs="Times New Roman"/>
          <w:color w:val="auto"/>
          <w:sz w:val="18"/>
          <w:szCs w:val="18"/>
        </w:rPr>
        <w:t>переданных</w:t>
      </w:r>
      <w:proofErr w:type="gramEnd"/>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полномочий по решению вопросов местного значения  бюджетам поселений из</w:t>
      </w:r>
      <w:r w:rsidRPr="008B27AD">
        <w:rPr>
          <w:rFonts w:ascii="Times New Roman" w:hAnsi="Times New Roman" w:cs="Times New Roman"/>
          <w:sz w:val="18"/>
          <w:szCs w:val="18"/>
        </w:rPr>
        <w:t xml:space="preserve">   </w:t>
      </w:r>
      <w:r w:rsidRPr="008B27AD">
        <w:rPr>
          <w:rStyle w:val="af"/>
          <w:rFonts w:ascii="Times New Roman" w:hAnsi="Times New Roman" w:cs="Times New Roman"/>
          <w:color w:val="auto"/>
          <w:sz w:val="18"/>
          <w:szCs w:val="18"/>
        </w:rPr>
        <w:t>бюджета Дубенского муниципального района Республики Мордовия) в 202_ году</w:t>
      </w:r>
    </w:p>
    <w:p w:rsidR="008B27AD" w:rsidRPr="008B27AD" w:rsidRDefault="008B27AD" w:rsidP="008B27AD">
      <w:pPr>
        <w:spacing w:after="0" w:line="240" w:lineRule="auto"/>
        <w:contextualSpacing/>
        <w:rPr>
          <w:rFonts w:ascii="Times New Roman" w:hAnsi="Times New Roman" w:cs="Times New Roman"/>
          <w:sz w:val="18"/>
          <w:szCs w:val="18"/>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0"/>
        <w:gridCol w:w="3636"/>
        <w:gridCol w:w="3310"/>
        <w:gridCol w:w="1984"/>
      </w:tblGrid>
      <w:tr w:rsidR="008B27AD" w:rsidRPr="008B27AD" w:rsidTr="008B27AD">
        <w:tc>
          <w:tcPr>
            <w:tcW w:w="851"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 xml:space="preserve">N </w:t>
            </w:r>
            <w:proofErr w:type="gramStart"/>
            <w:r w:rsidRPr="008B27AD">
              <w:rPr>
                <w:rFonts w:ascii="Times New Roman" w:hAnsi="Times New Roman" w:cs="Times New Roman"/>
                <w:sz w:val="18"/>
                <w:szCs w:val="18"/>
              </w:rPr>
              <w:t>п</w:t>
            </w:r>
            <w:proofErr w:type="gramEnd"/>
            <w:r w:rsidRPr="008B27AD">
              <w:rPr>
                <w:rFonts w:ascii="Times New Roman" w:hAnsi="Times New Roman" w:cs="Times New Roman"/>
                <w:sz w:val="18"/>
                <w:szCs w:val="18"/>
              </w:rPr>
              <w:t>/п</w:t>
            </w:r>
          </w:p>
        </w:tc>
        <w:tc>
          <w:tcPr>
            <w:tcW w:w="3636"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Статьи  расходов</w:t>
            </w:r>
          </w:p>
        </w:tc>
        <w:tc>
          <w:tcPr>
            <w:tcW w:w="3310"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Код дополнительной классификации</w:t>
            </w:r>
          </w:p>
        </w:tc>
        <w:tc>
          <w:tcPr>
            <w:tcW w:w="198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Сумма расходов (руб.)</w:t>
            </w:r>
          </w:p>
        </w:tc>
      </w:tr>
      <w:tr w:rsidR="008B27AD" w:rsidRPr="008B27AD" w:rsidTr="008B27AD">
        <w:tc>
          <w:tcPr>
            <w:tcW w:w="851"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1.</w:t>
            </w:r>
          </w:p>
        </w:tc>
        <w:tc>
          <w:tcPr>
            <w:tcW w:w="3636"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3310"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r>
      <w:tr w:rsidR="008B27AD" w:rsidRPr="008B27AD" w:rsidTr="008B27AD">
        <w:tc>
          <w:tcPr>
            <w:tcW w:w="851"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3636"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3310"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r>
      <w:tr w:rsidR="008B27AD" w:rsidRPr="008B27AD" w:rsidTr="008B27AD">
        <w:tc>
          <w:tcPr>
            <w:tcW w:w="851"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3636"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3310"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r>
    </w:tbl>
    <w:p w:rsidR="008B27AD" w:rsidRPr="008B27AD" w:rsidRDefault="008B27AD" w:rsidP="008B27AD">
      <w:pPr>
        <w:spacing w:after="0" w:line="240" w:lineRule="auto"/>
        <w:contextualSpacing/>
        <w:rPr>
          <w:rFonts w:ascii="Times New Roman" w:hAnsi="Times New Roman" w:cs="Times New Roman"/>
          <w:sz w:val="18"/>
          <w:szCs w:val="18"/>
          <w:lang w:eastAsia="zh-CN"/>
        </w:rPr>
      </w:pP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 xml:space="preserve">     Глава  __________сельского поселения _______________________________</w:t>
      </w: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 xml:space="preserve">     М. П.</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bookmarkStart w:id="95" w:name="sub_1400"/>
      <w:r w:rsidRPr="008B27AD">
        <w:rPr>
          <w:rStyle w:val="af"/>
          <w:rFonts w:ascii="Times New Roman" w:hAnsi="Times New Roman" w:cs="Times New Roman"/>
          <w:color w:val="auto"/>
          <w:sz w:val="18"/>
          <w:szCs w:val="18"/>
        </w:rPr>
        <w:t>Приложение 5</w:t>
      </w:r>
      <w:r w:rsidRPr="008B27AD">
        <w:rPr>
          <w:rStyle w:val="af"/>
          <w:rFonts w:ascii="Times New Roman" w:hAnsi="Times New Roman" w:cs="Times New Roman"/>
          <w:color w:val="auto"/>
          <w:sz w:val="18"/>
          <w:szCs w:val="18"/>
        </w:rPr>
        <w:br/>
        <w:t xml:space="preserve">к </w:t>
      </w:r>
      <w:hyperlink r:id="rId49" w:anchor="sub_1000" w:history="1">
        <w:r w:rsidRPr="008B27AD">
          <w:rPr>
            <w:rStyle w:val="af6"/>
            <w:rFonts w:ascii="Times New Roman" w:hAnsi="Times New Roman"/>
            <w:color w:val="auto"/>
            <w:sz w:val="18"/>
            <w:szCs w:val="18"/>
          </w:rPr>
          <w:t>Порядку</w:t>
        </w:r>
      </w:hyperlink>
      <w:r w:rsidRPr="008B27AD">
        <w:rPr>
          <w:rStyle w:val="af"/>
          <w:rFonts w:ascii="Times New Roman" w:hAnsi="Times New Roman" w:cs="Times New Roman"/>
          <w:color w:val="auto"/>
          <w:sz w:val="18"/>
          <w:szCs w:val="18"/>
        </w:rPr>
        <w:t xml:space="preserve"> предоставления иных</w:t>
      </w:r>
      <w:r w:rsidRPr="008B27AD">
        <w:rPr>
          <w:rStyle w:val="af"/>
          <w:rFonts w:ascii="Times New Roman" w:hAnsi="Times New Roman" w:cs="Times New Roman"/>
          <w:color w:val="auto"/>
          <w:sz w:val="18"/>
          <w:szCs w:val="18"/>
        </w:rPr>
        <w:br/>
        <w:t>межбюджетных трансфертов на</w:t>
      </w:r>
      <w:r w:rsidRPr="008B27AD">
        <w:rPr>
          <w:rStyle w:val="af"/>
          <w:rFonts w:ascii="Times New Roman" w:hAnsi="Times New Roman" w:cs="Times New Roman"/>
          <w:color w:val="auto"/>
          <w:sz w:val="18"/>
          <w:szCs w:val="18"/>
        </w:rPr>
        <w:br/>
        <w:t>осуществление переданных полномочий</w:t>
      </w:r>
      <w:r w:rsidRPr="008B27AD">
        <w:rPr>
          <w:rStyle w:val="af"/>
          <w:rFonts w:ascii="Times New Roman" w:hAnsi="Times New Roman" w:cs="Times New Roman"/>
          <w:color w:val="auto"/>
          <w:sz w:val="18"/>
          <w:szCs w:val="18"/>
        </w:rPr>
        <w:br/>
        <w:t>по решению вопросов местного значения</w:t>
      </w:r>
      <w:r w:rsidRPr="008B27AD">
        <w:rPr>
          <w:rStyle w:val="af"/>
          <w:rFonts w:ascii="Times New Roman" w:hAnsi="Times New Roman" w:cs="Times New Roman"/>
          <w:color w:val="auto"/>
          <w:sz w:val="18"/>
          <w:szCs w:val="18"/>
        </w:rPr>
        <w:br/>
        <w:t>бюджетам поселений из бюджета</w:t>
      </w:r>
      <w:r w:rsidRPr="008B27AD">
        <w:rPr>
          <w:rStyle w:val="af"/>
          <w:rFonts w:ascii="Times New Roman" w:hAnsi="Times New Roman" w:cs="Times New Roman"/>
          <w:color w:val="auto"/>
          <w:sz w:val="18"/>
          <w:szCs w:val="18"/>
        </w:rPr>
        <w:br/>
        <w:t>Дубенского муниципального района</w:t>
      </w:r>
      <w:r w:rsidRPr="008B27AD">
        <w:rPr>
          <w:rStyle w:val="af"/>
          <w:rFonts w:ascii="Times New Roman" w:hAnsi="Times New Roman" w:cs="Times New Roman"/>
          <w:color w:val="auto"/>
          <w:sz w:val="18"/>
          <w:szCs w:val="18"/>
        </w:rPr>
        <w:br/>
        <w:t>Республики Мордовия</w:t>
      </w: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p>
    <w:p w:rsidR="008B27AD" w:rsidRPr="008B27AD" w:rsidRDefault="008B27AD" w:rsidP="008B27AD">
      <w:pPr>
        <w:spacing w:after="0" w:line="240" w:lineRule="auto"/>
        <w:contextualSpacing/>
        <w:jc w:val="right"/>
        <w:rPr>
          <w:rStyle w:val="af"/>
          <w:rFonts w:ascii="Times New Roman" w:hAnsi="Times New Roman" w:cs="Times New Roman"/>
          <w:color w:val="auto"/>
          <w:sz w:val="18"/>
          <w:szCs w:val="18"/>
        </w:rPr>
      </w:pPr>
    </w:p>
    <w:bookmarkEnd w:id="95"/>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Отчет</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о достижении значений результатов использования иных межбюджетных</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трансфертов из бюджета Дубенского муниципального района Республики</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Мордовия бюджетам поселений в отношении переданных полномочий по решению</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вопросов местного значения</w:t>
      </w:r>
    </w:p>
    <w:p w:rsidR="008B27AD" w:rsidRPr="008B27AD" w:rsidRDefault="008B27AD" w:rsidP="008B27AD">
      <w:pPr>
        <w:pStyle w:val="afa"/>
        <w:contextualSpacing/>
        <w:jc w:val="center"/>
        <w:rPr>
          <w:rFonts w:ascii="Times New Roman" w:hAnsi="Times New Roman" w:cs="Times New Roman"/>
          <w:sz w:val="18"/>
          <w:szCs w:val="18"/>
        </w:rPr>
      </w:pPr>
      <w:r w:rsidRPr="008B27AD">
        <w:rPr>
          <w:rStyle w:val="af"/>
          <w:rFonts w:ascii="Times New Roman" w:hAnsi="Times New Roman" w:cs="Times New Roman"/>
          <w:color w:val="auto"/>
          <w:sz w:val="18"/>
          <w:szCs w:val="18"/>
        </w:rPr>
        <w:t>по состоянию на __ ____________ 20__ года</w:t>
      </w: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Периодичность 1: ________________</w:t>
      </w:r>
    </w:p>
    <w:p w:rsidR="008B27AD" w:rsidRPr="008B27AD" w:rsidRDefault="008B27AD" w:rsidP="008B27AD">
      <w:pPr>
        <w:spacing w:after="0" w:line="240" w:lineRule="auto"/>
        <w:contextualSpacing/>
        <w:rPr>
          <w:rFonts w:ascii="Times New Roman" w:hAnsi="Times New Roman" w:cs="Times New Roman"/>
          <w:sz w:val="18"/>
          <w:szCs w:val="18"/>
        </w:rPr>
      </w:pPr>
    </w:p>
    <w:tbl>
      <w:tblPr>
        <w:tblW w:w="993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24"/>
        <w:gridCol w:w="1129"/>
        <w:gridCol w:w="1115"/>
        <w:gridCol w:w="883"/>
        <w:gridCol w:w="1394"/>
        <w:gridCol w:w="1039"/>
        <w:gridCol w:w="1946"/>
        <w:gridCol w:w="1045"/>
        <w:gridCol w:w="855"/>
      </w:tblGrid>
      <w:tr w:rsidR="008B27AD" w:rsidRPr="008B27AD" w:rsidTr="008B27AD">
        <w:tc>
          <w:tcPr>
            <w:tcW w:w="525"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 xml:space="preserve">N </w:t>
            </w:r>
            <w:proofErr w:type="gramStart"/>
            <w:r w:rsidRPr="008B27AD">
              <w:rPr>
                <w:rFonts w:ascii="Times New Roman" w:hAnsi="Times New Roman" w:cs="Times New Roman"/>
                <w:sz w:val="18"/>
                <w:szCs w:val="18"/>
              </w:rPr>
              <w:t>п</w:t>
            </w:r>
            <w:proofErr w:type="gramEnd"/>
            <w:r w:rsidRPr="008B27AD">
              <w:rPr>
                <w:rFonts w:ascii="Times New Roman" w:hAnsi="Times New Roman" w:cs="Times New Roman"/>
                <w:sz w:val="18"/>
                <w:szCs w:val="18"/>
              </w:rPr>
              <w:t>/п</w:t>
            </w:r>
          </w:p>
        </w:tc>
        <w:tc>
          <w:tcPr>
            <w:tcW w:w="1128"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Направление расходов</w:t>
            </w:r>
          </w:p>
        </w:tc>
        <w:tc>
          <w:tcPr>
            <w:tcW w:w="111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Наименование мероприятия</w:t>
            </w:r>
          </w:p>
        </w:tc>
        <w:tc>
          <w:tcPr>
            <w:tcW w:w="882"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Сроки реализации</w:t>
            </w:r>
          </w:p>
        </w:tc>
        <w:tc>
          <w:tcPr>
            <w:tcW w:w="1393"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Наименование результата использования иных межбюджетных трансфертов</w:t>
            </w:r>
          </w:p>
        </w:tc>
        <w:tc>
          <w:tcPr>
            <w:tcW w:w="1038"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Предусмотрено средств на реализацию мероприятия</w:t>
            </w:r>
          </w:p>
        </w:tc>
        <w:tc>
          <w:tcPr>
            <w:tcW w:w="1945"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Фактически поступило в бюджет поселения из бюджета муниципального района по состоянию на отчетную дату</w:t>
            </w:r>
          </w:p>
        </w:tc>
        <w:tc>
          <w:tcPr>
            <w:tcW w:w="104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Фактически использовано средств на отчетную дату</w:t>
            </w:r>
          </w:p>
        </w:tc>
        <w:tc>
          <w:tcPr>
            <w:tcW w:w="85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Остаток средств по состоянию на отчетную дату</w:t>
            </w:r>
          </w:p>
        </w:tc>
      </w:tr>
      <w:tr w:rsidR="008B27AD" w:rsidRPr="008B27AD" w:rsidTr="008B27AD">
        <w:tc>
          <w:tcPr>
            <w:tcW w:w="525"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1</w:t>
            </w:r>
          </w:p>
        </w:tc>
        <w:tc>
          <w:tcPr>
            <w:tcW w:w="1128"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2</w:t>
            </w:r>
          </w:p>
        </w:tc>
        <w:tc>
          <w:tcPr>
            <w:tcW w:w="111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3</w:t>
            </w:r>
          </w:p>
        </w:tc>
        <w:tc>
          <w:tcPr>
            <w:tcW w:w="882"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4</w:t>
            </w:r>
          </w:p>
        </w:tc>
        <w:tc>
          <w:tcPr>
            <w:tcW w:w="1393"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5</w:t>
            </w:r>
          </w:p>
        </w:tc>
        <w:tc>
          <w:tcPr>
            <w:tcW w:w="1038"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6</w:t>
            </w:r>
          </w:p>
        </w:tc>
        <w:tc>
          <w:tcPr>
            <w:tcW w:w="1945"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7</w:t>
            </w:r>
          </w:p>
        </w:tc>
        <w:tc>
          <w:tcPr>
            <w:tcW w:w="104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8</w:t>
            </w:r>
          </w:p>
        </w:tc>
        <w:tc>
          <w:tcPr>
            <w:tcW w:w="854" w:type="dxa"/>
            <w:tcBorders>
              <w:top w:val="single" w:sz="4" w:space="0" w:color="auto"/>
              <w:left w:val="single" w:sz="4" w:space="0" w:color="auto"/>
              <w:bottom w:val="single" w:sz="4" w:space="0" w:color="auto"/>
              <w:right w:val="single" w:sz="4" w:space="0" w:color="auto"/>
            </w:tcBorders>
            <w:hideMark/>
          </w:tcPr>
          <w:p w:rsidR="008B27AD" w:rsidRPr="008B27AD" w:rsidRDefault="008B27AD" w:rsidP="008B27AD">
            <w:pPr>
              <w:pStyle w:val="ac"/>
              <w:contextualSpacing/>
              <w:jc w:val="center"/>
              <w:rPr>
                <w:rFonts w:ascii="Times New Roman" w:hAnsi="Times New Roman" w:cs="Times New Roman"/>
                <w:sz w:val="18"/>
                <w:szCs w:val="18"/>
              </w:rPr>
            </w:pPr>
            <w:r w:rsidRPr="008B27AD">
              <w:rPr>
                <w:rFonts w:ascii="Times New Roman" w:hAnsi="Times New Roman" w:cs="Times New Roman"/>
                <w:sz w:val="18"/>
                <w:szCs w:val="18"/>
              </w:rPr>
              <w:t>9</w:t>
            </w:r>
          </w:p>
        </w:tc>
      </w:tr>
      <w:tr w:rsidR="008B27AD" w:rsidRPr="008B27AD" w:rsidTr="008B27AD">
        <w:tc>
          <w:tcPr>
            <w:tcW w:w="525"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128"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114"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882"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393"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038"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945"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1044"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c>
          <w:tcPr>
            <w:tcW w:w="854" w:type="dxa"/>
            <w:tcBorders>
              <w:top w:val="single" w:sz="4" w:space="0" w:color="auto"/>
              <w:left w:val="single" w:sz="4" w:space="0" w:color="auto"/>
              <w:bottom w:val="single" w:sz="4" w:space="0" w:color="auto"/>
              <w:right w:val="single" w:sz="4" w:space="0" w:color="auto"/>
            </w:tcBorders>
          </w:tcPr>
          <w:p w:rsidR="008B27AD" w:rsidRPr="008B27AD" w:rsidRDefault="008B27AD" w:rsidP="008B27AD">
            <w:pPr>
              <w:pStyle w:val="ac"/>
              <w:contextualSpacing/>
              <w:rPr>
                <w:rFonts w:ascii="Times New Roman" w:hAnsi="Times New Roman" w:cs="Times New Roman"/>
                <w:sz w:val="18"/>
                <w:szCs w:val="18"/>
              </w:rPr>
            </w:pPr>
          </w:p>
        </w:tc>
      </w:tr>
    </w:tbl>
    <w:p w:rsidR="008B27AD" w:rsidRPr="008B27AD" w:rsidRDefault="008B27AD" w:rsidP="008B27AD">
      <w:pPr>
        <w:spacing w:after="0" w:line="240" w:lineRule="auto"/>
        <w:contextualSpacing/>
        <w:rPr>
          <w:rFonts w:ascii="Times New Roman" w:hAnsi="Times New Roman" w:cs="Times New Roman"/>
          <w:sz w:val="18"/>
          <w:szCs w:val="18"/>
          <w:lang w:eastAsia="zh-CN"/>
        </w:rPr>
      </w:pP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Глава поселения</w:t>
      </w: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(глава администрации поселения)    _____________ _____________________</w:t>
      </w: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 xml:space="preserve">                                                       (подпись)</w:t>
      </w:r>
    </w:p>
    <w:p w:rsidR="008B27AD" w:rsidRP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"__" ___________ 20__ г.</w:t>
      </w:r>
    </w:p>
    <w:p w:rsidR="008B27AD" w:rsidRDefault="008B27AD" w:rsidP="008B27AD">
      <w:pPr>
        <w:pStyle w:val="afa"/>
        <w:contextualSpacing/>
        <w:rPr>
          <w:rFonts w:ascii="Times New Roman" w:hAnsi="Times New Roman" w:cs="Times New Roman"/>
          <w:sz w:val="18"/>
          <w:szCs w:val="18"/>
        </w:rPr>
      </w:pPr>
      <w:r w:rsidRPr="008B27AD">
        <w:rPr>
          <w:rFonts w:ascii="Times New Roman" w:hAnsi="Times New Roman" w:cs="Times New Roman"/>
          <w:sz w:val="18"/>
          <w:szCs w:val="18"/>
        </w:rPr>
        <w:t>М.П.</w:t>
      </w:r>
    </w:p>
    <w:p w:rsidR="009E1B9F" w:rsidRPr="009E1B9F" w:rsidRDefault="009E1B9F" w:rsidP="009E1B9F">
      <w:pPr>
        <w:spacing w:after="0" w:line="240" w:lineRule="auto"/>
        <w:rPr>
          <w:rFonts w:ascii="Times New Roman" w:hAnsi="Times New Roman" w:cs="Times New Roman"/>
          <w:sz w:val="18"/>
          <w:szCs w:val="18"/>
        </w:rPr>
      </w:pPr>
    </w:p>
    <w:p w:rsidR="009E1B9F" w:rsidRPr="009E1B9F" w:rsidRDefault="009E1B9F" w:rsidP="009E1B9F">
      <w:pPr>
        <w:spacing w:after="0" w:line="240" w:lineRule="auto"/>
        <w:jc w:val="center"/>
        <w:rPr>
          <w:rFonts w:ascii="Times New Roman" w:hAnsi="Times New Roman" w:cs="Times New Roman"/>
          <w:b/>
          <w:sz w:val="18"/>
          <w:szCs w:val="18"/>
        </w:rPr>
      </w:pPr>
      <w:r w:rsidRPr="009E1B9F">
        <w:rPr>
          <w:rFonts w:ascii="Times New Roman" w:hAnsi="Times New Roman" w:cs="Times New Roman"/>
          <w:b/>
          <w:sz w:val="18"/>
          <w:szCs w:val="18"/>
        </w:rPr>
        <w:t xml:space="preserve">Администрация Дубенского муниципального района Республики Мордовия сообщает о возможном предоставлении в собственность земельного участка, расположенного по адресу: Республика Мордовия, Дубенский район, с. </w:t>
      </w:r>
      <w:proofErr w:type="spellStart"/>
      <w:r w:rsidRPr="009E1B9F">
        <w:rPr>
          <w:rFonts w:ascii="Times New Roman" w:hAnsi="Times New Roman" w:cs="Times New Roman"/>
          <w:b/>
          <w:sz w:val="18"/>
          <w:szCs w:val="18"/>
        </w:rPr>
        <w:t>Пуркаево</w:t>
      </w:r>
      <w:proofErr w:type="spellEnd"/>
      <w:r w:rsidRPr="009E1B9F">
        <w:rPr>
          <w:rFonts w:ascii="Times New Roman" w:hAnsi="Times New Roman" w:cs="Times New Roman"/>
          <w:b/>
          <w:sz w:val="18"/>
          <w:szCs w:val="18"/>
        </w:rPr>
        <w:t xml:space="preserve">, ул. </w:t>
      </w:r>
      <w:proofErr w:type="spellStart"/>
      <w:r w:rsidRPr="009E1B9F">
        <w:rPr>
          <w:rFonts w:ascii="Times New Roman" w:hAnsi="Times New Roman" w:cs="Times New Roman"/>
          <w:b/>
          <w:sz w:val="18"/>
          <w:szCs w:val="18"/>
        </w:rPr>
        <w:t>Пуркаева</w:t>
      </w:r>
      <w:proofErr w:type="spellEnd"/>
      <w:r w:rsidRPr="009E1B9F">
        <w:rPr>
          <w:rFonts w:ascii="Times New Roman" w:hAnsi="Times New Roman" w:cs="Times New Roman"/>
          <w:b/>
          <w:sz w:val="18"/>
          <w:szCs w:val="18"/>
        </w:rPr>
        <w:t xml:space="preserve">,  площадью 2468 </w:t>
      </w:r>
      <w:proofErr w:type="spellStart"/>
      <w:r w:rsidRPr="009E1B9F">
        <w:rPr>
          <w:rFonts w:ascii="Times New Roman" w:hAnsi="Times New Roman" w:cs="Times New Roman"/>
          <w:b/>
          <w:sz w:val="18"/>
          <w:szCs w:val="18"/>
        </w:rPr>
        <w:t>кв.м</w:t>
      </w:r>
      <w:proofErr w:type="spellEnd"/>
      <w:r w:rsidRPr="009E1B9F">
        <w:rPr>
          <w:rFonts w:ascii="Times New Roman" w:hAnsi="Times New Roman" w:cs="Times New Roman"/>
          <w:b/>
          <w:sz w:val="18"/>
          <w:szCs w:val="18"/>
        </w:rPr>
        <w:t>., из земель населенных пунктов с видом разрешенного использования «для ведения личного подсобного хозяйства», с кадастровым номером 13:06:0412001:1187.</w:t>
      </w:r>
    </w:p>
    <w:p w:rsidR="009E1B9F" w:rsidRPr="009E1B9F" w:rsidRDefault="009E1B9F" w:rsidP="009E1B9F">
      <w:pPr>
        <w:spacing w:after="0" w:line="240" w:lineRule="auto"/>
        <w:jc w:val="both"/>
        <w:rPr>
          <w:rFonts w:ascii="Times New Roman" w:hAnsi="Times New Roman" w:cs="Times New Roman"/>
          <w:sz w:val="18"/>
          <w:szCs w:val="18"/>
        </w:rPr>
      </w:pPr>
    </w:p>
    <w:p w:rsidR="009E1B9F" w:rsidRPr="009E1B9F" w:rsidRDefault="009E1B9F" w:rsidP="009E1B9F">
      <w:pPr>
        <w:spacing w:after="0" w:line="240" w:lineRule="auto"/>
        <w:ind w:firstLine="709"/>
        <w:jc w:val="both"/>
        <w:rPr>
          <w:rFonts w:ascii="Times New Roman" w:hAnsi="Times New Roman" w:cs="Times New Roman"/>
          <w:sz w:val="18"/>
          <w:szCs w:val="18"/>
        </w:rPr>
      </w:pPr>
      <w:r w:rsidRPr="009E1B9F">
        <w:rPr>
          <w:rFonts w:ascii="Times New Roman" w:hAnsi="Times New Roman" w:cs="Times New Roman"/>
          <w:sz w:val="18"/>
          <w:szCs w:val="18"/>
        </w:rPr>
        <w:t xml:space="preserve">Администрация Дубенского муниципального района Республики Мордовия сообщает о возможном предоставлении в собственность земельного участка, расположенного по адресу: Республика Мордовия, Дубенский район, с. </w:t>
      </w:r>
      <w:proofErr w:type="spellStart"/>
      <w:r w:rsidRPr="009E1B9F">
        <w:rPr>
          <w:rFonts w:ascii="Times New Roman" w:hAnsi="Times New Roman" w:cs="Times New Roman"/>
          <w:sz w:val="18"/>
          <w:szCs w:val="18"/>
        </w:rPr>
        <w:t>Пуркаево</w:t>
      </w:r>
      <w:proofErr w:type="spellEnd"/>
      <w:r w:rsidRPr="009E1B9F">
        <w:rPr>
          <w:rFonts w:ascii="Times New Roman" w:hAnsi="Times New Roman" w:cs="Times New Roman"/>
          <w:sz w:val="18"/>
          <w:szCs w:val="18"/>
        </w:rPr>
        <w:t xml:space="preserve">, ул. </w:t>
      </w:r>
      <w:proofErr w:type="spellStart"/>
      <w:r w:rsidRPr="009E1B9F">
        <w:rPr>
          <w:rFonts w:ascii="Times New Roman" w:hAnsi="Times New Roman" w:cs="Times New Roman"/>
          <w:sz w:val="18"/>
          <w:szCs w:val="18"/>
        </w:rPr>
        <w:t>Пуркаева</w:t>
      </w:r>
      <w:proofErr w:type="spellEnd"/>
      <w:r w:rsidRPr="009E1B9F">
        <w:rPr>
          <w:rFonts w:ascii="Times New Roman" w:hAnsi="Times New Roman" w:cs="Times New Roman"/>
          <w:sz w:val="18"/>
          <w:szCs w:val="18"/>
        </w:rPr>
        <w:t xml:space="preserve">,  площадью 2468 </w:t>
      </w:r>
      <w:proofErr w:type="spellStart"/>
      <w:r w:rsidRPr="009E1B9F">
        <w:rPr>
          <w:rFonts w:ascii="Times New Roman" w:hAnsi="Times New Roman" w:cs="Times New Roman"/>
          <w:sz w:val="18"/>
          <w:szCs w:val="18"/>
        </w:rPr>
        <w:t>кв.м</w:t>
      </w:r>
      <w:proofErr w:type="spellEnd"/>
      <w:r w:rsidRPr="009E1B9F">
        <w:rPr>
          <w:rFonts w:ascii="Times New Roman" w:hAnsi="Times New Roman" w:cs="Times New Roman"/>
          <w:sz w:val="18"/>
          <w:szCs w:val="18"/>
        </w:rPr>
        <w:t>., из земель населенных пунктов с видом разрешенного использования «для ведения личного подсобного хозяйства», с кадастровым номером 13:06:0412001:1187.</w:t>
      </w:r>
    </w:p>
    <w:p w:rsidR="009E1B9F" w:rsidRPr="009E1B9F" w:rsidRDefault="009E1B9F" w:rsidP="009E1B9F">
      <w:pPr>
        <w:spacing w:after="0" w:line="240" w:lineRule="auto"/>
        <w:ind w:firstLine="709"/>
        <w:jc w:val="both"/>
        <w:rPr>
          <w:rFonts w:ascii="Times New Roman" w:hAnsi="Times New Roman" w:cs="Times New Roman"/>
          <w:sz w:val="18"/>
          <w:szCs w:val="18"/>
        </w:rPr>
      </w:pPr>
      <w:r w:rsidRPr="009E1B9F">
        <w:rPr>
          <w:rFonts w:ascii="Times New Roman" w:hAnsi="Times New Roman" w:cs="Times New Roman"/>
          <w:sz w:val="18"/>
          <w:szCs w:val="18"/>
        </w:rPr>
        <w:t>Граждане и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купли продажи такого земельного участка в течени</w:t>
      </w:r>
      <w:proofErr w:type="gramStart"/>
      <w:r w:rsidRPr="009E1B9F">
        <w:rPr>
          <w:rFonts w:ascii="Times New Roman" w:hAnsi="Times New Roman" w:cs="Times New Roman"/>
          <w:sz w:val="18"/>
          <w:szCs w:val="18"/>
        </w:rPr>
        <w:t>и</w:t>
      </w:r>
      <w:proofErr w:type="gramEnd"/>
      <w:r w:rsidRPr="009E1B9F">
        <w:rPr>
          <w:rFonts w:ascii="Times New Roman" w:hAnsi="Times New Roman" w:cs="Times New Roman"/>
          <w:sz w:val="18"/>
          <w:szCs w:val="18"/>
        </w:rPr>
        <w:t xml:space="preserve"> 30 календарных дней с момента опубликования извещения (с 25.01.2023 г. по 25.02.2023 г.) по адресу: Республика Мордовия, Дубенский район, </w:t>
      </w:r>
      <w:proofErr w:type="spellStart"/>
      <w:r w:rsidRPr="009E1B9F">
        <w:rPr>
          <w:rFonts w:ascii="Times New Roman" w:hAnsi="Times New Roman" w:cs="Times New Roman"/>
          <w:sz w:val="18"/>
          <w:szCs w:val="18"/>
        </w:rPr>
        <w:t>с</w:t>
      </w:r>
      <w:proofErr w:type="gramStart"/>
      <w:r w:rsidRPr="009E1B9F">
        <w:rPr>
          <w:rFonts w:ascii="Times New Roman" w:hAnsi="Times New Roman" w:cs="Times New Roman"/>
          <w:sz w:val="18"/>
          <w:szCs w:val="18"/>
        </w:rPr>
        <w:t>.Д</w:t>
      </w:r>
      <w:proofErr w:type="gramEnd"/>
      <w:r w:rsidRPr="009E1B9F">
        <w:rPr>
          <w:rFonts w:ascii="Times New Roman" w:hAnsi="Times New Roman" w:cs="Times New Roman"/>
          <w:sz w:val="18"/>
          <w:szCs w:val="18"/>
        </w:rPr>
        <w:t>убенки</w:t>
      </w:r>
      <w:proofErr w:type="spellEnd"/>
      <w:r w:rsidRPr="009E1B9F">
        <w:rPr>
          <w:rFonts w:ascii="Times New Roman" w:hAnsi="Times New Roman" w:cs="Times New Roman"/>
          <w:sz w:val="18"/>
          <w:szCs w:val="18"/>
        </w:rPr>
        <w:t>, ул. Денисова, д.4.</w:t>
      </w:r>
    </w:p>
    <w:p w:rsidR="009E1B9F" w:rsidRPr="009E1B9F" w:rsidRDefault="009E1B9F" w:rsidP="009E1B9F">
      <w:pPr>
        <w:spacing w:after="0" w:line="240" w:lineRule="auto"/>
        <w:ind w:firstLine="709"/>
        <w:jc w:val="both"/>
        <w:rPr>
          <w:rFonts w:ascii="Times New Roman" w:hAnsi="Times New Roman" w:cs="Times New Roman"/>
          <w:sz w:val="18"/>
          <w:szCs w:val="18"/>
        </w:rPr>
      </w:pPr>
      <w:r w:rsidRPr="009E1B9F">
        <w:rPr>
          <w:rFonts w:ascii="Times New Roman" w:hAnsi="Times New Roman" w:cs="Times New Roman"/>
          <w:sz w:val="18"/>
          <w:szCs w:val="18"/>
        </w:rPr>
        <w:t xml:space="preserve">Способ подачи заявления - письменно, лично, либо через своих представителей. </w:t>
      </w:r>
    </w:p>
    <w:p w:rsidR="009E1B9F" w:rsidRPr="009E1B9F" w:rsidRDefault="009E1B9F" w:rsidP="009E1B9F">
      <w:pPr>
        <w:spacing w:after="0" w:line="240" w:lineRule="auto"/>
        <w:ind w:firstLine="709"/>
        <w:jc w:val="both"/>
        <w:rPr>
          <w:rFonts w:ascii="Times New Roman" w:hAnsi="Times New Roman" w:cs="Times New Roman"/>
          <w:sz w:val="18"/>
          <w:szCs w:val="18"/>
        </w:rPr>
      </w:pPr>
      <w:r w:rsidRPr="009E1B9F">
        <w:rPr>
          <w:rFonts w:ascii="Times New Roman" w:hAnsi="Times New Roman" w:cs="Times New Roman"/>
          <w:sz w:val="18"/>
          <w:szCs w:val="18"/>
        </w:rPr>
        <w:t>Подана одна заявка от гражданина.</w:t>
      </w:r>
    </w:p>
    <w:p w:rsidR="009E1B9F" w:rsidRPr="009E1B9F" w:rsidRDefault="009E1B9F" w:rsidP="009E1B9F">
      <w:pPr>
        <w:spacing w:after="0" w:line="240" w:lineRule="auto"/>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pPr>
    </w:p>
    <w:p w:rsidR="008B27AD" w:rsidRPr="008B27AD" w:rsidRDefault="008B27AD" w:rsidP="008B27AD">
      <w:pPr>
        <w:spacing w:after="0" w:line="240" w:lineRule="auto"/>
        <w:contextualSpacing/>
        <w:rPr>
          <w:rFonts w:ascii="Times New Roman" w:hAnsi="Times New Roman" w:cs="Times New Roman"/>
          <w:sz w:val="18"/>
          <w:szCs w:val="18"/>
        </w:rPr>
        <w:sectPr w:rsidR="008B27AD" w:rsidRPr="008B27AD">
          <w:type w:val="oddPage"/>
          <w:pgSz w:w="11900" w:h="16800"/>
          <w:pgMar w:top="1134" w:right="850" w:bottom="1134" w:left="1701" w:header="720" w:footer="720" w:gutter="0"/>
          <w:cols w:space="720"/>
        </w:sectPr>
      </w:pPr>
    </w:p>
    <w:p w:rsidR="009E1B9F" w:rsidRPr="009E1B9F" w:rsidRDefault="009E1B9F" w:rsidP="00792CB9">
      <w:pPr>
        <w:pStyle w:val="ad"/>
        <w:numPr>
          <w:ilvl w:val="0"/>
          <w:numId w:val="16"/>
        </w:numPr>
        <w:ind w:right="74"/>
        <w:jc w:val="right"/>
        <w:rPr>
          <w:sz w:val="18"/>
          <w:szCs w:val="18"/>
        </w:rPr>
      </w:pPr>
    </w:p>
    <w:p w:rsidR="009E1B9F" w:rsidRPr="00D1414B" w:rsidRDefault="009E1B9F" w:rsidP="00792CB9">
      <w:pPr>
        <w:pStyle w:val="7"/>
        <w:numPr>
          <w:ilvl w:val="0"/>
          <w:numId w:val="16"/>
        </w:numPr>
        <w:contextualSpacing/>
        <w:jc w:val="left"/>
        <w:rPr>
          <w:b/>
          <w:sz w:val="18"/>
          <w:szCs w:val="18"/>
        </w:rPr>
      </w:pPr>
      <w:r w:rsidRPr="00D1414B">
        <w:rPr>
          <w:b/>
          <w:sz w:val="18"/>
          <w:szCs w:val="18"/>
        </w:rPr>
        <w:t>Информационный бюллетень Дубенского муниципального района</w:t>
      </w:r>
    </w:p>
    <w:p w:rsidR="009E1B9F" w:rsidRPr="00415244" w:rsidRDefault="009E1B9F" w:rsidP="00792CB9">
      <w:pPr>
        <w:pStyle w:val="7"/>
        <w:numPr>
          <w:ilvl w:val="0"/>
          <w:numId w:val="16"/>
        </w:numPr>
        <w:contextualSpacing/>
        <w:jc w:val="both"/>
        <w:rPr>
          <w:b/>
          <w:sz w:val="18"/>
          <w:szCs w:val="18"/>
        </w:rPr>
      </w:pPr>
      <w:r>
        <w:rPr>
          <w:b/>
          <w:sz w:val="18"/>
          <w:szCs w:val="18"/>
        </w:rPr>
        <w:t>Республики Мордовия №2</w:t>
      </w:r>
      <w:r w:rsidRPr="00415244">
        <w:rPr>
          <w:b/>
          <w:sz w:val="18"/>
          <w:szCs w:val="18"/>
        </w:rPr>
        <w:t>(</w:t>
      </w:r>
      <w:r>
        <w:rPr>
          <w:b/>
          <w:sz w:val="18"/>
          <w:szCs w:val="18"/>
        </w:rPr>
        <w:t>419</w:t>
      </w:r>
      <w:r w:rsidRPr="00415244">
        <w:rPr>
          <w:b/>
          <w:sz w:val="18"/>
          <w:szCs w:val="18"/>
        </w:rPr>
        <w:t>)</w:t>
      </w:r>
      <w:r>
        <w:rPr>
          <w:b/>
          <w:sz w:val="18"/>
          <w:szCs w:val="18"/>
        </w:rPr>
        <w:t xml:space="preserve"> </w:t>
      </w:r>
      <w:r w:rsidR="00974D8A">
        <w:rPr>
          <w:b/>
          <w:sz w:val="18"/>
          <w:szCs w:val="18"/>
        </w:rPr>
        <w:t>24</w:t>
      </w:r>
      <w:r>
        <w:rPr>
          <w:b/>
          <w:sz w:val="18"/>
          <w:szCs w:val="18"/>
        </w:rPr>
        <w:t>.01.2023</w:t>
      </w:r>
      <w:r w:rsidRPr="00415244">
        <w:rPr>
          <w:b/>
          <w:sz w:val="18"/>
          <w:szCs w:val="18"/>
        </w:rPr>
        <w:t xml:space="preserve"> г. </w:t>
      </w:r>
    </w:p>
    <w:p w:rsidR="009E1B9F" w:rsidRPr="00415244" w:rsidRDefault="009E1B9F" w:rsidP="00792CB9">
      <w:pPr>
        <w:pStyle w:val="7"/>
        <w:numPr>
          <w:ilvl w:val="0"/>
          <w:numId w:val="16"/>
        </w:numPr>
        <w:contextualSpacing/>
        <w:jc w:val="both"/>
        <w:rPr>
          <w:b/>
          <w:sz w:val="18"/>
          <w:szCs w:val="18"/>
        </w:rPr>
      </w:pPr>
      <w:r w:rsidRPr="00415244">
        <w:rPr>
          <w:b/>
          <w:sz w:val="18"/>
          <w:szCs w:val="18"/>
        </w:rPr>
        <w:t>Учредитель: Совет депутатов Дубенского муниципального района Республики Мордовия</w:t>
      </w:r>
    </w:p>
    <w:p w:rsidR="009E1B9F" w:rsidRPr="00415244" w:rsidRDefault="009E1B9F" w:rsidP="00792CB9">
      <w:pPr>
        <w:pStyle w:val="7"/>
        <w:numPr>
          <w:ilvl w:val="0"/>
          <w:numId w:val="16"/>
        </w:numPr>
        <w:contextualSpacing/>
        <w:jc w:val="both"/>
        <w:rPr>
          <w:b/>
          <w:sz w:val="18"/>
          <w:szCs w:val="18"/>
        </w:rPr>
      </w:pPr>
      <w:r w:rsidRPr="00415244">
        <w:rPr>
          <w:b/>
          <w:sz w:val="18"/>
          <w:szCs w:val="18"/>
        </w:rPr>
        <w:t>Редакционная коллегия:</w:t>
      </w:r>
    </w:p>
    <w:p w:rsidR="009E1B9F" w:rsidRPr="00415244" w:rsidRDefault="009E1B9F" w:rsidP="00792CB9">
      <w:pPr>
        <w:pStyle w:val="7"/>
        <w:numPr>
          <w:ilvl w:val="0"/>
          <w:numId w:val="16"/>
        </w:numPr>
        <w:contextualSpacing/>
        <w:jc w:val="both"/>
        <w:rPr>
          <w:b/>
          <w:sz w:val="18"/>
          <w:szCs w:val="18"/>
        </w:rPr>
      </w:pPr>
      <w:proofErr w:type="spellStart"/>
      <w:r w:rsidRPr="00415244">
        <w:rPr>
          <w:b/>
          <w:sz w:val="18"/>
          <w:szCs w:val="18"/>
        </w:rPr>
        <w:t>Сайгачев</w:t>
      </w:r>
      <w:proofErr w:type="spellEnd"/>
      <w:r w:rsidRPr="00415244">
        <w:rPr>
          <w:b/>
          <w:sz w:val="18"/>
          <w:szCs w:val="18"/>
        </w:rPr>
        <w:t xml:space="preserve"> А.И. (редактор</w:t>
      </w:r>
      <w:proofErr w:type="gramStart"/>
      <w:r w:rsidRPr="00415244">
        <w:rPr>
          <w:b/>
          <w:sz w:val="18"/>
          <w:szCs w:val="18"/>
        </w:rPr>
        <w:t xml:space="preserve">)., </w:t>
      </w:r>
      <w:proofErr w:type="gramEnd"/>
      <w:r w:rsidRPr="00415244">
        <w:rPr>
          <w:b/>
          <w:sz w:val="18"/>
          <w:szCs w:val="18"/>
        </w:rPr>
        <w:t xml:space="preserve">Маркова Е.Г., Малкина Т.И., </w:t>
      </w:r>
      <w:proofErr w:type="spellStart"/>
      <w:r w:rsidRPr="00415244">
        <w:rPr>
          <w:b/>
          <w:sz w:val="18"/>
          <w:szCs w:val="18"/>
        </w:rPr>
        <w:t>Малыйкина</w:t>
      </w:r>
      <w:proofErr w:type="spellEnd"/>
      <w:r w:rsidRPr="00415244">
        <w:rPr>
          <w:b/>
          <w:sz w:val="18"/>
          <w:szCs w:val="18"/>
        </w:rPr>
        <w:t xml:space="preserve"> Т.А., Харитонов С.Н.</w:t>
      </w:r>
    </w:p>
    <w:p w:rsidR="009E1B9F" w:rsidRPr="00415244" w:rsidRDefault="009E1B9F" w:rsidP="00792CB9">
      <w:pPr>
        <w:pStyle w:val="7"/>
        <w:numPr>
          <w:ilvl w:val="0"/>
          <w:numId w:val="16"/>
        </w:numPr>
        <w:contextualSpacing/>
        <w:jc w:val="both"/>
        <w:rPr>
          <w:b/>
          <w:sz w:val="18"/>
          <w:szCs w:val="18"/>
        </w:rPr>
      </w:pPr>
      <w:r w:rsidRPr="00415244">
        <w:rPr>
          <w:b/>
          <w:sz w:val="18"/>
          <w:szCs w:val="18"/>
        </w:rPr>
        <w:t>431770, Республика Мордовия, Дубенский район, с. Дубенки, ул. Денисова, 4</w:t>
      </w:r>
    </w:p>
    <w:p w:rsidR="009E1B9F" w:rsidRPr="00415244" w:rsidRDefault="009E1B9F" w:rsidP="00792CB9">
      <w:pPr>
        <w:pStyle w:val="7"/>
        <w:numPr>
          <w:ilvl w:val="0"/>
          <w:numId w:val="16"/>
        </w:numPr>
        <w:contextualSpacing/>
        <w:jc w:val="both"/>
        <w:rPr>
          <w:b/>
          <w:sz w:val="18"/>
          <w:szCs w:val="18"/>
        </w:rPr>
      </w:pPr>
      <w:r w:rsidRPr="00415244">
        <w:rPr>
          <w:b/>
          <w:sz w:val="18"/>
          <w:szCs w:val="18"/>
        </w:rPr>
        <w:t>Телефоны: 2-30-05; 2-30-07; 2-30-06</w:t>
      </w:r>
    </w:p>
    <w:p w:rsidR="009E1B9F" w:rsidRPr="00415244" w:rsidRDefault="009E1B9F" w:rsidP="00792CB9">
      <w:pPr>
        <w:pStyle w:val="7"/>
        <w:numPr>
          <w:ilvl w:val="0"/>
          <w:numId w:val="16"/>
        </w:numPr>
        <w:contextualSpacing/>
        <w:jc w:val="both"/>
        <w:rPr>
          <w:b/>
          <w:sz w:val="18"/>
          <w:szCs w:val="18"/>
        </w:rPr>
      </w:pPr>
      <w:r w:rsidRPr="00415244">
        <w:rPr>
          <w:b/>
          <w:sz w:val="18"/>
          <w:szCs w:val="18"/>
        </w:rPr>
        <w:t>Тираж - 50 экз.</w:t>
      </w:r>
    </w:p>
    <w:p w:rsidR="009E1B9F" w:rsidRPr="00415244" w:rsidRDefault="009E1B9F" w:rsidP="00792CB9">
      <w:pPr>
        <w:pStyle w:val="7"/>
        <w:numPr>
          <w:ilvl w:val="0"/>
          <w:numId w:val="16"/>
        </w:numPr>
        <w:contextualSpacing/>
        <w:jc w:val="both"/>
        <w:rPr>
          <w:b/>
          <w:sz w:val="18"/>
          <w:szCs w:val="18"/>
        </w:rPr>
      </w:pPr>
      <w:r w:rsidRPr="00415244">
        <w:rPr>
          <w:b/>
          <w:sz w:val="18"/>
          <w:szCs w:val="18"/>
        </w:rPr>
        <w:t>Время подписания в печать - 15:00 час.</w:t>
      </w:r>
    </w:p>
    <w:p w:rsidR="009E1B9F" w:rsidRPr="00415244" w:rsidRDefault="009E1B9F" w:rsidP="00792CB9">
      <w:pPr>
        <w:pStyle w:val="7"/>
        <w:numPr>
          <w:ilvl w:val="0"/>
          <w:numId w:val="16"/>
        </w:numPr>
        <w:contextualSpacing/>
        <w:jc w:val="both"/>
        <w:rPr>
          <w:b/>
          <w:sz w:val="18"/>
          <w:szCs w:val="18"/>
        </w:rPr>
      </w:pPr>
      <w:r w:rsidRPr="00415244">
        <w:rPr>
          <w:b/>
          <w:sz w:val="18"/>
          <w:szCs w:val="18"/>
        </w:rPr>
        <w:t>Номер подписан – 14:30 час.</w:t>
      </w:r>
    </w:p>
    <w:p w:rsidR="009E1B9F" w:rsidRPr="00415244" w:rsidRDefault="009E1B9F" w:rsidP="00792CB9">
      <w:pPr>
        <w:pStyle w:val="7"/>
        <w:numPr>
          <w:ilvl w:val="0"/>
          <w:numId w:val="16"/>
        </w:numPr>
        <w:contextualSpacing/>
        <w:jc w:val="both"/>
        <w:rPr>
          <w:b/>
          <w:sz w:val="18"/>
          <w:szCs w:val="18"/>
        </w:rPr>
      </w:pPr>
      <w:r w:rsidRPr="00415244">
        <w:rPr>
          <w:b/>
          <w:sz w:val="18"/>
          <w:szCs w:val="18"/>
        </w:rPr>
        <w:t>Бесплатно</w:t>
      </w:r>
    </w:p>
    <w:p w:rsidR="008B27AD" w:rsidRPr="008B27AD" w:rsidRDefault="008B27AD" w:rsidP="00792CB9">
      <w:pPr>
        <w:widowControl w:val="0"/>
        <w:numPr>
          <w:ilvl w:val="0"/>
          <w:numId w:val="16"/>
        </w:numPr>
        <w:autoSpaceDE w:val="0"/>
        <w:autoSpaceDN w:val="0"/>
        <w:adjustRightInd w:val="0"/>
        <w:spacing w:before="108" w:after="0" w:line="240" w:lineRule="auto"/>
        <w:contextualSpacing/>
        <w:jc w:val="right"/>
        <w:outlineLvl w:val="0"/>
        <w:rPr>
          <w:rFonts w:ascii="Times New Roman" w:hAnsi="Times New Roman" w:cs="Times New Roman"/>
          <w:sz w:val="18"/>
          <w:szCs w:val="18"/>
        </w:rPr>
      </w:pPr>
    </w:p>
    <w:p w:rsidR="00E04A43" w:rsidRPr="0075044F" w:rsidRDefault="00E04A43" w:rsidP="008B27AD">
      <w:pPr>
        <w:pStyle w:val="11"/>
        <w:spacing w:line="240" w:lineRule="auto"/>
        <w:ind w:left="10632" w:right="74" w:firstLine="709"/>
        <w:contextualSpacing/>
        <w:jc w:val="center"/>
        <w:rPr>
          <w:rFonts w:ascii="Times New Roman" w:hAnsi="Times New Roman" w:cs="Times New Roman"/>
          <w:color w:val="auto"/>
          <w:sz w:val="18"/>
          <w:szCs w:val="18"/>
        </w:rPr>
      </w:pPr>
      <w:proofErr w:type="spellStart"/>
      <w:r w:rsidRPr="00D75757">
        <w:rPr>
          <w:rFonts w:ascii="Times New Roman" w:hAnsi="Times New Roman" w:cs="Times New Roman"/>
          <w:color w:val="auto"/>
          <w:sz w:val="18"/>
          <w:szCs w:val="18"/>
        </w:rPr>
        <w:t>ие</w:t>
      </w:r>
      <w:proofErr w:type="spellEnd"/>
      <w:r w:rsidRPr="0075044F">
        <w:rPr>
          <w:rFonts w:ascii="Times New Roman" w:hAnsi="Times New Roman" w:cs="Times New Roman"/>
          <w:color w:val="auto"/>
          <w:sz w:val="18"/>
          <w:szCs w:val="18"/>
        </w:rPr>
        <w:t xml:space="preserve"> №1</w:t>
      </w:r>
    </w:p>
    <w:p w:rsidR="00E04A43" w:rsidRPr="0075044F" w:rsidRDefault="00E04A43" w:rsidP="0075044F">
      <w:pPr>
        <w:spacing w:after="0" w:line="240" w:lineRule="auto"/>
        <w:ind w:left="10632" w:right="74"/>
        <w:contextualSpacing/>
        <w:jc w:val="right"/>
        <w:rPr>
          <w:rFonts w:ascii="Times New Roman" w:eastAsia="Times New Roman" w:hAnsi="Times New Roman" w:cs="Times New Roman"/>
          <w:sz w:val="18"/>
          <w:szCs w:val="18"/>
        </w:rPr>
      </w:pPr>
      <w:r w:rsidRPr="0075044F">
        <w:rPr>
          <w:rFonts w:ascii="Times New Roman" w:eastAsia="Times New Roman" w:hAnsi="Times New Roman" w:cs="Times New Roman"/>
          <w:sz w:val="18"/>
          <w:szCs w:val="18"/>
        </w:rPr>
        <w:t xml:space="preserve">УТВЕРЖДЕНО </w:t>
      </w:r>
    </w:p>
    <w:p w:rsidR="00EE441C" w:rsidRPr="009E1B9F" w:rsidRDefault="009E1B9F" w:rsidP="009E1B9F">
      <w:pPr>
        <w:spacing w:after="0" w:line="240" w:lineRule="auto"/>
        <w:ind w:left="10632" w:right="74"/>
        <w:contextualSpacing/>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Постановлением</w:t>
      </w:r>
    </w:p>
    <w:sectPr w:rsidR="00EE441C" w:rsidRPr="009E1B9F" w:rsidSect="007F448C">
      <w:headerReference w:type="even" r:id="rId50"/>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CB9" w:rsidRDefault="00792CB9" w:rsidP="00D40BA9">
      <w:pPr>
        <w:spacing w:after="0" w:line="240" w:lineRule="auto"/>
      </w:pPr>
      <w:r>
        <w:separator/>
      </w:r>
    </w:p>
  </w:endnote>
  <w:endnote w:type="continuationSeparator" w:id="0">
    <w:p w:rsidR="00792CB9" w:rsidRDefault="00792CB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CB9" w:rsidRDefault="00792CB9" w:rsidP="00D40BA9">
      <w:pPr>
        <w:spacing w:after="0" w:line="240" w:lineRule="auto"/>
      </w:pPr>
      <w:r>
        <w:separator/>
      </w:r>
    </w:p>
  </w:footnote>
  <w:footnote w:type="continuationSeparator" w:id="0">
    <w:p w:rsidR="00792CB9" w:rsidRDefault="00792CB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091" w:rsidRDefault="000D7091">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0D7091" w:rsidRDefault="000D7091">
    <w:pPr>
      <w:pStyle w:val="aff2"/>
    </w:pPr>
  </w:p>
  <w:p w:rsidR="000D7091" w:rsidRDefault="000D7091"/>
  <w:p w:rsidR="000D7091" w:rsidRDefault="000D709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12AA4038"/>
    <w:multiLevelType w:val="hybridMultilevel"/>
    <w:tmpl w:val="76BC7D6C"/>
    <w:lvl w:ilvl="0" w:tplc="6E9241B0">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8EA0793"/>
    <w:multiLevelType w:val="hybridMultilevel"/>
    <w:tmpl w:val="8B2A603A"/>
    <w:lvl w:ilvl="0" w:tplc="9654833E">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1">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6">
    <w:nsid w:val="5BFC121C"/>
    <w:multiLevelType w:val="hybridMultilevel"/>
    <w:tmpl w:val="DA34A1EC"/>
    <w:lvl w:ilvl="0" w:tplc="114E5B38">
      <w:start w:val="1"/>
      <w:numFmt w:val="decimal"/>
      <w:lvlText w:val="%1."/>
      <w:lvlJc w:val="left"/>
      <w:pPr>
        <w:ind w:left="1909" w:hanging="120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8"/>
  </w:num>
  <w:num w:numId="3">
    <w:abstractNumId w:val="14"/>
  </w:num>
  <w:num w:numId="4">
    <w:abstractNumId w:val="0"/>
  </w:num>
  <w:num w:numId="5">
    <w:abstractNumId w:val="9"/>
  </w:num>
  <w:num w:numId="6">
    <w:abstractNumId w:val="17"/>
  </w:num>
  <w:num w:numId="7">
    <w:abstractNumId w:val="13"/>
  </w:num>
  <w:num w:numId="8">
    <w:abstractNumId w:val="12"/>
  </w:num>
  <w:num w:numId="9">
    <w:abstractNumId w:val="18"/>
  </w:num>
  <w:num w:numId="10">
    <w:abstractNumId w:val="11"/>
  </w:num>
  <w:num w:numId="11">
    <w:abstractNumId w:val="7"/>
  </w:num>
  <w:num w:numId="12">
    <w:abstractNumId w:val="10"/>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3D16"/>
    <w:rsid w:val="00015B7B"/>
    <w:rsid w:val="00016CCD"/>
    <w:rsid w:val="0001747A"/>
    <w:rsid w:val="00020327"/>
    <w:rsid w:val="00020B68"/>
    <w:rsid w:val="0002137E"/>
    <w:rsid w:val="00021563"/>
    <w:rsid w:val="00021722"/>
    <w:rsid w:val="00023164"/>
    <w:rsid w:val="00026745"/>
    <w:rsid w:val="00026EE7"/>
    <w:rsid w:val="00033D82"/>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6E81"/>
    <w:rsid w:val="000679BC"/>
    <w:rsid w:val="0007100E"/>
    <w:rsid w:val="000744BC"/>
    <w:rsid w:val="00074D1F"/>
    <w:rsid w:val="00074DAF"/>
    <w:rsid w:val="00074E34"/>
    <w:rsid w:val="00077588"/>
    <w:rsid w:val="0008050B"/>
    <w:rsid w:val="00083126"/>
    <w:rsid w:val="00085780"/>
    <w:rsid w:val="0009005E"/>
    <w:rsid w:val="000959ED"/>
    <w:rsid w:val="000A1C80"/>
    <w:rsid w:val="000A296F"/>
    <w:rsid w:val="000A3CAA"/>
    <w:rsid w:val="000A7799"/>
    <w:rsid w:val="000B00A3"/>
    <w:rsid w:val="000B0B4F"/>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3C0"/>
    <w:rsid w:val="000D6E0C"/>
    <w:rsid w:val="000D7091"/>
    <w:rsid w:val="000E0ABA"/>
    <w:rsid w:val="000E2EB2"/>
    <w:rsid w:val="000E5A48"/>
    <w:rsid w:val="000F12C5"/>
    <w:rsid w:val="000F55B0"/>
    <w:rsid w:val="000F6274"/>
    <w:rsid w:val="001008B2"/>
    <w:rsid w:val="00101C04"/>
    <w:rsid w:val="0010266C"/>
    <w:rsid w:val="001026E8"/>
    <w:rsid w:val="00106F09"/>
    <w:rsid w:val="00111B03"/>
    <w:rsid w:val="00113DAB"/>
    <w:rsid w:val="00114D52"/>
    <w:rsid w:val="001161DE"/>
    <w:rsid w:val="00117C9F"/>
    <w:rsid w:val="001216BA"/>
    <w:rsid w:val="0012201D"/>
    <w:rsid w:val="001222AE"/>
    <w:rsid w:val="00122AA1"/>
    <w:rsid w:val="00126E27"/>
    <w:rsid w:val="001337BC"/>
    <w:rsid w:val="00135A6C"/>
    <w:rsid w:val="00136BE2"/>
    <w:rsid w:val="00141B1C"/>
    <w:rsid w:val="00151CCC"/>
    <w:rsid w:val="001525E8"/>
    <w:rsid w:val="00154D4A"/>
    <w:rsid w:val="001553FA"/>
    <w:rsid w:val="00155610"/>
    <w:rsid w:val="0015630C"/>
    <w:rsid w:val="00163229"/>
    <w:rsid w:val="00163E63"/>
    <w:rsid w:val="00164D2C"/>
    <w:rsid w:val="001654C8"/>
    <w:rsid w:val="00170DF7"/>
    <w:rsid w:val="00170F3A"/>
    <w:rsid w:val="00171E2F"/>
    <w:rsid w:val="00172B05"/>
    <w:rsid w:val="00173889"/>
    <w:rsid w:val="00173A43"/>
    <w:rsid w:val="00173E00"/>
    <w:rsid w:val="001745A6"/>
    <w:rsid w:val="00177034"/>
    <w:rsid w:val="001772C2"/>
    <w:rsid w:val="0018321D"/>
    <w:rsid w:val="00183324"/>
    <w:rsid w:val="00184834"/>
    <w:rsid w:val="00185620"/>
    <w:rsid w:val="00186A2E"/>
    <w:rsid w:val="00193267"/>
    <w:rsid w:val="00193CC3"/>
    <w:rsid w:val="0019641D"/>
    <w:rsid w:val="001A2D97"/>
    <w:rsid w:val="001A519A"/>
    <w:rsid w:val="001A5DB5"/>
    <w:rsid w:val="001A7418"/>
    <w:rsid w:val="001A7B42"/>
    <w:rsid w:val="001B0D05"/>
    <w:rsid w:val="001B3231"/>
    <w:rsid w:val="001B393F"/>
    <w:rsid w:val="001B5CFD"/>
    <w:rsid w:val="001B5DD7"/>
    <w:rsid w:val="001B61E0"/>
    <w:rsid w:val="001B67D9"/>
    <w:rsid w:val="001B7106"/>
    <w:rsid w:val="001C06DC"/>
    <w:rsid w:val="001C0C4D"/>
    <w:rsid w:val="001C12C5"/>
    <w:rsid w:val="001C6386"/>
    <w:rsid w:val="001C6CB7"/>
    <w:rsid w:val="001D0C29"/>
    <w:rsid w:val="001D0D5C"/>
    <w:rsid w:val="001D3956"/>
    <w:rsid w:val="001D4F68"/>
    <w:rsid w:val="001D51E1"/>
    <w:rsid w:val="001D56B2"/>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5C0B"/>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08C9"/>
    <w:rsid w:val="00272032"/>
    <w:rsid w:val="00273E00"/>
    <w:rsid w:val="002817C7"/>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D87"/>
    <w:rsid w:val="002B5F26"/>
    <w:rsid w:val="002B79AA"/>
    <w:rsid w:val="002C09E7"/>
    <w:rsid w:val="002C1D84"/>
    <w:rsid w:val="002C2AF5"/>
    <w:rsid w:val="002C574C"/>
    <w:rsid w:val="002C6BF5"/>
    <w:rsid w:val="002C7EC3"/>
    <w:rsid w:val="002D4249"/>
    <w:rsid w:val="002D5ADE"/>
    <w:rsid w:val="002D70BC"/>
    <w:rsid w:val="002D7F30"/>
    <w:rsid w:val="002E0287"/>
    <w:rsid w:val="002E08C5"/>
    <w:rsid w:val="002E2A1E"/>
    <w:rsid w:val="002E62D4"/>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78"/>
    <w:rsid w:val="003A4C8A"/>
    <w:rsid w:val="003A61C4"/>
    <w:rsid w:val="003A76CB"/>
    <w:rsid w:val="003B2771"/>
    <w:rsid w:val="003B48CD"/>
    <w:rsid w:val="003B5E01"/>
    <w:rsid w:val="003B629D"/>
    <w:rsid w:val="003B696E"/>
    <w:rsid w:val="003B6F16"/>
    <w:rsid w:val="003B78DB"/>
    <w:rsid w:val="003B7E2A"/>
    <w:rsid w:val="003C0DEA"/>
    <w:rsid w:val="003C3847"/>
    <w:rsid w:val="003C3C33"/>
    <w:rsid w:val="003C3EE4"/>
    <w:rsid w:val="003C5B83"/>
    <w:rsid w:val="003C7694"/>
    <w:rsid w:val="003D0C70"/>
    <w:rsid w:val="003D2D18"/>
    <w:rsid w:val="003D2F74"/>
    <w:rsid w:val="003D70EE"/>
    <w:rsid w:val="003D7243"/>
    <w:rsid w:val="003E1233"/>
    <w:rsid w:val="003E13A1"/>
    <w:rsid w:val="003E14F3"/>
    <w:rsid w:val="003E305C"/>
    <w:rsid w:val="003E5F7A"/>
    <w:rsid w:val="003F19DB"/>
    <w:rsid w:val="003F69E2"/>
    <w:rsid w:val="003F6EB4"/>
    <w:rsid w:val="0040367A"/>
    <w:rsid w:val="0040603B"/>
    <w:rsid w:val="00410207"/>
    <w:rsid w:val="00412D38"/>
    <w:rsid w:val="004135C6"/>
    <w:rsid w:val="00413A75"/>
    <w:rsid w:val="004151AD"/>
    <w:rsid w:val="00415244"/>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6261A"/>
    <w:rsid w:val="00463A4E"/>
    <w:rsid w:val="0046510B"/>
    <w:rsid w:val="0046681D"/>
    <w:rsid w:val="004701DC"/>
    <w:rsid w:val="00470D12"/>
    <w:rsid w:val="00473E58"/>
    <w:rsid w:val="00480DF9"/>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C0A6A"/>
    <w:rsid w:val="004C1462"/>
    <w:rsid w:val="004C1AEB"/>
    <w:rsid w:val="004C1EE9"/>
    <w:rsid w:val="004C547C"/>
    <w:rsid w:val="004C5753"/>
    <w:rsid w:val="004D0D92"/>
    <w:rsid w:val="004D1A23"/>
    <w:rsid w:val="004D25FD"/>
    <w:rsid w:val="004D2D06"/>
    <w:rsid w:val="004D5FB5"/>
    <w:rsid w:val="004D68D3"/>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3073"/>
    <w:rsid w:val="005548AF"/>
    <w:rsid w:val="00556830"/>
    <w:rsid w:val="00556EC0"/>
    <w:rsid w:val="005604B6"/>
    <w:rsid w:val="0056144C"/>
    <w:rsid w:val="005615FE"/>
    <w:rsid w:val="00562605"/>
    <w:rsid w:val="0056307D"/>
    <w:rsid w:val="005707CD"/>
    <w:rsid w:val="005752C9"/>
    <w:rsid w:val="00580319"/>
    <w:rsid w:val="00580711"/>
    <w:rsid w:val="005849CF"/>
    <w:rsid w:val="00584A71"/>
    <w:rsid w:val="00586ACA"/>
    <w:rsid w:val="00586DC1"/>
    <w:rsid w:val="00587F10"/>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D7873"/>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2697"/>
    <w:rsid w:val="00623089"/>
    <w:rsid w:val="00623C2F"/>
    <w:rsid w:val="00625D42"/>
    <w:rsid w:val="00631227"/>
    <w:rsid w:val="0063169E"/>
    <w:rsid w:val="00633B68"/>
    <w:rsid w:val="0063498B"/>
    <w:rsid w:val="0063685E"/>
    <w:rsid w:val="00636B3B"/>
    <w:rsid w:val="00640DA7"/>
    <w:rsid w:val="00641B1B"/>
    <w:rsid w:val="006429A0"/>
    <w:rsid w:val="00642D7B"/>
    <w:rsid w:val="00644EBF"/>
    <w:rsid w:val="00645E40"/>
    <w:rsid w:val="0064711D"/>
    <w:rsid w:val="006507EF"/>
    <w:rsid w:val="00650E47"/>
    <w:rsid w:val="00650E93"/>
    <w:rsid w:val="0065161F"/>
    <w:rsid w:val="00653AAE"/>
    <w:rsid w:val="00653D58"/>
    <w:rsid w:val="00654972"/>
    <w:rsid w:val="00654CEE"/>
    <w:rsid w:val="00661197"/>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512F"/>
    <w:rsid w:val="007477B5"/>
    <w:rsid w:val="0075044F"/>
    <w:rsid w:val="0075053D"/>
    <w:rsid w:val="00750B1E"/>
    <w:rsid w:val="00752F09"/>
    <w:rsid w:val="00753D58"/>
    <w:rsid w:val="00753FC9"/>
    <w:rsid w:val="00754D1B"/>
    <w:rsid w:val="00756939"/>
    <w:rsid w:val="00763AF9"/>
    <w:rsid w:val="00766B23"/>
    <w:rsid w:val="00767DD3"/>
    <w:rsid w:val="007700D6"/>
    <w:rsid w:val="007700E9"/>
    <w:rsid w:val="007711B9"/>
    <w:rsid w:val="0077225F"/>
    <w:rsid w:val="007743D6"/>
    <w:rsid w:val="0078192E"/>
    <w:rsid w:val="00782906"/>
    <w:rsid w:val="0078292B"/>
    <w:rsid w:val="00782BD3"/>
    <w:rsid w:val="00784954"/>
    <w:rsid w:val="00784C56"/>
    <w:rsid w:val="0078538C"/>
    <w:rsid w:val="007853CA"/>
    <w:rsid w:val="0079071A"/>
    <w:rsid w:val="00790D93"/>
    <w:rsid w:val="00790F8B"/>
    <w:rsid w:val="00791899"/>
    <w:rsid w:val="00792CB9"/>
    <w:rsid w:val="0079355A"/>
    <w:rsid w:val="00793ECC"/>
    <w:rsid w:val="00797731"/>
    <w:rsid w:val="007A112B"/>
    <w:rsid w:val="007A3BF9"/>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8CB"/>
    <w:rsid w:val="007F3F10"/>
    <w:rsid w:val="007F422C"/>
    <w:rsid w:val="007F4363"/>
    <w:rsid w:val="007F448C"/>
    <w:rsid w:val="007F4B06"/>
    <w:rsid w:val="007F5A21"/>
    <w:rsid w:val="00802EEE"/>
    <w:rsid w:val="00803F9C"/>
    <w:rsid w:val="00804515"/>
    <w:rsid w:val="008109F6"/>
    <w:rsid w:val="008119AA"/>
    <w:rsid w:val="00816847"/>
    <w:rsid w:val="00817391"/>
    <w:rsid w:val="00817C87"/>
    <w:rsid w:val="00820520"/>
    <w:rsid w:val="0082107C"/>
    <w:rsid w:val="0082124B"/>
    <w:rsid w:val="008231E2"/>
    <w:rsid w:val="00824894"/>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212F"/>
    <w:rsid w:val="008732F0"/>
    <w:rsid w:val="00876562"/>
    <w:rsid w:val="008767B1"/>
    <w:rsid w:val="00876C30"/>
    <w:rsid w:val="008779E5"/>
    <w:rsid w:val="008819D8"/>
    <w:rsid w:val="008902A4"/>
    <w:rsid w:val="00892964"/>
    <w:rsid w:val="0089372F"/>
    <w:rsid w:val="00894D47"/>
    <w:rsid w:val="008953DB"/>
    <w:rsid w:val="008A0DE4"/>
    <w:rsid w:val="008A1928"/>
    <w:rsid w:val="008A221A"/>
    <w:rsid w:val="008A548E"/>
    <w:rsid w:val="008B00B4"/>
    <w:rsid w:val="008B042F"/>
    <w:rsid w:val="008B27AD"/>
    <w:rsid w:val="008B313B"/>
    <w:rsid w:val="008B325B"/>
    <w:rsid w:val="008C0919"/>
    <w:rsid w:val="008C53E6"/>
    <w:rsid w:val="008C58C9"/>
    <w:rsid w:val="008C677B"/>
    <w:rsid w:val="008C72FB"/>
    <w:rsid w:val="008D014D"/>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64B"/>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1717"/>
    <w:rsid w:val="009729C9"/>
    <w:rsid w:val="00974D8A"/>
    <w:rsid w:val="0098049E"/>
    <w:rsid w:val="00981622"/>
    <w:rsid w:val="00981B6E"/>
    <w:rsid w:val="009839F4"/>
    <w:rsid w:val="00985E18"/>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2A1B"/>
    <w:rsid w:val="009C40E2"/>
    <w:rsid w:val="009C4A85"/>
    <w:rsid w:val="009C69AC"/>
    <w:rsid w:val="009C6BDF"/>
    <w:rsid w:val="009C72B9"/>
    <w:rsid w:val="009D0806"/>
    <w:rsid w:val="009D1B44"/>
    <w:rsid w:val="009D3B0E"/>
    <w:rsid w:val="009D3D57"/>
    <w:rsid w:val="009D5D22"/>
    <w:rsid w:val="009D642F"/>
    <w:rsid w:val="009D6A4C"/>
    <w:rsid w:val="009D7EA5"/>
    <w:rsid w:val="009E0B5F"/>
    <w:rsid w:val="009E1B9F"/>
    <w:rsid w:val="009E2E86"/>
    <w:rsid w:val="009E398A"/>
    <w:rsid w:val="009E3B8A"/>
    <w:rsid w:val="009E4179"/>
    <w:rsid w:val="009E5B04"/>
    <w:rsid w:val="009E6A1B"/>
    <w:rsid w:val="009F025C"/>
    <w:rsid w:val="009F08DD"/>
    <w:rsid w:val="009F1528"/>
    <w:rsid w:val="009F377E"/>
    <w:rsid w:val="009F38D3"/>
    <w:rsid w:val="009F3D90"/>
    <w:rsid w:val="009F4EB9"/>
    <w:rsid w:val="009F6C03"/>
    <w:rsid w:val="00A0020D"/>
    <w:rsid w:val="00A04F8D"/>
    <w:rsid w:val="00A06850"/>
    <w:rsid w:val="00A07DE5"/>
    <w:rsid w:val="00A11C32"/>
    <w:rsid w:val="00A12F4D"/>
    <w:rsid w:val="00A136EB"/>
    <w:rsid w:val="00A1383F"/>
    <w:rsid w:val="00A1761B"/>
    <w:rsid w:val="00A17639"/>
    <w:rsid w:val="00A204A7"/>
    <w:rsid w:val="00A23512"/>
    <w:rsid w:val="00A26BB6"/>
    <w:rsid w:val="00A302D7"/>
    <w:rsid w:val="00A30980"/>
    <w:rsid w:val="00A32C7F"/>
    <w:rsid w:val="00A36B45"/>
    <w:rsid w:val="00A37695"/>
    <w:rsid w:val="00A41702"/>
    <w:rsid w:val="00A41E23"/>
    <w:rsid w:val="00A4610D"/>
    <w:rsid w:val="00A4726E"/>
    <w:rsid w:val="00A512FE"/>
    <w:rsid w:val="00A51C73"/>
    <w:rsid w:val="00A5335A"/>
    <w:rsid w:val="00A544CD"/>
    <w:rsid w:val="00A54EAD"/>
    <w:rsid w:val="00A5638D"/>
    <w:rsid w:val="00A5703C"/>
    <w:rsid w:val="00A5718A"/>
    <w:rsid w:val="00A6073E"/>
    <w:rsid w:val="00A612A0"/>
    <w:rsid w:val="00A61F12"/>
    <w:rsid w:val="00A620C8"/>
    <w:rsid w:val="00A6420A"/>
    <w:rsid w:val="00A667B8"/>
    <w:rsid w:val="00A66B48"/>
    <w:rsid w:val="00A6717E"/>
    <w:rsid w:val="00A70FE8"/>
    <w:rsid w:val="00A721EA"/>
    <w:rsid w:val="00A72705"/>
    <w:rsid w:val="00A74DAB"/>
    <w:rsid w:val="00A76DD7"/>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7FFD"/>
    <w:rsid w:val="00B06545"/>
    <w:rsid w:val="00B068CD"/>
    <w:rsid w:val="00B10FA8"/>
    <w:rsid w:val="00B118E3"/>
    <w:rsid w:val="00B15A4A"/>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12B8"/>
    <w:rsid w:val="00BA3ECD"/>
    <w:rsid w:val="00BA47FF"/>
    <w:rsid w:val="00BA4BBF"/>
    <w:rsid w:val="00BA6191"/>
    <w:rsid w:val="00BA65DD"/>
    <w:rsid w:val="00BA785D"/>
    <w:rsid w:val="00BB05D2"/>
    <w:rsid w:val="00BB1654"/>
    <w:rsid w:val="00BB4DDA"/>
    <w:rsid w:val="00BB5184"/>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761"/>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2093"/>
    <w:rsid w:val="00C43A18"/>
    <w:rsid w:val="00C4705C"/>
    <w:rsid w:val="00C47B0C"/>
    <w:rsid w:val="00C50F4C"/>
    <w:rsid w:val="00C51A63"/>
    <w:rsid w:val="00C5214E"/>
    <w:rsid w:val="00C5372E"/>
    <w:rsid w:val="00C5565E"/>
    <w:rsid w:val="00C56940"/>
    <w:rsid w:val="00C57B09"/>
    <w:rsid w:val="00C60C74"/>
    <w:rsid w:val="00C61C18"/>
    <w:rsid w:val="00C649B0"/>
    <w:rsid w:val="00C64E34"/>
    <w:rsid w:val="00C676C7"/>
    <w:rsid w:val="00C72D02"/>
    <w:rsid w:val="00C73867"/>
    <w:rsid w:val="00C73871"/>
    <w:rsid w:val="00C74F2D"/>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54F8"/>
    <w:rsid w:val="00CD61C1"/>
    <w:rsid w:val="00CD6996"/>
    <w:rsid w:val="00CD785D"/>
    <w:rsid w:val="00CE1FDC"/>
    <w:rsid w:val="00CE589A"/>
    <w:rsid w:val="00CE58BE"/>
    <w:rsid w:val="00CE72FD"/>
    <w:rsid w:val="00CE760F"/>
    <w:rsid w:val="00CF0BDE"/>
    <w:rsid w:val="00CF1C96"/>
    <w:rsid w:val="00CF3D51"/>
    <w:rsid w:val="00CF4650"/>
    <w:rsid w:val="00CF6770"/>
    <w:rsid w:val="00D0138E"/>
    <w:rsid w:val="00D014E8"/>
    <w:rsid w:val="00D015C5"/>
    <w:rsid w:val="00D01D41"/>
    <w:rsid w:val="00D01D9D"/>
    <w:rsid w:val="00D03B3C"/>
    <w:rsid w:val="00D03ECA"/>
    <w:rsid w:val="00D06423"/>
    <w:rsid w:val="00D10888"/>
    <w:rsid w:val="00D128A5"/>
    <w:rsid w:val="00D13220"/>
    <w:rsid w:val="00D13727"/>
    <w:rsid w:val="00D1414B"/>
    <w:rsid w:val="00D14334"/>
    <w:rsid w:val="00D1794C"/>
    <w:rsid w:val="00D2063A"/>
    <w:rsid w:val="00D210B4"/>
    <w:rsid w:val="00D216C3"/>
    <w:rsid w:val="00D2548C"/>
    <w:rsid w:val="00D25C98"/>
    <w:rsid w:val="00D26E90"/>
    <w:rsid w:val="00D328EE"/>
    <w:rsid w:val="00D335AF"/>
    <w:rsid w:val="00D36AA6"/>
    <w:rsid w:val="00D373E2"/>
    <w:rsid w:val="00D40BA9"/>
    <w:rsid w:val="00D4377C"/>
    <w:rsid w:val="00D43AC8"/>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3B21"/>
    <w:rsid w:val="00D65D81"/>
    <w:rsid w:val="00D66561"/>
    <w:rsid w:val="00D66690"/>
    <w:rsid w:val="00D7048F"/>
    <w:rsid w:val="00D71B27"/>
    <w:rsid w:val="00D71EAB"/>
    <w:rsid w:val="00D75757"/>
    <w:rsid w:val="00D77949"/>
    <w:rsid w:val="00D80816"/>
    <w:rsid w:val="00D82832"/>
    <w:rsid w:val="00D82FAD"/>
    <w:rsid w:val="00D839F9"/>
    <w:rsid w:val="00D8707D"/>
    <w:rsid w:val="00D9429F"/>
    <w:rsid w:val="00D942B6"/>
    <w:rsid w:val="00D95D6F"/>
    <w:rsid w:val="00D9676B"/>
    <w:rsid w:val="00DA02B4"/>
    <w:rsid w:val="00DA3E67"/>
    <w:rsid w:val="00DA4D6B"/>
    <w:rsid w:val="00DA6CAA"/>
    <w:rsid w:val="00DA6E99"/>
    <w:rsid w:val="00DB05C5"/>
    <w:rsid w:val="00DB0921"/>
    <w:rsid w:val="00DB0A63"/>
    <w:rsid w:val="00DB0BCD"/>
    <w:rsid w:val="00DB3586"/>
    <w:rsid w:val="00DB5CA8"/>
    <w:rsid w:val="00DB60F7"/>
    <w:rsid w:val="00DC14BF"/>
    <w:rsid w:val="00DC1B77"/>
    <w:rsid w:val="00DC3058"/>
    <w:rsid w:val="00DC3C9D"/>
    <w:rsid w:val="00DC608C"/>
    <w:rsid w:val="00DD1D3D"/>
    <w:rsid w:val="00DD2046"/>
    <w:rsid w:val="00DD46E8"/>
    <w:rsid w:val="00DD49A3"/>
    <w:rsid w:val="00DD5184"/>
    <w:rsid w:val="00DE0AD2"/>
    <w:rsid w:val="00DE0D99"/>
    <w:rsid w:val="00DE273C"/>
    <w:rsid w:val="00DE6F57"/>
    <w:rsid w:val="00DF0C2A"/>
    <w:rsid w:val="00DF1211"/>
    <w:rsid w:val="00DF147D"/>
    <w:rsid w:val="00DF757C"/>
    <w:rsid w:val="00E001A3"/>
    <w:rsid w:val="00E04777"/>
    <w:rsid w:val="00E04A4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3597"/>
    <w:rsid w:val="00EE441C"/>
    <w:rsid w:val="00EE7BC6"/>
    <w:rsid w:val="00EF2706"/>
    <w:rsid w:val="00EF3AF9"/>
    <w:rsid w:val="00F01F05"/>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7635"/>
    <w:rsid w:val="00F4767E"/>
    <w:rsid w:val="00F51BB4"/>
    <w:rsid w:val="00F525FB"/>
    <w:rsid w:val="00F55668"/>
    <w:rsid w:val="00F56380"/>
    <w:rsid w:val="00F6086E"/>
    <w:rsid w:val="00F60D24"/>
    <w:rsid w:val="00F63644"/>
    <w:rsid w:val="00F63F84"/>
    <w:rsid w:val="00F65605"/>
    <w:rsid w:val="00F6698B"/>
    <w:rsid w:val="00F70D85"/>
    <w:rsid w:val="00F73E5C"/>
    <w:rsid w:val="00F74398"/>
    <w:rsid w:val="00F74890"/>
    <w:rsid w:val="00F76893"/>
    <w:rsid w:val="00F76EC9"/>
    <w:rsid w:val="00F77E76"/>
    <w:rsid w:val="00F80E4E"/>
    <w:rsid w:val="00F8382A"/>
    <w:rsid w:val="00F83DE2"/>
    <w:rsid w:val="00F866CD"/>
    <w:rsid w:val="00F86CC4"/>
    <w:rsid w:val="00F8716B"/>
    <w:rsid w:val="00F87AC2"/>
    <w:rsid w:val="00F9064F"/>
    <w:rsid w:val="00F91AA1"/>
    <w:rsid w:val="00F91C71"/>
    <w:rsid w:val="00F929F3"/>
    <w:rsid w:val="00F9584B"/>
    <w:rsid w:val="00F95E92"/>
    <w:rsid w:val="00F970C2"/>
    <w:rsid w:val="00FA0422"/>
    <w:rsid w:val="00FA0729"/>
    <w:rsid w:val="00FA0FF8"/>
    <w:rsid w:val="00FA15D6"/>
    <w:rsid w:val="00FA1BAF"/>
    <w:rsid w:val="00FA20D6"/>
    <w:rsid w:val="00FA3249"/>
    <w:rsid w:val="00FA4C38"/>
    <w:rsid w:val="00FA4E4C"/>
    <w:rsid w:val="00FB0809"/>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uiPriority="0" w:qFormat="1"/>
    <w:lsdException w:name="index heading" w:qFormat="1"/>
    <w:lsdException w:name="caption"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nhideWhenUsed="0" w:qFormat="1"/>
    <w:lsdException w:name="Emphasis" w:semiHidden="0" w:uiPriority="20" w:unhideWhenUsed="0" w:qFormat="1"/>
    <w:lsdException w:name="Plain Text" w:qFormat="1"/>
    <w:lsdException w:name="Normal (Web)" w:qFormat="1"/>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99"/>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uiPriority w:val="99"/>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qFormat/>
    <w:rsid w:val="00D40BA9"/>
  </w:style>
  <w:style w:type="paragraph" w:styleId="aff4">
    <w:name w:val="footer"/>
    <w:basedOn w:val="a1"/>
    <w:link w:val="aff5"/>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uiPriority w:val="99"/>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uiPriority w:val="99"/>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uiPriority w:val="99"/>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uiPriority w:val="99"/>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rsid w:val="007F3F10"/>
    <w:rPr>
      <w:sz w:val="16"/>
      <w:szCs w:val="16"/>
    </w:rPr>
  </w:style>
  <w:style w:type="paragraph" w:styleId="afffffff8">
    <w:name w:val="annotation text"/>
    <w:basedOn w:val="a1"/>
    <w:link w:val="afffffff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rsid w:val="007F3F10"/>
    <w:rPr>
      <w:b/>
      <w:bCs/>
    </w:rPr>
  </w:style>
  <w:style w:type="character" w:customStyle="1" w:styleId="afffffffb">
    <w:name w:val="Тема примечания Знак"/>
    <w:basedOn w:val="afffffff9"/>
    <w:link w:val="afffffffa"/>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uiPriority w:val="99"/>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uiPriority w:val="99"/>
    <w:semiHidden/>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1">
    <w:name w:val="Верхний и нижний колонтитулы"/>
    <w:basedOn w:val="a1"/>
    <w:uiPriority w:val="99"/>
    <w:semiHidden/>
    <w:qFormat/>
    <w:rsid w:val="009234E0"/>
    <w:pPr>
      <w:suppressAutoHyphens/>
    </w:pPr>
    <w:rPr>
      <w:rFonts w:eastAsiaTheme="minorHAnsi"/>
      <w:lang w:eastAsia="en-US"/>
    </w:rPr>
  </w:style>
  <w:style w:type="paragraph" w:customStyle="1" w:styleId="TableParagraph">
    <w:name w:val="Table Paragraph"/>
    <w:basedOn w:val="a1"/>
    <w:uiPriority w:val="1"/>
    <w:semiHidden/>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2">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 w:type="paragraph" w:customStyle="1" w:styleId="CharCharCharChar">
    <w:name w:val="Char Char Char Char"/>
    <w:basedOn w:val="a1"/>
    <w:next w:val="a1"/>
    <w:uiPriority w:val="99"/>
    <w:semiHidden/>
    <w:rsid w:val="0093764B"/>
    <w:pPr>
      <w:spacing w:after="160" w:line="240" w:lineRule="exact"/>
    </w:pPr>
    <w:rPr>
      <w:rFonts w:ascii="Arial" w:eastAsia="Times New Roman" w:hAnsi="Arial" w:cs="Arial"/>
      <w:sz w:val="20"/>
      <w:szCs w:val="20"/>
      <w:lang w:val="en-US" w:eastAsia="en-US"/>
    </w:rPr>
  </w:style>
  <w:style w:type="paragraph" w:customStyle="1" w:styleId="xl579">
    <w:name w:val="xl579"/>
    <w:basedOn w:val="a1"/>
    <w:rsid w:val="00C676C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f3">
    <w:name w:val="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1fff">
    <w:name w:val="Знак1 Знак Знак Знак Знак Знак 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57630259">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94518054">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32522497">
      <w:bodyDiv w:val="1"/>
      <w:marLeft w:val="0"/>
      <w:marRight w:val="0"/>
      <w:marTop w:val="0"/>
      <w:marBottom w:val="0"/>
      <w:divBdr>
        <w:top w:val="none" w:sz="0" w:space="0" w:color="auto"/>
        <w:left w:val="none" w:sz="0" w:space="0" w:color="auto"/>
        <w:bottom w:val="none" w:sz="0" w:space="0" w:color="auto"/>
        <w:right w:val="none" w:sz="0" w:space="0" w:color="auto"/>
      </w:divBdr>
    </w:div>
    <w:div w:id="144048262">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76388544">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8368077">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269315621">
      <w:bodyDiv w:val="1"/>
      <w:marLeft w:val="0"/>
      <w:marRight w:val="0"/>
      <w:marTop w:val="0"/>
      <w:marBottom w:val="0"/>
      <w:divBdr>
        <w:top w:val="none" w:sz="0" w:space="0" w:color="auto"/>
        <w:left w:val="none" w:sz="0" w:space="0" w:color="auto"/>
        <w:bottom w:val="none" w:sz="0" w:space="0" w:color="auto"/>
        <w:right w:val="none" w:sz="0" w:space="0" w:color="auto"/>
      </w:divBdr>
    </w:div>
    <w:div w:id="301932965">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4026588">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19728731">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3918136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9881334">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8925714">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32056547">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85166698">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0857476">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20104461">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29104833">
      <w:bodyDiv w:val="1"/>
      <w:marLeft w:val="0"/>
      <w:marRight w:val="0"/>
      <w:marTop w:val="0"/>
      <w:marBottom w:val="0"/>
      <w:divBdr>
        <w:top w:val="none" w:sz="0" w:space="0" w:color="auto"/>
        <w:left w:val="none" w:sz="0" w:space="0" w:color="auto"/>
        <w:bottom w:val="none" w:sz="0" w:space="0" w:color="auto"/>
        <w:right w:val="none" w:sz="0" w:space="0" w:color="auto"/>
      </w:divBdr>
    </w:div>
    <w:div w:id="1552571966">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1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9" Type="http://schemas.openxmlformats.org/officeDocument/2006/relationships/hyperlink" Target="http://internet.garant.ru/document/redirect/12112604/1424" TargetMode="External"/><Relationship Id="rId2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4" Type="http://schemas.openxmlformats.org/officeDocument/2006/relationships/hyperlink" Target="consultantplus://offline/ref=74962CB5118697377AFF2D1A8CE56B9CA0AF3391D13F01A69984599D68DF552C09A58AF7105941F81C50513FD5B8r8N" TargetMode="External"/><Relationship Id="rId42" Type="http://schemas.openxmlformats.org/officeDocument/2006/relationships/hyperlink" Target="http://internet.garant.ru/document/redirect/12112604/20001" TargetMode="External"/><Relationship Id="rId4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50"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9" Type="http://schemas.openxmlformats.org/officeDocument/2006/relationships/hyperlink" Target="consultantplus://offline/ref=74962CB5118697377AFF2D1A8CE56B9CA0AF3391D13F01A69984599D68DF552C09A58AF7105941F81C50513FD5B8r8N" TargetMode="External"/><Relationship Id="rId11" Type="http://schemas.openxmlformats.org/officeDocument/2006/relationships/hyperlink" Target="consultantplus://offline/ref=558C1CB3061BCC784986A8546C5E9B4F4A684DAFC228B7435E1BCCE571E9BA20623D50313ABD323F9DBCF2996B796FC8DF0DD90F5FEDZCn8N" TargetMode="External"/><Relationship Id="rId2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7" Type="http://schemas.openxmlformats.org/officeDocument/2006/relationships/hyperlink" Target="garantf1://12012604.781/" TargetMode="External"/><Relationship Id="rId4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45" Type="http://schemas.openxmlformats.org/officeDocument/2006/relationships/hyperlink" Target="http://internet.garant.ru/document/redirect/72275618/12000" TargetMode="External"/><Relationship Id="rId5" Type="http://schemas.openxmlformats.org/officeDocument/2006/relationships/settings" Target="settings.xml"/><Relationship Id="rId1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6" Type="http://schemas.openxmlformats.org/officeDocument/2006/relationships/hyperlink" Target="http://www.admkarm.ru" TargetMode="External"/><Relationship Id="rId49"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1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19%20&#1087;&#1086;&#1089;&#1090;.%20&#1086;&#1090;%2017.01.2023%20%20%20&#1086;%20&#1084;&#1077;&#1088;&#1072;&#1093;%20&#1087;&#1086;%20&#1088;&#1077;&#1072;&#1083;&#1080;&#1079;&#1072;&#1094;&#1080;&#1080;%20&#1088;&#1077;&#1096;&#1077;&#1085;&#1080;&#1103;%20&#1086;%20&#1073;&#1102;&#1076;&#1078;&#1077;&#1090;&#1077;%20&#1085;&#1072;%202023%20&#1075;&#1086;&#1076;.docx" TargetMode="External"/><Relationship Id="rId19" Type="http://schemas.openxmlformats.org/officeDocument/2006/relationships/hyperlink" Target="http://internet.garant.ru/document/redirect/12112604/20001" TargetMode="External"/><Relationship Id="rId3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4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D85F72C834787063B0ED63B3B4A106A36E844BBA4EAA34A4FEA3800EEC7B45E265D63C88A4786968D107O" TargetMode="External"/><Relationship Id="rId14"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0"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4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48"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17"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25"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3"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20%20&#1087;&#1086;&#1089;&#1090;.%20&#1086;&#1090;%2017.01.2023%20&#1077;%20%20&#1055;&#1086;&#1088;&#1103;&#1076;&#1086;&#1082;%20&#1087;&#1088;&#1077;&#1076;&#1086;&#1089;&#1090;&#1072;&#1074;&#1083;&#1077;&#1085;&#1080;&#1103;%20&#1089;&#1091;&#1073;&#1089;&#1080;&#1076;&#1080;&#1080;%20&#1089;&#1077;&#1083;&#1100;&#1089;&#1082;&#1080;&#1084;%20&#1087;&#1086;&#1089;&#1077;&#1083;&#1077;&#1085;&#1080;&#1103;&#1084;.docx" TargetMode="External"/><Relationship Id="rId38" Type="http://schemas.openxmlformats.org/officeDocument/2006/relationships/hyperlink" Target="garantf1://12012604.781/" TargetMode="External"/><Relationship Id="rId46"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20" Type="http://schemas.openxmlformats.org/officeDocument/2006/relationships/hyperlink" Target="consultantplus://offline/ref=74962CB5118697377AFF2D1A8CE56B9CA0AC3694D53501A69984599D68DF552C09A58AF7105941F81C50513FD5B8r8N" TargetMode="External"/><Relationship Id="rId41" Type="http://schemas.openxmlformats.org/officeDocument/2006/relationships/hyperlink" Target="file:///\\Myki\&#1084;&#1086;&#1080;%20&#1076;&#1086;&#1082;&#1091;&#1084;&#1077;&#1085;&#1090;&#1099;\2023%20&#1075;&#1086;&#1076;%20&#1086;&#1073;&#1097;&#1080;&#1077;%20&#1076;&#1086;&#1082;&#1091;&#1084;&#1077;&#1085;&#1090;&#1099;\2023%20&#1075;&#1086;&#1076;%20&#1087;&#1086;&#1089;&#1090;&#1072;&#1085;&#1086;&#1074;&#1083;&#1077;&#1085;&#1080;&#1103;\&#8470;35%20&#1087;&#1086;&#1089;&#1090;.%20&#1086;&#1090;%2024.01.2023%20%20&#1086;&#1073;%20&#1091;&#1090;&#1074;&#1077;&#1088;&#1078;&#1076;&#1077;&#1085;&#1080;&#1080;%20&#1087;&#1086;&#1088;&#1103;&#1076;&#1082;&#1072;%20&#1087;&#1088;&#1077;&#1076;&#1086;&#1089;&#1090;&#1072;&#1074;&#1083;&#1077;&#1085;&#1080;&#1103;%20&#1080;&#1085;&#1099;&#1093;%20&#1084;&#1077;&#1078;&#1073;&#1102;&#1076;&#1078;.&#1090;&#1088;&#1072;&#1085;&#1089;&#1092;.docx"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EA307-552D-48B1-8569-39B663FDD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2893</TotalTime>
  <Pages>30</Pages>
  <Words>14145</Words>
  <Characters>80632</Characters>
  <Application>Microsoft Office Word</Application>
  <DocSecurity>0</DocSecurity>
  <Lines>671</Lines>
  <Paragraphs>189</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О мерах по реализации решения Совета депутатов Дубенского муниципального района </vt:lpstr>
      <vt:lpstr>Порядок и случаи предоставления бюджетам поселений Дубенского муниципального рай</vt:lpstr>
      <vt:lpstr>Приложение 1</vt:lpstr>
      <vt:lpstr/>
      <vt:lpstr>___________________________________для получения субсидии</vt:lpstr>
      <vt:lpstr>(наименование муниципального образования)</vt:lpstr>
      <vt:lpstr>на софинансирование расходных обязательств по финансовому обеспечению деятельнос</vt:lpstr>
      <vt:lpstr>Приложение 2</vt:lpstr>
      <vt:lpstr>VII. Платежные реквизиты Сторон</vt:lpstr>
      <vt:lpstr>VIII. Подписи Сторон</vt:lpstr>
      <vt:lpstr/>
      <vt:lpstr>Приложение 1</vt:lpstr>
      <vt:lpstr>Приложение 2</vt:lpstr>
      <vt:lpstr>Приложение 3</vt:lpstr>
      <vt:lpstr>Приложение 4</vt:lpstr>
      <vt:lpstr>Приложение №1</vt:lpstr>
    </vt:vector>
  </TitlesOfParts>
  <Company>Администрация</Company>
  <LinksUpToDate>false</LinksUpToDate>
  <CharactersWithSpaces>94588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732</cp:revision>
  <cp:lastPrinted>2020-10-08T14:08:00Z</cp:lastPrinted>
  <dcterms:created xsi:type="dcterms:W3CDTF">2021-03-01T11:26:00Z</dcterms:created>
  <dcterms:modified xsi:type="dcterms:W3CDTF">2023-01-26T12:03:00Z</dcterms:modified>
</cp:coreProperties>
</file>