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C4A90" w:rsidRDefault="006D362A" w:rsidP="003C4A90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Информационный бюллетень</w:t>
      </w:r>
    </w:p>
    <w:p w:rsidR="006D362A" w:rsidRPr="003C4A90" w:rsidRDefault="006D362A" w:rsidP="003C4A90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Дубенского муниципального района</w:t>
      </w:r>
    </w:p>
    <w:p w:rsidR="006D362A" w:rsidRPr="003C4A90" w:rsidRDefault="006D362A" w:rsidP="003C4A90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Республики Мордовия</w:t>
      </w:r>
    </w:p>
    <w:p w:rsidR="006D362A" w:rsidRPr="003C4A90" w:rsidRDefault="006D362A" w:rsidP="003C4A9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3C4A90" w:rsidRDefault="006D362A" w:rsidP="003C4A9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Является официальным печатным изданием</w:t>
      </w:r>
    </w:p>
    <w:p w:rsidR="006D362A" w:rsidRPr="003C4A90" w:rsidRDefault="006D362A" w:rsidP="003C4A9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Дубенского муниципального района</w:t>
      </w:r>
    </w:p>
    <w:p w:rsidR="006D362A" w:rsidRPr="003C4A90" w:rsidRDefault="006D362A" w:rsidP="003C4A9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Республики Мордовия</w:t>
      </w:r>
    </w:p>
    <w:p w:rsidR="009F6C03" w:rsidRPr="003C4A90" w:rsidRDefault="009F6C03" w:rsidP="003C4A90">
      <w:pPr>
        <w:pStyle w:val="7"/>
        <w:ind w:left="0" w:firstLine="0"/>
        <w:contextualSpacing/>
        <w:rPr>
          <w:sz w:val="18"/>
          <w:szCs w:val="18"/>
        </w:rPr>
      </w:pPr>
    </w:p>
    <w:p w:rsidR="00515E1E" w:rsidRPr="003C4A90" w:rsidRDefault="00FE3EC0" w:rsidP="003C4A9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>31</w:t>
      </w:r>
      <w:r w:rsidR="00113DAB" w:rsidRPr="003C4A90">
        <w:rPr>
          <w:b/>
          <w:sz w:val="18"/>
          <w:szCs w:val="18"/>
        </w:rPr>
        <w:t>.</w:t>
      </w:r>
      <w:r w:rsidR="00D14334" w:rsidRPr="003C4A90">
        <w:rPr>
          <w:b/>
          <w:sz w:val="18"/>
          <w:szCs w:val="18"/>
        </w:rPr>
        <w:t>01.2023</w:t>
      </w:r>
      <w:r w:rsidR="006D362A" w:rsidRPr="003C4A90">
        <w:rPr>
          <w:b/>
          <w:sz w:val="18"/>
          <w:szCs w:val="18"/>
        </w:rPr>
        <w:t>г</w:t>
      </w:r>
      <w:r w:rsidR="00BC61D1" w:rsidRPr="003C4A90">
        <w:rPr>
          <w:b/>
          <w:sz w:val="18"/>
          <w:szCs w:val="18"/>
        </w:rPr>
        <w:t>.</w:t>
      </w:r>
      <w:r w:rsidR="005E7615" w:rsidRPr="003C4A90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3C4A90">
        <w:rPr>
          <w:b/>
          <w:sz w:val="18"/>
          <w:szCs w:val="18"/>
        </w:rPr>
        <w:t>№</w:t>
      </w:r>
      <w:r w:rsidR="00A01EA7" w:rsidRPr="003C4A90">
        <w:rPr>
          <w:b/>
          <w:sz w:val="18"/>
          <w:szCs w:val="18"/>
        </w:rPr>
        <w:t>3</w:t>
      </w:r>
      <w:r w:rsidR="006E6D3B" w:rsidRPr="003C4A90">
        <w:rPr>
          <w:b/>
          <w:sz w:val="18"/>
          <w:szCs w:val="18"/>
        </w:rPr>
        <w:t>(</w:t>
      </w:r>
      <w:r w:rsidR="00A01EA7" w:rsidRPr="003C4A90">
        <w:rPr>
          <w:b/>
          <w:sz w:val="18"/>
          <w:szCs w:val="18"/>
        </w:rPr>
        <w:t>420</w:t>
      </w:r>
      <w:r w:rsidR="006D362A" w:rsidRPr="003C4A90">
        <w:rPr>
          <w:b/>
          <w:sz w:val="18"/>
          <w:szCs w:val="18"/>
        </w:rPr>
        <w:t>)</w:t>
      </w:r>
    </w:p>
    <w:p w:rsidR="00A01EA7" w:rsidRPr="003C4A90" w:rsidRDefault="00A01EA7" w:rsidP="003C4A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3C4A90" w:rsidRPr="003C4A90" w:rsidRDefault="003C4A90" w:rsidP="003C4A90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C4A90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3C4A90" w:rsidRPr="003C4A90" w:rsidRDefault="003C4A90" w:rsidP="003C4A90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C4A90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3C4A90" w:rsidRPr="003C4A90" w:rsidRDefault="003C4A90" w:rsidP="003C4A90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C4A90" w:rsidRPr="003C4A90" w:rsidRDefault="003C4A90" w:rsidP="003C4A90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C4A90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3C4A90" w:rsidRPr="003C4A90" w:rsidRDefault="003C4A90" w:rsidP="003C4A90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C4A90" w:rsidRPr="003C4A90" w:rsidRDefault="003C4A90" w:rsidP="00DA6C56">
      <w:pPr>
        <w:spacing w:line="240" w:lineRule="auto"/>
        <w:ind w:left="426" w:right="-3" w:hanging="426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>26.01.2023                                                                                                                 №42</w:t>
      </w:r>
    </w:p>
    <w:p w:rsidR="003C4A90" w:rsidRPr="003C4A90" w:rsidRDefault="003C4A90" w:rsidP="003C4A90">
      <w:pPr>
        <w:spacing w:line="240" w:lineRule="auto"/>
        <w:ind w:left="426" w:right="425" w:firstLine="142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>с. Дубенки</w:t>
      </w:r>
    </w:p>
    <w:p w:rsidR="003C4A90" w:rsidRPr="003C4A90" w:rsidRDefault="003C4A90" w:rsidP="003C4A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>О внесение изменений в постановление администрации Дубенского муниципального района от 22.10.2019 №640 «Об утверждении программы развития малого и среднего предпринимательства в Дубенском муниципальном районе Республики Мордовия»</w:t>
      </w:r>
    </w:p>
    <w:p w:rsidR="003C4A90" w:rsidRPr="003C4A90" w:rsidRDefault="003C4A90" w:rsidP="003C4A90">
      <w:pPr>
        <w:spacing w:after="0" w:line="240" w:lineRule="auto"/>
        <w:ind w:left="709" w:right="141" w:firstLine="568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C4A90" w:rsidRPr="003C4A90" w:rsidRDefault="003C4A90" w:rsidP="003C4A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>В целях приведения постановления администрации Дубенского муниципального района от 22.10.2019 №640 «Об утверждении программы развития малого и среднего предпринимательства в Дубенском муниципальном районе Республики Мордовия» в соответствии с действующим законодательством, администрация Дубенского муниципального района постановляет:</w:t>
      </w:r>
    </w:p>
    <w:p w:rsidR="003C4A90" w:rsidRPr="003C4A90" w:rsidRDefault="003C4A90" w:rsidP="003C4A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>1. Внести  в постановление администрации Дубенского муниципального района от 22.10.2019 №640 «Об утверждении программы развития малого и среднего предпринимательства в Дубенском муниципальном районе Республики Мордовия» следующие изменения:</w:t>
      </w:r>
    </w:p>
    <w:p w:rsidR="003C4A90" w:rsidRPr="003C4A90" w:rsidRDefault="003C4A90" w:rsidP="003C4A90">
      <w:pPr>
        <w:pStyle w:val="11"/>
        <w:spacing w:before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3C4A90">
        <w:rPr>
          <w:rFonts w:ascii="Times New Roman" w:hAnsi="Times New Roman" w:cs="Times New Roman"/>
          <w:b w:val="0"/>
          <w:color w:val="auto"/>
          <w:sz w:val="18"/>
          <w:szCs w:val="18"/>
        </w:rPr>
        <w:t>1.1. В Паспорте программы развития малого и среднего предпринимательства в Дубенском муниципальном районе Республики Мордовия раздел «Объемы и  источники финансирования»  изложить в следующей  редакции: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8"/>
        <w:gridCol w:w="5247"/>
      </w:tblGrid>
      <w:tr w:rsidR="003C4A90" w:rsidRPr="003C4A90" w:rsidTr="003C4A9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Объемы и источники финансирования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Общий объем финансирования Программы составляет 90 тыс. рублей, из них: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 по годам: </w:t>
            </w:r>
          </w:p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в 2020 год – 10 </w:t>
            </w:r>
            <w:proofErr w:type="spell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уб</w:t>
            </w:r>
            <w:proofErr w:type="spell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в 2021 год – 10 </w:t>
            </w:r>
            <w:proofErr w:type="spell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уб</w:t>
            </w:r>
            <w:proofErr w:type="spell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в 2022 год – 10 </w:t>
            </w:r>
            <w:proofErr w:type="spell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уб</w:t>
            </w:r>
            <w:proofErr w:type="spell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в 2023 год – 20 </w:t>
            </w:r>
            <w:proofErr w:type="spell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уб</w:t>
            </w:r>
            <w:proofErr w:type="spell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в 2024 год – 20 </w:t>
            </w:r>
            <w:proofErr w:type="spell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уб</w:t>
            </w:r>
            <w:proofErr w:type="spell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в 2025 год – 20 </w:t>
            </w:r>
            <w:proofErr w:type="spell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уб</w:t>
            </w:r>
            <w:proofErr w:type="spell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Финансирование осуществляется за счет средств бюджета Дубенского муниципального района  Республики Мордовия </w:t>
            </w:r>
          </w:p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C4A90" w:rsidRPr="003C4A90" w:rsidRDefault="003C4A90" w:rsidP="003C4A90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</w:p>
    <w:p w:rsidR="003C4A90" w:rsidRPr="003C4A90" w:rsidRDefault="003C4A90" w:rsidP="003C4A90">
      <w:pPr>
        <w:pStyle w:val="11"/>
        <w:spacing w:before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3C4A90">
        <w:rPr>
          <w:rFonts w:ascii="Times New Roman" w:hAnsi="Times New Roman" w:cs="Times New Roman"/>
          <w:b w:val="0"/>
          <w:color w:val="auto"/>
          <w:sz w:val="18"/>
          <w:szCs w:val="18"/>
        </w:rPr>
        <w:t>1.2.  В тексте программы Раздел № 5 «Ресурсное обеспечение Программы» изложить в следующей редакции:</w:t>
      </w:r>
    </w:p>
    <w:p w:rsidR="003C4A90" w:rsidRPr="003C4A90" w:rsidRDefault="003C4A90" w:rsidP="003C4A90">
      <w:pPr>
        <w:pStyle w:val="11"/>
        <w:spacing w:before="0" w:line="240" w:lineRule="auto"/>
        <w:ind w:firstLine="709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3C4A90">
        <w:rPr>
          <w:rFonts w:ascii="Times New Roman" w:hAnsi="Times New Roman" w:cs="Times New Roman"/>
          <w:color w:val="auto"/>
          <w:sz w:val="18"/>
          <w:szCs w:val="18"/>
        </w:rPr>
        <w:t>Раздел 5. Ресурсное обеспечение Программы</w:t>
      </w:r>
    </w:p>
    <w:p w:rsidR="003C4A90" w:rsidRPr="003C4A90" w:rsidRDefault="003C4A90" w:rsidP="003C4A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 xml:space="preserve">Объемы и источники финансирования Программы определяются Перечнем мероприятий Программы. Предполагаемая сумма финансирования мероприятий Программы из бюджета района за весь период ее реализации составит 90  тыс. рублей. </w:t>
      </w:r>
    </w:p>
    <w:p w:rsidR="003C4A90" w:rsidRPr="003C4A90" w:rsidRDefault="003C4A90" w:rsidP="003C4A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>Финансирование мероприятий Программы осуществляется согласно выделенным средствам из бюджета Дубенского муниципального района.</w:t>
      </w:r>
    </w:p>
    <w:p w:rsidR="003C4A90" w:rsidRPr="003C4A90" w:rsidRDefault="003C4A90" w:rsidP="003C4A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bookmarkStart w:id="0" w:name="sub_2"/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t>1.3. Приложение 2</w:t>
      </w:r>
      <w:r w:rsidRPr="003C4A90">
        <w:rPr>
          <w:rFonts w:ascii="Times New Roman" w:hAnsi="Times New Roman" w:cs="Times New Roman"/>
          <w:sz w:val="18"/>
          <w:szCs w:val="18"/>
        </w:rPr>
        <w:t xml:space="preserve"> </w:t>
      </w:r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t xml:space="preserve">к </w:t>
      </w:r>
      <w:r w:rsidRPr="003C4A90">
        <w:rPr>
          <w:rFonts w:ascii="Times New Roman" w:hAnsi="Times New Roman" w:cs="Times New Roman"/>
          <w:sz w:val="18"/>
          <w:szCs w:val="18"/>
        </w:rPr>
        <w:t>программе развития малого и среднего предпринимательства в Дубенском муниципальном районе Республики Мордовия</w:t>
      </w:r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t xml:space="preserve"> изложить в новой редакции  (Приложение №1 к настоящему постановлению).</w:t>
      </w:r>
    </w:p>
    <w:p w:rsidR="003C4A90" w:rsidRPr="003C4A90" w:rsidRDefault="003C4A90" w:rsidP="003C4A90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 xml:space="preserve">2. </w:t>
      </w:r>
      <w:proofErr w:type="gramStart"/>
      <w:r w:rsidRPr="003C4A90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3C4A90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 администрации Дубенского муниципального района Республики Мордовия - начальника финансового управления О.Д. </w:t>
      </w:r>
      <w:proofErr w:type="spellStart"/>
      <w:r w:rsidRPr="003C4A90">
        <w:rPr>
          <w:rFonts w:ascii="Times New Roman" w:hAnsi="Times New Roman" w:cs="Times New Roman"/>
          <w:sz w:val="18"/>
          <w:szCs w:val="18"/>
        </w:rPr>
        <w:t>Вантяйкину</w:t>
      </w:r>
      <w:proofErr w:type="spellEnd"/>
      <w:r w:rsidRPr="003C4A90">
        <w:rPr>
          <w:rFonts w:ascii="Times New Roman" w:hAnsi="Times New Roman" w:cs="Times New Roman"/>
          <w:sz w:val="18"/>
          <w:szCs w:val="18"/>
        </w:rPr>
        <w:t>.</w:t>
      </w:r>
      <w:bookmarkStart w:id="1" w:name="sub_3"/>
      <w:bookmarkEnd w:id="0"/>
    </w:p>
    <w:p w:rsidR="003C4A90" w:rsidRPr="003C4A90" w:rsidRDefault="003C4A90" w:rsidP="003C4A90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 xml:space="preserve">3. </w:t>
      </w:r>
      <w:hyperlink r:id="rId9" w:history="1">
        <w:r w:rsidRPr="003C4A90">
          <w:rPr>
            <w:rStyle w:val="af6"/>
            <w:rFonts w:ascii="Times New Roman" w:hAnsi="Times New Roman"/>
            <w:b w:val="0"/>
            <w:sz w:val="18"/>
            <w:szCs w:val="18"/>
          </w:rPr>
          <w:t>Опубликовать</w:t>
        </w:r>
      </w:hyperlink>
      <w:r w:rsidRPr="003C4A90">
        <w:rPr>
          <w:rFonts w:ascii="Times New Roman" w:hAnsi="Times New Roman" w:cs="Times New Roman"/>
          <w:sz w:val="18"/>
          <w:szCs w:val="1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Pr="003C4A90">
        <w:rPr>
          <w:rFonts w:ascii="Times New Roman" w:hAnsi="Times New Roman" w:cs="Times New Roman"/>
          <w:b/>
          <w:sz w:val="18"/>
          <w:szCs w:val="18"/>
        </w:rPr>
        <w:t xml:space="preserve"> </w:t>
      </w:r>
      <w:hyperlink r:id="rId10" w:history="1">
        <w:r w:rsidRPr="003C4A90">
          <w:rPr>
            <w:rStyle w:val="a7"/>
            <w:rFonts w:ascii="Times New Roman" w:hAnsi="Times New Roman" w:cs="Times New Roman"/>
            <w:sz w:val="18"/>
            <w:szCs w:val="18"/>
          </w:rPr>
          <w:t>https://</w:t>
        </w:r>
        <w:r w:rsidRPr="003C4A90">
          <w:rPr>
            <w:rStyle w:val="af"/>
            <w:rFonts w:ascii="Times New Roman" w:hAnsi="Times New Roman" w:cs="Times New Roman"/>
            <w:sz w:val="18"/>
            <w:szCs w:val="18"/>
            <w:shd w:val="clear" w:color="auto" w:fill="FFFFFF"/>
          </w:rPr>
          <w:t xml:space="preserve"> </w:t>
        </w:r>
        <w:hyperlink r:id="rId11" w:history="1">
          <w:r w:rsidRPr="003C4A90">
            <w:rPr>
              <w:rStyle w:val="a7"/>
              <w:rFonts w:ascii="Times New Roman" w:hAnsi="Times New Roman" w:cs="Times New Roman"/>
              <w:bCs/>
              <w:sz w:val="18"/>
              <w:szCs w:val="18"/>
              <w:shd w:val="clear" w:color="auto" w:fill="FFFFFF"/>
            </w:rPr>
            <w:t>dubenki-rm.ru</w:t>
          </w:r>
        </w:hyperlink>
        <w:r w:rsidRPr="003C4A90">
          <w:rPr>
            <w:rStyle w:val="a7"/>
            <w:rFonts w:ascii="Times New Roman" w:hAnsi="Times New Roman" w:cs="Times New Roman"/>
            <w:sz w:val="18"/>
            <w:szCs w:val="18"/>
          </w:rPr>
          <w:t>/</w:t>
        </w:r>
      </w:hyperlink>
      <w:r w:rsidRPr="003C4A90">
        <w:rPr>
          <w:rFonts w:ascii="Times New Roman" w:hAnsi="Times New Roman" w:cs="Times New Roman"/>
          <w:sz w:val="18"/>
          <w:szCs w:val="18"/>
        </w:rPr>
        <w:t>.</w:t>
      </w:r>
    </w:p>
    <w:p w:rsidR="003C4A90" w:rsidRPr="003C4A90" w:rsidRDefault="003C4A90" w:rsidP="003C4A9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C4A90" w:rsidRPr="003C4A90" w:rsidRDefault="003C4A90" w:rsidP="003C4A9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C4A90" w:rsidRPr="003C4A90" w:rsidRDefault="003C4A90" w:rsidP="003C4A9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C4A90" w:rsidRPr="003C4A90" w:rsidRDefault="003C4A90" w:rsidP="003C4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3C4A90" w:rsidRPr="003C4A90" w:rsidRDefault="003C4A90" w:rsidP="003C4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C4A90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       Нефедов В.Н.</w:t>
      </w:r>
    </w:p>
    <w:bookmarkEnd w:id="1"/>
    <w:p w:rsidR="003C4A90" w:rsidRPr="003C4A90" w:rsidRDefault="003C4A90" w:rsidP="003C4A90">
      <w:pPr>
        <w:spacing w:after="0" w:line="240" w:lineRule="auto"/>
        <w:ind w:left="709" w:right="141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C4A90" w:rsidRPr="003C4A90" w:rsidRDefault="003C4A90" w:rsidP="003C4A90">
      <w:pPr>
        <w:spacing w:after="0" w:line="240" w:lineRule="auto"/>
        <w:ind w:firstLine="697"/>
        <w:contextualSpacing/>
        <w:jc w:val="both"/>
        <w:rPr>
          <w:rStyle w:val="af"/>
          <w:rFonts w:ascii="Times New Roman" w:hAnsi="Times New Roman" w:cs="Times New Roman"/>
          <w:color w:val="auto"/>
          <w:sz w:val="18"/>
          <w:szCs w:val="18"/>
        </w:rPr>
      </w:pPr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t xml:space="preserve">                                        </w:t>
      </w:r>
    </w:p>
    <w:p w:rsidR="003C4A90" w:rsidRPr="003C4A90" w:rsidRDefault="003C4A90" w:rsidP="003C4A90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sz w:val="18"/>
          <w:szCs w:val="18"/>
        </w:rPr>
        <w:sectPr w:rsidR="003C4A90" w:rsidRPr="003C4A90" w:rsidSect="003C4A90">
          <w:type w:val="oddPage"/>
          <w:pgSz w:w="11905" w:h="16837"/>
          <w:pgMar w:top="902" w:right="851" w:bottom="1134" w:left="1134" w:header="720" w:footer="720" w:gutter="0"/>
          <w:pgNumType w:start="1"/>
          <w:cols w:space="720"/>
        </w:sectPr>
      </w:pPr>
    </w:p>
    <w:p w:rsidR="003C4A90" w:rsidRPr="003C4A90" w:rsidRDefault="003C4A90" w:rsidP="003C4A90">
      <w:pPr>
        <w:spacing w:after="0" w:line="240" w:lineRule="auto"/>
        <w:ind w:firstLine="10632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lastRenderedPageBreak/>
        <w:t>Приложение 1</w:t>
      </w:r>
    </w:p>
    <w:p w:rsidR="003C4A90" w:rsidRPr="003C4A90" w:rsidRDefault="003C4A90" w:rsidP="003C4A90">
      <w:pPr>
        <w:spacing w:after="0" w:line="240" w:lineRule="auto"/>
        <w:ind w:firstLine="10632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t>к постановлению администрации</w:t>
      </w:r>
    </w:p>
    <w:p w:rsidR="003C4A90" w:rsidRPr="003C4A90" w:rsidRDefault="003C4A90" w:rsidP="003C4A90">
      <w:pPr>
        <w:spacing w:after="0" w:line="240" w:lineRule="auto"/>
        <w:ind w:firstLine="10632"/>
        <w:contextualSpacing/>
        <w:jc w:val="right"/>
        <w:rPr>
          <w:rStyle w:val="af"/>
          <w:rFonts w:ascii="Times New Roman" w:hAnsi="Times New Roman" w:cs="Times New Roman"/>
          <w:b w:val="0"/>
          <w:sz w:val="18"/>
          <w:szCs w:val="18"/>
        </w:rPr>
      </w:pPr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t>Дубенского муниципального</w:t>
      </w:r>
    </w:p>
    <w:p w:rsidR="003C4A90" w:rsidRPr="003C4A90" w:rsidRDefault="003C4A90" w:rsidP="003C4A90">
      <w:pPr>
        <w:spacing w:after="0" w:line="240" w:lineRule="auto"/>
        <w:ind w:firstLine="10632"/>
        <w:contextualSpacing/>
        <w:jc w:val="right"/>
        <w:rPr>
          <w:rStyle w:val="af"/>
          <w:rFonts w:ascii="Times New Roman" w:hAnsi="Times New Roman" w:cs="Times New Roman"/>
          <w:b w:val="0"/>
          <w:sz w:val="18"/>
          <w:szCs w:val="18"/>
        </w:rPr>
      </w:pPr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t xml:space="preserve">района Республики Мордовия </w:t>
      </w:r>
    </w:p>
    <w:p w:rsidR="003C4A90" w:rsidRPr="003C4A90" w:rsidRDefault="003C4A90" w:rsidP="003C4A90">
      <w:pPr>
        <w:spacing w:after="0" w:line="240" w:lineRule="auto"/>
        <w:ind w:firstLine="10632"/>
        <w:contextualSpacing/>
        <w:jc w:val="right"/>
        <w:rPr>
          <w:rStyle w:val="af"/>
          <w:rFonts w:ascii="Times New Roman" w:hAnsi="Times New Roman" w:cs="Times New Roman"/>
          <w:b w:val="0"/>
          <w:sz w:val="18"/>
          <w:szCs w:val="18"/>
        </w:rPr>
      </w:pPr>
      <w:r w:rsidRPr="003C4A90">
        <w:rPr>
          <w:rStyle w:val="af"/>
          <w:rFonts w:ascii="Times New Roman" w:hAnsi="Times New Roman" w:cs="Times New Roman"/>
          <w:b w:val="0"/>
          <w:sz w:val="18"/>
          <w:szCs w:val="18"/>
        </w:rPr>
        <w:t xml:space="preserve">от  26.01.2023  г.  № 42     </w:t>
      </w:r>
    </w:p>
    <w:p w:rsidR="003C4A90" w:rsidRPr="003C4A90" w:rsidRDefault="003C4A90" w:rsidP="003C4A90">
      <w:pPr>
        <w:spacing w:line="240" w:lineRule="auto"/>
        <w:ind w:firstLine="698"/>
        <w:contextualSpacing/>
        <w:jc w:val="right"/>
        <w:rPr>
          <w:rStyle w:val="af"/>
          <w:rFonts w:ascii="Times New Roman" w:hAnsi="Times New Roman" w:cs="Times New Roman"/>
          <w:b w:val="0"/>
          <w:color w:val="000080"/>
          <w:sz w:val="18"/>
          <w:szCs w:val="18"/>
        </w:rPr>
      </w:pPr>
    </w:p>
    <w:p w:rsidR="003C4A90" w:rsidRPr="00CE339F" w:rsidRDefault="003C4A90" w:rsidP="003C4A90">
      <w:pPr>
        <w:pStyle w:val="11"/>
        <w:spacing w:line="240" w:lineRule="auto"/>
        <w:ind w:firstLine="709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CE339F">
        <w:rPr>
          <w:rFonts w:ascii="Times New Roman" w:hAnsi="Times New Roman" w:cs="Times New Roman"/>
          <w:color w:val="auto"/>
          <w:sz w:val="18"/>
          <w:szCs w:val="18"/>
        </w:rPr>
        <w:t>Мероприятия по реализации Программы развития малого и среднего предпринимательства</w:t>
      </w:r>
    </w:p>
    <w:p w:rsidR="003C4A90" w:rsidRPr="00CE339F" w:rsidRDefault="003C4A90" w:rsidP="003C4A90">
      <w:pPr>
        <w:pStyle w:val="11"/>
        <w:spacing w:line="240" w:lineRule="auto"/>
        <w:ind w:firstLine="709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CE339F">
        <w:rPr>
          <w:rFonts w:ascii="Times New Roman" w:hAnsi="Times New Roman" w:cs="Times New Roman"/>
          <w:color w:val="auto"/>
          <w:sz w:val="18"/>
          <w:szCs w:val="18"/>
        </w:rPr>
        <w:t>в Дубенском муниципальном районе Республики Мордовия</w:t>
      </w:r>
    </w:p>
    <w:p w:rsidR="003C4A90" w:rsidRPr="003C4A90" w:rsidRDefault="003C4A90" w:rsidP="003C4A90"/>
    <w:tbl>
      <w:tblPr>
        <w:tblW w:w="5000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2278"/>
        <w:gridCol w:w="1767"/>
        <w:gridCol w:w="1557"/>
        <w:gridCol w:w="1499"/>
        <w:gridCol w:w="322"/>
        <w:gridCol w:w="853"/>
        <w:gridCol w:w="75"/>
        <w:gridCol w:w="571"/>
        <w:gridCol w:w="536"/>
        <w:gridCol w:w="31"/>
        <w:gridCol w:w="340"/>
        <w:gridCol w:w="641"/>
        <w:gridCol w:w="292"/>
        <w:gridCol w:w="717"/>
        <w:gridCol w:w="218"/>
        <w:gridCol w:w="702"/>
        <w:gridCol w:w="6"/>
        <w:gridCol w:w="20"/>
        <w:gridCol w:w="157"/>
        <w:gridCol w:w="684"/>
        <w:gridCol w:w="6"/>
        <w:gridCol w:w="220"/>
        <w:gridCol w:w="119"/>
        <w:gridCol w:w="807"/>
      </w:tblGrid>
      <w:tr w:rsidR="003C4A90" w:rsidRPr="003C4A90" w:rsidTr="003C4A90">
        <w:trPr>
          <w:trHeight w:val="276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proofErr w:type="gram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ответственные исполнители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Срок исполнения мероприятия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2480" w:type="pct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финансирования, тыс. рублей</w:t>
            </w:r>
          </w:p>
        </w:tc>
      </w:tr>
      <w:tr w:rsidR="003C4A90" w:rsidRPr="003C4A90" w:rsidTr="003C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A90" w:rsidRPr="003C4A90" w:rsidRDefault="003C4A90" w:rsidP="003C4A9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3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3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</w:tc>
        <w:tc>
          <w:tcPr>
            <w:tcW w:w="4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</w:p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</w:tr>
      <w:tr w:rsidR="003C4A90" w:rsidRPr="003C4A90" w:rsidTr="003C4A90">
        <w:trPr>
          <w:trHeight w:val="69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Style w:val="af"/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792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b/>
                <w:sz w:val="18"/>
                <w:szCs w:val="18"/>
              </w:rPr>
              <w:t>Информационное, консультационное, имущественное обеспечение малого и среднего предпринимательства</w:t>
            </w:r>
          </w:p>
        </w:tc>
      </w:tr>
      <w:tr w:rsidR="003C4A90" w:rsidRPr="003C4A90" w:rsidTr="003C4A90">
        <w:trPr>
          <w:trHeight w:val="1898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63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4A90" w:rsidRPr="003C4A90" w:rsidRDefault="003C4A90" w:rsidP="003C4A90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1131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имущественной поддержки субъектам малого и среднего предпринимательства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1133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1278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Формирование реестра индивидуальных предпринимателей, малых и средних предприятий района.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63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142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Организация проведения семинаров, «круглых столов», совещаний по вопросам предпринимательской деятельности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363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3C4A90" w:rsidRPr="003C4A90" w:rsidTr="003C4A90">
        <w:trPr>
          <w:trHeight w:val="602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4792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Style w:val="af"/>
                <w:rFonts w:ascii="Times New Roman" w:hAnsi="Times New Roman" w:cs="Times New Roman"/>
                <w:sz w:val="18"/>
                <w:szCs w:val="18"/>
              </w:rPr>
              <w:t>Формирование благоприятной социальной среды для малого и среднего предпринимательства</w:t>
            </w:r>
          </w:p>
        </w:tc>
      </w:tr>
      <w:tr w:rsidR="003C4A90" w:rsidRPr="003C4A90" w:rsidTr="003C4A90">
        <w:trPr>
          <w:trHeight w:val="119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Проведение профессиональных праздников «День российского предпринимательства», «День торговли»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399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28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3C4A90" w:rsidRPr="003C4A90" w:rsidTr="003C4A90">
        <w:trPr>
          <w:trHeight w:val="119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2.2.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Отбор кандидатов среди предпринимателей района в ежегодном республиканском конкурсе "Лучшие товары Мордовии" регионального этапа Всероссийского конкурса Программ «100 лучших товаров России»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99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119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2.3.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Публикация в средствах массовой информации (районной газете) материалов о работе и достижениях представителей малого и среднего бизнеса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399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В рамках текущего финансирования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119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2.4.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Организация участия представителей малого и среднего бизнеса на ярмарках, проводимых на территории Республики Мордовия.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119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2.5.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оперативного мониторинга и </w:t>
            </w:r>
            <w:proofErr w:type="gramStart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контроля за</w:t>
            </w:r>
            <w:proofErr w:type="gramEnd"/>
            <w:r w:rsidRPr="003C4A90">
              <w:rPr>
                <w:rFonts w:ascii="Times New Roman" w:hAnsi="Times New Roman" w:cs="Times New Roman"/>
                <w:sz w:val="18"/>
                <w:szCs w:val="18"/>
              </w:rPr>
              <w:t xml:space="preserve"> состоянием рынка сельскохозяйственной продукции, сырья и продовольствия.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893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792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b/>
                <w:sz w:val="18"/>
                <w:szCs w:val="18"/>
              </w:rPr>
              <w:t>Повышение социально-экономической эффективности функционирования торгово-бытового обслуживания населения</w:t>
            </w:r>
          </w:p>
        </w:tc>
      </w:tr>
      <w:tr w:rsidR="003C4A90" w:rsidRPr="003C4A90" w:rsidTr="003C4A90">
        <w:trPr>
          <w:trHeight w:val="1421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3.1.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2020-2025</w:t>
            </w:r>
          </w:p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90" w:rsidRPr="003C4A90" w:rsidTr="003C4A90">
        <w:trPr>
          <w:trHeight w:val="1607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3.2.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Мониторинг цен на потребительские товары и услуги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Еженедельно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Не требует финансирования</w:t>
            </w:r>
          </w:p>
        </w:tc>
        <w:tc>
          <w:tcPr>
            <w:tcW w:w="3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A9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90" w:rsidRPr="003C4A90" w:rsidRDefault="003C4A90" w:rsidP="003C4A90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C4A90" w:rsidRPr="003C4A90" w:rsidRDefault="003C4A90" w:rsidP="003C4A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  <w:sectPr w:rsidR="003C4A90" w:rsidRPr="003C4A90">
          <w:pgSz w:w="16837" w:h="11905" w:orient="landscape"/>
          <w:pgMar w:top="1134" w:right="902" w:bottom="851" w:left="1134" w:header="720" w:footer="720" w:gutter="0"/>
          <w:pgNumType w:start="1"/>
          <w:cols w:space="720"/>
        </w:sectPr>
      </w:pP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642D1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642D1">
        <w:rPr>
          <w:rFonts w:ascii="Times New Roman" w:hAnsi="Times New Roman" w:cs="Times New Roman"/>
          <w:b/>
          <w:sz w:val="18"/>
          <w:szCs w:val="18"/>
        </w:rPr>
        <w:t xml:space="preserve">РЕСПУБЛИКИ МОРДОВИЯ </w:t>
      </w: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642D1" w:rsidRPr="007642D1" w:rsidRDefault="007642D1" w:rsidP="0077232E">
      <w:pPr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642D1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</w:rPr>
        <w:t>27.01.2023                                                                                                  №43</w:t>
      </w: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</w:rPr>
        <w:t>с. Дубенки</w:t>
      </w: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642D1" w:rsidRDefault="007642D1" w:rsidP="007642D1">
      <w:pPr>
        <w:contextualSpacing/>
        <w:jc w:val="center"/>
        <w:rPr>
          <w:rFonts w:ascii="Times New Roman" w:hAnsi="Times New Roman" w:cs="Times New Roman"/>
          <w:bCs/>
          <w:kern w:val="32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</w:rPr>
        <w:t>Об</w:t>
      </w:r>
      <w:r w:rsidRPr="007642D1">
        <w:rPr>
          <w:rFonts w:ascii="Times New Roman" w:hAnsi="Times New Roman" w:cs="Times New Roman"/>
          <w:bCs/>
          <w:kern w:val="32"/>
          <w:sz w:val="18"/>
          <w:szCs w:val="18"/>
        </w:rPr>
        <w:t xml:space="preserve"> утверждении плана работы комиссии по безопасности дорожного движения </w:t>
      </w:r>
      <w:proofErr w:type="gramStart"/>
      <w:r w:rsidRPr="007642D1">
        <w:rPr>
          <w:rFonts w:ascii="Times New Roman" w:hAnsi="Times New Roman" w:cs="Times New Roman"/>
          <w:bCs/>
          <w:kern w:val="32"/>
          <w:sz w:val="18"/>
          <w:szCs w:val="18"/>
        </w:rPr>
        <w:t>при</w:t>
      </w:r>
      <w:proofErr w:type="gramEnd"/>
      <w:r w:rsidRPr="007642D1">
        <w:rPr>
          <w:rFonts w:ascii="Times New Roman" w:hAnsi="Times New Roman" w:cs="Times New Roman"/>
          <w:bCs/>
          <w:kern w:val="32"/>
          <w:sz w:val="18"/>
          <w:szCs w:val="18"/>
        </w:rPr>
        <w:t xml:space="preserve"> </w:t>
      </w: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bCs/>
          <w:kern w:val="32"/>
          <w:sz w:val="18"/>
          <w:szCs w:val="18"/>
        </w:rPr>
      </w:pPr>
      <w:r w:rsidRPr="007642D1">
        <w:rPr>
          <w:rFonts w:ascii="Times New Roman" w:hAnsi="Times New Roman" w:cs="Times New Roman"/>
          <w:bCs/>
          <w:kern w:val="32"/>
          <w:sz w:val="18"/>
          <w:szCs w:val="18"/>
        </w:rPr>
        <w:t>администрации Дубенского муниципального района Республики Мордовия на 2023 год</w:t>
      </w:r>
    </w:p>
    <w:p w:rsidR="007642D1" w:rsidRPr="007642D1" w:rsidRDefault="007642D1" w:rsidP="007642D1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642D1" w:rsidRPr="007642D1" w:rsidRDefault="007642D1" w:rsidP="007642D1">
      <w:pPr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</w:rPr>
        <w:t>В целях безопасности дорожного движения на дорогах местного значения Дубенского муниципального района Республики Мордовия, 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Дубенского муниципального района Республики Мордовия,   администрация Дубенского муниципального района постановляет:</w:t>
      </w:r>
    </w:p>
    <w:p w:rsidR="007642D1" w:rsidRDefault="007642D1" w:rsidP="007642D1">
      <w:pPr>
        <w:widowControl w:val="0"/>
        <w:numPr>
          <w:ilvl w:val="0"/>
          <w:numId w:val="17"/>
        </w:numPr>
        <w:tabs>
          <w:tab w:val="left" w:pos="207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</w:rPr>
        <w:t>Утвердить план работы комиссии по безопасности дорожного движения при администрации Дубенского муниципального района Республики Мордовия на 2023 год.</w:t>
      </w:r>
    </w:p>
    <w:p w:rsidR="007642D1" w:rsidRPr="007642D1" w:rsidRDefault="007642D1" w:rsidP="007642D1">
      <w:pPr>
        <w:widowControl w:val="0"/>
        <w:numPr>
          <w:ilvl w:val="0"/>
          <w:numId w:val="17"/>
        </w:numPr>
        <w:tabs>
          <w:tab w:val="left" w:pos="207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2" w:history="1">
        <w:r w:rsidRPr="007642D1">
          <w:rPr>
            <w:rStyle w:val="a7"/>
            <w:rFonts w:ascii="Times New Roman" w:hAnsi="Times New Roman"/>
            <w:color w:val="auto"/>
            <w:sz w:val="18"/>
            <w:szCs w:val="18"/>
            <w:u w:val="none"/>
          </w:rPr>
          <w:t>https://dubenki.e-mordovia.ru</w:t>
        </w:r>
      </w:hyperlink>
      <w:r w:rsidRPr="007642D1">
        <w:rPr>
          <w:rFonts w:ascii="Times New Roman" w:hAnsi="Times New Roman" w:cs="Times New Roman"/>
          <w:sz w:val="18"/>
          <w:szCs w:val="18"/>
        </w:rPr>
        <w:t>.</w:t>
      </w:r>
    </w:p>
    <w:p w:rsidR="007642D1" w:rsidRPr="0077232E" w:rsidRDefault="007642D1" w:rsidP="0077232E">
      <w:pPr>
        <w:widowControl w:val="0"/>
        <w:numPr>
          <w:ilvl w:val="0"/>
          <w:numId w:val="17"/>
        </w:numPr>
        <w:tabs>
          <w:tab w:val="left" w:pos="207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  <w:shd w:val="clear" w:color="auto" w:fill="FFFFFF"/>
        </w:rPr>
        <w:t>Настоящее постановление вступает в силу со дня  </w:t>
      </w:r>
      <w:hyperlink r:id="rId13" w:anchor="/document/44919581/entry/0" w:history="1">
        <w:r w:rsidRPr="007642D1">
          <w:rPr>
            <w:rStyle w:val="a7"/>
            <w:rFonts w:ascii="Times New Roman" w:hAnsi="Times New Roman"/>
            <w:color w:val="auto"/>
            <w:sz w:val="18"/>
            <w:szCs w:val="18"/>
            <w:u w:val="none"/>
            <w:shd w:val="clear" w:color="auto" w:fill="FFFFFF"/>
          </w:rPr>
          <w:t>официального опубликования</w:t>
        </w:r>
      </w:hyperlink>
      <w:r w:rsidRPr="007642D1">
        <w:rPr>
          <w:rFonts w:ascii="Times New Roman" w:hAnsi="Times New Roman" w:cs="Times New Roman"/>
          <w:sz w:val="18"/>
          <w:szCs w:val="18"/>
        </w:rPr>
        <w:t xml:space="preserve"> (обнародования)</w:t>
      </w:r>
      <w:r w:rsidRPr="007642D1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:rsidR="007642D1" w:rsidRPr="007642D1" w:rsidRDefault="007642D1" w:rsidP="007642D1">
      <w:pPr>
        <w:contextualSpacing/>
        <w:rPr>
          <w:rFonts w:ascii="Times New Roman" w:hAnsi="Times New Roman" w:cs="Times New Roman"/>
          <w:sz w:val="18"/>
          <w:szCs w:val="18"/>
        </w:rPr>
      </w:pPr>
    </w:p>
    <w:p w:rsidR="0077232E" w:rsidRDefault="007642D1" w:rsidP="007642D1">
      <w:pPr>
        <w:ind w:firstLine="11"/>
        <w:contextualSpacing/>
        <w:rPr>
          <w:rFonts w:ascii="Times New Roman" w:hAnsi="Times New Roman" w:cs="Times New Roman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7642D1" w:rsidRPr="007642D1" w:rsidRDefault="007642D1" w:rsidP="0077232E">
      <w:pPr>
        <w:ind w:firstLine="11"/>
        <w:contextualSpacing/>
        <w:rPr>
          <w:rFonts w:ascii="Times New Roman" w:hAnsi="Times New Roman" w:cs="Times New Roman"/>
          <w:sz w:val="18"/>
          <w:szCs w:val="18"/>
        </w:rPr>
      </w:pPr>
      <w:r w:rsidRPr="007642D1">
        <w:rPr>
          <w:rFonts w:ascii="Times New Roman" w:hAnsi="Times New Roman" w:cs="Times New Roman"/>
          <w:sz w:val="18"/>
          <w:szCs w:val="18"/>
        </w:rPr>
        <w:t>Дубенского</w:t>
      </w:r>
      <w:r w:rsidR="0077232E">
        <w:rPr>
          <w:rFonts w:ascii="Times New Roman" w:hAnsi="Times New Roman" w:cs="Times New Roman"/>
          <w:sz w:val="18"/>
          <w:szCs w:val="18"/>
        </w:rPr>
        <w:t xml:space="preserve"> </w:t>
      </w:r>
      <w:r w:rsidRPr="007642D1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В.Н.</w:t>
      </w:r>
      <w:r w:rsidR="007A1A9C">
        <w:rPr>
          <w:rFonts w:ascii="Times New Roman" w:hAnsi="Times New Roman" w:cs="Times New Roman"/>
          <w:sz w:val="18"/>
          <w:szCs w:val="18"/>
        </w:rPr>
        <w:t xml:space="preserve"> </w:t>
      </w:r>
      <w:r w:rsidRPr="007642D1">
        <w:rPr>
          <w:rFonts w:ascii="Times New Roman" w:hAnsi="Times New Roman" w:cs="Times New Roman"/>
          <w:sz w:val="18"/>
          <w:szCs w:val="18"/>
        </w:rPr>
        <w:t>Нефедов</w:t>
      </w:r>
    </w:p>
    <w:p w:rsidR="007642D1" w:rsidRDefault="007642D1" w:rsidP="007642D1">
      <w:pPr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Default="00E42593" w:rsidP="007642D1">
      <w:pPr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Извещение о проведении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открытого аукциона на право заключения договора</w:t>
      </w:r>
    </w:p>
    <w:p w:rsidR="00E42593" w:rsidRPr="00E42593" w:rsidRDefault="00E42593" w:rsidP="00067AB7">
      <w:pPr>
        <w:tabs>
          <w:tab w:val="center" w:pos="4677"/>
          <w:tab w:val="right" w:pos="9354"/>
        </w:tabs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ab/>
        <w:t xml:space="preserve">купли продажи земельного участка </w:t>
      </w:r>
      <w:r w:rsidRPr="00E42593">
        <w:rPr>
          <w:rFonts w:ascii="Times New Roman" w:hAnsi="Times New Roman" w:cs="Times New Roman"/>
          <w:b/>
          <w:sz w:val="18"/>
          <w:szCs w:val="18"/>
        </w:rPr>
        <w:tab/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, ул. Денисова, д.4, тел. (83447)2-19-86.</w:t>
      </w:r>
    </w:p>
    <w:p w:rsidR="00E42593" w:rsidRPr="00E42593" w:rsidRDefault="00E42593" w:rsidP="00067AB7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Дата проведения  аукциона  9</w:t>
      </w:r>
      <w:r w:rsidRPr="00E42593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марта 2023 в 10 ч. 00 мин по   адресу: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, ул. Денисова, д.4. 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на дату объявления аукциона обременения отсутствуют.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 xml:space="preserve"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 – в соответствии с Правилами землепользования и застройки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Ардатовского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от 02.12.2022 года №51) (</w:t>
      </w:r>
      <w:r w:rsidRPr="00E42593">
        <w:rPr>
          <w:rFonts w:ascii="Times New Roman" w:hAnsi="Times New Roman" w:cs="Times New Roman"/>
          <w:bCs/>
          <w:sz w:val="18"/>
          <w:szCs w:val="18"/>
        </w:rPr>
        <w:t>Территориальная зона - отсутствует)</w:t>
      </w:r>
      <w:r w:rsidRPr="00E42593">
        <w:rPr>
          <w:rFonts w:ascii="Times New Roman" w:hAnsi="Times New Roman" w:cs="Times New Roman"/>
          <w:sz w:val="18"/>
          <w:szCs w:val="18"/>
        </w:rPr>
        <w:t>.</w:t>
      </w:r>
      <w:proofErr w:type="gramEnd"/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     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Сети теплоснабжения, водоснабжения, водоотведения – выдача технических условий не представляется возможным в связи с отсутствием технической возможности 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подключения (технологического присоединения) объекта капитального строительства к инженерным сетям</w:t>
      </w:r>
      <w:r w:rsidRPr="00E42593">
        <w:rPr>
          <w:rFonts w:ascii="Times New Roman" w:hAnsi="Times New Roman" w:cs="Times New Roman"/>
          <w:sz w:val="18"/>
          <w:szCs w:val="18"/>
        </w:rPr>
        <w:t>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  Сети газоснабжения – в</w:t>
      </w:r>
      <w:r w:rsidRPr="00E42593">
        <w:rPr>
          <w:rFonts w:ascii="Times New Roman" w:hAnsi="Times New Roman" w:cs="Times New Roman"/>
          <w:sz w:val="18"/>
          <w:szCs w:val="18"/>
        </w:rPr>
        <w:t xml:space="preserve">ыдача технических условий не представляется возможным в связи с отсутствием технической возможности 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подключения.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993366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</w:t>
      </w: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  4.   Начальная цена  предмета аукциона на право заключения договора купли продажи земельного участка   устанавливается в размере  рыночной стоимости за земельный участок</w:t>
      </w:r>
      <w:r w:rsidRPr="00E42593">
        <w:rPr>
          <w:rFonts w:ascii="Times New Roman" w:hAnsi="Times New Roman" w:cs="Times New Roman"/>
          <w:sz w:val="18"/>
          <w:szCs w:val="1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27.01.2023 г. №27-01/23 (А) по лоту №1 - составляет: 60 000 (Шестьдесят тысяч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рублей 00 копеек, без НДС</w:t>
      </w:r>
      <w:r w:rsidRPr="00E42593">
        <w:rPr>
          <w:rFonts w:ascii="Times New Roman" w:hAnsi="Times New Roman" w:cs="Times New Roman"/>
          <w:b/>
          <w:color w:val="993366"/>
          <w:sz w:val="18"/>
          <w:szCs w:val="18"/>
        </w:rPr>
        <w:t>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  5.   Форма торгов:</w:t>
      </w:r>
      <w:r w:rsidRPr="00E42593">
        <w:rPr>
          <w:rFonts w:ascii="Times New Roman" w:hAnsi="Times New Roman" w:cs="Times New Roman"/>
          <w:sz w:val="18"/>
          <w:szCs w:val="18"/>
        </w:rPr>
        <w:t xml:space="preserve"> открытый,  по  составу   участников  и  форме подачи предложений  по  цене,  аукцион.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6.Срок  подачи заявок на участие в аукционе и прилагаемых к ним  документов  с   02 февраля  2023г. по 04 марта 2023г. по рабочим дням с 9ч. 00 мин. до 16ч.00 мин. по адресу: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E42593" w:rsidRPr="00E42593" w:rsidRDefault="00E42593" w:rsidP="00067AB7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7. Задаток в размере 20 % от начальной цены   предмета аукциона уплачивается не позднее 04 марта 2023 года на</w:t>
      </w:r>
      <w:r w:rsidRPr="00E42593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proofErr w:type="gramStart"/>
      <w:r w:rsidRPr="00E42593">
        <w:rPr>
          <w:rFonts w:ascii="Times New Roman" w:hAnsi="Times New Roman" w:cs="Times New Roman"/>
          <w:snapToGrid w:val="0"/>
          <w:sz w:val="18"/>
          <w:szCs w:val="18"/>
        </w:rPr>
        <w:t>р</w:t>
      </w:r>
      <w:proofErr w:type="gramEnd"/>
      <w:r w:rsidRPr="00E42593">
        <w:rPr>
          <w:rFonts w:ascii="Times New Roman" w:hAnsi="Times New Roman" w:cs="Times New Roman"/>
          <w:snapToGrid w:val="0"/>
          <w:sz w:val="18"/>
          <w:szCs w:val="18"/>
        </w:rPr>
        <w:t xml:space="preserve">/с  </w:t>
      </w:r>
      <w:r w:rsidRPr="00E42593">
        <w:rPr>
          <w:rFonts w:ascii="Times New Roman" w:hAnsi="Times New Roman" w:cs="Times New Roman"/>
          <w:sz w:val="18"/>
          <w:szCs w:val="18"/>
        </w:rPr>
        <w:t>03232643896160000900, кс 40102810345370000076, БИК 018952501,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Отделение -  НБ Республики Мордовия Банка Россия г. Саранск</w:t>
      </w:r>
      <w:r w:rsidRPr="00E42593">
        <w:rPr>
          <w:rFonts w:ascii="Times New Roman" w:eastAsia="MS Mincho" w:hAnsi="Times New Roman" w:cs="Times New Roman"/>
          <w:sz w:val="18"/>
          <w:szCs w:val="18"/>
        </w:rPr>
        <w:t>.</w:t>
      </w:r>
    </w:p>
    <w:p w:rsidR="00E42593" w:rsidRPr="00E42593" w:rsidRDefault="00E42593" w:rsidP="00067AB7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8. Дата  рассмотрения заявок и документов от претендентов, а также определения  участников аукциона 06 марта 2023 г. в 10 ч.00 мин по адресу: 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E42593" w:rsidRPr="00E42593" w:rsidRDefault="00E42593" w:rsidP="00067AB7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9. Аукционная документация предоставляется в период  с 02 февраля 2023 по 04 марта  2023г.   по рабочим дням с 9ч. 00 мин. до 16ч.00 мин   без взимания платы.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10. Шаг аукциона 3%.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11. Победителем аукциона признается участник, предложивший наибольшую цену лота.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12. Договор купли продажи земельного участка  заключается  с победителем в соответствии с протоколом о результатах аукциона.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13. Поверенный  аукциона: Карпова Лариса Александровна, начальник управления по имущественным и земельным отношениям, адрес (местонахождение):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, ул. Денисова, д.4, тел: 8(83447) 2-19-86.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1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ЗАЯВКА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Style w:val="a9"/>
          <w:rFonts w:ascii="Times New Roman" w:hAnsi="Times New Roman" w:cs="Times New Roman"/>
          <w:kern w:val="36"/>
          <w:sz w:val="18"/>
          <w:szCs w:val="18"/>
        </w:rPr>
        <w:t xml:space="preserve">на участие в открытом аукционе  </w:t>
      </w:r>
      <w:r w:rsidRPr="00E42593">
        <w:rPr>
          <w:rFonts w:ascii="Times New Roman" w:hAnsi="Times New Roman" w:cs="Times New Roman"/>
          <w:b/>
          <w:sz w:val="18"/>
          <w:szCs w:val="18"/>
        </w:rPr>
        <w:t>по продаже   земельного   участка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Style w:val="a9"/>
          <w:rFonts w:ascii="Times New Roman" w:hAnsi="Times New Roman" w:cs="Times New Roman"/>
          <w:bCs w:val="0"/>
          <w:sz w:val="18"/>
          <w:szCs w:val="18"/>
        </w:rPr>
      </w:pPr>
    </w:p>
    <w:p w:rsidR="00E42593" w:rsidRPr="00E42593" w:rsidRDefault="00E42593" w:rsidP="00067AB7">
      <w:pPr>
        <w:pStyle w:val="24"/>
        <w:spacing w:before="0" w:after="0"/>
        <w:ind w:firstLine="0"/>
        <w:contextualSpacing/>
        <w:outlineLvl w:val="1"/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</w:pPr>
      <w:r w:rsidRPr="00E42593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(На бланке участника                                                                                  Дата, </w:t>
      </w:r>
      <w:proofErr w:type="spellStart"/>
      <w:proofErr w:type="gramStart"/>
      <w:r w:rsidRPr="00E42593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>исх</w:t>
      </w:r>
      <w:proofErr w:type="spellEnd"/>
      <w:proofErr w:type="gramEnd"/>
      <w:r w:rsidRPr="00E42593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 №)</w:t>
      </w:r>
    </w:p>
    <w:p w:rsidR="00E42593" w:rsidRPr="00E42593" w:rsidRDefault="00E42593" w:rsidP="00067AB7">
      <w:pPr>
        <w:pStyle w:val="a8"/>
        <w:spacing w:after="0"/>
        <w:contextualSpacing/>
        <w:jc w:val="both"/>
        <w:rPr>
          <w:sz w:val="18"/>
          <w:szCs w:val="18"/>
        </w:rPr>
      </w:pPr>
      <w:r w:rsidRPr="00E42593">
        <w:rPr>
          <w:i/>
          <w:color w:val="000000"/>
          <w:sz w:val="18"/>
          <w:szCs w:val="18"/>
        </w:rPr>
        <w:t xml:space="preserve">          </w:t>
      </w:r>
      <w:r w:rsidRPr="00E42593">
        <w:rPr>
          <w:b/>
          <w:i/>
          <w:color w:val="000000"/>
          <w:sz w:val="18"/>
          <w:szCs w:val="18"/>
        </w:rPr>
        <w:t>1. Изучив   аукционную документацию по проведению открытого аукциона</w:t>
      </w:r>
      <w:r w:rsidRPr="00E42593">
        <w:rPr>
          <w:rStyle w:val="a9"/>
          <w:i/>
          <w:kern w:val="36"/>
          <w:sz w:val="18"/>
          <w:szCs w:val="18"/>
        </w:rPr>
        <w:t xml:space="preserve"> </w:t>
      </w:r>
      <w:r w:rsidRPr="00E42593">
        <w:rPr>
          <w:b/>
          <w:i/>
          <w:sz w:val="18"/>
          <w:szCs w:val="18"/>
        </w:rPr>
        <w:t>по продаже  земельного  участка,</w:t>
      </w:r>
      <w:r w:rsidRPr="00E42593">
        <w:rPr>
          <w:b/>
          <w:i/>
          <w:color w:val="000000"/>
          <w:sz w:val="18"/>
          <w:szCs w:val="18"/>
        </w:rPr>
        <w:t xml:space="preserve"> а также    применимые    к    данному    аукциону    законодательство    и    нормативно-правовые  акты_________________________________________________________________________</w:t>
      </w:r>
      <w:r w:rsidRPr="00E42593">
        <w:rPr>
          <w:b/>
          <w:i/>
          <w:sz w:val="18"/>
          <w:szCs w:val="18"/>
        </w:rPr>
        <w:tab/>
      </w:r>
      <w:r w:rsidRPr="00E42593">
        <w:rPr>
          <w:b/>
          <w:i/>
          <w:sz w:val="18"/>
          <w:szCs w:val="18"/>
        </w:rPr>
        <w:tab/>
      </w:r>
      <w:r w:rsidRPr="00E42593">
        <w:rPr>
          <w:b/>
          <w:i/>
          <w:sz w:val="18"/>
          <w:szCs w:val="18"/>
        </w:rPr>
        <w:tab/>
      </w:r>
      <w:r w:rsidRPr="00E42593">
        <w:rPr>
          <w:b/>
          <w:i/>
          <w:sz w:val="18"/>
          <w:szCs w:val="18"/>
        </w:rPr>
        <w:tab/>
      </w:r>
      <w:r w:rsidRPr="00E42593">
        <w:rPr>
          <w:b/>
          <w:i/>
          <w:sz w:val="18"/>
          <w:szCs w:val="18"/>
        </w:rPr>
        <w:tab/>
        <w:t xml:space="preserve">  (наименование участника аукциона)</w:t>
      </w:r>
    </w:p>
    <w:p w:rsidR="00E42593" w:rsidRPr="00E42593" w:rsidRDefault="00E42593" w:rsidP="00067AB7">
      <w:pPr>
        <w:shd w:val="clear" w:color="auto" w:fill="FFFFFF"/>
        <w:tabs>
          <w:tab w:val="left" w:leader="underscore" w:pos="9542"/>
        </w:tabs>
        <w:spacing w:after="0"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в лице_______________________________________________________________________,</w:t>
      </w:r>
    </w:p>
    <w:p w:rsidR="00E42593" w:rsidRPr="00E42593" w:rsidRDefault="00E42593" w:rsidP="00067AB7">
      <w:pPr>
        <w:shd w:val="clear" w:color="auto" w:fill="FFFFFF"/>
        <w:tabs>
          <w:tab w:val="left" w:leader="underscore" w:pos="9542"/>
        </w:tabs>
        <w:spacing w:after="0"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(должность, ФИО)</w:t>
      </w:r>
    </w:p>
    <w:p w:rsidR="00E42593" w:rsidRPr="00E42593" w:rsidRDefault="00E42593" w:rsidP="00067AB7">
      <w:pPr>
        <w:shd w:val="clear" w:color="auto" w:fill="FFFFFF"/>
        <w:spacing w:after="0" w:line="240" w:lineRule="auto"/>
        <w:ind w:left="10" w:right="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E42593" w:rsidRPr="00E42593" w:rsidRDefault="00E42593" w:rsidP="00067AB7">
      <w:pPr>
        <w:shd w:val="clear" w:color="auto" w:fill="FFFFFF"/>
        <w:spacing w:after="0" w:line="240" w:lineRule="auto"/>
        <w:ind w:left="5" w:right="5" w:firstLine="58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2.</w:t>
      </w:r>
      <w:r w:rsidRPr="00E42593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</w:t>
      </w:r>
      <w:proofErr w:type="gramStart"/>
      <w:r w:rsidRPr="00E42593">
        <w:rPr>
          <w:rFonts w:ascii="Times New Roman" w:hAnsi="Times New Roman" w:cs="Times New Roman"/>
          <w:iCs/>
          <w:color w:val="000000"/>
          <w:sz w:val="18"/>
          <w:szCs w:val="18"/>
        </w:rPr>
        <w:t>С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огласен</w:t>
      </w:r>
      <w:proofErr w:type="gramEnd"/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E42593" w:rsidRPr="00E42593" w:rsidRDefault="00E42593" w:rsidP="00067AB7">
      <w:pPr>
        <w:shd w:val="clear" w:color="auto" w:fill="FFFFFF"/>
        <w:tabs>
          <w:tab w:val="left" w:pos="816"/>
        </w:tabs>
        <w:spacing w:after="0" w:line="240" w:lineRule="auto"/>
        <w:ind w:firstLine="58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3.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E42593">
        <w:rPr>
          <w:rFonts w:ascii="Times New Roman" w:hAnsi="Times New Roman" w:cs="Times New Roman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E42593" w:rsidRPr="00E42593" w:rsidRDefault="00E42593" w:rsidP="00067AB7">
      <w:pPr>
        <w:widowControl w:val="0"/>
        <w:numPr>
          <w:ilvl w:val="0"/>
          <w:numId w:val="19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       В случае</w:t>
      </w: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,</w:t>
      </w:r>
      <w:proofErr w:type="gramEnd"/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если наши предложения будут признаны лучшими, мы берем на себя обязательства подписать договор </w:t>
      </w:r>
      <w:r w:rsidRPr="00E42593">
        <w:rPr>
          <w:rFonts w:ascii="Times New Roman" w:hAnsi="Times New Roman" w:cs="Times New Roman"/>
          <w:sz w:val="18"/>
          <w:szCs w:val="18"/>
        </w:rPr>
        <w:t xml:space="preserve"> купли продажи земельного участка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 в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соответствии  с требованиями  аукционной документации и  условиями  аукционного  предложения.</w:t>
      </w:r>
    </w:p>
    <w:p w:rsidR="00E42593" w:rsidRPr="00E42593" w:rsidRDefault="00E42593" w:rsidP="00067AB7">
      <w:pPr>
        <w:shd w:val="clear" w:color="auto" w:fill="FFFFFF"/>
        <w:tabs>
          <w:tab w:val="left" w:pos="869"/>
          <w:tab w:val="left" w:leader="underscore" w:pos="8611"/>
        </w:tabs>
        <w:spacing w:after="0" w:line="240" w:lineRule="auto"/>
        <w:ind w:left="5" w:right="-5" w:firstLine="59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6.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уполномочен</w:t>
      </w:r>
      <w:proofErr w:type="gramEnd"/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i/>
          <w:iCs/>
          <w:color w:val="000000"/>
          <w:sz w:val="18"/>
          <w:szCs w:val="18"/>
        </w:rPr>
        <w:t>______________________________.</w:t>
      </w:r>
    </w:p>
    <w:p w:rsidR="00E42593" w:rsidRPr="00E42593" w:rsidRDefault="00E42593" w:rsidP="00067AB7">
      <w:pPr>
        <w:shd w:val="clear" w:color="auto" w:fill="FFFFFF"/>
        <w:spacing w:after="0" w:line="240" w:lineRule="auto"/>
        <w:ind w:left="576" w:right="-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Все  сведения  о проведен</w:t>
      </w: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ии ау</w:t>
      </w:r>
      <w:proofErr w:type="gramEnd"/>
      <w:r w:rsidRPr="00E42593">
        <w:rPr>
          <w:rFonts w:ascii="Times New Roman" w:hAnsi="Times New Roman" w:cs="Times New Roman"/>
          <w:color w:val="000000"/>
          <w:sz w:val="18"/>
          <w:szCs w:val="18"/>
        </w:rPr>
        <w:t>кциона просим сообщать уполномоченному лицу.</w:t>
      </w:r>
    </w:p>
    <w:p w:rsidR="00E42593" w:rsidRPr="00E42593" w:rsidRDefault="00E42593" w:rsidP="00067AB7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spacing w:after="0"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7.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Юридический и фактический адреса ________________________________, телефон____________, факс ___________,</w:t>
      </w:r>
      <w:r w:rsidRPr="00E42593">
        <w:rPr>
          <w:rFonts w:ascii="Times New Roman" w:hAnsi="Times New Roman" w:cs="Times New Roman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банковские реквизиты _____________________.</w:t>
      </w:r>
    </w:p>
    <w:p w:rsidR="00E42593" w:rsidRPr="00E42593" w:rsidRDefault="00E42593" w:rsidP="00067AB7">
      <w:pPr>
        <w:shd w:val="clear" w:color="auto" w:fill="FFFFFF"/>
        <w:tabs>
          <w:tab w:val="left" w:leader="underscore" w:pos="8280"/>
        </w:tabs>
        <w:spacing w:after="0"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8. К настоящей заявке прилагаются документы согласно описи на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стр.</w:t>
      </w:r>
    </w:p>
    <w:p w:rsidR="00E42593" w:rsidRPr="00E42593" w:rsidRDefault="00E42593" w:rsidP="00067AB7">
      <w:pPr>
        <w:shd w:val="clear" w:color="auto" w:fill="FFFFFF"/>
        <w:tabs>
          <w:tab w:val="left" w:leader="underscore" w:pos="8736"/>
        </w:tabs>
        <w:spacing w:after="0" w:line="240" w:lineRule="auto"/>
        <w:ind w:left="578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tabs>
          <w:tab w:val="left" w:leader="underscore" w:pos="8736"/>
        </w:tabs>
        <w:spacing w:after="0" w:line="240" w:lineRule="auto"/>
        <w:ind w:left="578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Руководитель     организации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МП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(ФИО, подпись)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2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Для юридического лица 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Анкета   участника   открытого  аукциона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4145"/>
        <w:gridCol w:w="4623"/>
      </w:tblGrid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Место нахождения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E42593" w:rsidRPr="00E42593" w:rsidRDefault="00E42593" w:rsidP="00067AB7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</w:t>
      </w:r>
      <w:r w:rsidR="00067AB7">
        <w:rPr>
          <w:rFonts w:ascii="Times New Roman" w:hAnsi="Times New Roman" w:cs="Times New Roman"/>
          <w:sz w:val="18"/>
          <w:szCs w:val="18"/>
        </w:rPr>
        <w:t>О подписавшего лица, должность)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Для физического лица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148"/>
        <w:gridCol w:w="4615"/>
      </w:tblGrid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ФИО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Место регистрации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Фактическое проживание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E42593" w:rsidRPr="00E42593" w:rsidRDefault="00E42593" w:rsidP="00067AB7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лица)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3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E42593">
        <w:rPr>
          <w:rFonts w:ascii="Times New Roman" w:hAnsi="Times New Roman" w:cs="Times New Roman"/>
          <w:bCs/>
          <w:sz w:val="18"/>
          <w:szCs w:val="18"/>
        </w:rPr>
        <w:t>АУКЦИОННОЕ   ПРЕДЛОЖЕНИЕ  УЧАСТНИКА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>_____________________________________________________________________________                                                       (наименование участника аукциона)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По продаже земельного участка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7078"/>
        <w:gridCol w:w="1834"/>
      </w:tblGrid>
      <w:tr w:rsidR="00E42593" w:rsidRPr="00E42593" w:rsidTr="00E42593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Значение, предлагаемое участником аукциона, руб.</w:t>
            </w:r>
          </w:p>
        </w:tc>
      </w:tr>
      <w:tr w:rsidR="00E42593" w:rsidRPr="00E42593" w:rsidTr="00E42593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bCs/>
                <w:sz w:val="18"/>
                <w:szCs w:val="18"/>
              </w:rPr>
              <w:t>Начальная цена  предмета аукциона по продаже земельного участка    -  сумма за земельный участок</w:t>
            </w: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E42593" w:rsidRPr="00E42593" w:rsidRDefault="00E42593" w:rsidP="00067AB7">
      <w:pPr>
        <w:shd w:val="clear" w:color="auto" w:fill="FFFFFF"/>
        <w:tabs>
          <w:tab w:val="left" w:leader="underscore" w:pos="8736"/>
        </w:tabs>
        <w:spacing w:before="610"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МП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(ФИО, подпись)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4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rPr>
          <w:bCs/>
          <w:iCs/>
          <w:sz w:val="18"/>
          <w:szCs w:val="18"/>
        </w:rPr>
      </w:pPr>
      <w:r w:rsidRPr="00E42593">
        <w:rPr>
          <w:bCs/>
          <w:i/>
          <w:iCs/>
          <w:sz w:val="18"/>
          <w:szCs w:val="18"/>
        </w:rPr>
        <w:t>ОПИСЬ ДОКУМЕНТОВ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rPr>
          <w:i/>
          <w:sz w:val="18"/>
          <w:szCs w:val="18"/>
          <w:lang w:eastAsia="ru-RU"/>
        </w:rPr>
      </w:pPr>
      <w:r w:rsidRPr="00E42593">
        <w:rPr>
          <w:b/>
          <w:i/>
          <w:sz w:val="18"/>
          <w:szCs w:val="18"/>
        </w:rPr>
        <w:t>входящих в состав заявки на участие в аукционе  по продаже земельного   участка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b/>
          <w:i/>
          <w:sz w:val="18"/>
          <w:szCs w:val="18"/>
        </w:rPr>
      </w:pPr>
      <w:r w:rsidRPr="00E42593">
        <w:rPr>
          <w:b/>
          <w:i/>
          <w:sz w:val="18"/>
          <w:szCs w:val="18"/>
        </w:rPr>
        <w:t>Участник__________________________________________________________________,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rPr>
          <w:b/>
          <w:i/>
          <w:sz w:val="18"/>
          <w:szCs w:val="18"/>
        </w:rPr>
      </w:pPr>
      <w:r w:rsidRPr="00E42593">
        <w:rPr>
          <w:b/>
          <w:iCs/>
          <w:sz w:val="18"/>
          <w:szCs w:val="18"/>
        </w:rPr>
        <w:t>(организационно-правовая форма, наименовани</w:t>
      </w:r>
      <w:proofErr w:type="gramStart"/>
      <w:r w:rsidRPr="00E42593">
        <w:rPr>
          <w:b/>
          <w:iCs/>
          <w:sz w:val="18"/>
          <w:szCs w:val="18"/>
        </w:rPr>
        <w:t>е-</w:t>
      </w:r>
      <w:proofErr w:type="gramEnd"/>
      <w:r w:rsidRPr="00E42593">
        <w:rPr>
          <w:b/>
          <w:iCs/>
          <w:sz w:val="18"/>
          <w:szCs w:val="18"/>
        </w:rPr>
        <w:t xml:space="preserve"> для юридического лица, Ф.И.О. - для физического лица)</w:t>
      </w:r>
    </w:p>
    <w:p w:rsidR="00E42593" w:rsidRPr="00E42593" w:rsidRDefault="00E42593" w:rsidP="00067AB7">
      <w:pPr>
        <w:pStyle w:val="a8"/>
        <w:keepNext/>
        <w:suppressLineNumbers/>
        <w:spacing w:after="0"/>
        <w:contextualSpacing/>
        <w:jc w:val="both"/>
        <w:rPr>
          <w:b/>
          <w:i/>
          <w:sz w:val="18"/>
          <w:szCs w:val="18"/>
        </w:rPr>
      </w:pPr>
      <w:r w:rsidRPr="00E42593">
        <w:rPr>
          <w:b/>
          <w:i/>
          <w:sz w:val="18"/>
          <w:szCs w:val="18"/>
        </w:rPr>
        <w:t>в лице______________________________________________________________________,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rPr>
          <w:b/>
          <w:i/>
          <w:iCs/>
          <w:sz w:val="18"/>
          <w:szCs w:val="18"/>
        </w:rPr>
      </w:pPr>
      <w:r w:rsidRPr="00E42593">
        <w:rPr>
          <w:b/>
          <w:iCs/>
          <w:sz w:val="18"/>
          <w:szCs w:val="18"/>
        </w:rPr>
        <w:t>(должность, Ф.И.О. уполномоченного лица заявителя)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действующего на основании ___________________, подтверждает, что для участия в аукционе по продаже земельного участка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поселение,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направляет следующие документы:</w:t>
      </w: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67"/>
        <w:gridCol w:w="6522"/>
        <w:gridCol w:w="2056"/>
      </w:tblGrid>
      <w:tr w:rsidR="00E42593" w:rsidRPr="00E42593" w:rsidTr="00E42593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2593" w:rsidRPr="00E42593" w:rsidRDefault="00E42593" w:rsidP="00067AB7">
            <w:pPr>
              <w:keepNext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</w:t>
            </w: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E4259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E4259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contextualSpacing/>
              <w:rPr>
                <w:sz w:val="18"/>
                <w:szCs w:val="18"/>
              </w:rPr>
            </w:pPr>
            <w:r w:rsidRPr="00E42593">
              <w:rPr>
                <w:b/>
                <w:bCs/>
                <w:i/>
                <w:color w:val="000000"/>
                <w:sz w:val="18"/>
                <w:szCs w:val="18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contextualSpacing/>
              <w:rPr>
                <w:sz w:val="18"/>
                <w:szCs w:val="18"/>
              </w:rPr>
            </w:pPr>
            <w:r w:rsidRPr="00E42593">
              <w:rPr>
                <w:b/>
                <w:bCs/>
                <w:i/>
                <w:color w:val="000000"/>
                <w:sz w:val="18"/>
                <w:szCs w:val="18"/>
              </w:rPr>
              <w:t>Количество листов в документе</w:t>
            </w:r>
          </w:p>
        </w:tc>
      </w:tr>
      <w:tr w:rsidR="00E42593" w:rsidRPr="00E42593" w:rsidTr="00E42593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  <w:r w:rsidRPr="00E42593">
              <w:rPr>
                <w:b/>
                <w:bCs/>
                <w:i/>
                <w:sz w:val="18"/>
                <w:szCs w:val="18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E42593" w:rsidRPr="00E42593" w:rsidRDefault="00E42593" w:rsidP="00067AB7">
      <w:pPr>
        <w:pStyle w:val="a8"/>
        <w:keepNext/>
        <w:widowControl w:val="0"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b/>
          <w:i/>
          <w:sz w:val="18"/>
          <w:szCs w:val="18"/>
        </w:rPr>
      </w:pPr>
      <w:r w:rsidRPr="00E42593">
        <w:rPr>
          <w:b/>
          <w:i/>
          <w:color w:val="000000"/>
          <w:sz w:val="18"/>
          <w:szCs w:val="18"/>
        </w:rPr>
        <w:t>Участник: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b/>
          <w:i/>
          <w:sz w:val="18"/>
          <w:szCs w:val="18"/>
        </w:rPr>
      </w:pPr>
      <w:r w:rsidRPr="00E42593">
        <w:rPr>
          <w:b/>
          <w:i/>
          <w:color w:val="000000"/>
          <w:sz w:val="18"/>
          <w:szCs w:val="18"/>
        </w:rPr>
        <w:t>_________________________/          ______________________/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b/>
          <w:i/>
          <w:sz w:val="18"/>
          <w:szCs w:val="18"/>
        </w:rPr>
      </w:pPr>
      <w:r w:rsidRPr="00E42593">
        <w:rPr>
          <w:b/>
          <w:i/>
          <w:sz w:val="18"/>
          <w:szCs w:val="18"/>
        </w:rPr>
        <w:t xml:space="preserve">                (подпись)                                                    (Ф.И.О.)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Приложение № 5                            </w:t>
      </w: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                         к  аукционной документации   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ПРОЕКТ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договора  купли-продажи  земельного  участка 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Договор № ___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купли-продажи земельного  участка 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«__» __________2023г. 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E42593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____2023 года, действующий  на основании протокола  открытого аукциона  по продаже земельного  участка     от  ______ 2023 года, именуемый  в дальнейшем «Покупатель» с другой стороны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договор (далее – Договор) о нижеследующем: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1. Предмет   договора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земельный участок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отсутствуют.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         1.3.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Размер  платы  за  вышеуказанный земельный участок по результатам торгов </w:t>
      </w:r>
      <w:r w:rsidRPr="00E42593">
        <w:rPr>
          <w:rFonts w:ascii="Times New Roman" w:hAnsi="Times New Roman" w:cs="Times New Roman"/>
          <w:i/>
          <w:sz w:val="18"/>
          <w:szCs w:val="18"/>
        </w:rPr>
        <w:t>составляет</w:t>
      </w:r>
      <w:proofErr w:type="gramStart"/>
      <w:r w:rsidRPr="00E42593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  ______ (________________) </w:t>
      </w:r>
      <w:proofErr w:type="gramEnd"/>
      <w:r w:rsidRPr="00E42593">
        <w:rPr>
          <w:rFonts w:ascii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рублей  ____ копеек. 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         Начальная цена  предмета аукциона на право заключения договора купли продажи земельного участка   </w:t>
      </w:r>
      <w:r w:rsidRPr="00E42593">
        <w:rPr>
          <w:rFonts w:ascii="Times New Roman" w:hAnsi="Times New Roman" w:cs="Times New Roman"/>
          <w:sz w:val="18"/>
          <w:szCs w:val="18"/>
        </w:rPr>
        <w:t>определенной по результатам  рыночной стоимости в соответствии с Федеральным законом «Об оценочной деятельности в Российской Федерации» по состоянию на 27.01.2023 г. №27-01/23 (А) по лоту №1 - составляет: 60 000</w:t>
      </w:r>
      <w:r w:rsidRPr="00E42593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>(Шестьдесят тысяч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рублей 00 копеек, без НДС.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pacing w:val="1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 1.4. З</w:t>
      </w:r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адаток  в  сумме  ____________ (__________) рублей __ копеек,  внесенный   согласно платежного документа  </w:t>
      </w:r>
      <w:proofErr w:type="gramStart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>от</w:t>
      </w:r>
      <w:proofErr w:type="gramEnd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_______ №___,   засчитывается  </w:t>
      </w:r>
      <w:proofErr w:type="gramStart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>в</w:t>
      </w:r>
      <w:proofErr w:type="gramEnd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счет  оплаты  цены  выкупа  земельного  участка.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pacing w:val="1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>1.5. За  вычетом  суммы  задатка  Покупатель  обязан  уплатить  цену  в  сумме</w:t>
      </w:r>
      <w:proofErr w:type="gramStart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_______ (_______________) </w:t>
      </w:r>
      <w:proofErr w:type="gramEnd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рублей ____ копеек, которые должны  быть </w:t>
      </w:r>
      <w:r w:rsidRPr="00E42593">
        <w:rPr>
          <w:rFonts w:ascii="Times New Roman" w:hAnsi="Times New Roman" w:cs="Times New Roman"/>
          <w:spacing w:val="1"/>
          <w:sz w:val="18"/>
          <w:szCs w:val="18"/>
        </w:rPr>
        <w:t xml:space="preserve"> внесены   в</w:t>
      </w:r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безналичном порядке  на  расчетный  счет Продавца: </w:t>
      </w:r>
    </w:p>
    <w:p w:rsidR="00E42593" w:rsidRPr="00E42593" w:rsidRDefault="00E42593" w:rsidP="00067AB7">
      <w:pPr>
        <w:spacing w:after="0" w:line="240" w:lineRule="auto"/>
        <w:ind w:left="142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i/>
          <w:sz w:val="18"/>
          <w:szCs w:val="18"/>
        </w:rPr>
        <w:t xml:space="preserve">ЕКС 40102810345370000076, БИК 018952501, ИНН - 1306073569, КПП - 130601001, КБК 90311406025100000430, ОКТМО - 89616410, </w:t>
      </w:r>
      <w:proofErr w:type="spellStart"/>
      <w:r w:rsidRPr="00E42593">
        <w:rPr>
          <w:rFonts w:ascii="Times New Roman" w:hAnsi="Times New Roman" w:cs="Times New Roman"/>
          <w:i/>
          <w:sz w:val="18"/>
          <w:szCs w:val="18"/>
        </w:rPr>
        <w:t>Каз</w:t>
      </w:r>
      <w:proofErr w:type="spellEnd"/>
      <w:r w:rsidRPr="00E42593">
        <w:rPr>
          <w:rFonts w:ascii="Times New Roman" w:hAnsi="Times New Roman" w:cs="Times New Roman"/>
          <w:i/>
          <w:sz w:val="18"/>
          <w:szCs w:val="18"/>
        </w:rPr>
        <w:t>. Счет 03100643000000010900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 (поступление от продажи земельных участков, находящихся в государственной собственности до разграничения государственной собственности на землю, и расположенные в границах поселений).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1.6. </w:t>
      </w:r>
      <w:r w:rsidRPr="00E42593">
        <w:rPr>
          <w:rFonts w:ascii="Times New Roman" w:hAnsi="Times New Roman" w:cs="Times New Roman"/>
          <w:b/>
          <w:sz w:val="18"/>
          <w:szCs w:val="18"/>
        </w:rPr>
        <w:t>Договорная  цена  должна  быть  перечислена  в течение   7 календарных дней</w:t>
      </w:r>
      <w:r w:rsidRPr="00E42593">
        <w:rPr>
          <w:rFonts w:ascii="Times New Roman" w:hAnsi="Times New Roman" w:cs="Times New Roman"/>
          <w:sz w:val="18"/>
          <w:szCs w:val="18"/>
        </w:rPr>
        <w:t xml:space="preserve"> после заключения Договора.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2. Условия   договора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>3. Права и обязанности Сторон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>3.1. Продавец обязуется:</w:t>
      </w:r>
    </w:p>
    <w:p w:rsidR="00E42593" w:rsidRPr="00E42593" w:rsidRDefault="00E42593" w:rsidP="00067AB7">
      <w:pPr>
        <w:pStyle w:val="310"/>
        <w:ind w:firstLine="0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>3.1.1.Предоставить покупателю сведения, необходимые для исполнения условий, установленных договором.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3.1.2.Передать Покупателю Участок по акту приема-передачи (приложение к настоящему договору).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>3.2 Покупатель обязуется: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3.2.1.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Оплатить цену Участка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в сроки и в порядке, установленном   разделом 1  Договора.</w:t>
      </w:r>
    </w:p>
    <w:p w:rsidR="00E42593" w:rsidRPr="00E42593" w:rsidRDefault="00E42593" w:rsidP="00067AB7">
      <w:pPr>
        <w:tabs>
          <w:tab w:val="left" w:pos="1428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3.2.2.Принять от Продавца Участок по акту приемки-передачи.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E42593" w:rsidRPr="00E42593" w:rsidRDefault="00E42593" w:rsidP="00067AB7">
      <w:pPr>
        <w:tabs>
          <w:tab w:val="left" w:pos="12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ab/>
      </w:r>
    </w:p>
    <w:p w:rsidR="00E42593" w:rsidRPr="00E42593" w:rsidRDefault="00E42593" w:rsidP="00067AB7">
      <w:pPr>
        <w:tabs>
          <w:tab w:val="left" w:pos="124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ab/>
        <w:t xml:space="preserve">                                  </w:t>
      </w:r>
      <w:r w:rsidRPr="00E42593">
        <w:rPr>
          <w:rFonts w:ascii="Times New Roman" w:hAnsi="Times New Roman" w:cs="Times New Roman"/>
          <w:b/>
          <w:bCs/>
          <w:sz w:val="18"/>
          <w:szCs w:val="18"/>
        </w:rPr>
        <w:t>4. Ответственность   сторон</w:t>
      </w:r>
    </w:p>
    <w:p w:rsidR="00E42593" w:rsidRPr="00E42593" w:rsidRDefault="00E42593" w:rsidP="00067AB7">
      <w:pPr>
        <w:pStyle w:val="210"/>
        <w:ind w:firstLine="0"/>
        <w:contextualSpacing/>
        <w:rPr>
          <w:sz w:val="18"/>
          <w:szCs w:val="18"/>
        </w:rPr>
      </w:pPr>
      <w:r w:rsidRPr="00E42593">
        <w:rPr>
          <w:sz w:val="18"/>
          <w:szCs w:val="18"/>
        </w:rPr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E42593" w:rsidRPr="00E42593" w:rsidRDefault="00E42593" w:rsidP="00067AB7">
      <w:pPr>
        <w:spacing w:after="0"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</w:t>
      </w:r>
    </w:p>
    <w:p w:rsidR="00E42593" w:rsidRPr="00E42593" w:rsidRDefault="00E42593" w:rsidP="00067AB7">
      <w:pPr>
        <w:spacing w:after="0"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5. Особые   условия</w:t>
      </w:r>
    </w:p>
    <w:p w:rsidR="00E42593" w:rsidRPr="00E42593" w:rsidRDefault="00E42593" w:rsidP="00067AB7">
      <w:pPr>
        <w:pStyle w:val="210"/>
        <w:ind w:firstLine="0"/>
        <w:contextualSpacing/>
        <w:rPr>
          <w:sz w:val="18"/>
          <w:szCs w:val="18"/>
        </w:rPr>
      </w:pPr>
      <w:r w:rsidRPr="00E42593">
        <w:rPr>
          <w:sz w:val="18"/>
          <w:szCs w:val="18"/>
        </w:rPr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5.3. Договор составлен в двух подлинных экземплярах, имеющих одинаковую юридическую силу. Первый экземпляр находится у Продавца. Второй экземпляр находится у Покупателя.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государственного земельного кадастра.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pStyle w:val="a8"/>
        <w:spacing w:after="0"/>
        <w:contextualSpacing/>
        <w:rPr>
          <w:sz w:val="18"/>
          <w:szCs w:val="18"/>
        </w:rPr>
      </w:pPr>
      <w:r w:rsidRPr="00E42593">
        <w:rPr>
          <w:i/>
          <w:sz w:val="18"/>
          <w:szCs w:val="18"/>
        </w:rPr>
        <w:t>6. Адреса, реквизиты и подписи сторон.</w:t>
      </w:r>
    </w:p>
    <w:p w:rsidR="00E42593" w:rsidRPr="00E42593" w:rsidRDefault="00E42593" w:rsidP="00067AB7">
      <w:pPr>
        <w:pStyle w:val="a8"/>
        <w:spacing w:after="0"/>
        <w:contextualSpacing/>
        <w:rPr>
          <w:i/>
          <w:sz w:val="18"/>
          <w:szCs w:val="18"/>
        </w:rPr>
      </w:pPr>
    </w:p>
    <w:tbl>
      <w:tblPr>
        <w:tblW w:w="14415" w:type="dxa"/>
        <w:tblLayout w:type="fixed"/>
        <w:tblLook w:val="04A0" w:firstRow="1" w:lastRow="0" w:firstColumn="1" w:lastColumn="0" w:noHBand="0" w:noVBand="1"/>
      </w:tblPr>
      <w:tblGrid>
        <w:gridCol w:w="76"/>
        <w:gridCol w:w="4543"/>
        <w:gridCol w:w="316"/>
        <w:gridCol w:w="4645"/>
        <w:gridCol w:w="26"/>
        <w:gridCol w:w="4809"/>
      </w:tblGrid>
      <w:tr w:rsidR="00E42593" w:rsidRPr="00E42593" w:rsidTr="00E42593">
        <w:trPr>
          <w:gridAfter w:val="2"/>
          <w:wAfter w:w="4835" w:type="dxa"/>
        </w:trPr>
        <w:tc>
          <w:tcPr>
            <w:tcW w:w="4619" w:type="dxa"/>
            <w:gridSpan w:val="2"/>
            <w:hideMark/>
          </w:tcPr>
          <w:p w:rsidR="00E42593" w:rsidRPr="00E42593" w:rsidRDefault="00E42593" w:rsidP="00067AB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2"/>
            <w:hideMark/>
          </w:tcPr>
          <w:p w:rsidR="00E42593" w:rsidRPr="00E42593" w:rsidRDefault="00E42593" w:rsidP="00067AB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E42593" w:rsidRPr="00E42593" w:rsidTr="00E42593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E42593" w:rsidRPr="00E42593" w:rsidRDefault="00E42593" w:rsidP="00067AB7">
            <w:pPr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E42593" w:rsidRPr="00E42593" w:rsidRDefault="00E42593" w:rsidP="00067AB7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E42593" w:rsidRPr="00E42593" w:rsidRDefault="00E42593" w:rsidP="00067AB7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E42593" w:rsidRPr="00E42593" w:rsidRDefault="00E42593" w:rsidP="00067AB7">
            <w:pPr>
              <w:tabs>
                <w:tab w:val="left" w:pos="2268"/>
              </w:tabs>
              <w:autoSpaceDE w:val="0"/>
              <w:spacing w:after="0" w:line="240" w:lineRule="auto"/>
              <w:ind w:right="-8"/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  </w:t>
            </w:r>
          </w:p>
          <w:p w:rsidR="00E42593" w:rsidRPr="00E42593" w:rsidRDefault="00E42593" w:rsidP="00067AB7">
            <w:pPr>
              <w:tabs>
                <w:tab w:val="left" w:pos="2268"/>
              </w:tabs>
              <w:suppressAutoHyphens/>
              <w:autoSpaceDE w:val="0"/>
              <w:spacing w:after="0" w:line="240" w:lineRule="auto"/>
              <w:ind w:right="-8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b/>
                <w:sz w:val="18"/>
                <w:szCs w:val="18"/>
              </w:rPr>
            </w:pPr>
            <w:r w:rsidRPr="00E42593">
              <w:rPr>
                <w:b/>
                <w:sz w:val="18"/>
                <w:szCs w:val="18"/>
              </w:rPr>
              <w:t>____________________  Ф.И.О.</w:t>
            </w: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sz w:val="18"/>
                <w:szCs w:val="18"/>
              </w:rPr>
            </w:pPr>
          </w:p>
        </w:tc>
        <w:tc>
          <w:tcPr>
            <w:tcW w:w="4809" w:type="dxa"/>
          </w:tcPr>
          <w:p w:rsidR="00E42593" w:rsidRPr="00E42593" w:rsidRDefault="00E42593" w:rsidP="00067AB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after="0" w:line="240" w:lineRule="auto"/>
              <w:ind w:left="-8" w:right="-8" w:hanging="20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E42593" w:rsidRPr="00E42593" w:rsidRDefault="00E42593" w:rsidP="00067AB7">
      <w:pPr>
        <w:pStyle w:val="a8"/>
        <w:tabs>
          <w:tab w:val="left" w:pos="4980"/>
        </w:tabs>
        <w:spacing w:after="0"/>
        <w:contextualSpacing/>
        <w:rPr>
          <w:sz w:val="18"/>
          <w:szCs w:val="18"/>
        </w:rPr>
      </w:pPr>
      <w:r w:rsidRPr="00E42593">
        <w:rPr>
          <w:sz w:val="18"/>
          <w:szCs w:val="18"/>
        </w:rPr>
        <w:t xml:space="preserve">                                                                          </w:t>
      </w:r>
    </w:p>
    <w:p w:rsidR="00E42593" w:rsidRPr="00067AB7" w:rsidRDefault="00E42593" w:rsidP="00067AB7">
      <w:pPr>
        <w:pStyle w:val="a8"/>
        <w:tabs>
          <w:tab w:val="left" w:pos="4980"/>
        </w:tabs>
        <w:spacing w:after="0"/>
        <w:contextualSpacing/>
        <w:rPr>
          <w:b/>
          <w:i/>
          <w:sz w:val="18"/>
          <w:szCs w:val="18"/>
        </w:rPr>
      </w:pPr>
      <w:r w:rsidRPr="00E42593">
        <w:rPr>
          <w:b/>
          <w:i/>
          <w:sz w:val="18"/>
          <w:szCs w:val="18"/>
        </w:rPr>
        <w:t xml:space="preserve">                                        </w:t>
      </w:r>
      <w:r w:rsidR="00067AB7">
        <w:rPr>
          <w:b/>
          <w:i/>
          <w:sz w:val="18"/>
          <w:szCs w:val="18"/>
        </w:rPr>
        <w:t xml:space="preserve">                               </w:t>
      </w:r>
    </w:p>
    <w:p w:rsidR="00E42593" w:rsidRPr="00E42593" w:rsidRDefault="00E42593" w:rsidP="00067AB7">
      <w:pPr>
        <w:pStyle w:val="a8"/>
        <w:spacing w:after="0"/>
        <w:contextualSpacing/>
        <w:jc w:val="right"/>
        <w:rPr>
          <w:b/>
          <w:i/>
          <w:sz w:val="18"/>
          <w:szCs w:val="18"/>
        </w:rPr>
      </w:pPr>
      <w:r w:rsidRPr="00E42593">
        <w:rPr>
          <w:b/>
          <w:sz w:val="18"/>
          <w:szCs w:val="18"/>
        </w:rPr>
        <w:t>Приложение</w:t>
      </w:r>
    </w:p>
    <w:p w:rsidR="00E42593" w:rsidRPr="00E42593" w:rsidRDefault="00E42593" w:rsidP="00067AB7">
      <w:pPr>
        <w:pStyle w:val="a8"/>
        <w:tabs>
          <w:tab w:val="left" w:pos="4980"/>
        </w:tabs>
        <w:spacing w:after="0"/>
        <w:contextualSpacing/>
        <w:rPr>
          <w:b/>
          <w:sz w:val="18"/>
          <w:szCs w:val="18"/>
        </w:rPr>
      </w:pPr>
      <w:r w:rsidRPr="00E42593">
        <w:rPr>
          <w:b/>
          <w:i/>
          <w:sz w:val="18"/>
          <w:szCs w:val="18"/>
        </w:rPr>
        <w:t xml:space="preserve">                                                                                          </w:t>
      </w:r>
      <w:r w:rsidRPr="00E42593">
        <w:rPr>
          <w:i/>
          <w:sz w:val="18"/>
          <w:szCs w:val="18"/>
        </w:rPr>
        <w:t xml:space="preserve">Акт </w:t>
      </w:r>
    </w:p>
    <w:p w:rsidR="00E42593" w:rsidRPr="00E42593" w:rsidRDefault="00E42593" w:rsidP="00067AB7">
      <w:pPr>
        <w:pStyle w:val="a8"/>
        <w:spacing w:after="0"/>
        <w:contextualSpacing/>
        <w:rPr>
          <w:b/>
          <w:i/>
          <w:sz w:val="18"/>
          <w:szCs w:val="18"/>
        </w:rPr>
      </w:pPr>
      <w:r w:rsidRPr="00E42593">
        <w:rPr>
          <w:i/>
          <w:sz w:val="18"/>
          <w:szCs w:val="18"/>
        </w:rPr>
        <w:t xml:space="preserve">приема-передачи </w:t>
      </w:r>
    </w:p>
    <w:p w:rsidR="00E42593" w:rsidRPr="00E42593" w:rsidRDefault="00E42593" w:rsidP="00067AB7">
      <w:pPr>
        <w:pStyle w:val="a8"/>
        <w:spacing w:after="0"/>
        <w:contextualSpacing/>
        <w:rPr>
          <w:i/>
          <w:sz w:val="18"/>
          <w:szCs w:val="18"/>
        </w:rPr>
      </w:pPr>
      <w:r w:rsidRPr="00E42593">
        <w:rPr>
          <w:i/>
          <w:sz w:val="18"/>
          <w:szCs w:val="18"/>
        </w:rPr>
        <w:t>земельного участка по договору</w:t>
      </w:r>
    </w:p>
    <w:p w:rsidR="00E42593" w:rsidRPr="00E42593" w:rsidRDefault="00E42593" w:rsidP="00067AB7">
      <w:pPr>
        <w:pStyle w:val="a8"/>
        <w:spacing w:after="0"/>
        <w:contextualSpacing/>
        <w:rPr>
          <w:i/>
          <w:sz w:val="18"/>
          <w:szCs w:val="18"/>
        </w:rPr>
      </w:pPr>
      <w:r w:rsidRPr="00E42593">
        <w:rPr>
          <w:i/>
          <w:sz w:val="18"/>
          <w:szCs w:val="18"/>
        </w:rPr>
        <w:t xml:space="preserve">купли-продажи  </w:t>
      </w:r>
    </w:p>
    <w:p w:rsidR="00E42593" w:rsidRPr="00E42593" w:rsidRDefault="00E42593" w:rsidP="00067AB7">
      <w:pPr>
        <w:pStyle w:val="a8"/>
        <w:spacing w:after="0"/>
        <w:contextualSpacing/>
        <w:rPr>
          <w:i/>
          <w:sz w:val="18"/>
          <w:szCs w:val="18"/>
        </w:rPr>
      </w:pPr>
      <w:r w:rsidRPr="00E42593">
        <w:rPr>
          <w:i/>
          <w:sz w:val="18"/>
          <w:szCs w:val="18"/>
        </w:rPr>
        <w:t>№ ___   от  « ____»  __________ 2023 года</w:t>
      </w:r>
    </w:p>
    <w:p w:rsidR="00E42593" w:rsidRPr="00E42593" w:rsidRDefault="00E42593" w:rsidP="00067AB7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</w:p>
    <w:p w:rsidR="00E42593" w:rsidRPr="00E42593" w:rsidRDefault="00E42593" w:rsidP="00067AB7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  <w:proofErr w:type="spellStart"/>
      <w:r w:rsidRPr="00E42593">
        <w:rPr>
          <w:rFonts w:ascii="Times New Roman" w:hAnsi="Times New Roman"/>
          <w:sz w:val="18"/>
          <w:szCs w:val="18"/>
        </w:rPr>
        <w:t>С.Дубенки</w:t>
      </w:r>
      <w:proofErr w:type="spellEnd"/>
      <w:r w:rsidRPr="00E42593">
        <w:rPr>
          <w:rFonts w:ascii="Times New Roman" w:hAnsi="Times New Roman"/>
          <w:sz w:val="18"/>
          <w:szCs w:val="18"/>
        </w:rPr>
        <w:t xml:space="preserve">    </w:t>
      </w:r>
      <w:r w:rsidRPr="00E42593">
        <w:rPr>
          <w:rFonts w:ascii="Times New Roman" w:hAnsi="Times New Roman"/>
          <w:sz w:val="18"/>
          <w:szCs w:val="18"/>
        </w:rPr>
        <w:tab/>
      </w:r>
      <w:r w:rsidRPr="00E42593">
        <w:rPr>
          <w:rFonts w:ascii="Times New Roman" w:hAnsi="Times New Roman"/>
          <w:sz w:val="18"/>
          <w:szCs w:val="18"/>
        </w:rPr>
        <w:tab/>
        <w:t xml:space="preserve">                       </w:t>
      </w:r>
      <w:r w:rsidRPr="00E42593">
        <w:rPr>
          <w:rFonts w:ascii="Times New Roman" w:hAnsi="Times New Roman"/>
          <w:sz w:val="18"/>
          <w:szCs w:val="18"/>
        </w:rPr>
        <w:tab/>
      </w:r>
      <w:r w:rsidRPr="00E42593">
        <w:rPr>
          <w:rFonts w:ascii="Times New Roman" w:hAnsi="Times New Roman"/>
          <w:sz w:val="18"/>
          <w:szCs w:val="18"/>
        </w:rPr>
        <w:tab/>
        <w:t xml:space="preserve">                                      «____»________ 2023 года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     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  именуемого в дальнейшем «Продавец», с одной стороны, и  ___________________________, победитель открытого аукциона по продаже земельного участка от ____2023 года, действующий  на основании протокола  открытого аукциона  по продаже земельного  участка     от  ______ 2023 года, именуемый  в дальнейшем «Покупатель» с другой стороны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акт о нижеследующем: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1.В соответствии с договором купли-продажи</w:t>
      </w: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земельного участка № ___ </w:t>
      </w:r>
      <w:r w:rsidRPr="00E42593">
        <w:rPr>
          <w:rFonts w:ascii="Times New Roman" w:hAnsi="Times New Roman" w:cs="Times New Roman"/>
          <w:sz w:val="18"/>
          <w:szCs w:val="18"/>
        </w:rPr>
        <w:t>от  «__» _________2023г.,  Продавец передает, а Покупатель принимает в собственность земельный   участок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отсутствуют.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2.Осмотр земельного участка Покупателем произведен, претензий не имеется. </w:t>
      </w:r>
    </w:p>
    <w:p w:rsidR="00E42593" w:rsidRPr="00E42593" w:rsidRDefault="00E42593" w:rsidP="00067AB7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 Настоящий акт является подтверждением исполнения договорных обязатель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ств   Ст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оронами.</w:t>
      </w:r>
    </w:p>
    <w:p w:rsidR="00E42593" w:rsidRPr="00E42593" w:rsidRDefault="00E42593" w:rsidP="00067AB7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  <w:r w:rsidRPr="00E42593">
        <w:rPr>
          <w:rFonts w:ascii="Times New Roman" w:hAnsi="Times New Roman"/>
          <w:i w:val="0"/>
          <w:sz w:val="18"/>
          <w:szCs w:val="18"/>
        </w:rPr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4595" w:type="dxa"/>
        <w:jc w:val="center"/>
        <w:tblInd w:w="5131" w:type="dxa"/>
        <w:tblLayout w:type="fixed"/>
        <w:tblLook w:val="04A0" w:firstRow="1" w:lastRow="0" w:firstColumn="1" w:lastColumn="0" w:noHBand="0" w:noVBand="1"/>
      </w:tblPr>
      <w:tblGrid>
        <w:gridCol w:w="177"/>
        <w:gridCol w:w="4620"/>
        <w:gridCol w:w="316"/>
        <w:gridCol w:w="275"/>
        <w:gridCol w:w="4371"/>
        <w:gridCol w:w="26"/>
        <w:gridCol w:w="814"/>
        <w:gridCol w:w="3996"/>
      </w:tblGrid>
      <w:tr w:rsidR="00E42593" w:rsidRPr="00E42593" w:rsidTr="00067AB7">
        <w:trPr>
          <w:gridBefore w:val="1"/>
          <w:gridAfter w:val="1"/>
          <w:wBefore w:w="177" w:type="dxa"/>
          <w:wAfter w:w="3996" w:type="dxa"/>
          <w:jc w:val="center"/>
        </w:trPr>
        <w:tc>
          <w:tcPr>
            <w:tcW w:w="5211" w:type="dxa"/>
            <w:gridSpan w:val="3"/>
          </w:tcPr>
          <w:p w:rsidR="00E42593" w:rsidRPr="00E42593" w:rsidRDefault="00E42593" w:rsidP="00067AB7">
            <w:pPr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5211" w:type="dxa"/>
            <w:gridSpan w:val="3"/>
          </w:tcPr>
          <w:p w:rsidR="00E42593" w:rsidRPr="00E42593" w:rsidRDefault="00E42593" w:rsidP="00067AB7">
            <w:pPr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E42593" w:rsidRPr="00E42593" w:rsidTr="00067AB7">
        <w:trPr>
          <w:gridBefore w:val="1"/>
          <w:gridAfter w:val="3"/>
          <w:wBefore w:w="177" w:type="dxa"/>
          <w:wAfter w:w="4836" w:type="dxa"/>
          <w:jc w:val="center"/>
        </w:trPr>
        <w:tc>
          <w:tcPr>
            <w:tcW w:w="4620" w:type="dxa"/>
            <w:hideMark/>
          </w:tcPr>
          <w:p w:rsidR="00E42593" w:rsidRPr="00E42593" w:rsidRDefault="00E42593" w:rsidP="00067AB7">
            <w:pPr>
              <w:suppressAutoHyphens/>
              <w:snapToGrid w:val="0"/>
              <w:spacing w:after="0" w:line="240" w:lineRule="auto"/>
              <w:ind w:left="1768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2" w:type="dxa"/>
            <w:gridSpan w:val="3"/>
            <w:hideMark/>
          </w:tcPr>
          <w:p w:rsidR="00E42593" w:rsidRPr="00E42593" w:rsidRDefault="00E42593" w:rsidP="00067AB7">
            <w:pPr>
              <w:suppressAutoHyphens/>
              <w:snapToGrid w:val="0"/>
              <w:spacing w:after="0" w:line="240" w:lineRule="auto"/>
              <w:ind w:left="55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E42593" w:rsidRPr="00E42593" w:rsidTr="00067AB7">
        <w:trPr>
          <w:jc w:val="center"/>
        </w:trPr>
        <w:tc>
          <w:tcPr>
            <w:tcW w:w="5113" w:type="dxa"/>
            <w:gridSpan w:val="3"/>
            <w:hideMark/>
          </w:tcPr>
          <w:p w:rsidR="00E42593" w:rsidRPr="00E42593" w:rsidRDefault="00E42593" w:rsidP="00067AB7">
            <w:pPr>
              <w:pStyle w:val="HTML"/>
              <w:ind w:left="1945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E42593" w:rsidRPr="00E42593" w:rsidRDefault="00E42593" w:rsidP="00067AB7">
            <w:pPr>
              <w:pStyle w:val="HTML"/>
              <w:ind w:left="1945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E42593" w:rsidRPr="00E42593" w:rsidRDefault="00E42593" w:rsidP="00067AB7">
            <w:pPr>
              <w:tabs>
                <w:tab w:val="left" w:pos="2268"/>
              </w:tabs>
              <w:autoSpaceDE w:val="0"/>
              <w:spacing w:after="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E42593" w:rsidRPr="00E42593" w:rsidRDefault="00E42593" w:rsidP="00067AB7">
            <w:pPr>
              <w:tabs>
                <w:tab w:val="left" w:pos="2268"/>
              </w:tabs>
              <w:suppressAutoHyphens/>
              <w:autoSpaceDE w:val="0"/>
              <w:spacing w:after="0" w:line="240" w:lineRule="auto"/>
              <w:ind w:left="1803" w:right="-8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___________________ Нефедов В.Н.</w:t>
            </w:r>
          </w:p>
        </w:tc>
        <w:tc>
          <w:tcPr>
            <w:tcW w:w="4672" w:type="dxa"/>
            <w:gridSpan w:val="3"/>
          </w:tcPr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b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b/>
                <w:sz w:val="18"/>
                <w:szCs w:val="18"/>
              </w:rPr>
            </w:pPr>
            <w:r w:rsidRPr="00E42593">
              <w:rPr>
                <w:b/>
                <w:sz w:val="18"/>
                <w:szCs w:val="18"/>
              </w:rPr>
              <w:t>____________________  Ф.И.О.</w:t>
            </w:r>
          </w:p>
          <w:p w:rsidR="00E42593" w:rsidRPr="00E42593" w:rsidRDefault="00E42593" w:rsidP="00067AB7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4810" w:type="dxa"/>
            <w:gridSpan w:val="2"/>
          </w:tcPr>
          <w:p w:rsidR="00E42593" w:rsidRPr="00E42593" w:rsidRDefault="00E42593" w:rsidP="00067AB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after="0" w:line="240" w:lineRule="auto"/>
              <w:ind w:left="-8" w:right="-8" w:hanging="20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E42593" w:rsidRPr="00E42593" w:rsidRDefault="00E42593" w:rsidP="00067AB7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67AB7" w:rsidRDefault="00067AB7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67AB7" w:rsidRDefault="00067AB7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67AB7" w:rsidRDefault="00067AB7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67AB7" w:rsidRDefault="00067AB7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67AB7" w:rsidRDefault="00067AB7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67AB7" w:rsidRDefault="00067AB7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67AB7" w:rsidRPr="00067AB7" w:rsidRDefault="00067AB7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67AB7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67AB7">
        <w:rPr>
          <w:rFonts w:ascii="Times New Roman" w:hAnsi="Times New Roman" w:cs="Times New Roman"/>
          <w:b/>
          <w:bCs/>
          <w:sz w:val="18"/>
          <w:szCs w:val="18"/>
        </w:rPr>
        <w:t>АДМИНИСТРАЦИЯ ДУБЕ</w:t>
      </w:r>
      <w:r w:rsidR="00067AB7">
        <w:rPr>
          <w:rFonts w:ascii="Times New Roman" w:hAnsi="Times New Roman" w:cs="Times New Roman"/>
          <w:b/>
          <w:bCs/>
          <w:sz w:val="18"/>
          <w:szCs w:val="18"/>
        </w:rPr>
        <w:t>НСКОГО МУНИЦИПАЛЬНОГО РАЙОНА</w:t>
      </w:r>
    </w:p>
    <w:p w:rsidR="00E42593" w:rsidRPr="00067AB7" w:rsidRDefault="00067AB7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РЕСПУБЛИКИ</w:t>
      </w:r>
      <w:r w:rsidR="00E42593" w:rsidRPr="00067AB7">
        <w:rPr>
          <w:rFonts w:ascii="Times New Roman" w:hAnsi="Times New Roman" w:cs="Times New Roman"/>
          <w:b/>
          <w:bCs/>
          <w:sz w:val="18"/>
          <w:szCs w:val="18"/>
        </w:rPr>
        <w:t xml:space="preserve"> МОРДОВИЯ</w:t>
      </w:r>
    </w:p>
    <w:p w:rsidR="00E42593" w:rsidRPr="00E42593" w:rsidRDefault="00E42593" w:rsidP="00067AB7">
      <w:pPr>
        <w:pStyle w:val="8"/>
        <w:spacing w:before="0" w:after="0"/>
        <w:contextualSpacing/>
        <w:jc w:val="center"/>
        <w:rPr>
          <w:rFonts w:ascii="Times New Roman" w:hAnsi="Times New Roman"/>
          <w:b/>
          <w:bCs/>
          <w:i w:val="0"/>
          <w:iCs w:val="0"/>
          <w:sz w:val="18"/>
          <w:szCs w:val="18"/>
        </w:rPr>
      </w:pPr>
    </w:p>
    <w:p w:rsidR="00E42593" w:rsidRPr="00E42593" w:rsidRDefault="00E42593" w:rsidP="00067AB7">
      <w:pPr>
        <w:pStyle w:val="8"/>
        <w:spacing w:before="0" w:after="0"/>
        <w:contextualSpacing/>
        <w:jc w:val="center"/>
        <w:rPr>
          <w:rFonts w:ascii="Times New Roman" w:hAnsi="Times New Roman"/>
          <w:i w:val="0"/>
          <w:iCs w:val="0"/>
          <w:sz w:val="18"/>
          <w:szCs w:val="18"/>
        </w:rPr>
      </w:pPr>
      <w:r w:rsidRPr="00E42593">
        <w:rPr>
          <w:rFonts w:ascii="Times New Roman" w:hAnsi="Times New Roman"/>
          <w:b/>
          <w:bCs/>
          <w:i w:val="0"/>
          <w:iCs w:val="0"/>
          <w:sz w:val="18"/>
          <w:szCs w:val="18"/>
        </w:rPr>
        <w:t>ПОСТАНОВЛЕНИЕ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31.01.2023                                                                                                    №56         </w:t>
      </w:r>
    </w:p>
    <w:p w:rsidR="00E42593" w:rsidRPr="00E42593" w:rsidRDefault="00E42593" w:rsidP="00067AB7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</w:p>
    <w:p w:rsidR="00E42593" w:rsidRPr="00E42593" w:rsidRDefault="00E42593" w:rsidP="00067AB7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pStyle w:val="a5"/>
        <w:spacing w:after="0"/>
        <w:contextualSpacing/>
        <w:jc w:val="center"/>
        <w:rPr>
          <w:sz w:val="18"/>
          <w:szCs w:val="18"/>
        </w:rPr>
      </w:pPr>
      <w:r w:rsidRPr="00E42593">
        <w:rPr>
          <w:sz w:val="18"/>
          <w:szCs w:val="18"/>
        </w:rPr>
        <w:t xml:space="preserve">О проведении  открытого  аукциона на право заключения договора  купли продажи земельного  участка </w:t>
      </w:r>
    </w:p>
    <w:p w:rsidR="00E42593" w:rsidRPr="00E42593" w:rsidRDefault="00E42593" w:rsidP="00067AB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Руководствуясь ст. 39.6, 39.7, 39.8,  39.11, 39.12, 39.13   Земельного кодекса Российской Федерации от 25 октября 2001 г. № 136-ФЗ, администрация Дубенского муниципального района</w:t>
      </w: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постановляет:</w:t>
      </w:r>
    </w:p>
    <w:p w:rsidR="00E42593" w:rsidRPr="00E42593" w:rsidRDefault="00E42593" w:rsidP="00067AB7">
      <w:pPr>
        <w:numPr>
          <w:ilvl w:val="0"/>
          <w:numId w:val="18"/>
        </w:numPr>
        <w:tabs>
          <w:tab w:val="clear" w:pos="360"/>
          <w:tab w:val="left" w:pos="0"/>
          <w:tab w:val="left" w:pos="560"/>
          <w:tab w:val="left" w:pos="1215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Провести открытый,  по  составу   участников   и  форме подачи предложений  по  цене,  аукцион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>на право заключения  договора купли продажи земельного участка: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- Лот №1- земельный участок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2. Утвердить состав  комиссии по рассмотрению заявок и проведению вышеуказанного открытого аукциона в составе:</w:t>
      </w:r>
    </w:p>
    <w:p w:rsidR="00E42593" w:rsidRPr="00E42593" w:rsidRDefault="00E42593" w:rsidP="00067AB7">
      <w:pPr>
        <w:pStyle w:val="32"/>
        <w:spacing w:after="0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 xml:space="preserve">      </w:t>
      </w:r>
      <w:proofErr w:type="spellStart"/>
      <w:r w:rsidRPr="00E42593">
        <w:rPr>
          <w:sz w:val="18"/>
          <w:szCs w:val="18"/>
        </w:rPr>
        <w:t>Вантяйкина</w:t>
      </w:r>
      <w:proofErr w:type="spellEnd"/>
      <w:r w:rsidRPr="00E42593">
        <w:rPr>
          <w:sz w:val="18"/>
          <w:szCs w:val="18"/>
        </w:rPr>
        <w:t xml:space="preserve"> О.Д.– заместитель главы - начальник финансового управления администрации Дубенского муниципального района - председатель комиссии;</w:t>
      </w:r>
    </w:p>
    <w:p w:rsidR="00E42593" w:rsidRPr="00E42593" w:rsidRDefault="00E42593" w:rsidP="00067AB7">
      <w:pPr>
        <w:pStyle w:val="32"/>
        <w:spacing w:after="0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 xml:space="preserve">    Карпова Л.А. – начальник  управления по имущественным и земельным отношениям администрации Дубенского муниципального района – секретарь комиссии;</w:t>
      </w:r>
    </w:p>
    <w:p w:rsidR="00E42593" w:rsidRPr="00E42593" w:rsidRDefault="00E42593" w:rsidP="00067AB7">
      <w:pPr>
        <w:pStyle w:val="32"/>
        <w:spacing w:after="0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>Члены комиссии:</w:t>
      </w:r>
    </w:p>
    <w:p w:rsidR="00E42593" w:rsidRPr="00E42593" w:rsidRDefault="00E42593" w:rsidP="00067AB7">
      <w:pPr>
        <w:pStyle w:val="32"/>
        <w:shd w:val="clear" w:color="auto" w:fill="FFFFFF"/>
        <w:spacing w:after="0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 xml:space="preserve">     </w:t>
      </w:r>
      <w:proofErr w:type="spellStart"/>
      <w:r w:rsidRPr="00E42593">
        <w:rPr>
          <w:sz w:val="18"/>
          <w:szCs w:val="18"/>
        </w:rPr>
        <w:t>Горинова</w:t>
      </w:r>
      <w:proofErr w:type="spellEnd"/>
      <w:r w:rsidRPr="00E42593">
        <w:rPr>
          <w:sz w:val="18"/>
          <w:szCs w:val="18"/>
        </w:rPr>
        <w:t xml:space="preserve"> В.П. – начальник управления по строительству, ЖКХ и перспективному развитию;</w:t>
      </w:r>
    </w:p>
    <w:p w:rsidR="00E42593" w:rsidRPr="00E42593" w:rsidRDefault="00E42593" w:rsidP="00067AB7">
      <w:pPr>
        <w:pStyle w:val="32"/>
        <w:shd w:val="clear" w:color="auto" w:fill="FFFFFF"/>
        <w:spacing w:after="0"/>
        <w:contextualSpacing/>
        <w:jc w:val="both"/>
        <w:rPr>
          <w:sz w:val="18"/>
          <w:szCs w:val="18"/>
          <w:shd w:val="clear" w:color="auto" w:fill="FFFFFF"/>
        </w:rPr>
      </w:pPr>
      <w:r w:rsidRPr="00E42593">
        <w:rPr>
          <w:sz w:val="18"/>
          <w:szCs w:val="18"/>
          <w:shd w:val="clear" w:color="auto" w:fill="FFFFFF"/>
        </w:rPr>
        <w:t xml:space="preserve">     Федькина Е.Ю. - заместитель начальника экономического управления;</w:t>
      </w:r>
    </w:p>
    <w:p w:rsidR="00E42593" w:rsidRPr="00E42593" w:rsidRDefault="00E42593" w:rsidP="00067AB7">
      <w:pPr>
        <w:pStyle w:val="32"/>
        <w:shd w:val="clear" w:color="auto" w:fill="FFFFFF"/>
        <w:spacing w:after="0"/>
        <w:ind w:firstLine="426"/>
        <w:contextualSpacing/>
        <w:rPr>
          <w:color w:val="888888"/>
          <w:sz w:val="18"/>
          <w:szCs w:val="18"/>
          <w:shd w:val="clear" w:color="auto" w:fill="FFFFFF"/>
        </w:rPr>
      </w:pPr>
      <w:proofErr w:type="spellStart"/>
      <w:r w:rsidRPr="00E42593">
        <w:rPr>
          <w:sz w:val="18"/>
          <w:szCs w:val="18"/>
        </w:rPr>
        <w:t>Малыйкина</w:t>
      </w:r>
      <w:proofErr w:type="spellEnd"/>
      <w:r w:rsidRPr="00E42593">
        <w:rPr>
          <w:sz w:val="18"/>
          <w:szCs w:val="18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E42593">
        <w:rPr>
          <w:sz w:val="18"/>
          <w:szCs w:val="18"/>
          <w:shd w:val="clear" w:color="auto" w:fill="FFFFFF"/>
        </w:rPr>
        <w:t>.</w:t>
      </w:r>
    </w:p>
    <w:p w:rsidR="00E42593" w:rsidRPr="00E42593" w:rsidRDefault="00E42593" w:rsidP="00067AB7">
      <w:pPr>
        <w:tabs>
          <w:tab w:val="left" w:pos="560"/>
          <w:tab w:val="left" w:pos="1215"/>
        </w:tabs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3. Утвердить  аукционную  документацию  открытого  аукциона    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по продаже права  на заключение  договора  купли продажи  земельного участка,   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согласно   приложения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№ 1  к  настоящему постановлению. </w:t>
      </w:r>
    </w:p>
    <w:p w:rsidR="00E42593" w:rsidRPr="00E42593" w:rsidRDefault="00E42593" w:rsidP="00067AB7">
      <w:pPr>
        <w:tabs>
          <w:tab w:val="left" w:pos="560"/>
          <w:tab w:val="left" w:pos="1215"/>
        </w:tabs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               </w:t>
      </w:r>
    </w:p>
    <w:p w:rsidR="00E42593" w:rsidRPr="00E42593" w:rsidRDefault="00E42593" w:rsidP="00067AB7">
      <w:pPr>
        <w:pStyle w:val="32"/>
        <w:spacing w:after="0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32"/>
        <w:spacing w:after="0"/>
        <w:contextualSpacing/>
        <w:rPr>
          <w:sz w:val="18"/>
          <w:szCs w:val="18"/>
        </w:rPr>
      </w:pPr>
      <w:r w:rsidRPr="00E42593">
        <w:rPr>
          <w:sz w:val="18"/>
          <w:szCs w:val="18"/>
        </w:rPr>
        <w:t xml:space="preserve">Глава  Дубенского </w:t>
      </w:r>
    </w:p>
    <w:p w:rsidR="00E42593" w:rsidRPr="00E42593" w:rsidRDefault="00E42593" w:rsidP="00067AB7">
      <w:pPr>
        <w:pStyle w:val="32"/>
        <w:spacing w:after="0"/>
        <w:contextualSpacing/>
        <w:rPr>
          <w:sz w:val="18"/>
          <w:szCs w:val="18"/>
        </w:rPr>
      </w:pPr>
      <w:r w:rsidRPr="00E42593">
        <w:rPr>
          <w:sz w:val="18"/>
          <w:szCs w:val="18"/>
        </w:rPr>
        <w:t xml:space="preserve">муниципального района     </w:t>
      </w:r>
      <w:r w:rsidRPr="00E42593">
        <w:rPr>
          <w:sz w:val="18"/>
          <w:szCs w:val="18"/>
        </w:rPr>
        <w:tab/>
        <w:t xml:space="preserve">         </w:t>
      </w:r>
      <w:r w:rsidRPr="00E42593">
        <w:rPr>
          <w:sz w:val="18"/>
          <w:szCs w:val="18"/>
        </w:rPr>
        <w:tab/>
        <w:t xml:space="preserve">                                            Нефедов В.Н.</w:t>
      </w:r>
    </w:p>
    <w:p w:rsidR="00E42593" w:rsidRPr="00E42593" w:rsidRDefault="00E42593" w:rsidP="00067AB7">
      <w:pPr>
        <w:pStyle w:val="32"/>
        <w:tabs>
          <w:tab w:val="left" w:pos="8100"/>
        </w:tabs>
        <w:spacing w:after="0"/>
        <w:contextualSpacing/>
        <w:rPr>
          <w:sz w:val="18"/>
          <w:szCs w:val="18"/>
        </w:rPr>
      </w:pPr>
      <w:r w:rsidRPr="00E42593">
        <w:rPr>
          <w:sz w:val="18"/>
          <w:szCs w:val="18"/>
        </w:rPr>
        <w:tab/>
      </w: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Приложение № 1   </w:t>
      </w: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от 31.01.2023г.  №56  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Аукционная  документация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открытого аукциона на право заключения договора</w:t>
      </w:r>
    </w:p>
    <w:p w:rsidR="00E42593" w:rsidRPr="00E42593" w:rsidRDefault="00E42593" w:rsidP="00067AB7">
      <w:pPr>
        <w:tabs>
          <w:tab w:val="center" w:pos="4677"/>
          <w:tab w:val="right" w:pos="9354"/>
        </w:tabs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ab/>
        <w:t xml:space="preserve">купли продажи земельного участка </w:t>
      </w:r>
      <w:r w:rsidRPr="00E42593">
        <w:rPr>
          <w:rFonts w:ascii="Times New Roman" w:hAnsi="Times New Roman" w:cs="Times New Roman"/>
          <w:b/>
          <w:sz w:val="18"/>
          <w:szCs w:val="18"/>
        </w:rPr>
        <w:tab/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, ул. Денисова, д.4, тел. (83447)2-19-86.</w:t>
      </w:r>
    </w:p>
    <w:p w:rsidR="00E42593" w:rsidRPr="00E42593" w:rsidRDefault="00E42593" w:rsidP="00067AB7">
      <w:pPr>
        <w:numPr>
          <w:ilvl w:val="0"/>
          <w:numId w:val="20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Дата проведения  аукциона  9</w:t>
      </w:r>
      <w:r w:rsidRPr="00E42593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марта 2023 в 10 ч. 00 мин по   адресу: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, ул. Денисова, д.4. 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3. Предмет аукциона:     право    заключения  договора    купли продажи земельного участка:  Лот №1- </w:t>
      </w:r>
      <w:bookmarkStart w:id="2" w:name="_Hlk108700101"/>
      <w:r w:rsidRPr="00E42593">
        <w:rPr>
          <w:rFonts w:ascii="Times New Roman" w:hAnsi="Times New Roman" w:cs="Times New Roman"/>
          <w:sz w:val="18"/>
          <w:szCs w:val="18"/>
        </w:rPr>
        <w:t>земельный участок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на дату объявления аукциона обременения отсутствуют.</w:t>
      </w:r>
    </w:p>
    <w:bookmarkEnd w:id="2"/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 xml:space="preserve"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 – в соответствии с Правилами землепользования и застройки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Ардатовского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от 02.12.2022 года №51) (</w:t>
      </w:r>
      <w:r w:rsidRPr="00E42593">
        <w:rPr>
          <w:rFonts w:ascii="Times New Roman" w:hAnsi="Times New Roman" w:cs="Times New Roman"/>
          <w:bCs/>
          <w:sz w:val="18"/>
          <w:szCs w:val="18"/>
        </w:rPr>
        <w:t>Территориальная зона - отсутствует)</w:t>
      </w:r>
      <w:r w:rsidRPr="00E42593">
        <w:rPr>
          <w:rFonts w:ascii="Times New Roman" w:hAnsi="Times New Roman" w:cs="Times New Roman"/>
          <w:sz w:val="18"/>
          <w:szCs w:val="18"/>
        </w:rPr>
        <w:t>.</w:t>
      </w:r>
      <w:proofErr w:type="gramEnd"/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     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Сети теплоснабжения, водоснабжения, водоотведения – выдача технических условий не представляется возможным в связи с отсутствием технической возможности 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подключения (технологического присоединения) объекта капитального строительства к инженерным сетям</w:t>
      </w:r>
      <w:r w:rsidRPr="00E42593">
        <w:rPr>
          <w:rFonts w:ascii="Times New Roman" w:hAnsi="Times New Roman" w:cs="Times New Roman"/>
          <w:sz w:val="18"/>
          <w:szCs w:val="18"/>
        </w:rPr>
        <w:t>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  Сети газоснабжения – в</w:t>
      </w:r>
      <w:r w:rsidRPr="00E42593">
        <w:rPr>
          <w:rFonts w:ascii="Times New Roman" w:hAnsi="Times New Roman" w:cs="Times New Roman"/>
          <w:sz w:val="18"/>
          <w:szCs w:val="18"/>
        </w:rPr>
        <w:t xml:space="preserve">ыдача технических условий не представляется возможным в связи с отсутствием технической возможности 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подключения.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993366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</w:t>
      </w: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  4.   Начальная цена  предмета аукциона на право заключения договора купли продажи земельного участка   устанавливается в размере  рыночной стоимости за земельный участок</w:t>
      </w:r>
      <w:r w:rsidRPr="00E42593">
        <w:rPr>
          <w:rFonts w:ascii="Times New Roman" w:hAnsi="Times New Roman" w:cs="Times New Roman"/>
          <w:sz w:val="18"/>
          <w:szCs w:val="1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27.01.2023 г. №27-01/23 (А) по лоту №1 - составляет: 60 000 (Шестьдесят тысяч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рублей 00 копеек, без НДС</w:t>
      </w:r>
      <w:r w:rsidRPr="00E42593">
        <w:rPr>
          <w:rFonts w:ascii="Times New Roman" w:hAnsi="Times New Roman" w:cs="Times New Roman"/>
          <w:b/>
          <w:color w:val="993366"/>
          <w:sz w:val="18"/>
          <w:szCs w:val="18"/>
        </w:rPr>
        <w:t>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  5.   Форма торгов:</w:t>
      </w:r>
      <w:r w:rsidRPr="00E42593">
        <w:rPr>
          <w:rFonts w:ascii="Times New Roman" w:hAnsi="Times New Roman" w:cs="Times New Roman"/>
          <w:sz w:val="18"/>
          <w:szCs w:val="18"/>
        </w:rPr>
        <w:t xml:space="preserve"> открытый,  по  составу   участников  и  форме подачи предложений  по  цене,  аукцион.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6.Срок  подачи заявок на участие в аукционе и прилагаемых к ним  документов  с   02 февраля  2023г. по 04 марта 2023г. по рабочим дням с 9ч. 00 мин. до 16ч.00 мин. по адресу: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E42593" w:rsidRPr="00E42593" w:rsidRDefault="00E42593" w:rsidP="00067AB7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7. Задаток в размере 20 % от начальной цены   предмета аукциона уплачивается не позднее 04 марта 2023 года на</w:t>
      </w:r>
      <w:r w:rsidRPr="00E42593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proofErr w:type="gramStart"/>
      <w:r w:rsidRPr="00E42593">
        <w:rPr>
          <w:rFonts w:ascii="Times New Roman" w:hAnsi="Times New Roman" w:cs="Times New Roman"/>
          <w:snapToGrid w:val="0"/>
          <w:sz w:val="18"/>
          <w:szCs w:val="18"/>
        </w:rPr>
        <w:t>р</w:t>
      </w:r>
      <w:proofErr w:type="gramEnd"/>
      <w:r w:rsidRPr="00E42593">
        <w:rPr>
          <w:rFonts w:ascii="Times New Roman" w:hAnsi="Times New Roman" w:cs="Times New Roman"/>
          <w:snapToGrid w:val="0"/>
          <w:sz w:val="18"/>
          <w:szCs w:val="18"/>
        </w:rPr>
        <w:t xml:space="preserve">/с  </w:t>
      </w:r>
      <w:r w:rsidRPr="00E42593">
        <w:rPr>
          <w:rFonts w:ascii="Times New Roman" w:hAnsi="Times New Roman" w:cs="Times New Roman"/>
          <w:sz w:val="18"/>
          <w:szCs w:val="18"/>
        </w:rPr>
        <w:t>03232643896160000900, кс 40102810345370000076, БИК 018952501,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Отделение -  НБ Республики Мордовия Банка Россия г. Саранск</w:t>
      </w:r>
      <w:r w:rsidRPr="00E42593">
        <w:rPr>
          <w:rFonts w:ascii="Times New Roman" w:eastAsia="MS Mincho" w:hAnsi="Times New Roman" w:cs="Times New Roman"/>
          <w:sz w:val="18"/>
          <w:szCs w:val="18"/>
        </w:rPr>
        <w:t>.</w:t>
      </w:r>
    </w:p>
    <w:p w:rsidR="00E42593" w:rsidRPr="00E42593" w:rsidRDefault="00E42593" w:rsidP="00067AB7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8. Дата  рассмотрения заявок и документов от претендентов, а также определения  участников аукциона 06 марта 2023 г. в 10 ч.00 мин по адресу: 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E42593" w:rsidRPr="00E42593" w:rsidRDefault="00E42593" w:rsidP="00067AB7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9. Аукционная документация предоставляется в период  с 02 февраля 2023 по 04 марта  2023г.   по рабочим дням с 9ч. 00 мин. до 16ч.00 мин   без взимания платы.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10. Шаг аукциона 3%.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11. Победителем аукциона признается участник, предложивший наибольшую цену лота.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12. Договор купли 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13. Поверенный  аукциона: Карпова Лариса Александровна, начальник управления по имущественным и земельным отношениям, адрес (местонахождение): 431770, Республика Мордовия,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, ул. Денисова, д.4, тел: 8(83447) 2-19-86.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14. Поверенный  аукциона  вправе  отказаться  от проведения аукциона в любое время, но не позднее, чем за три дня до наступления даты его проведения.</w:t>
      </w:r>
    </w:p>
    <w:p w:rsidR="00E42593" w:rsidRPr="00E42593" w:rsidRDefault="00E42593" w:rsidP="00067AB7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15.С  проектом  договора  купли продажи  земельного  участка (Приложение 5), с  аукционной документацией,  можно ознакомиться  в Информационном бюллетене Дубенского муниципального района, на официальном сайте администрации Дубенского муниципального района </w:t>
      </w:r>
      <w:hyperlink r:id="rId14" w:history="1">
        <w:proofErr w:type="spellStart"/>
        <w:r w:rsidRPr="00E42593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dubenki</w:t>
        </w:r>
        <w:proofErr w:type="spellEnd"/>
        <w:r w:rsidRPr="00E42593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r w:rsidRPr="00E42593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e</w:t>
        </w:r>
        <w:r w:rsidRPr="00E42593">
          <w:rPr>
            <w:rStyle w:val="a7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Pr="00E42593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mordovia</w:t>
        </w:r>
        <w:proofErr w:type="spellEnd"/>
        <w:r w:rsidRPr="00E42593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E42593">
          <w:rPr>
            <w:rStyle w:val="a7"/>
            <w:rFonts w:ascii="Times New Roman" w:hAnsi="Times New Roman" w:cs="Times New Roman"/>
            <w:sz w:val="18"/>
            <w:szCs w:val="18"/>
          </w:rPr>
          <w:t>ru</w:t>
        </w:r>
        <w:proofErr w:type="spellEnd"/>
      </w:hyperlink>
      <w:r w:rsidRPr="00E42593">
        <w:rPr>
          <w:rFonts w:ascii="Times New Roman" w:hAnsi="Times New Roman" w:cs="Times New Roman"/>
          <w:sz w:val="18"/>
          <w:szCs w:val="18"/>
        </w:rPr>
        <w:t xml:space="preserve">, на </w:t>
      </w:r>
      <w:hyperlink r:id="rId15" w:history="1">
        <w:r w:rsidRPr="00E42593">
          <w:rPr>
            <w:rStyle w:val="a7"/>
            <w:rFonts w:ascii="Times New Roman" w:hAnsi="Times New Roman" w:cs="Times New Roman"/>
            <w:sz w:val="18"/>
            <w:szCs w:val="18"/>
          </w:rPr>
          <w:t>официальном сайте</w:t>
        </w:r>
      </w:hyperlink>
      <w:r w:rsidRPr="00E42593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Pr="00E42593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E42593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E42593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E42593">
        <w:rPr>
          <w:rFonts w:ascii="Times New Roman" w:eastAsia="Calibri" w:hAnsi="Times New Roman" w:cs="Times New Roman"/>
          <w:sz w:val="18"/>
          <w:szCs w:val="18"/>
        </w:rPr>
        <w:t>16. Для участия в аукционе заявители представляют в установленный в извещении о проведен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ии ау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>кциона срок следующие документы: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" w:name="sub_391211"/>
      <w:r w:rsidRPr="00E42593">
        <w:rPr>
          <w:rFonts w:ascii="Times New Roman" w:eastAsia="Calibri" w:hAnsi="Times New Roman" w:cs="Times New Roman"/>
          <w:sz w:val="18"/>
          <w:szCs w:val="18"/>
        </w:rPr>
        <w:t>1) заявка на участие в аукционе по установленной в извещении о проведен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ии ау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>кциона форме с указанием банковских реквизитов счета для возврата задатка;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4" w:name="sub_391212"/>
      <w:bookmarkEnd w:id="3"/>
      <w:r w:rsidRPr="00E42593">
        <w:rPr>
          <w:rFonts w:ascii="Times New Roman" w:eastAsia="Calibri" w:hAnsi="Times New Roman" w:cs="Times New Roman"/>
          <w:sz w:val="18"/>
          <w:szCs w:val="18"/>
        </w:rPr>
        <w:t>2) копии документов, удостоверяющих личность заявителя (для граждан);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5" w:name="sub_3912130"/>
      <w:bookmarkEnd w:id="4"/>
      <w:r w:rsidRPr="00E42593">
        <w:rPr>
          <w:rFonts w:ascii="Times New Roman" w:eastAsia="Calibri" w:hAnsi="Times New Roman" w:cs="Times New Roman"/>
          <w:sz w:val="18"/>
          <w:szCs w:val="18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6" w:name="sub_3912140"/>
      <w:bookmarkEnd w:id="5"/>
      <w:r w:rsidRPr="00E42593">
        <w:rPr>
          <w:rFonts w:ascii="Times New Roman" w:eastAsia="Calibri" w:hAnsi="Times New Roman" w:cs="Times New Roman"/>
          <w:sz w:val="18"/>
          <w:szCs w:val="18"/>
        </w:rPr>
        <w:t>4) документы, подтверждающие внесение задатка.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7" w:name="sub_39122"/>
      <w:bookmarkEnd w:id="6"/>
      <w:r w:rsidRPr="00E42593">
        <w:rPr>
          <w:rFonts w:ascii="Times New Roman" w:eastAsia="Calibri" w:hAnsi="Times New Roman" w:cs="Times New Roman"/>
          <w:sz w:val="18"/>
          <w:szCs w:val="18"/>
        </w:rPr>
        <w:t>1</w:t>
      </w:r>
      <w:bookmarkEnd w:id="7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7. Организатор аукциона не вправе требовать представление иных документов, за исключением документов, указанных в </w:t>
      </w:r>
      <w:hyperlink r:id="rId16" w:anchor="sub_39121" w:history="1">
        <w:r w:rsidRPr="00E42593">
          <w:rPr>
            <w:rStyle w:val="a7"/>
            <w:rFonts w:ascii="Times New Roman" w:eastAsia="Calibri" w:hAnsi="Times New Roman" w:cs="Times New Roman"/>
            <w:sz w:val="18"/>
            <w:szCs w:val="18"/>
          </w:rPr>
          <w:t>пункте 1</w:t>
        </w:r>
      </w:hyperlink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7. 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8" w:name="sub_39124"/>
      <w:r w:rsidRPr="00E42593">
        <w:rPr>
          <w:rFonts w:ascii="Times New Roman" w:eastAsia="Calibri" w:hAnsi="Times New Roman" w:cs="Times New Roman"/>
          <w:sz w:val="18"/>
          <w:szCs w:val="18"/>
        </w:rPr>
        <w:t>18. Прием документов прекращается не ранее чем за пять дней до дня проведения аукциона на право заключения договора аренды земельного участка.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9" w:name="sub_39125"/>
      <w:bookmarkEnd w:id="8"/>
      <w:r w:rsidRPr="00E42593">
        <w:rPr>
          <w:rFonts w:ascii="Times New Roman" w:eastAsia="Calibri" w:hAnsi="Times New Roman" w:cs="Times New Roman"/>
          <w:sz w:val="18"/>
          <w:szCs w:val="18"/>
        </w:rPr>
        <w:t>19. Один заявитель вправе подать только одну заявку на участие в аукционе.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0" w:name="sub_39126"/>
      <w:bookmarkEnd w:id="9"/>
      <w:r w:rsidRPr="00E42593">
        <w:rPr>
          <w:rFonts w:ascii="Times New Roman" w:eastAsia="Calibri" w:hAnsi="Times New Roman" w:cs="Times New Roman"/>
          <w:sz w:val="18"/>
          <w:szCs w:val="18"/>
        </w:rPr>
        <w:t>20. Заявка на участие в аукционе, поступившая по истечении срока приема заявок, возвращается заявителю в день ее поступления.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1" w:name="sub_39127"/>
      <w:bookmarkEnd w:id="10"/>
      <w:r w:rsidRPr="00E42593">
        <w:rPr>
          <w:rFonts w:ascii="Times New Roman" w:eastAsia="Calibri" w:hAnsi="Times New Roman" w:cs="Times New Roman"/>
          <w:sz w:val="18"/>
          <w:szCs w:val="18"/>
        </w:rPr>
        <w:t>21.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2" w:name="sub_39128"/>
      <w:bookmarkEnd w:id="11"/>
      <w:r w:rsidRPr="00E42593">
        <w:rPr>
          <w:rFonts w:ascii="Times New Roman" w:eastAsia="Calibri" w:hAnsi="Times New Roman" w:cs="Times New Roman"/>
          <w:sz w:val="18"/>
          <w:szCs w:val="18"/>
        </w:rPr>
        <w:t>22. Заявитель не допускается к участию в аукционе в следующих случаях: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3" w:name="sub_391281"/>
      <w:bookmarkEnd w:id="12"/>
      <w:r w:rsidRPr="00E42593">
        <w:rPr>
          <w:rFonts w:ascii="Times New Roman" w:eastAsia="Calibri" w:hAnsi="Times New Roman" w:cs="Times New Roman"/>
          <w:sz w:val="18"/>
          <w:szCs w:val="18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4" w:name="sub_391282"/>
      <w:bookmarkEnd w:id="13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2) </w:t>
      </w:r>
      <w:proofErr w:type="spellStart"/>
      <w:r w:rsidRPr="00E42593">
        <w:rPr>
          <w:rFonts w:ascii="Times New Roman" w:eastAsia="Calibri" w:hAnsi="Times New Roman" w:cs="Times New Roman"/>
          <w:sz w:val="18"/>
          <w:szCs w:val="18"/>
        </w:rPr>
        <w:t>непоступление</w:t>
      </w:r>
      <w:proofErr w:type="spell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задатка на дату рассмотрения заявок на участие в аукционе;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5" w:name="sub_391283"/>
      <w:bookmarkEnd w:id="14"/>
      <w:r w:rsidRPr="00E42593">
        <w:rPr>
          <w:rFonts w:ascii="Times New Roman" w:eastAsia="Calibri" w:hAnsi="Times New Roman" w:cs="Times New Roman"/>
          <w:sz w:val="18"/>
          <w:szCs w:val="18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 приобрести земельный участок в аренду;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6" w:name="sub_391284"/>
      <w:bookmarkEnd w:id="15"/>
      <w:r w:rsidRPr="00E42593">
        <w:rPr>
          <w:rFonts w:ascii="Times New Roman" w:eastAsia="Calibri" w:hAnsi="Times New Roman" w:cs="Times New Roman"/>
          <w:sz w:val="18"/>
          <w:szCs w:val="18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7" w:name="sub_39129"/>
      <w:bookmarkEnd w:id="16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23. Заявитель, признанный участником аукциона, становится участником аукциона 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с даты подписания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организатором аукциона протокола рассмотрения заявок. </w:t>
      </w:r>
      <w:bookmarkStart w:id="18" w:name="sub_391210"/>
      <w:bookmarkEnd w:id="17"/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E42593">
        <w:rPr>
          <w:rFonts w:ascii="Times New Roman" w:eastAsia="Calibri" w:hAnsi="Times New Roman" w:cs="Times New Roman"/>
          <w:sz w:val="18"/>
          <w:szCs w:val="18"/>
        </w:rPr>
        <w:t>24.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9" w:name="sub_3912110"/>
      <w:bookmarkEnd w:id="18"/>
      <w:r w:rsidRPr="00E42593">
        <w:rPr>
          <w:rFonts w:ascii="Times New Roman" w:eastAsia="Calibri" w:hAnsi="Times New Roman" w:cs="Times New Roman"/>
          <w:sz w:val="18"/>
          <w:szCs w:val="18"/>
        </w:rPr>
        <w:t>25.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0" w:name="sub_3912120"/>
      <w:bookmarkEnd w:id="19"/>
      <w:r w:rsidRPr="00E42593">
        <w:rPr>
          <w:rFonts w:ascii="Times New Roman" w:eastAsia="Calibri" w:hAnsi="Times New Roman" w:cs="Times New Roman"/>
          <w:sz w:val="18"/>
          <w:szCs w:val="18"/>
        </w:rPr>
        <w:t>26. В случае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1" w:name="sub_391213"/>
      <w:bookmarkEnd w:id="20"/>
      <w:r w:rsidRPr="00E42593">
        <w:rPr>
          <w:rFonts w:ascii="Times New Roman" w:eastAsia="Calibri" w:hAnsi="Times New Roman" w:cs="Times New Roman"/>
          <w:sz w:val="18"/>
          <w:szCs w:val="18"/>
        </w:rPr>
        <w:t>27. В случае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r:id="rId17" w:anchor="sub_39129" w:history="1">
        <w:r w:rsidRPr="00E42593">
          <w:rPr>
            <w:rStyle w:val="a7"/>
            <w:rFonts w:ascii="Times New Roman" w:eastAsia="Calibri" w:hAnsi="Times New Roman" w:cs="Times New Roman"/>
            <w:sz w:val="18"/>
            <w:szCs w:val="18"/>
          </w:rPr>
          <w:t>пункте </w:t>
        </w:r>
      </w:hyperlink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25, обязан направить заявителю три экземпляра подписанного проекта договора аренды земельного участка. При этом размер ежегодной арендной платы или размер первого арендного платежа по договору </w:t>
      </w:r>
      <w:r w:rsidRPr="00E42593">
        <w:rPr>
          <w:rFonts w:ascii="Times New Roman" w:hAnsi="Times New Roman" w:cs="Times New Roman"/>
          <w:sz w:val="18"/>
          <w:szCs w:val="18"/>
        </w:rPr>
        <w:t>купли продажи</w:t>
      </w:r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определяется в размере, равном начальной цене предмета аукциона.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2" w:name="sub_391214"/>
      <w:bookmarkEnd w:id="21"/>
      <w:r w:rsidRPr="00E42593">
        <w:rPr>
          <w:rFonts w:ascii="Times New Roman" w:eastAsia="Calibri" w:hAnsi="Times New Roman" w:cs="Times New Roman"/>
          <w:sz w:val="18"/>
          <w:szCs w:val="18"/>
        </w:rPr>
        <w:t>28. В случае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проекта договора </w:t>
      </w:r>
      <w:r w:rsidRPr="00E42593">
        <w:rPr>
          <w:rFonts w:ascii="Times New Roman" w:hAnsi="Times New Roman" w:cs="Times New Roman"/>
          <w:sz w:val="18"/>
          <w:szCs w:val="18"/>
        </w:rPr>
        <w:t>купли продажи</w:t>
      </w:r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>. При этом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3" w:name="sub_391215"/>
      <w:bookmarkEnd w:id="22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29. Результаты аукциона оформляются протоколом, который составляет организатор аукциона. </w:t>
      </w:r>
      <w:bookmarkStart w:id="24" w:name="sub_391216"/>
      <w:bookmarkEnd w:id="23"/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5" w:name="sub_391217"/>
      <w:bookmarkEnd w:id="24"/>
      <w:r w:rsidRPr="00E42593">
        <w:rPr>
          <w:rFonts w:ascii="Times New Roman" w:eastAsia="Calibri" w:hAnsi="Times New Roman" w:cs="Times New Roman"/>
          <w:sz w:val="18"/>
          <w:szCs w:val="18"/>
        </w:rPr>
        <w:t>30. Победителем аукциона признается участник аукциона, предложивший наибольший сумму за земельный участок.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6" w:name="sub_391218"/>
      <w:bookmarkEnd w:id="25"/>
      <w:r w:rsidRPr="00E42593">
        <w:rPr>
          <w:rFonts w:ascii="Times New Roman" w:eastAsia="Calibri" w:hAnsi="Times New Roman" w:cs="Times New Roman"/>
          <w:sz w:val="18"/>
          <w:szCs w:val="18"/>
        </w:rPr>
        <w:t>31.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7" w:name="sub_391219"/>
      <w:bookmarkEnd w:id="26"/>
      <w:r w:rsidRPr="00E42593">
        <w:rPr>
          <w:rFonts w:ascii="Times New Roman" w:eastAsia="Calibri" w:hAnsi="Times New Roman" w:cs="Times New Roman"/>
          <w:sz w:val="18"/>
          <w:szCs w:val="18"/>
        </w:rPr>
        <w:t>32. В случае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8" w:name="sub_391220"/>
      <w:bookmarkEnd w:id="27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33. Уполномоченный орган направляет победителю аукциона или единственному принявшему участие в аукционе его участнику три экземпляра подписанного 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проекта договора </w:t>
      </w:r>
      <w:r w:rsidRPr="00E42593">
        <w:rPr>
          <w:rFonts w:ascii="Times New Roman" w:hAnsi="Times New Roman" w:cs="Times New Roman"/>
          <w:sz w:val="18"/>
          <w:szCs w:val="18"/>
        </w:rPr>
        <w:t>купли продажи</w:t>
      </w:r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в десятидневный срок со дня составления протокола о результатах аукциона. 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При этом сумма по договору </w:t>
      </w:r>
      <w:r w:rsidRPr="00E42593">
        <w:rPr>
          <w:rFonts w:ascii="Times New Roman" w:hAnsi="Times New Roman" w:cs="Times New Roman"/>
          <w:sz w:val="18"/>
          <w:szCs w:val="18"/>
        </w:rPr>
        <w:t>купли продажи</w:t>
      </w:r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Не допускается заключение указанных договоров 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ранее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чем через десять дней со дня размещения информации о результатах аукциона на </w:t>
      </w:r>
      <w:hyperlink r:id="rId18" w:history="1">
        <w:r w:rsidRPr="00E42593">
          <w:rPr>
            <w:rStyle w:val="a7"/>
            <w:rFonts w:ascii="Times New Roman" w:eastAsia="Calibri" w:hAnsi="Times New Roman" w:cs="Times New Roman"/>
            <w:sz w:val="18"/>
            <w:szCs w:val="18"/>
          </w:rPr>
          <w:t>официальном сайте</w:t>
        </w:r>
      </w:hyperlink>
      <w:r w:rsidRPr="00E42593">
        <w:rPr>
          <w:rFonts w:ascii="Times New Roman" w:eastAsia="Calibri" w:hAnsi="Times New Roman" w:cs="Times New Roman"/>
          <w:sz w:val="18"/>
          <w:szCs w:val="18"/>
        </w:rPr>
        <w:t>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9" w:name="sub_391221"/>
      <w:bookmarkEnd w:id="28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34. Задаток, внесенный лицом, признанным победителем аукциона, задаток, внесенный иным лицом, с которым  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заключается договор   </w:t>
      </w:r>
      <w:r w:rsidRPr="00E42593">
        <w:rPr>
          <w:rFonts w:ascii="Times New Roman" w:hAnsi="Times New Roman" w:cs="Times New Roman"/>
          <w:sz w:val="18"/>
          <w:szCs w:val="18"/>
        </w:rPr>
        <w:t>купли продажи</w:t>
      </w:r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   засчитываются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в счет договора купли продажи. 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E42593">
        <w:rPr>
          <w:rFonts w:ascii="Times New Roman" w:eastAsia="Calibri" w:hAnsi="Times New Roman" w:cs="Times New Roman"/>
          <w:sz w:val="18"/>
          <w:szCs w:val="18"/>
        </w:rPr>
        <w:t>Задатки, внесенные этими лицами, не заключившими в установленном настоящей статьей порядке   договора аренды земельного участка вследствие уклонения от заключения указанных договоров, не возвращаются.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0" w:name="sub_391222"/>
      <w:bookmarkEnd w:id="29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35. </w:t>
      </w:r>
      <w:bookmarkStart w:id="31" w:name="sub_391223"/>
      <w:bookmarkEnd w:id="30"/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(при наличии указанных лиц). При этом условия повторного аукциона могут быть изменены.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2" w:name="sub_391225"/>
      <w:bookmarkEnd w:id="31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36. Если договор </w:t>
      </w:r>
      <w:r w:rsidRPr="00E42593">
        <w:rPr>
          <w:rFonts w:ascii="Times New Roman" w:hAnsi="Times New Roman" w:cs="Times New Roman"/>
          <w:sz w:val="18"/>
          <w:szCs w:val="18"/>
        </w:rPr>
        <w:t>купли продажи</w:t>
      </w:r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3" w:name="sub_391226"/>
      <w:bookmarkEnd w:id="32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37.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</w:t>
      </w:r>
      <w:r w:rsidRPr="00E42593">
        <w:rPr>
          <w:rFonts w:ascii="Times New Roman" w:hAnsi="Times New Roman" w:cs="Times New Roman"/>
          <w:sz w:val="18"/>
          <w:szCs w:val="18"/>
        </w:rPr>
        <w:t>купли продажи</w:t>
      </w:r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 этот участник не представил в уполномоченный </w:t>
      </w:r>
      <w:proofErr w:type="gramStart"/>
      <w:r w:rsidRPr="00E42593">
        <w:rPr>
          <w:rFonts w:ascii="Times New Roman" w:eastAsia="Calibri" w:hAnsi="Times New Roman" w:cs="Times New Roman"/>
          <w:sz w:val="18"/>
          <w:szCs w:val="18"/>
        </w:rPr>
        <w:t>орган</w:t>
      </w:r>
      <w:proofErr w:type="gramEnd"/>
      <w:r w:rsidRPr="00E42593">
        <w:rPr>
          <w:rFonts w:ascii="Times New Roman" w:eastAsia="Calibri" w:hAnsi="Times New Roman" w:cs="Times New Roman"/>
          <w:sz w:val="18"/>
          <w:szCs w:val="18"/>
        </w:rPr>
        <w:t xml:space="preserve">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E42593" w:rsidRPr="00E42593" w:rsidRDefault="00E42593" w:rsidP="00067AB7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4" w:name="sub_391227"/>
      <w:bookmarkEnd w:id="33"/>
      <w:r w:rsidRPr="00E42593">
        <w:rPr>
          <w:rFonts w:ascii="Times New Roman" w:eastAsia="Calibri" w:hAnsi="Times New Roman" w:cs="Times New Roman"/>
          <w:sz w:val="18"/>
          <w:szCs w:val="18"/>
        </w:rPr>
        <w:t>38. Сведения о победителях аукционов, уклонившихся от заключения  договора аренды земельного участка, являющегося предметом аукциона, и об иных лицах, с которыми заключается   договор аренды земельного участка и которые уклонились от их заключения, включаются в реестр недобросовестных участников аукциона.</w:t>
      </w:r>
    </w:p>
    <w:bookmarkEnd w:id="34"/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1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ЗАЯВКА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Style w:val="a9"/>
          <w:rFonts w:ascii="Times New Roman" w:hAnsi="Times New Roman" w:cs="Times New Roman"/>
          <w:kern w:val="36"/>
          <w:sz w:val="18"/>
          <w:szCs w:val="18"/>
        </w:rPr>
        <w:t xml:space="preserve">на участие в открытом аукционе  </w:t>
      </w:r>
      <w:r w:rsidRPr="00E42593">
        <w:rPr>
          <w:rFonts w:ascii="Times New Roman" w:hAnsi="Times New Roman" w:cs="Times New Roman"/>
          <w:b/>
          <w:sz w:val="18"/>
          <w:szCs w:val="18"/>
        </w:rPr>
        <w:t>по продаже   земельного   участка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Style w:val="a9"/>
          <w:rFonts w:ascii="Times New Roman" w:hAnsi="Times New Roman" w:cs="Times New Roman"/>
          <w:bCs w:val="0"/>
          <w:sz w:val="18"/>
          <w:szCs w:val="18"/>
        </w:rPr>
      </w:pPr>
    </w:p>
    <w:p w:rsidR="00E42593" w:rsidRPr="00E42593" w:rsidRDefault="00E42593" w:rsidP="00067AB7">
      <w:pPr>
        <w:pStyle w:val="24"/>
        <w:spacing w:before="0" w:after="0"/>
        <w:ind w:firstLine="0"/>
        <w:contextualSpacing/>
        <w:outlineLvl w:val="1"/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</w:pPr>
      <w:r w:rsidRPr="00E42593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(На бланке участника                                                                                  Дата, </w:t>
      </w:r>
      <w:proofErr w:type="spellStart"/>
      <w:proofErr w:type="gramStart"/>
      <w:r w:rsidRPr="00E42593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>исх</w:t>
      </w:r>
      <w:proofErr w:type="spellEnd"/>
      <w:proofErr w:type="gramEnd"/>
      <w:r w:rsidRPr="00E42593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 №)</w:t>
      </w:r>
    </w:p>
    <w:p w:rsidR="00E42593" w:rsidRPr="00E42593" w:rsidRDefault="00E42593" w:rsidP="00067AB7">
      <w:pPr>
        <w:pStyle w:val="a8"/>
        <w:spacing w:after="0"/>
        <w:contextualSpacing/>
        <w:jc w:val="both"/>
        <w:rPr>
          <w:sz w:val="18"/>
          <w:szCs w:val="18"/>
        </w:rPr>
      </w:pPr>
      <w:r w:rsidRPr="00E42593">
        <w:rPr>
          <w:b/>
          <w:color w:val="000000"/>
          <w:sz w:val="18"/>
          <w:szCs w:val="18"/>
        </w:rPr>
        <w:t xml:space="preserve">          </w:t>
      </w:r>
      <w:r w:rsidRPr="00E42593">
        <w:rPr>
          <w:color w:val="000000"/>
          <w:sz w:val="18"/>
          <w:szCs w:val="18"/>
        </w:rPr>
        <w:t>1. Изучив   аукционную документацию по проведению открытого аукциона</w:t>
      </w:r>
      <w:r w:rsidRPr="00E42593">
        <w:rPr>
          <w:rStyle w:val="a9"/>
          <w:rFonts w:eastAsia="Calibri"/>
          <w:b w:val="0"/>
          <w:kern w:val="36"/>
          <w:sz w:val="18"/>
          <w:szCs w:val="18"/>
        </w:rPr>
        <w:t xml:space="preserve"> </w:t>
      </w:r>
      <w:r w:rsidRPr="00E42593">
        <w:rPr>
          <w:sz w:val="18"/>
          <w:szCs w:val="18"/>
        </w:rPr>
        <w:t>по продаже  земельного  участка,</w:t>
      </w:r>
      <w:r w:rsidRPr="00E42593">
        <w:rPr>
          <w:color w:val="000000"/>
          <w:sz w:val="18"/>
          <w:szCs w:val="18"/>
        </w:rPr>
        <w:t xml:space="preserve"> а также    применимые    к    данному    аукциону    законодательство    и    нормативно-правовые  акты_________________________________________________________________________</w:t>
      </w:r>
      <w:r w:rsidRPr="00E42593">
        <w:rPr>
          <w:sz w:val="18"/>
          <w:szCs w:val="18"/>
        </w:rPr>
        <w:tab/>
      </w:r>
      <w:r w:rsidRPr="00E42593">
        <w:rPr>
          <w:sz w:val="18"/>
          <w:szCs w:val="18"/>
        </w:rPr>
        <w:tab/>
      </w:r>
      <w:r w:rsidRPr="00E42593">
        <w:rPr>
          <w:sz w:val="18"/>
          <w:szCs w:val="18"/>
        </w:rPr>
        <w:tab/>
      </w:r>
      <w:r w:rsidRPr="00E42593">
        <w:rPr>
          <w:sz w:val="18"/>
          <w:szCs w:val="18"/>
        </w:rPr>
        <w:tab/>
      </w:r>
      <w:r w:rsidRPr="00E42593">
        <w:rPr>
          <w:sz w:val="18"/>
          <w:szCs w:val="18"/>
        </w:rPr>
        <w:tab/>
        <w:t xml:space="preserve">  (наименование участника аукциона)</w:t>
      </w:r>
    </w:p>
    <w:p w:rsidR="00E42593" w:rsidRPr="00E42593" w:rsidRDefault="00E42593" w:rsidP="00067AB7">
      <w:pPr>
        <w:shd w:val="clear" w:color="auto" w:fill="FFFFFF"/>
        <w:tabs>
          <w:tab w:val="left" w:leader="underscore" w:pos="9542"/>
        </w:tabs>
        <w:spacing w:after="0"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в лице_______________________________________________________________________,</w:t>
      </w:r>
    </w:p>
    <w:p w:rsidR="00E42593" w:rsidRPr="00E42593" w:rsidRDefault="00E42593" w:rsidP="00067AB7">
      <w:pPr>
        <w:shd w:val="clear" w:color="auto" w:fill="FFFFFF"/>
        <w:tabs>
          <w:tab w:val="left" w:leader="underscore" w:pos="9542"/>
        </w:tabs>
        <w:spacing w:after="0"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(должность, ФИО)</w:t>
      </w:r>
    </w:p>
    <w:p w:rsidR="00E42593" w:rsidRPr="00E42593" w:rsidRDefault="00E42593" w:rsidP="00067AB7">
      <w:pPr>
        <w:shd w:val="clear" w:color="auto" w:fill="FFFFFF"/>
        <w:spacing w:after="0" w:line="240" w:lineRule="auto"/>
        <w:ind w:left="10" w:right="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E42593" w:rsidRPr="00E42593" w:rsidRDefault="00E42593" w:rsidP="00067AB7">
      <w:pPr>
        <w:shd w:val="clear" w:color="auto" w:fill="FFFFFF"/>
        <w:spacing w:after="0" w:line="240" w:lineRule="auto"/>
        <w:ind w:left="5" w:right="5" w:firstLine="58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2.</w:t>
      </w:r>
      <w:r w:rsidRPr="00E42593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</w:t>
      </w:r>
      <w:proofErr w:type="gramStart"/>
      <w:r w:rsidRPr="00E42593">
        <w:rPr>
          <w:rFonts w:ascii="Times New Roman" w:hAnsi="Times New Roman" w:cs="Times New Roman"/>
          <w:iCs/>
          <w:color w:val="000000"/>
          <w:sz w:val="18"/>
          <w:szCs w:val="18"/>
        </w:rPr>
        <w:t>С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огласен</w:t>
      </w:r>
      <w:proofErr w:type="gramEnd"/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E42593" w:rsidRPr="00E42593" w:rsidRDefault="00E42593" w:rsidP="00067AB7">
      <w:pPr>
        <w:shd w:val="clear" w:color="auto" w:fill="FFFFFF"/>
        <w:tabs>
          <w:tab w:val="left" w:pos="816"/>
        </w:tabs>
        <w:spacing w:after="0" w:line="240" w:lineRule="auto"/>
        <w:ind w:firstLine="58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3.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E42593">
        <w:rPr>
          <w:rFonts w:ascii="Times New Roman" w:hAnsi="Times New Roman" w:cs="Times New Roman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E42593" w:rsidRPr="00E42593" w:rsidRDefault="00E42593" w:rsidP="00067AB7">
      <w:pPr>
        <w:widowControl w:val="0"/>
        <w:numPr>
          <w:ilvl w:val="0"/>
          <w:numId w:val="19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       В случае</w:t>
      </w: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,</w:t>
      </w:r>
      <w:proofErr w:type="gramEnd"/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если наши предложения будут признаны лучшими, мы берем на себя обязательства подписать договор </w:t>
      </w:r>
      <w:r w:rsidRPr="00E42593">
        <w:rPr>
          <w:rFonts w:ascii="Times New Roman" w:hAnsi="Times New Roman" w:cs="Times New Roman"/>
          <w:sz w:val="18"/>
          <w:szCs w:val="18"/>
        </w:rPr>
        <w:t xml:space="preserve"> купли продажи земельного участка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 в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соответствии  с требованиями  аукционной документации и  условиями  аукционного  предложения.</w:t>
      </w:r>
    </w:p>
    <w:p w:rsidR="00E42593" w:rsidRPr="00E42593" w:rsidRDefault="00E42593" w:rsidP="00067AB7">
      <w:pPr>
        <w:shd w:val="clear" w:color="auto" w:fill="FFFFFF"/>
        <w:tabs>
          <w:tab w:val="left" w:pos="869"/>
          <w:tab w:val="left" w:leader="underscore" w:pos="8611"/>
        </w:tabs>
        <w:spacing w:after="0" w:line="240" w:lineRule="auto"/>
        <w:ind w:left="5" w:right="-5" w:firstLine="59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6.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уполномочен</w:t>
      </w:r>
      <w:proofErr w:type="gramEnd"/>
      <w:r w:rsidRPr="00E4259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i/>
          <w:iCs/>
          <w:color w:val="000000"/>
          <w:sz w:val="18"/>
          <w:szCs w:val="18"/>
        </w:rPr>
        <w:t>______________________________.</w:t>
      </w:r>
    </w:p>
    <w:p w:rsidR="00E42593" w:rsidRPr="00E42593" w:rsidRDefault="00E42593" w:rsidP="00067AB7">
      <w:pPr>
        <w:shd w:val="clear" w:color="auto" w:fill="FFFFFF"/>
        <w:spacing w:after="0" w:line="240" w:lineRule="auto"/>
        <w:ind w:left="576" w:right="-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Все  сведения  о проведен</w:t>
      </w:r>
      <w:proofErr w:type="gramStart"/>
      <w:r w:rsidRPr="00E42593">
        <w:rPr>
          <w:rFonts w:ascii="Times New Roman" w:hAnsi="Times New Roman" w:cs="Times New Roman"/>
          <w:color w:val="000000"/>
          <w:sz w:val="18"/>
          <w:szCs w:val="18"/>
        </w:rPr>
        <w:t>ии ау</w:t>
      </w:r>
      <w:proofErr w:type="gramEnd"/>
      <w:r w:rsidRPr="00E42593">
        <w:rPr>
          <w:rFonts w:ascii="Times New Roman" w:hAnsi="Times New Roman" w:cs="Times New Roman"/>
          <w:color w:val="000000"/>
          <w:sz w:val="18"/>
          <w:szCs w:val="18"/>
        </w:rPr>
        <w:t>кциона просим сообщать уполномоченному лицу.</w:t>
      </w:r>
    </w:p>
    <w:p w:rsidR="00E42593" w:rsidRPr="00E42593" w:rsidRDefault="00E42593" w:rsidP="00067AB7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spacing w:after="0"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7.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Юридический и фактический адреса ________________________________, телефон____________, факс ___________,</w:t>
      </w:r>
      <w:r w:rsidRPr="00E42593">
        <w:rPr>
          <w:rFonts w:ascii="Times New Roman" w:hAnsi="Times New Roman" w:cs="Times New Roman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банковские реквизиты _____________________.</w:t>
      </w:r>
    </w:p>
    <w:p w:rsidR="00E42593" w:rsidRPr="00E42593" w:rsidRDefault="00E42593" w:rsidP="00067AB7">
      <w:pPr>
        <w:shd w:val="clear" w:color="auto" w:fill="FFFFFF"/>
        <w:tabs>
          <w:tab w:val="left" w:leader="underscore" w:pos="8280"/>
        </w:tabs>
        <w:spacing w:after="0"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8. К настоящей заявке прилагаются документы согласно описи на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стр.</w:t>
      </w:r>
    </w:p>
    <w:p w:rsidR="00E42593" w:rsidRPr="00E42593" w:rsidRDefault="00E42593" w:rsidP="00067AB7">
      <w:pPr>
        <w:shd w:val="clear" w:color="auto" w:fill="FFFFFF"/>
        <w:tabs>
          <w:tab w:val="left" w:leader="underscore" w:pos="8736"/>
        </w:tabs>
        <w:spacing w:after="0" w:line="240" w:lineRule="auto"/>
        <w:ind w:left="578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tabs>
          <w:tab w:val="left" w:leader="underscore" w:pos="8736"/>
        </w:tabs>
        <w:spacing w:after="0" w:line="240" w:lineRule="auto"/>
        <w:ind w:left="578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>Руководитель     организации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МП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(ФИО, подпись)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2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Для юридического лица 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Анкета   участника   открытого  аукциона</w:t>
      </w: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4145"/>
        <w:gridCol w:w="4623"/>
      </w:tblGrid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Место нахождения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лица, должность)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Для физического лица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148"/>
        <w:gridCol w:w="4615"/>
      </w:tblGrid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ФИО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Место регистрации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Фактическое проживание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593" w:rsidRPr="00E42593" w:rsidTr="00E4259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лица)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3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E42593">
        <w:rPr>
          <w:rFonts w:ascii="Times New Roman" w:hAnsi="Times New Roman" w:cs="Times New Roman"/>
          <w:bCs/>
          <w:sz w:val="18"/>
          <w:szCs w:val="18"/>
        </w:rPr>
        <w:t>АУКЦИОННОЕ   ПРЕДЛОЖЕНИЕ  УЧАСТНИКА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>_____________________________________________________________________________                                                       (наименование участника аукциона)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По продаже земельного участка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7078"/>
        <w:gridCol w:w="1834"/>
      </w:tblGrid>
      <w:tr w:rsidR="00E42593" w:rsidRPr="00E42593" w:rsidTr="00E42593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2593" w:rsidRPr="00E42593" w:rsidRDefault="00E42593" w:rsidP="00067A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Значение, предлагаемое участником аукциона, руб.</w:t>
            </w:r>
          </w:p>
        </w:tc>
      </w:tr>
      <w:tr w:rsidR="00E42593" w:rsidRPr="00E42593" w:rsidTr="00E42593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593" w:rsidRPr="00E42593" w:rsidRDefault="00E42593" w:rsidP="00067AB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Cs/>
                <w:sz w:val="18"/>
                <w:szCs w:val="18"/>
              </w:rPr>
              <w:t>Начальная цена  предмета аукциона по продаже земельного участка    -  сумма за земельный участок</w:t>
            </w: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93" w:rsidRPr="00E42593" w:rsidRDefault="00E42593" w:rsidP="00067AB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42593" w:rsidRPr="00E42593" w:rsidRDefault="00E42593" w:rsidP="00067AB7">
      <w:pPr>
        <w:shd w:val="clear" w:color="auto" w:fill="FFFFFF"/>
        <w:tabs>
          <w:tab w:val="left" w:leader="underscore" w:pos="8736"/>
        </w:tabs>
        <w:spacing w:before="610"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МП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ab/>
        <w:t>(ФИО, подпись)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 xml:space="preserve">      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4</w:t>
      </w: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4259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center"/>
        <w:rPr>
          <w:b/>
          <w:bCs/>
          <w:iCs/>
          <w:sz w:val="18"/>
          <w:szCs w:val="18"/>
        </w:rPr>
      </w:pPr>
      <w:r w:rsidRPr="00E42593">
        <w:rPr>
          <w:b/>
          <w:bCs/>
          <w:iCs/>
          <w:sz w:val="18"/>
          <w:szCs w:val="18"/>
        </w:rPr>
        <w:t>ОПИСЬ ДОКУМЕНТОВ</w:t>
      </w:r>
    </w:p>
    <w:p w:rsidR="00E42593" w:rsidRPr="00E42593" w:rsidRDefault="00E42593" w:rsidP="00067AB7">
      <w:pPr>
        <w:pStyle w:val="a8"/>
        <w:keepNext/>
        <w:suppressLineNumbers/>
        <w:spacing w:before="0" w:after="0"/>
        <w:ind w:firstLine="284"/>
        <w:contextualSpacing/>
        <w:jc w:val="center"/>
        <w:rPr>
          <w:sz w:val="18"/>
          <w:szCs w:val="18"/>
          <w:lang w:eastAsia="ru-RU"/>
        </w:rPr>
      </w:pPr>
      <w:r w:rsidRPr="00E42593">
        <w:rPr>
          <w:sz w:val="18"/>
          <w:szCs w:val="18"/>
        </w:rPr>
        <w:t>входящих в состав заявки на участие в аукционе  по продаже земельного   участка</w:t>
      </w:r>
    </w:p>
    <w:p w:rsidR="00E42593" w:rsidRPr="00E42593" w:rsidRDefault="00E42593" w:rsidP="00067AB7">
      <w:pPr>
        <w:pStyle w:val="a8"/>
        <w:keepNext/>
        <w:suppressLineNumbers/>
        <w:spacing w:before="0" w:after="0"/>
        <w:ind w:firstLine="284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>Участник__________________________________________________________________,</w:t>
      </w:r>
    </w:p>
    <w:p w:rsidR="00E42593" w:rsidRPr="00E42593" w:rsidRDefault="00E42593" w:rsidP="00067AB7">
      <w:pPr>
        <w:pStyle w:val="a8"/>
        <w:keepNext/>
        <w:suppressLineNumbers/>
        <w:spacing w:before="0" w:after="0"/>
        <w:ind w:firstLine="284"/>
        <w:contextualSpacing/>
        <w:jc w:val="center"/>
        <w:rPr>
          <w:sz w:val="18"/>
          <w:szCs w:val="18"/>
        </w:rPr>
      </w:pPr>
      <w:r w:rsidRPr="00E42593">
        <w:rPr>
          <w:i/>
          <w:iCs/>
          <w:sz w:val="18"/>
          <w:szCs w:val="18"/>
        </w:rPr>
        <w:t>(организационно-правовая форма, наименовани</w:t>
      </w:r>
      <w:proofErr w:type="gramStart"/>
      <w:r w:rsidRPr="00E42593">
        <w:rPr>
          <w:i/>
          <w:iCs/>
          <w:sz w:val="18"/>
          <w:szCs w:val="18"/>
        </w:rPr>
        <w:t>е-</w:t>
      </w:r>
      <w:proofErr w:type="gramEnd"/>
      <w:r w:rsidRPr="00E42593">
        <w:rPr>
          <w:i/>
          <w:iCs/>
          <w:sz w:val="18"/>
          <w:szCs w:val="18"/>
        </w:rPr>
        <w:t xml:space="preserve"> для юридического лица, Ф.И.О. - для физического лица)</w:t>
      </w:r>
    </w:p>
    <w:p w:rsidR="00E42593" w:rsidRPr="00E42593" w:rsidRDefault="00E42593" w:rsidP="00067AB7">
      <w:pPr>
        <w:pStyle w:val="a8"/>
        <w:keepNext/>
        <w:suppressLineNumbers/>
        <w:spacing w:before="0" w:after="0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>в лице______________________________________________________________________,</w:t>
      </w:r>
    </w:p>
    <w:p w:rsidR="00E42593" w:rsidRPr="00E42593" w:rsidRDefault="00E42593" w:rsidP="00067AB7">
      <w:pPr>
        <w:pStyle w:val="a8"/>
        <w:keepNext/>
        <w:suppressLineNumbers/>
        <w:spacing w:before="0" w:after="0"/>
        <w:ind w:firstLine="284"/>
        <w:contextualSpacing/>
        <w:jc w:val="center"/>
        <w:rPr>
          <w:i/>
          <w:iCs/>
          <w:sz w:val="18"/>
          <w:szCs w:val="18"/>
        </w:rPr>
      </w:pPr>
      <w:r w:rsidRPr="00E42593">
        <w:rPr>
          <w:i/>
          <w:iCs/>
          <w:sz w:val="18"/>
          <w:szCs w:val="18"/>
        </w:rPr>
        <w:t>(должность, Ф.И.О. уполномоченного лица заявителя)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действующего на основании ___________________, подтверждает, что для участия в аукционе по продаже земельного участка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поселение, </w:t>
      </w:r>
      <w:r w:rsidRPr="00E42593">
        <w:rPr>
          <w:rFonts w:ascii="Times New Roman" w:hAnsi="Times New Roman" w:cs="Times New Roman"/>
          <w:color w:val="000000"/>
          <w:sz w:val="18"/>
          <w:szCs w:val="18"/>
        </w:rPr>
        <w:t>направляет следующие документы:</w:t>
      </w: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67"/>
        <w:gridCol w:w="6522"/>
        <w:gridCol w:w="2056"/>
      </w:tblGrid>
      <w:tr w:rsidR="00E42593" w:rsidRPr="00E42593" w:rsidTr="00E42593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93" w:rsidRPr="00E42593" w:rsidRDefault="00E42593" w:rsidP="00067AB7">
            <w:pPr>
              <w:keepNext/>
              <w:suppressLineNumbers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</w:t>
            </w: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E4259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E4259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contextualSpacing/>
              <w:jc w:val="center"/>
              <w:rPr>
                <w:sz w:val="18"/>
                <w:szCs w:val="18"/>
              </w:rPr>
            </w:pPr>
            <w:r w:rsidRPr="00E42593">
              <w:rPr>
                <w:bCs/>
                <w:color w:val="000000"/>
                <w:sz w:val="18"/>
                <w:szCs w:val="18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contextualSpacing/>
              <w:jc w:val="center"/>
              <w:rPr>
                <w:sz w:val="18"/>
                <w:szCs w:val="18"/>
              </w:rPr>
            </w:pPr>
            <w:r w:rsidRPr="00E42593">
              <w:rPr>
                <w:bCs/>
                <w:color w:val="000000"/>
                <w:sz w:val="18"/>
                <w:szCs w:val="18"/>
              </w:rPr>
              <w:t>Количество листов в документе</w:t>
            </w:r>
          </w:p>
        </w:tc>
      </w:tr>
      <w:tr w:rsidR="00E42593" w:rsidRPr="00E42593" w:rsidTr="00E42593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E42593" w:rsidRPr="00E42593" w:rsidTr="00E42593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  <w:r w:rsidRPr="00E42593">
              <w:rPr>
                <w:bCs/>
                <w:sz w:val="18"/>
                <w:szCs w:val="18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593" w:rsidRPr="00E42593" w:rsidRDefault="00E42593" w:rsidP="00067AB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E42593" w:rsidRPr="00E42593" w:rsidRDefault="00E42593" w:rsidP="00067AB7">
      <w:pPr>
        <w:pStyle w:val="a8"/>
        <w:keepNext/>
        <w:widowControl w:val="0"/>
        <w:suppressLineNumbers/>
        <w:suppressAutoHyphens/>
        <w:spacing w:before="0"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  <w:r w:rsidRPr="00E42593">
        <w:rPr>
          <w:color w:val="000000"/>
          <w:sz w:val="18"/>
          <w:szCs w:val="18"/>
        </w:rPr>
        <w:t>Участник: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  <w:r w:rsidRPr="00E42593">
        <w:rPr>
          <w:color w:val="000000"/>
          <w:sz w:val="18"/>
          <w:szCs w:val="18"/>
        </w:rPr>
        <w:t>_________________________/          ______________________/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 xml:space="preserve">                (подпись)                                                    (Ф.И.О.)</w:t>
      </w: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Приложение № 5                            </w:t>
      </w:r>
    </w:p>
    <w:p w:rsidR="00E42593" w:rsidRPr="00E42593" w:rsidRDefault="00E42593" w:rsidP="00067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                         к  аукционной документации   </w:t>
      </w: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ПРОЕКТ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договора  купли-продажи  земельного  участка 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Договор № ___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купли-продажи земельного  участка 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E4259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«__» __________2023г.  </w:t>
      </w: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E42593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____2023 года, действующий  на основании протокола  открытого аукциона  по продаже земельного  участка     от  ______ 2023 года, именуемый  в дальнейшем «Покупатель» с другой стороны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договор (далее – Договор) о нижеследующем: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1. Предмет   договора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земельный участок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отсутствуют.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         1.3.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Размер  платы  за  вышеуказанный земельный участок по результатам торгов </w:t>
      </w:r>
      <w:r w:rsidRPr="00E42593">
        <w:rPr>
          <w:rFonts w:ascii="Times New Roman" w:hAnsi="Times New Roman" w:cs="Times New Roman"/>
          <w:i/>
          <w:sz w:val="18"/>
          <w:szCs w:val="18"/>
        </w:rPr>
        <w:t>составляет</w:t>
      </w:r>
      <w:proofErr w:type="gramStart"/>
      <w:r w:rsidRPr="00E42593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  ______ (________________) </w:t>
      </w:r>
      <w:proofErr w:type="gramEnd"/>
      <w:r w:rsidRPr="00E42593">
        <w:rPr>
          <w:rFonts w:ascii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рублей  ____ копеек. 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         Начальная цена  предмета аукциона на право заключения договора купли продажи земельного участка   </w:t>
      </w:r>
      <w:r w:rsidRPr="00E42593">
        <w:rPr>
          <w:rFonts w:ascii="Times New Roman" w:hAnsi="Times New Roman" w:cs="Times New Roman"/>
          <w:sz w:val="18"/>
          <w:szCs w:val="18"/>
        </w:rPr>
        <w:t>определенной по результатам  рыночной стоимости в соответствии с Федеральным законом «Об оценочной деятельности в Российской Федерации» по состоянию на 27.01.2023 г. №27-01/23 (А) по лоту №1 - составляет: 60 000</w:t>
      </w:r>
      <w:r w:rsidRPr="00E42593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>(Шестьдесят тысяч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рублей 00 копеек, без НДС.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pacing w:val="1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 1.4. З</w:t>
      </w:r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адаток  в  сумме  ____________ (__________) рублей __ копеек,  внесенный   согласно платежного документа  </w:t>
      </w:r>
      <w:proofErr w:type="gramStart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>от</w:t>
      </w:r>
      <w:proofErr w:type="gramEnd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_______ №___,   засчитывается  </w:t>
      </w:r>
      <w:proofErr w:type="gramStart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>в</w:t>
      </w:r>
      <w:proofErr w:type="gramEnd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счет  оплаты  цены  выкупа  земельного  участка.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pacing w:val="1"/>
          <w:sz w:val="18"/>
          <w:szCs w:val="18"/>
        </w:rPr>
      </w:pPr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>1.5. За  вычетом  суммы  задатка  Покупатель  обязан  уплатить  цену  в  сумме</w:t>
      </w:r>
      <w:proofErr w:type="gramStart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_______ (_______________) </w:t>
      </w:r>
      <w:proofErr w:type="gramEnd"/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рублей ____ копеек, которые должны  быть </w:t>
      </w:r>
      <w:r w:rsidRPr="00E42593">
        <w:rPr>
          <w:rFonts w:ascii="Times New Roman" w:hAnsi="Times New Roman" w:cs="Times New Roman"/>
          <w:spacing w:val="1"/>
          <w:sz w:val="18"/>
          <w:szCs w:val="18"/>
        </w:rPr>
        <w:t xml:space="preserve"> внесены   в</w:t>
      </w:r>
      <w:r w:rsidRPr="00E42593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безналичном порядке  на  расчетный  счет Продавца: </w:t>
      </w:r>
    </w:p>
    <w:p w:rsidR="00E42593" w:rsidRPr="00E42593" w:rsidRDefault="00E42593" w:rsidP="00067AB7">
      <w:pPr>
        <w:spacing w:after="0" w:line="240" w:lineRule="auto"/>
        <w:ind w:left="142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i/>
          <w:sz w:val="18"/>
          <w:szCs w:val="18"/>
        </w:rPr>
        <w:t xml:space="preserve">ЕКС 40102810345370000076, БИК 018952501, ИНН - 1306073569, КПП - 130601001, КБК 90311406025100000430, ОКТМО - 89616410, </w:t>
      </w:r>
      <w:proofErr w:type="spellStart"/>
      <w:r w:rsidRPr="00E42593">
        <w:rPr>
          <w:rFonts w:ascii="Times New Roman" w:hAnsi="Times New Roman" w:cs="Times New Roman"/>
          <w:i/>
          <w:sz w:val="18"/>
          <w:szCs w:val="18"/>
        </w:rPr>
        <w:t>Каз</w:t>
      </w:r>
      <w:proofErr w:type="spellEnd"/>
      <w:r w:rsidRPr="00E42593">
        <w:rPr>
          <w:rFonts w:ascii="Times New Roman" w:hAnsi="Times New Roman" w:cs="Times New Roman"/>
          <w:i/>
          <w:sz w:val="18"/>
          <w:szCs w:val="18"/>
        </w:rPr>
        <w:t>. Счет 03100643000000010900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 (поступление от продажи земельных участков, находящихся в государственной собственности до разграничения государственной собственности на землю, и расположенные в границах поселений).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1.6. </w:t>
      </w:r>
      <w:r w:rsidRPr="00E42593">
        <w:rPr>
          <w:rFonts w:ascii="Times New Roman" w:hAnsi="Times New Roman" w:cs="Times New Roman"/>
          <w:b/>
          <w:sz w:val="18"/>
          <w:szCs w:val="18"/>
        </w:rPr>
        <w:t>Договорная  цена  должна  быть  перечислена  в течение   7 календарных дней</w:t>
      </w:r>
      <w:r w:rsidRPr="00E42593">
        <w:rPr>
          <w:rFonts w:ascii="Times New Roman" w:hAnsi="Times New Roman" w:cs="Times New Roman"/>
          <w:sz w:val="18"/>
          <w:szCs w:val="18"/>
        </w:rPr>
        <w:t xml:space="preserve"> после заключения Договора.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2593">
        <w:rPr>
          <w:rFonts w:ascii="Times New Roman" w:hAnsi="Times New Roman" w:cs="Times New Roman"/>
          <w:b/>
          <w:sz w:val="18"/>
          <w:szCs w:val="18"/>
        </w:rPr>
        <w:t>2. Условия   договора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>3. Права и обязанности Сторон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>3.1. Продавец обязуется:</w:t>
      </w:r>
    </w:p>
    <w:p w:rsidR="00E42593" w:rsidRPr="00E42593" w:rsidRDefault="00E42593" w:rsidP="00067AB7">
      <w:pPr>
        <w:pStyle w:val="310"/>
        <w:ind w:firstLine="0"/>
        <w:contextualSpacing/>
        <w:jc w:val="both"/>
        <w:rPr>
          <w:sz w:val="18"/>
          <w:szCs w:val="18"/>
        </w:rPr>
      </w:pPr>
      <w:r w:rsidRPr="00E42593">
        <w:rPr>
          <w:sz w:val="18"/>
          <w:szCs w:val="18"/>
        </w:rPr>
        <w:t>3.1.1.Предоставить покупателю сведения, необходимые для исполнения условий, установленных договором.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3.1.2.Передать Покупателю Участок по акту приема-передачи (приложение к настоящему договору).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>3.2 Покупатель обязуется: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3.2.1.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Оплатить цену Участка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в сроки и в порядке, установленном   разделом 1  Договора.</w:t>
      </w:r>
    </w:p>
    <w:p w:rsidR="00E42593" w:rsidRPr="00E42593" w:rsidRDefault="00E42593" w:rsidP="00067AB7">
      <w:pPr>
        <w:tabs>
          <w:tab w:val="left" w:pos="1428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3.2.2.Принять от Продавца Участок по акту приемки-передачи.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E42593" w:rsidRPr="00E42593" w:rsidRDefault="00E42593" w:rsidP="00067AB7">
      <w:pPr>
        <w:tabs>
          <w:tab w:val="left" w:pos="12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ab/>
      </w:r>
    </w:p>
    <w:p w:rsidR="00E42593" w:rsidRPr="00E42593" w:rsidRDefault="00E42593" w:rsidP="00067AB7">
      <w:pPr>
        <w:tabs>
          <w:tab w:val="left" w:pos="124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ab/>
        <w:t xml:space="preserve">                                  </w:t>
      </w:r>
      <w:r w:rsidRPr="00E42593">
        <w:rPr>
          <w:rFonts w:ascii="Times New Roman" w:hAnsi="Times New Roman" w:cs="Times New Roman"/>
          <w:b/>
          <w:bCs/>
          <w:sz w:val="18"/>
          <w:szCs w:val="18"/>
        </w:rPr>
        <w:t>4. Ответственность   сторон</w:t>
      </w:r>
    </w:p>
    <w:p w:rsidR="00E42593" w:rsidRPr="00E42593" w:rsidRDefault="00E42593" w:rsidP="00067AB7">
      <w:pPr>
        <w:pStyle w:val="210"/>
        <w:ind w:firstLine="0"/>
        <w:contextualSpacing/>
        <w:rPr>
          <w:sz w:val="18"/>
          <w:szCs w:val="18"/>
        </w:rPr>
      </w:pPr>
      <w:r w:rsidRPr="00E42593">
        <w:rPr>
          <w:sz w:val="18"/>
          <w:szCs w:val="18"/>
        </w:rPr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E42593" w:rsidRPr="00E42593" w:rsidRDefault="00E42593" w:rsidP="00213D07">
      <w:pPr>
        <w:spacing w:after="0"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</w:t>
      </w:r>
      <w:r w:rsidR="00213D07">
        <w:rPr>
          <w:rFonts w:ascii="Times New Roman" w:hAnsi="Times New Roman" w:cs="Times New Roman"/>
          <w:b/>
          <w:bCs/>
          <w:sz w:val="18"/>
          <w:szCs w:val="18"/>
        </w:rPr>
        <w:t xml:space="preserve">               </w:t>
      </w:r>
    </w:p>
    <w:p w:rsidR="00E42593" w:rsidRPr="00E42593" w:rsidRDefault="00E42593" w:rsidP="00067AB7">
      <w:pPr>
        <w:spacing w:after="0"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42593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5. Особые   условия</w:t>
      </w:r>
    </w:p>
    <w:p w:rsidR="00E42593" w:rsidRPr="00E42593" w:rsidRDefault="00E42593" w:rsidP="00067AB7">
      <w:pPr>
        <w:pStyle w:val="210"/>
        <w:ind w:firstLine="0"/>
        <w:contextualSpacing/>
        <w:rPr>
          <w:sz w:val="18"/>
          <w:szCs w:val="18"/>
        </w:rPr>
      </w:pPr>
      <w:r w:rsidRPr="00E42593">
        <w:rPr>
          <w:sz w:val="18"/>
          <w:szCs w:val="18"/>
        </w:rPr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5.3. Договор составлен в двух подлинных экземплярах, имеющих одинаковую юридическую силу. Первый экземпляр находится у Продавца. Второй экземпляр находится у Покупателя.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государственного земельного кадастра.</w:t>
      </w:r>
    </w:p>
    <w:p w:rsidR="00E42593" w:rsidRPr="00E42593" w:rsidRDefault="00E42593" w:rsidP="00067AB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pStyle w:val="af4"/>
        <w:contextualSpacing/>
        <w:rPr>
          <w:rFonts w:ascii="Times New Roman" w:hAnsi="Times New Roman"/>
          <w:i w:val="0"/>
          <w:sz w:val="18"/>
          <w:szCs w:val="18"/>
        </w:rPr>
      </w:pPr>
      <w:r w:rsidRPr="00E42593">
        <w:rPr>
          <w:rFonts w:ascii="Times New Roman" w:hAnsi="Times New Roman"/>
          <w:i w:val="0"/>
          <w:sz w:val="18"/>
          <w:szCs w:val="18"/>
        </w:rPr>
        <w:t>6. Адреса, реквизиты и подписи сторон.</w:t>
      </w:r>
    </w:p>
    <w:p w:rsidR="00E42593" w:rsidRPr="00E42593" w:rsidRDefault="00E42593" w:rsidP="00067AB7">
      <w:pPr>
        <w:pStyle w:val="a5"/>
        <w:spacing w:after="0"/>
        <w:contextualSpacing/>
        <w:rPr>
          <w:i/>
          <w:sz w:val="18"/>
          <w:szCs w:val="18"/>
        </w:rPr>
      </w:pPr>
    </w:p>
    <w:tbl>
      <w:tblPr>
        <w:tblW w:w="14415" w:type="dxa"/>
        <w:tblLayout w:type="fixed"/>
        <w:tblLook w:val="0000" w:firstRow="0" w:lastRow="0" w:firstColumn="0" w:lastColumn="0" w:noHBand="0" w:noVBand="0"/>
      </w:tblPr>
      <w:tblGrid>
        <w:gridCol w:w="76"/>
        <w:gridCol w:w="4543"/>
        <w:gridCol w:w="316"/>
        <w:gridCol w:w="4645"/>
        <w:gridCol w:w="26"/>
        <w:gridCol w:w="4809"/>
      </w:tblGrid>
      <w:tr w:rsidR="00E42593" w:rsidRPr="00E42593" w:rsidTr="00E42593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E42593" w:rsidRPr="00E42593" w:rsidRDefault="00E42593" w:rsidP="00067A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E42593" w:rsidRPr="00E42593" w:rsidRDefault="00E42593" w:rsidP="00067A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E42593" w:rsidRPr="00E42593" w:rsidTr="00E42593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E42593" w:rsidRPr="00E42593" w:rsidRDefault="00E42593" w:rsidP="00067AB7">
            <w:pPr>
              <w:autoSpaceDE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E42593" w:rsidRPr="00E42593" w:rsidRDefault="00E42593" w:rsidP="00067AB7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E42593" w:rsidRPr="00E42593" w:rsidRDefault="00E42593" w:rsidP="00067AB7">
            <w:pPr>
              <w:tabs>
                <w:tab w:val="left" w:pos="2268"/>
              </w:tabs>
              <w:autoSpaceDE w:val="0"/>
              <w:spacing w:after="0" w:line="240" w:lineRule="auto"/>
              <w:ind w:right="-8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  </w:t>
            </w:r>
          </w:p>
          <w:p w:rsidR="00E42593" w:rsidRPr="00E42593" w:rsidRDefault="00E42593" w:rsidP="00067AB7">
            <w:pPr>
              <w:tabs>
                <w:tab w:val="left" w:pos="2268"/>
              </w:tabs>
              <w:autoSpaceDE w:val="0"/>
              <w:spacing w:after="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  <w:r w:rsidRPr="00E42593">
              <w:rPr>
                <w:i/>
                <w:sz w:val="18"/>
                <w:szCs w:val="18"/>
              </w:rPr>
              <w:t>____________________  Ф.И.О.</w:t>
            </w: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4809" w:type="dxa"/>
          </w:tcPr>
          <w:p w:rsidR="00E42593" w:rsidRPr="00E42593" w:rsidRDefault="00E42593" w:rsidP="00067AB7">
            <w:pPr>
              <w:widowControl w:val="0"/>
              <w:autoSpaceDE w:val="0"/>
              <w:spacing w:after="0" w:line="240" w:lineRule="auto"/>
              <w:ind w:left="-8" w:right="-8" w:hanging="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42593" w:rsidRPr="00E42593" w:rsidRDefault="00E42593" w:rsidP="00067AB7">
      <w:pPr>
        <w:pStyle w:val="af2"/>
        <w:tabs>
          <w:tab w:val="left" w:pos="4980"/>
        </w:tabs>
        <w:contextualSpacing/>
        <w:jc w:val="left"/>
        <w:rPr>
          <w:rFonts w:ascii="Times New Roman" w:hAnsi="Times New Roman"/>
          <w:b w:val="0"/>
          <w:i w:val="0"/>
          <w:sz w:val="18"/>
          <w:szCs w:val="18"/>
        </w:rPr>
      </w:pPr>
      <w:r w:rsidRPr="00E42593">
        <w:rPr>
          <w:rFonts w:ascii="Times New Roman" w:hAnsi="Times New Roman"/>
          <w:sz w:val="18"/>
          <w:szCs w:val="18"/>
        </w:rPr>
        <w:t xml:space="preserve">                                                                          </w:t>
      </w:r>
    </w:p>
    <w:p w:rsidR="00E42593" w:rsidRPr="00E42593" w:rsidRDefault="00E42593" w:rsidP="00067AB7">
      <w:pPr>
        <w:pStyle w:val="af2"/>
        <w:tabs>
          <w:tab w:val="left" w:pos="4980"/>
        </w:tabs>
        <w:contextualSpacing/>
        <w:jc w:val="left"/>
        <w:rPr>
          <w:rFonts w:ascii="Times New Roman" w:hAnsi="Times New Roman"/>
          <w:b w:val="0"/>
          <w:i w:val="0"/>
          <w:sz w:val="18"/>
          <w:szCs w:val="18"/>
        </w:rPr>
      </w:pPr>
      <w:r w:rsidRPr="00E42593">
        <w:rPr>
          <w:rFonts w:ascii="Times New Roman" w:hAnsi="Times New Roman"/>
          <w:b w:val="0"/>
          <w:i w:val="0"/>
          <w:sz w:val="18"/>
          <w:szCs w:val="18"/>
        </w:rPr>
        <w:t xml:space="preserve">                                                                       </w:t>
      </w:r>
    </w:p>
    <w:p w:rsidR="00E42593" w:rsidRPr="00E42593" w:rsidRDefault="00E42593" w:rsidP="00067AB7">
      <w:pPr>
        <w:pStyle w:val="a5"/>
        <w:spacing w:after="0"/>
        <w:contextualSpacing/>
        <w:rPr>
          <w:sz w:val="18"/>
          <w:szCs w:val="18"/>
        </w:rPr>
      </w:pPr>
    </w:p>
    <w:p w:rsidR="00E42593" w:rsidRPr="00E42593" w:rsidRDefault="00E42593" w:rsidP="00067AB7">
      <w:pPr>
        <w:pStyle w:val="a5"/>
        <w:spacing w:after="0"/>
        <w:contextualSpacing/>
        <w:rPr>
          <w:sz w:val="18"/>
          <w:szCs w:val="18"/>
        </w:rPr>
      </w:pPr>
    </w:p>
    <w:p w:rsidR="00E42593" w:rsidRPr="00E42593" w:rsidRDefault="00E42593" w:rsidP="00067AB7">
      <w:pPr>
        <w:pStyle w:val="a5"/>
        <w:spacing w:after="0"/>
        <w:contextualSpacing/>
        <w:jc w:val="right"/>
        <w:rPr>
          <w:i/>
          <w:sz w:val="18"/>
          <w:szCs w:val="18"/>
        </w:rPr>
      </w:pPr>
      <w:r w:rsidRPr="00E42593">
        <w:rPr>
          <w:i/>
          <w:sz w:val="18"/>
          <w:szCs w:val="18"/>
        </w:rPr>
        <w:t>Приложение</w:t>
      </w:r>
    </w:p>
    <w:p w:rsidR="00E42593" w:rsidRPr="00E42593" w:rsidRDefault="00E42593" w:rsidP="00067AB7">
      <w:pPr>
        <w:pStyle w:val="af2"/>
        <w:tabs>
          <w:tab w:val="left" w:pos="4980"/>
        </w:tabs>
        <w:contextualSpacing/>
        <w:rPr>
          <w:rFonts w:ascii="Times New Roman" w:hAnsi="Times New Roman"/>
          <w:b w:val="0"/>
          <w:i w:val="0"/>
          <w:sz w:val="18"/>
          <w:szCs w:val="18"/>
        </w:rPr>
      </w:pPr>
      <w:r w:rsidRPr="00E42593">
        <w:rPr>
          <w:rFonts w:ascii="Times New Roman" w:hAnsi="Times New Roman"/>
          <w:i w:val="0"/>
          <w:sz w:val="18"/>
          <w:szCs w:val="18"/>
        </w:rPr>
        <w:t>Акт</w:t>
      </w:r>
    </w:p>
    <w:p w:rsidR="00E42593" w:rsidRPr="00E42593" w:rsidRDefault="00E42593" w:rsidP="00067AB7">
      <w:pPr>
        <w:pStyle w:val="af2"/>
        <w:contextualSpacing/>
        <w:rPr>
          <w:rFonts w:ascii="Times New Roman" w:hAnsi="Times New Roman"/>
          <w:i w:val="0"/>
          <w:sz w:val="18"/>
          <w:szCs w:val="18"/>
        </w:rPr>
      </w:pPr>
      <w:r w:rsidRPr="00E42593">
        <w:rPr>
          <w:rFonts w:ascii="Times New Roman" w:hAnsi="Times New Roman"/>
          <w:i w:val="0"/>
          <w:sz w:val="18"/>
          <w:szCs w:val="18"/>
        </w:rPr>
        <w:t>приема-передачи</w:t>
      </w:r>
    </w:p>
    <w:p w:rsidR="00E42593" w:rsidRPr="00E42593" w:rsidRDefault="00E42593" w:rsidP="00067AB7">
      <w:pPr>
        <w:pStyle w:val="af2"/>
        <w:contextualSpacing/>
        <w:rPr>
          <w:rFonts w:ascii="Times New Roman" w:hAnsi="Times New Roman"/>
          <w:i w:val="0"/>
          <w:sz w:val="18"/>
          <w:szCs w:val="18"/>
        </w:rPr>
      </w:pPr>
      <w:r w:rsidRPr="00E42593">
        <w:rPr>
          <w:rFonts w:ascii="Times New Roman" w:hAnsi="Times New Roman"/>
          <w:i w:val="0"/>
          <w:sz w:val="18"/>
          <w:szCs w:val="18"/>
        </w:rPr>
        <w:t>земельного участка по договору</w:t>
      </w:r>
    </w:p>
    <w:p w:rsidR="00E42593" w:rsidRPr="00E42593" w:rsidRDefault="00E42593" w:rsidP="00067AB7">
      <w:pPr>
        <w:pStyle w:val="af2"/>
        <w:contextualSpacing/>
        <w:rPr>
          <w:rFonts w:ascii="Times New Roman" w:hAnsi="Times New Roman"/>
          <w:i w:val="0"/>
          <w:sz w:val="18"/>
          <w:szCs w:val="18"/>
        </w:rPr>
      </w:pPr>
      <w:r w:rsidRPr="00E42593">
        <w:rPr>
          <w:rFonts w:ascii="Times New Roman" w:hAnsi="Times New Roman"/>
          <w:i w:val="0"/>
          <w:sz w:val="18"/>
          <w:szCs w:val="18"/>
        </w:rPr>
        <w:t>купли-продажи</w:t>
      </w:r>
    </w:p>
    <w:p w:rsidR="00E42593" w:rsidRPr="00E42593" w:rsidRDefault="00E42593" w:rsidP="00067AB7">
      <w:pPr>
        <w:pStyle w:val="af2"/>
        <w:contextualSpacing/>
        <w:rPr>
          <w:rFonts w:ascii="Times New Roman" w:hAnsi="Times New Roman"/>
          <w:i w:val="0"/>
          <w:sz w:val="18"/>
          <w:szCs w:val="18"/>
        </w:rPr>
      </w:pPr>
      <w:r w:rsidRPr="00E42593">
        <w:rPr>
          <w:rFonts w:ascii="Times New Roman" w:hAnsi="Times New Roman"/>
          <w:i w:val="0"/>
          <w:sz w:val="18"/>
          <w:szCs w:val="18"/>
        </w:rPr>
        <w:t>№ ___   от  « ____»  __________ 2023 года</w:t>
      </w:r>
    </w:p>
    <w:p w:rsidR="00E42593" w:rsidRPr="00E42593" w:rsidRDefault="00E42593" w:rsidP="00067AB7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</w:p>
    <w:p w:rsidR="00E42593" w:rsidRPr="00E42593" w:rsidRDefault="00E42593" w:rsidP="00067AB7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  <w:proofErr w:type="spellStart"/>
      <w:r w:rsidRPr="00E42593">
        <w:rPr>
          <w:rFonts w:ascii="Times New Roman" w:hAnsi="Times New Roman"/>
          <w:sz w:val="18"/>
          <w:szCs w:val="18"/>
        </w:rPr>
        <w:t>С.Дубенки</w:t>
      </w:r>
      <w:proofErr w:type="spellEnd"/>
      <w:r w:rsidRPr="00E42593">
        <w:rPr>
          <w:rFonts w:ascii="Times New Roman" w:hAnsi="Times New Roman"/>
          <w:sz w:val="18"/>
          <w:szCs w:val="18"/>
        </w:rPr>
        <w:t xml:space="preserve">    </w:t>
      </w:r>
      <w:r w:rsidRPr="00E42593">
        <w:rPr>
          <w:rFonts w:ascii="Times New Roman" w:hAnsi="Times New Roman"/>
          <w:sz w:val="18"/>
          <w:szCs w:val="18"/>
        </w:rPr>
        <w:tab/>
      </w:r>
      <w:r w:rsidRPr="00E42593">
        <w:rPr>
          <w:rFonts w:ascii="Times New Roman" w:hAnsi="Times New Roman"/>
          <w:sz w:val="18"/>
          <w:szCs w:val="18"/>
        </w:rPr>
        <w:tab/>
        <w:t xml:space="preserve">                       </w:t>
      </w:r>
      <w:r w:rsidRPr="00E42593">
        <w:rPr>
          <w:rFonts w:ascii="Times New Roman" w:hAnsi="Times New Roman"/>
          <w:sz w:val="18"/>
          <w:szCs w:val="18"/>
        </w:rPr>
        <w:tab/>
      </w:r>
      <w:r w:rsidRPr="00E42593">
        <w:rPr>
          <w:rFonts w:ascii="Times New Roman" w:hAnsi="Times New Roman"/>
          <w:sz w:val="18"/>
          <w:szCs w:val="18"/>
        </w:rPr>
        <w:tab/>
        <w:t xml:space="preserve">                                      «____»________ 2023 года</w:t>
      </w: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         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  именуемого в дальнейшем «Продавец», с одной стороны, и  ___________________________, победитель открытого аукциона по продаже земельного участка от ____2023 года, действующий  на основании протокола  открытого аукциона  по продаже земельного  участка     от  ______ 2023 года, именуемый  в дальнейшем «Покупатель» с другой стороны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акт о нижеследующем: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  1.В соответствии с договором купли-продажи</w:t>
      </w:r>
      <w:r w:rsidRPr="00E42593">
        <w:rPr>
          <w:rFonts w:ascii="Times New Roman" w:hAnsi="Times New Roman" w:cs="Times New Roman"/>
          <w:bCs/>
          <w:sz w:val="18"/>
          <w:szCs w:val="18"/>
        </w:rPr>
        <w:t xml:space="preserve"> земельного участка № ___ </w:t>
      </w:r>
      <w:r w:rsidRPr="00E42593">
        <w:rPr>
          <w:rFonts w:ascii="Times New Roman" w:hAnsi="Times New Roman" w:cs="Times New Roman"/>
          <w:sz w:val="18"/>
          <w:szCs w:val="18"/>
        </w:rPr>
        <w:t>от  «__» _________2023г.,  Продавец передает, а Покупатель принимает в собственность земельный   участок из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13:06:0101004:263,  общей площадью 56219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>.,</w:t>
      </w:r>
      <w:r w:rsidRPr="00E425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42593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E42593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E42593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отсутствуют.</w:t>
      </w:r>
    </w:p>
    <w:p w:rsidR="00E42593" w:rsidRPr="00E42593" w:rsidRDefault="00E42593" w:rsidP="00067AB7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 xml:space="preserve">      2.Осмотр земельного участка Покупателем произведен, претензий не имеется. </w:t>
      </w:r>
    </w:p>
    <w:p w:rsidR="00E42593" w:rsidRPr="00E42593" w:rsidRDefault="00E42593" w:rsidP="00067AB7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42593">
        <w:rPr>
          <w:rFonts w:ascii="Times New Roman" w:hAnsi="Times New Roman" w:cs="Times New Roman"/>
          <w:sz w:val="18"/>
          <w:szCs w:val="18"/>
        </w:rPr>
        <w:t>3. Настоящий акт является подтверждением исполнения договорных обязатель</w:t>
      </w:r>
      <w:proofErr w:type="gramStart"/>
      <w:r w:rsidRPr="00E42593">
        <w:rPr>
          <w:rFonts w:ascii="Times New Roman" w:hAnsi="Times New Roman" w:cs="Times New Roman"/>
          <w:sz w:val="18"/>
          <w:szCs w:val="18"/>
        </w:rPr>
        <w:t>ств   Ст</w:t>
      </w:r>
      <w:proofErr w:type="gramEnd"/>
      <w:r w:rsidRPr="00E42593">
        <w:rPr>
          <w:rFonts w:ascii="Times New Roman" w:hAnsi="Times New Roman" w:cs="Times New Roman"/>
          <w:sz w:val="18"/>
          <w:szCs w:val="18"/>
        </w:rPr>
        <w:t>оронами.</w:t>
      </w:r>
    </w:p>
    <w:p w:rsidR="00E42593" w:rsidRPr="00E42593" w:rsidRDefault="00E42593" w:rsidP="00067AB7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  <w:r w:rsidRPr="00E42593">
        <w:rPr>
          <w:rFonts w:ascii="Times New Roman" w:hAnsi="Times New Roman"/>
          <w:i w:val="0"/>
          <w:sz w:val="18"/>
          <w:szCs w:val="18"/>
        </w:rPr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4591" w:type="dxa"/>
        <w:jc w:val="center"/>
        <w:tblInd w:w="-176" w:type="dxa"/>
        <w:tblLayout w:type="fixed"/>
        <w:tblLook w:val="0000" w:firstRow="0" w:lastRow="0" w:firstColumn="0" w:lastColumn="0" w:noHBand="0" w:noVBand="0"/>
      </w:tblPr>
      <w:tblGrid>
        <w:gridCol w:w="176"/>
        <w:gridCol w:w="4619"/>
        <w:gridCol w:w="316"/>
        <w:gridCol w:w="275"/>
        <w:gridCol w:w="4370"/>
        <w:gridCol w:w="26"/>
        <w:gridCol w:w="814"/>
        <w:gridCol w:w="3995"/>
      </w:tblGrid>
      <w:tr w:rsidR="00E42593" w:rsidRPr="00E42593" w:rsidTr="00E42593">
        <w:trPr>
          <w:gridBefore w:val="1"/>
          <w:gridAfter w:val="1"/>
          <w:wBefore w:w="176" w:type="dxa"/>
          <w:wAfter w:w="3995" w:type="dxa"/>
          <w:jc w:val="center"/>
        </w:trPr>
        <w:tc>
          <w:tcPr>
            <w:tcW w:w="5210" w:type="dxa"/>
            <w:gridSpan w:val="3"/>
          </w:tcPr>
          <w:p w:rsidR="00E42593" w:rsidRPr="00E42593" w:rsidRDefault="00E42593" w:rsidP="00067AB7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3"/>
          </w:tcPr>
          <w:p w:rsidR="00E42593" w:rsidRPr="00E42593" w:rsidRDefault="00E42593" w:rsidP="00067AB7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42593" w:rsidRPr="00E42593" w:rsidTr="00E42593">
        <w:tblPrEx>
          <w:jc w:val="left"/>
        </w:tblPrEx>
        <w:trPr>
          <w:gridBefore w:val="1"/>
          <w:gridAfter w:val="3"/>
          <w:wBefore w:w="176" w:type="dxa"/>
          <w:wAfter w:w="4835" w:type="dxa"/>
        </w:trPr>
        <w:tc>
          <w:tcPr>
            <w:tcW w:w="4619" w:type="dxa"/>
          </w:tcPr>
          <w:p w:rsidR="00E42593" w:rsidRPr="00E42593" w:rsidRDefault="00E42593" w:rsidP="00067A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3"/>
          </w:tcPr>
          <w:p w:rsidR="00E42593" w:rsidRPr="00E42593" w:rsidRDefault="00E42593" w:rsidP="00067A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E42593" w:rsidRPr="00E42593" w:rsidTr="00E42593">
        <w:tblPrEx>
          <w:jc w:val="left"/>
        </w:tblPrEx>
        <w:tc>
          <w:tcPr>
            <w:tcW w:w="5111" w:type="dxa"/>
            <w:gridSpan w:val="3"/>
          </w:tcPr>
          <w:p w:rsidR="00E42593" w:rsidRPr="00E42593" w:rsidRDefault="00E42593" w:rsidP="00067AB7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E42593" w:rsidRPr="00E42593" w:rsidRDefault="00E42593" w:rsidP="00067AB7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42593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E42593" w:rsidRPr="00E42593" w:rsidRDefault="00E42593" w:rsidP="00067AB7">
            <w:pPr>
              <w:tabs>
                <w:tab w:val="left" w:pos="2268"/>
              </w:tabs>
              <w:autoSpaceDE w:val="0"/>
              <w:spacing w:after="0" w:line="240" w:lineRule="auto"/>
              <w:ind w:right="-8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</w:t>
            </w:r>
          </w:p>
          <w:p w:rsidR="00E42593" w:rsidRPr="00E42593" w:rsidRDefault="00E42593" w:rsidP="00067AB7">
            <w:pPr>
              <w:tabs>
                <w:tab w:val="left" w:pos="2268"/>
              </w:tabs>
              <w:autoSpaceDE w:val="0"/>
              <w:spacing w:after="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42593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3"/>
          </w:tcPr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  <w:r w:rsidRPr="00E42593">
              <w:rPr>
                <w:i/>
                <w:sz w:val="18"/>
                <w:szCs w:val="18"/>
              </w:rPr>
              <w:t>____________________  Ф.И.О.</w:t>
            </w:r>
          </w:p>
          <w:p w:rsidR="00E42593" w:rsidRPr="00E42593" w:rsidRDefault="00E42593" w:rsidP="00067AB7">
            <w:pPr>
              <w:pStyle w:val="a5"/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4809" w:type="dxa"/>
            <w:gridSpan w:val="2"/>
          </w:tcPr>
          <w:p w:rsidR="00E42593" w:rsidRPr="00E42593" w:rsidRDefault="00E42593" w:rsidP="00067AB7">
            <w:pPr>
              <w:widowControl w:val="0"/>
              <w:autoSpaceDE w:val="0"/>
              <w:spacing w:after="0" w:line="240" w:lineRule="auto"/>
              <w:ind w:left="-8" w:right="-8" w:hanging="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42593" w:rsidRPr="00E42593" w:rsidRDefault="00E42593" w:rsidP="00067AB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E42593" w:rsidRPr="00E42593" w:rsidRDefault="00E42593" w:rsidP="00067AB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4C7DA7" w:rsidRPr="004C7DA7" w:rsidRDefault="004C7DA7" w:rsidP="004C7DA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C7DA7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4C7DA7" w:rsidRPr="004C7DA7" w:rsidRDefault="004C7DA7" w:rsidP="004C7DA7">
      <w:pPr>
        <w:keepNext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4C7DA7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4C7DA7" w:rsidRPr="004C7DA7" w:rsidRDefault="004C7DA7" w:rsidP="004C7DA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4C7DA7" w:rsidRPr="004C7DA7" w:rsidRDefault="004C7DA7" w:rsidP="004C7DA7">
      <w:pPr>
        <w:keepNext/>
        <w:spacing w:after="0" w:line="240" w:lineRule="auto"/>
        <w:contextualSpacing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4C7DA7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4C7DA7" w:rsidRPr="004C7DA7" w:rsidRDefault="004C7DA7" w:rsidP="004C7DA7">
      <w:pPr>
        <w:tabs>
          <w:tab w:val="left" w:pos="8385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4C7DA7" w:rsidRPr="004C7DA7" w:rsidRDefault="004C7DA7" w:rsidP="004C7DA7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C7DA7">
        <w:rPr>
          <w:rFonts w:ascii="Times New Roman" w:hAnsi="Times New Roman" w:cs="Times New Roman"/>
          <w:sz w:val="18"/>
          <w:szCs w:val="18"/>
        </w:rPr>
        <w:t>31.01.2023                                                                                                    №57</w:t>
      </w:r>
    </w:p>
    <w:p w:rsidR="004C7DA7" w:rsidRPr="004C7DA7" w:rsidRDefault="004C7DA7" w:rsidP="004C7DA7">
      <w:pPr>
        <w:tabs>
          <w:tab w:val="left" w:pos="8385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4C7DA7" w:rsidRPr="004C7DA7" w:rsidRDefault="004C7DA7" w:rsidP="004C7DA7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C7DA7">
        <w:rPr>
          <w:rFonts w:ascii="Times New Roman" w:hAnsi="Times New Roman" w:cs="Times New Roman"/>
          <w:sz w:val="18"/>
          <w:szCs w:val="18"/>
        </w:rPr>
        <w:t>с. Дубенки</w:t>
      </w:r>
    </w:p>
    <w:p w:rsidR="004C7DA7" w:rsidRPr="004C7DA7" w:rsidRDefault="004C7DA7" w:rsidP="004C7DA7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4C7DA7" w:rsidRPr="004C7DA7" w:rsidRDefault="004C7DA7" w:rsidP="004C7DA7">
      <w:pPr>
        <w:pStyle w:val="127"/>
        <w:ind w:left="0"/>
        <w:contextualSpacing/>
        <w:jc w:val="center"/>
        <w:rPr>
          <w:b w:val="0"/>
          <w:sz w:val="18"/>
          <w:szCs w:val="18"/>
        </w:rPr>
      </w:pPr>
      <w:r w:rsidRPr="004C7DA7">
        <w:rPr>
          <w:b w:val="0"/>
          <w:sz w:val="18"/>
          <w:szCs w:val="18"/>
        </w:rPr>
        <w:t xml:space="preserve">Об утверждении положения об отделе по делам молодежи, физической культуре и спорту управления по социальной работе </w:t>
      </w:r>
      <w:r w:rsidRPr="004C7DA7">
        <w:rPr>
          <w:b w:val="0"/>
          <w:spacing w:val="-67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администрации</w:t>
      </w:r>
      <w:r w:rsidRPr="004C7DA7">
        <w:rPr>
          <w:b w:val="0"/>
          <w:spacing w:val="-2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Дубенскому муниципальному району Республики Мордовия</w:t>
      </w:r>
    </w:p>
    <w:p w:rsidR="004C7DA7" w:rsidRPr="004C7DA7" w:rsidRDefault="004C7DA7" w:rsidP="004C7DA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4C7DA7" w:rsidRPr="004C7DA7" w:rsidRDefault="004C7DA7" w:rsidP="004C7DA7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C7DA7">
        <w:rPr>
          <w:rFonts w:ascii="Times New Roman" w:hAnsi="Times New Roman" w:cs="Times New Roman"/>
          <w:sz w:val="18"/>
          <w:szCs w:val="18"/>
        </w:rPr>
        <w:t xml:space="preserve">На основании </w:t>
      </w:r>
      <w:proofErr w:type="gramStart"/>
      <w:r w:rsidRPr="004C7DA7">
        <w:rPr>
          <w:rFonts w:ascii="Times New Roman" w:hAnsi="Times New Roman" w:cs="Times New Roman"/>
          <w:sz w:val="18"/>
          <w:szCs w:val="18"/>
        </w:rPr>
        <w:t>решения Совета Депутатов Дубенского муниципального района Республики</w:t>
      </w:r>
      <w:proofErr w:type="gramEnd"/>
      <w:r w:rsidRPr="004C7DA7">
        <w:rPr>
          <w:rFonts w:ascii="Times New Roman" w:hAnsi="Times New Roman" w:cs="Times New Roman"/>
          <w:sz w:val="18"/>
          <w:szCs w:val="18"/>
        </w:rPr>
        <w:t xml:space="preserve"> Мордовия от 17.01.2013 г. № 67 «Об утверждении управления по социальной работе администрации Дубенского муниципального района Республики Мордовия», администрация Дубенского муниципального района постановляет:</w:t>
      </w:r>
    </w:p>
    <w:p w:rsidR="004C7DA7" w:rsidRPr="004C7DA7" w:rsidRDefault="004C7DA7" w:rsidP="004C7DA7">
      <w:pPr>
        <w:pStyle w:val="127"/>
        <w:numPr>
          <w:ilvl w:val="0"/>
          <w:numId w:val="34"/>
        </w:numPr>
        <w:tabs>
          <w:tab w:val="left" w:pos="1134"/>
        </w:tabs>
        <w:ind w:left="0" w:firstLine="709"/>
        <w:contextualSpacing/>
        <w:jc w:val="both"/>
        <w:rPr>
          <w:b w:val="0"/>
          <w:sz w:val="18"/>
          <w:szCs w:val="18"/>
        </w:rPr>
      </w:pPr>
      <w:r w:rsidRPr="004C7DA7">
        <w:rPr>
          <w:b w:val="0"/>
          <w:bCs w:val="0"/>
          <w:sz w:val="18"/>
          <w:szCs w:val="18"/>
        </w:rPr>
        <w:t>Утвердить прилагаемое</w:t>
      </w:r>
      <w:r w:rsidRPr="004C7DA7">
        <w:rPr>
          <w:bCs w:val="0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Положение об отделе по делам молодежи, физической культуре и спорту управления по социальной работе администрации</w:t>
      </w:r>
      <w:r w:rsidRPr="004C7DA7">
        <w:rPr>
          <w:b w:val="0"/>
          <w:spacing w:val="-2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 xml:space="preserve">Дубенского муниципального района Республики Мордовия </w:t>
      </w:r>
      <w:r w:rsidRPr="004C7DA7">
        <w:rPr>
          <w:b w:val="0"/>
          <w:bCs w:val="0"/>
          <w:sz w:val="18"/>
          <w:szCs w:val="18"/>
        </w:rPr>
        <w:t>(далее – «Положение»).</w:t>
      </w:r>
    </w:p>
    <w:p w:rsidR="004C7DA7" w:rsidRPr="004C7DA7" w:rsidRDefault="004C7DA7" w:rsidP="004C7DA7">
      <w:pPr>
        <w:pStyle w:val="127"/>
        <w:numPr>
          <w:ilvl w:val="0"/>
          <w:numId w:val="34"/>
        </w:numPr>
        <w:tabs>
          <w:tab w:val="left" w:pos="1134"/>
        </w:tabs>
        <w:ind w:left="0" w:firstLine="709"/>
        <w:contextualSpacing/>
        <w:jc w:val="both"/>
        <w:rPr>
          <w:b w:val="0"/>
          <w:sz w:val="18"/>
          <w:szCs w:val="18"/>
        </w:rPr>
      </w:pPr>
      <w:proofErr w:type="gramStart"/>
      <w:r w:rsidRPr="004C7DA7">
        <w:rPr>
          <w:b w:val="0"/>
          <w:sz w:val="18"/>
          <w:szCs w:val="18"/>
        </w:rPr>
        <w:t>Контроль за</w:t>
      </w:r>
      <w:proofErr w:type="gramEnd"/>
      <w:r w:rsidRPr="004C7DA7">
        <w:rPr>
          <w:b w:val="0"/>
          <w:sz w:val="18"/>
          <w:szCs w:val="18"/>
        </w:rPr>
        <w:t xml:space="preserve"> исполнением настоящего постановления возложить на заместителя главы, начальника управления по социальной работе администрации Дубенского муниципального района Е.Г. Маркову. </w:t>
      </w:r>
    </w:p>
    <w:p w:rsidR="004C7DA7" w:rsidRPr="004C7DA7" w:rsidRDefault="004C7DA7" w:rsidP="004C7DA7">
      <w:pPr>
        <w:pStyle w:val="127"/>
        <w:numPr>
          <w:ilvl w:val="0"/>
          <w:numId w:val="34"/>
        </w:numPr>
        <w:tabs>
          <w:tab w:val="left" w:pos="1134"/>
        </w:tabs>
        <w:ind w:left="0" w:firstLine="709"/>
        <w:contextualSpacing/>
        <w:jc w:val="both"/>
        <w:rPr>
          <w:b w:val="0"/>
          <w:sz w:val="18"/>
          <w:szCs w:val="18"/>
        </w:rPr>
      </w:pPr>
      <w:r w:rsidRPr="004C7DA7">
        <w:rPr>
          <w:b w:val="0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9" w:history="1">
        <w:r w:rsidRPr="004C7DA7">
          <w:rPr>
            <w:rStyle w:val="a7"/>
            <w:b w:val="0"/>
            <w:sz w:val="18"/>
            <w:szCs w:val="18"/>
          </w:rPr>
          <w:t>https://dubenki-rm.ru</w:t>
        </w:r>
      </w:hyperlink>
      <w:r w:rsidRPr="004C7DA7">
        <w:rPr>
          <w:b w:val="0"/>
          <w:sz w:val="18"/>
          <w:szCs w:val="18"/>
        </w:rPr>
        <w:t>.</w:t>
      </w:r>
    </w:p>
    <w:p w:rsidR="004C7DA7" w:rsidRPr="004C7DA7" w:rsidRDefault="004C7DA7" w:rsidP="004C7DA7">
      <w:pPr>
        <w:pStyle w:val="127"/>
        <w:numPr>
          <w:ilvl w:val="0"/>
          <w:numId w:val="34"/>
        </w:numPr>
        <w:tabs>
          <w:tab w:val="left" w:pos="1134"/>
        </w:tabs>
        <w:ind w:left="0" w:firstLine="709"/>
        <w:contextualSpacing/>
        <w:jc w:val="both"/>
        <w:rPr>
          <w:b w:val="0"/>
          <w:sz w:val="18"/>
          <w:szCs w:val="18"/>
        </w:rPr>
      </w:pPr>
      <w:r w:rsidRPr="004C7DA7">
        <w:rPr>
          <w:b w:val="0"/>
          <w:sz w:val="18"/>
          <w:szCs w:val="18"/>
        </w:rPr>
        <w:t>Настоящее постановление вступает в силу после дня официального опубликования (обнародования).</w:t>
      </w:r>
    </w:p>
    <w:p w:rsidR="004C7DA7" w:rsidRPr="004C7DA7" w:rsidRDefault="004C7DA7" w:rsidP="004C7DA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4C7DA7" w:rsidRPr="004C7DA7" w:rsidRDefault="004C7DA7" w:rsidP="004C7DA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C7DA7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4C7DA7" w:rsidRPr="004C7DA7" w:rsidRDefault="004C7DA7" w:rsidP="004C7DA7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4C7DA7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В.Н. Нефедов</w:t>
      </w:r>
    </w:p>
    <w:p w:rsidR="004C7DA7" w:rsidRPr="004C7DA7" w:rsidRDefault="004C7DA7" w:rsidP="004C7DA7">
      <w:pPr>
        <w:pStyle w:val="ConsPlusTitle"/>
        <w:widowControl/>
        <w:tabs>
          <w:tab w:val="left" w:pos="6380"/>
        </w:tabs>
        <w:contextualSpacing/>
        <w:jc w:val="both"/>
        <w:rPr>
          <w:rFonts w:ascii="Times New Roman" w:hAnsi="Times New Roman" w:cs="Times New Roman"/>
          <w:b w:val="0"/>
          <w:sz w:val="18"/>
          <w:szCs w:val="18"/>
        </w:rPr>
      </w:pPr>
    </w:p>
    <w:p w:rsidR="004C7DA7" w:rsidRPr="004C7DA7" w:rsidRDefault="004C7DA7" w:rsidP="004C7DA7">
      <w:pPr>
        <w:pStyle w:val="ConsPlusTitle"/>
        <w:widowControl/>
        <w:tabs>
          <w:tab w:val="left" w:pos="6380"/>
        </w:tabs>
        <w:contextualSpacing/>
        <w:rPr>
          <w:rFonts w:ascii="Times New Roman" w:hAnsi="Times New Roman" w:cs="Times New Roman"/>
          <w:b w:val="0"/>
          <w:sz w:val="18"/>
          <w:szCs w:val="18"/>
        </w:rPr>
      </w:pPr>
    </w:p>
    <w:p w:rsidR="004C7DA7" w:rsidRPr="004C7DA7" w:rsidRDefault="004C7DA7" w:rsidP="004C7DA7">
      <w:pPr>
        <w:pStyle w:val="ConsPlusTitle"/>
        <w:widowControl/>
        <w:tabs>
          <w:tab w:val="left" w:pos="6380"/>
        </w:tabs>
        <w:contextualSpacing/>
        <w:jc w:val="right"/>
        <w:rPr>
          <w:rFonts w:ascii="Times New Roman" w:hAnsi="Times New Roman" w:cs="Times New Roman"/>
          <w:b w:val="0"/>
          <w:sz w:val="18"/>
          <w:szCs w:val="18"/>
        </w:rPr>
      </w:pPr>
      <w:r w:rsidRPr="004C7DA7">
        <w:rPr>
          <w:rFonts w:ascii="Times New Roman" w:hAnsi="Times New Roman" w:cs="Times New Roman"/>
          <w:b w:val="0"/>
          <w:sz w:val="18"/>
          <w:szCs w:val="18"/>
        </w:rPr>
        <w:t>Приложение</w:t>
      </w:r>
    </w:p>
    <w:p w:rsidR="004C7DA7" w:rsidRPr="004C7DA7" w:rsidRDefault="004C7DA7" w:rsidP="004C7DA7">
      <w:pPr>
        <w:pStyle w:val="ConsPlusTitle"/>
        <w:widowControl/>
        <w:tabs>
          <w:tab w:val="left" w:pos="5245"/>
        </w:tabs>
        <w:contextualSpacing/>
        <w:jc w:val="right"/>
        <w:rPr>
          <w:rFonts w:ascii="Times New Roman" w:hAnsi="Times New Roman" w:cs="Times New Roman"/>
          <w:b w:val="0"/>
          <w:sz w:val="18"/>
          <w:szCs w:val="18"/>
        </w:rPr>
      </w:pPr>
      <w:r w:rsidRPr="004C7DA7">
        <w:rPr>
          <w:rFonts w:ascii="Times New Roman" w:hAnsi="Times New Roman" w:cs="Times New Roman"/>
          <w:b w:val="0"/>
          <w:sz w:val="18"/>
          <w:szCs w:val="18"/>
        </w:rPr>
        <w:t>к постановлению администрации</w:t>
      </w:r>
    </w:p>
    <w:p w:rsidR="004C7DA7" w:rsidRPr="004C7DA7" w:rsidRDefault="004C7DA7" w:rsidP="004C7DA7">
      <w:pPr>
        <w:pStyle w:val="ConsPlusTitle"/>
        <w:widowControl/>
        <w:tabs>
          <w:tab w:val="left" w:pos="6380"/>
        </w:tabs>
        <w:contextualSpacing/>
        <w:jc w:val="right"/>
        <w:rPr>
          <w:rFonts w:ascii="Times New Roman" w:hAnsi="Times New Roman" w:cs="Times New Roman"/>
          <w:b w:val="0"/>
          <w:sz w:val="18"/>
          <w:szCs w:val="18"/>
        </w:rPr>
      </w:pPr>
      <w:r w:rsidRPr="004C7DA7">
        <w:rPr>
          <w:rFonts w:ascii="Times New Roman" w:hAnsi="Times New Roman" w:cs="Times New Roman"/>
          <w:b w:val="0"/>
          <w:sz w:val="18"/>
          <w:szCs w:val="18"/>
        </w:rPr>
        <w:t xml:space="preserve">Дубенского муниципального </w:t>
      </w:r>
    </w:p>
    <w:p w:rsidR="004C7DA7" w:rsidRPr="004C7DA7" w:rsidRDefault="004C7DA7" w:rsidP="004C7DA7">
      <w:pPr>
        <w:pStyle w:val="ConsPlusTitle"/>
        <w:widowControl/>
        <w:tabs>
          <w:tab w:val="left" w:pos="6380"/>
        </w:tabs>
        <w:contextualSpacing/>
        <w:jc w:val="right"/>
        <w:rPr>
          <w:rFonts w:ascii="Times New Roman" w:hAnsi="Times New Roman" w:cs="Times New Roman"/>
          <w:b w:val="0"/>
          <w:sz w:val="18"/>
          <w:szCs w:val="18"/>
        </w:rPr>
      </w:pPr>
      <w:r w:rsidRPr="004C7DA7">
        <w:rPr>
          <w:rFonts w:ascii="Times New Roman" w:hAnsi="Times New Roman" w:cs="Times New Roman"/>
          <w:b w:val="0"/>
          <w:sz w:val="18"/>
          <w:szCs w:val="18"/>
        </w:rPr>
        <w:t>района Республики Мордовия</w:t>
      </w:r>
    </w:p>
    <w:p w:rsidR="004C7DA7" w:rsidRPr="004C7DA7" w:rsidRDefault="004C7DA7" w:rsidP="004C7DA7">
      <w:pPr>
        <w:pStyle w:val="ConsPlusTitle"/>
        <w:widowControl/>
        <w:tabs>
          <w:tab w:val="center" w:pos="4677"/>
          <w:tab w:val="left" w:pos="6680"/>
        </w:tabs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C7DA7">
        <w:rPr>
          <w:rFonts w:ascii="Times New Roman" w:hAnsi="Times New Roman" w:cs="Times New Roman"/>
          <w:b w:val="0"/>
          <w:sz w:val="18"/>
          <w:szCs w:val="18"/>
        </w:rPr>
        <w:t>от 31.01.2023 №57</w:t>
      </w:r>
    </w:p>
    <w:p w:rsidR="004C7DA7" w:rsidRPr="004C7DA7" w:rsidRDefault="004C7DA7" w:rsidP="004C7DA7">
      <w:pPr>
        <w:pStyle w:val="ConsPlusTitle"/>
        <w:widowControl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4C7DA7" w:rsidRPr="004C7DA7" w:rsidRDefault="004C7DA7" w:rsidP="004C7DA7">
      <w:pPr>
        <w:pStyle w:val="127"/>
        <w:ind w:left="0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>ПОЛОЖЕНИЕ</w:t>
      </w:r>
    </w:p>
    <w:p w:rsidR="004C7DA7" w:rsidRPr="004C7DA7" w:rsidRDefault="004C7DA7" w:rsidP="004C7DA7">
      <w:pPr>
        <w:pStyle w:val="127"/>
        <w:ind w:left="0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 xml:space="preserve">об отделе по делам молодежи, физической культуре и спорту </w:t>
      </w:r>
    </w:p>
    <w:p w:rsidR="004C7DA7" w:rsidRPr="004C7DA7" w:rsidRDefault="004C7DA7" w:rsidP="004C7DA7">
      <w:pPr>
        <w:pStyle w:val="127"/>
        <w:ind w:left="0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 xml:space="preserve">управления по социальной работе 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 района Республики Мордовия</w:t>
      </w:r>
    </w:p>
    <w:p w:rsidR="004C7DA7" w:rsidRPr="004C7DA7" w:rsidRDefault="004C7DA7" w:rsidP="004C7DA7">
      <w:pPr>
        <w:pStyle w:val="a5"/>
        <w:spacing w:after="0"/>
        <w:contextualSpacing/>
        <w:rPr>
          <w:b/>
          <w:sz w:val="18"/>
          <w:szCs w:val="18"/>
        </w:rPr>
      </w:pPr>
    </w:p>
    <w:p w:rsidR="004C7DA7" w:rsidRPr="004C7DA7" w:rsidRDefault="004C7DA7" w:rsidP="004C7DA7">
      <w:pPr>
        <w:pStyle w:val="127"/>
        <w:numPr>
          <w:ilvl w:val="0"/>
          <w:numId w:val="33"/>
        </w:numPr>
        <w:tabs>
          <w:tab w:val="left" w:pos="0"/>
        </w:tabs>
        <w:ind w:left="0" w:firstLine="0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>Общие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положения</w:t>
      </w:r>
    </w:p>
    <w:p w:rsidR="004C7DA7" w:rsidRPr="004C7DA7" w:rsidRDefault="004C7DA7" w:rsidP="004C7DA7">
      <w:pPr>
        <w:pStyle w:val="127"/>
        <w:tabs>
          <w:tab w:val="left" w:pos="0"/>
        </w:tabs>
        <w:ind w:left="0" w:firstLine="709"/>
        <w:contextualSpacing/>
        <w:jc w:val="both"/>
        <w:rPr>
          <w:b w:val="0"/>
          <w:sz w:val="18"/>
          <w:szCs w:val="18"/>
        </w:rPr>
      </w:pPr>
      <w:proofErr w:type="gramStart"/>
      <w:r w:rsidRPr="004C7DA7">
        <w:rPr>
          <w:b w:val="0"/>
          <w:sz w:val="18"/>
          <w:szCs w:val="18"/>
        </w:rPr>
        <w:t>Отдел</w:t>
      </w:r>
      <w:r w:rsidRPr="004C7DA7">
        <w:rPr>
          <w:b w:val="0"/>
          <w:spacing w:val="1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 xml:space="preserve">по делам молодежи, физической культуре и спорту управления по социальной работе </w:t>
      </w:r>
      <w:r w:rsidRPr="004C7DA7">
        <w:rPr>
          <w:b w:val="0"/>
          <w:spacing w:val="-67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администрации</w:t>
      </w:r>
      <w:r w:rsidRPr="004C7DA7">
        <w:rPr>
          <w:b w:val="0"/>
          <w:spacing w:val="-2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Дубенского муниципального района</w:t>
      </w:r>
      <w:r w:rsidRPr="004C7DA7">
        <w:rPr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Республики Мордовия (далее</w:t>
      </w:r>
      <w:r w:rsidRPr="004C7DA7">
        <w:rPr>
          <w:b w:val="0"/>
          <w:spacing w:val="1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по</w:t>
      </w:r>
      <w:r w:rsidRPr="004C7DA7">
        <w:rPr>
          <w:b w:val="0"/>
          <w:spacing w:val="1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тексту</w:t>
      </w:r>
      <w:r w:rsidRPr="004C7DA7">
        <w:rPr>
          <w:b w:val="0"/>
          <w:spacing w:val="1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–</w:t>
      </w:r>
      <w:r w:rsidRPr="004C7DA7">
        <w:rPr>
          <w:b w:val="0"/>
          <w:spacing w:val="1"/>
          <w:sz w:val="18"/>
          <w:szCs w:val="18"/>
        </w:rPr>
        <w:t xml:space="preserve"> «</w:t>
      </w:r>
      <w:r w:rsidRPr="004C7DA7">
        <w:rPr>
          <w:b w:val="0"/>
          <w:sz w:val="18"/>
          <w:szCs w:val="18"/>
        </w:rPr>
        <w:t>Отдел»)</w:t>
      </w:r>
      <w:r w:rsidRPr="004C7DA7">
        <w:rPr>
          <w:b w:val="0"/>
          <w:spacing w:val="1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является</w:t>
      </w:r>
      <w:r w:rsidRPr="004C7DA7">
        <w:rPr>
          <w:b w:val="0"/>
          <w:spacing w:val="1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структурным подразделением управления по социальной работе администрации Дубенского муниципального района Республики Мордовия, не обладает</w:t>
      </w:r>
      <w:r w:rsidRPr="004C7DA7">
        <w:rPr>
          <w:b w:val="0"/>
          <w:spacing w:val="1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правами юридического лица и подчиняется, начальнику управления по социальной работе администрации</w:t>
      </w:r>
      <w:r w:rsidRPr="004C7DA7">
        <w:rPr>
          <w:b w:val="0"/>
          <w:spacing w:val="-2"/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Дубенского муниципального района</w:t>
      </w:r>
      <w:r w:rsidRPr="004C7DA7">
        <w:rPr>
          <w:sz w:val="18"/>
          <w:szCs w:val="18"/>
        </w:rPr>
        <w:t xml:space="preserve"> </w:t>
      </w:r>
      <w:r w:rsidRPr="004C7DA7">
        <w:rPr>
          <w:b w:val="0"/>
          <w:sz w:val="18"/>
          <w:szCs w:val="18"/>
        </w:rPr>
        <w:t>Республики Мордовия.</w:t>
      </w:r>
      <w:proofErr w:type="gramEnd"/>
    </w:p>
    <w:p w:rsidR="004C7DA7" w:rsidRPr="004C7DA7" w:rsidRDefault="004C7DA7" w:rsidP="004C7DA7">
      <w:pPr>
        <w:pStyle w:val="ad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Отдел образуется с целью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реализации вопросов местного значения,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связанных с обеспечением условий для развития на территории муниципального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массового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организацией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проведения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официальных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физкультурно-оздоровительных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мероприятий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муниципального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организацией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осуществлением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мероприятий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межрайонного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характера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работе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молодежью.</w:t>
      </w:r>
    </w:p>
    <w:p w:rsidR="004C7DA7" w:rsidRPr="004C7DA7" w:rsidRDefault="004C7DA7" w:rsidP="004C7DA7">
      <w:pPr>
        <w:pStyle w:val="ad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Руководство Отделом осуществляет заместитель начальника управления по социальной работе, заведующий отделом по делам молодежи, физической культуре и спорту, назначаемый на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должность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освобождаемый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должности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Приказом начальника управления по социальной работе администрации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 района Республики Мордовия.</w:t>
      </w:r>
    </w:p>
    <w:p w:rsidR="004C7DA7" w:rsidRPr="004C7DA7" w:rsidRDefault="004C7DA7" w:rsidP="004C7DA7">
      <w:pPr>
        <w:pStyle w:val="ad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своей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деятельности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руководствуется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Конституцией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РФ,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федеральными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законами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РФ,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правовыми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актами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Президента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РФ</w:t>
      </w:r>
      <w:r w:rsidRPr="004C7DA7">
        <w:rPr>
          <w:spacing w:val="7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Правительства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РФ,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законами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Республики Мордовия,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Уставом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нормативными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правовыми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актами</w:t>
      </w:r>
      <w:r w:rsidRPr="004C7DA7">
        <w:rPr>
          <w:spacing w:val="1"/>
          <w:sz w:val="18"/>
          <w:szCs w:val="18"/>
        </w:rPr>
        <w:t xml:space="preserve"> Совета депутатов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районного,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правовыми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актами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органов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местного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самоуправления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района,</w:t>
      </w:r>
      <w:r w:rsidRPr="004C7DA7">
        <w:rPr>
          <w:spacing w:val="-7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настоящим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Положением.</w:t>
      </w:r>
    </w:p>
    <w:p w:rsidR="004C7DA7" w:rsidRPr="004C7DA7" w:rsidRDefault="004C7DA7" w:rsidP="004C7DA7">
      <w:pPr>
        <w:pStyle w:val="ad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Отдел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взаимодействует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работе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структурными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подразделениями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 Дубенского района, администрациями сельских поселений, 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также правоохранительными органами, предприятиями, учреждениями и иными</w:t>
      </w:r>
      <w:r w:rsidRPr="004C7DA7">
        <w:rPr>
          <w:spacing w:val="-67"/>
          <w:sz w:val="18"/>
          <w:szCs w:val="18"/>
        </w:rPr>
        <w:t xml:space="preserve">  </w:t>
      </w:r>
      <w:r w:rsidRPr="004C7DA7">
        <w:rPr>
          <w:sz w:val="18"/>
          <w:szCs w:val="18"/>
        </w:rPr>
        <w:t>организациями.</w:t>
      </w:r>
    </w:p>
    <w:p w:rsidR="004C7DA7" w:rsidRPr="004C7DA7" w:rsidRDefault="004C7DA7" w:rsidP="004C7DA7">
      <w:pPr>
        <w:pStyle w:val="127"/>
        <w:tabs>
          <w:tab w:val="left" w:pos="0"/>
          <w:tab w:val="left" w:pos="2643"/>
        </w:tabs>
        <w:ind w:left="0" w:firstLine="709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>2. Основные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задачи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и функции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</w:p>
    <w:p w:rsidR="004C7DA7" w:rsidRPr="004C7DA7" w:rsidRDefault="004C7DA7" w:rsidP="004C7DA7">
      <w:pPr>
        <w:pStyle w:val="a5"/>
        <w:tabs>
          <w:tab w:val="left" w:pos="0"/>
        </w:tabs>
        <w:spacing w:after="0"/>
        <w:ind w:firstLine="709"/>
        <w:contextualSpacing/>
        <w:jc w:val="both"/>
        <w:rPr>
          <w:sz w:val="18"/>
          <w:szCs w:val="18"/>
          <w:u w:val="single"/>
        </w:rPr>
      </w:pPr>
      <w:r w:rsidRPr="004C7DA7">
        <w:rPr>
          <w:sz w:val="18"/>
          <w:szCs w:val="18"/>
          <w:u w:val="single"/>
        </w:rPr>
        <w:t>Основными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задачами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отдела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по делам молодежи, физической культуре и спорту управления по социальной работе</w:t>
      </w:r>
      <w:r w:rsidRPr="004C7DA7">
        <w:rPr>
          <w:spacing w:val="-67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администрации</w:t>
      </w:r>
      <w:r w:rsidRPr="004C7DA7">
        <w:rPr>
          <w:spacing w:val="-2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Дубенского муниципального района Республики Мордовия являются: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реализация</w:t>
      </w:r>
      <w:r w:rsidRPr="004C7DA7">
        <w:rPr>
          <w:spacing w:val="27"/>
          <w:sz w:val="18"/>
          <w:szCs w:val="18"/>
        </w:rPr>
        <w:t xml:space="preserve"> </w:t>
      </w:r>
      <w:r w:rsidRPr="004C7DA7">
        <w:rPr>
          <w:sz w:val="18"/>
          <w:szCs w:val="18"/>
        </w:rPr>
        <w:t>государственной</w:t>
      </w:r>
      <w:r w:rsidRPr="004C7DA7">
        <w:rPr>
          <w:spacing w:val="27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</w:t>
      </w:r>
      <w:r w:rsidRPr="004C7DA7">
        <w:rPr>
          <w:spacing w:val="28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25"/>
          <w:sz w:val="18"/>
          <w:szCs w:val="18"/>
        </w:rPr>
        <w:t xml:space="preserve"> </w:t>
      </w:r>
      <w:r w:rsidRPr="004C7DA7">
        <w:rPr>
          <w:sz w:val="18"/>
          <w:szCs w:val="18"/>
        </w:rPr>
        <w:t>сфере</w:t>
      </w:r>
      <w:r w:rsidRPr="004C7DA7">
        <w:rPr>
          <w:spacing w:val="27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26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 и спорта, дополнительного образования, молодежной политики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 территории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 района;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осуществление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организационного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методического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обеспечения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вопросам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воспитания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населения,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подготовки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спортсменов,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проблематики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органов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местного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самоуправления,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общественных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молодежных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объединений</w:t>
      </w:r>
      <w:r w:rsidRPr="004C7DA7">
        <w:rPr>
          <w:spacing w:val="68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создание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условий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для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развития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профессионального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спорта,</w:t>
      </w:r>
      <w:r w:rsidRPr="004C7DA7">
        <w:rPr>
          <w:spacing w:val="-67"/>
          <w:sz w:val="18"/>
          <w:szCs w:val="18"/>
        </w:rPr>
        <w:t xml:space="preserve">  </w:t>
      </w:r>
      <w:r w:rsidRPr="004C7DA7">
        <w:rPr>
          <w:sz w:val="18"/>
          <w:szCs w:val="18"/>
        </w:rPr>
        <w:t>дополнительного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образования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детей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спортивной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направленности;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прогнозирование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выявление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спроса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населения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услуги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физкультурному</w:t>
      </w:r>
      <w:r w:rsidRPr="004C7DA7">
        <w:rPr>
          <w:spacing w:val="-7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обслуживанию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населения,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удовлетворения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их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предпочтения;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содействие созданию экономических условий для решения жилищных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проблем молодежи, развития и поддержки молодежного предпринимательства,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профориентации;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proofErr w:type="spellStart"/>
      <w:r w:rsidRPr="004C7DA7">
        <w:rPr>
          <w:sz w:val="18"/>
          <w:szCs w:val="18"/>
        </w:rPr>
        <w:t>оосуществление</w:t>
      </w:r>
      <w:proofErr w:type="spellEnd"/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государственной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поддержке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семьи,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талантливой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детских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объединений,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общественных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организаций;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взаимодействие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региональными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детскими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объединениями,</w:t>
      </w:r>
      <w:r w:rsidRPr="004C7DA7">
        <w:rPr>
          <w:spacing w:val="-5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общественными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организациями;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создание научно обоснованной системы оздоровления и физического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воспитания населения, развития детского и юношеского спорта, обеспечение 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использование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для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социальной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адаптации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реабилитации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инвалидов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лиц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ослабленным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здоровьем;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создание рациональной и научно обоснованной системы подготовки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сборных команд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различным видам спорта и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их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резерва;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разработка и осуществление мер по созданию условий для развития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 и спорта населения для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всестороннего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удовлетворения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физкультурно-оздоровительных и спортивных потребностей занимающихся, для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всестороннего развития и социализации молодежи, обеспечение защиты прав 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законных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интересов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граждан,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укрепления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материально-технической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базы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сооружений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участие в охране прав и законных интересов несовершеннолетних 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других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категорий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граждан,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участие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профилактической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работе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предупреждению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безнадзорности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правонарушений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среди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разработка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реализация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программ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развитию</w:t>
      </w:r>
      <w:r w:rsidRPr="004C7DA7">
        <w:rPr>
          <w:spacing w:val="7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культуры,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 района;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разработка и реализация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совместно с заинтересованными службами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целевых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программ,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направленных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решение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проблем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занятости,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образования,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жилищного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обеспечения,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труда,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социальной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защиты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молодежи,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развития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предпринимательства,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содействие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ее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физическому,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духовному,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правовому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патриотическому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воспитанию,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поддержку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деятельности</w:t>
      </w:r>
      <w:r w:rsidRPr="004C7DA7">
        <w:rPr>
          <w:spacing w:val="-67"/>
          <w:sz w:val="18"/>
          <w:szCs w:val="18"/>
        </w:rPr>
        <w:t xml:space="preserve">   </w:t>
      </w:r>
      <w:r w:rsidRPr="004C7DA7">
        <w:rPr>
          <w:sz w:val="18"/>
          <w:szCs w:val="18"/>
        </w:rPr>
        <w:t>молодежных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и детских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объединений;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разработка, организация и проведение на территории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спортивно-массовых,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физкультурно-оздоровительных,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молодежных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мероприятий,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круглых столов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семинаров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по актуальным вопросам;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сбор,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обобщение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анализ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информации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жизнедеятельности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молодежи Дубенского муниципального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района;</w:t>
      </w:r>
    </w:p>
    <w:p w:rsidR="004C7DA7" w:rsidRPr="004C7DA7" w:rsidRDefault="004C7DA7" w:rsidP="004C7DA7">
      <w:pPr>
        <w:pStyle w:val="a5"/>
        <w:tabs>
          <w:tab w:val="left" w:pos="0"/>
        </w:tabs>
        <w:spacing w:after="0"/>
        <w:ind w:firstLine="709"/>
        <w:contextualSpacing/>
        <w:jc w:val="both"/>
        <w:rPr>
          <w:sz w:val="18"/>
          <w:szCs w:val="18"/>
          <w:u w:val="single"/>
        </w:rPr>
      </w:pPr>
      <w:r w:rsidRPr="004C7DA7">
        <w:rPr>
          <w:sz w:val="18"/>
          <w:szCs w:val="18"/>
          <w:u w:val="single"/>
        </w:rPr>
        <w:t>Отдел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 xml:space="preserve">по делам молодежи, физической культуре и спорту управления по социальной работе </w:t>
      </w:r>
      <w:r w:rsidRPr="004C7DA7">
        <w:rPr>
          <w:spacing w:val="-67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администрации</w:t>
      </w:r>
      <w:r w:rsidRPr="004C7DA7">
        <w:rPr>
          <w:spacing w:val="-2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Дубенского муниципального района Республики Мордовия</w:t>
      </w:r>
      <w:r w:rsidRPr="004C7DA7">
        <w:rPr>
          <w:b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в</w:t>
      </w:r>
      <w:r w:rsidRPr="004C7DA7">
        <w:rPr>
          <w:spacing w:val="-67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соответствии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с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возложенными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на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него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задачами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осуществляет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следующие</w:t>
      </w:r>
      <w:r w:rsidRPr="004C7DA7">
        <w:rPr>
          <w:spacing w:val="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функции: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разрабатывает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проекты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нормативных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правовых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актов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 района в части, касающейся реализации молодежной политики,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развития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спорта,</w:t>
      </w:r>
      <w:r w:rsidRPr="004C7DA7">
        <w:rPr>
          <w:spacing w:val="2"/>
          <w:sz w:val="18"/>
          <w:szCs w:val="18"/>
        </w:rPr>
        <w:t xml:space="preserve"> </w:t>
      </w:r>
      <w:r w:rsidRPr="004C7DA7">
        <w:rPr>
          <w:sz w:val="18"/>
          <w:szCs w:val="18"/>
        </w:rPr>
        <w:t>сферы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оздоровления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отдыха;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разрабатывает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(в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порядке)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реализует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целевые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программы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направленные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развитие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политики,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 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</w:t>
      </w:r>
      <w:r w:rsidRPr="004C7DA7">
        <w:rPr>
          <w:spacing w:val="2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собирает и анализирует сведения о положении молодежи в районе,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изучает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систематизирует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данные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деятельности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Дубенском</w:t>
      </w:r>
      <w:r w:rsidRPr="004C7DA7">
        <w:rPr>
          <w:spacing w:val="1"/>
          <w:sz w:val="18"/>
          <w:szCs w:val="18"/>
        </w:rPr>
        <w:t xml:space="preserve"> муниципальном </w:t>
      </w:r>
      <w:r w:rsidRPr="004C7DA7">
        <w:rPr>
          <w:sz w:val="18"/>
          <w:szCs w:val="18"/>
        </w:rPr>
        <w:t>районе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молодежных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общественных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объединений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и формирований;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разрабатывает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календарные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планы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физкультурно-спортивных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мероприятий,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осуществляет</w:t>
      </w:r>
      <w:r w:rsidRPr="004C7DA7">
        <w:rPr>
          <w:spacing w:val="1"/>
          <w:sz w:val="18"/>
          <w:szCs w:val="18"/>
        </w:rPr>
        <w:t xml:space="preserve"> </w:t>
      </w:r>
      <w:proofErr w:type="gramStart"/>
      <w:r w:rsidRPr="004C7DA7">
        <w:rPr>
          <w:sz w:val="18"/>
          <w:szCs w:val="18"/>
        </w:rPr>
        <w:t>контроль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</w:t>
      </w:r>
      <w:proofErr w:type="gramEnd"/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проведением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массовых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физкультурно-оздоровительных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мероприятий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(праздников,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фестивалей),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организовывает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проведение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территории</w:t>
      </w:r>
      <w:r w:rsidRPr="004C7DA7">
        <w:rPr>
          <w:spacing w:val="-5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 районных и республиканских соревнований;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участвует в создании, реорганизации и ликвидации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 соответствии с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установленным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физкультурно-спортивных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предприятий,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учреждений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физкультурно-оздоровительной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направленности,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регистрации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общественных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объединений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(федераций)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видам спорта;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направляет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соответствующие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Республики Мордовия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ходатайства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присвоении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спортсменам,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тренерам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активистам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почётных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званий,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ведомственных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государственных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наград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работникам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сфере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 культуры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организует работу с различными категориями молодежи по духовно-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нравственному</w:t>
      </w:r>
      <w:r w:rsidRPr="004C7DA7">
        <w:rPr>
          <w:spacing w:val="8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3"/>
          <w:sz w:val="18"/>
          <w:szCs w:val="18"/>
        </w:rPr>
        <w:t xml:space="preserve"> </w:t>
      </w:r>
      <w:r w:rsidRPr="004C7DA7">
        <w:rPr>
          <w:sz w:val="18"/>
          <w:szCs w:val="18"/>
        </w:rPr>
        <w:t>патриотическому</w:t>
      </w:r>
      <w:r w:rsidRPr="004C7DA7">
        <w:rPr>
          <w:spacing w:val="8"/>
          <w:sz w:val="18"/>
          <w:szCs w:val="18"/>
        </w:rPr>
        <w:t xml:space="preserve"> </w:t>
      </w:r>
      <w:r w:rsidRPr="004C7DA7">
        <w:rPr>
          <w:sz w:val="18"/>
          <w:szCs w:val="18"/>
        </w:rPr>
        <w:t>воспитанию,</w:t>
      </w:r>
      <w:r w:rsidRPr="004C7DA7">
        <w:rPr>
          <w:spacing w:val="12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профилактике</w:t>
      </w:r>
      <w:r w:rsidRPr="004C7DA7">
        <w:rPr>
          <w:spacing w:val="12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правонарушений и асоциальных явлений, воспитанию толерантности и формированию культуры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межэтнических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межконфессиональных отношений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среде;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организует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работу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пропаганде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традиционных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семейных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 xml:space="preserve">ценностей, ответственного </w:t>
      </w:r>
      <w:proofErr w:type="spellStart"/>
      <w:r w:rsidRPr="004C7DA7">
        <w:rPr>
          <w:sz w:val="18"/>
          <w:szCs w:val="18"/>
        </w:rPr>
        <w:t>родительства</w:t>
      </w:r>
      <w:proofErr w:type="spellEnd"/>
      <w:r w:rsidRPr="004C7DA7">
        <w:rPr>
          <w:sz w:val="18"/>
          <w:szCs w:val="18"/>
        </w:rPr>
        <w:t xml:space="preserve"> среди молодежи,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 xml:space="preserve">оказывает поддержку 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в решении жилищной проблемы молодым семьям, признанным в установленном</w:t>
      </w:r>
      <w:r w:rsidRPr="004C7DA7">
        <w:rPr>
          <w:spacing w:val="-67"/>
          <w:sz w:val="18"/>
          <w:szCs w:val="18"/>
        </w:rPr>
        <w:t xml:space="preserve"> </w:t>
      </w:r>
      <w:proofErr w:type="gramStart"/>
      <w:r w:rsidRPr="004C7DA7">
        <w:rPr>
          <w:sz w:val="18"/>
          <w:szCs w:val="18"/>
        </w:rPr>
        <w:t>порядке</w:t>
      </w:r>
      <w:proofErr w:type="gramEnd"/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нуждающимися</w:t>
      </w:r>
      <w:r w:rsidRPr="004C7DA7">
        <w:rPr>
          <w:spacing w:val="2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улучшении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жилищных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условий;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оказывает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поддержку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молодежным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детским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общественным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объединениям,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добровольческим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организациям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трудовым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объединениям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содействует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развитию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системы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поддержки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талантливых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детей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поддерживает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предпринимательскую,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творческую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научную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активность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информирует общественность через средства массовой информации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 проводимых, а также планируемых мероприятиях по реализации молодежной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осуществляет культурные, спортивные и иные связи с молодежью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других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районов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Республики Мордовия;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 рамках своей компетенции участвует в проведении технического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обследования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физкультурно-оздоровительных,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других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сооружений,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рациональному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использованию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эксплуатации,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принимает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необходимые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предотвращению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использования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прямому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назначению;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 рамках своей компетенции изучает потребности физкультурных 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спортивном инвентаре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оборудовании, 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пределах средств,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выделяемых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из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бюджета</w:t>
      </w:r>
      <w:r w:rsidRPr="004C7DA7">
        <w:rPr>
          <w:spacing w:val="2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ведет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учет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отчетность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сфере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своевременно и правильно организует рассмотрение и разрешение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предложений и жалоб граждан по вопросам молодежной политики, 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 и спорта.</w:t>
      </w:r>
    </w:p>
    <w:p w:rsidR="004C7DA7" w:rsidRPr="004C7DA7" w:rsidRDefault="004C7DA7" w:rsidP="004C7DA7">
      <w:pPr>
        <w:pStyle w:val="127"/>
        <w:tabs>
          <w:tab w:val="left" w:pos="0"/>
          <w:tab w:val="left" w:pos="4249"/>
        </w:tabs>
        <w:ind w:left="0" w:firstLine="709"/>
        <w:contextualSpacing/>
        <w:jc w:val="center"/>
        <w:rPr>
          <w:sz w:val="18"/>
          <w:szCs w:val="18"/>
        </w:rPr>
      </w:pPr>
    </w:p>
    <w:p w:rsidR="004C7DA7" w:rsidRPr="004C7DA7" w:rsidRDefault="004C7DA7" w:rsidP="004C7DA7">
      <w:pPr>
        <w:pStyle w:val="127"/>
        <w:tabs>
          <w:tab w:val="left" w:pos="0"/>
          <w:tab w:val="left" w:pos="4249"/>
        </w:tabs>
        <w:ind w:left="0" w:firstLine="709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>3. Права</w:t>
      </w:r>
      <w:r w:rsidRPr="004C7DA7">
        <w:rPr>
          <w:spacing w:val="69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</w:p>
    <w:p w:rsidR="004C7DA7" w:rsidRPr="004C7DA7" w:rsidRDefault="004C7DA7" w:rsidP="004C7DA7">
      <w:pPr>
        <w:pStyle w:val="a5"/>
        <w:tabs>
          <w:tab w:val="left" w:pos="0"/>
        </w:tabs>
        <w:spacing w:after="0"/>
        <w:ind w:firstLine="709"/>
        <w:contextualSpacing/>
        <w:jc w:val="both"/>
        <w:rPr>
          <w:sz w:val="18"/>
          <w:szCs w:val="18"/>
          <w:u w:val="single"/>
        </w:rPr>
      </w:pPr>
      <w:r w:rsidRPr="004C7DA7">
        <w:rPr>
          <w:sz w:val="18"/>
          <w:szCs w:val="18"/>
          <w:u w:val="single"/>
        </w:rPr>
        <w:t>Отдел</w:t>
      </w:r>
      <w:r w:rsidRPr="004C7DA7">
        <w:rPr>
          <w:spacing w:val="-3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в</w:t>
      </w:r>
      <w:r w:rsidRPr="004C7DA7">
        <w:rPr>
          <w:spacing w:val="-4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пределах</w:t>
      </w:r>
      <w:r w:rsidRPr="004C7DA7">
        <w:rPr>
          <w:spacing w:val="-1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своей</w:t>
      </w:r>
      <w:r w:rsidRPr="004C7DA7">
        <w:rPr>
          <w:spacing w:val="-4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компетенции</w:t>
      </w:r>
      <w:r w:rsidRPr="004C7DA7">
        <w:rPr>
          <w:spacing w:val="66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наделяется</w:t>
      </w:r>
      <w:r w:rsidRPr="004C7DA7">
        <w:rPr>
          <w:spacing w:val="-2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правами: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привлекать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для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совместной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деятельности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сфере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политики, 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представителей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органов местного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самоуправления, общественных организаций,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предпринимателей, сотрудников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специализированных учебных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заведений;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вносить на рассмотрение администрации района проекты программ,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постановлений,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решений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вопросам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 и спорта;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осуществлять пропаганду физической культуры и спорта, здорового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образа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жизни;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оказывать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организационно-методическую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помощь</w:t>
      </w:r>
      <w:r w:rsidRPr="004C7DA7">
        <w:rPr>
          <w:spacing w:val="7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органам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местного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самоуправления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вопросам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политики,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 культуры</w:t>
      </w:r>
      <w:r w:rsidRPr="004C7DA7">
        <w:rPr>
          <w:spacing w:val="3"/>
          <w:sz w:val="18"/>
          <w:szCs w:val="18"/>
        </w:rPr>
        <w:t xml:space="preserve"> </w:t>
      </w:r>
      <w:r w:rsidRPr="004C7DA7">
        <w:rPr>
          <w:sz w:val="18"/>
          <w:szCs w:val="18"/>
        </w:rPr>
        <w:t>и спорта;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proofErr w:type="spellStart"/>
      <w:r w:rsidRPr="004C7DA7">
        <w:rPr>
          <w:sz w:val="18"/>
          <w:szCs w:val="18"/>
        </w:rPr>
        <w:t>ппроводить</w:t>
      </w:r>
      <w:proofErr w:type="spellEnd"/>
      <w:r w:rsidRPr="004C7DA7">
        <w:rPr>
          <w:sz w:val="18"/>
          <w:szCs w:val="18"/>
        </w:rPr>
        <w:t xml:space="preserve"> конференции, совещания, семинары, встречи, фестивали,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смотры, и другие мероприятия в области молодежной политики 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 спорта;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запрашивать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органов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местного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самоуправления, учреждений, организаций, объединений района информацию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для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осуществления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своих задач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и функций;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вручать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имени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благодарственные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письма,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грамоты,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дипломы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победителям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призерам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соревнований,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различных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мероприятий,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фестивалей,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конкурсов,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смотров,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и т.п.;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распоряжаться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порядке,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выделенными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 xml:space="preserve">финансовыми средствами на проведение мероприятий, </w:t>
      </w:r>
      <w:proofErr w:type="spellStart"/>
      <w:r w:rsidRPr="004C7DA7">
        <w:rPr>
          <w:sz w:val="18"/>
          <w:szCs w:val="18"/>
        </w:rPr>
        <w:t>хозрасходов</w:t>
      </w:r>
      <w:proofErr w:type="spellEnd"/>
      <w:r w:rsidRPr="004C7DA7">
        <w:rPr>
          <w:sz w:val="18"/>
          <w:szCs w:val="18"/>
        </w:rPr>
        <w:t xml:space="preserve"> в области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культуры,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спорта 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молодежной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политики;</w:t>
      </w:r>
    </w:p>
    <w:p w:rsidR="004C7DA7" w:rsidRPr="004C7DA7" w:rsidRDefault="004C7DA7" w:rsidP="004C7DA7">
      <w:pPr>
        <w:pStyle w:val="a5"/>
        <w:numPr>
          <w:ilvl w:val="0"/>
          <w:numId w:val="36"/>
        </w:numPr>
        <w:tabs>
          <w:tab w:val="left" w:pos="0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принимать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участие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заседаниях,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совещаниях,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коллегиях,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сессиях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мероприятиях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(по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приглашению)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 вопросам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своей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компетенции.</w:t>
      </w:r>
    </w:p>
    <w:p w:rsidR="004C7DA7" w:rsidRPr="004C7DA7" w:rsidRDefault="004C7DA7" w:rsidP="004C7DA7">
      <w:pPr>
        <w:pStyle w:val="127"/>
        <w:tabs>
          <w:tab w:val="left" w:pos="0"/>
          <w:tab w:val="left" w:pos="3910"/>
        </w:tabs>
        <w:ind w:left="0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>4. Ответственность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</w:p>
    <w:p w:rsidR="004C7DA7" w:rsidRPr="004C7DA7" w:rsidRDefault="004C7DA7" w:rsidP="004C7DA7">
      <w:pPr>
        <w:pStyle w:val="a5"/>
        <w:tabs>
          <w:tab w:val="left" w:pos="0"/>
        </w:tabs>
        <w:spacing w:after="0"/>
        <w:ind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Отдел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делам </w:t>
      </w:r>
      <w:r w:rsidRPr="004C7DA7">
        <w:rPr>
          <w:sz w:val="18"/>
          <w:szCs w:val="18"/>
        </w:rPr>
        <w:t>молодежи,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физической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культуре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спорту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управления по социальной работе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Дубенского муниципального района Республики Мордовия несет ответственность за несвоевременное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некачественное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выполнение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возложенных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него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задач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функций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соответствии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с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действующим законодательством.</w:t>
      </w:r>
    </w:p>
    <w:p w:rsidR="004C7DA7" w:rsidRPr="004C7DA7" w:rsidRDefault="004C7DA7" w:rsidP="004C7DA7">
      <w:pPr>
        <w:pStyle w:val="a5"/>
        <w:tabs>
          <w:tab w:val="left" w:pos="0"/>
        </w:tabs>
        <w:spacing w:after="0"/>
        <w:ind w:firstLine="709"/>
        <w:contextualSpacing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Работники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несут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персональную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ответственность</w:t>
      </w:r>
      <w:r w:rsidRPr="004C7DA7">
        <w:rPr>
          <w:spacing w:val="71"/>
          <w:sz w:val="18"/>
          <w:szCs w:val="18"/>
        </w:rPr>
        <w:t xml:space="preserve"> </w:t>
      </w:r>
      <w:r w:rsidRPr="004C7DA7">
        <w:rPr>
          <w:sz w:val="18"/>
          <w:szCs w:val="18"/>
        </w:rPr>
        <w:t>–</w:t>
      </w:r>
      <w:r w:rsidRPr="004C7DA7">
        <w:rPr>
          <w:spacing w:val="7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ненадлежащее исполнение своих служебных обязанностей,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производственной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дисциплины в соответствии с законодательством РФ, Трудовым Кодексом РФ,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нормативно-правовыми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актами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Республики Мордовия,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органов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местного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самоуправления.</w:t>
      </w:r>
    </w:p>
    <w:p w:rsidR="004C7DA7" w:rsidRPr="004C7DA7" w:rsidRDefault="004C7DA7" w:rsidP="004C7DA7">
      <w:pPr>
        <w:pStyle w:val="127"/>
        <w:tabs>
          <w:tab w:val="left" w:pos="0"/>
          <w:tab w:val="left" w:pos="3780"/>
        </w:tabs>
        <w:ind w:left="0"/>
        <w:contextualSpacing/>
        <w:jc w:val="center"/>
        <w:rPr>
          <w:sz w:val="18"/>
          <w:szCs w:val="18"/>
        </w:rPr>
      </w:pPr>
    </w:p>
    <w:p w:rsidR="004C7DA7" w:rsidRPr="004C7DA7" w:rsidRDefault="004C7DA7" w:rsidP="004C7DA7">
      <w:pPr>
        <w:pStyle w:val="127"/>
        <w:tabs>
          <w:tab w:val="left" w:pos="0"/>
          <w:tab w:val="left" w:pos="3780"/>
        </w:tabs>
        <w:ind w:left="0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>5. Управление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Отделом</w:t>
      </w:r>
    </w:p>
    <w:p w:rsidR="004C7DA7" w:rsidRPr="004C7DA7" w:rsidRDefault="004C7DA7" w:rsidP="004C7DA7">
      <w:pPr>
        <w:pStyle w:val="ad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Штатная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численность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утверждается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начальником управления по социальной работе администрации Дубенского муниципального района Республики Мордовия.</w:t>
      </w:r>
    </w:p>
    <w:p w:rsidR="004C7DA7" w:rsidRPr="004C7DA7" w:rsidRDefault="004C7DA7" w:rsidP="004C7DA7">
      <w:pPr>
        <w:pStyle w:val="ad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Отдел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возглавляет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заведующий отделом,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назначаемый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должность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освобождаемый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должности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начальником управления по социальной работе администрации Дубенского муниципального района Республики Мордовия.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своей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деятельности</w:t>
      </w:r>
      <w:r w:rsidRPr="004C7DA7">
        <w:rPr>
          <w:spacing w:val="45"/>
          <w:sz w:val="18"/>
          <w:szCs w:val="18"/>
        </w:rPr>
        <w:t xml:space="preserve"> </w:t>
      </w:r>
      <w:proofErr w:type="gramStart"/>
      <w:r w:rsidRPr="004C7DA7">
        <w:rPr>
          <w:sz w:val="18"/>
          <w:szCs w:val="18"/>
        </w:rPr>
        <w:t>заведующий</w:t>
      </w:r>
      <w:r w:rsidRPr="004C7DA7">
        <w:rPr>
          <w:spacing w:val="48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  <w:proofErr w:type="gramEnd"/>
      <w:r w:rsidRPr="004C7DA7">
        <w:rPr>
          <w:spacing w:val="47"/>
          <w:sz w:val="18"/>
          <w:szCs w:val="18"/>
        </w:rPr>
        <w:t xml:space="preserve"> </w:t>
      </w:r>
      <w:r w:rsidRPr="004C7DA7">
        <w:rPr>
          <w:sz w:val="18"/>
          <w:szCs w:val="18"/>
        </w:rPr>
        <w:t>непосредственно</w:t>
      </w:r>
      <w:r w:rsidRPr="004C7DA7">
        <w:rPr>
          <w:spacing w:val="48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подчиняется</w:t>
      </w:r>
      <w:r w:rsidRPr="004C7DA7">
        <w:rPr>
          <w:spacing w:val="54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начальнику управления по социальной работе администрации Дубенского муниципального района Республики Мордовия,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курирующего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деятельность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отдела.</w:t>
      </w:r>
    </w:p>
    <w:p w:rsidR="004C7DA7" w:rsidRPr="004C7DA7" w:rsidRDefault="004C7DA7" w:rsidP="004C7DA7">
      <w:pPr>
        <w:pStyle w:val="ad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  <w:u w:val="single"/>
        </w:rPr>
      </w:pPr>
      <w:r w:rsidRPr="004C7DA7">
        <w:rPr>
          <w:sz w:val="18"/>
          <w:szCs w:val="18"/>
          <w:u w:val="single"/>
        </w:rPr>
        <w:t>Заведующий</w:t>
      </w:r>
      <w:r w:rsidRPr="004C7DA7">
        <w:rPr>
          <w:spacing w:val="-4"/>
          <w:sz w:val="18"/>
          <w:szCs w:val="18"/>
          <w:u w:val="single"/>
        </w:rPr>
        <w:t xml:space="preserve"> </w:t>
      </w:r>
      <w:r w:rsidRPr="004C7DA7">
        <w:rPr>
          <w:sz w:val="18"/>
          <w:szCs w:val="18"/>
          <w:u w:val="single"/>
        </w:rPr>
        <w:t>Отделом:</w:t>
      </w:r>
    </w:p>
    <w:p w:rsidR="004C7DA7" w:rsidRPr="004C7DA7" w:rsidRDefault="004C7DA7" w:rsidP="004C7DA7">
      <w:pPr>
        <w:pStyle w:val="ad"/>
        <w:widowControl w:val="0"/>
        <w:numPr>
          <w:ilvl w:val="0"/>
          <w:numId w:val="36"/>
        </w:numPr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осуществляет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общее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руководство</w:t>
      </w:r>
      <w:r w:rsidRPr="004C7DA7">
        <w:rPr>
          <w:spacing w:val="-5"/>
          <w:sz w:val="18"/>
          <w:szCs w:val="18"/>
        </w:rPr>
        <w:t xml:space="preserve"> </w:t>
      </w:r>
      <w:r w:rsidRPr="004C7DA7">
        <w:rPr>
          <w:sz w:val="18"/>
          <w:szCs w:val="18"/>
        </w:rPr>
        <w:t xml:space="preserve">Отделом; </w:t>
      </w:r>
    </w:p>
    <w:p w:rsidR="004C7DA7" w:rsidRPr="004C7DA7" w:rsidRDefault="004C7DA7" w:rsidP="004C7DA7">
      <w:pPr>
        <w:pStyle w:val="ad"/>
        <w:widowControl w:val="0"/>
        <w:numPr>
          <w:ilvl w:val="0"/>
          <w:numId w:val="36"/>
        </w:numPr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вносит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предложения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руководству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 района о наложении дисциплинарных взысканий на работников,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допустивших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должностные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проступки,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также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поощрении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работников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успешное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добросовестное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исполнение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должностных обязанностей;</w:t>
      </w:r>
    </w:p>
    <w:p w:rsidR="004C7DA7" w:rsidRPr="004C7DA7" w:rsidRDefault="004C7DA7" w:rsidP="004C7DA7">
      <w:pPr>
        <w:pStyle w:val="ad"/>
        <w:widowControl w:val="0"/>
        <w:numPr>
          <w:ilvl w:val="0"/>
          <w:numId w:val="36"/>
        </w:numPr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принимает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участие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совещаниях,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проводимых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руководством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вносит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предложения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вопросам,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относящимся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компетенции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Отдела;</w:t>
      </w:r>
    </w:p>
    <w:p w:rsidR="004C7DA7" w:rsidRPr="004C7DA7" w:rsidRDefault="004C7DA7" w:rsidP="004C7DA7">
      <w:pPr>
        <w:pStyle w:val="ad"/>
        <w:widowControl w:val="0"/>
        <w:numPr>
          <w:ilvl w:val="0"/>
          <w:numId w:val="36"/>
        </w:numPr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дает сотрудникам Отдела обязательные для исполнения в пределах их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должностных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обязанностей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письменные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устные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указания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вопросам,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отнесенным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к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компетенции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Отдела;</w:t>
      </w:r>
    </w:p>
    <w:p w:rsidR="004C7DA7" w:rsidRPr="004C7DA7" w:rsidRDefault="004C7DA7" w:rsidP="004C7DA7">
      <w:pPr>
        <w:pStyle w:val="ad"/>
        <w:widowControl w:val="0"/>
        <w:numPr>
          <w:ilvl w:val="0"/>
          <w:numId w:val="36"/>
        </w:numPr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установленном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порядке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получает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других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структурных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подразделений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муниципальных</w:t>
      </w:r>
      <w:r w:rsidRPr="004C7DA7">
        <w:rPr>
          <w:spacing w:val="71"/>
          <w:sz w:val="18"/>
          <w:szCs w:val="18"/>
        </w:rPr>
        <w:t xml:space="preserve"> </w:t>
      </w:r>
      <w:r w:rsidRPr="004C7DA7">
        <w:rPr>
          <w:sz w:val="18"/>
          <w:szCs w:val="18"/>
        </w:rPr>
        <w:t>учреждений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материалы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и документы,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необходимые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для деятельности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Отдела;</w:t>
      </w:r>
    </w:p>
    <w:p w:rsidR="004C7DA7" w:rsidRPr="004C7DA7" w:rsidRDefault="004C7DA7" w:rsidP="004C7DA7">
      <w:pPr>
        <w:pStyle w:val="ad"/>
        <w:widowControl w:val="0"/>
        <w:numPr>
          <w:ilvl w:val="0"/>
          <w:numId w:val="36"/>
        </w:numPr>
        <w:tabs>
          <w:tab w:val="left" w:pos="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несет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персональную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ответственность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осуществление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задач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полномочий, возложенных на Отдел настоящим Положением, за соблюдение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действующего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законодательства,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постановлений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7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распоряжений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 района, сохранность имущества и документов, находящихся 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ведении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обеспечение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соблюдения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работниками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внутреннего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распорядка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администрации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района</w:t>
      </w:r>
      <w:r w:rsidRPr="004C7DA7">
        <w:rPr>
          <w:spacing w:val="-4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исполнительской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дисциплины.</w:t>
      </w:r>
    </w:p>
    <w:p w:rsidR="004C7DA7" w:rsidRPr="004C7DA7" w:rsidRDefault="004C7DA7" w:rsidP="004C7DA7">
      <w:pPr>
        <w:pStyle w:val="127"/>
        <w:tabs>
          <w:tab w:val="left" w:pos="0"/>
          <w:tab w:val="left" w:pos="1765"/>
        </w:tabs>
        <w:ind w:left="0"/>
        <w:contextualSpacing/>
        <w:jc w:val="center"/>
        <w:rPr>
          <w:sz w:val="18"/>
          <w:szCs w:val="18"/>
        </w:rPr>
      </w:pPr>
    </w:p>
    <w:p w:rsidR="004C7DA7" w:rsidRPr="004C7DA7" w:rsidRDefault="004C7DA7" w:rsidP="004C7DA7">
      <w:pPr>
        <w:pStyle w:val="127"/>
        <w:tabs>
          <w:tab w:val="left" w:pos="0"/>
          <w:tab w:val="left" w:pos="1765"/>
        </w:tabs>
        <w:ind w:left="0"/>
        <w:contextualSpacing/>
        <w:jc w:val="center"/>
        <w:rPr>
          <w:sz w:val="18"/>
          <w:szCs w:val="18"/>
        </w:rPr>
      </w:pPr>
      <w:r w:rsidRPr="004C7DA7">
        <w:rPr>
          <w:sz w:val="18"/>
          <w:szCs w:val="18"/>
        </w:rPr>
        <w:t>6. Реорганизация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и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прекращение</w:t>
      </w:r>
      <w:r w:rsidRPr="004C7DA7">
        <w:rPr>
          <w:spacing w:val="-2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деятельности</w:t>
      </w:r>
      <w:r w:rsidRPr="004C7DA7">
        <w:rPr>
          <w:spacing w:val="-3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</w:p>
    <w:p w:rsidR="004C7DA7" w:rsidRPr="004C7DA7" w:rsidRDefault="004C7DA7" w:rsidP="004C7DA7">
      <w:pPr>
        <w:pStyle w:val="ad"/>
        <w:widowControl w:val="0"/>
        <w:tabs>
          <w:tab w:val="left" w:pos="0"/>
          <w:tab w:val="left" w:pos="1420"/>
        </w:tabs>
        <w:autoSpaceDE w:val="0"/>
        <w:autoSpaceDN w:val="0"/>
        <w:ind w:left="0" w:firstLine="709"/>
        <w:jc w:val="both"/>
        <w:rPr>
          <w:sz w:val="18"/>
          <w:szCs w:val="18"/>
        </w:rPr>
      </w:pPr>
      <w:r w:rsidRPr="004C7DA7">
        <w:rPr>
          <w:sz w:val="18"/>
          <w:szCs w:val="18"/>
        </w:rPr>
        <w:t>Реорганизация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Отдела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или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прекращение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его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деятельности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осуществляется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по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решению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начальника управления по социальной работе администрации Дубенского муниципального района Республики Мордовия,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в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соответствии</w:t>
      </w:r>
      <w:r w:rsidRPr="004C7DA7">
        <w:rPr>
          <w:spacing w:val="1"/>
          <w:sz w:val="18"/>
          <w:szCs w:val="18"/>
        </w:rPr>
        <w:t xml:space="preserve"> </w:t>
      </w:r>
      <w:r w:rsidRPr="004C7DA7">
        <w:rPr>
          <w:sz w:val="18"/>
          <w:szCs w:val="18"/>
        </w:rPr>
        <w:t>с</w:t>
      </w:r>
      <w:r w:rsidRPr="004C7DA7">
        <w:rPr>
          <w:spacing w:val="-67"/>
          <w:sz w:val="18"/>
          <w:szCs w:val="18"/>
        </w:rPr>
        <w:t xml:space="preserve"> </w:t>
      </w:r>
      <w:r w:rsidRPr="004C7DA7">
        <w:rPr>
          <w:sz w:val="18"/>
          <w:szCs w:val="18"/>
        </w:rPr>
        <w:t>действующим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законодательством Российской</w:t>
      </w:r>
      <w:r w:rsidRPr="004C7DA7">
        <w:rPr>
          <w:spacing w:val="-1"/>
          <w:sz w:val="18"/>
          <w:szCs w:val="18"/>
        </w:rPr>
        <w:t xml:space="preserve"> </w:t>
      </w:r>
      <w:r w:rsidRPr="004C7DA7">
        <w:rPr>
          <w:sz w:val="18"/>
          <w:szCs w:val="18"/>
        </w:rPr>
        <w:t>Федерации.</w:t>
      </w:r>
    </w:p>
    <w:p w:rsidR="004C7DA7" w:rsidRPr="00F72919" w:rsidRDefault="004C7DA7" w:rsidP="00F72919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C21202" w:rsidRPr="00F72919" w:rsidRDefault="00C21202" w:rsidP="00F72919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72919" w:rsidRDefault="00F72919" w:rsidP="00F7291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72919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72919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72919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72919">
        <w:rPr>
          <w:rFonts w:ascii="Times New Roman" w:hAnsi="Times New Roman" w:cs="Times New Roman"/>
          <w:sz w:val="18"/>
          <w:szCs w:val="18"/>
        </w:rPr>
        <w:t>с. Дубенки</w:t>
      </w:r>
    </w:p>
    <w:p w:rsidR="00F72919" w:rsidRPr="00F72919" w:rsidRDefault="00F72919" w:rsidP="00F72919">
      <w:pPr>
        <w:pStyle w:val="11"/>
        <w:spacing w:before="0" w:line="240" w:lineRule="auto"/>
        <w:contextualSpacing/>
        <w:rPr>
          <w:rStyle w:val="af6"/>
          <w:rFonts w:ascii="Times New Roman" w:eastAsiaTheme="minorEastAsia" w:hAnsi="Times New Roman"/>
          <w:color w:val="auto"/>
          <w:sz w:val="18"/>
          <w:szCs w:val="18"/>
        </w:rPr>
      </w:pPr>
    </w:p>
    <w:p w:rsidR="00F72919" w:rsidRPr="00F72919" w:rsidRDefault="00F72919" w:rsidP="00F72919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72919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31.01.2023                     </w:t>
      </w:r>
      <w:r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                                                                  </w:t>
      </w:r>
      <w:r w:rsidRPr="00F72919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                                          №84</w:t>
      </w:r>
      <w:r w:rsidRPr="00F72919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br/>
      </w: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F72919">
        <w:rPr>
          <w:rFonts w:ascii="Times New Roman" w:eastAsia="Calibri" w:hAnsi="Times New Roman" w:cs="Times New Roman"/>
          <w:sz w:val="18"/>
          <w:szCs w:val="18"/>
        </w:rPr>
        <w:t>Доклад о социально-экономическом развитии Дубенского муниципального района в 2022 году и задачах на 2023 год</w:t>
      </w: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72919" w:rsidRPr="00F72919" w:rsidRDefault="00F72919" w:rsidP="00F72919">
      <w:pPr>
        <w:pStyle w:val="Standard"/>
        <w:ind w:firstLine="720"/>
        <w:contextualSpacing/>
        <w:jc w:val="both"/>
        <w:rPr>
          <w:rFonts w:cs="Times New Roman"/>
          <w:sz w:val="18"/>
          <w:szCs w:val="18"/>
          <w:lang w:val="ru-RU"/>
        </w:rPr>
      </w:pPr>
      <w:r w:rsidRPr="00F72919">
        <w:rPr>
          <w:rFonts w:cs="Times New Roman"/>
          <w:sz w:val="18"/>
          <w:szCs w:val="1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F72919">
        <w:rPr>
          <w:rFonts w:cs="Times New Roman"/>
          <w:color w:val="000000"/>
          <w:sz w:val="18"/>
          <w:szCs w:val="18"/>
        </w:rPr>
        <w:t>Республики Мордовия</w:t>
      </w:r>
      <w:r w:rsidRPr="00F72919">
        <w:rPr>
          <w:rFonts w:cs="Times New Roman"/>
          <w:sz w:val="18"/>
          <w:szCs w:val="18"/>
          <w:lang w:val="ru-RU"/>
        </w:rPr>
        <w:t>, Совет депутатов Дубенского муниципального района Республики Мордовия решил:</w:t>
      </w:r>
    </w:p>
    <w:p w:rsidR="00F72919" w:rsidRPr="00F72919" w:rsidRDefault="00F72919" w:rsidP="00F72919">
      <w:pPr>
        <w:pStyle w:val="Standard"/>
        <w:numPr>
          <w:ilvl w:val="0"/>
          <w:numId w:val="37"/>
        </w:numPr>
        <w:tabs>
          <w:tab w:val="left" w:pos="0"/>
          <w:tab w:val="left" w:pos="1134"/>
        </w:tabs>
        <w:autoSpaceDN/>
        <w:ind w:left="0" w:firstLine="709"/>
        <w:contextualSpacing/>
        <w:jc w:val="both"/>
        <w:rPr>
          <w:rFonts w:cs="Times New Roman"/>
          <w:sz w:val="18"/>
          <w:szCs w:val="18"/>
          <w:lang w:val="ru-RU"/>
        </w:rPr>
      </w:pPr>
      <w:r w:rsidRPr="00F72919">
        <w:rPr>
          <w:rFonts w:cs="Times New Roman"/>
          <w:sz w:val="18"/>
          <w:szCs w:val="18"/>
          <w:lang w:val="ru-RU"/>
        </w:rPr>
        <w:t>Принять к сведению Доклад о социально-экономическом развитии Дубенского муниципального района в 2022 году и задачах на 2023 год.</w:t>
      </w:r>
    </w:p>
    <w:p w:rsidR="00F72919" w:rsidRPr="00F72919" w:rsidRDefault="00F72919" w:rsidP="00F72919">
      <w:pPr>
        <w:pStyle w:val="Standard"/>
        <w:numPr>
          <w:ilvl w:val="0"/>
          <w:numId w:val="37"/>
        </w:numPr>
        <w:tabs>
          <w:tab w:val="left" w:pos="0"/>
          <w:tab w:val="left" w:pos="1134"/>
        </w:tabs>
        <w:autoSpaceDN/>
        <w:ind w:left="0" w:firstLine="709"/>
        <w:contextualSpacing/>
        <w:jc w:val="both"/>
        <w:rPr>
          <w:rFonts w:cs="Times New Roman"/>
          <w:sz w:val="18"/>
          <w:szCs w:val="18"/>
          <w:lang w:val="ru-RU"/>
        </w:rPr>
      </w:pPr>
      <w:proofErr w:type="gramStart"/>
      <w:r w:rsidRPr="00F72919">
        <w:rPr>
          <w:rFonts w:cs="Times New Roman"/>
          <w:sz w:val="18"/>
          <w:szCs w:val="18"/>
          <w:lang w:val="ru-RU"/>
        </w:rPr>
        <w:t>Контроль за</w:t>
      </w:r>
      <w:proofErr w:type="gramEnd"/>
      <w:r w:rsidRPr="00F72919">
        <w:rPr>
          <w:rFonts w:cs="Times New Roman"/>
          <w:sz w:val="18"/>
          <w:szCs w:val="18"/>
          <w:lang w:val="ru-RU"/>
        </w:rPr>
        <w:t xml:space="preserve"> исполнением мероприятий и задач, обозначенных в докладе о социально-экономическом развитии Дубенского муниципального района, возложить на администрацию Дубенского муниципального района.</w:t>
      </w:r>
    </w:p>
    <w:p w:rsidR="00F72919" w:rsidRPr="00F72919" w:rsidRDefault="00F72919" w:rsidP="00F72919">
      <w:pPr>
        <w:pStyle w:val="Standard"/>
        <w:numPr>
          <w:ilvl w:val="0"/>
          <w:numId w:val="37"/>
        </w:numPr>
        <w:tabs>
          <w:tab w:val="left" w:pos="1134"/>
        </w:tabs>
        <w:autoSpaceDN/>
        <w:ind w:left="0" w:firstLine="709"/>
        <w:contextualSpacing/>
        <w:jc w:val="both"/>
        <w:rPr>
          <w:rFonts w:cs="Times New Roman"/>
          <w:sz w:val="18"/>
          <w:szCs w:val="18"/>
        </w:rPr>
      </w:pPr>
      <w:r w:rsidRPr="00F72919">
        <w:rPr>
          <w:rFonts w:cs="Times New Roman"/>
          <w:sz w:val="18"/>
          <w:szCs w:val="1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20" w:history="1">
        <w:r w:rsidRPr="00F72919">
          <w:rPr>
            <w:rStyle w:val="a7"/>
            <w:rFonts w:cs="Times New Roman"/>
            <w:sz w:val="18"/>
            <w:szCs w:val="18"/>
          </w:rPr>
          <w:t>https://dubenki-rm.ru</w:t>
        </w:r>
      </w:hyperlink>
      <w:r w:rsidRPr="00F72919">
        <w:rPr>
          <w:rFonts w:cs="Times New Roman"/>
          <w:color w:val="000000"/>
          <w:sz w:val="18"/>
          <w:szCs w:val="18"/>
        </w:rPr>
        <w:t>.</w:t>
      </w:r>
      <w:bookmarkStart w:id="35" w:name="sub_7"/>
      <w:bookmarkEnd w:id="35"/>
    </w:p>
    <w:p w:rsidR="00F72919" w:rsidRPr="00F72919" w:rsidRDefault="00F72919" w:rsidP="00F72919">
      <w:pPr>
        <w:pStyle w:val="Standard"/>
        <w:numPr>
          <w:ilvl w:val="0"/>
          <w:numId w:val="37"/>
        </w:numPr>
        <w:tabs>
          <w:tab w:val="left" w:pos="1134"/>
        </w:tabs>
        <w:autoSpaceDN/>
        <w:ind w:left="0" w:firstLine="709"/>
        <w:contextualSpacing/>
        <w:jc w:val="both"/>
        <w:rPr>
          <w:rFonts w:cs="Times New Roman"/>
          <w:sz w:val="18"/>
          <w:szCs w:val="18"/>
        </w:rPr>
      </w:pPr>
      <w:r w:rsidRPr="00F72919">
        <w:rPr>
          <w:rFonts w:eastAsia="Arial Unicode MS" w:cs="Times New Roman"/>
          <w:color w:val="000000"/>
          <w:sz w:val="18"/>
          <w:szCs w:val="18"/>
          <w:lang w:val="ru-RU" w:eastAsia="hi-IN" w:bidi="hi-IN"/>
        </w:rPr>
        <w:t>Настоящее решение вступает в силу после официального опубликования (обнародования).</w:t>
      </w:r>
    </w:p>
    <w:p w:rsidR="00F72919" w:rsidRPr="00F72919" w:rsidRDefault="00F72919" w:rsidP="00F72919">
      <w:pPr>
        <w:pStyle w:val="Standard"/>
        <w:contextualSpacing/>
        <w:jc w:val="both"/>
        <w:rPr>
          <w:rFonts w:cs="Times New Roman"/>
          <w:sz w:val="18"/>
          <w:szCs w:val="18"/>
          <w:lang w:val="ru-RU"/>
        </w:rPr>
      </w:pPr>
    </w:p>
    <w:p w:rsidR="00F72919" w:rsidRPr="00F72919" w:rsidRDefault="00F72919" w:rsidP="00F72919">
      <w:pPr>
        <w:pStyle w:val="Standard"/>
        <w:contextualSpacing/>
        <w:jc w:val="both"/>
        <w:rPr>
          <w:rFonts w:cs="Times New Roman"/>
          <w:spacing w:val="-2"/>
          <w:sz w:val="18"/>
          <w:szCs w:val="18"/>
          <w:lang w:val="ru-RU"/>
        </w:rPr>
      </w:pPr>
    </w:p>
    <w:p w:rsidR="00F72919" w:rsidRPr="00F72919" w:rsidRDefault="00F72919" w:rsidP="00F72919">
      <w:pPr>
        <w:pStyle w:val="Standard"/>
        <w:contextualSpacing/>
        <w:jc w:val="both"/>
        <w:rPr>
          <w:rFonts w:cs="Times New Roman"/>
          <w:spacing w:val="-2"/>
          <w:sz w:val="18"/>
          <w:szCs w:val="1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8"/>
        <w:gridCol w:w="4896"/>
      </w:tblGrid>
      <w:tr w:rsidR="00F72919" w:rsidRPr="00F72919" w:rsidTr="00F72919">
        <w:trPr>
          <w:trHeight w:val="882"/>
        </w:trPr>
        <w:tc>
          <w:tcPr>
            <w:tcW w:w="4785" w:type="dxa"/>
          </w:tcPr>
          <w:p w:rsidR="00F72919" w:rsidRPr="00F72919" w:rsidRDefault="00F72919" w:rsidP="00F7291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729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F72919" w:rsidRPr="00F72919" w:rsidRDefault="00F72919" w:rsidP="00F72919">
            <w:pPr>
              <w:autoSpaceDN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F72919" w:rsidRPr="00F72919" w:rsidRDefault="00F72919" w:rsidP="00F7291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729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F72919" w:rsidRPr="00F72919" w:rsidRDefault="00F72919" w:rsidP="00F7291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729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F72919" w:rsidRPr="00F72919" w:rsidRDefault="00F72919" w:rsidP="00F72919">
            <w:pPr>
              <w:autoSpaceDN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F72919" w:rsidRPr="00F72919" w:rsidTr="00F72919">
        <w:trPr>
          <w:trHeight w:val="323"/>
        </w:trPr>
        <w:tc>
          <w:tcPr>
            <w:tcW w:w="4785" w:type="dxa"/>
            <w:hideMark/>
          </w:tcPr>
          <w:p w:rsidR="00F72919" w:rsidRPr="00F72919" w:rsidRDefault="00F72919" w:rsidP="00F72919">
            <w:pPr>
              <w:autoSpaceDN w:val="0"/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729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F72919" w:rsidRPr="00F72919" w:rsidRDefault="00F72919" w:rsidP="00F72919">
            <w:pPr>
              <w:autoSpaceDN w:val="0"/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F729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F729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F7291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F72919" w:rsidRPr="00F72919" w:rsidRDefault="00F72919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sz w:val="18"/>
          <w:szCs w:val="18"/>
        </w:rPr>
      </w:pPr>
      <w:bookmarkStart w:id="36" w:name="sub_1000"/>
      <w:bookmarkEnd w:id="36"/>
    </w:p>
    <w:p w:rsidR="00F72919" w:rsidRPr="00F72919" w:rsidRDefault="00F72919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sz w:val="18"/>
          <w:szCs w:val="18"/>
        </w:rPr>
      </w:pPr>
    </w:p>
    <w:p w:rsidR="00F72919" w:rsidRDefault="00F72919" w:rsidP="00F7291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F72919">
        <w:rPr>
          <w:rFonts w:ascii="Times New Roman" w:eastAsia="Calibri" w:hAnsi="Times New Roman" w:cs="Times New Roman"/>
          <w:b/>
          <w:sz w:val="18"/>
          <w:szCs w:val="18"/>
        </w:rPr>
        <w:t xml:space="preserve">Доклад о социально-экономическом развитии Дубенского муниципального района в 2022 году </w:t>
      </w: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F72919">
        <w:rPr>
          <w:rFonts w:ascii="Times New Roman" w:eastAsia="Calibri" w:hAnsi="Times New Roman" w:cs="Times New Roman"/>
          <w:b/>
          <w:sz w:val="18"/>
          <w:szCs w:val="18"/>
        </w:rPr>
        <w:t xml:space="preserve">и </w:t>
      </w:r>
      <w:proofErr w:type="gramStart"/>
      <w:r w:rsidRPr="00F72919">
        <w:rPr>
          <w:rFonts w:ascii="Times New Roman" w:eastAsia="Calibri" w:hAnsi="Times New Roman" w:cs="Times New Roman"/>
          <w:b/>
          <w:sz w:val="18"/>
          <w:szCs w:val="18"/>
        </w:rPr>
        <w:t>задачах</w:t>
      </w:r>
      <w:proofErr w:type="gramEnd"/>
      <w:r w:rsidRPr="00F72919">
        <w:rPr>
          <w:rFonts w:ascii="Times New Roman" w:eastAsia="Calibri" w:hAnsi="Times New Roman" w:cs="Times New Roman"/>
          <w:b/>
          <w:sz w:val="18"/>
          <w:szCs w:val="18"/>
        </w:rPr>
        <w:t xml:space="preserve"> на 2023 год</w:t>
      </w:r>
    </w:p>
    <w:p w:rsidR="00F72919" w:rsidRPr="00F72919" w:rsidRDefault="00F72919" w:rsidP="00F7291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F72919" w:rsidRPr="00F72919" w:rsidRDefault="00F72919" w:rsidP="00F72919">
      <w:pPr>
        <w:pStyle w:val="af7"/>
        <w:ind w:firstLine="709"/>
        <w:contextualSpacing/>
        <w:jc w:val="both"/>
        <w:rPr>
          <w:rFonts w:eastAsia="Calibri"/>
          <w:color w:val="000000" w:themeColor="text1"/>
          <w:sz w:val="18"/>
          <w:szCs w:val="18"/>
          <w:shd w:val="clear" w:color="auto" w:fill="FFFFFF"/>
        </w:rPr>
      </w:pPr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2022 год для Дубенского района, как и для всей страны, был особенным. Наверняка, это один из периодов, который когда-нибудь войдет в учебники истории. С начала специальной военной операции вся страна живет в другом режиме.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Дубенский район единодушно поддерживает решение Президента о защите страны на внешних рубежах.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Мы стараемся помогать нашим солдатам и их семьям. Огромное количество жителей района откликнулось на этот призыв. Мы поддерживаем наших бойцов и сделаем все для нашей Победы!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Несмотря на сложившуюся </w:t>
      </w:r>
      <w:proofErr w:type="gramStart"/>
      <w:r w:rsidRPr="00F72919">
        <w:rPr>
          <w:color w:val="000000" w:themeColor="text1"/>
          <w:sz w:val="18"/>
          <w:szCs w:val="18"/>
        </w:rPr>
        <w:t>ситуацию</w:t>
      </w:r>
      <w:proofErr w:type="gramEnd"/>
      <w:r w:rsidRPr="00F72919">
        <w:rPr>
          <w:color w:val="000000" w:themeColor="text1"/>
          <w:sz w:val="18"/>
          <w:szCs w:val="18"/>
        </w:rPr>
        <w:t xml:space="preserve"> продолжается поступательное развитие района. В 2022 году наш район, как и в 2021 году занимает 1 место в республике в рейтинге в расчете на 1 жителя по инвестициям.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Началом нового направления в республике  является работа над открытием особой экономической зоны, поиска потенциальных резидентов и дальнейшее развитие этой территории.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Одним из возможных резидентов особой экономической зоны, является цементный завод ООО «Магма-Цемент», который на данный момент находится на стадии строительства.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Совместно с Правительством республики Мордовия, министерством экономики  мы участвуем в этой работе, наш район также рассматривается в качестве площадки под размещения ОЭЗ.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Существенное значение имеет вопрос повышения налогового потенциала. Рост объема собственных доходов составил 27,2%, растут </w:t>
      </w:r>
      <w:proofErr w:type="gramStart"/>
      <w:r w:rsidRPr="00F72919">
        <w:rPr>
          <w:color w:val="000000" w:themeColor="text1"/>
          <w:sz w:val="18"/>
          <w:szCs w:val="18"/>
        </w:rPr>
        <w:t>поступления</w:t>
      </w:r>
      <w:proofErr w:type="gramEnd"/>
      <w:r w:rsidRPr="00F72919">
        <w:rPr>
          <w:color w:val="000000" w:themeColor="text1"/>
          <w:sz w:val="18"/>
          <w:szCs w:val="18"/>
        </w:rPr>
        <w:t xml:space="preserve"> как от крупных предприятий, так и от малого бизнеса. 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2022 году район активно работал по самообложению граждан. Всего по району собрано больше 2 млн. рублей. Средства направлены на благоустройство: благоустроены кладбища, организовано уличное освещение, проведен спил аварийных деревьев, созданы первичные меры пожарной безопасности. 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Практически во всех поселениях инициативными группами внесены предложения по участию  в самообложении и в 2023 году. 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  <w:t xml:space="preserve">Сельское хозяйство является основной отраслью в аграрно-промышленном комплексе Республики Мордовия. Дубенский район не является исключением. Практически все земли </w:t>
      </w:r>
      <w:proofErr w:type="spell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  <w:t>сельхозназначения</w:t>
      </w:r>
      <w:proofErr w:type="spellEnd"/>
      <w:r w:rsidRPr="00F72919"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  <w:t xml:space="preserve"> находятся в обороте. Наряду с объемами производства специалисты сельхозпредприятий используют в работе высокую агротехнику и современные технологии производства. 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2022 году в </w:t>
      </w:r>
      <w:proofErr w:type="gram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районе достигнут</w:t>
      </w:r>
      <w:proofErr w:type="gram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рекордный урожай зерновых культур, 42,6 центнера с 1 га, это наивысший показатель за всю историю развития Дубенского района. Валовое производство зерна за 2022 год составило боле 80 тысяч тонн. </w:t>
      </w:r>
      <w:r w:rsidRPr="00F72919"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  <w:t>По статистике, на одного человека в год должна приходиться </w:t>
      </w:r>
      <w:r w:rsidRPr="00F72919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shd w:val="clear" w:color="auto" w:fill="FFFFFF"/>
        </w:rPr>
        <w:t>одна тонна зерна</w:t>
      </w:r>
      <w:r w:rsidRPr="00F72919">
        <w:rPr>
          <w:rFonts w:ascii="Times New Roman" w:hAnsi="Times New Roman" w:cs="Times New Roman"/>
          <w:color w:val="000000" w:themeColor="text1"/>
          <w:sz w:val="18"/>
          <w:szCs w:val="18"/>
          <w:shd w:val="clear" w:color="auto" w:fill="FFFFFF"/>
        </w:rPr>
        <w:t>. Только за счет урожая прошлого года население Дубенского района обеспечено зерном на 8 лет.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По производству молока наш район занимает 1 место в расчете на 1 жителя в республике. За 2022 год  произведено больше 37 тысяч  тонн молока. 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Средний расход молока на 1 человека 393 литра в год. Более 94 тысяч человек ежегодно молоком может обеспечивать только наш район. Такие показатели стали возможны благодаря реализации проекта строительство молочного комплекс</w:t>
      </w:r>
      <w:proofErr w:type="gram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а ООО</w:t>
      </w:r>
      <w:proofErr w:type="gram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«Хорошее дело» на территории района. Предприятиями нашего района произведено сельскохозяйственной продукции на больше чем 3,5 млрд. рублей. Для небольшого Дубенского района это огромные показатели.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Но наряду с крупным бизнесом необходимо обращать внимание на средние и мелкие предприятия.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послании главой республики было отмечено, что в 2023 году начнет действовать новый федеральный проект по субсидированию производства картофеля и овощей как открытого, так и защищенного грунта. Важно, что субсидии смогут </w:t>
      </w:r>
      <w:proofErr w:type="gram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получить</w:t>
      </w:r>
      <w:proofErr w:type="gram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в том числе и самозанятые граждане. Но на сегодня одним из самых важных вопросов для фермеров и личных подсобных хозяйств остается проблема сбыта произведенной ими продукции. </w:t>
      </w:r>
      <w:proofErr w:type="spell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Сельхозкооперация</w:t>
      </w:r>
      <w:proofErr w:type="spell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должна стать одним из способов поддержки мелких производителей в условиях конкуренции с крупным агробизнесом других регионов и других стран. </w:t>
      </w:r>
    </w:p>
    <w:p w:rsidR="00F72919" w:rsidRPr="00F72919" w:rsidRDefault="00F72919" w:rsidP="00F7291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Также необходимо продолжить работу с населением, в том числе с крупными личными подсобными хозяйствами в получении гранта на развитие семейных ферм.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i/>
          <w:color w:val="000000" w:themeColor="text1"/>
          <w:sz w:val="18"/>
          <w:szCs w:val="18"/>
        </w:rPr>
        <w:t>2022 год главой республики был объявлен годом предпринимательской инициативы.</w:t>
      </w:r>
      <w:r w:rsidRPr="00F72919">
        <w:rPr>
          <w:color w:val="000000" w:themeColor="text1"/>
          <w:sz w:val="18"/>
          <w:szCs w:val="18"/>
        </w:rPr>
        <w:t xml:space="preserve"> Для предпринимателей в Мордовии действуют различные меры поддержки. Всего в 2022 году в районе воспользовались поддержкой через  социальный контракт 12 человек на 3 млн. рублей.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  <w:shd w:val="clear" w:color="auto" w:fill="FFFFFF"/>
          <w:lang w:eastAsia="en-US"/>
        </w:rPr>
      </w:pPr>
      <w:r w:rsidRPr="00F72919">
        <w:rPr>
          <w:color w:val="000000" w:themeColor="text1"/>
          <w:sz w:val="18"/>
          <w:szCs w:val="18"/>
        </w:rPr>
        <w:t xml:space="preserve">Также финансовой поддержкой воспользовались через фонд поддержки предпринимательства 3 субъекта МСП на сумму более 6 млн. рублей. Это тоже инвестиции в наш район. В 2022 году благодаря льготному кредиту мы наконец-то смогли заполнить одну из инвестиционных ниш. На территории района начато строительство автозаправочной станции. </w:t>
      </w:r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СВО, частичная мобилизация, санкции недружественных стран - всё это наложило отпечаток на работу, и как отметил в своем послании Глава РМ Артем Алексеевич </w:t>
      </w:r>
      <w:proofErr w:type="spellStart"/>
      <w:r w:rsidRPr="00F72919">
        <w:rPr>
          <w:color w:val="000000" w:themeColor="text1"/>
          <w:sz w:val="18"/>
          <w:szCs w:val="18"/>
          <w:shd w:val="clear" w:color="auto" w:fill="FFFFFF"/>
        </w:rPr>
        <w:t>Здунов</w:t>
      </w:r>
      <w:proofErr w:type="spellEnd"/>
      <w:proofErr w:type="gramStart"/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 - : «</w:t>
      </w:r>
      <w:proofErr w:type="gramEnd"/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Ряд компаний уже переориентировал свои мощности» Нам тоже необходимо рассмотреть все ниши, которые еще не заполнены.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Стабильно развивается «Магма-Керамик», хорошие объемы показывают строительные компании. Но непростая ситуация складывается в производстве лакокрасочной продукции. Нарушение логистики, рынков сбыта, </w:t>
      </w:r>
      <w:proofErr w:type="gramStart"/>
      <w:r w:rsidRPr="00F72919">
        <w:rPr>
          <w:color w:val="000000" w:themeColor="text1"/>
          <w:sz w:val="18"/>
          <w:szCs w:val="18"/>
          <w:shd w:val="clear" w:color="auto" w:fill="FFFFFF"/>
        </w:rPr>
        <w:t>несомненно</w:t>
      </w:r>
      <w:proofErr w:type="gramEnd"/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 негативно отражаются на экономике и других предприятий.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  <w:shd w:val="clear" w:color="auto" w:fill="FFFFFF"/>
          <w:lang w:eastAsia="en-US"/>
        </w:rPr>
      </w:pPr>
      <w:r w:rsidRPr="00F72919">
        <w:rPr>
          <w:color w:val="000000" w:themeColor="text1"/>
          <w:sz w:val="18"/>
          <w:szCs w:val="18"/>
          <w:shd w:val="clear" w:color="auto" w:fill="FFFFFF"/>
        </w:rPr>
        <w:t>Радует сегодня предприятие ООО «</w:t>
      </w:r>
      <w:proofErr w:type="spellStart"/>
      <w:r w:rsidRPr="00F72919">
        <w:rPr>
          <w:color w:val="000000" w:themeColor="text1"/>
          <w:sz w:val="18"/>
          <w:szCs w:val="18"/>
          <w:shd w:val="clear" w:color="auto" w:fill="FFFFFF"/>
        </w:rPr>
        <w:t>Агродубенки</w:t>
      </w:r>
      <w:proofErr w:type="spellEnd"/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». Так в 2022 году в </w:t>
      </w:r>
      <w:proofErr w:type="spellStart"/>
      <w:r w:rsidRPr="00F72919">
        <w:rPr>
          <w:color w:val="000000" w:themeColor="text1"/>
          <w:sz w:val="18"/>
          <w:szCs w:val="18"/>
          <w:shd w:val="clear" w:color="auto" w:fill="FFFFFF"/>
        </w:rPr>
        <w:t>с</w:t>
      </w:r>
      <w:proofErr w:type="gramStart"/>
      <w:r w:rsidRPr="00F72919">
        <w:rPr>
          <w:color w:val="000000" w:themeColor="text1"/>
          <w:sz w:val="18"/>
          <w:szCs w:val="18"/>
          <w:shd w:val="clear" w:color="auto" w:fill="FFFFFF"/>
        </w:rPr>
        <w:t>.Д</w:t>
      </w:r>
      <w:proofErr w:type="gramEnd"/>
      <w:r w:rsidRPr="00F72919">
        <w:rPr>
          <w:color w:val="000000" w:themeColor="text1"/>
          <w:sz w:val="18"/>
          <w:szCs w:val="18"/>
          <w:shd w:val="clear" w:color="auto" w:fill="FFFFFF"/>
        </w:rPr>
        <w:t>убенки</w:t>
      </w:r>
      <w:proofErr w:type="spellEnd"/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 открыта теплица по выращиванию саженцев сосны, в </w:t>
      </w:r>
      <w:proofErr w:type="spellStart"/>
      <w:r w:rsidRPr="00F72919">
        <w:rPr>
          <w:color w:val="000000" w:themeColor="text1"/>
          <w:sz w:val="18"/>
          <w:szCs w:val="18"/>
          <w:shd w:val="clear" w:color="auto" w:fill="FFFFFF"/>
        </w:rPr>
        <w:t>текушем</w:t>
      </w:r>
      <w:proofErr w:type="spellEnd"/>
      <w:r w:rsidRPr="00F72919">
        <w:rPr>
          <w:color w:val="000000" w:themeColor="text1"/>
          <w:sz w:val="18"/>
          <w:szCs w:val="18"/>
          <w:shd w:val="clear" w:color="auto" w:fill="FFFFFF"/>
        </w:rPr>
        <w:t xml:space="preserve"> году запланировано открытие цеха по производству стройматериалов, что очень востребовано сегодня.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i/>
          <w:color w:val="000000" w:themeColor="text1"/>
          <w:sz w:val="18"/>
          <w:szCs w:val="18"/>
        </w:rPr>
      </w:pPr>
      <w:r w:rsidRPr="00F72919">
        <w:rPr>
          <w:i/>
          <w:color w:val="000000" w:themeColor="text1"/>
          <w:sz w:val="18"/>
          <w:szCs w:val="18"/>
        </w:rPr>
        <w:t xml:space="preserve"> По-прежнему в приоритете увеличение доходов населения…..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  <w:lang w:eastAsia="en-US"/>
        </w:rPr>
      </w:pPr>
      <w:r w:rsidRPr="00F72919">
        <w:rPr>
          <w:color w:val="000000" w:themeColor="text1"/>
          <w:sz w:val="18"/>
          <w:szCs w:val="18"/>
        </w:rPr>
        <w:t xml:space="preserve">По итогам 2022  года рост заработной платы по крупным и средним предприятиям превысил 19 % и составил более 33 тысяч рублей. Но при этом недостаточными темпами растет зарплата бюджетной сферы. Это основное, на что мы должны обратить внимание. Для этого необходимо обеспечить рост собственных доходов бюджета.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Дополнительный доход получен от реализации муниципального имущества на сумму 2 млн. рублей, а также на 595 тысяч рублей реализованы  невостребованные земельные доли.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Большую работу район проделал при выявлении ранее учтенных объектов недвижимости и земельных участках, поставленных на кадастровый учет, а также в отношении, которых осуществлена государственная регистрация права. По состоянию на конец года отработано на 100 % актов обследования жилых домов. Данная работа показала, что более 80 % всех объектов района прошли государственный кадастровый учет и регистрацию права.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На 2023 год стоит большая задача по проведению кадастровых работ по внесению в ЕГРН сведений о границах сельских поселений и территориальных зонах. 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Существенный вклад в развитие экономики   вносит строительный сектор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2023 году большая работа проведена по переселению граждан. Построены и введены в эксплуатацию 2 </w:t>
      </w:r>
      <w:proofErr w:type="gram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двухквартирных</w:t>
      </w:r>
      <w:proofErr w:type="gram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дома в п. Свиносовхоз и 17-ти квартирный жилой дом в с. Дубенки. Переселено из аварийного жилья 31 чел.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proofErr w:type="gram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Приобретено 4 жилых помещения для детей-сирот. </w:t>
      </w:r>
      <w:proofErr w:type="gramEnd"/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Из средств дорожного фонда отремонтировано 3,3 км дорог местного значения. Также из средств дорожного фонда изготовлена проектно-сметная документация и пройдена экспертиза  еще на 1,5 км дорог на сумму 14,9 млн. рублей. Работы планируется выполнить до июля 2023 г.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рамках государственной программы «Комплексное развитие сельских территорий» в селах Дубенки и с. </w:t>
      </w:r>
      <w:proofErr w:type="spell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Пуркаево</w:t>
      </w:r>
      <w:proofErr w:type="spell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установлены детские площадки.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К сожалению, в 2022 году наши проекты не прошли конкурсный отбор в Министерстве энергетики и жилищно-коммунального хозяйства РМ, необходимо повторно провести процедуру по рейтинговому голосованию и </w:t>
      </w:r>
      <w:proofErr w:type="gram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заявиться</w:t>
      </w:r>
      <w:proofErr w:type="gram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на отбор на 2024 г.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Всего в программу «</w:t>
      </w:r>
      <w:proofErr w:type="spell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Догазификации</w:t>
      </w:r>
      <w:proofErr w:type="spell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жилых домов в газифицированных населенных пунктах» включено по плану 42 домохозяйства, из них пуск газа осуществлен у 36 домохозяйств, до 1 июня планируется подключить остальные 6 домохозяйств.  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2023 году необходимо продолжить работу по ремонту дорог и завершить водоснабжение с. </w:t>
      </w:r>
      <w:proofErr w:type="spell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Поводимово</w:t>
      </w:r>
      <w:proofErr w:type="spell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, обеспечить включение проекта «Строительство очистных сооружений» в новую  программу по модернизации ЖКХ. Необходимо также провести работу по заключению концессионных  соглашений в отношении сетей водоснабжения.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В послании главы сделан акцент  на  духовно-нравственный  аспект в   системе образования…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целом, система образования района на 100% укомплектована педагогическими кадрами. </w:t>
      </w:r>
    </w:p>
    <w:p w:rsidR="00F72919" w:rsidRPr="00F72919" w:rsidRDefault="00F72919" w:rsidP="00F72919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рамках проекта «Современная школа» в 2022 году открыт центр образования цифрового и гуманитарного профилей «Точка роста» в Красинской СОШ». Необходимо обеспечить открытие  такого же центра на базе </w:t>
      </w:r>
      <w:proofErr w:type="spell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Ардатовской</w:t>
      </w:r>
      <w:proofErr w:type="spell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СОШ в 2023 году. Новые задачи стоят в рамках реализации программ в сфере образования по охвату конкурсами </w:t>
      </w:r>
      <w:proofErr w:type="spell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профориентационной</w:t>
      </w:r>
      <w:proofErr w:type="spell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направленности. За каждой средней общеобразовательной школой Дубенского муниципального района, закреплены базовое предприятие, открыты классы аграрного профиля.  </w:t>
      </w:r>
    </w:p>
    <w:p w:rsidR="00F72919" w:rsidRPr="00F72919" w:rsidRDefault="00F72919" w:rsidP="00F72919">
      <w:pPr>
        <w:shd w:val="clear" w:color="auto" w:fill="FFFFFF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В системе образования вопросы имеются и по материально-техническому обеспечению. </w:t>
      </w:r>
      <w:r w:rsidRPr="00F72919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П</w:t>
      </w: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одготовлена проектно-сметная  документация на проведение</w:t>
      </w:r>
      <w:r w:rsidRPr="00F72919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 xml:space="preserve"> капитального ремонта</w:t>
      </w: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proofErr w:type="spellStart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Поводимовской</w:t>
      </w:r>
      <w:proofErr w:type="spellEnd"/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и Дубенской школ.</w:t>
      </w:r>
    </w:p>
    <w:p w:rsidR="00F72919" w:rsidRPr="00F72919" w:rsidRDefault="00F72919" w:rsidP="00F72919">
      <w:pPr>
        <w:shd w:val="clear" w:color="auto" w:fill="FFFFFF"/>
        <w:tabs>
          <w:tab w:val="left" w:pos="2187"/>
        </w:tabs>
        <w:snapToGrid w:val="0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72919">
        <w:rPr>
          <w:rFonts w:ascii="Times New Roman" w:hAnsi="Times New Roman" w:cs="Times New Roman"/>
          <w:color w:val="000000" w:themeColor="text1"/>
          <w:sz w:val="18"/>
          <w:szCs w:val="18"/>
        </w:rPr>
        <w:t>Я уже отмечал ранее, что у нас есть неэффективные расходы по образованию. В 2023 году необходимо провести оптимизацию учреждений образования. Здесь дело даже не столько в расходах, сколько в качестве предоставляемой услуги. Важно чтобы наши дети  получали достойный уровень образования.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В 2022 году работники здравоохранения района продолжали работать в условиях пандемии новой </w:t>
      </w:r>
      <w:proofErr w:type="spellStart"/>
      <w:r w:rsidRPr="00F72919">
        <w:rPr>
          <w:color w:val="000000" w:themeColor="text1"/>
          <w:sz w:val="18"/>
          <w:szCs w:val="18"/>
        </w:rPr>
        <w:t>коронавирусной</w:t>
      </w:r>
      <w:proofErr w:type="spellEnd"/>
      <w:r w:rsidRPr="00F72919">
        <w:rPr>
          <w:color w:val="000000" w:themeColor="text1"/>
          <w:sz w:val="18"/>
          <w:szCs w:val="18"/>
        </w:rPr>
        <w:t xml:space="preserve"> инфекцией. Благодаря вакцинации  и ревакцинации против новой </w:t>
      </w:r>
      <w:proofErr w:type="spellStart"/>
      <w:r w:rsidRPr="00F72919">
        <w:rPr>
          <w:color w:val="000000" w:themeColor="text1"/>
          <w:sz w:val="18"/>
          <w:szCs w:val="18"/>
        </w:rPr>
        <w:t>коронавирусной</w:t>
      </w:r>
      <w:proofErr w:type="spellEnd"/>
      <w:r w:rsidRPr="00F72919">
        <w:rPr>
          <w:color w:val="000000" w:themeColor="text1"/>
          <w:sz w:val="18"/>
          <w:szCs w:val="18"/>
        </w:rPr>
        <w:t xml:space="preserve"> инфекции нам удалось снизить нагрузку на медицинских работников, возобновить госпитализацию в </w:t>
      </w:r>
      <w:proofErr w:type="gramStart"/>
      <w:r w:rsidRPr="00F72919">
        <w:rPr>
          <w:color w:val="000000" w:themeColor="text1"/>
          <w:sz w:val="18"/>
          <w:szCs w:val="18"/>
        </w:rPr>
        <w:t>круглосуточный</w:t>
      </w:r>
      <w:proofErr w:type="gramEnd"/>
      <w:r w:rsidRPr="00F72919">
        <w:rPr>
          <w:color w:val="000000" w:themeColor="text1"/>
          <w:sz w:val="18"/>
          <w:szCs w:val="18"/>
        </w:rPr>
        <w:t xml:space="preserve"> и дневной стационары, провести диспансеризацию и углубленную диспансеризацию, профилактические медицинские осмотры. На сегодняшний день ситуация с </w:t>
      </w:r>
      <w:proofErr w:type="spellStart"/>
      <w:r w:rsidRPr="00F72919">
        <w:rPr>
          <w:color w:val="000000" w:themeColor="text1"/>
          <w:sz w:val="18"/>
          <w:szCs w:val="18"/>
        </w:rPr>
        <w:t>коронавирусом</w:t>
      </w:r>
      <w:proofErr w:type="spellEnd"/>
      <w:r w:rsidRPr="00F72919">
        <w:rPr>
          <w:color w:val="000000" w:themeColor="text1"/>
          <w:sz w:val="18"/>
          <w:szCs w:val="18"/>
        </w:rPr>
        <w:t xml:space="preserve"> усугубляется сочетанием инфекции свиного гриппа.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Для поддержания коллективного иммунитета необходимо продолжить иммунизацию населения, в том числе за счет работодателей. </w:t>
      </w:r>
    </w:p>
    <w:p w:rsidR="00F72919" w:rsidRPr="00F72919" w:rsidRDefault="00F72919" w:rsidP="00F72919">
      <w:pPr>
        <w:pStyle w:val="af7"/>
        <w:tabs>
          <w:tab w:val="left" w:pos="1935"/>
        </w:tabs>
        <w:ind w:firstLine="709"/>
        <w:contextualSpacing/>
        <w:jc w:val="both"/>
        <w:rPr>
          <w:i/>
          <w:color w:val="000000" w:themeColor="text1"/>
          <w:sz w:val="18"/>
          <w:szCs w:val="18"/>
        </w:rPr>
      </w:pPr>
      <w:r w:rsidRPr="00F72919">
        <w:rPr>
          <w:i/>
          <w:color w:val="000000" w:themeColor="text1"/>
          <w:sz w:val="18"/>
          <w:szCs w:val="18"/>
        </w:rPr>
        <w:t>«…Большое значение имеет совместная работа органов местного самоуправления и подведомственных организаций с Центром управления регионов….»</w:t>
      </w:r>
    </w:p>
    <w:p w:rsidR="00F72919" w:rsidRPr="00F72919" w:rsidRDefault="00F72919" w:rsidP="00F72919">
      <w:pPr>
        <w:pStyle w:val="af7"/>
        <w:tabs>
          <w:tab w:val="left" w:pos="1935"/>
        </w:tabs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Любой гражданин, зарегистрированный на едином портале </w:t>
      </w:r>
      <w:proofErr w:type="spellStart"/>
      <w:r w:rsidRPr="00F72919">
        <w:rPr>
          <w:color w:val="000000" w:themeColor="text1"/>
          <w:sz w:val="18"/>
          <w:szCs w:val="18"/>
        </w:rPr>
        <w:t>госуслуг</w:t>
      </w:r>
      <w:proofErr w:type="spellEnd"/>
      <w:r w:rsidRPr="00F72919">
        <w:rPr>
          <w:color w:val="000000" w:themeColor="text1"/>
          <w:sz w:val="18"/>
          <w:szCs w:val="18"/>
        </w:rPr>
        <w:t>, может обратиться в органы власти через Платформу обратной связи, и получить информацию по своему запросу. Необходимо продолжить работу в данном направлении, держать на постоянном контроле вопрос открытости органов власти. Особенно это касается работы в социальных сетях.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Для занятий физической культурой и спортом в районе созданы неплохие условия. Формирование привычки к здоровому образу жизни, спорту необходимо начинать еще в школе.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Большое внимание уделяется людям с ограниченными возможностями здоровья.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Однако по данному направлению имеются и проблемы: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Нехватка спортивного инвентаря по образовательным организациям района, оборудования мест для размещения спортсменов и инвентаря. В данном направлении необходимо активнее работать с грантами, вовлекать руководителей и сотрудников образовательных учреждений в эту работу.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В конкурсе муниципальных районов в сфере реализации молодежной политики в Республике Мордовия по итогам 2021 года Дубенский муниципальный район занял 2 место. Результат прошлого года, необходимо закрепить новыми успехами.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Особое внимание стараемся уделять нашим ветеранам.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В октябре состоялось открытие Центра общения старшего поколения на базе Отделения Пенсионного фонда, где созданы условия для дружеского общения пенсионеров, занятий по интересам, проведения совместных мероприятий.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В учреждениях культуры  в течение года проведено много различных мероприятий районного и республиканского масштаба. Принимали участие в районных и республиканских фестивалях, в которых было задействовано большое количество участников.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По-прежнему актуальна задача по работе с грантами.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Необходимо активизироваться в данном направлении. Здесь нужно посмотреть и наработанные практики других районов республики. Данная работа хорошо развита в </w:t>
      </w:r>
      <w:proofErr w:type="spellStart"/>
      <w:r w:rsidRPr="00F72919">
        <w:rPr>
          <w:color w:val="000000" w:themeColor="text1"/>
          <w:sz w:val="18"/>
          <w:szCs w:val="18"/>
        </w:rPr>
        <w:t>Темниковском</w:t>
      </w:r>
      <w:proofErr w:type="spellEnd"/>
      <w:r w:rsidRPr="00F72919">
        <w:rPr>
          <w:color w:val="000000" w:themeColor="text1"/>
          <w:sz w:val="18"/>
          <w:szCs w:val="18"/>
        </w:rPr>
        <w:t xml:space="preserve"> районе. Считаю это направление самым приоритетным в сегодняшней ситуации.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 xml:space="preserve">В последнее время на территории нашей страны активно развивается направление туризма, что способствует, в том числе, получению дополнительных доходов, развитию территории, благоустройства местности. Необходимо разработать дорожную карту, по развития туризма в нашем районе, реализацию мероприятий взять под особый контроль. 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Уважаемые депутаты и приглашенные!</w:t>
      </w:r>
    </w:p>
    <w:p w:rsidR="00F72919" w:rsidRPr="00F72919" w:rsidRDefault="00F72919" w:rsidP="00F72919">
      <w:pPr>
        <w:pStyle w:val="af7"/>
        <w:ind w:firstLine="709"/>
        <w:contextualSpacing/>
        <w:jc w:val="both"/>
        <w:rPr>
          <w:color w:val="000000" w:themeColor="text1"/>
          <w:sz w:val="18"/>
          <w:szCs w:val="18"/>
        </w:rPr>
      </w:pPr>
      <w:r w:rsidRPr="00F72919">
        <w:rPr>
          <w:color w:val="000000" w:themeColor="text1"/>
          <w:sz w:val="18"/>
          <w:szCs w:val="18"/>
        </w:rPr>
        <w:t>Надеемся, что 2023 год принесет району еще больше возможностей. Совместными усилиями мы должны сделать все необходимое для задач, поставленных в Послании Главы Республики Мордовия, сохранения стабильности, уверенности в завтрашнем дне. Спасибо за внимание.</w:t>
      </w:r>
    </w:p>
    <w:p w:rsidR="00F72919" w:rsidRDefault="00F72919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000000" w:themeColor="text1"/>
          <w:sz w:val="18"/>
          <w:szCs w:val="18"/>
        </w:rPr>
      </w:pPr>
    </w:p>
    <w:p w:rsidR="00BA6CB1" w:rsidRDefault="00BA6CB1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000000" w:themeColor="text1"/>
          <w:sz w:val="18"/>
          <w:szCs w:val="18"/>
        </w:rPr>
      </w:pPr>
    </w:p>
    <w:p w:rsidR="00BA6CB1" w:rsidRDefault="00BA6CB1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000000" w:themeColor="text1"/>
          <w:sz w:val="18"/>
          <w:szCs w:val="18"/>
        </w:rPr>
      </w:pPr>
    </w:p>
    <w:p w:rsidR="00BA6CB1" w:rsidRDefault="00BA6CB1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000000" w:themeColor="text1"/>
          <w:sz w:val="18"/>
          <w:szCs w:val="18"/>
        </w:rPr>
      </w:pPr>
    </w:p>
    <w:p w:rsidR="00BA6CB1" w:rsidRDefault="00BA6CB1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000000" w:themeColor="text1"/>
          <w:sz w:val="18"/>
          <w:szCs w:val="18"/>
        </w:rPr>
      </w:pPr>
    </w:p>
    <w:p w:rsidR="00BA6CB1" w:rsidRDefault="00BA6CB1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000000" w:themeColor="text1"/>
          <w:sz w:val="18"/>
          <w:szCs w:val="18"/>
        </w:rPr>
      </w:pPr>
    </w:p>
    <w:p w:rsidR="00BA6CB1" w:rsidRPr="00F72919" w:rsidRDefault="00BA6CB1" w:rsidP="00F72919">
      <w:pPr>
        <w:spacing w:after="0" w:line="240" w:lineRule="auto"/>
        <w:contextualSpacing/>
        <w:rPr>
          <w:rStyle w:val="af"/>
          <w:rFonts w:ascii="Times New Roman" w:hAnsi="Times New Roman" w:cs="Times New Roman"/>
          <w:b w:val="0"/>
          <w:color w:val="000000" w:themeColor="text1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с. Дубенки</w:t>
      </w:r>
    </w:p>
    <w:p w:rsidR="00BA6CB1" w:rsidRPr="00BA6CB1" w:rsidRDefault="00BA6CB1" w:rsidP="00BA6CB1">
      <w:pPr>
        <w:pStyle w:val="11"/>
        <w:spacing w:before="0" w:line="240" w:lineRule="auto"/>
        <w:contextualSpacing/>
        <w:rPr>
          <w:rStyle w:val="af6"/>
          <w:rFonts w:ascii="Times New Roman" w:eastAsiaTheme="minorEastAsia" w:hAnsi="Times New Roman"/>
          <w:color w:val="auto"/>
          <w:sz w:val="18"/>
          <w:szCs w:val="18"/>
        </w:rPr>
      </w:pPr>
    </w:p>
    <w:p w:rsidR="00BA6CB1" w:rsidRPr="00BA6CB1" w:rsidRDefault="00BA6CB1" w:rsidP="00BA6CB1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>31.01.2023                                                               №85</w:t>
      </w:r>
      <w:r w:rsidRPr="00BA6CB1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br/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BA6CB1">
        <w:rPr>
          <w:rFonts w:ascii="Times New Roman" w:eastAsia="Calibri" w:hAnsi="Times New Roman" w:cs="Times New Roman"/>
          <w:sz w:val="18"/>
          <w:szCs w:val="18"/>
        </w:rPr>
        <w:t>Об основных направлениях развития ООО «Магма Керамик»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pStyle w:val="Standard"/>
        <w:ind w:firstLine="720"/>
        <w:contextualSpacing/>
        <w:jc w:val="both"/>
        <w:rPr>
          <w:rFonts w:cs="Times New Roman"/>
          <w:sz w:val="18"/>
          <w:szCs w:val="18"/>
          <w:lang w:val="ru-RU"/>
        </w:rPr>
      </w:pPr>
      <w:r w:rsidRPr="00BA6CB1">
        <w:rPr>
          <w:rFonts w:cs="Times New Roman"/>
          <w:sz w:val="18"/>
          <w:szCs w:val="1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BA6CB1">
        <w:rPr>
          <w:rFonts w:cs="Times New Roman"/>
          <w:color w:val="000000"/>
          <w:sz w:val="18"/>
          <w:szCs w:val="18"/>
        </w:rPr>
        <w:t>Республики Мордовия</w:t>
      </w:r>
      <w:r w:rsidRPr="00BA6CB1">
        <w:rPr>
          <w:rFonts w:cs="Times New Roman"/>
          <w:sz w:val="18"/>
          <w:szCs w:val="18"/>
          <w:lang w:val="ru-RU"/>
        </w:rPr>
        <w:t>, Совет депутатов Дубенского муниципального района Республики Мордовия решил:</w:t>
      </w:r>
    </w:p>
    <w:p w:rsidR="00BA6CB1" w:rsidRPr="00BA6CB1" w:rsidRDefault="00BA6CB1" w:rsidP="00BA6CB1">
      <w:pPr>
        <w:pStyle w:val="Standard"/>
        <w:numPr>
          <w:ilvl w:val="0"/>
          <w:numId w:val="40"/>
        </w:numPr>
        <w:tabs>
          <w:tab w:val="left" w:pos="0"/>
          <w:tab w:val="left" w:pos="1134"/>
        </w:tabs>
        <w:autoSpaceDN/>
        <w:contextualSpacing/>
        <w:jc w:val="both"/>
        <w:rPr>
          <w:rFonts w:cs="Times New Roman"/>
          <w:sz w:val="18"/>
          <w:szCs w:val="18"/>
          <w:lang w:val="ru-RU"/>
        </w:rPr>
      </w:pPr>
      <w:r w:rsidRPr="00BA6CB1">
        <w:rPr>
          <w:rFonts w:cs="Times New Roman"/>
          <w:sz w:val="18"/>
          <w:szCs w:val="18"/>
          <w:lang w:val="ru-RU"/>
        </w:rPr>
        <w:t>Принять к сведению информацию об основных направлениях развития ООО «Магма Керамик».</w:t>
      </w:r>
    </w:p>
    <w:p w:rsidR="00BA6CB1" w:rsidRPr="00BA6CB1" w:rsidRDefault="00BA6CB1" w:rsidP="00BA6CB1">
      <w:pPr>
        <w:pStyle w:val="Standard"/>
        <w:numPr>
          <w:ilvl w:val="0"/>
          <w:numId w:val="40"/>
        </w:numPr>
        <w:tabs>
          <w:tab w:val="left" w:pos="1134"/>
        </w:tabs>
        <w:autoSpaceDN/>
        <w:ind w:left="0" w:firstLine="709"/>
        <w:contextualSpacing/>
        <w:jc w:val="both"/>
        <w:rPr>
          <w:rFonts w:cs="Times New Roman"/>
          <w:sz w:val="18"/>
          <w:szCs w:val="18"/>
        </w:rPr>
      </w:pPr>
      <w:r w:rsidRPr="00BA6CB1">
        <w:rPr>
          <w:rFonts w:eastAsia="Arial Unicode MS" w:cs="Times New Roman"/>
          <w:color w:val="000000"/>
          <w:sz w:val="18"/>
          <w:szCs w:val="18"/>
          <w:lang w:val="ru-RU" w:eastAsia="hi-IN" w:bidi="hi-IN"/>
        </w:rPr>
        <w:t>Настоящее решение вступает в силу со дня его подписания.</w:t>
      </w:r>
    </w:p>
    <w:p w:rsidR="00BA6CB1" w:rsidRPr="00BA6CB1" w:rsidRDefault="00BA6CB1" w:rsidP="00BA6CB1">
      <w:pPr>
        <w:pStyle w:val="Standard"/>
        <w:contextualSpacing/>
        <w:jc w:val="both"/>
        <w:rPr>
          <w:rFonts w:cs="Times New Roman"/>
          <w:spacing w:val="-2"/>
          <w:sz w:val="18"/>
          <w:szCs w:val="1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8"/>
        <w:gridCol w:w="4896"/>
      </w:tblGrid>
      <w:tr w:rsidR="00BA6CB1" w:rsidRPr="00BA6CB1" w:rsidTr="00BA6CB1">
        <w:trPr>
          <w:trHeight w:val="882"/>
        </w:trPr>
        <w:tc>
          <w:tcPr>
            <w:tcW w:w="4785" w:type="dxa"/>
          </w:tcPr>
          <w:p w:rsid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Дубенского муниципального района                        </w:t>
            </w:r>
          </w:p>
          <w:p w:rsidR="00BA6CB1" w:rsidRPr="00BA6CB1" w:rsidRDefault="00BA6CB1" w:rsidP="00BA6CB1">
            <w:pPr>
              <w:autoSpaceDN w:val="0"/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BA6CB1" w:rsidRPr="00BA6CB1" w:rsidRDefault="00BA6CB1" w:rsidP="00BA6CB1">
            <w:pPr>
              <w:autoSpaceDN w:val="0"/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A6CB1" w:rsidRPr="00BA6CB1" w:rsidTr="00BA6CB1">
        <w:trPr>
          <w:trHeight w:val="323"/>
        </w:trPr>
        <w:tc>
          <w:tcPr>
            <w:tcW w:w="4785" w:type="dxa"/>
            <w:hideMark/>
          </w:tcPr>
          <w:p w:rsidR="00BA6CB1" w:rsidRPr="00BA6CB1" w:rsidRDefault="00BA6CB1" w:rsidP="00BA6CB1">
            <w:pPr>
              <w:autoSpaceDN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A6CB1" w:rsidRPr="00BA6CB1" w:rsidRDefault="00BA6CB1" w:rsidP="00BA6CB1">
            <w:pPr>
              <w:autoSpaceDN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BA6CB1" w:rsidRPr="00BA6CB1" w:rsidRDefault="00BA6CB1" w:rsidP="00BA6CB1">
      <w:pPr>
        <w:spacing w:line="240" w:lineRule="auto"/>
        <w:contextualSpacing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с. Дубенки</w:t>
      </w:r>
    </w:p>
    <w:p w:rsidR="00BA6CB1" w:rsidRPr="00BA6CB1" w:rsidRDefault="00BA6CB1" w:rsidP="00BA6CB1">
      <w:pPr>
        <w:pStyle w:val="11"/>
        <w:spacing w:before="0" w:line="240" w:lineRule="auto"/>
        <w:contextualSpacing/>
        <w:rPr>
          <w:rStyle w:val="af6"/>
          <w:rFonts w:ascii="Times New Roman" w:eastAsiaTheme="minorEastAsia" w:hAnsi="Times New Roman"/>
          <w:color w:val="auto"/>
          <w:sz w:val="18"/>
          <w:szCs w:val="18"/>
        </w:rPr>
      </w:pPr>
    </w:p>
    <w:p w:rsidR="00BA6CB1" w:rsidRPr="00BA6CB1" w:rsidRDefault="00BA6CB1" w:rsidP="00BA6CB1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31.01.2023                           </w:t>
      </w:r>
      <w:r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                                                               </w:t>
      </w:r>
      <w:r w:rsidRPr="00BA6CB1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                                    №86</w:t>
      </w:r>
      <w:r w:rsidRPr="00BA6CB1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br/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BA6CB1">
        <w:rPr>
          <w:rFonts w:ascii="Times New Roman" w:eastAsia="Calibri" w:hAnsi="Times New Roman" w:cs="Times New Roman"/>
          <w:sz w:val="18"/>
          <w:szCs w:val="18"/>
        </w:rPr>
        <w:t>О перспективах развития ООО «Агро-Дубенки»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pStyle w:val="Standard"/>
        <w:ind w:firstLine="720"/>
        <w:contextualSpacing/>
        <w:jc w:val="both"/>
        <w:rPr>
          <w:rFonts w:cs="Times New Roman"/>
          <w:sz w:val="18"/>
          <w:szCs w:val="18"/>
          <w:lang w:val="ru-RU"/>
        </w:rPr>
      </w:pPr>
      <w:r w:rsidRPr="00BA6CB1">
        <w:rPr>
          <w:rFonts w:cs="Times New Roman"/>
          <w:sz w:val="18"/>
          <w:szCs w:val="1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BA6CB1">
        <w:rPr>
          <w:rFonts w:cs="Times New Roman"/>
          <w:color w:val="000000"/>
          <w:sz w:val="18"/>
          <w:szCs w:val="18"/>
        </w:rPr>
        <w:t>Республики Мордовия</w:t>
      </w:r>
      <w:r w:rsidRPr="00BA6CB1">
        <w:rPr>
          <w:rFonts w:cs="Times New Roman"/>
          <w:sz w:val="18"/>
          <w:szCs w:val="18"/>
          <w:lang w:val="ru-RU"/>
        </w:rPr>
        <w:t>, Совет депутатов Дубенского муниципального района Республики Мордовия решил:</w:t>
      </w:r>
    </w:p>
    <w:p w:rsidR="00BA6CB1" w:rsidRPr="00BA6CB1" w:rsidRDefault="00BA6CB1" w:rsidP="00BA6CB1">
      <w:pPr>
        <w:pStyle w:val="Standard"/>
        <w:numPr>
          <w:ilvl w:val="0"/>
          <w:numId w:val="41"/>
        </w:numPr>
        <w:tabs>
          <w:tab w:val="left" w:pos="0"/>
          <w:tab w:val="left" w:pos="1134"/>
        </w:tabs>
        <w:autoSpaceDN/>
        <w:contextualSpacing/>
        <w:jc w:val="both"/>
        <w:rPr>
          <w:rFonts w:cs="Times New Roman"/>
          <w:sz w:val="18"/>
          <w:szCs w:val="18"/>
          <w:lang w:val="ru-RU"/>
        </w:rPr>
      </w:pPr>
      <w:r w:rsidRPr="00BA6CB1">
        <w:rPr>
          <w:rFonts w:cs="Times New Roman"/>
          <w:sz w:val="18"/>
          <w:szCs w:val="18"/>
          <w:lang w:val="ru-RU"/>
        </w:rPr>
        <w:t>Принять к сведению информацию о перспективах развития ООО «Агро-Дубенки».</w:t>
      </w:r>
    </w:p>
    <w:p w:rsidR="00BA6CB1" w:rsidRPr="00BA6CB1" w:rsidRDefault="00BA6CB1" w:rsidP="00BA6CB1">
      <w:pPr>
        <w:pStyle w:val="Standard"/>
        <w:numPr>
          <w:ilvl w:val="0"/>
          <w:numId w:val="41"/>
        </w:numPr>
        <w:tabs>
          <w:tab w:val="left" w:pos="1134"/>
        </w:tabs>
        <w:autoSpaceDN/>
        <w:ind w:left="0" w:firstLine="709"/>
        <w:contextualSpacing/>
        <w:jc w:val="both"/>
        <w:rPr>
          <w:rFonts w:cs="Times New Roman"/>
          <w:sz w:val="18"/>
          <w:szCs w:val="18"/>
        </w:rPr>
      </w:pPr>
      <w:r w:rsidRPr="00BA6CB1">
        <w:rPr>
          <w:rFonts w:eastAsia="Arial Unicode MS" w:cs="Times New Roman"/>
          <w:color w:val="000000"/>
          <w:sz w:val="18"/>
          <w:szCs w:val="18"/>
          <w:lang w:val="ru-RU" w:eastAsia="hi-IN" w:bidi="hi-IN"/>
        </w:rPr>
        <w:t>Настоящее решение вступает в силу со дня его подписания.</w:t>
      </w:r>
    </w:p>
    <w:p w:rsidR="00BA6CB1" w:rsidRPr="00BA6CB1" w:rsidRDefault="00BA6CB1" w:rsidP="00BA6CB1">
      <w:pPr>
        <w:pStyle w:val="Standard"/>
        <w:contextualSpacing/>
        <w:jc w:val="both"/>
        <w:rPr>
          <w:rFonts w:cs="Times New Roman"/>
          <w:spacing w:val="-2"/>
          <w:sz w:val="18"/>
          <w:szCs w:val="1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8"/>
        <w:gridCol w:w="4896"/>
      </w:tblGrid>
      <w:tr w:rsidR="00BA6CB1" w:rsidRPr="00BA6CB1" w:rsidTr="00BA6CB1">
        <w:trPr>
          <w:trHeight w:val="882"/>
        </w:trPr>
        <w:tc>
          <w:tcPr>
            <w:tcW w:w="4785" w:type="dxa"/>
          </w:tcPr>
          <w:p w:rsid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Дубенского муниципального района                        </w:t>
            </w:r>
          </w:p>
          <w:p w:rsidR="00BA6CB1" w:rsidRPr="00BA6CB1" w:rsidRDefault="00BA6CB1" w:rsidP="00BA6CB1">
            <w:pPr>
              <w:autoSpaceDN w:val="0"/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BA6CB1" w:rsidRPr="00BA6CB1" w:rsidRDefault="00BA6CB1" w:rsidP="00BA6CB1">
            <w:pPr>
              <w:autoSpaceDN w:val="0"/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A6CB1" w:rsidRPr="00BA6CB1" w:rsidTr="00BA6CB1">
        <w:trPr>
          <w:trHeight w:val="323"/>
        </w:trPr>
        <w:tc>
          <w:tcPr>
            <w:tcW w:w="4785" w:type="dxa"/>
            <w:hideMark/>
          </w:tcPr>
          <w:p w:rsidR="00BA6CB1" w:rsidRPr="00BA6CB1" w:rsidRDefault="00BA6CB1" w:rsidP="00BA6CB1">
            <w:pPr>
              <w:autoSpaceDN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A6CB1" w:rsidRPr="00BA6CB1" w:rsidRDefault="00BA6CB1" w:rsidP="00BA6CB1">
            <w:pPr>
              <w:autoSpaceDN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BA6CB1" w:rsidRPr="00BA6CB1" w:rsidRDefault="00BA6CB1" w:rsidP="00BA6CB1">
      <w:pPr>
        <w:spacing w:line="240" w:lineRule="auto"/>
        <w:contextualSpacing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с. Дубенки</w:t>
      </w:r>
    </w:p>
    <w:p w:rsidR="00BA6CB1" w:rsidRPr="00BA6CB1" w:rsidRDefault="00BA6CB1" w:rsidP="00BA6CB1">
      <w:pPr>
        <w:pStyle w:val="11"/>
        <w:spacing w:before="0" w:line="240" w:lineRule="auto"/>
        <w:contextualSpacing/>
        <w:rPr>
          <w:rStyle w:val="af6"/>
          <w:rFonts w:ascii="Times New Roman" w:eastAsiaTheme="minorEastAsia" w:hAnsi="Times New Roman"/>
          <w:color w:val="auto"/>
          <w:sz w:val="18"/>
          <w:szCs w:val="18"/>
        </w:rPr>
      </w:pPr>
    </w:p>
    <w:p w:rsidR="00BA6CB1" w:rsidRPr="00BA6CB1" w:rsidRDefault="00BA6CB1" w:rsidP="00BA6CB1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31.01.2023                                    </w:t>
      </w:r>
      <w:r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                                                           </w:t>
      </w:r>
      <w:r w:rsidRPr="00BA6CB1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t xml:space="preserve">                           №87</w:t>
      </w:r>
      <w:r w:rsidRPr="00BA6CB1">
        <w:rPr>
          <w:rStyle w:val="af6"/>
          <w:rFonts w:ascii="Times New Roman" w:eastAsiaTheme="minorEastAsia" w:hAnsi="Times New Roman"/>
          <w:color w:val="auto"/>
          <w:sz w:val="18"/>
          <w:szCs w:val="18"/>
        </w:rPr>
        <w:br/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BA6CB1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О состоянии и </w:t>
      </w:r>
      <w:r w:rsidRPr="00BA6CB1">
        <w:rPr>
          <w:rFonts w:ascii="Times New Roman" w:hAnsi="Times New Roman" w:cs="Times New Roman"/>
          <w:bCs/>
          <w:sz w:val="18"/>
          <w:szCs w:val="18"/>
          <w:shd w:val="clear" w:color="auto" w:fill="FFFFFF"/>
        </w:rPr>
        <w:t>тенденциях</w:t>
      </w:r>
      <w:r w:rsidRPr="00BA6CB1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BA6CB1">
        <w:rPr>
          <w:rFonts w:ascii="Times New Roman" w:hAnsi="Times New Roman" w:cs="Times New Roman"/>
          <w:bCs/>
          <w:sz w:val="18"/>
          <w:szCs w:val="18"/>
          <w:shd w:val="clear" w:color="auto" w:fill="FFFFFF"/>
        </w:rPr>
        <w:t>развития</w:t>
      </w:r>
      <w:r w:rsidRPr="00BA6CB1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  <w:shd w:val="clear" w:color="auto" w:fill="FFFFFF"/>
        </w:rPr>
      </w:pPr>
      <w:r w:rsidRPr="00BA6CB1">
        <w:rPr>
          <w:rFonts w:ascii="Times New Roman" w:hAnsi="Times New Roman" w:cs="Times New Roman"/>
          <w:sz w:val="18"/>
          <w:szCs w:val="18"/>
          <w:shd w:val="clear" w:color="auto" w:fill="FFFFFF"/>
        </w:rPr>
        <w:t>«</w:t>
      </w:r>
      <w:r w:rsidRPr="00BA6CB1">
        <w:rPr>
          <w:rFonts w:ascii="Times New Roman" w:hAnsi="Times New Roman" w:cs="Times New Roman"/>
          <w:bCs/>
          <w:sz w:val="18"/>
          <w:szCs w:val="18"/>
          <w:shd w:val="clear" w:color="auto" w:fill="FFFFFF"/>
        </w:rPr>
        <w:t xml:space="preserve">КФХ </w:t>
      </w:r>
      <w:proofErr w:type="spellStart"/>
      <w:r w:rsidRPr="00BA6CB1">
        <w:rPr>
          <w:rFonts w:ascii="Times New Roman" w:hAnsi="Times New Roman" w:cs="Times New Roman"/>
          <w:bCs/>
          <w:sz w:val="18"/>
          <w:szCs w:val="18"/>
          <w:shd w:val="clear" w:color="auto" w:fill="FFFFFF"/>
        </w:rPr>
        <w:t>Афонькин</w:t>
      </w:r>
      <w:proofErr w:type="spellEnd"/>
      <w:r w:rsidRPr="00BA6CB1">
        <w:rPr>
          <w:rFonts w:ascii="Times New Roman" w:hAnsi="Times New Roman" w:cs="Times New Roman"/>
          <w:bCs/>
          <w:sz w:val="18"/>
          <w:szCs w:val="18"/>
          <w:shd w:val="clear" w:color="auto" w:fill="FFFFFF"/>
        </w:rPr>
        <w:t xml:space="preserve"> Виктор Николаевич»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pStyle w:val="Standard"/>
        <w:ind w:firstLine="720"/>
        <w:contextualSpacing/>
        <w:jc w:val="both"/>
        <w:rPr>
          <w:rFonts w:cs="Times New Roman"/>
          <w:sz w:val="18"/>
          <w:szCs w:val="18"/>
          <w:lang w:val="ru-RU"/>
        </w:rPr>
      </w:pPr>
      <w:r w:rsidRPr="00BA6CB1">
        <w:rPr>
          <w:rFonts w:cs="Times New Roman"/>
          <w:sz w:val="18"/>
          <w:szCs w:val="1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BA6CB1">
        <w:rPr>
          <w:rFonts w:cs="Times New Roman"/>
          <w:color w:val="000000"/>
          <w:sz w:val="18"/>
          <w:szCs w:val="18"/>
        </w:rPr>
        <w:t>Республики Мордовия</w:t>
      </w:r>
      <w:r w:rsidRPr="00BA6CB1">
        <w:rPr>
          <w:rFonts w:cs="Times New Roman"/>
          <w:sz w:val="18"/>
          <w:szCs w:val="18"/>
          <w:lang w:val="ru-RU"/>
        </w:rPr>
        <w:t>, Совет депутатов Дубенского муниципального района Республики Мордовия решил:</w:t>
      </w:r>
    </w:p>
    <w:p w:rsidR="00BA6CB1" w:rsidRPr="00BA6CB1" w:rsidRDefault="00BA6CB1" w:rsidP="00BA6CB1">
      <w:pPr>
        <w:pStyle w:val="Standard"/>
        <w:numPr>
          <w:ilvl w:val="0"/>
          <w:numId w:val="41"/>
        </w:numPr>
        <w:tabs>
          <w:tab w:val="left" w:pos="0"/>
          <w:tab w:val="left" w:pos="1134"/>
        </w:tabs>
        <w:autoSpaceDN/>
        <w:ind w:left="0" w:firstLine="709"/>
        <w:contextualSpacing/>
        <w:jc w:val="both"/>
        <w:rPr>
          <w:rFonts w:cs="Times New Roman"/>
          <w:sz w:val="18"/>
          <w:szCs w:val="18"/>
          <w:lang w:val="ru-RU"/>
        </w:rPr>
      </w:pPr>
      <w:r w:rsidRPr="00BA6CB1">
        <w:rPr>
          <w:rFonts w:cs="Times New Roman"/>
          <w:sz w:val="18"/>
          <w:szCs w:val="18"/>
          <w:lang w:val="ru-RU"/>
        </w:rPr>
        <w:t xml:space="preserve">Принять к сведению информацию </w:t>
      </w:r>
      <w:r w:rsidRPr="00BA6CB1">
        <w:rPr>
          <w:rFonts w:cs="Times New Roman"/>
          <w:sz w:val="18"/>
          <w:szCs w:val="18"/>
          <w:shd w:val="clear" w:color="auto" w:fill="FFFFFF"/>
        </w:rPr>
        <w:t xml:space="preserve">о </w:t>
      </w:r>
      <w:proofErr w:type="spellStart"/>
      <w:r w:rsidRPr="00BA6CB1">
        <w:rPr>
          <w:rFonts w:cs="Times New Roman"/>
          <w:sz w:val="18"/>
          <w:szCs w:val="18"/>
          <w:shd w:val="clear" w:color="auto" w:fill="FFFFFF"/>
        </w:rPr>
        <w:t>состоянии</w:t>
      </w:r>
      <w:proofErr w:type="spellEnd"/>
      <w:r w:rsidRPr="00BA6CB1">
        <w:rPr>
          <w:rFonts w:cs="Times New Roman"/>
          <w:sz w:val="18"/>
          <w:szCs w:val="18"/>
          <w:shd w:val="clear" w:color="auto" w:fill="FFFFFF"/>
        </w:rPr>
        <w:t xml:space="preserve"> и </w:t>
      </w:r>
      <w:proofErr w:type="spellStart"/>
      <w:r w:rsidRPr="00BA6CB1">
        <w:rPr>
          <w:rFonts w:cs="Times New Roman"/>
          <w:bCs/>
          <w:sz w:val="18"/>
          <w:szCs w:val="18"/>
          <w:shd w:val="clear" w:color="auto" w:fill="FFFFFF"/>
        </w:rPr>
        <w:t>тенденциях</w:t>
      </w:r>
      <w:proofErr w:type="spellEnd"/>
      <w:r w:rsidRPr="00BA6CB1">
        <w:rPr>
          <w:rFonts w:cs="Times New Roman"/>
          <w:sz w:val="18"/>
          <w:szCs w:val="18"/>
          <w:shd w:val="clear" w:color="auto" w:fill="FFFFFF"/>
        </w:rPr>
        <w:t xml:space="preserve"> </w:t>
      </w:r>
      <w:proofErr w:type="spellStart"/>
      <w:r w:rsidRPr="00BA6CB1">
        <w:rPr>
          <w:rFonts w:cs="Times New Roman"/>
          <w:bCs/>
          <w:sz w:val="18"/>
          <w:szCs w:val="18"/>
          <w:shd w:val="clear" w:color="auto" w:fill="FFFFFF"/>
        </w:rPr>
        <w:t>развития</w:t>
      </w:r>
      <w:proofErr w:type="spellEnd"/>
      <w:r w:rsidRPr="00BA6CB1">
        <w:rPr>
          <w:rFonts w:cs="Times New Roman"/>
          <w:sz w:val="18"/>
          <w:szCs w:val="18"/>
          <w:shd w:val="clear" w:color="auto" w:fill="FFFFFF"/>
        </w:rPr>
        <w:t xml:space="preserve"> «</w:t>
      </w:r>
      <w:r w:rsidRPr="00BA6CB1">
        <w:rPr>
          <w:rFonts w:cs="Times New Roman"/>
          <w:bCs/>
          <w:sz w:val="18"/>
          <w:szCs w:val="18"/>
          <w:shd w:val="clear" w:color="auto" w:fill="FFFFFF"/>
        </w:rPr>
        <w:t xml:space="preserve">КФХ </w:t>
      </w:r>
      <w:proofErr w:type="spellStart"/>
      <w:r w:rsidRPr="00BA6CB1">
        <w:rPr>
          <w:rFonts w:cs="Times New Roman"/>
          <w:bCs/>
          <w:sz w:val="18"/>
          <w:szCs w:val="18"/>
          <w:shd w:val="clear" w:color="auto" w:fill="FFFFFF"/>
        </w:rPr>
        <w:t>Афонькин</w:t>
      </w:r>
      <w:proofErr w:type="spellEnd"/>
      <w:r w:rsidRPr="00BA6CB1">
        <w:rPr>
          <w:rFonts w:cs="Times New Roman"/>
          <w:bCs/>
          <w:sz w:val="18"/>
          <w:szCs w:val="18"/>
          <w:shd w:val="clear" w:color="auto" w:fill="FFFFFF"/>
        </w:rPr>
        <w:t xml:space="preserve"> </w:t>
      </w:r>
      <w:proofErr w:type="spellStart"/>
      <w:r w:rsidRPr="00BA6CB1">
        <w:rPr>
          <w:rFonts w:cs="Times New Roman"/>
          <w:bCs/>
          <w:sz w:val="18"/>
          <w:szCs w:val="18"/>
          <w:shd w:val="clear" w:color="auto" w:fill="FFFFFF"/>
        </w:rPr>
        <w:t>Виктор</w:t>
      </w:r>
      <w:proofErr w:type="spellEnd"/>
      <w:r w:rsidRPr="00BA6CB1">
        <w:rPr>
          <w:rFonts w:cs="Times New Roman"/>
          <w:bCs/>
          <w:sz w:val="18"/>
          <w:szCs w:val="18"/>
          <w:shd w:val="clear" w:color="auto" w:fill="FFFFFF"/>
        </w:rPr>
        <w:t xml:space="preserve"> </w:t>
      </w:r>
      <w:proofErr w:type="spellStart"/>
      <w:r w:rsidRPr="00BA6CB1">
        <w:rPr>
          <w:rFonts w:cs="Times New Roman"/>
          <w:bCs/>
          <w:sz w:val="18"/>
          <w:szCs w:val="18"/>
          <w:shd w:val="clear" w:color="auto" w:fill="FFFFFF"/>
        </w:rPr>
        <w:t>Николаевич</w:t>
      </w:r>
      <w:proofErr w:type="spellEnd"/>
      <w:r w:rsidRPr="00BA6CB1">
        <w:rPr>
          <w:rFonts w:cs="Times New Roman"/>
          <w:bCs/>
          <w:sz w:val="18"/>
          <w:szCs w:val="18"/>
          <w:shd w:val="clear" w:color="auto" w:fill="FFFFFF"/>
        </w:rPr>
        <w:t>»</w:t>
      </w:r>
      <w:r w:rsidRPr="00BA6CB1">
        <w:rPr>
          <w:rFonts w:cs="Times New Roman"/>
          <w:sz w:val="18"/>
          <w:szCs w:val="18"/>
          <w:lang w:val="ru-RU"/>
        </w:rPr>
        <w:t>.</w:t>
      </w:r>
    </w:p>
    <w:p w:rsidR="00BA6CB1" w:rsidRPr="00BA6CB1" w:rsidRDefault="00BA6CB1" w:rsidP="00BA6CB1">
      <w:pPr>
        <w:pStyle w:val="Standard"/>
        <w:numPr>
          <w:ilvl w:val="0"/>
          <w:numId w:val="41"/>
        </w:numPr>
        <w:tabs>
          <w:tab w:val="left" w:pos="1134"/>
        </w:tabs>
        <w:autoSpaceDN/>
        <w:ind w:left="0" w:firstLine="709"/>
        <w:contextualSpacing/>
        <w:jc w:val="both"/>
        <w:rPr>
          <w:rFonts w:cs="Times New Roman"/>
          <w:sz w:val="18"/>
          <w:szCs w:val="18"/>
        </w:rPr>
      </w:pPr>
      <w:r w:rsidRPr="00BA6CB1">
        <w:rPr>
          <w:rFonts w:eastAsia="Arial Unicode MS" w:cs="Times New Roman"/>
          <w:color w:val="000000"/>
          <w:sz w:val="18"/>
          <w:szCs w:val="18"/>
          <w:lang w:val="ru-RU" w:eastAsia="hi-IN" w:bidi="hi-IN"/>
        </w:rPr>
        <w:t>Настоящее решение вступает в силу со дня его подписания.</w:t>
      </w:r>
    </w:p>
    <w:p w:rsidR="00BA6CB1" w:rsidRPr="00BA6CB1" w:rsidRDefault="00BA6CB1" w:rsidP="00DA6C56">
      <w:pPr>
        <w:pStyle w:val="Standard"/>
        <w:tabs>
          <w:tab w:val="left" w:pos="1134"/>
        </w:tabs>
        <w:autoSpaceDN/>
        <w:ind w:left="709"/>
        <w:contextualSpacing/>
        <w:jc w:val="both"/>
        <w:rPr>
          <w:rFonts w:cs="Times New Roman"/>
          <w:sz w:val="18"/>
          <w:szCs w:val="18"/>
        </w:rPr>
      </w:pPr>
      <w:bookmarkStart w:id="37" w:name="_GoBack"/>
      <w:bookmarkEnd w:id="37"/>
    </w:p>
    <w:p w:rsidR="00BA6CB1" w:rsidRPr="00BA6CB1" w:rsidRDefault="00BA6CB1" w:rsidP="00BA6CB1">
      <w:pPr>
        <w:pStyle w:val="Standard"/>
        <w:contextualSpacing/>
        <w:jc w:val="both"/>
        <w:rPr>
          <w:rFonts w:cs="Times New Roman"/>
          <w:spacing w:val="-2"/>
          <w:sz w:val="18"/>
          <w:szCs w:val="1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8"/>
        <w:gridCol w:w="4896"/>
      </w:tblGrid>
      <w:tr w:rsidR="00BA6CB1" w:rsidRPr="00BA6CB1" w:rsidTr="00BA6CB1">
        <w:trPr>
          <w:trHeight w:val="882"/>
        </w:trPr>
        <w:tc>
          <w:tcPr>
            <w:tcW w:w="4785" w:type="dxa"/>
          </w:tcPr>
          <w:p w:rsidR="001E0952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Дубенского муниципального района                        </w:t>
            </w:r>
          </w:p>
          <w:p w:rsidR="00BA6CB1" w:rsidRPr="00BA6CB1" w:rsidRDefault="00BA6CB1" w:rsidP="00BA6CB1">
            <w:pPr>
              <w:autoSpaceDN w:val="0"/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BA6CB1" w:rsidRPr="00BA6CB1" w:rsidRDefault="00BA6CB1" w:rsidP="00BA6CB1">
            <w:pPr>
              <w:autoSpaceDN w:val="0"/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A6CB1" w:rsidRPr="00BA6CB1" w:rsidTr="00BA6CB1">
        <w:trPr>
          <w:trHeight w:val="323"/>
        </w:trPr>
        <w:tc>
          <w:tcPr>
            <w:tcW w:w="4785" w:type="dxa"/>
            <w:hideMark/>
          </w:tcPr>
          <w:p w:rsidR="00BA6CB1" w:rsidRPr="00BA6CB1" w:rsidRDefault="00BA6CB1" w:rsidP="00BA6CB1">
            <w:pPr>
              <w:autoSpaceDN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A6CB1" w:rsidRPr="00BA6CB1" w:rsidRDefault="00BA6CB1" w:rsidP="00BA6CB1">
            <w:pPr>
              <w:autoSpaceDN w:val="0"/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BA6CB1" w:rsidRPr="00BA6CB1" w:rsidRDefault="00BA6CB1" w:rsidP="00BA6CB1">
      <w:pPr>
        <w:spacing w:line="240" w:lineRule="auto"/>
        <w:contextualSpacing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с. Дубенки</w:t>
      </w: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31.01.2023                                                                                                        №88</w:t>
      </w:r>
    </w:p>
    <w:p w:rsidR="00BA6CB1" w:rsidRPr="00BA6CB1" w:rsidRDefault="00BA6CB1" w:rsidP="00BA6CB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BA6CB1" w:rsidRPr="00BA6CB1" w:rsidRDefault="00BA6CB1" w:rsidP="00BA6CB1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Об отчете начальника ОП №17 (по обслуживанию Дубенского района) ММО МВД России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 xml:space="preserve">» подполковника полиции 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Кабакова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 xml:space="preserve"> Виктора Валентиновича «О состоянии правопорядка на территории Дубенского муниципального района Республики Мордовия и основных результатах оперативно-служебной деятельности ОП №17 (по обслуживанию Дубенского района) ММО МВД России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>» за 2022 год»</w:t>
      </w:r>
    </w:p>
    <w:p w:rsidR="00BA6CB1" w:rsidRPr="00BA6CB1" w:rsidRDefault="00BA6CB1" w:rsidP="00BA6CB1">
      <w:pPr>
        <w:shd w:val="clear" w:color="auto" w:fill="FFFFFF"/>
        <w:spacing w:line="240" w:lineRule="auto"/>
        <w:ind w:left="993" w:hanging="426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BA6CB1">
        <w:rPr>
          <w:rFonts w:ascii="Times New Roman" w:hAnsi="Times New Roman" w:cs="Times New Roman"/>
          <w:sz w:val="18"/>
          <w:szCs w:val="18"/>
        </w:rPr>
        <w:t xml:space="preserve">Заслушав информацию 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Кабакова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 xml:space="preserve"> Виктора Валентиновича – начальника ОП №17 (по обслуживанию Дубенского района) ММО МВД России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>» подполковника полиции «О состоянии правопорядка на территории Дубенского муниципального района Республики Мордовия и основных результатах оперативно-служебной деятельности ОП №17 (по обслуживанию Дубенского района) ММО МВД России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>» за 2022 год», Совет депутатов Дубенского муниципального района решил:</w:t>
      </w:r>
      <w:proofErr w:type="gramEnd"/>
    </w:p>
    <w:p w:rsidR="00BA6CB1" w:rsidRPr="00BA6CB1" w:rsidRDefault="00BA6CB1" w:rsidP="00BA6CB1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Принять к сведению представленную информацию.</w:t>
      </w:r>
    </w:p>
    <w:p w:rsidR="00BA6CB1" w:rsidRPr="00BA6CB1" w:rsidRDefault="00BA6CB1" w:rsidP="00BA6CB1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Рекомендовать отделению полиции №17 межмуниципального отдела МВД России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>» усилить работу по обеспечению общественного правопорядка на территории Дубенского муниципального района.</w:t>
      </w:r>
    </w:p>
    <w:p w:rsidR="00BA6CB1" w:rsidRPr="00BA6CB1" w:rsidRDefault="00BA6CB1" w:rsidP="00BA6CB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8"/>
        <w:gridCol w:w="4896"/>
      </w:tblGrid>
      <w:tr w:rsidR="00BA6CB1" w:rsidRPr="00BA6CB1" w:rsidTr="00BA6CB1">
        <w:trPr>
          <w:trHeight w:val="882"/>
        </w:trPr>
        <w:tc>
          <w:tcPr>
            <w:tcW w:w="4785" w:type="dxa"/>
          </w:tcPr>
          <w:p w:rsidR="001E0952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Дубенского муниципального района                        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BA6CB1" w:rsidRPr="00BA6CB1" w:rsidRDefault="00BA6CB1" w:rsidP="00BA6CB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BA6CB1" w:rsidRPr="00BA6CB1" w:rsidTr="00BA6CB1">
        <w:trPr>
          <w:trHeight w:val="323"/>
        </w:trPr>
        <w:tc>
          <w:tcPr>
            <w:tcW w:w="4785" w:type="dxa"/>
            <w:hideMark/>
          </w:tcPr>
          <w:p w:rsidR="00BA6CB1" w:rsidRPr="00BA6CB1" w:rsidRDefault="00BA6CB1" w:rsidP="00BA6CB1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A6CB1" w:rsidRPr="00BA6CB1" w:rsidRDefault="00BA6CB1" w:rsidP="00BA6CB1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BA6CB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BA6CB1" w:rsidRP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pStyle w:val="afc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ОТЧЕТ</w:t>
      </w:r>
    </w:p>
    <w:p w:rsidR="00BA6CB1" w:rsidRPr="00BA6CB1" w:rsidRDefault="00BA6CB1" w:rsidP="00BA6CB1">
      <w:pPr>
        <w:pStyle w:val="afc"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начальника ОП №17 (по обслуживанию Дубенского района) ММО МВД России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>» о состоянии правопорядка на территории Дубенского района и об итогах оперативно – служебной деятельности за 12 месяцев 2022 года</w:t>
      </w:r>
    </w:p>
    <w:p w:rsidR="00BA6CB1" w:rsidRPr="00BA6CB1" w:rsidRDefault="00BA6CB1" w:rsidP="00BA6CB1">
      <w:pPr>
        <w:widowControl w:val="0"/>
        <w:spacing w:line="240" w:lineRule="auto"/>
        <w:contextualSpacing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BA6CB1" w:rsidRPr="00BA6CB1" w:rsidRDefault="00BA6CB1" w:rsidP="00BA6CB1">
      <w:pPr>
        <w:pStyle w:val="a8"/>
        <w:shd w:val="clear" w:color="auto" w:fill="FFFFFF"/>
        <w:spacing w:before="0" w:after="0"/>
        <w:ind w:firstLine="709"/>
        <w:contextualSpacing/>
        <w:jc w:val="both"/>
        <w:rPr>
          <w:sz w:val="18"/>
          <w:szCs w:val="18"/>
        </w:rPr>
      </w:pPr>
      <w:r w:rsidRPr="00BA6CB1">
        <w:rPr>
          <w:sz w:val="18"/>
          <w:szCs w:val="18"/>
        </w:rPr>
        <w:t>Работа ОП №17 ММО МВД России «</w:t>
      </w:r>
      <w:proofErr w:type="spellStart"/>
      <w:r w:rsidRPr="00BA6CB1">
        <w:rPr>
          <w:sz w:val="18"/>
          <w:szCs w:val="18"/>
        </w:rPr>
        <w:t>Чамзинский</w:t>
      </w:r>
      <w:proofErr w:type="spellEnd"/>
      <w:r w:rsidRPr="00BA6CB1">
        <w:rPr>
          <w:sz w:val="18"/>
          <w:szCs w:val="18"/>
        </w:rPr>
        <w:t>» за 12 месяцев 2022 года строилась в соответствии с задачами, определенными в Посланиях Президента Российской Федерации, Главы Республики Мордовия, Директиве Министра внутренних дел Российской Федерации, Указах Президента Российской Федерации.</w:t>
      </w:r>
    </w:p>
    <w:p w:rsidR="00BA6CB1" w:rsidRPr="00BA6CB1" w:rsidRDefault="00BA6CB1" w:rsidP="00BA6CB1">
      <w:pPr>
        <w:pStyle w:val="a8"/>
        <w:shd w:val="clear" w:color="auto" w:fill="FFFFFF"/>
        <w:spacing w:before="0" w:after="0"/>
        <w:ind w:firstLine="709"/>
        <w:contextualSpacing/>
        <w:jc w:val="both"/>
        <w:rPr>
          <w:sz w:val="18"/>
          <w:szCs w:val="18"/>
          <w:shd w:val="clear" w:color="auto" w:fill="FFFFFF"/>
        </w:rPr>
      </w:pPr>
      <w:r w:rsidRPr="00BA6CB1">
        <w:rPr>
          <w:sz w:val="18"/>
          <w:szCs w:val="18"/>
        </w:rPr>
        <w:t>Оперативная обстановка на территории обслуживания ОП №17 ММО МВД России «</w:t>
      </w:r>
      <w:proofErr w:type="spellStart"/>
      <w:r w:rsidRPr="00BA6CB1">
        <w:rPr>
          <w:sz w:val="18"/>
          <w:szCs w:val="18"/>
        </w:rPr>
        <w:t>Чамзинский</w:t>
      </w:r>
      <w:proofErr w:type="spellEnd"/>
      <w:r w:rsidRPr="00BA6CB1">
        <w:rPr>
          <w:sz w:val="18"/>
          <w:szCs w:val="18"/>
        </w:rPr>
        <w:t>» характеризуется снижением числа зарегистрированных преступлений на -9,4% (85-77)</w:t>
      </w:r>
      <w:r w:rsidRPr="00BA6CB1">
        <w:rPr>
          <w:sz w:val="18"/>
          <w:szCs w:val="18"/>
          <w:shd w:val="clear" w:color="auto" w:fill="FFFFFF"/>
        </w:rPr>
        <w:t>.</w:t>
      </w:r>
    </w:p>
    <w:p w:rsidR="00BA6CB1" w:rsidRPr="00BA6CB1" w:rsidRDefault="00BA6CB1" w:rsidP="00BA6CB1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За 12 месяцев 2022 года увеличилось количество расследованных преступлений на 1,5%. Всего расследовано 67 преступлений (АППГ – 66). Общая раскрываемость преступлений  увеличилась  на 4,1% </w:t>
      </w:r>
      <w:r w:rsidRPr="00BA6CB1">
        <w:rPr>
          <w:rFonts w:ascii="Times New Roman" w:hAnsi="Times New Roman" w:cs="Times New Roman"/>
          <w:i/>
          <w:sz w:val="18"/>
          <w:szCs w:val="18"/>
        </w:rPr>
        <w:t>(с 77,6% до 81,7%)</w:t>
      </w:r>
      <w:r w:rsidRPr="00BA6CB1">
        <w:rPr>
          <w:rFonts w:ascii="Times New Roman" w:hAnsi="Times New Roman" w:cs="Times New Roman"/>
          <w:sz w:val="18"/>
          <w:szCs w:val="18"/>
        </w:rPr>
        <w:t>.</w:t>
      </w:r>
    </w:p>
    <w:p w:rsidR="00BA6CB1" w:rsidRPr="00BA6CB1" w:rsidRDefault="00BA6CB1" w:rsidP="00BA6CB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BA6CB1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На -26,3% снизилось число зарегистрированных тяжких и особо тяжких преступлений. </w:t>
      </w:r>
    </w:p>
    <w:p w:rsidR="00BA6CB1" w:rsidRPr="00BA6CB1" w:rsidRDefault="00BA6CB1" w:rsidP="00BA6CB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BA6CB1">
        <w:rPr>
          <w:rFonts w:ascii="Times New Roman" w:hAnsi="Times New Roman" w:cs="Times New Roman"/>
          <w:sz w:val="18"/>
          <w:szCs w:val="18"/>
          <w:shd w:val="clear" w:color="auto" w:fill="FFFFFF"/>
        </w:rPr>
        <w:t>На 5,3 % увеличилось число зарегистрированных преступлений средней тяжести, на -8,5 % снизилось количество преступлений небольшой тяжести с 47 до 43 преступлений.</w:t>
      </w:r>
    </w:p>
    <w:p w:rsidR="00BA6CB1" w:rsidRPr="00BA6CB1" w:rsidRDefault="00BA6CB1" w:rsidP="00BA6CB1">
      <w:pPr>
        <w:pStyle w:val="afffffffff0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Количество выявленных преступлений превентивной направленности увеличилось  на 17,6% (с 17 до 20)</w:t>
      </w:r>
      <w:proofErr w:type="gramStart"/>
      <w:r w:rsidRPr="00BA6CB1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BA6CB1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r w:rsidRPr="00BA6CB1">
        <w:rPr>
          <w:rFonts w:ascii="Times New Roman" w:hAnsi="Times New Roman" w:cs="Times New Roman"/>
          <w:i/>
          <w:snapToGrid w:val="0"/>
          <w:sz w:val="18"/>
          <w:szCs w:val="18"/>
        </w:rPr>
        <w:t>(</w:t>
      </w:r>
      <w:proofErr w:type="gramStart"/>
      <w:r w:rsidRPr="00BA6CB1">
        <w:rPr>
          <w:rFonts w:ascii="Times New Roman" w:hAnsi="Times New Roman" w:cs="Times New Roman"/>
          <w:i/>
          <w:snapToGrid w:val="0"/>
          <w:sz w:val="18"/>
          <w:szCs w:val="18"/>
        </w:rPr>
        <w:t>с</w:t>
      </w:r>
      <w:proofErr w:type="gramEnd"/>
      <w:r w:rsidRPr="00BA6CB1">
        <w:rPr>
          <w:rFonts w:ascii="Times New Roman" w:hAnsi="Times New Roman" w:cs="Times New Roman"/>
          <w:i/>
          <w:snapToGrid w:val="0"/>
          <w:sz w:val="18"/>
          <w:szCs w:val="18"/>
        </w:rPr>
        <w:t>т.112 УК РФ -2, ст.115 УК РФ-6, ст.264.1УК РФ-3, ст.116.1-4, ст.119 УК РФ-5).</w:t>
      </w:r>
    </w:p>
    <w:p w:rsidR="00BA6CB1" w:rsidRPr="00BA6CB1" w:rsidRDefault="00BA6CB1" w:rsidP="00BA6CB1">
      <w:pPr>
        <w:pStyle w:val="afffffffff0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Выявлено 2 преступления в сфере незаконного оборота наркотиков.  </w:t>
      </w:r>
    </w:p>
    <w:p w:rsidR="00BA6CB1" w:rsidRPr="00BA6CB1" w:rsidRDefault="00BA6CB1" w:rsidP="00BA6CB1">
      <w:pPr>
        <w:pStyle w:val="afffffffff0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На прежнем уровне остается число выявленных  преступлений в сфере незаконного оборота оружия  3 -3.  </w:t>
      </w:r>
    </w:p>
    <w:p w:rsidR="00BA6CB1" w:rsidRPr="00BA6CB1" w:rsidRDefault="00BA6CB1" w:rsidP="00BA6CB1">
      <w:pPr>
        <w:pStyle w:val="afffffffff0"/>
        <w:ind w:firstLine="709"/>
        <w:contextualSpacing/>
        <w:rPr>
          <w:rFonts w:ascii="Times New Roman" w:hAnsi="Times New Roman" w:cs="Times New Roman"/>
          <w:i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Снизилось количество совершенных краж на -40,7 % (с 27 до 16). Грабежей в отчетном периоде  не зарегистрировано (АППГ-1). Снизилось количество зарегистрированных  мошенничеств общеуголовной направленности  на -33,3 % (6-9), в том числе  мошенниче</w:t>
      </w:r>
      <w:proofErr w:type="gramStart"/>
      <w:r w:rsidRPr="00BA6CB1">
        <w:rPr>
          <w:rFonts w:ascii="Times New Roman" w:hAnsi="Times New Roman" w:cs="Times New Roman"/>
          <w:sz w:val="18"/>
          <w:szCs w:val="18"/>
        </w:rPr>
        <w:t>ств  в сф</w:t>
      </w:r>
      <w:proofErr w:type="gramEnd"/>
      <w:r w:rsidRPr="00BA6CB1">
        <w:rPr>
          <w:rFonts w:ascii="Times New Roman" w:hAnsi="Times New Roman" w:cs="Times New Roman"/>
          <w:sz w:val="18"/>
          <w:szCs w:val="18"/>
        </w:rPr>
        <w:t>ере ИТТ  на -13,3% (с 15 до 13). Совершено 1 вымогательство (АПП</w:t>
      </w:r>
      <w:proofErr w:type="gramStart"/>
      <w:r w:rsidRPr="00BA6CB1">
        <w:rPr>
          <w:rFonts w:ascii="Times New Roman" w:hAnsi="Times New Roman" w:cs="Times New Roman"/>
          <w:sz w:val="18"/>
          <w:szCs w:val="18"/>
        </w:rPr>
        <w:t>Г-</w:t>
      </w:r>
      <w:proofErr w:type="gramEnd"/>
      <w:r w:rsidRPr="00BA6CB1">
        <w:rPr>
          <w:rFonts w:ascii="Times New Roman" w:hAnsi="Times New Roman" w:cs="Times New Roman"/>
          <w:sz w:val="18"/>
          <w:szCs w:val="18"/>
        </w:rPr>
        <w:t xml:space="preserve"> преступления не совершались; +100%)</w:t>
      </w:r>
      <w:r w:rsidRPr="00BA6CB1">
        <w:rPr>
          <w:rFonts w:ascii="Times New Roman" w:hAnsi="Times New Roman" w:cs="Times New Roman"/>
          <w:i/>
          <w:sz w:val="18"/>
          <w:szCs w:val="18"/>
        </w:rPr>
        <w:t>.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pacing w:val="-12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В целях недопущения совершения несовершеннолетними противоправных деяний личным составом ОП №17 совместно с представителями системы профилактики Дубенского муниципального района проводились 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систематичекие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 xml:space="preserve"> профилактические 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меропрития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 xml:space="preserve"> в образовательных учреждениях района, проводились рейдовые мероприятия по местам концентрации молодежи. В результате проведенных профилактических  мероприятий в 2022 году несовершеннолетними преступлений не совершалось (АППГ-2), снижение составило 100%. </w:t>
      </w:r>
      <w:r w:rsidRPr="00BA6CB1">
        <w:rPr>
          <w:rFonts w:ascii="Times New Roman" w:hAnsi="Times New Roman" w:cs="Times New Roman"/>
          <w:spacing w:val="-6"/>
          <w:sz w:val="18"/>
          <w:szCs w:val="18"/>
        </w:rPr>
        <w:t>Всего на учёте в настоящее время состоит 8 (АППГ-9) несовершеннолетних. Из них за совершение преступлений-2, 4 за совершение ООД до достижения привлечения к уголовной ответственности, 2 за совершение административных правонарушений.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Расследовано 2 преступления </w:t>
      </w:r>
      <w:proofErr w:type="gramStart"/>
      <w:r w:rsidRPr="00BA6CB1">
        <w:rPr>
          <w:rFonts w:ascii="Times New Roman" w:hAnsi="Times New Roman" w:cs="Times New Roman"/>
          <w:sz w:val="18"/>
          <w:szCs w:val="18"/>
        </w:rPr>
        <w:t>совершенных</w:t>
      </w:r>
      <w:proofErr w:type="gramEnd"/>
      <w:r w:rsidRPr="00BA6CB1">
        <w:rPr>
          <w:rFonts w:ascii="Times New Roman" w:hAnsi="Times New Roman" w:cs="Times New Roman"/>
          <w:sz w:val="18"/>
          <w:szCs w:val="18"/>
        </w:rPr>
        <w:t xml:space="preserve"> иностранными гражданами и ЛБГ, в 2021 году не расследовались.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На административном надзоре в ОП №17 ММО МВД России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>» состоит 5 граждан, а также 5 лиц, формально подпадающие под административный надзор.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pacing w:val="2"/>
          <w:sz w:val="18"/>
          <w:szCs w:val="18"/>
        </w:rPr>
        <w:t>За 12 месяцев 2022 года на -41,7% снизилось количество зарегистрированных преступлений экономической направленности (12 – 7). 3</w:t>
      </w:r>
      <w:r w:rsidRPr="00BA6CB1">
        <w:rPr>
          <w:rFonts w:ascii="Times New Roman" w:hAnsi="Times New Roman" w:cs="Times New Roman"/>
          <w:sz w:val="18"/>
          <w:szCs w:val="18"/>
        </w:rPr>
        <w:t xml:space="preserve"> относятся к категории тяжких и особо тяжких (АППГ – 7), 1 в крупном и особо крупном размере (АППГ-3). Зарегистрировано 5 преступлений коррупционной направленности (АППГ-7). Факты взяточничеств и сбыта ПДК не регистрировались.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В целях профилактики преступлений, совершенных в общественных местах, в жилом секторе, на бытовой почве, </w:t>
      </w:r>
      <w:proofErr w:type="gramStart"/>
      <w:r w:rsidRPr="00BA6CB1">
        <w:rPr>
          <w:rFonts w:ascii="Times New Roman" w:hAnsi="Times New Roman" w:cs="Times New Roman"/>
          <w:sz w:val="18"/>
          <w:szCs w:val="18"/>
        </w:rPr>
        <w:t>лицами</w:t>
      </w:r>
      <w:proofErr w:type="gramEnd"/>
      <w:r w:rsidRPr="00BA6CB1">
        <w:rPr>
          <w:rFonts w:ascii="Times New Roman" w:hAnsi="Times New Roman" w:cs="Times New Roman"/>
          <w:sz w:val="18"/>
          <w:szCs w:val="18"/>
        </w:rPr>
        <w:t xml:space="preserve"> ранее совершавшими преступления, ранее судимыми  в 2022 году проводились профилактические мероприятия «Бомж», «Защита», «Безопасный дом, подъезд, квартира», «Надзор», «Быт»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Условник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 xml:space="preserve">», «Нелегальный мигрант», «Регистрация», «Жилой сектор».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Несмотря на проводимые профилактические </w:t>
      </w:r>
      <w:proofErr w:type="gramStart"/>
      <w:r w:rsidRPr="00BA6CB1">
        <w:rPr>
          <w:rFonts w:ascii="Times New Roman" w:hAnsi="Times New Roman" w:cs="Times New Roman"/>
          <w:sz w:val="18"/>
          <w:szCs w:val="18"/>
        </w:rPr>
        <w:t>мероприятия</w:t>
      </w:r>
      <w:proofErr w:type="gramEnd"/>
      <w:r w:rsidRPr="00BA6CB1">
        <w:rPr>
          <w:rFonts w:ascii="Times New Roman" w:hAnsi="Times New Roman" w:cs="Times New Roman"/>
          <w:sz w:val="18"/>
          <w:szCs w:val="18"/>
        </w:rPr>
        <w:t xml:space="preserve"> увеличилось количество преступлений совершаемых в общественных местах +62,5 % (8-13) , в том числе на улицах +28,6 % (7-9),  увеличилось число преступлений совершаемых на бытовой почве +66,7 % (6-10), в жилом секторе снизилось  (25-22; -12 %).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Увеличилось количество преступлений, совершенных лицами в состоянии алкогольного опьянения на 26,1% (23-29);  лицами, не имеющими постоянного источника дохода на 11,1% (36-40); снизилось количество преступлений  лицами,  ранее совершавшими преступления -29,3% (41-29); лицами ранее судимыми осталось на прежнем уровне 19-19.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Особое внимание было уделено обеспечению безопасности граждан при проведении </w:t>
      </w:r>
      <w:r w:rsidRPr="00BA6CB1">
        <w:rPr>
          <w:rStyle w:val="a9"/>
          <w:rFonts w:ascii="Times New Roman" w:hAnsi="Times New Roman" w:cs="Times New Roman"/>
          <w:b w:val="0"/>
          <w:sz w:val="18"/>
          <w:szCs w:val="18"/>
        </w:rPr>
        <w:t>массовых мероприятий. В</w:t>
      </w:r>
      <w:r w:rsidRPr="00BA6CB1">
        <w:rPr>
          <w:rFonts w:ascii="Times New Roman" w:hAnsi="Times New Roman" w:cs="Times New Roman"/>
          <w:sz w:val="18"/>
          <w:szCs w:val="18"/>
        </w:rPr>
        <w:t xml:space="preserve"> течение отчетного периода обеспечено сопровождение 62 массовых мероприятий, в которых приняли участие 6900 человек. Реализованными профилактическими мерами не допущено массового вовлечения населения в протестную деятельность и совершение резонансных общественно-политических акций.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На территории Дубенского района зарегистрировано 10 ДТП (АППГ-13) в которых погибло 3 человека  (АППГ-1),  получил ранения 10 человек (АППГ-19).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За отчетный период сотрудниками ГИБДД ММО МВД России «</w:t>
      </w:r>
      <w:proofErr w:type="spellStart"/>
      <w:r w:rsidRPr="00BA6CB1">
        <w:rPr>
          <w:rFonts w:ascii="Times New Roman" w:hAnsi="Times New Roman" w:cs="Times New Roman"/>
          <w:sz w:val="18"/>
          <w:szCs w:val="18"/>
        </w:rPr>
        <w:t>Чамзинский</w:t>
      </w:r>
      <w:proofErr w:type="spellEnd"/>
      <w:r w:rsidRPr="00BA6CB1">
        <w:rPr>
          <w:rFonts w:ascii="Times New Roman" w:hAnsi="Times New Roman" w:cs="Times New Roman"/>
          <w:sz w:val="18"/>
          <w:szCs w:val="18"/>
        </w:rPr>
        <w:t>» выявлено 3 (АППГ –6) преступления совершенных  водителем  в состоянии алкогольного опьянения, подвергнутым  административному наказанию за управление транспортным средством  в состоянии опьянения (ст. 264.1   УК РФ). Выявлено 330  (АППГ- 293) нарушений правил дорожного движения, в том числе управление транспортным средством в состоянии опьянения -28 (АППГ-16).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На территории района разработана и действует муниципальная программа «</w:t>
      </w:r>
      <w:r w:rsidRPr="00BA6CB1">
        <w:rPr>
          <w:rFonts w:ascii="Times New Roman" w:eastAsia="Calibri" w:hAnsi="Times New Roman" w:cs="Times New Roman"/>
          <w:sz w:val="18"/>
          <w:szCs w:val="18"/>
        </w:rPr>
        <w:t>Профилактика правонарушений на территории Дубенского муниципального района</w:t>
      </w:r>
      <w:r w:rsidRPr="00BA6CB1">
        <w:rPr>
          <w:rFonts w:ascii="Times New Roman" w:hAnsi="Times New Roman" w:cs="Times New Roman"/>
          <w:sz w:val="18"/>
          <w:szCs w:val="18"/>
        </w:rPr>
        <w:t xml:space="preserve">» утвержденная постановлением администрации Дубенского района №457 от 08.09.2021 сроком действия до 2026 года.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 xml:space="preserve">Несмотря на то, что в Дубенском районе в 2022 году снижение зарегистрированных преступлений совершенных с использованием информационно-телекоммуникационных  технологий, проблема хищения </w:t>
      </w:r>
      <w:proofErr w:type="gramStart"/>
      <w:r w:rsidRPr="00BA6CB1">
        <w:rPr>
          <w:rFonts w:ascii="Times New Roman" w:hAnsi="Times New Roman" w:cs="Times New Roman"/>
          <w:sz w:val="18"/>
          <w:szCs w:val="18"/>
        </w:rPr>
        <w:t>денежных средств, совершаемых с использованием информационно-телекоммуникационных технологий является</w:t>
      </w:r>
      <w:proofErr w:type="gramEnd"/>
      <w:r w:rsidRPr="00BA6CB1">
        <w:rPr>
          <w:rFonts w:ascii="Times New Roman" w:hAnsi="Times New Roman" w:cs="Times New Roman"/>
          <w:sz w:val="18"/>
          <w:szCs w:val="18"/>
        </w:rPr>
        <w:t xml:space="preserve"> наиболее актуальной. Тем не менее, в действующей  муниципальной программе  не предусмотрены  мероприятия  по профилактике преступлений в сфере ИТ-технологий.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В течение года в администрацию района направлялись письма о включении дополнительных мероприятий в указанную программу, которые не были включены ввиду ограниченного финансирования.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BA6CB1">
        <w:rPr>
          <w:rFonts w:ascii="Times New Roman" w:hAnsi="Times New Roman" w:cs="Times New Roman"/>
          <w:sz w:val="18"/>
          <w:szCs w:val="18"/>
        </w:rPr>
        <w:t>На основании изложенного, а также с целью повышения эффективности работы в данном направлении просим Вас рассмотреть вопрос о внесении в действующую муниципальную программу мероприятий по установке в местах массового пребывания граждан рекламных щитов, баннеров, с целью размещения на них информационных материалов, направленных на профилактику преступлений, в том числе с использованием ИТ-технологий, с подробным доведением информации о способах и видах мошенничеств</w:t>
      </w:r>
      <w:proofErr w:type="gramEnd"/>
      <w:r w:rsidRPr="00BA6CB1">
        <w:rPr>
          <w:rFonts w:ascii="Times New Roman" w:hAnsi="Times New Roman" w:cs="Times New Roman"/>
          <w:sz w:val="18"/>
          <w:szCs w:val="18"/>
        </w:rPr>
        <w:t xml:space="preserve"> в сети интернет.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A6CB1">
        <w:rPr>
          <w:rFonts w:ascii="Times New Roman" w:hAnsi="Times New Roman" w:cs="Times New Roman"/>
          <w:bCs/>
          <w:sz w:val="18"/>
          <w:szCs w:val="18"/>
        </w:rPr>
        <w:t>С целью стабилизации оперативной обстановки в районе, укрепления состояния общественного порядка и общественной безопасности, недопущения роста уровня рецидивной, бытовой, подростковой, уличной преступности, не допущения совершения мошенничеств, краж, с привлечением представителей администраций  предлагаю принять следующие меры: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proofErr w:type="gramStart"/>
      <w:r w:rsidRPr="00BA6CB1">
        <w:rPr>
          <w:rFonts w:ascii="Times New Roman" w:hAnsi="Times New Roman" w:cs="Times New Roman"/>
          <w:bCs/>
          <w:sz w:val="18"/>
          <w:szCs w:val="18"/>
        </w:rPr>
        <w:t>-</w:t>
      </w:r>
      <w:proofErr w:type="spellStart"/>
      <w:r w:rsidRPr="00BA6CB1">
        <w:rPr>
          <w:rFonts w:ascii="Times New Roman" w:hAnsi="Times New Roman" w:cs="Times New Roman"/>
          <w:bCs/>
          <w:sz w:val="18"/>
          <w:szCs w:val="18"/>
        </w:rPr>
        <w:t>рукодителям</w:t>
      </w:r>
      <w:proofErr w:type="spellEnd"/>
      <w:r w:rsidRPr="00BA6CB1">
        <w:rPr>
          <w:rFonts w:ascii="Times New Roman" w:hAnsi="Times New Roman" w:cs="Times New Roman"/>
          <w:bCs/>
          <w:sz w:val="18"/>
          <w:szCs w:val="18"/>
        </w:rPr>
        <w:t xml:space="preserve"> учреждений здравоохранения, образования, культуры, спорта, социальной защиты населения, жилищно-коммунального хозяйства района, отделений почтовой связи, торговых и иных организаций с высоким уровнем посещаемости населения обеспечить размещение в общедоступных местах информационных материалов о способах и видах телефонного мошенничества, мошенничества в сети интернет, в том числе хищениях денежных средств с банковских карт владельцев;</w:t>
      </w:r>
      <w:proofErr w:type="gramEnd"/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A6CB1">
        <w:rPr>
          <w:rFonts w:ascii="Times New Roman" w:hAnsi="Times New Roman" w:cs="Times New Roman"/>
          <w:bCs/>
          <w:sz w:val="18"/>
          <w:szCs w:val="18"/>
        </w:rPr>
        <w:t xml:space="preserve">-провести профилактические мероприятия с лицами, состоящими на различных видах учета, систематически нарушающих общественный порядок, </w:t>
      </w:r>
      <w:proofErr w:type="gramStart"/>
      <w:r w:rsidRPr="00BA6CB1">
        <w:rPr>
          <w:rFonts w:ascii="Times New Roman" w:hAnsi="Times New Roman" w:cs="Times New Roman"/>
          <w:bCs/>
          <w:sz w:val="18"/>
          <w:szCs w:val="18"/>
        </w:rPr>
        <w:t>предоставляющим</w:t>
      </w:r>
      <w:proofErr w:type="gramEnd"/>
      <w:r w:rsidRPr="00BA6CB1">
        <w:rPr>
          <w:rFonts w:ascii="Times New Roman" w:hAnsi="Times New Roman" w:cs="Times New Roman"/>
          <w:bCs/>
          <w:sz w:val="18"/>
          <w:szCs w:val="18"/>
        </w:rPr>
        <w:t xml:space="preserve"> свои жилые помещения для распития спиртных напитков, в том числе  оказывать помощь в трудоустройстве данной категории граждан; 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A6CB1">
        <w:rPr>
          <w:rFonts w:ascii="Times New Roman" w:hAnsi="Times New Roman" w:cs="Times New Roman"/>
          <w:bCs/>
          <w:sz w:val="18"/>
          <w:szCs w:val="18"/>
        </w:rPr>
        <w:t xml:space="preserve">-осуществить проверку неблагополучных семей состоящих на учетах, семейных </w:t>
      </w:r>
      <w:proofErr w:type="gramStart"/>
      <w:r w:rsidRPr="00BA6CB1">
        <w:rPr>
          <w:rFonts w:ascii="Times New Roman" w:hAnsi="Times New Roman" w:cs="Times New Roman"/>
          <w:bCs/>
          <w:sz w:val="18"/>
          <w:szCs w:val="18"/>
        </w:rPr>
        <w:t>дебоширах</w:t>
      </w:r>
      <w:proofErr w:type="gramEnd"/>
      <w:r w:rsidRPr="00BA6CB1">
        <w:rPr>
          <w:rFonts w:ascii="Times New Roman" w:hAnsi="Times New Roman" w:cs="Times New Roman"/>
          <w:bCs/>
          <w:sz w:val="18"/>
          <w:szCs w:val="18"/>
        </w:rPr>
        <w:t xml:space="preserve"> с целью своевременного выявления совершения данной категорией граждан правонарушений и преступлений; 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A6CB1">
        <w:rPr>
          <w:rFonts w:ascii="Times New Roman" w:hAnsi="Times New Roman" w:cs="Times New Roman"/>
          <w:sz w:val="18"/>
          <w:szCs w:val="18"/>
        </w:rPr>
        <w:t>-проводить систематическую проверку лиц, привлеченных судом к административной ответственности по ст.6.1.1 КоАП</w:t>
      </w:r>
      <w:r w:rsidR="001E0952">
        <w:rPr>
          <w:rFonts w:ascii="Times New Roman" w:hAnsi="Times New Roman" w:cs="Times New Roman"/>
          <w:sz w:val="18"/>
          <w:szCs w:val="18"/>
        </w:rPr>
        <w:t xml:space="preserve"> </w:t>
      </w:r>
      <w:r w:rsidRPr="00BA6CB1">
        <w:rPr>
          <w:rFonts w:ascii="Times New Roman" w:hAnsi="Times New Roman" w:cs="Times New Roman"/>
          <w:sz w:val="18"/>
          <w:szCs w:val="18"/>
        </w:rPr>
        <w:t>РФ, в целях профилактики семейно-бытового насилия и выявления преступлений предусмотренных ст.116. 1 УК РФ;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 w:rsidRPr="00BA6CB1">
        <w:rPr>
          <w:rFonts w:ascii="Times New Roman" w:hAnsi="Times New Roman" w:cs="Times New Roman"/>
          <w:bCs/>
          <w:sz w:val="18"/>
          <w:szCs w:val="18"/>
        </w:rPr>
        <w:t>-</w:t>
      </w:r>
      <w:r w:rsidRPr="00BA6CB1">
        <w:rPr>
          <w:rFonts w:ascii="Times New Roman" w:hAnsi="Times New Roman" w:cs="Times New Roman"/>
          <w:sz w:val="18"/>
          <w:szCs w:val="18"/>
          <w:lang w:eastAsia="en-US"/>
        </w:rPr>
        <w:t>продолжить работу с несовершеннолетними, состоящими на профилактическом учете в ПДН, в целях предупреждения совершения ими повторных противоправных деяний;</w:t>
      </w:r>
    </w:p>
    <w:p w:rsidR="00BA6CB1" w:rsidRPr="00BA6CB1" w:rsidRDefault="00BA6CB1" w:rsidP="00BA6CB1">
      <w:pPr>
        <w:pBdr>
          <w:bottom w:val="single" w:sz="4" w:space="31" w:color="FFFFFF"/>
        </w:pBd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A6CB1">
        <w:rPr>
          <w:rFonts w:ascii="Times New Roman" w:hAnsi="Times New Roman" w:cs="Times New Roman"/>
          <w:bCs/>
          <w:sz w:val="18"/>
          <w:szCs w:val="18"/>
        </w:rPr>
        <w:t>В завершение хочу поблагодарить присутствующих на заседании руководителей районных органов власти, местного самоуправления за оказываемую помощь, поддержку и взаимопонимание в решении задач по охране правопорядка и обеспечению общественной безопасности. В дальнейшем надеемся на плодотворное сотрудничество!</w:t>
      </w:r>
    </w:p>
    <w:p w:rsidR="00C21202" w:rsidRDefault="00C21202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A6CB1" w:rsidRPr="00BA6CB1" w:rsidRDefault="00BA6CB1" w:rsidP="00BA6CB1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9E1B9F" w:rsidRPr="00CE339F" w:rsidRDefault="009E1B9F" w:rsidP="00CE339F">
      <w:pPr>
        <w:ind w:right="74"/>
        <w:jc w:val="right"/>
        <w:rPr>
          <w:rFonts w:ascii="Times New Roman" w:hAnsi="Times New Roman" w:cs="Times New Roman"/>
          <w:sz w:val="18"/>
          <w:szCs w:val="18"/>
        </w:rPr>
      </w:pP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 xml:space="preserve">Республики </w:t>
      </w:r>
      <w:r w:rsidR="00A01EA7" w:rsidRPr="003C4A90">
        <w:rPr>
          <w:b/>
          <w:sz w:val="18"/>
          <w:szCs w:val="18"/>
        </w:rPr>
        <w:t>Мордовия №3</w:t>
      </w:r>
      <w:r w:rsidRPr="003C4A90">
        <w:rPr>
          <w:b/>
          <w:sz w:val="18"/>
          <w:szCs w:val="18"/>
        </w:rPr>
        <w:t>(</w:t>
      </w:r>
      <w:r w:rsidR="00A01EA7" w:rsidRPr="003C4A90">
        <w:rPr>
          <w:b/>
          <w:sz w:val="18"/>
          <w:szCs w:val="18"/>
        </w:rPr>
        <w:t>420</w:t>
      </w:r>
      <w:r w:rsidRPr="003C4A90">
        <w:rPr>
          <w:b/>
          <w:sz w:val="18"/>
          <w:szCs w:val="18"/>
        </w:rPr>
        <w:t>)</w:t>
      </w:r>
      <w:r w:rsidR="00FE3EC0">
        <w:rPr>
          <w:b/>
          <w:sz w:val="18"/>
          <w:szCs w:val="18"/>
        </w:rPr>
        <w:t xml:space="preserve"> </w:t>
      </w:r>
      <w:r w:rsidRPr="003C4A90">
        <w:rPr>
          <w:b/>
          <w:sz w:val="18"/>
          <w:szCs w:val="18"/>
        </w:rPr>
        <w:t xml:space="preserve"> </w:t>
      </w:r>
      <w:r w:rsidR="00FE3EC0">
        <w:rPr>
          <w:b/>
          <w:sz w:val="18"/>
          <w:szCs w:val="18"/>
        </w:rPr>
        <w:t>31</w:t>
      </w:r>
      <w:r w:rsidRPr="003C4A90">
        <w:rPr>
          <w:b/>
          <w:sz w:val="18"/>
          <w:szCs w:val="18"/>
        </w:rPr>
        <w:t xml:space="preserve">.01.2023 г. 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Редакционная коллегия: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proofErr w:type="spellStart"/>
      <w:r w:rsidRPr="003C4A90">
        <w:rPr>
          <w:b/>
          <w:sz w:val="18"/>
          <w:szCs w:val="18"/>
        </w:rPr>
        <w:t>Сайгачев</w:t>
      </w:r>
      <w:proofErr w:type="spellEnd"/>
      <w:r w:rsidRPr="003C4A90">
        <w:rPr>
          <w:b/>
          <w:sz w:val="18"/>
          <w:szCs w:val="18"/>
        </w:rPr>
        <w:t xml:space="preserve"> А.И. (редактор</w:t>
      </w:r>
      <w:proofErr w:type="gramStart"/>
      <w:r w:rsidRPr="003C4A90">
        <w:rPr>
          <w:b/>
          <w:sz w:val="18"/>
          <w:szCs w:val="18"/>
        </w:rPr>
        <w:t xml:space="preserve">)., </w:t>
      </w:r>
      <w:proofErr w:type="gramEnd"/>
      <w:r w:rsidRPr="003C4A90">
        <w:rPr>
          <w:b/>
          <w:sz w:val="18"/>
          <w:szCs w:val="18"/>
        </w:rPr>
        <w:t xml:space="preserve">Маркова Е.Г., Малкина Т.И., </w:t>
      </w:r>
      <w:proofErr w:type="spellStart"/>
      <w:r w:rsidRPr="003C4A90">
        <w:rPr>
          <w:b/>
          <w:sz w:val="18"/>
          <w:szCs w:val="18"/>
        </w:rPr>
        <w:t>Малыйкина</w:t>
      </w:r>
      <w:proofErr w:type="spellEnd"/>
      <w:r w:rsidRPr="003C4A90">
        <w:rPr>
          <w:b/>
          <w:sz w:val="18"/>
          <w:szCs w:val="18"/>
        </w:rPr>
        <w:t xml:space="preserve"> Т.А., Харитонов С.Н.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Телефоны: 2-30-05; 2-30-07; 2-30-06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Тираж - 50 экз.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Время подписания в печать - 15:00 час.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Номер подписан – 14:30 час.</w:t>
      </w:r>
    </w:p>
    <w:p w:rsidR="009E1B9F" w:rsidRPr="003C4A90" w:rsidRDefault="009E1B9F" w:rsidP="003C4A90">
      <w:pPr>
        <w:pStyle w:val="7"/>
        <w:numPr>
          <w:ilvl w:val="0"/>
          <w:numId w:val="16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Бесплатно</w:t>
      </w:r>
    </w:p>
    <w:p w:rsidR="008B27AD" w:rsidRPr="003C4A90" w:rsidRDefault="008B27AD" w:rsidP="003C4A90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108" w:after="0" w:line="240" w:lineRule="auto"/>
        <w:contextualSpacing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E04A43" w:rsidRPr="003C4A90" w:rsidRDefault="00E04A43" w:rsidP="003C4A90">
      <w:pPr>
        <w:pStyle w:val="11"/>
        <w:spacing w:line="240" w:lineRule="auto"/>
        <w:ind w:left="10632" w:right="74" w:firstLine="709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proofErr w:type="spellStart"/>
      <w:r w:rsidRPr="003C4A90">
        <w:rPr>
          <w:rFonts w:ascii="Times New Roman" w:hAnsi="Times New Roman" w:cs="Times New Roman"/>
          <w:color w:val="auto"/>
          <w:sz w:val="18"/>
          <w:szCs w:val="18"/>
        </w:rPr>
        <w:t>ие</w:t>
      </w:r>
      <w:proofErr w:type="spellEnd"/>
      <w:r w:rsidRPr="003C4A90">
        <w:rPr>
          <w:rFonts w:ascii="Times New Roman" w:hAnsi="Times New Roman" w:cs="Times New Roman"/>
          <w:color w:val="auto"/>
          <w:sz w:val="18"/>
          <w:szCs w:val="18"/>
        </w:rPr>
        <w:t xml:space="preserve"> №1</w:t>
      </w:r>
    </w:p>
    <w:p w:rsidR="00E04A43" w:rsidRPr="003C4A90" w:rsidRDefault="00E04A43" w:rsidP="003C4A9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C4A90">
        <w:rPr>
          <w:rFonts w:ascii="Times New Roman" w:eastAsia="Times New Roman" w:hAnsi="Times New Roman" w:cs="Times New Roman"/>
          <w:sz w:val="18"/>
          <w:szCs w:val="18"/>
        </w:rPr>
        <w:t xml:space="preserve">УТВЕРЖДЕНО </w:t>
      </w:r>
    </w:p>
    <w:p w:rsidR="00EE441C" w:rsidRPr="003C4A90" w:rsidRDefault="009E1B9F" w:rsidP="003C4A9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C4A90">
        <w:rPr>
          <w:rFonts w:ascii="Times New Roman" w:eastAsia="Times New Roman" w:hAnsi="Times New Roman" w:cs="Times New Roman"/>
          <w:sz w:val="18"/>
          <w:szCs w:val="18"/>
        </w:rPr>
        <w:t>Постановлением</w:t>
      </w:r>
    </w:p>
    <w:p w:rsidR="003C4A90" w:rsidRPr="003C4A90" w:rsidRDefault="003C4A90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sectPr w:rsidR="003C4A90" w:rsidRPr="003C4A90" w:rsidSect="007F448C">
      <w:headerReference w:type="even" r:id="rId21"/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51C" w:rsidRDefault="000D451C" w:rsidP="00D40BA9">
      <w:pPr>
        <w:spacing w:after="0" w:line="240" w:lineRule="auto"/>
      </w:pPr>
      <w:r>
        <w:separator/>
      </w:r>
    </w:p>
  </w:endnote>
  <w:endnote w:type="continuationSeparator" w:id="0">
    <w:p w:rsidR="000D451C" w:rsidRDefault="000D451C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51C" w:rsidRDefault="000D451C" w:rsidP="00D40BA9">
      <w:pPr>
        <w:spacing w:after="0" w:line="240" w:lineRule="auto"/>
      </w:pPr>
      <w:r>
        <w:separator/>
      </w:r>
    </w:p>
  </w:footnote>
  <w:footnote w:type="continuationSeparator" w:id="0">
    <w:p w:rsidR="000D451C" w:rsidRDefault="000D451C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593" w:rsidRDefault="00E42593">
    <w:pPr>
      <w:pStyle w:val="aff2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42593" w:rsidRDefault="00E42593">
    <w:pPr>
      <w:pStyle w:val="aff2"/>
    </w:pPr>
  </w:p>
  <w:p w:rsidR="00E42593" w:rsidRDefault="00E42593"/>
  <w:p w:rsidR="00E42593" w:rsidRDefault="00E4259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1B65985"/>
    <w:multiLevelType w:val="hybridMultilevel"/>
    <w:tmpl w:val="F490D77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DAC36BB"/>
    <w:multiLevelType w:val="hybridMultilevel"/>
    <w:tmpl w:val="45C2A6B0"/>
    <w:lvl w:ilvl="0" w:tplc="558EBD7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114C4556"/>
    <w:multiLevelType w:val="hybridMultilevel"/>
    <w:tmpl w:val="4B8EDA2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0A0B93"/>
    <w:multiLevelType w:val="hybridMultilevel"/>
    <w:tmpl w:val="60DEB1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E5F6B93"/>
    <w:multiLevelType w:val="hybridMultilevel"/>
    <w:tmpl w:val="A3CC30F6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24BB6106"/>
    <w:multiLevelType w:val="hybridMultilevel"/>
    <w:tmpl w:val="B7FE37A0"/>
    <w:lvl w:ilvl="0" w:tplc="6CCA021E">
      <w:start w:val="1"/>
      <w:numFmt w:val="decimal"/>
      <w:lvlText w:val="%1."/>
      <w:lvlJc w:val="left"/>
      <w:pPr>
        <w:ind w:left="3965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ru-RU" w:eastAsia="en-US" w:bidi="ar-SA"/>
      </w:rPr>
    </w:lvl>
    <w:lvl w:ilvl="1" w:tplc="3F003CE4">
      <w:numFmt w:val="none"/>
      <w:lvlText w:val=""/>
      <w:lvlJc w:val="left"/>
      <w:pPr>
        <w:tabs>
          <w:tab w:val="num" w:pos="360"/>
        </w:tabs>
      </w:pPr>
    </w:lvl>
    <w:lvl w:ilvl="2" w:tplc="55E0D14C">
      <w:numFmt w:val="none"/>
      <w:lvlText w:val=""/>
      <w:lvlJc w:val="left"/>
      <w:pPr>
        <w:tabs>
          <w:tab w:val="num" w:pos="360"/>
        </w:tabs>
      </w:pPr>
    </w:lvl>
    <w:lvl w:ilvl="3" w:tplc="FA04F384">
      <w:numFmt w:val="bullet"/>
      <w:lvlText w:val="•"/>
      <w:lvlJc w:val="left"/>
      <w:pPr>
        <w:ind w:left="4705" w:hanging="701"/>
      </w:pPr>
      <w:rPr>
        <w:rFonts w:hint="default"/>
        <w:lang w:val="ru-RU" w:eastAsia="en-US" w:bidi="ar-SA"/>
      </w:rPr>
    </w:lvl>
    <w:lvl w:ilvl="4" w:tplc="A91AD2B2">
      <w:numFmt w:val="bullet"/>
      <w:lvlText w:val="•"/>
      <w:lvlJc w:val="left"/>
      <w:pPr>
        <w:ind w:left="5451" w:hanging="701"/>
      </w:pPr>
      <w:rPr>
        <w:rFonts w:hint="default"/>
        <w:lang w:val="ru-RU" w:eastAsia="en-US" w:bidi="ar-SA"/>
      </w:rPr>
    </w:lvl>
    <w:lvl w:ilvl="5" w:tplc="ACCEFBB4">
      <w:numFmt w:val="bullet"/>
      <w:lvlText w:val="•"/>
      <w:lvlJc w:val="left"/>
      <w:pPr>
        <w:ind w:left="6197" w:hanging="701"/>
      </w:pPr>
      <w:rPr>
        <w:rFonts w:hint="default"/>
        <w:lang w:val="ru-RU" w:eastAsia="en-US" w:bidi="ar-SA"/>
      </w:rPr>
    </w:lvl>
    <w:lvl w:ilvl="6" w:tplc="AB1E08B6">
      <w:numFmt w:val="bullet"/>
      <w:lvlText w:val="•"/>
      <w:lvlJc w:val="left"/>
      <w:pPr>
        <w:ind w:left="6943" w:hanging="701"/>
      </w:pPr>
      <w:rPr>
        <w:rFonts w:hint="default"/>
        <w:lang w:val="ru-RU" w:eastAsia="en-US" w:bidi="ar-SA"/>
      </w:rPr>
    </w:lvl>
    <w:lvl w:ilvl="7" w:tplc="9CFCF5D8">
      <w:numFmt w:val="bullet"/>
      <w:lvlText w:val="•"/>
      <w:lvlJc w:val="left"/>
      <w:pPr>
        <w:ind w:left="7689" w:hanging="701"/>
      </w:pPr>
      <w:rPr>
        <w:rFonts w:hint="default"/>
        <w:lang w:val="ru-RU" w:eastAsia="en-US" w:bidi="ar-SA"/>
      </w:rPr>
    </w:lvl>
    <w:lvl w:ilvl="8" w:tplc="FD44D150">
      <w:numFmt w:val="bullet"/>
      <w:lvlText w:val="•"/>
      <w:lvlJc w:val="left"/>
      <w:pPr>
        <w:ind w:left="8434" w:hanging="701"/>
      </w:pPr>
      <w:rPr>
        <w:rFonts w:hint="default"/>
        <w:lang w:val="ru-RU" w:eastAsia="en-US" w:bidi="ar-SA"/>
      </w:rPr>
    </w:lvl>
  </w:abstractNum>
  <w:abstractNum w:abstractNumId="1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6">
    <w:nsid w:val="267E5DE4"/>
    <w:multiLevelType w:val="hybridMultilevel"/>
    <w:tmpl w:val="72C8DB4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7AE7D4E"/>
    <w:multiLevelType w:val="hybridMultilevel"/>
    <w:tmpl w:val="A334B518"/>
    <w:lvl w:ilvl="0" w:tplc="04190001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90" w:hanging="360"/>
      </w:pPr>
    </w:lvl>
    <w:lvl w:ilvl="2" w:tplc="04190005" w:tentative="1">
      <w:start w:val="1"/>
      <w:numFmt w:val="lowerRoman"/>
      <w:lvlText w:val="%3."/>
      <w:lvlJc w:val="right"/>
      <w:pPr>
        <w:ind w:left="2510" w:hanging="180"/>
      </w:pPr>
    </w:lvl>
    <w:lvl w:ilvl="3" w:tplc="04190001" w:tentative="1">
      <w:start w:val="1"/>
      <w:numFmt w:val="decimal"/>
      <w:lvlText w:val="%4."/>
      <w:lvlJc w:val="left"/>
      <w:pPr>
        <w:ind w:left="3230" w:hanging="360"/>
      </w:pPr>
    </w:lvl>
    <w:lvl w:ilvl="4" w:tplc="04190003" w:tentative="1">
      <w:start w:val="1"/>
      <w:numFmt w:val="lowerLetter"/>
      <w:lvlText w:val="%5."/>
      <w:lvlJc w:val="left"/>
      <w:pPr>
        <w:ind w:left="3950" w:hanging="360"/>
      </w:pPr>
    </w:lvl>
    <w:lvl w:ilvl="5" w:tplc="04190005" w:tentative="1">
      <w:start w:val="1"/>
      <w:numFmt w:val="lowerRoman"/>
      <w:lvlText w:val="%6."/>
      <w:lvlJc w:val="right"/>
      <w:pPr>
        <w:ind w:left="4670" w:hanging="180"/>
      </w:pPr>
    </w:lvl>
    <w:lvl w:ilvl="6" w:tplc="04190001" w:tentative="1">
      <w:start w:val="1"/>
      <w:numFmt w:val="decimal"/>
      <w:lvlText w:val="%7."/>
      <w:lvlJc w:val="left"/>
      <w:pPr>
        <w:ind w:left="5390" w:hanging="360"/>
      </w:pPr>
    </w:lvl>
    <w:lvl w:ilvl="7" w:tplc="04190003" w:tentative="1">
      <w:start w:val="1"/>
      <w:numFmt w:val="lowerLetter"/>
      <w:lvlText w:val="%8."/>
      <w:lvlJc w:val="left"/>
      <w:pPr>
        <w:ind w:left="6110" w:hanging="360"/>
      </w:pPr>
    </w:lvl>
    <w:lvl w:ilvl="8" w:tplc="04190005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29014E38"/>
    <w:multiLevelType w:val="hybridMultilevel"/>
    <w:tmpl w:val="682CC966"/>
    <w:lvl w:ilvl="0" w:tplc="CDC6BA80">
      <w:start w:val="2"/>
      <w:numFmt w:val="decimal"/>
      <w:lvlText w:val="%1"/>
      <w:lvlJc w:val="left"/>
      <w:pPr>
        <w:ind w:left="100" w:hanging="523"/>
      </w:pPr>
      <w:rPr>
        <w:rFonts w:hint="default"/>
        <w:lang w:val="ru-RU" w:eastAsia="en-US" w:bidi="ar-SA"/>
      </w:rPr>
    </w:lvl>
    <w:lvl w:ilvl="1" w:tplc="4FB2AE60">
      <w:numFmt w:val="none"/>
      <w:lvlText w:val=""/>
      <w:lvlJc w:val="left"/>
      <w:pPr>
        <w:tabs>
          <w:tab w:val="num" w:pos="360"/>
        </w:tabs>
      </w:pPr>
    </w:lvl>
    <w:lvl w:ilvl="2" w:tplc="335E00D6">
      <w:numFmt w:val="bullet"/>
      <w:lvlText w:val="•"/>
      <w:lvlJc w:val="left"/>
      <w:pPr>
        <w:ind w:left="2065" w:hanging="523"/>
      </w:pPr>
      <w:rPr>
        <w:rFonts w:hint="default"/>
        <w:lang w:val="ru-RU" w:eastAsia="en-US" w:bidi="ar-SA"/>
      </w:rPr>
    </w:lvl>
    <w:lvl w:ilvl="3" w:tplc="8506B48A">
      <w:numFmt w:val="bullet"/>
      <w:lvlText w:val="•"/>
      <w:lvlJc w:val="left"/>
      <w:pPr>
        <w:ind w:left="3047" w:hanging="523"/>
      </w:pPr>
      <w:rPr>
        <w:rFonts w:hint="default"/>
        <w:lang w:val="ru-RU" w:eastAsia="en-US" w:bidi="ar-SA"/>
      </w:rPr>
    </w:lvl>
    <w:lvl w:ilvl="4" w:tplc="810AEEE6">
      <w:numFmt w:val="bullet"/>
      <w:lvlText w:val="•"/>
      <w:lvlJc w:val="left"/>
      <w:pPr>
        <w:ind w:left="4030" w:hanging="523"/>
      </w:pPr>
      <w:rPr>
        <w:rFonts w:hint="default"/>
        <w:lang w:val="ru-RU" w:eastAsia="en-US" w:bidi="ar-SA"/>
      </w:rPr>
    </w:lvl>
    <w:lvl w:ilvl="5" w:tplc="93164C02">
      <w:numFmt w:val="bullet"/>
      <w:lvlText w:val="•"/>
      <w:lvlJc w:val="left"/>
      <w:pPr>
        <w:ind w:left="5013" w:hanging="523"/>
      </w:pPr>
      <w:rPr>
        <w:rFonts w:hint="default"/>
        <w:lang w:val="ru-RU" w:eastAsia="en-US" w:bidi="ar-SA"/>
      </w:rPr>
    </w:lvl>
    <w:lvl w:ilvl="6" w:tplc="6338CACC">
      <w:numFmt w:val="bullet"/>
      <w:lvlText w:val="•"/>
      <w:lvlJc w:val="left"/>
      <w:pPr>
        <w:ind w:left="5995" w:hanging="523"/>
      </w:pPr>
      <w:rPr>
        <w:rFonts w:hint="default"/>
        <w:lang w:val="ru-RU" w:eastAsia="en-US" w:bidi="ar-SA"/>
      </w:rPr>
    </w:lvl>
    <w:lvl w:ilvl="7" w:tplc="7D6AF192">
      <w:numFmt w:val="bullet"/>
      <w:lvlText w:val="•"/>
      <w:lvlJc w:val="left"/>
      <w:pPr>
        <w:ind w:left="6978" w:hanging="523"/>
      </w:pPr>
      <w:rPr>
        <w:rFonts w:hint="default"/>
        <w:lang w:val="ru-RU" w:eastAsia="en-US" w:bidi="ar-SA"/>
      </w:rPr>
    </w:lvl>
    <w:lvl w:ilvl="8" w:tplc="F9FCDD54">
      <w:numFmt w:val="bullet"/>
      <w:lvlText w:val="•"/>
      <w:lvlJc w:val="left"/>
      <w:pPr>
        <w:ind w:left="7961" w:hanging="523"/>
      </w:pPr>
      <w:rPr>
        <w:rFonts w:hint="default"/>
        <w:lang w:val="ru-RU" w:eastAsia="en-US" w:bidi="ar-SA"/>
      </w:rPr>
    </w:lvl>
  </w:abstractNum>
  <w:abstractNum w:abstractNumId="19">
    <w:nsid w:val="29CB1721"/>
    <w:multiLevelType w:val="hybridMultilevel"/>
    <w:tmpl w:val="FFB8EE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21">
    <w:nsid w:val="38526CA5"/>
    <w:multiLevelType w:val="hybridMultilevel"/>
    <w:tmpl w:val="EE48EE40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4">
    <w:nsid w:val="40583A0A"/>
    <w:multiLevelType w:val="hybridMultilevel"/>
    <w:tmpl w:val="899CC1A8"/>
    <w:lvl w:ilvl="0" w:tplc="F0CC87EE">
      <w:start w:val="1"/>
      <w:numFmt w:val="decimal"/>
      <w:lvlText w:val="%1"/>
      <w:lvlJc w:val="left"/>
      <w:pPr>
        <w:ind w:left="100" w:hanging="424"/>
      </w:pPr>
      <w:rPr>
        <w:rFonts w:hint="default"/>
        <w:lang w:val="ru-RU" w:eastAsia="en-US" w:bidi="ar-SA"/>
      </w:rPr>
    </w:lvl>
    <w:lvl w:ilvl="1" w:tplc="32A09BCA">
      <w:numFmt w:val="none"/>
      <w:lvlText w:val=""/>
      <w:lvlJc w:val="left"/>
      <w:pPr>
        <w:tabs>
          <w:tab w:val="num" w:pos="360"/>
        </w:tabs>
      </w:pPr>
    </w:lvl>
    <w:lvl w:ilvl="2" w:tplc="2932B0A0">
      <w:numFmt w:val="bullet"/>
      <w:lvlText w:val="•"/>
      <w:lvlJc w:val="left"/>
      <w:pPr>
        <w:ind w:left="2065" w:hanging="424"/>
      </w:pPr>
      <w:rPr>
        <w:rFonts w:hint="default"/>
        <w:lang w:val="ru-RU" w:eastAsia="en-US" w:bidi="ar-SA"/>
      </w:rPr>
    </w:lvl>
    <w:lvl w:ilvl="3" w:tplc="877E57B8">
      <w:numFmt w:val="bullet"/>
      <w:lvlText w:val="•"/>
      <w:lvlJc w:val="left"/>
      <w:pPr>
        <w:ind w:left="3047" w:hanging="424"/>
      </w:pPr>
      <w:rPr>
        <w:rFonts w:hint="default"/>
        <w:lang w:val="ru-RU" w:eastAsia="en-US" w:bidi="ar-SA"/>
      </w:rPr>
    </w:lvl>
    <w:lvl w:ilvl="4" w:tplc="87D8EFF4">
      <w:numFmt w:val="bullet"/>
      <w:lvlText w:val="•"/>
      <w:lvlJc w:val="left"/>
      <w:pPr>
        <w:ind w:left="4030" w:hanging="424"/>
      </w:pPr>
      <w:rPr>
        <w:rFonts w:hint="default"/>
        <w:lang w:val="ru-RU" w:eastAsia="en-US" w:bidi="ar-SA"/>
      </w:rPr>
    </w:lvl>
    <w:lvl w:ilvl="5" w:tplc="2822EB12">
      <w:numFmt w:val="bullet"/>
      <w:lvlText w:val="•"/>
      <w:lvlJc w:val="left"/>
      <w:pPr>
        <w:ind w:left="5013" w:hanging="424"/>
      </w:pPr>
      <w:rPr>
        <w:rFonts w:hint="default"/>
        <w:lang w:val="ru-RU" w:eastAsia="en-US" w:bidi="ar-SA"/>
      </w:rPr>
    </w:lvl>
    <w:lvl w:ilvl="6" w:tplc="DA0E011C">
      <w:numFmt w:val="bullet"/>
      <w:lvlText w:val="•"/>
      <w:lvlJc w:val="left"/>
      <w:pPr>
        <w:ind w:left="5995" w:hanging="424"/>
      </w:pPr>
      <w:rPr>
        <w:rFonts w:hint="default"/>
        <w:lang w:val="ru-RU" w:eastAsia="en-US" w:bidi="ar-SA"/>
      </w:rPr>
    </w:lvl>
    <w:lvl w:ilvl="7" w:tplc="FD6A9396">
      <w:numFmt w:val="bullet"/>
      <w:lvlText w:val="•"/>
      <w:lvlJc w:val="left"/>
      <w:pPr>
        <w:ind w:left="6978" w:hanging="424"/>
      </w:pPr>
      <w:rPr>
        <w:rFonts w:hint="default"/>
        <w:lang w:val="ru-RU" w:eastAsia="en-US" w:bidi="ar-SA"/>
      </w:rPr>
    </w:lvl>
    <w:lvl w:ilvl="8" w:tplc="570274D0">
      <w:numFmt w:val="bullet"/>
      <w:lvlText w:val="•"/>
      <w:lvlJc w:val="left"/>
      <w:pPr>
        <w:ind w:left="7961" w:hanging="424"/>
      </w:pPr>
      <w:rPr>
        <w:rFonts w:hint="default"/>
        <w:lang w:val="ru-RU" w:eastAsia="en-US" w:bidi="ar-SA"/>
      </w:rPr>
    </w:lvl>
  </w:abstractNum>
  <w:abstractNum w:abstractNumId="25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7">
    <w:nsid w:val="519B7E15"/>
    <w:multiLevelType w:val="hybridMultilevel"/>
    <w:tmpl w:val="733E6A6A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9">
    <w:nsid w:val="53371BB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1">
    <w:nsid w:val="56CD2EB0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3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A26BAF"/>
    <w:multiLevelType w:val="hybridMultilevel"/>
    <w:tmpl w:val="F2B6CE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ED83D21"/>
    <w:multiLevelType w:val="multilevel"/>
    <w:tmpl w:val="AAC4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9">
    <w:nsid w:val="71BE4967"/>
    <w:multiLevelType w:val="hybridMultilevel"/>
    <w:tmpl w:val="BF5A98D8"/>
    <w:lvl w:ilvl="0" w:tplc="FF9CD2C0">
      <w:start w:val="3"/>
      <w:numFmt w:val="decimal"/>
      <w:lvlText w:val="%1"/>
      <w:lvlJc w:val="left"/>
      <w:pPr>
        <w:ind w:left="242" w:hanging="708"/>
      </w:pPr>
      <w:rPr>
        <w:rFonts w:hint="default"/>
        <w:lang w:val="ru-RU" w:eastAsia="en-US" w:bidi="ar-SA"/>
      </w:rPr>
    </w:lvl>
    <w:lvl w:ilvl="1" w:tplc="CBA62338">
      <w:numFmt w:val="none"/>
      <w:lvlText w:val=""/>
      <w:lvlJc w:val="left"/>
      <w:pPr>
        <w:tabs>
          <w:tab w:val="num" w:pos="360"/>
        </w:tabs>
      </w:pPr>
    </w:lvl>
    <w:lvl w:ilvl="2" w:tplc="753E2974">
      <w:numFmt w:val="bullet"/>
      <w:lvlText w:val="•"/>
      <w:lvlJc w:val="left"/>
      <w:pPr>
        <w:ind w:left="2177" w:hanging="708"/>
      </w:pPr>
      <w:rPr>
        <w:rFonts w:hint="default"/>
        <w:lang w:val="ru-RU" w:eastAsia="en-US" w:bidi="ar-SA"/>
      </w:rPr>
    </w:lvl>
    <w:lvl w:ilvl="3" w:tplc="C69A9522">
      <w:numFmt w:val="bullet"/>
      <w:lvlText w:val="•"/>
      <w:lvlJc w:val="left"/>
      <w:pPr>
        <w:ind w:left="3145" w:hanging="708"/>
      </w:pPr>
      <w:rPr>
        <w:rFonts w:hint="default"/>
        <w:lang w:val="ru-RU" w:eastAsia="en-US" w:bidi="ar-SA"/>
      </w:rPr>
    </w:lvl>
    <w:lvl w:ilvl="4" w:tplc="B63EE486">
      <w:numFmt w:val="bullet"/>
      <w:lvlText w:val="•"/>
      <w:lvlJc w:val="left"/>
      <w:pPr>
        <w:ind w:left="4114" w:hanging="708"/>
      </w:pPr>
      <w:rPr>
        <w:rFonts w:hint="default"/>
        <w:lang w:val="ru-RU" w:eastAsia="en-US" w:bidi="ar-SA"/>
      </w:rPr>
    </w:lvl>
    <w:lvl w:ilvl="5" w:tplc="6F16313E">
      <w:numFmt w:val="bullet"/>
      <w:lvlText w:val="•"/>
      <w:lvlJc w:val="left"/>
      <w:pPr>
        <w:ind w:left="5083" w:hanging="708"/>
      </w:pPr>
      <w:rPr>
        <w:rFonts w:hint="default"/>
        <w:lang w:val="ru-RU" w:eastAsia="en-US" w:bidi="ar-SA"/>
      </w:rPr>
    </w:lvl>
    <w:lvl w:ilvl="6" w:tplc="9CF86944">
      <w:numFmt w:val="bullet"/>
      <w:lvlText w:val="•"/>
      <w:lvlJc w:val="left"/>
      <w:pPr>
        <w:ind w:left="6051" w:hanging="708"/>
      </w:pPr>
      <w:rPr>
        <w:rFonts w:hint="default"/>
        <w:lang w:val="ru-RU" w:eastAsia="en-US" w:bidi="ar-SA"/>
      </w:rPr>
    </w:lvl>
    <w:lvl w:ilvl="7" w:tplc="AD3A261C">
      <w:numFmt w:val="bullet"/>
      <w:lvlText w:val="•"/>
      <w:lvlJc w:val="left"/>
      <w:pPr>
        <w:ind w:left="7020" w:hanging="708"/>
      </w:pPr>
      <w:rPr>
        <w:rFonts w:hint="default"/>
        <w:lang w:val="ru-RU" w:eastAsia="en-US" w:bidi="ar-SA"/>
      </w:rPr>
    </w:lvl>
    <w:lvl w:ilvl="8" w:tplc="53F0AD2A">
      <w:numFmt w:val="bullet"/>
      <w:lvlText w:val="•"/>
      <w:lvlJc w:val="left"/>
      <w:pPr>
        <w:ind w:left="7989" w:hanging="708"/>
      </w:pPr>
      <w:rPr>
        <w:rFonts w:hint="default"/>
        <w:lang w:val="ru-RU" w:eastAsia="en-US" w:bidi="ar-SA"/>
      </w:rPr>
    </w:lvl>
  </w:abstractNum>
  <w:abstractNum w:abstractNumId="40">
    <w:nsid w:val="7413506C"/>
    <w:multiLevelType w:val="hybridMultilevel"/>
    <w:tmpl w:val="7CF43D4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7C825943"/>
    <w:multiLevelType w:val="hybridMultilevel"/>
    <w:tmpl w:val="35406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5"/>
  </w:num>
  <w:num w:numId="3">
    <w:abstractNumId w:val="30"/>
  </w:num>
  <w:num w:numId="4">
    <w:abstractNumId w:val="0"/>
  </w:num>
  <w:num w:numId="5">
    <w:abstractNumId w:val="20"/>
  </w:num>
  <w:num w:numId="6">
    <w:abstractNumId w:val="35"/>
  </w:num>
  <w:num w:numId="7">
    <w:abstractNumId w:val="28"/>
  </w:num>
  <w:num w:numId="8">
    <w:abstractNumId w:val="25"/>
  </w:num>
  <w:num w:numId="9">
    <w:abstractNumId w:val="37"/>
  </w:num>
  <w:num w:numId="10">
    <w:abstractNumId w:val="23"/>
  </w:num>
  <w:num w:numId="11">
    <w:abstractNumId w:val="13"/>
  </w:num>
  <w:num w:numId="12">
    <w:abstractNumId w:val="22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"/>
  </w:num>
  <w:num w:numId="19">
    <w:abstractNumId w:val="26"/>
    <w:lvlOverride w:ilvl="0">
      <w:startOverride w:val="4"/>
    </w:lvlOverride>
  </w:num>
  <w:num w:numId="20">
    <w:abstractNumId w:val="3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9"/>
  </w:num>
  <w:num w:numId="23">
    <w:abstractNumId w:val="11"/>
  </w:num>
  <w:num w:numId="24">
    <w:abstractNumId w:val="27"/>
  </w:num>
  <w:num w:numId="25">
    <w:abstractNumId w:val="7"/>
  </w:num>
  <w:num w:numId="26">
    <w:abstractNumId w:val="16"/>
  </w:num>
  <w:num w:numId="27">
    <w:abstractNumId w:val="17"/>
  </w:num>
  <w:num w:numId="28">
    <w:abstractNumId w:val="36"/>
  </w:num>
  <w:num w:numId="29">
    <w:abstractNumId w:val="5"/>
  </w:num>
  <w:num w:numId="30">
    <w:abstractNumId w:val="39"/>
  </w:num>
  <w:num w:numId="31">
    <w:abstractNumId w:val="18"/>
  </w:num>
  <w:num w:numId="32">
    <w:abstractNumId w:val="24"/>
  </w:num>
  <w:num w:numId="33">
    <w:abstractNumId w:val="14"/>
  </w:num>
  <w:num w:numId="34">
    <w:abstractNumId w:val="41"/>
  </w:num>
  <w:num w:numId="3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</w:num>
  <w:num w:numId="40">
    <w:abstractNumId w:val="29"/>
  </w:num>
  <w:num w:numId="41">
    <w:abstractNumId w:val="3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3D16"/>
    <w:rsid w:val="00015B7B"/>
    <w:rsid w:val="00016CCD"/>
    <w:rsid w:val="0001747A"/>
    <w:rsid w:val="00020327"/>
    <w:rsid w:val="00020B68"/>
    <w:rsid w:val="0002137E"/>
    <w:rsid w:val="00021563"/>
    <w:rsid w:val="00021722"/>
    <w:rsid w:val="00023164"/>
    <w:rsid w:val="00026745"/>
    <w:rsid w:val="00026EE7"/>
    <w:rsid w:val="00033D82"/>
    <w:rsid w:val="00034ABB"/>
    <w:rsid w:val="00035490"/>
    <w:rsid w:val="00037880"/>
    <w:rsid w:val="000409D1"/>
    <w:rsid w:val="00040B6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6E81"/>
    <w:rsid w:val="000679BC"/>
    <w:rsid w:val="00067AB7"/>
    <w:rsid w:val="0007100E"/>
    <w:rsid w:val="000744BC"/>
    <w:rsid w:val="00074D1F"/>
    <w:rsid w:val="00074DAF"/>
    <w:rsid w:val="00074E34"/>
    <w:rsid w:val="00077588"/>
    <w:rsid w:val="0008050B"/>
    <w:rsid w:val="00083126"/>
    <w:rsid w:val="00085780"/>
    <w:rsid w:val="0009005E"/>
    <w:rsid w:val="000959ED"/>
    <w:rsid w:val="000A1C80"/>
    <w:rsid w:val="000A296F"/>
    <w:rsid w:val="000A3CAA"/>
    <w:rsid w:val="000A7799"/>
    <w:rsid w:val="000B00A3"/>
    <w:rsid w:val="000B0B4F"/>
    <w:rsid w:val="000B1F79"/>
    <w:rsid w:val="000B2C8F"/>
    <w:rsid w:val="000B334C"/>
    <w:rsid w:val="000B38E1"/>
    <w:rsid w:val="000B3EDA"/>
    <w:rsid w:val="000B46CE"/>
    <w:rsid w:val="000B5327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51C"/>
    <w:rsid w:val="000D49ED"/>
    <w:rsid w:val="000D63C0"/>
    <w:rsid w:val="000D6E0C"/>
    <w:rsid w:val="000D7091"/>
    <w:rsid w:val="000E0ABA"/>
    <w:rsid w:val="000E2EB2"/>
    <w:rsid w:val="000E5A48"/>
    <w:rsid w:val="000F12C5"/>
    <w:rsid w:val="000F55B0"/>
    <w:rsid w:val="000F6274"/>
    <w:rsid w:val="001008B2"/>
    <w:rsid w:val="00101C04"/>
    <w:rsid w:val="0010266C"/>
    <w:rsid w:val="001026E8"/>
    <w:rsid w:val="00106F09"/>
    <w:rsid w:val="00111B03"/>
    <w:rsid w:val="00113DAB"/>
    <w:rsid w:val="00114D52"/>
    <w:rsid w:val="001161DE"/>
    <w:rsid w:val="00117C9F"/>
    <w:rsid w:val="001216BA"/>
    <w:rsid w:val="0012201D"/>
    <w:rsid w:val="001222AE"/>
    <w:rsid w:val="00122AA1"/>
    <w:rsid w:val="00126E27"/>
    <w:rsid w:val="001337BC"/>
    <w:rsid w:val="00135A6C"/>
    <w:rsid w:val="00136BE2"/>
    <w:rsid w:val="00141B1C"/>
    <w:rsid w:val="00151CCC"/>
    <w:rsid w:val="001525E8"/>
    <w:rsid w:val="00154D4A"/>
    <w:rsid w:val="001553FA"/>
    <w:rsid w:val="00155610"/>
    <w:rsid w:val="0015630C"/>
    <w:rsid w:val="00163229"/>
    <w:rsid w:val="00163E63"/>
    <w:rsid w:val="00164D2C"/>
    <w:rsid w:val="001654C8"/>
    <w:rsid w:val="00170DF7"/>
    <w:rsid w:val="00170F3A"/>
    <w:rsid w:val="00171E2F"/>
    <w:rsid w:val="00172B05"/>
    <w:rsid w:val="00173889"/>
    <w:rsid w:val="00173A43"/>
    <w:rsid w:val="00173E00"/>
    <w:rsid w:val="001745A6"/>
    <w:rsid w:val="00177034"/>
    <w:rsid w:val="001772C2"/>
    <w:rsid w:val="0018321D"/>
    <w:rsid w:val="00183324"/>
    <w:rsid w:val="00184834"/>
    <w:rsid w:val="00185620"/>
    <w:rsid w:val="00186A2E"/>
    <w:rsid w:val="00193267"/>
    <w:rsid w:val="00193CC3"/>
    <w:rsid w:val="0019641D"/>
    <w:rsid w:val="00197058"/>
    <w:rsid w:val="001A2D97"/>
    <w:rsid w:val="001A519A"/>
    <w:rsid w:val="001A5DB5"/>
    <w:rsid w:val="001A7418"/>
    <w:rsid w:val="001A7B42"/>
    <w:rsid w:val="001B0D05"/>
    <w:rsid w:val="001B3231"/>
    <w:rsid w:val="001B393F"/>
    <w:rsid w:val="001B5CFD"/>
    <w:rsid w:val="001B5DD7"/>
    <w:rsid w:val="001B61E0"/>
    <w:rsid w:val="001B67D9"/>
    <w:rsid w:val="001B7106"/>
    <w:rsid w:val="001C06DC"/>
    <w:rsid w:val="001C0C4D"/>
    <w:rsid w:val="001C12C5"/>
    <w:rsid w:val="001C6386"/>
    <w:rsid w:val="001C6CB7"/>
    <w:rsid w:val="001D0C29"/>
    <w:rsid w:val="001D0D5C"/>
    <w:rsid w:val="001D3956"/>
    <w:rsid w:val="001D4F68"/>
    <w:rsid w:val="001D51E1"/>
    <w:rsid w:val="001D56B2"/>
    <w:rsid w:val="001D5735"/>
    <w:rsid w:val="001D6CEF"/>
    <w:rsid w:val="001D7CBC"/>
    <w:rsid w:val="001E0952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5C0B"/>
    <w:rsid w:val="002072DF"/>
    <w:rsid w:val="0020791B"/>
    <w:rsid w:val="0020795D"/>
    <w:rsid w:val="00211099"/>
    <w:rsid w:val="00213D07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0DE6"/>
    <w:rsid w:val="00244B4E"/>
    <w:rsid w:val="00250CA2"/>
    <w:rsid w:val="0025133E"/>
    <w:rsid w:val="00252B2D"/>
    <w:rsid w:val="00255A2E"/>
    <w:rsid w:val="00261020"/>
    <w:rsid w:val="002612BF"/>
    <w:rsid w:val="0026153D"/>
    <w:rsid w:val="00270140"/>
    <w:rsid w:val="002708C9"/>
    <w:rsid w:val="00272032"/>
    <w:rsid w:val="00273E00"/>
    <w:rsid w:val="002817C7"/>
    <w:rsid w:val="002830E3"/>
    <w:rsid w:val="0028415E"/>
    <w:rsid w:val="00284BD6"/>
    <w:rsid w:val="002852A0"/>
    <w:rsid w:val="00285C2A"/>
    <w:rsid w:val="00290910"/>
    <w:rsid w:val="00292E7A"/>
    <w:rsid w:val="002934AB"/>
    <w:rsid w:val="00294AB1"/>
    <w:rsid w:val="00296F8B"/>
    <w:rsid w:val="002A0CA1"/>
    <w:rsid w:val="002A13EC"/>
    <w:rsid w:val="002A1C5B"/>
    <w:rsid w:val="002A359D"/>
    <w:rsid w:val="002A6098"/>
    <w:rsid w:val="002A69BD"/>
    <w:rsid w:val="002A7878"/>
    <w:rsid w:val="002B3DA0"/>
    <w:rsid w:val="002B44D0"/>
    <w:rsid w:val="002B5977"/>
    <w:rsid w:val="002B5D87"/>
    <w:rsid w:val="002B5F26"/>
    <w:rsid w:val="002B79AA"/>
    <w:rsid w:val="002C09E7"/>
    <w:rsid w:val="002C1D84"/>
    <w:rsid w:val="002C2AF5"/>
    <w:rsid w:val="002C574C"/>
    <w:rsid w:val="002C6BF5"/>
    <w:rsid w:val="002C7EC3"/>
    <w:rsid w:val="002D4249"/>
    <w:rsid w:val="002D5ADE"/>
    <w:rsid w:val="002D70BC"/>
    <w:rsid w:val="002D7F30"/>
    <w:rsid w:val="002E0287"/>
    <w:rsid w:val="002E08C5"/>
    <w:rsid w:val="002E2A1E"/>
    <w:rsid w:val="002E62D4"/>
    <w:rsid w:val="002E7614"/>
    <w:rsid w:val="002F0554"/>
    <w:rsid w:val="002F19C3"/>
    <w:rsid w:val="002F437D"/>
    <w:rsid w:val="002F4750"/>
    <w:rsid w:val="002F4F12"/>
    <w:rsid w:val="002F637C"/>
    <w:rsid w:val="002F69EA"/>
    <w:rsid w:val="002F7FB3"/>
    <w:rsid w:val="00302336"/>
    <w:rsid w:val="00303A50"/>
    <w:rsid w:val="00306F3A"/>
    <w:rsid w:val="00311DD1"/>
    <w:rsid w:val="00314F20"/>
    <w:rsid w:val="0031698F"/>
    <w:rsid w:val="00320226"/>
    <w:rsid w:val="00320DC1"/>
    <w:rsid w:val="00326EA3"/>
    <w:rsid w:val="003272D3"/>
    <w:rsid w:val="003303DE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03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67F61"/>
    <w:rsid w:val="00372040"/>
    <w:rsid w:val="0037254B"/>
    <w:rsid w:val="00372CB3"/>
    <w:rsid w:val="00373BC9"/>
    <w:rsid w:val="00373FAC"/>
    <w:rsid w:val="00375F24"/>
    <w:rsid w:val="0038050C"/>
    <w:rsid w:val="00380D30"/>
    <w:rsid w:val="00381329"/>
    <w:rsid w:val="003818C9"/>
    <w:rsid w:val="0038353B"/>
    <w:rsid w:val="00384BDC"/>
    <w:rsid w:val="00384DB4"/>
    <w:rsid w:val="00385583"/>
    <w:rsid w:val="003924DE"/>
    <w:rsid w:val="00393EEC"/>
    <w:rsid w:val="0039751A"/>
    <w:rsid w:val="003A20A5"/>
    <w:rsid w:val="003A4C78"/>
    <w:rsid w:val="003A4C8A"/>
    <w:rsid w:val="003A61C4"/>
    <w:rsid w:val="003A76CB"/>
    <w:rsid w:val="003B2771"/>
    <w:rsid w:val="003B48CD"/>
    <w:rsid w:val="003B5E01"/>
    <w:rsid w:val="003B629D"/>
    <w:rsid w:val="003B696E"/>
    <w:rsid w:val="003B6F16"/>
    <w:rsid w:val="003B78DB"/>
    <w:rsid w:val="003B7E2A"/>
    <w:rsid w:val="003C0DEA"/>
    <w:rsid w:val="003C3847"/>
    <w:rsid w:val="003C3C33"/>
    <w:rsid w:val="003C3EE4"/>
    <w:rsid w:val="003C4A90"/>
    <w:rsid w:val="003C5B83"/>
    <w:rsid w:val="003C7694"/>
    <w:rsid w:val="003D0C70"/>
    <w:rsid w:val="003D2D18"/>
    <w:rsid w:val="003D2F74"/>
    <w:rsid w:val="003D70EE"/>
    <w:rsid w:val="003D7243"/>
    <w:rsid w:val="003E1233"/>
    <w:rsid w:val="003E13A1"/>
    <w:rsid w:val="003E14F3"/>
    <w:rsid w:val="003E305C"/>
    <w:rsid w:val="003E5F7A"/>
    <w:rsid w:val="003F19DB"/>
    <w:rsid w:val="003F69E2"/>
    <w:rsid w:val="003F6EB4"/>
    <w:rsid w:val="0040367A"/>
    <w:rsid w:val="0040603B"/>
    <w:rsid w:val="00410207"/>
    <w:rsid w:val="00412D38"/>
    <w:rsid w:val="004135C6"/>
    <w:rsid w:val="00413A75"/>
    <w:rsid w:val="004151AD"/>
    <w:rsid w:val="00415244"/>
    <w:rsid w:val="00415554"/>
    <w:rsid w:val="00415B63"/>
    <w:rsid w:val="0041647A"/>
    <w:rsid w:val="00416898"/>
    <w:rsid w:val="00420F4F"/>
    <w:rsid w:val="0042414C"/>
    <w:rsid w:val="0042420F"/>
    <w:rsid w:val="00427ED4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08FD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3A4E"/>
    <w:rsid w:val="0046510B"/>
    <w:rsid w:val="0046681D"/>
    <w:rsid w:val="004701DC"/>
    <w:rsid w:val="00470D12"/>
    <w:rsid w:val="00473E58"/>
    <w:rsid w:val="00480DF9"/>
    <w:rsid w:val="00491807"/>
    <w:rsid w:val="00492AF3"/>
    <w:rsid w:val="00493917"/>
    <w:rsid w:val="00495560"/>
    <w:rsid w:val="004A094D"/>
    <w:rsid w:val="004A3163"/>
    <w:rsid w:val="004A4FB2"/>
    <w:rsid w:val="004A5869"/>
    <w:rsid w:val="004A6382"/>
    <w:rsid w:val="004A6A49"/>
    <w:rsid w:val="004A744C"/>
    <w:rsid w:val="004A7EDD"/>
    <w:rsid w:val="004B016A"/>
    <w:rsid w:val="004B046A"/>
    <w:rsid w:val="004C0A6A"/>
    <w:rsid w:val="004C1462"/>
    <w:rsid w:val="004C1AEB"/>
    <w:rsid w:val="004C1EE9"/>
    <w:rsid w:val="004C547C"/>
    <w:rsid w:val="004C5753"/>
    <w:rsid w:val="004C7DA7"/>
    <w:rsid w:val="004D0D92"/>
    <w:rsid w:val="004D1A23"/>
    <w:rsid w:val="004D25FD"/>
    <w:rsid w:val="004D2D06"/>
    <w:rsid w:val="004D5FB5"/>
    <w:rsid w:val="004D68D3"/>
    <w:rsid w:val="004E461F"/>
    <w:rsid w:val="004E51A7"/>
    <w:rsid w:val="004F0F0A"/>
    <w:rsid w:val="004F1942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15E1E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3073"/>
    <w:rsid w:val="005548AF"/>
    <w:rsid w:val="00556830"/>
    <w:rsid w:val="00556EC0"/>
    <w:rsid w:val="005604B6"/>
    <w:rsid w:val="0056144C"/>
    <w:rsid w:val="005615FE"/>
    <w:rsid w:val="00562605"/>
    <w:rsid w:val="0056307D"/>
    <w:rsid w:val="005707C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226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5ABA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D7873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3E3"/>
    <w:rsid w:val="00612E79"/>
    <w:rsid w:val="0061780B"/>
    <w:rsid w:val="00620752"/>
    <w:rsid w:val="00620F7D"/>
    <w:rsid w:val="00622697"/>
    <w:rsid w:val="00623089"/>
    <w:rsid w:val="00623C2F"/>
    <w:rsid w:val="00625D42"/>
    <w:rsid w:val="00631227"/>
    <w:rsid w:val="0063169E"/>
    <w:rsid w:val="00633B68"/>
    <w:rsid w:val="0063498B"/>
    <w:rsid w:val="0063685E"/>
    <w:rsid w:val="00636B3B"/>
    <w:rsid w:val="00640DA7"/>
    <w:rsid w:val="00641B1B"/>
    <w:rsid w:val="006429A0"/>
    <w:rsid w:val="00642D7B"/>
    <w:rsid w:val="00644EBF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54CEE"/>
    <w:rsid w:val="00661197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9B0"/>
    <w:rsid w:val="00690CD7"/>
    <w:rsid w:val="00697339"/>
    <w:rsid w:val="00697AC6"/>
    <w:rsid w:val="006A005E"/>
    <w:rsid w:val="006A55E3"/>
    <w:rsid w:val="006A62F0"/>
    <w:rsid w:val="006A63DE"/>
    <w:rsid w:val="006A664E"/>
    <w:rsid w:val="006A6F4F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2CA2"/>
    <w:rsid w:val="006D31B6"/>
    <w:rsid w:val="006D362A"/>
    <w:rsid w:val="006D37F2"/>
    <w:rsid w:val="006D4F06"/>
    <w:rsid w:val="006D67DC"/>
    <w:rsid w:val="006D6806"/>
    <w:rsid w:val="006E0B7D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07227"/>
    <w:rsid w:val="0071193E"/>
    <w:rsid w:val="0071357F"/>
    <w:rsid w:val="00714170"/>
    <w:rsid w:val="00715118"/>
    <w:rsid w:val="00715247"/>
    <w:rsid w:val="00715E73"/>
    <w:rsid w:val="00716147"/>
    <w:rsid w:val="00717B54"/>
    <w:rsid w:val="00717EC9"/>
    <w:rsid w:val="0072013B"/>
    <w:rsid w:val="00720A73"/>
    <w:rsid w:val="00721CF8"/>
    <w:rsid w:val="00722127"/>
    <w:rsid w:val="00723B83"/>
    <w:rsid w:val="007278A2"/>
    <w:rsid w:val="007328A8"/>
    <w:rsid w:val="00734B6B"/>
    <w:rsid w:val="00734F93"/>
    <w:rsid w:val="00735DED"/>
    <w:rsid w:val="007366D3"/>
    <w:rsid w:val="00737BEF"/>
    <w:rsid w:val="00741574"/>
    <w:rsid w:val="0074512F"/>
    <w:rsid w:val="007477B5"/>
    <w:rsid w:val="0075044F"/>
    <w:rsid w:val="0075053D"/>
    <w:rsid w:val="00750B1E"/>
    <w:rsid w:val="00752F09"/>
    <w:rsid w:val="00753D58"/>
    <w:rsid w:val="00753FC9"/>
    <w:rsid w:val="00754D1B"/>
    <w:rsid w:val="00756939"/>
    <w:rsid w:val="00763AF9"/>
    <w:rsid w:val="007642D1"/>
    <w:rsid w:val="00766B23"/>
    <w:rsid w:val="00767DD3"/>
    <w:rsid w:val="007700D6"/>
    <w:rsid w:val="007700E9"/>
    <w:rsid w:val="007711B9"/>
    <w:rsid w:val="0077225F"/>
    <w:rsid w:val="0077232E"/>
    <w:rsid w:val="007743D6"/>
    <w:rsid w:val="0078192E"/>
    <w:rsid w:val="00782906"/>
    <w:rsid w:val="0078292B"/>
    <w:rsid w:val="00782BD3"/>
    <w:rsid w:val="00784954"/>
    <w:rsid w:val="00784C56"/>
    <w:rsid w:val="0078538C"/>
    <w:rsid w:val="007853CA"/>
    <w:rsid w:val="0079071A"/>
    <w:rsid w:val="00790D93"/>
    <w:rsid w:val="00790F8B"/>
    <w:rsid w:val="00791899"/>
    <w:rsid w:val="00792CB9"/>
    <w:rsid w:val="0079355A"/>
    <w:rsid w:val="00793ECC"/>
    <w:rsid w:val="00797731"/>
    <w:rsid w:val="007A112B"/>
    <w:rsid w:val="007A1A9C"/>
    <w:rsid w:val="007A3BF9"/>
    <w:rsid w:val="007A455F"/>
    <w:rsid w:val="007A513D"/>
    <w:rsid w:val="007A5588"/>
    <w:rsid w:val="007A5F71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D659E"/>
    <w:rsid w:val="007E7F2C"/>
    <w:rsid w:val="007F18CB"/>
    <w:rsid w:val="007F3F10"/>
    <w:rsid w:val="007F422C"/>
    <w:rsid w:val="007F4363"/>
    <w:rsid w:val="007F448C"/>
    <w:rsid w:val="007F4B06"/>
    <w:rsid w:val="007F5A21"/>
    <w:rsid w:val="00802EEE"/>
    <w:rsid w:val="00803F9C"/>
    <w:rsid w:val="00804515"/>
    <w:rsid w:val="008109F6"/>
    <w:rsid w:val="008119AA"/>
    <w:rsid w:val="00816847"/>
    <w:rsid w:val="00817391"/>
    <w:rsid w:val="00817C87"/>
    <w:rsid w:val="00820520"/>
    <w:rsid w:val="0082107C"/>
    <w:rsid w:val="0082124B"/>
    <w:rsid w:val="008231E2"/>
    <w:rsid w:val="00824894"/>
    <w:rsid w:val="00825675"/>
    <w:rsid w:val="00826C81"/>
    <w:rsid w:val="00827576"/>
    <w:rsid w:val="00836770"/>
    <w:rsid w:val="00837026"/>
    <w:rsid w:val="00837885"/>
    <w:rsid w:val="00840349"/>
    <w:rsid w:val="0084210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6574C"/>
    <w:rsid w:val="0087212F"/>
    <w:rsid w:val="008732F0"/>
    <w:rsid w:val="00876562"/>
    <w:rsid w:val="008767B1"/>
    <w:rsid w:val="00876C30"/>
    <w:rsid w:val="008779E5"/>
    <w:rsid w:val="008819D8"/>
    <w:rsid w:val="008902A4"/>
    <w:rsid w:val="00892964"/>
    <w:rsid w:val="0089372F"/>
    <w:rsid w:val="00894D47"/>
    <w:rsid w:val="008953DB"/>
    <w:rsid w:val="008A0DE4"/>
    <w:rsid w:val="008A1928"/>
    <w:rsid w:val="008A221A"/>
    <w:rsid w:val="008A548E"/>
    <w:rsid w:val="008B00B4"/>
    <w:rsid w:val="008B042F"/>
    <w:rsid w:val="008B27AD"/>
    <w:rsid w:val="008B313B"/>
    <w:rsid w:val="008B325B"/>
    <w:rsid w:val="008C0919"/>
    <w:rsid w:val="008C53E6"/>
    <w:rsid w:val="008C58C9"/>
    <w:rsid w:val="008C677B"/>
    <w:rsid w:val="008C72FB"/>
    <w:rsid w:val="008D014D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BF3"/>
    <w:rsid w:val="008E5FCF"/>
    <w:rsid w:val="008F3830"/>
    <w:rsid w:val="008F39DC"/>
    <w:rsid w:val="008F5F28"/>
    <w:rsid w:val="00900F5E"/>
    <w:rsid w:val="00903E63"/>
    <w:rsid w:val="009043F0"/>
    <w:rsid w:val="00904CAF"/>
    <w:rsid w:val="0090584C"/>
    <w:rsid w:val="00906915"/>
    <w:rsid w:val="00906CF9"/>
    <w:rsid w:val="0090710F"/>
    <w:rsid w:val="009104C3"/>
    <w:rsid w:val="00914667"/>
    <w:rsid w:val="00914F02"/>
    <w:rsid w:val="00916F76"/>
    <w:rsid w:val="00917340"/>
    <w:rsid w:val="009176BA"/>
    <w:rsid w:val="00920312"/>
    <w:rsid w:val="00921804"/>
    <w:rsid w:val="009234E0"/>
    <w:rsid w:val="00923C75"/>
    <w:rsid w:val="0092442D"/>
    <w:rsid w:val="00930480"/>
    <w:rsid w:val="00933B6B"/>
    <w:rsid w:val="009362AB"/>
    <w:rsid w:val="009367BA"/>
    <w:rsid w:val="00936CE5"/>
    <w:rsid w:val="0093764B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66FD2"/>
    <w:rsid w:val="009709F1"/>
    <w:rsid w:val="00971717"/>
    <w:rsid w:val="009729C9"/>
    <w:rsid w:val="00974D8A"/>
    <w:rsid w:val="0098049E"/>
    <w:rsid w:val="00981622"/>
    <w:rsid w:val="00981B6E"/>
    <w:rsid w:val="009839F4"/>
    <w:rsid w:val="00985E18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52A0"/>
    <w:rsid w:val="009B7D73"/>
    <w:rsid w:val="009C0E05"/>
    <w:rsid w:val="009C10A2"/>
    <w:rsid w:val="009C2A1B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6A4C"/>
    <w:rsid w:val="009D7EA5"/>
    <w:rsid w:val="009E0B5F"/>
    <w:rsid w:val="009E1B9F"/>
    <w:rsid w:val="009E2E86"/>
    <w:rsid w:val="009E398A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4EB9"/>
    <w:rsid w:val="009F6C03"/>
    <w:rsid w:val="00A0020D"/>
    <w:rsid w:val="00A01EA7"/>
    <w:rsid w:val="00A04F8D"/>
    <w:rsid w:val="00A06850"/>
    <w:rsid w:val="00A07DE5"/>
    <w:rsid w:val="00A11C32"/>
    <w:rsid w:val="00A12F4D"/>
    <w:rsid w:val="00A136EB"/>
    <w:rsid w:val="00A1383F"/>
    <w:rsid w:val="00A1761B"/>
    <w:rsid w:val="00A17639"/>
    <w:rsid w:val="00A204A7"/>
    <w:rsid w:val="00A23512"/>
    <w:rsid w:val="00A26BB6"/>
    <w:rsid w:val="00A302D7"/>
    <w:rsid w:val="00A30980"/>
    <w:rsid w:val="00A32C7F"/>
    <w:rsid w:val="00A36B45"/>
    <w:rsid w:val="00A37695"/>
    <w:rsid w:val="00A41702"/>
    <w:rsid w:val="00A41E23"/>
    <w:rsid w:val="00A4610D"/>
    <w:rsid w:val="00A4726E"/>
    <w:rsid w:val="00A512FE"/>
    <w:rsid w:val="00A51C73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20C8"/>
    <w:rsid w:val="00A6420A"/>
    <w:rsid w:val="00A667B8"/>
    <w:rsid w:val="00A66B48"/>
    <w:rsid w:val="00A6717E"/>
    <w:rsid w:val="00A70FE8"/>
    <w:rsid w:val="00A721EA"/>
    <w:rsid w:val="00A72705"/>
    <w:rsid w:val="00A74DAB"/>
    <w:rsid w:val="00A76DD7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2B94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31D"/>
    <w:rsid w:val="00AE1F7F"/>
    <w:rsid w:val="00AE6F53"/>
    <w:rsid w:val="00AE755B"/>
    <w:rsid w:val="00AF29ED"/>
    <w:rsid w:val="00AF2AE1"/>
    <w:rsid w:val="00AF7FFD"/>
    <w:rsid w:val="00B06545"/>
    <w:rsid w:val="00B068CD"/>
    <w:rsid w:val="00B10FA8"/>
    <w:rsid w:val="00B118E3"/>
    <w:rsid w:val="00B15A4A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09A6"/>
    <w:rsid w:val="00B41E03"/>
    <w:rsid w:val="00B508D0"/>
    <w:rsid w:val="00B50AAD"/>
    <w:rsid w:val="00B60B42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12B8"/>
    <w:rsid w:val="00BA3ECD"/>
    <w:rsid w:val="00BA47FF"/>
    <w:rsid w:val="00BA4BBF"/>
    <w:rsid w:val="00BA6191"/>
    <w:rsid w:val="00BA65DD"/>
    <w:rsid w:val="00BA6CB1"/>
    <w:rsid w:val="00BA785D"/>
    <w:rsid w:val="00BB05D2"/>
    <w:rsid w:val="00BB1654"/>
    <w:rsid w:val="00BB4DDA"/>
    <w:rsid w:val="00BB5184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1569"/>
    <w:rsid w:val="00BF30F2"/>
    <w:rsid w:val="00BF59E7"/>
    <w:rsid w:val="00BF66F8"/>
    <w:rsid w:val="00C073B0"/>
    <w:rsid w:val="00C10B68"/>
    <w:rsid w:val="00C14067"/>
    <w:rsid w:val="00C152F9"/>
    <w:rsid w:val="00C17A12"/>
    <w:rsid w:val="00C21202"/>
    <w:rsid w:val="00C220D2"/>
    <w:rsid w:val="00C231ED"/>
    <w:rsid w:val="00C23761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2093"/>
    <w:rsid w:val="00C43A18"/>
    <w:rsid w:val="00C4705C"/>
    <w:rsid w:val="00C47B0C"/>
    <w:rsid w:val="00C50F4C"/>
    <w:rsid w:val="00C51A63"/>
    <w:rsid w:val="00C5214E"/>
    <w:rsid w:val="00C5372E"/>
    <w:rsid w:val="00C5565E"/>
    <w:rsid w:val="00C56940"/>
    <w:rsid w:val="00C57B09"/>
    <w:rsid w:val="00C60C74"/>
    <w:rsid w:val="00C61C18"/>
    <w:rsid w:val="00C649B0"/>
    <w:rsid w:val="00C64E34"/>
    <w:rsid w:val="00C676C7"/>
    <w:rsid w:val="00C72D02"/>
    <w:rsid w:val="00C73867"/>
    <w:rsid w:val="00C73871"/>
    <w:rsid w:val="00C74F2D"/>
    <w:rsid w:val="00C753E9"/>
    <w:rsid w:val="00C8249F"/>
    <w:rsid w:val="00C82BDD"/>
    <w:rsid w:val="00C847C2"/>
    <w:rsid w:val="00C8517B"/>
    <w:rsid w:val="00C87B9B"/>
    <w:rsid w:val="00C910F9"/>
    <w:rsid w:val="00C920C6"/>
    <w:rsid w:val="00C929A7"/>
    <w:rsid w:val="00C94681"/>
    <w:rsid w:val="00C94C4A"/>
    <w:rsid w:val="00C95A98"/>
    <w:rsid w:val="00C963F9"/>
    <w:rsid w:val="00C979FA"/>
    <w:rsid w:val="00CA0B76"/>
    <w:rsid w:val="00CA1218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54F8"/>
    <w:rsid w:val="00CD61C1"/>
    <w:rsid w:val="00CD6996"/>
    <w:rsid w:val="00CD785D"/>
    <w:rsid w:val="00CD7F27"/>
    <w:rsid w:val="00CE1FDC"/>
    <w:rsid w:val="00CE339F"/>
    <w:rsid w:val="00CE589A"/>
    <w:rsid w:val="00CE58BE"/>
    <w:rsid w:val="00CE72FD"/>
    <w:rsid w:val="00CE760F"/>
    <w:rsid w:val="00CF0BDE"/>
    <w:rsid w:val="00CF1C96"/>
    <w:rsid w:val="00CF3D51"/>
    <w:rsid w:val="00CF4650"/>
    <w:rsid w:val="00CF6770"/>
    <w:rsid w:val="00D0138E"/>
    <w:rsid w:val="00D014E8"/>
    <w:rsid w:val="00D015C5"/>
    <w:rsid w:val="00D01D41"/>
    <w:rsid w:val="00D01D9D"/>
    <w:rsid w:val="00D03B3C"/>
    <w:rsid w:val="00D03ECA"/>
    <w:rsid w:val="00D06423"/>
    <w:rsid w:val="00D10888"/>
    <w:rsid w:val="00D128A5"/>
    <w:rsid w:val="00D13220"/>
    <w:rsid w:val="00D13727"/>
    <w:rsid w:val="00D1414B"/>
    <w:rsid w:val="00D14334"/>
    <w:rsid w:val="00D1794C"/>
    <w:rsid w:val="00D2063A"/>
    <w:rsid w:val="00D210B4"/>
    <w:rsid w:val="00D216C3"/>
    <w:rsid w:val="00D2548C"/>
    <w:rsid w:val="00D25C98"/>
    <w:rsid w:val="00D26E90"/>
    <w:rsid w:val="00D328EE"/>
    <w:rsid w:val="00D335AF"/>
    <w:rsid w:val="00D36AA6"/>
    <w:rsid w:val="00D373E2"/>
    <w:rsid w:val="00D40BA9"/>
    <w:rsid w:val="00D4377C"/>
    <w:rsid w:val="00D43AC8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3B21"/>
    <w:rsid w:val="00D65D81"/>
    <w:rsid w:val="00D66561"/>
    <w:rsid w:val="00D66690"/>
    <w:rsid w:val="00D7048F"/>
    <w:rsid w:val="00D71B27"/>
    <w:rsid w:val="00D71EAB"/>
    <w:rsid w:val="00D75757"/>
    <w:rsid w:val="00D77949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A02B4"/>
    <w:rsid w:val="00DA3E67"/>
    <w:rsid w:val="00DA4D6B"/>
    <w:rsid w:val="00DA6C56"/>
    <w:rsid w:val="00DA6CAA"/>
    <w:rsid w:val="00DA6E99"/>
    <w:rsid w:val="00DB05C5"/>
    <w:rsid w:val="00DB0921"/>
    <w:rsid w:val="00DB0A63"/>
    <w:rsid w:val="00DB0BCD"/>
    <w:rsid w:val="00DB3586"/>
    <w:rsid w:val="00DB5CA8"/>
    <w:rsid w:val="00DB60F7"/>
    <w:rsid w:val="00DC14BF"/>
    <w:rsid w:val="00DC1B77"/>
    <w:rsid w:val="00DC3058"/>
    <w:rsid w:val="00DC3C9D"/>
    <w:rsid w:val="00DC608C"/>
    <w:rsid w:val="00DD1D3D"/>
    <w:rsid w:val="00DD2046"/>
    <w:rsid w:val="00DD46E8"/>
    <w:rsid w:val="00DD49A3"/>
    <w:rsid w:val="00DD5184"/>
    <w:rsid w:val="00DE0AD2"/>
    <w:rsid w:val="00DE0D99"/>
    <w:rsid w:val="00DE273C"/>
    <w:rsid w:val="00DE6F57"/>
    <w:rsid w:val="00DF0C2A"/>
    <w:rsid w:val="00DF1211"/>
    <w:rsid w:val="00DF147D"/>
    <w:rsid w:val="00DF757C"/>
    <w:rsid w:val="00E001A3"/>
    <w:rsid w:val="00E04777"/>
    <w:rsid w:val="00E04A43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1652"/>
    <w:rsid w:val="00E422B3"/>
    <w:rsid w:val="00E42593"/>
    <w:rsid w:val="00E431FE"/>
    <w:rsid w:val="00E44A2F"/>
    <w:rsid w:val="00E44FB3"/>
    <w:rsid w:val="00E47D5B"/>
    <w:rsid w:val="00E5013F"/>
    <w:rsid w:val="00E53E93"/>
    <w:rsid w:val="00E554D5"/>
    <w:rsid w:val="00E559D4"/>
    <w:rsid w:val="00E571D2"/>
    <w:rsid w:val="00E57710"/>
    <w:rsid w:val="00E62936"/>
    <w:rsid w:val="00E63373"/>
    <w:rsid w:val="00E6578B"/>
    <w:rsid w:val="00E70337"/>
    <w:rsid w:val="00E71119"/>
    <w:rsid w:val="00E71B62"/>
    <w:rsid w:val="00E71C2C"/>
    <w:rsid w:val="00E723FF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26DD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3597"/>
    <w:rsid w:val="00EE441C"/>
    <w:rsid w:val="00EE7BC6"/>
    <w:rsid w:val="00EF2706"/>
    <w:rsid w:val="00EF3AF9"/>
    <w:rsid w:val="00F01F05"/>
    <w:rsid w:val="00F0407B"/>
    <w:rsid w:val="00F04CA0"/>
    <w:rsid w:val="00F04E28"/>
    <w:rsid w:val="00F11FE7"/>
    <w:rsid w:val="00F1371B"/>
    <w:rsid w:val="00F1561A"/>
    <w:rsid w:val="00F156FE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36E2"/>
    <w:rsid w:val="00F363E0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0D24"/>
    <w:rsid w:val="00F63644"/>
    <w:rsid w:val="00F63F84"/>
    <w:rsid w:val="00F65605"/>
    <w:rsid w:val="00F6698B"/>
    <w:rsid w:val="00F70D85"/>
    <w:rsid w:val="00F72919"/>
    <w:rsid w:val="00F73E5C"/>
    <w:rsid w:val="00F74398"/>
    <w:rsid w:val="00F74890"/>
    <w:rsid w:val="00F76893"/>
    <w:rsid w:val="00F76EC9"/>
    <w:rsid w:val="00F77E76"/>
    <w:rsid w:val="00F80E4E"/>
    <w:rsid w:val="00F8382A"/>
    <w:rsid w:val="00F83DE2"/>
    <w:rsid w:val="00F866CD"/>
    <w:rsid w:val="00F86CC4"/>
    <w:rsid w:val="00F8716B"/>
    <w:rsid w:val="00F87AC2"/>
    <w:rsid w:val="00F9064F"/>
    <w:rsid w:val="00F91AA1"/>
    <w:rsid w:val="00F91C71"/>
    <w:rsid w:val="00F929F3"/>
    <w:rsid w:val="00F9584B"/>
    <w:rsid w:val="00F95E92"/>
    <w:rsid w:val="00F970C2"/>
    <w:rsid w:val="00FA0422"/>
    <w:rsid w:val="00FA0729"/>
    <w:rsid w:val="00FA0FF8"/>
    <w:rsid w:val="00FA15D6"/>
    <w:rsid w:val="00FA1BAF"/>
    <w:rsid w:val="00FA20D6"/>
    <w:rsid w:val="00FA3249"/>
    <w:rsid w:val="00FA4C38"/>
    <w:rsid w:val="00FA4E4C"/>
    <w:rsid w:val="00FB0809"/>
    <w:rsid w:val="00FB23C4"/>
    <w:rsid w:val="00FB3640"/>
    <w:rsid w:val="00FB5C37"/>
    <w:rsid w:val="00FB6A8B"/>
    <w:rsid w:val="00FB761F"/>
    <w:rsid w:val="00FB7D98"/>
    <w:rsid w:val="00FC3FA3"/>
    <w:rsid w:val="00FC5776"/>
    <w:rsid w:val="00FD0740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3EC0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index 1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uiPriority="0" w:qFormat="1"/>
    <w:lsdException w:name="footer" w:qFormat="1"/>
    <w:lsdException w:name="index heading" w:qFormat="1"/>
    <w:lsdException w:name="caption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qFormat="1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HTML Preformatted" w:uiPriority="0"/>
    <w:lsdException w:name="annotation subject" w:uiPriority="0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link w:val="NoSpacingChar"/>
    <w:uiPriority w:val="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uiPriority w:val="99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qFormat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qFormat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qFormat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qFormat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qFormat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qFormat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qFormat/>
    <w:rsid w:val="00D40BA9"/>
  </w:style>
  <w:style w:type="paragraph" w:styleId="aff4">
    <w:name w:val="footer"/>
    <w:basedOn w:val="a1"/>
    <w:link w:val="aff5"/>
    <w:uiPriority w:val="99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qFormat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link w:val="aff7"/>
    <w:uiPriority w:val="99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uiPriority w:val="99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link w:val="ConsNormal0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uiPriority w:val="99"/>
    <w:qFormat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uiPriority w:val="9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uiPriority w:val="99"/>
    <w:qFormat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uiPriority w:val="99"/>
    <w:qFormat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uiPriority w:val="99"/>
    <w:qFormat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qFormat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uiPriority w:val="99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uiPriority w:val="99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uiPriority w:val="99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uiPriority w:val="99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qFormat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qFormat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uiPriority w:val="99"/>
    <w:qFormat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uiPriority w:val="99"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,Основной текст + 9,5 pt"/>
    <w:uiPriority w:val="99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uiPriority w:val="99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uiPriority w:val="99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uiPriority w:val="5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uiPriority w:val="99"/>
    <w:qFormat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uiPriority w:val="99"/>
    <w:qFormat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link w:val="afffffffff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2">
    <w:name w:val="endnote text"/>
    <w:basedOn w:val="a1"/>
    <w:link w:val="afffffffff3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3">
    <w:name w:val="Текст концевой сноски Знак"/>
    <w:basedOn w:val="a2"/>
    <w:link w:val="afffffffff2"/>
    <w:rsid w:val="006C1447"/>
    <w:rPr>
      <w:sz w:val="20"/>
      <w:szCs w:val="20"/>
    </w:rPr>
  </w:style>
  <w:style w:type="character" w:styleId="afffffffff4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5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6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7">
    <w:name w:val="footnote reference"/>
    <w:aliases w:val="Знак сноски-FN,Ciae niinee-FN,Referencia nota al pie,fr,Used by Word for Help footnote symbols,Знак сноски 1"/>
    <w:rsid w:val="0040603B"/>
    <w:rPr>
      <w:vertAlign w:val="superscript"/>
    </w:rPr>
  </w:style>
  <w:style w:type="paragraph" w:customStyle="1" w:styleId="afffffffff8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9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a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5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uiPriority w:val="5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b">
    <w:name w:val="line number"/>
    <w:basedOn w:val="a2"/>
    <w:rsid w:val="00714170"/>
  </w:style>
  <w:style w:type="paragraph" w:customStyle="1" w:styleId="afffffffffc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d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5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e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f0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1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2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3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4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5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6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7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8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unhideWhenUsed/>
    <w:qFormat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9">
    <w:name w:val="index heading"/>
    <w:basedOn w:val="a1"/>
    <w:uiPriority w:val="99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uiPriority w:val="99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uiPriority w:val="99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aff7">
    <w:name w:val="Название объекта Знак"/>
    <w:link w:val="aff6"/>
    <w:locked/>
    <w:rsid w:val="00784C56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WW-Normal">
    <w:name w:val="WW-Normal"/>
    <w:semiHidden/>
    <w:rsid w:val="00784C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character" w:customStyle="1" w:styleId="NoSpacingChar">
    <w:name w:val="No Spacing Char"/>
    <w:link w:val="15"/>
    <w:uiPriority w:val="99"/>
    <w:locked/>
    <w:rsid w:val="00784C56"/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12pt">
    <w:name w:val="Основной текст + 12 pt"/>
    <w:rsid w:val="00784C56"/>
    <w:rPr>
      <w:rFonts w:ascii="Times New Roman" w:hAnsi="Times New Roman" w:cs="Times New Roman" w:hint="default"/>
      <w:strike w:val="0"/>
      <w:dstrike w:val="0"/>
      <w:spacing w:val="1"/>
      <w:sz w:val="24"/>
      <w:u w:val="none"/>
      <w:effect w:val="none"/>
    </w:rPr>
  </w:style>
  <w:style w:type="paragraph" w:customStyle="1" w:styleId="xl543">
    <w:name w:val="xl543"/>
    <w:basedOn w:val="a1"/>
    <w:rsid w:val="00966FD2"/>
    <w:pPr>
      <w:pBdr>
        <w:top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4">
    <w:name w:val="xl544"/>
    <w:basedOn w:val="a1"/>
    <w:rsid w:val="00966FD2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5">
    <w:name w:val="xl545"/>
    <w:basedOn w:val="a1"/>
    <w:rsid w:val="00966FD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6">
    <w:name w:val="xl546"/>
    <w:basedOn w:val="a1"/>
    <w:rsid w:val="00966FD2"/>
    <w:pPr>
      <w:pBdr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7">
    <w:name w:val="xl547"/>
    <w:basedOn w:val="a1"/>
    <w:rsid w:val="00966FD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8">
    <w:name w:val="xl548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49">
    <w:name w:val="xl549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0">
    <w:name w:val="xl550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551">
    <w:name w:val="xl551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2">
    <w:name w:val="xl552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3">
    <w:name w:val="xl553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4">
    <w:name w:val="xl554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55">
    <w:name w:val="xl555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56">
    <w:name w:val="xl556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7">
    <w:name w:val="xl557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58">
    <w:name w:val="xl558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9">
    <w:name w:val="xl55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0">
    <w:name w:val="xl56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1">
    <w:name w:val="xl56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2">
    <w:name w:val="xl56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3">
    <w:name w:val="xl56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4">
    <w:name w:val="xl56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5">
    <w:name w:val="xl56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6">
    <w:name w:val="xl56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7">
    <w:name w:val="xl56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8">
    <w:name w:val="xl56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9">
    <w:name w:val="xl56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0">
    <w:name w:val="xl57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1">
    <w:name w:val="xl57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2">
    <w:name w:val="xl57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3">
    <w:name w:val="xl57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4">
    <w:name w:val="xl57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5">
    <w:name w:val="xl57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6">
    <w:name w:val="xl57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7">
    <w:name w:val="xl57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8">
    <w:name w:val="xl57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a">
    <w:name w:val="Осичкин"/>
    <w:basedOn w:val="affb"/>
    <w:rsid w:val="00D13220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sz w:val="28"/>
      <w:szCs w:val="28"/>
      <w:lang w:val="x-none"/>
    </w:rPr>
  </w:style>
  <w:style w:type="paragraph" w:customStyle="1" w:styleId="printj">
    <w:name w:val="printj"/>
    <w:basedOn w:val="a1"/>
    <w:rsid w:val="00D1322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b">
    <w:name w:val="Знак"/>
    <w:basedOn w:val="a1"/>
    <w:uiPriority w:val="99"/>
    <w:rsid w:val="00D132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1"/>
    <w:rsid w:val="00D1322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8">
    <w:name w:val="Заголовок №4_"/>
    <w:link w:val="49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4a">
    <w:name w:val="Основной текст (4)_"/>
    <w:link w:val="410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c">
    <w:name w:val="Подпись к таблице_"/>
    <w:link w:val="affffffffffd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74">
    <w:name w:val="Основной текст (7)_"/>
    <w:link w:val="7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96">
    <w:name w:val="Основной текст (9)_"/>
    <w:link w:val="97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25">
    <w:name w:val="Основной текст (12)_"/>
    <w:link w:val="126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1a">
    <w:name w:val="Основной текст (11)_"/>
    <w:link w:val="11b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2fc">
    <w:name w:val="Подпись к таблице (2)_"/>
    <w:link w:val="21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2fd">
    <w:name w:val="Подпись к таблице (2)"/>
    <w:uiPriority w:val="99"/>
    <w:rsid w:val="00D13220"/>
    <w:rPr>
      <w:rFonts w:ascii="Arial" w:hAnsi="Arial" w:cs="Arial"/>
      <w:sz w:val="19"/>
      <w:szCs w:val="19"/>
      <w:u w:val="single"/>
    </w:rPr>
  </w:style>
  <w:style w:type="character" w:customStyle="1" w:styleId="133">
    <w:name w:val="Основной текст (13)_"/>
    <w:link w:val="13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44">
    <w:name w:val="Основной текст (14)_"/>
    <w:link w:val="14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54">
    <w:name w:val="Основной текст (15)_"/>
    <w:link w:val="15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63">
    <w:name w:val="Основной текст (16)_"/>
    <w:link w:val="16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72">
    <w:name w:val="Основной текст (17)_"/>
    <w:link w:val="173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D13220"/>
    <w:rPr>
      <w:rFonts w:ascii="Arial" w:hAnsi="Arial" w:cs="Arial"/>
      <w:sz w:val="20"/>
      <w:szCs w:val="20"/>
    </w:rPr>
  </w:style>
  <w:style w:type="character" w:customStyle="1" w:styleId="156">
    <w:name w:val="Основной текст + Полужирный15"/>
    <w:uiPriority w:val="99"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e">
    <w:name w:val="Основной текст + Курсив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2fe">
    <w:name w:val="Основной текст + Курсив2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1ffb">
    <w:name w:val="Основной текст + Курсив1"/>
    <w:uiPriority w:val="99"/>
    <w:rsid w:val="00D13220"/>
    <w:rPr>
      <w:rFonts w:ascii="Arial" w:hAnsi="Arial" w:cs="Arial"/>
      <w:i/>
      <w:iCs/>
      <w:sz w:val="21"/>
      <w:szCs w:val="21"/>
    </w:rPr>
  </w:style>
  <w:style w:type="paragraph" w:customStyle="1" w:styleId="49">
    <w:name w:val="Заголовок №4"/>
    <w:basedOn w:val="a1"/>
    <w:link w:val="48"/>
    <w:uiPriority w:val="99"/>
    <w:rsid w:val="00D13220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1"/>
    <w:link w:val="4a"/>
    <w:uiPriority w:val="99"/>
    <w:rsid w:val="00D13220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fffffd">
    <w:name w:val="Подпись к таблице"/>
    <w:basedOn w:val="a1"/>
    <w:link w:val="affffffffffc"/>
    <w:uiPriority w:val="99"/>
    <w:rsid w:val="00D13220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75">
    <w:name w:val="Основной текст (7)"/>
    <w:basedOn w:val="a1"/>
    <w:link w:val="74"/>
    <w:uiPriority w:val="99"/>
    <w:rsid w:val="00D13220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7">
    <w:name w:val="Основной текст (9)"/>
    <w:basedOn w:val="a1"/>
    <w:link w:val="96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6">
    <w:name w:val="Основной текст (12)"/>
    <w:basedOn w:val="a1"/>
    <w:link w:val="125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b">
    <w:name w:val="Основной текст (11)"/>
    <w:basedOn w:val="a1"/>
    <w:link w:val="11a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5">
    <w:name w:val="Подпись к таблице (2)1"/>
    <w:basedOn w:val="a1"/>
    <w:link w:val="2fc"/>
    <w:uiPriority w:val="99"/>
    <w:rsid w:val="00D13220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4">
    <w:name w:val="Основной текст (13)"/>
    <w:basedOn w:val="a1"/>
    <w:link w:val="133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5">
    <w:name w:val="Основной текст (14)"/>
    <w:basedOn w:val="a1"/>
    <w:link w:val="144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5">
    <w:name w:val="Основной текст (15)"/>
    <w:basedOn w:val="a1"/>
    <w:link w:val="154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4">
    <w:name w:val="Основной текст (16)"/>
    <w:basedOn w:val="a1"/>
    <w:link w:val="163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3">
    <w:name w:val="Основной текст (17)"/>
    <w:basedOn w:val="a1"/>
    <w:link w:val="172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f0">
    <w:name w:val="Заголовок №3_"/>
    <w:link w:val="3f1"/>
    <w:uiPriority w:val="99"/>
    <w:locked/>
    <w:rsid w:val="00D13220"/>
    <w:rPr>
      <w:rFonts w:ascii="Arial" w:hAnsi="Arial" w:cs="Arial"/>
      <w:b/>
      <w:bCs/>
      <w:sz w:val="26"/>
      <w:szCs w:val="26"/>
    </w:rPr>
  </w:style>
  <w:style w:type="character" w:customStyle="1" w:styleId="11c">
    <w:name w:val="Основной текст + Полужирный11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4b">
    <w:name w:val="Основной текст (4)"/>
    <w:uiPriority w:val="99"/>
    <w:rsid w:val="00D13220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c">
    <w:name w:val="Основной текст (4) + Не полужирный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104">
    <w:name w:val="Основной текст + Полужирный10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98">
    <w:name w:val="Основной текст + Полужирный9"/>
    <w:uiPriority w:val="99"/>
    <w:rsid w:val="00D13220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f1">
    <w:name w:val="Заголовок №3"/>
    <w:basedOn w:val="a1"/>
    <w:link w:val="3f0"/>
    <w:uiPriority w:val="99"/>
    <w:rsid w:val="00D13220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9">
    <w:name w:val="Основной текст + Полужирный8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76">
    <w:name w:val="Основной текст + Полужирный7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paragraph" w:customStyle="1" w:styleId="CharChar7">
    <w:name w:val="Char Char"/>
    <w:basedOn w:val="a1"/>
    <w:rsid w:val="00D132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ffff">
    <w:name w:val="Обычный (паспорт)"/>
    <w:basedOn w:val="a1"/>
    <w:rsid w:val="00D132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ffffffff0">
    <w:basedOn w:val="a1"/>
    <w:next w:val="a8"/>
    <w:uiPriority w:val="99"/>
    <w:unhideWhenUsed/>
    <w:rsid w:val="00D1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f1">
    <w:name w:val="Неразрешенное упоминание"/>
    <w:uiPriority w:val="99"/>
    <w:semiHidden/>
    <w:unhideWhenUsed/>
    <w:rsid w:val="00D13220"/>
    <w:rPr>
      <w:color w:val="605E5C"/>
      <w:shd w:val="clear" w:color="auto" w:fill="E1DFDD"/>
    </w:rPr>
  </w:style>
  <w:style w:type="paragraph" w:customStyle="1" w:styleId="1ffc">
    <w:name w:val="Знак1 Знак Знак Знак Знак Знак Знак"/>
    <w:basedOn w:val="a1"/>
    <w:uiPriority w:val="99"/>
    <w:rsid w:val="000744B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Heading">
    <w:name w:val="Heading"/>
    <w:uiPriority w:val="99"/>
    <w:rsid w:val="000744B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</w:rPr>
  </w:style>
  <w:style w:type="character" w:customStyle="1" w:styleId="ConsNormal0">
    <w:name w:val="ConsNormal Знак"/>
    <w:link w:val="ConsNormal"/>
    <w:locked/>
    <w:rsid w:val="000744BC"/>
    <w:rPr>
      <w:rFonts w:ascii="Arial" w:eastAsia="Times New Roman" w:hAnsi="Arial" w:cs="Arial"/>
      <w:sz w:val="20"/>
      <w:szCs w:val="20"/>
    </w:rPr>
  </w:style>
  <w:style w:type="character" w:customStyle="1" w:styleId="FontStyle25">
    <w:name w:val="Font Style25"/>
    <w:rsid w:val="000744BC"/>
    <w:rPr>
      <w:rFonts w:ascii="Courier New" w:hAnsi="Courier New" w:cs="Courier New"/>
      <w:sz w:val="16"/>
      <w:szCs w:val="16"/>
    </w:rPr>
  </w:style>
  <w:style w:type="paragraph" w:customStyle="1" w:styleId="Style5">
    <w:name w:val="Style5"/>
    <w:basedOn w:val="a1"/>
    <w:uiPriority w:val="99"/>
    <w:rsid w:val="000744BC"/>
    <w:pPr>
      <w:widowControl w:val="0"/>
      <w:autoSpaceDE w:val="0"/>
      <w:autoSpaceDN w:val="0"/>
      <w:adjustRightInd w:val="0"/>
      <w:spacing w:after="0" w:line="226" w:lineRule="exact"/>
      <w:ind w:firstLine="562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Textbody">
    <w:name w:val="Text body"/>
    <w:basedOn w:val="a1"/>
    <w:uiPriority w:val="99"/>
    <w:rsid w:val="000744BC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HTML1">
    <w:name w:val="Стандартный HTML Знак1"/>
    <w:uiPriority w:val="99"/>
    <w:rsid w:val="000744BC"/>
    <w:rPr>
      <w:rFonts w:ascii="Courier New" w:hAnsi="Courier New" w:cs="Courier New"/>
    </w:rPr>
  </w:style>
  <w:style w:type="paragraph" w:customStyle="1" w:styleId="s9">
    <w:name w:val="s_9"/>
    <w:basedOn w:val="a1"/>
    <w:uiPriority w:val="99"/>
    <w:rsid w:val="00074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ff">
    <w:name w:val="Основной текст (2) + Полужирный"/>
    <w:basedOn w:val="a2"/>
    <w:rsid w:val="0078292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31">
    <w:name w:val="Основной текст 23"/>
    <w:uiPriority w:val="99"/>
    <w:qFormat/>
    <w:rsid w:val="001D56B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d">
    <w:name w:val="Абзац списка4"/>
    <w:basedOn w:val="a1"/>
    <w:rsid w:val="008B042F"/>
    <w:pPr>
      <w:ind w:left="720"/>
    </w:pPr>
    <w:rPr>
      <w:rFonts w:ascii="Calibri" w:eastAsia="Calibri" w:hAnsi="Calibri" w:cs="Times New Roman"/>
    </w:rPr>
  </w:style>
  <w:style w:type="table" w:customStyle="1" w:styleId="TableGrid">
    <w:name w:val="TableGrid"/>
    <w:rsid w:val="00013D1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fd">
    <w:name w:val="Заголовок1"/>
    <w:basedOn w:val="a1"/>
    <w:next w:val="a5"/>
    <w:uiPriority w:val="99"/>
    <w:semiHidden/>
    <w:qFormat/>
    <w:rsid w:val="009234E0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customStyle="1" w:styleId="afffffffffff2">
    <w:name w:val="Верхний и нижний колонтитулы"/>
    <w:basedOn w:val="a1"/>
    <w:uiPriority w:val="99"/>
    <w:semiHidden/>
    <w:qFormat/>
    <w:rsid w:val="009234E0"/>
    <w:pPr>
      <w:suppressAutoHyphens/>
    </w:pPr>
    <w:rPr>
      <w:rFonts w:eastAsiaTheme="minorHAnsi"/>
      <w:lang w:eastAsia="en-US"/>
    </w:rPr>
  </w:style>
  <w:style w:type="paragraph" w:customStyle="1" w:styleId="TableParagraph">
    <w:name w:val="Table Paragraph"/>
    <w:basedOn w:val="a1"/>
    <w:uiPriority w:val="1"/>
    <w:qFormat/>
    <w:rsid w:val="009234E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213e34354036383c3e354230313b38464b">
    <w:name w:val="С21о3eд34е35р40ж36и38м3cо3eе35 т42а30б31л3bи38ц46ы4b"/>
    <w:basedOn w:val="a1"/>
    <w:uiPriority w:val="99"/>
    <w:semiHidden/>
    <w:qFormat/>
    <w:rsid w:val="009234E0"/>
    <w:pPr>
      <w:widowControl w:val="0"/>
      <w:suppressLineNumbers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Style8">
    <w:name w:val="Style8"/>
    <w:basedOn w:val="a1"/>
    <w:next w:val="a1"/>
    <w:uiPriority w:val="99"/>
    <w:semiHidden/>
    <w:qFormat/>
    <w:rsid w:val="009234E0"/>
    <w:pPr>
      <w:widowControl w:val="0"/>
      <w:spacing w:after="0" w:line="485" w:lineRule="exact"/>
      <w:ind w:firstLine="773"/>
      <w:jc w:val="both"/>
    </w:pPr>
    <w:rPr>
      <w:rFonts w:ascii="Times New Roman" w:eastAsia="Times New Roman" w:hAnsi="Times New Roman" w:cs="Calibri"/>
      <w:sz w:val="24"/>
      <w:szCs w:val="20"/>
    </w:rPr>
  </w:style>
  <w:style w:type="character" w:customStyle="1" w:styleId="afffffffffff3">
    <w:name w:val="Привязка сноски"/>
    <w:rsid w:val="009234E0"/>
    <w:rPr>
      <w:vertAlign w:val="superscript"/>
    </w:rPr>
  </w:style>
  <w:style w:type="character" w:customStyle="1" w:styleId="FootnoteCharacters">
    <w:name w:val="Footnote Characters"/>
    <w:basedOn w:val="a2"/>
    <w:uiPriority w:val="99"/>
    <w:semiHidden/>
    <w:qFormat/>
    <w:rsid w:val="009234E0"/>
    <w:rPr>
      <w:vertAlign w:val="superscript"/>
    </w:rPr>
  </w:style>
  <w:style w:type="character" w:customStyle="1" w:styleId="290">
    <w:name w:val="Основной текст (2) + 9"/>
    <w:qFormat/>
    <w:rsid w:val="009234E0"/>
    <w:rPr>
      <w:rFonts w:ascii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u w:val="none"/>
      <w:effect w:val="none"/>
    </w:rPr>
  </w:style>
  <w:style w:type="character" w:customStyle="1" w:styleId="extendedtext-full">
    <w:name w:val="extendedtext-full"/>
    <w:basedOn w:val="a2"/>
    <w:qFormat/>
    <w:rsid w:val="009234E0"/>
  </w:style>
  <w:style w:type="character" w:customStyle="1" w:styleId="organictextcontentspan">
    <w:name w:val="organictextcontentspan"/>
    <w:basedOn w:val="a2"/>
    <w:rsid w:val="009234E0"/>
  </w:style>
  <w:style w:type="character" w:customStyle="1" w:styleId="markedcontent">
    <w:name w:val="markedcontent"/>
    <w:basedOn w:val="a2"/>
    <w:rsid w:val="009234E0"/>
  </w:style>
  <w:style w:type="character" w:customStyle="1" w:styleId="1ffe">
    <w:name w:val="Выделение1"/>
    <w:qFormat/>
    <w:rsid w:val="009234E0"/>
    <w:rPr>
      <w:i/>
      <w:iCs w:val="0"/>
    </w:rPr>
  </w:style>
  <w:style w:type="paragraph" w:customStyle="1" w:styleId="CharCharCharChar">
    <w:name w:val="Char Char Char Char"/>
    <w:basedOn w:val="a1"/>
    <w:next w:val="a1"/>
    <w:uiPriority w:val="99"/>
    <w:semiHidden/>
    <w:rsid w:val="0093764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579">
    <w:name w:val="xl579"/>
    <w:basedOn w:val="a1"/>
    <w:rsid w:val="00C676C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f4">
    <w:name w:val="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f">
    <w:name w:val="Знак1 Знак Знак Знак Знак Знак 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8">
    <w:name w:val="Абзац списка5"/>
    <w:basedOn w:val="a1"/>
    <w:rsid w:val="004C7DA7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Zag11">
    <w:name w:val="Zag_11"/>
    <w:rsid w:val="004C7DA7"/>
  </w:style>
  <w:style w:type="paragraph" w:customStyle="1" w:styleId="127">
    <w:name w:val="Заголовок 12"/>
    <w:basedOn w:val="a1"/>
    <w:uiPriority w:val="1"/>
    <w:qFormat/>
    <w:rsid w:val="004C7DA7"/>
    <w:pPr>
      <w:widowControl w:val="0"/>
      <w:autoSpaceDE w:val="0"/>
      <w:autoSpaceDN w:val="0"/>
      <w:spacing w:after="0" w:line="240" w:lineRule="auto"/>
      <w:ind w:left="717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C7DA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1">
    <w:name w:val="Документ Знак"/>
    <w:link w:val="afffffffff0"/>
    <w:locked/>
    <w:rsid w:val="00BA6CB1"/>
    <w:rPr>
      <w:rFonts w:ascii="Arial" w:eastAsia="Calibri" w:hAnsi="Arial" w:cs="Arial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2">
    <w:name w:val="endnote text"/>
    <w:basedOn w:val="a1"/>
    <w:link w:val="afffffffff3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3">
    <w:name w:val="Текст концевой сноски Знак"/>
    <w:basedOn w:val="a2"/>
    <w:link w:val="afffffffff2"/>
    <w:uiPriority w:val="99"/>
    <w:semiHidden/>
    <w:rsid w:val="006C1447"/>
    <w:rPr>
      <w:sz w:val="20"/>
      <w:szCs w:val="20"/>
    </w:rPr>
  </w:style>
  <w:style w:type="character" w:styleId="afffffffff4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5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6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7">
    <w:name w:val="footnote reference"/>
    <w:rsid w:val="0040603B"/>
    <w:rPr>
      <w:vertAlign w:val="superscript"/>
    </w:rPr>
  </w:style>
  <w:style w:type="paragraph" w:customStyle="1" w:styleId="afffffffff8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9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a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b">
    <w:name w:val="line number"/>
    <w:basedOn w:val="a2"/>
    <w:rsid w:val="00714170"/>
  </w:style>
  <w:style w:type="paragraph" w:customStyle="1" w:styleId="afffffffffc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d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e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garantf1://890941.25746134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dubenki.e-mordovia.ru" TargetMode="External"/><Relationship Id="rId17" Type="http://schemas.openxmlformats.org/officeDocument/2006/relationships/hyperlink" Target="file:///C:\Users\admin\Desktop\&#1082;&#1086;&#1085;&#1082;&#1091;&#1088;&#1089;\&#1044;&#1091;&#1073;&#1077;&#1085;&#1082;&#1080;%2070%20&#1083;&#1077;&#1090;%20&#1087;&#1086;&#1073;&#1077;&#1076;&#1099;,%20&#1076;.%2043,%20&#1076;.45\&#1072;&#1091;&#1082;&#1094;&#1080;&#1086;&#1085;&#1085;&#1072;&#1103;%20&#1076;&#1086;&#1082;&#1091;&#1084;&#1077;&#1085;&#1090;&#1072;&#1094;&#1080;&#1103;%20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admin\Desktop\&#1082;&#1086;&#1085;&#1082;&#1091;&#1088;&#1089;\&#1044;&#1091;&#1073;&#1077;&#1085;&#1082;&#1080;%2070%20&#1083;&#1077;&#1090;%20&#1087;&#1086;&#1073;&#1077;&#1076;&#1099;,%20&#1076;.%2043,%20&#1076;.45\&#1072;&#1091;&#1082;&#1094;&#1080;&#1086;&#1085;&#1085;&#1072;&#1103;%20&#1076;&#1086;&#1082;&#1091;&#1084;&#1077;&#1085;&#1090;&#1072;&#1094;&#1080;&#1103;%20.doc" TargetMode="External"/><Relationship Id="rId20" Type="http://schemas.openxmlformats.org/officeDocument/2006/relationships/hyperlink" Target="https://dubenki-r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benki-rm.ru/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890941.25746134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ubenki.gosuslugi.ru/" TargetMode="External"/><Relationship Id="rId19" Type="http://schemas.openxmlformats.org/officeDocument/2006/relationships/hyperlink" Target="https://dubenki-r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01328.0" TargetMode="External"/><Relationship Id="rId14" Type="http://schemas.openxmlformats.org/officeDocument/2006/relationships/hyperlink" Target="http://chamzinka.e-mordovia.ru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8CFB9-3490-49CA-9D7E-996C3AF8D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2978</TotalTime>
  <Pages>28</Pages>
  <Words>15512</Words>
  <Characters>88424</Characters>
  <Application>Microsoft Office Word</Application>
  <DocSecurity>0</DocSecurity>
  <Lines>736</Lines>
  <Paragraphs>207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1.1. В Паспорте программы развития малого и среднего предпринимательства в Дубен</vt:lpstr>
      <vt:lpstr>1.2.  В тексте программы Раздел № 5 «Ресурсное обеспечение Программы» изложить в</vt:lpstr>
      <vt:lpstr>Раздел 5. Ресурсное обеспечение Программы</vt:lpstr>
      <vt:lpstr>Мероприятия по реализации Программы развития малого и среднего предпринимательст</vt:lpstr>
      <vt:lpstr>в Дубенском муниципальном районе Республики Мордовия</vt:lpstr>
      <vt:lpstr>    (На бланке участника                                                            </vt:lpstr>
      <vt:lpstr>РЕСПУБЛИКА МОРДОВИЯ</vt:lpstr>
      <vt:lpstr>    (На бланке участника                                                            </vt:lpstr>
      <vt:lpstr/>
      <vt:lpstr>ие №1</vt:lpstr>
    </vt:vector>
  </TitlesOfParts>
  <Company>Администрация</Company>
  <LinksUpToDate>false</LinksUpToDate>
  <CharactersWithSpaces>103729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747</cp:revision>
  <cp:lastPrinted>2020-10-08T14:08:00Z</cp:lastPrinted>
  <dcterms:created xsi:type="dcterms:W3CDTF">2021-03-01T11:26:00Z</dcterms:created>
  <dcterms:modified xsi:type="dcterms:W3CDTF">2023-02-09T12:00:00Z</dcterms:modified>
</cp:coreProperties>
</file>