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3C4A90" w:rsidRDefault="006D362A" w:rsidP="003C4A90">
      <w:pPr>
        <w:pStyle w:val="7"/>
        <w:ind w:left="0" w:firstLine="0"/>
        <w:contextualSpacing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Информационный бюллетень</w:t>
      </w:r>
    </w:p>
    <w:p w:rsidR="006D362A" w:rsidRPr="003C4A90" w:rsidRDefault="006D362A" w:rsidP="003C4A90">
      <w:pPr>
        <w:pStyle w:val="7"/>
        <w:ind w:left="0" w:firstLine="0"/>
        <w:contextualSpacing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Дубенского муниципального района</w:t>
      </w:r>
    </w:p>
    <w:p w:rsidR="006D362A" w:rsidRPr="003C4A90" w:rsidRDefault="006D362A" w:rsidP="003C4A90">
      <w:pPr>
        <w:pStyle w:val="7"/>
        <w:ind w:left="0" w:firstLine="0"/>
        <w:contextualSpacing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Республики Мордовия</w:t>
      </w:r>
    </w:p>
    <w:p w:rsidR="006D362A" w:rsidRPr="003C4A90" w:rsidRDefault="006D362A" w:rsidP="003C4A9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3C4A90" w:rsidRDefault="006D362A" w:rsidP="003C4A9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Является официальным печатным изданием</w:t>
      </w:r>
    </w:p>
    <w:p w:rsidR="006D362A" w:rsidRPr="003C4A90" w:rsidRDefault="006D362A" w:rsidP="003C4A9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Дубенского муниципального района</w:t>
      </w:r>
    </w:p>
    <w:p w:rsidR="006D362A" w:rsidRPr="003C4A90" w:rsidRDefault="006D362A" w:rsidP="003C4A9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Республики Мордовия</w:t>
      </w:r>
    </w:p>
    <w:p w:rsidR="009F6C03" w:rsidRPr="003C4A90" w:rsidRDefault="009F6C03" w:rsidP="003C4A90">
      <w:pPr>
        <w:pStyle w:val="7"/>
        <w:ind w:left="0" w:firstLine="0"/>
        <w:contextualSpacing/>
        <w:rPr>
          <w:sz w:val="18"/>
          <w:szCs w:val="18"/>
        </w:rPr>
      </w:pPr>
    </w:p>
    <w:p w:rsidR="00515E1E" w:rsidRPr="003C4A90" w:rsidRDefault="000B3AA1" w:rsidP="003C4A9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>
        <w:rPr>
          <w:b/>
          <w:sz w:val="18"/>
          <w:szCs w:val="18"/>
        </w:rPr>
        <w:t>06</w:t>
      </w:r>
      <w:r w:rsidR="00113DAB" w:rsidRPr="003C4A90">
        <w:rPr>
          <w:b/>
          <w:sz w:val="18"/>
          <w:szCs w:val="18"/>
        </w:rPr>
        <w:t>.</w:t>
      </w:r>
      <w:r w:rsidR="00CF46C9">
        <w:rPr>
          <w:b/>
          <w:sz w:val="18"/>
          <w:szCs w:val="18"/>
        </w:rPr>
        <w:t>02</w:t>
      </w:r>
      <w:r w:rsidR="00D14334" w:rsidRPr="003C4A90">
        <w:rPr>
          <w:b/>
          <w:sz w:val="18"/>
          <w:szCs w:val="18"/>
        </w:rPr>
        <w:t>.2023</w:t>
      </w:r>
      <w:r w:rsidR="006D362A" w:rsidRPr="003C4A90">
        <w:rPr>
          <w:b/>
          <w:sz w:val="18"/>
          <w:szCs w:val="18"/>
        </w:rPr>
        <w:t>г</w:t>
      </w:r>
      <w:r w:rsidR="00BC61D1" w:rsidRPr="003C4A90">
        <w:rPr>
          <w:b/>
          <w:sz w:val="18"/>
          <w:szCs w:val="18"/>
        </w:rPr>
        <w:t>.</w:t>
      </w:r>
      <w:r w:rsidR="005E7615" w:rsidRPr="003C4A90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3C4A90">
        <w:rPr>
          <w:b/>
          <w:sz w:val="18"/>
          <w:szCs w:val="18"/>
        </w:rPr>
        <w:t>№</w:t>
      </w:r>
      <w:r w:rsidR="00CF46C9">
        <w:rPr>
          <w:b/>
          <w:sz w:val="18"/>
          <w:szCs w:val="18"/>
        </w:rPr>
        <w:t>4</w:t>
      </w:r>
      <w:r w:rsidR="006E6D3B" w:rsidRPr="003C4A90">
        <w:rPr>
          <w:b/>
          <w:sz w:val="18"/>
          <w:szCs w:val="18"/>
        </w:rPr>
        <w:t>(</w:t>
      </w:r>
      <w:r w:rsidR="00CF46C9">
        <w:rPr>
          <w:b/>
          <w:sz w:val="18"/>
          <w:szCs w:val="18"/>
        </w:rPr>
        <w:t>421</w:t>
      </w:r>
      <w:r w:rsidR="006D362A" w:rsidRPr="003C4A90">
        <w:rPr>
          <w:b/>
          <w:sz w:val="18"/>
          <w:szCs w:val="18"/>
        </w:rPr>
        <w:t>)</w:t>
      </w:r>
    </w:p>
    <w:p w:rsidR="00955E9C" w:rsidRDefault="00955E9C" w:rsidP="00955E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55E9C">
        <w:rPr>
          <w:rFonts w:ascii="Times New Roman" w:hAnsi="Times New Roman" w:cs="Times New Roman"/>
          <w:b/>
          <w:bCs/>
          <w:sz w:val="18"/>
          <w:szCs w:val="18"/>
        </w:rPr>
        <w:t>АДМИНИСТРАЦИЯ ДУБЕНСКОГО МУНИЦИПАЛЬНОГО РАЙОНА</w:t>
      </w:r>
    </w:p>
    <w:p w:rsidR="00955E9C" w:rsidRPr="00955E9C" w:rsidRDefault="00955E9C" w:rsidP="00955E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55E9C">
        <w:rPr>
          <w:rFonts w:ascii="Times New Roman" w:hAnsi="Times New Roman" w:cs="Times New Roman"/>
          <w:b/>
          <w:bCs/>
          <w:sz w:val="18"/>
          <w:szCs w:val="18"/>
        </w:rPr>
        <w:t xml:space="preserve"> РЕСПУБЛИКИ МОРДОВИЯ</w:t>
      </w:r>
    </w:p>
    <w:p w:rsidR="00955E9C" w:rsidRPr="00955E9C" w:rsidRDefault="00955E9C" w:rsidP="00955E9C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955E9C" w:rsidRPr="00955E9C" w:rsidRDefault="00955E9C" w:rsidP="00955E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55E9C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955E9C" w:rsidRPr="00955E9C" w:rsidRDefault="00955E9C" w:rsidP="00955E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955E9C" w:rsidRPr="00955E9C" w:rsidRDefault="00955E9C" w:rsidP="00955E9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55E9C">
        <w:rPr>
          <w:rFonts w:ascii="Times New Roman" w:hAnsi="Times New Roman" w:cs="Times New Roman"/>
          <w:sz w:val="18"/>
          <w:szCs w:val="18"/>
        </w:rPr>
        <w:t>01.02.2023                                                                                                №60</w:t>
      </w:r>
    </w:p>
    <w:p w:rsidR="00955E9C" w:rsidRPr="00955E9C" w:rsidRDefault="00955E9C" w:rsidP="00955E9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55E9C">
        <w:rPr>
          <w:rFonts w:ascii="Times New Roman" w:hAnsi="Times New Roman" w:cs="Times New Roman"/>
          <w:sz w:val="18"/>
          <w:szCs w:val="18"/>
        </w:rPr>
        <w:t>с. Дубенки</w:t>
      </w:r>
    </w:p>
    <w:p w:rsidR="00955E9C" w:rsidRPr="00955E9C" w:rsidRDefault="00955E9C" w:rsidP="00955E9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955E9C" w:rsidRPr="00955E9C" w:rsidRDefault="00955E9C" w:rsidP="00955E9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955E9C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от 16.01.2020 года № 19 об утверждении Положения о порядке и размерах взимания родительской платы с родителей (законных представителей) за присмотр и 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родителей (законных представителей за присмотр и уход за детьми, осваивающими</w:t>
      </w:r>
      <w:proofErr w:type="gramEnd"/>
      <w:r w:rsidRPr="00955E9C">
        <w:rPr>
          <w:rFonts w:ascii="Times New Roman" w:hAnsi="Times New Roman" w:cs="Times New Roman"/>
          <w:sz w:val="18"/>
          <w:szCs w:val="18"/>
        </w:rPr>
        <w:t xml:space="preserve"> образовательные программы дошкольного образования в муниципальных бюджетных дошкольных образовательных учреждениях Дубенского муниципального района Республики Мордовия</w:t>
      </w:r>
    </w:p>
    <w:p w:rsidR="00955E9C" w:rsidRPr="00955E9C" w:rsidRDefault="00955E9C" w:rsidP="00955E9C">
      <w:pPr>
        <w:pStyle w:val="11"/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b w:val="0"/>
          <w:color w:val="auto"/>
          <w:sz w:val="18"/>
          <w:szCs w:val="18"/>
        </w:rPr>
      </w:pPr>
      <w:proofErr w:type="gramStart"/>
      <w:r w:rsidRPr="00955E9C">
        <w:rPr>
          <w:rFonts w:ascii="Times New Roman" w:eastAsia="Calibri" w:hAnsi="Times New Roman" w:cs="Times New Roman"/>
          <w:b w:val="0"/>
          <w:color w:val="auto"/>
          <w:sz w:val="18"/>
          <w:szCs w:val="18"/>
        </w:rPr>
        <w:t xml:space="preserve">В целях социальной поддержки семей лиц, призванных на военную службу по мобилизации призывными комиссиями муниципальных образований Республики Мордовия в соответствии с </w:t>
      </w:r>
      <w:hyperlink r:id="rId9" w:history="1">
        <w:r w:rsidRPr="00955E9C">
          <w:rPr>
            <w:rStyle w:val="af6"/>
            <w:rFonts w:ascii="Times New Roman" w:eastAsia="Calibri" w:hAnsi="Times New Roman"/>
            <w:b/>
            <w:color w:val="auto"/>
            <w:sz w:val="18"/>
            <w:szCs w:val="18"/>
          </w:rPr>
          <w:t>Указом</w:t>
        </w:r>
      </w:hyperlink>
      <w:r w:rsidRPr="00955E9C">
        <w:rPr>
          <w:rFonts w:ascii="Times New Roman" w:eastAsia="Calibri" w:hAnsi="Times New Roman" w:cs="Times New Roman"/>
          <w:b w:val="0"/>
          <w:color w:val="auto"/>
          <w:sz w:val="18"/>
          <w:szCs w:val="18"/>
        </w:rPr>
        <w:t xml:space="preserve"> Президента Российской Федерации от 21 сентября 2022 г. №647 «Об объявлении частичной мобилизации в Российской Федерации», а также заключивших с 24 февраля 2022 г. контракт о поступлении на военную службу по контракту по направлению военных комиссариатов Республики Мордовия</w:t>
      </w:r>
      <w:proofErr w:type="gramEnd"/>
      <w:r w:rsidRPr="00955E9C">
        <w:rPr>
          <w:rFonts w:ascii="Times New Roman" w:eastAsia="Calibri" w:hAnsi="Times New Roman" w:cs="Times New Roman"/>
          <w:b w:val="0"/>
          <w:color w:val="auto"/>
          <w:sz w:val="18"/>
          <w:szCs w:val="18"/>
        </w:rPr>
        <w:t xml:space="preserve"> и принимающих участие в специальной военной операции, </w:t>
      </w:r>
      <w:proofErr w:type="gramStart"/>
      <w:r w:rsidRPr="00955E9C">
        <w:rPr>
          <w:rFonts w:ascii="Times New Roman" w:eastAsia="Calibri" w:hAnsi="Times New Roman" w:cs="Times New Roman"/>
          <w:b w:val="0"/>
          <w:color w:val="auto"/>
          <w:sz w:val="18"/>
          <w:szCs w:val="18"/>
        </w:rPr>
        <w:t xml:space="preserve">руководствуясь </w:t>
      </w:r>
      <w:hyperlink r:id="rId10" w:history="1">
        <w:r w:rsidRPr="00955E9C">
          <w:rPr>
            <w:rStyle w:val="af6"/>
            <w:rFonts w:ascii="Times New Roman" w:eastAsia="Calibri" w:hAnsi="Times New Roman"/>
            <w:b/>
            <w:bCs w:val="0"/>
            <w:color w:val="auto"/>
            <w:sz w:val="18"/>
            <w:szCs w:val="18"/>
          </w:rPr>
          <w:t>Указом Главы Республики Мордовия от 9</w:t>
        </w:r>
        <w:proofErr w:type="gramEnd"/>
        <w:r w:rsidRPr="00955E9C">
          <w:rPr>
            <w:rStyle w:val="af6"/>
            <w:rFonts w:ascii="Times New Roman" w:eastAsia="Calibri" w:hAnsi="Times New Roman"/>
            <w:b/>
            <w:bCs w:val="0"/>
            <w:color w:val="auto"/>
            <w:sz w:val="18"/>
            <w:szCs w:val="18"/>
          </w:rPr>
          <w:t xml:space="preserve"> января 2023 г. №1-УГ «О внесении изменений в Указ Главы Республики Мордовия от 14 октября 2022 г. №285-УГ»</w:t>
        </w:r>
      </w:hyperlink>
      <w:r w:rsidRPr="00955E9C">
        <w:rPr>
          <w:rFonts w:ascii="Times New Roman" w:eastAsia="Calibri" w:hAnsi="Times New Roman" w:cs="Times New Roman"/>
          <w:b w:val="0"/>
          <w:color w:val="auto"/>
          <w:sz w:val="18"/>
          <w:szCs w:val="18"/>
        </w:rPr>
        <w:t>, администрация Дубенского муниципального района Республики Мордовия постановляет:</w:t>
      </w:r>
    </w:p>
    <w:p w:rsidR="00955E9C" w:rsidRPr="00955E9C" w:rsidRDefault="00955E9C" w:rsidP="00955E9C">
      <w:pPr>
        <w:numPr>
          <w:ilvl w:val="0"/>
          <w:numId w:val="42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  <w:proofErr w:type="gramStart"/>
      <w:r w:rsidRPr="00955E9C">
        <w:rPr>
          <w:rFonts w:ascii="Times New Roman" w:hAnsi="Times New Roman" w:cs="Times New Roman"/>
          <w:sz w:val="18"/>
          <w:szCs w:val="18"/>
        </w:rPr>
        <w:t>Внести в Положение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родителей (законных представителей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учреждениях», утвержденное постановлением администрации</w:t>
      </w:r>
      <w:proofErr w:type="gramEnd"/>
      <w:r w:rsidRPr="00955E9C">
        <w:rPr>
          <w:rFonts w:ascii="Times New Roman" w:hAnsi="Times New Roman" w:cs="Times New Roman"/>
          <w:sz w:val="18"/>
          <w:szCs w:val="18"/>
        </w:rPr>
        <w:t xml:space="preserve"> Дубенского муниципального района Республики Мордовия от 16.01.2020 г. №19 следующие изменения.</w:t>
      </w:r>
    </w:p>
    <w:p w:rsidR="00955E9C" w:rsidRPr="00955E9C" w:rsidRDefault="00955E9C" w:rsidP="00955E9C">
      <w:pPr>
        <w:pStyle w:val="ad"/>
        <w:numPr>
          <w:ilvl w:val="0"/>
          <w:numId w:val="43"/>
        </w:numPr>
        <w:tabs>
          <w:tab w:val="left" w:pos="1276"/>
          <w:tab w:val="left" w:pos="6663"/>
          <w:tab w:val="left" w:pos="7513"/>
          <w:tab w:val="left" w:pos="7938"/>
        </w:tabs>
        <w:ind w:left="0" w:right="-1" w:firstLine="709"/>
        <w:jc w:val="both"/>
        <w:rPr>
          <w:bCs/>
          <w:kern w:val="32"/>
          <w:sz w:val="18"/>
          <w:szCs w:val="18"/>
        </w:rPr>
      </w:pPr>
      <w:r w:rsidRPr="00955E9C">
        <w:rPr>
          <w:sz w:val="18"/>
          <w:szCs w:val="18"/>
        </w:rPr>
        <w:t xml:space="preserve">В подпункте 3.9.1. слова </w:t>
      </w:r>
      <w:r w:rsidRPr="00955E9C">
        <w:rPr>
          <w:bCs/>
          <w:kern w:val="32"/>
          <w:sz w:val="18"/>
          <w:szCs w:val="18"/>
        </w:rPr>
        <w:t>«до 31 декабря 2022 года» заменить словами «до 31 мая 2023 года».</w:t>
      </w:r>
    </w:p>
    <w:p w:rsidR="00955E9C" w:rsidRPr="00955E9C" w:rsidRDefault="00955E9C" w:rsidP="00955E9C">
      <w:pPr>
        <w:pStyle w:val="ad"/>
        <w:numPr>
          <w:ilvl w:val="0"/>
          <w:numId w:val="42"/>
        </w:numPr>
        <w:tabs>
          <w:tab w:val="left" w:pos="1276"/>
          <w:tab w:val="left" w:pos="6663"/>
          <w:tab w:val="left" w:pos="7513"/>
          <w:tab w:val="left" w:pos="7938"/>
        </w:tabs>
        <w:ind w:left="0" w:right="-1" w:firstLine="851"/>
        <w:jc w:val="both"/>
        <w:rPr>
          <w:bCs/>
          <w:kern w:val="32"/>
          <w:sz w:val="18"/>
          <w:szCs w:val="18"/>
        </w:rPr>
      </w:pPr>
      <w:proofErr w:type="gramStart"/>
      <w:r w:rsidRPr="00955E9C">
        <w:rPr>
          <w:sz w:val="18"/>
          <w:szCs w:val="18"/>
        </w:rPr>
        <w:t>Контроль за</w:t>
      </w:r>
      <w:proofErr w:type="gramEnd"/>
      <w:r w:rsidRPr="00955E9C">
        <w:rPr>
          <w:sz w:val="18"/>
          <w:szCs w:val="18"/>
        </w:rPr>
        <w:t xml:space="preserve"> исполнением настоящего постановления возложить на заместителя главы администрации Дубенского муниципального района, начальника управления по социальной работе Е.Г. Маркову.</w:t>
      </w:r>
    </w:p>
    <w:p w:rsidR="00955E9C" w:rsidRPr="00955E9C" w:rsidRDefault="00955E9C" w:rsidP="00955E9C">
      <w:pPr>
        <w:pStyle w:val="ad"/>
        <w:numPr>
          <w:ilvl w:val="0"/>
          <w:numId w:val="42"/>
        </w:numPr>
        <w:tabs>
          <w:tab w:val="left" w:pos="1276"/>
          <w:tab w:val="left" w:pos="6663"/>
          <w:tab w:val="left" w:pos="7513"/>
          <w:tab w:val="left" w:pos="7938"/>
        </w:tabs>
        <w:ind w:left="0" w:right="-1" w:firstLine="851"/>
        <w:jc w:val="both"/>
        <w:rPr>
          <w:bCs/>
          <w:kern w:val="32"/>
          <w:sz w:val="18"/>
          <w:szCs w:val="18"/>
        </w:rPr>
      </w:pPr>
      <w:r w:rsidRPr="00955E9C">
        <w:rPr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1" w:history="1">
        <w:r w:rsidRPr="00955E9C">
          <w:rPr>
            <w:rStyle w:val="a7"/>
            <w:sz w:val="18"/>
            <w:szCs w:val="18"/>
          </w:rPr>
          <w:t>https://dubenki-rm.ru</w:t>
        </w:r>
      </w:hyperlink>
      <w:r w:rsidRPr="00955E9C">
        <w:rPr>
          <w:sz w:val="18"/>
          <w:szCs w:val="18"/>
        </w:rPr>
        <w:t>.</w:t>
      </w:r>
    </w:p>
    <w:p w:rsidR="00955E9C" w:rsidRPr="00955E9C" w:rsidRDefault="00955E9C" w:rsidP="00955E9C">
      <w:pPr>
        <w:pStyle w:val="ad"/>
        <w:numPr>
          <w:ilvl w:val="0"/>
          <w:numId w:val="42"/>
        </w:numPr>
        <w:tabs>
          <w:tab w:val="left" w:pos="1276"/>
          <w:tab w:val="left" w:pos="6663"/>
          <w:tab w:val="left" w:pos="7513"/>
          <w:tab w:val="left" w:pos="7938"/>
        </w:tabs>
        <w:ind w:left="0" w:right="-1" w:firstLine="851"/>
        <w:jc w:val="both"/>
        <w:rPr>
          <w:bCs/>
          <w:kern w:val="32"/>
          <w:sz w:val="18"/>
          <w:szCs w:val="18"/>
        </w:rPr>
      </w:pPr>
      <w:r w:rsidRPr="00955E9C">
        <w:rPr>
          <w:sz w:val="18"/>
          <w:szCs w:val="18"/>
        </w:rPr>
        <w:t>Настоящее постановление вступает в силу после дня официального опубликования (обнародования).</w:t>
      </w:r>
    </w:p>
    <w:p w:rsidR="00955E9C" w:rsidRPr="00955E9C" w:rsidRDefault="00955E9C" w:rsidP="00955E9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55E9C" w:rsidRPr="00955E9C" w:rsidRDefault="00955E9C" w:rsidP="00955E9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55E9C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955E9C" w:rsidRPr="00955E9C" w:rsidRDefault="00955E9C" w:rsidP="00955E9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55E9C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 В.Н. Нефедов</w:t>
      </w:r>
    </w:p>
    <w:p w:rsidR="00955E9C" w:rsidRPr="00990638" w:rsidRDefault="00955E9C" w:rsidP="0099063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14159" w:rsidRPr="00990638" w:rsidRDefault="00214159" w:rsidP="00990638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90638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214159" w:rsidRPr="00990638" w:rsidRDefault="00214159" w:rsidP="00990638">
      <w:pPr>
        <w:pStyle w:val="8"/>
        <w:keepNext/>
        <w:numPr>
          <w:ilvl w:val="7"/>
          <w:numId w:val="44"/>
        </w:numPr>
        <w:tabs>
          <w:tab w:val="left" w:pos="-567"/>
        </w:tabs>
        <w:spacing w:before="0" w:after="0"/>
        <w:ind w:left="-567" w:right="-785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990638">
        <w:rPr>
          <w:rFonts w:ascii="Times New Roman" w:hAnsi="Times New Roman"/>
          <w:b/>
          <w:bCs/>
          <w:i w:val="0"/>
          <w:sz w:val="18"/>
          <w:szCs w:val="18"/>
        </w:rPr>
        <w:t>РЕСПУБЛИКИ МОРДОВИЯ</w:t>
      </w:r>
    </w:p>
    <w:p w:rsidR="00214159" w:rsidRPr="00990638" w:rsidRDefault="00214159" w:rsidP="00990638">
      <w:pPr>
        <w:pStyle w:val="8"/>
        <w:keepNext/>
        <w:numPr>
          <w:ilvl w:val="7"/>
          <w:numId w:val="44"/>
        </w:numPr>
        <w:tabs>
          <w:tab w:val="left" w:pos="-567"/>
        </w:tabs>
        <w:spacing w:before="0" w:after="0"/>
        <w:ind w:left="-567" w:right="-785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</w:p>
    <w:p w:rsidR="00214159" w:rsidRPr="00990638" w:rsidRDefault="00214159" w:rsidP="00990638">
      <w:pPr>
        <w:pStyle w:val="8"/>
        <w:tabs>
          <w:tab w:val="left" w:pos="-567"/>
        </w:tabs>
        <w:spacing w:after="0"/>
        <w:ind w:left="-567" w:right="-785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990638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214159" w:rsidRPr="00990638" w:rsidRDefault="00214159" w:rsidP="0099063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14159" w:rsidRPr="00990638" w:rsidRDefault="00214159" w:rsidP="0099063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90638">
        <w:rPr>
          <w:rFonts w:ascii="Times New Roman" w:hAnsi="Times New Roman" w:cs="Times New Roman"/>
          <w:sz w:val="18"/>
          <w:szCs w:val="18"/>
        </w:rPr>
        <w:t xml:space="preserve">02.02.2023 </w:t>
      </w:r>
      <w:r w:rsidRPr="00990638">
        <w:rPr>
          <w:rFonts w:ascii="Times New Roman" w:hAnsi="Times New Roman" w:cs="Times New Roman"/>
          <w:sz w:val="18"/>
          <w:szCs w:val="18"/>
        </w:rPr>
        <w:tab/>
      </w:r>
      <w:r w:rsidRPr="00990638">
        <w:rPr>
          <w:rFonts w:ascii="Times New Roman" w:hAnsi="Times New Roman" w:cs="Times New Roman"/>
          <w:sz w:val="18"/>
          <w:szCs w:val="18"/>
        </w:rPr>
        <w:tab/>
      </w:r>
      <w:r w:rsidRPr="00990638">
        <w:rPr>
          <w:rFonts w:ascii="Times New Roman" w:hAnsi="Times New Roman" w:cs="Times New Roman"/>
          <w:sz w:val="18"/>
          <w:szCs w:val="18"/>
        </w:rPr>
        <w:tab/>
      </w:r>
      <w:r w:rsidRPr="00990638">
        <w:rPr>
          <w:rFonts w:ascii="Times New Roman" w:hAnsi="Times New Roman" w:cs="Times New Roman"/>
          <w:sz w:val="18"/>
          <w:szCs w:val="18"/>
        </w:rPr>
        <w:tab/>
      </w:r>
      <w:r w:rsidRPr="00990638">
        <w:rPr>
          <w:rFonts w:ascii="Times New Roman" w:hAnsi="Times New Roman" w:cs="Times New Roman"/>
          <w:sz w:val="18"/>
          <w:szCs w:val="18"/>
        </w:rPr>
        <w:tab/>
      </w:r>
      <w:r w:rsidRPr="00990638">
        <w:rPr>
          <w:rFonts w:ascii="Times New Roman" w:hAnsi="Times New Roman" w:cs="Times New Roman"/>
          <w:sz w:val="18"/>
          <w:szCs w:val="18"/>
        </w:rPr>
        <w:tab/>
      </w:r>
      <w:r w:rsidRPr="00990638">
        <w:rPr>
          <w:rFonts w:ascii="Times New Roman" w:hAnsi="Times New Roman" w:cs="Times New Roman"/>
          <w:sz w:val="18"/>
          <w:szCs w:val="18"/>
        </w:rPr>
        <w:tab/>
      </w:r>
      <w:r w:rsidRPr="00990638">
        <w:rPr>
          <w:rFonts w:ascii="Times New Roman" w:hAnsi="Times New Roman" w:cs="Times New Roman"/>
          <w:sz w:val="18"/>
          <w:szCs w:val="18"/>
        </w:rPr>
        <w:tab/>
      </w:r>
      <w:r w:rsidRPr="00990638">
        <w:rPr>
          <w:rFonts w:ascii="Times New Roman" w:hAnsi="Times New Roman" w:cs="Times New Roman"/>
          <w:sz w:val="18"/>
          <w:szCs w:val="18"/>
        </w:rPr>
        <w:tab/>
      </w:r>
      <w:r w:rsidRPr="00990638">
        <w:rPr>
          <w:rFonts w:ascii="Times New Roman" w:hAnsi="Times New Roman" w:cs="Times New Roman"/>
          <w:sz w:val="18"/>
          <w:szCs w:val="18"/>
        </w:rPr>
        <w:tab/>
        <w:t xml:space="preserve"> №62</w:t>
      </w:r>
    </w:p>
    <w:p w:rsidR="00214159" w:rsidRPr="00990638" w:rsidRDefault="00214159" w:rsidP="00990638">
      <w:pPr>
        <w:spacing w:after="0" w:line="240" w:lineRule="auto"/>
        <w:ind w:left="-567" w:right="-785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90638">
        <w:rPr>
          <w:rFonts w:ascii="Times New Roman" w:hAnsi="Times New Roman" w:cs="Times New Roman"/>
          <w:sz w:val="18"/>
          <w:szCs w:val="18"/>
        </w:rPr>
        <w:t>с. Дубенки</w:t>
      </w:r>
    </w:p>
    <w:p w:rsidR="00214159" w:rsidRPr="00990638" w:rsidRDefault="00214159" w:rsidP="00990638">
      <w:pPr>
        <w:tabs>
          <w:tab w:val="left" w:pos="64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14159" w:rsidRPr="00990638" w:rsidRDefault="00214159" w:rsidP="0099063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90638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от 23 ноября 2015 года №688 «Об утверждении муниципальной программы «Развитие системы образования Дубенского муниципального района на 2016-2024»</w:t>
      </w:r>
    </w:p>
    <w:p w:rsidR="00214159" w:rsidRPr="00990638" w:rsidRDefault="00214159" w:rsidP="0099063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214159" w:rsidRPr="00990638" w:rsidRDefault="00214159" w:rsidP="00990638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90638">
        <w:rPr>
          <w:rFonts w:ascii="Times New Roman" w:hAnsi="Times New Roman" w:cs="Times New Roman"/>
          <w:sz w:val="18"/>
          <w:szCs w:val="18"/>
        </w:rPr>
        <w:t xml:space="preserve">В целях </w:t>
      </w:r>
      <w:proofErr w:type="gramStart"/>
      <w:r w:rsidRPr="00990638">
        <w:rPr>
          <w:rFonts w:ascii="Times New Roman" w:hAnsi="Times New Roman" w:cs="Times New Roman"/>
          <w:sz w:val="18"/>
          <w:szCs w:val="18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990638">
        <w:rPr>
          <w:rFonts w:ascii="Times New Roman" w:hAnsi="Times New Roman" w:cs="Times New Roman"/>
          <w:sz w:val="18"/>
          <w:szCs w:val="18"/>
        </w:rPr>
        <w:t xml:space="preserve"> в соответствие с действующим законодательством Российской Федерации, Республики Мордовии, руководствуясь Уставом Дубенского муниципального района, </w:t>
      </w:r>
      <w:r w:rsidRPr="00990638">
        <w:rPr>
          <w:rFonts w:ascii="Times New Roman" w:hAnsi="Times New Roman" w:cs="Times New Roman"/>
          <w:sz w:val="18"/>
          <w:szCs w:val="18"/>
          <w:shd w:val="clear" w:color="auto" w:fill="FFFFFF"/>
        </w:rPr>
        <w:t>администрация Дубенского муниципального района постановляет:</w:t>
      </w:r>
    </w:p>
    <w:p w:rsidR="00214159" w:rsidRPr="00990638" w:rsidRDefault="00214159" w:rsidP="00990638">
      <w:pPr>
        <w:pStyle w:val="ad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990638">
        <w:rPr>
          <w:sz w:val="18"/>
          <w:szCs w:val="18"/>
        </w:rPr>
        <w:t>В муниципальную программу «Развитие системы образования Дубенского муниципального района на 2016-2024», утвержденную постановлением администрации Дубенского муниципального района от 23 ноября 2015 года №688 внести следующие изменения:</w:t>
      </w:r>
    </w:p>
    <w:p w:rsidR="00214159" w:rsidRPr="00990638" w:rsidRDefault="00214159" w:rsidP="00990638">
      <w:pPr>
        <w:pStyle w:val="ad"/>
        <w:numPr>
          <w:ilvl w:val="0"/>
          <w:numId w:val="46"/>
        </w:numPr>
        <w:tabs>
          <w:tab w:val="left" w:pos="1276"/>
        </w:tabs>
        <w:ind w:left="0" w:firstLine="709"/>
        <w:jc w:val="both"/>
        <w:rPr>
          <w:sz w:val="18"/>
          <w:szCs w:val="18"/>
        </w:rPr>
      </w:pPr>
      <w:r w:rsidRPr="00990638">
        <w:rPr>
          <w:sz w:val="18"/>
          <w:szCs w:val="18"/>
        </w:rPr>
        <w:lastRenderedPageBreak/>
        <w:t>Раздел 3. «Характеристика основных мероприятий подпрограммы «Общее и дополнительное образование» дополнить пунктами 2.8., 2.9., 3.0 следующего содержания:</w:t>
      </w:r>
    </w:p>
    <w:p w:rsidR="00214159" w:rsidRPr="00990638" w:rsidRDefault="00214159" w:rsidP="00990638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9"/>
        <w:gridCol w:w="762"/>
        <w:gridCol w:w="1988"/>
        <w:gridCol w:w="992"/>
        <w:gridCol w:w="992"/>
        <w:gridCol w:w="851"/>
        <w:gridCol w:w="1134"/>
        <w:gridCol w:w="1134"/>
        <w:gridCol w:w="1134"/>
      </w:tblGrid>
      <w:tr w:rsidR="00214159" w:rsidRPr="00990638" w:rsidTr="002B3E5B">
        <w:tc>
          <w:tcPr>
            <w:tcW w:w="369" w:type="dxa"/>
            <w:vMerge w:val="restart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762" w:type="dxa"/>
            <w:vMerge w:val="restart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пункта</w:t>
            </w:r>
          </w:p>
        </w:tc>
        <w:tc>
          <w:tcPr>
            <w:tcW w:w="1988" w:type="dxa"/>
            <w:vMerge w:val="restart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Наименование основного мероприятия</w:t>
            </w:r>
          </w:p>
        </w:tc>
        <w:tc>
          <w:tcPr>
            <w:tcW w:w="992" w:type="dxa"/>
            <w:vMerge w:val="restart"/>
          </w:tcPr>
          <w:p w:rsidR="00214159" w:rsidRPr="00990638" w:rsidRDefault="00214159" w:rsidP="00990638">
            <w:pPr>
              <w:ind w:right="-108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Срок реализации</w:t>
            </w:r>
          </w:p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(год)</w:t>
            </w:r>
          </w:p>
        </w:tc>
        <w:tc>
          <w:tcPr>
            <w:tcW w:w="992" w:type="dxa"/>
            <w:vMerge w:val="restart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Источник  финансирования</w:t>
            </w:r>
          </w:p>
        </w:tc>
        <w:tc>
          <w:tcPr>
            <w:tcW w:w="3119" w:type="dxa"/>
            <w:gridSpan w:val="3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Инвестиции (тыс. руб.), годы</w:t>
            </w: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14159" w:rsidRPr="00990638" w:rsidTr="002B3E5B">
        <w:trPr>
          <w:trHeight w:val="601"/>
        </w:trPr>
        <w:tc>
          <w:tcPr>
            <w:tcW w:w="369" w:type="dxa"/>
            <w:vMerge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2" w:type="dxa"/>
            <w:vMerge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8" w:type="dxa"/>
            <w:vMerge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2024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4159" w:rsidRPr="00990638" w:rsidTr="002B3E5B">
        <w:trPr>
          <w:trHeight w:val="1886"/>
        </w:trPr>
        <w:tc>
          <w:tcPr>
            <w:tcW w:w="369" w:type="dxa"/>
            <w:vMerge w:val="restart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62" w:type="dxa"/>
            <w:vMerge w:val="restart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2.8.</w:t>
            </w:r>
          </w:p>
        </w:tc>
        <w:tc>
          <w:tcPr>
            <w:tcW w:w="1988" w:type="dxa"/>
            <w:vMerge w:val="restart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 xml:space="preserve">Распределение субсидий на </w:t>
            </w:r>
            <w:proofErr w:type="spellStart"/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990638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обязательств, возникающих при реализации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992" w:type="dxa"/>
            <w:vMerge w:val="restart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2022-2024</w:t>
            </w:r>
          </w:p>
        </w:tc>
        <w:tc>
          <w:tcPr>
            <w:tcW w:w="992" w:type="dxa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Местный</w:t>
            </w:r>
          </w:p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 xml:space="preserve"> бюджет</w:t>
            </w:r>
          </w:p>
        </w:tc>
        <w:tc>
          <w:tcPr>
            <w:tcW w:w="851" w:type="dxa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6,24476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3,122 38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3, 122 38</w:t>
            </w:r>
          </w:p>
        </w:tc>
        <w:tc>
          <w:tcPr>
            <w:tcW w:w="1134" w:type="dxa"/>
            <w:vMerge w:val="restart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Управление по социальной работе администрации Дубенского муниципального района</w:t>
            </w:r>
          </w:p>
          <w:p w:rsidR="00214159" w:rsidRPr="00990638" w:rsidRDefault="00214159" w:rsidP="00990638">
            <w:pPr>
              <w:tabs>
                <w:tab w:val="left" w:pos="204"/>
                <w:tab w:val="left" w:pos="1116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</w:tr>
      <w:tr w:rsidR="00214159" w:rsidRPr="00990638" w:rsidTr="002B3E5B">
        <w:trPr>
          <w:trHeight w:val="941"/>
        </w:trPr>
        <w:tc>
          <w:tcPr>
            <w:tcW w:w="369" w:type="dxa"/>
            <w:vMerge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2" w:type="dxa"/>
            <w:vMerge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8" w:type="dxa"/>
            <w:vMerge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851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6244,76046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3 122,380 23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3 122,380 23</w:t>
            </w:r>
          </w:p>
        </w:tc>
        <w:tc>
          <w:tcPr>
            <w:tcW w:w="1134" w:type="dxa"/>
            <w:vMerge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4159" w:rsidRPr="00990638" w:rsidTr="002B3E5B">
        <w:trPr>
          <w:trHeight w:val="2117"/>
        </w:trPr>
        <w:tc>
          <w:tcPr>
            <w:tcW w:w="369" w:type="dxa"/>
            <w:vMerge w:val="restart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2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2.9.</w:t>
            </w:r>
          </w:p>
        </w:tc>
        <w:tc>
          <w:tcPr>
            <w:tcW w:w="1988" w:type="dxa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992" w:type="dxa"/>
          </w:tcPr>
          <w:p w:rsidR="00214159" w:rsidRPr="00990638" w:rsidRDefault="00214159" w:rsidP="00990638">
            <w:pPr>
              <w:ind w:left="-108" w:right="-108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2022-2024</w:t>
            </w:r>
          </w:p>
        </w:tc>
        <w:tc>
          <w:tcPr>
            <w:tcW w:w="992" w:type="dxa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851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13220,3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6562,1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6658,2</w:t>
            </w:r>
          </w:p>
        </w:tc>
        <w:tc>
          <w:tcPr>
            <w:tcW w:w="1134" w:type="dxa"/>
            <w:vMerge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4159" w:rsidRPr="00990638" w:rsidTr="002B3E5B">
        <w:trPr>
          <w:trHeight w:val="2826"/>
        </w:trPr>
        <w:tc>
          <w:tcPr>
            <w:tcW w:w="369" w:type="dxa"/>
            <w:vMerge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2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3.0.</w:t>
            </w:r>
          </w:p>
        </w:tc>
        <w:tc>
          <w:tcPr>
            <w:tcW w:w="1988" w:type="dxa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Обеспечение выплат  денежных сре</w:t>
            </w:r>
            <w:proofErr w:type="gramStart"/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дств дл</w:t>
            </w:r>
            <w:proofErr w:type="gramEnd"/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я оплаты труда  советников директора по воспитанию и взаимодействию с детскими общественными объединениями в образовательных организациях Дубенского муниципального района</w:t>
            </w:r>
          </w:p>
        </w:tc>
        <w:tc>
          <w:tcPr>
            <w:tcW w:w="992" w:type="dxa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2022-2024</w:t>
            </w:r>
          </w:p>
        </w:tc>
        <w:tc>
          <w:tcPr>
            <w:tcW w:w="992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851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1834,906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924,022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910,884</w:t>
            </w:r>
          </w:p>
        </w:tc>
        <w:tc>
          <w:tcPr>
            <w:tcW w:w="1134" w:type="dxa"/>
            <w:vMerge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4159" w:rsidRPr="00990638" w:rsidTr="002B3E5B">
        <w:trPr>
          <w:trHeight w:val="415"/>
        </w:trPr>
        <w:tc>
          <w:tcPr>
            <w:tcW w:w="5103" w:type="dxa"/>
            <w:gridSpan w:val="5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851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4159" w:rsidRPr="00990638" w:rsidTr="002B3E5B">
        <w:trPr>
          <w:trHeight w:val="407"/>
        </w:trPr>
        <w:tc>
          <w:tcPr>
            <w:tcW w:w="5103" w:type="dxa"/>
            <w:gridSpan w:val="5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В том числе: республиканский бюджет</w:t>
            </w:r>
          </w:p>
        </w:tc>
        <w:tc>
          <w:tcPr>
            <w:tcW w:w="851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21299,96646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10626,502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10691,464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4159" w:rsidRPr="00990638" w:rsidTr="002B3E5B">
        <w:trPr>
          <w:trHeight w:val="426"/>
        </w:trPr>
        <w:tc>
          <w:tcPr>
            <w:tcW w:w="5103" w:type="dxa"/>
            <w:gridSpan w:val="5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В том числе: местный бюджет</w:t>
            </w:r>
          </w:p>
        </w:tc>
        <w:tc>
          <w:tcPr>
            <w:tcW w:w="851" w:type="dxa"/>
          </w:tcPr>
          <w:p w:rsidR="00214159" w:rsidRPr="00990638" w:rsidRDefault="00214159" w:rsidP="0099063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6,24476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3,122 38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0638">
              <w:rPr>
                <w:rFonts w:ascii="Times New Roman" w:hAnsi="Times New Roman" w:cs="Times New Roman"/>
                <w:sz w:val="18"/>
                <w:szCs w:val="18"/>
              </w:rPr>
              <w:t>3, 122 38</w:t>
            </w:r>
          </w:p>
        </w:tc>
        <w:tc>
          <w:tcPr>
            <w:tcW w:w="1134" w:type="dxa"/>
          </w:tcPr>
          <w:p w:rsidR="00214159" w:rsidRPr="00990638" w:rsidRDefault="00214159" w:rsidP="00990638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14159" w:rsidRPr="00990638" w:rsidRDefault="00214159" w:rsidP="0099063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14159" w:rsidRPr="00990638" w:rsidRDefault="00214159" w:rsidP="00990638">
      <w:pPr>
        <w:pStyle w:val="ad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proofErr w:type="gramStart"/>
      <w:r w:rsidRPr="00990638">
        <w:rPr>
          <w:sz w:val="18"/>
          <w:szCs w:val="18"/>
        </w:rPr>
        <w:t>Контроль за</w:t>
      </w:r>
      <w:proofErr w:type="gramEnd"/>
      <w:r w:rsidRPr="00990638">
        <w:rPr>
          <w:sz w:val="18"/>
          <w:szCs w:val="18"/>
        </w:rPr>
        <w:t xml:space="preserve"> исполнением настоящего постановления возложить на заместителя главы - начальника управления по социальной работе администрации Дубенского муниципального района Маркову Е.Г.</w:t>
      </w:r>
    </w:p>
    <w:p w:rsidR="00214159" w:rsidRPr="00990638" w:rsidRDefault="00214159" w:rsidP="00990638">
      <w:pPr>
        <w:pStyle w:val="ad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990638">
        <w:rPr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-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2" w:history="1">
        <w:r w:rsidRPr="00990638">
          <w:rPr>
            <w:rStyle w:val="a7"/>
            <w:sz w:val="18"/>
            <w:szCs w:val="18"/>
          </w:rPr>
          <w:t>https://dubenki-rm.ru</w:t>
        </w:r>
      </w:hyperlink>
      <w:r w:rsidRPr="00990638">
        <w:rPr>
          <w:sz w:val="18"/>
          <w:szCs w:val="18"/>
        </w:rPr>
        <w:t>.</w:t>
      </w:r>
    </w:p>
    <w:p w:rsidR="00214159" w:rsidRPr="00990638" w:rsidRDefault="00214159" w:rsidP="00990638">
      <w:pPr>
        <w:pStyle w:val="ad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990638">
        <w:rPr>
          <w:sz w:val="18"/>
          <w:szCs w:val="18"/>
        </w:rPr>
        <w:t>Настоящее постановление вступает в силу после дня официального опубликования (обнародования).</w:t>
      </w:r>
    </w:p>
    <w:p w:rsidR="00214159" w:rsidRPr="00990638" w:rsidRDefault="00214159" w:rsidP="0099063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14159" w:rsidRPr="00990638" w:rsidRDefault="00214159" w:rsidP="0099063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990638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214159" w:rsidRPr="00990638" w:rsidRDefault="00214159" w:rsidP="0099063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990638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 В.Н. Нефедов</w:t>
      </w:r>
    </w:p>
    <w:p w:rsidR="00BA6CB1" w:rsidRP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9E1B9F" w:rsidRPr="00CE339F" w:rsidRDefault="009E1B9F" w:rsidP="00CE339F">
      <w:pPr>
        <w:ind w:right="74"/>
        <w:jc w:val="right"/>
        <w:rPr>
          <w:rFonts w:ascii="Times New Roman" w:hAnsi="Times New Roman" w:cs="Times New Roman"/>
          <w:sz w:val="18"/>
          <w:szCs w:val="18"/>
        </w:rPr>
      </w:pP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 xml:space="preserve">Республики </w:t>
      </w:r>
      <w:r w:rsidR="00CF46C9">
        <w:rPr>
          <w:b/>
          <w:sz w:val="18"/>
          <w:szCs w:val="18"/>
        </w:rPr>
        <w:t>Мордовия №4</w:t>
      </w:r>
      <w:r w:rsidRPr="003C4A90">
        <w:rPr>
          <w:b/>
          <w:sz w:val="18"/>
          <w:szCs w:val="18"/>
        </w:rPr>
        <w:t>(</w:t>
      </w:r>
      <w:r w:rsidR="00CF46C9">
        <w:rPr>
          <w:b/>
          <w:sz w:val="18"/>
          <w:szCs w:val="18"/>
        </w:rPr>
        <w:t>421</w:t>
      </w:r>
      <w:r w:rsidRPr="003C4A90">
        <w:rPr>
          <w:b/>
          <w:sz w:val="18"/>
          <w:szCs w:val="18"/>
        </w:rPr>
        <w:t>)</w:t>
      </w:r>
      <w:r w:rsidR="000B3AA1">
        <w:rPr>
          <w:b/>
          <w:sz w:val="18"/>
          <w:szCs w:val="18"/>
        </w:rPr>
        <w:t>06</w:t>
      </w:r>
      <w:bookmarkStart w:id="0" w:name="_GoBack"/>
      <w:bookmarkEnd w:id="0"/>
      <w:r w:rsidR="00CF46C9">
        <w:rPr>
          <w:b/>
          <w:sz w:val="18"/>
          <w:szCs w:val="18"/>
        </w:rPr>
        <w:t>.02</w:t>
      </w:r>
      <w:r w:rsidRPr="003C4A90">
        <w:rPr>
          <w:b/>
          <w:sz w:val="18"/>
          <w:szCs w:val="18"/>
        </w:rPr>
        <w:t xml:space="preserve">.2023 г. 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Редакционная коллегия: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proofErr w:type="spellStart"/>
      <w:r w:rsidRPr="003C4A90">
        <w:rPr>
          <w:b/>
          <w:sz w:val="18"/>
          <w:szCs w:val="18"/>
        </w:rPr>
        <w:t>Сайгачев</w:t>
      </w:r>
      <w:proofErr w:type="spellEnd"/>
      <w:r w:rsidRPr="003C4A90">
        <w:rPr>
          <w:b/>
          <w:sz w:val="18"/>
          <w:szCs w:val="18"/>
        </w:rPr>
        <w:t xml:space="preserve"> А.И. (редактор</w:t>
      </w:r>
      <w:proofErr w:type="gramStart"/>
      <w:r w:rsidRPr="003C4A90">
        <w:rPr>
          <w:b/>
          <w:sz w:val="18"/>
          <w:szCs w:val="18"/>
        </w:rPr>
        <w:t xml:space="preserve">)., </w:t>
      </w:r>
      <w:proofErr w:type="gramEnd"/>
      <w:r w:rsidRPr="003C4A90">
        <w:rPr>
          <w:b/>
          <w:sz w:val="18"/>
          <w:szCs w:val="18"/>
        </w:rPr>
        <w:t xml:space="preserve">Маркова Е.Г., Малкина Т.И., </w:t>
      </w:r>
      <w:proofErr w:type="spellStart"/>
      <w:r w:rsidRPr="003C4A90">
        <w:rPr>
          <w:b/>
          <w:sz w:val="18"/>
          <w:szCs w:val="18"/>
        </w:rPr>
        <w:t>Малыйкина</w:t>
      </w:r>
      <w:proofErr w:type="spellEnd"/>
      <w:r w:rsidRPr="003C4A90">
        <w:rPr>
          <w:b/>
          <w:sz w:val="18"/>
          <w:szCs w:val="18"/>
        </w:rPr>
        <w:t xml:space="preserve"> Т.А., Харитонов С.Н.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Телефоны: 2-30-05; 2-30-07; 2-30-06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Тираж - 50 экз.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Время подписания в печать - 15:00 час.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Номер подписан – 14:30 час.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Бесплатно</w:t>
      </w:r>
    </w:p>
    <w:p w:rsidR="008B27AD" w:rsidRPr="003C4A90" w:rsidRDefault="008B27AD" w:rsidP="003C4A90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108" w:after="0" w:line="240" w:lineRule="auto"/>
        <w:contextualSpacing/>
        <w:jc w:val="right"/>
        <w:outlineLvl w:val="0"/>
        <w:rPr>
          <w:rFonts w:ascii="Times New Roman" w:hAnsi="Times New Roman" w:cs="Times New Roman"/>
          <w:sz w:val="18"/>
          <w:szCs w:val="18"/>
        </w:rPr>
      </w:pPr>
    </w:p>
    <w:p w:rsidR="00E04A43" w:rsidRPr="003C4A90" w:rsidRDefault="00E04A43" w:rsidP="003C4A90">
      <w:pPr>
        <w:pStyle w:val="11"/>
        <w:spacing w:line="240" w:lineRule="auto"/>
        <w:ind w:left="10632" w:right="74" w:firstLine="709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proofErr w:type="spellStart"/>
      <w:r w:rsidRPr="003C4A90">
        <w:rPr>
          <w:rFonts w:ascii="Times New Roman" w:hAnsi="Times New Roman" w:cs="Times New Roman"/>
          <w:color w:val="auto"/>
          <w:sz w:val="18"/>
          <w:szCs w:val="18"/>
        </w:rPr>
        <w:t>ие</w:t>
      </w:r>
      <w:proofErr w:type="spellEnd"/>
      <w:r w:rsidRPr="003C4A90">
        <w:rPr>
          <w:rFonts w:ascii="Times New Roman" w:hAnsi="Times New Roman" w:cs="Times New Roman"/>
          <w:color w:val="auto"/>
          <w:sz w:val="18"/>
          <w:szCs w:val="18"/>
        </w:rPr>
        <w:t xml:space="preserve"> №1</w:t>
      </w:r>
    </w:p>
    <w:p w:rsidR="00E04A43" w:rsidRPr="003C4A90" w:rsidRDefault="00E04A43" w:rsidP="003C4A90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C4A90">
        <w:rPr>
          <w:rFonts w:ascii="Times New Roman" w:eastAsia="Times New Roman" w:hAnsi="Times New Roman" w:cs="Times New Roman"/>
          <w:sz w:val="18"/>
          <w:szCs w:val="18"/>
        </w:rPr>
        <w:t xml:space="preserve">УТВЕРЖДЕНО </w:t>
      </w:r>
    </w:p>
    <w:p w:rsidR="00EE441C" w:rsidRPr="003C4A90" w:rsidRDefault="009E1B9F" w:rsidP="003C4A90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C4A90">
        <w:rPr>
          <w:rFonts w:ascii="Times New Roman" w:eastAsia="Times New Roman" w:hAnsi="Times New Roman" w:cs="Times New Roman"/>
          <w:sz w:val="18"/>
          <w:szCs w:val="18"/>
        </w:rPr>
        <w:t>Постановлением</w:t>
      </w:r>
    </w:p>
    <w:p w:rsidR="003C4A90" w:rsidRPr="003C4A90" w:rsidRDefault="003C4A90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sectPr w:rsidR="003C4A90" w:rsidRPr="003C4A90" w:rsidSect="007F448C">
      <w:headerReference w:type="even" r:id="rId13"/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048" w:rsidRDefault="007A4048" w:rsidP="00D40BA9">
      <w:pPr>
        <w:spacing w:after="0" w:line="240" w:lineRule="auto"/>
      </w:pPr>
      <w:r>
        <w:separator/>
      </w:r>
    </w:p>
  </w:endnote>
  <w:endnote w:type="continuationSeparator" w:id="0">
    <w:p w:rsidR="007A4048" w:rsidRDefault="007A4048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048" w:rsidRDefault="007A4048" w:rsidP="00D40BA9">
      <w:pPr>
        <w:spacing w:after="0" w:line="240" w:lineRule="auto"/>
      </w:pPr>
      <w:r>
        <w:separator/>
      </w:r>
    </w:p>
  </w:footnote>
  <w:footnote w:type="continuationSeparator" w:id="0">
    <w:p w:rsidR="007A4048" w:rsidRDefault="007A4048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593" w:rsidRDefault="00E42593">
    <w:pPr>
      <w:pStyle w:val="aff2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E42593" w:rsidRDefault="00E42593">
    <w:pPr>
      <w:pStyle w:val="aff2"/>
    </w:pPr>
  </w:p>
  <w:p w:rsidR="00E42593" w:rsidRDefault="00E42593"/>
  <w:p w:rsidR="00E42593" w:rsidRDefault="00E4259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1B65985"/>
    <w:multiLevelType w:val="hybridMultilevel"/>
    <w:tmpl w:val="F490D77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DAC36BB"/>
    <w:multiLevelType w:val="hybridMultilevel"/>
    <w:tmpl w:val="45C2A6B0"/>
    <w:lvl w:ilvl="0" w:tplc="558EBD7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0E1B5785"/>
    <w:multiLevelType w:val="hybridMultilevel"/>
    <w:tmpl w:val="7604E88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14C4556"/>
    <w:multiLevelType w:val="hybridMultilevel"/>
    <w:tmpl w:val="4B8EDA24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18EA0793"/>
    <w:multiLevelType w:val="hybridMultilevel"/>
    <w:tmpl w:val="8B2A603A"/>
    <w:lvl w:ilvl="0" w:tplc="9654833E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0A0B93"/>
    <w:multiLevelType w:val="hybridMultilevel"/>
    <w:tmpl w:val="60DEB1B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E5F6B93"/>
    <w:multiLevelType w:val="hybridMultilevel"/>
    <w:tmpl w:val="A3CC30F6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5">
    <w:nsid w:val="24BB6106"/>
    <w:multiLevelType w:val="hybridMultilevel"/>
    <w:tmpl w:val="B7FE37A0"/>
    <w:lvl w:ilvl="0" w:tplc="6CCA021E">
      <w:start w:val="1"/>
      <w:numFmt w:val="decimal"/>
      <w:lvlText w:val="%1."/>
      <w:lvlJc w:val="left"/>
      <w:pPr>
        <w:ind w:left="3965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8"/>
        <w:szCs w:val="18"/>
        <w:lang w:val="ru-RU" w:eastAsia="en-US" w:bidi="ar-SA"/>
      </w:rPr>
    </w:lvl>
    <w:lvl w:ilvl="1" w:tplc="3F003CE4">
      <w:numFmt w:val="none"/>
      <w:lvlText w:val=""/>
      <w:lvlJc w:val="left"/>
      <w:pPr>
        <w:tabs>
          <w:tab w:val="num" w:pos="360"/>
        </w:tabs>
      </w:pPr>
    </w:lvl>
    <w:lvl w:ilvl="2" w:tplc="55E0D14C">
      <w:numFmt w:val="none"/>
      <w:lvlText w:val=""/>
      <w:lvlJc w:val="left"/>
      <w:pPr>
        <w:tabs>
          <w:tab w:val="num" w:pos="360"/>
        </w:tabs>
      </w:pPr>
    </w:lvl>
    <w:lvl w:ilvl="3" w:tplc="FA04F384">
      <w:numFmt w:val="bullet"/>
      <w:lvlText w:val="•"/>
      <w:lvlJc w:val="left"/>
      <w:pPr>
        <w:ind w:left="4705" w:hanging="701"/>
      </w:pPr>
      <w:rPr>
        <w:rFonts w:hint="default"/>
        <w:lang w:val="ru-RU" w:eastAsia="en-US" w:bidi="ar-SA"/>
      </w:rPr>
    </w:lvl>
    <w:lvl w:ilvl="4" w:tplc="A91AD2B2">
      <w:numFmt w:val="bullet"/>
      <w:lvlText w:val="•"/>
      <w:lvlJc w:val="left"/>
      <w:pPr>
        <w:ind w:left="5451" w:hanging="701"/>
      </w:pPr>
      <w:rPr>
        <w:rFonts w:hint="default"/>
        <w:lang w:val="ru-RU" w:eastAsia="en-US" w:bidi="ar-SA"/>
      </w:rPr>
    </w:lvl>
    <w:lvl w:ilvl="5" w:tplc="ACCEFBB4">
      <w:numFmt w:val="bullet"/>
      <w:lvlText w:val="•"/>
      <w:lvlJc w:val="left"/>
      <w:pPr>
        <w:ind w:left="6197" w:hanging="701"/>
      </w:pPr>
      <w:rPr>
        <w:rFonts w:hint="default"/>
        <w:lang w:val="ru-RU" w:eastAsia="en-US" w:bidi="ar-SA"/>
      </w:rPr>
    </w:lvl>
    <w:lvl w:ilvl="6" w:tplc="AB1E08B6">
      <w:numFmt w:val="bullet"/>
      <w:lvlText w:val="•"/>
      <w:lvlJc w:val="left"/>
      <w:pPr>
        <w:ind w:left="6943" w:hanging="701"/>
      </w:pPr>
      <w:rPr>
        <w:rFonts w:hint="default"/>
        <w:lang w:val="ru-RU" w:eastAsia="en-US" w:bidi="ar-SA"/>
      </w:rPr>
    </w:lvl>
    <w:lvl w:ilvl="7" w:tplc="9CFCF5D8">
      <w:numFmt w:val="bullet"/>
      <w:lvlText w:val="•"/>
      <w:lvlJc w:val="left"/>
      <w:pPr>
        <w:ind w:left="7689" w:hanging="701"/>
      </w:pPr>
      <w:rPr>
        <w:rFonts w:hint="default"/>
        <w:lang w:val="ru-RU" w:eastAsia="en-US" w:bidi="ar-SA"/>
      </w:rPr>
    </w:lvl>
    <w:lvl w:ilvl="8" w:tplc="FD44D150">
      <w:numFmt w:val="bullet"/>
      <w:lvlText w:val="•"/>
      <w:lvlJc w:val="left"/>
      <w:pPr>
        <w:ind w:left="8434" w:hanging="701"/>
      </w:pPr>
      <w:rPr>
        <w:rFonts w:hint="default"/>
        <w:lang w:val="ru-RU" w:eastAsia="en-US" w:bidi="ar-SA"/>
      </w:rPr>
    </w:lvl>
  </w:abstractNum>
  <w:abstractNum w:abstractNumId="16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7">
    <w:nsid w:val="267E5DE4"/>
    <w:multiLevelType w:val="hybridMultilevel"/>
    <w:tmpl w:val="72C8DB44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7AE7D4E"/>
    <w:multiLevelType w:val="hybridMultilevel"/>
    <w:tmpl w:val="A334B518"/>
    <w:lvl w:ilvl="0" w:tplc="04190001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90" w:hanging="360"/>
      </w:pPr>
    </w:lvl>
    <w:lvl w:ilvl="2" w:tplc="04190005" w:tentative="1">
      <w:start w:val="1"/>
      <w:numFmt w:val="lowerRoman"/>
      <w:lvlText w:val="%3."/>
      <w:lvlJc w:val="right"/>
      <w:pPr>
        <w:ind w:left="2510" w:hanging="180"/>
      </w:pPr>
    </w:lvl>
    <w:lvl w:ilvl="3" w:tplc="04190001" w:tentative="1">
      <w:start w:val="1"/>
      <w:numFmt w:val="decimal"/>
      <w:lvlText w:val="%4."/>
      <w:lvlJc w:val="left"/>
      <w:pPr>
        <w:ind w:left="3230" w:hanging="360"/>
      </w:pPr>
    </w:lvl>
    <w:lvl w:ilvl="4" w:tplc="04190003" w:tentative="1">
      <w:start w:val="1"/>
      <w:numFmt w:val="lowerLetter"/>
      <w:lvlText w:val="%5."/>
      <w:lvlJc w:val="left"/>
      <w:pPr>
        <w:ind w:left="3950" w:hanging="360"/>
      </w:pPr>
    </w:lvl>
    <w:lvl w:ilvl="5" w:tplc="04190005" w:tentative="1">
      <w:start w:val="1"/>
      <w:numFmt w:val="lowerRoman"/>
      <w:lvlText w:val="%6."/>
      <w:lvlJc w:val="right"/>
      <w:pPr>
        <w:ind w:left="4670" w:hanging="180"/>
      </w:pPr>
    </w:lvl>
    <w:lvl w:ilvl="6" w:tplc="04190001" w:tentative="1">
      <w:start w:val="1"/>
      <w:numFmt w:val="decimal"/>
      <w:lvlText w:val="%7."/>
      <w:lvlJc w:val="left"/>
      <w:pPr>
        <w:ind w:left="5390" w:hanging="360"/>
      </w:pPr>
    </w:lvl>
    <w:lvl w:ilvl="7" w:tplc="04190003" w:tentative="1">
      <w:start w:val="1"/>
      <w:numFmt w:val="lowerLetter"/>
      <w:lvlText w:val="%8."/>
      <w:lvlJc w:val="left"/>
      <w:pPr>
        <w:ind w:left="6110" w:hanging="360"/>
      </w:pPr>
    </w:lvl>
    <w:lvl w:ilvl="8" w:tplc="04190005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29014E38"/>
    <w:multiLevelType w:val="hybridMultilevel"/>
    <w:tmpl w:val="682CC966"/>
    <w:lvl w:ilvl="0" w:tplc="CDC6BA80">
      <w:start w:val="2"/>
      <w:numFmt w:val="decimal"/>
      <w:lvlText w:val="%1"/>
      <w:lvlJc w:val="left"/>
      <w:pPr>
        <w:ind w:left="100" w:hanging="523"/>
      </w:pPr>
      <w:rPr>
        <w:rFonts w:hint="default"/>
        <w:lang w:val="ru-RU" w:eastAsia="en-US" w:bidi="ar-SA"/>
      </w:rPr>
    </w:lvl>
    <w:lvl w:ilvl="1" w:tplc="4FB2AE60">
      <w:numFmt w:val="none"/>
      <w:lvlText w:val=""/>
      <w:lvlJc w:val="left"/>
      <w:pPr>
        <w:tabs>
          <w:tab w:val="num" w:pos="360"/>
        </w:tabs>
      </w:pPr>
    </w:lvl>
    <w:lvl w:ilvl="2" w:tplc="335E00D6">
      <w:numFmt w:val="bullet"/>
      <w:lvlText w:val="•"/>
      <w:lvlJc w:val="left"/>
      <w:pPr>
        <w:ind w:left="2065" w:hanging="523"/>
      </w:pPr>
      <w:rPr>
        <w:rFonts w:hint="default"/>
        <w:lang w:val="ru-RU" w:eastAsia="en-US" w:bidi="ar-SA"/>
      </w:rPr>
    </w:lvl>
    <w:lvl w:ilvl="3" w:tplc="8506B48A">
      <w:numFmt w:val="bullet"/>
      <w:lvlText w:val="•"/>
      <w:lvlJc w:val="left"/>
      <w:pPr>
        <w:ind w:left="3047" w:hanging="523"/>
      </w:pPr>
      <w:rPr>
        <w:rFonts w:hint="default"/>
        <w:lang w:val="ru-RU" w:eastAsia="en-US" w:bidi="ar-SA"/>
      </w:rPr>
    </w:lvl>
    <w:lvl w:ilvl="4" w:tplc="810AEEE6">
      <w:numFmt w:val="bullet"/>
      <w:lvlText w:val="•"/>
      <w:lvlJc w:val="left"/>
      <w:pPr>
        <w:ind w:left="4030" w:hanging="523"/>
      </w:pPr>
      <w:rPr>
        <w:rFonts w:hint="default"/>
        <w:lang w:val="ru-RU" w:eastAsia="en-US" w:bidi="ar-SA"/>
      </w:rPr>
    </w:lvl>
    <w:lvl w:ilvl="5" w:tplc="93164C02">
      <w:numFmt w:val="bullet"/>
      <w:lvlText w:val="•"/>
      <w:lvlJc w:val="left"/>
      <w:pPr>
        <w:ind w:left="5013" w:hanging="523"/>
      </w:pPr>
      <w:rPr>
        <w:rFonts w:hint="default"/>
        <w:lang w:val="ru-RU" w:eastAsia="en-US" w:bidi="ar-SA"/>
      </w:rPr>
    </w:lvl>
    <w:lvl w:ilvl="6" w:tplc="6338CACC">
      <w:numFmt w:val="bullet"/>
      <w:lvlText w:val="•"/>
      <w:lvlJc w:val="left"/>
      <w:pPr>
        <w:ind w:left="5995" w:hanging="523"/>
      </w:pPr>
      <w:rPr>
        <w:rFonts w:hint="default"/>
        <w:lang w:val="ru-RU" w:eastAsia="en-US" w:bidi="ar-SA"/>
      </w:rPr>
    </w:lvl>
    <w:lvl w:ilvl="7" w:tplc="7D6AF192">
      <w:numFmt w:val="bullet"/>
      <w:lvlText w:val="•"/>
      <w:lvlJc w:val="left"/>
      <w:pPr>
        <w:ind w:left="6978" w:hanging="523"/>
      </w:pPr>
      <w:rPr>
        <w:rFonts w:hint="default"/>
        <w:lang w:val="ru-RU" w:eastAsia="en-US" w:bidi="ar-SA"/>
      </w:rPr>
    </w:lvl>
    <w:lvl w:ilvl="8" w:tplc="F9FCDD54">
      <w:numFmt w:val="bullet"/>
      <w:lvlText w:val="•"/>
      <w:lvlJc w:val="left"/>
      <w:pPr>
        <w:ind w:left="7961" w:hanging="523"/>
      </w:pPr>
      <w:rPr>
        <w:rFonts w:hint="default"/>
        <w:lang w:val="ru-RU" w:eastAsia="en-US" w:bidi="ar-SA"/>
      </w:rPr>
    </w:lvl>
  </w:abstractNum>
  <w:abstractNum w:abstractNumId="20">
    <w:nsid w:val="29CB1721"/>
    <w:multiLevelType w:val="hybridMultilevel"/>
    <w:tmpl w:val="FFB8EE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22">
    <w:nsid w:val="341968BB"/>
    <w:multiLevelType w:val="hybridMultilevel"/>
    <w:tmpl w:val="28B0659E"/>
    <w:lvl w:ilvl="0" w:tplc="EC2C147A">
      <w:start w:val="1"/>
      <w:numFmt w:val="decimal"/>
      <w:lvlText w:val="1.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8526CA5"/>
    <w:multiLevelType w:val="hybridMultilevel"/>
    <w:tmpl w:val="EE48EE40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5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6">
    <w:nsid w:val="40583A0A"/>
    <w:multiLevelType w:val="hybridMultilevel"/>
    <w:tmpl w:val="899CC1A8"/>
    <w:lvl w:ilvl="0" w:tplc="F0CC87EE">
      <w:start w:val="1"/>
      <w:numFmt w:val="decimal"/>
      <w:lvlText w:val="%1"/>
      <w:lvlJc w:val="left"/>
      <w:pPr>
        <w:ind w:left="100" w:hanging="424"/>
      </w:pPr>
      <w:rPr>
        <w:rFonts w:hint="default"/>
        <w:lang w:val="ru-RU" w:eastAsia="en-US" w:bidi="ar-SA"/>
      </w:rPr>
    </w:lvl>
    <w:lvl w:ilvl="1" w:tplc="32A09BCA">
      <w:numFmt w:val="none"/>
      <w:lvlText w:val=""/>
      <w:lvlJc w:val="left"/>
      <w:pPr>
        <w:tabs>
          <w:tab w:val="num" w:pos="360"/>
        </w:tabs>
      </w:pPr>
    </w:lvl>
    <w:lvl w:ilvl="2" w:tplc="2932B0A0">
      <w:numFmt w:val="bullet"/>
      <w:lvlText w:val="•"/>
      <w:lvlJc w:val="left"/>
      <w:pPr>
        <w:ind w:left="2065" w:hanging="424"/>
      </w:pPr>
      <w:rPr>
        <w:rFonts w:hint="default"/>
        <w:lang w:val="ru-RU" w:eastAsia="en-US" w:bidi="ar-SA"/>
      </w:rPr>
    </w:lvl>
    <w:lvl w:ilvl="3" w:tplc="877E57B8">
      <w:numFmt w:val="bullet"/>
      <w:lvlText w:val="•"/>
      <w:lvlJc w:val="left"/>
      <w:pPr>
        <w:ind w:left="3047" w:hanging="424"/>
      </w:pPr>
      <w:rPr>
        <w:rFonts w:hint="default"/>
        <w:lang w:val="ru-RU" w:eastAsia="en-US" w:bidi="ar-SA"/>
      </w:rPr>
    </w:lvl>
    <w:lvl w:ilvl="4" w:tplc="87D8EFF4">
      <w:numFmt w:val="bullet"/>
      <w:lvlText w:val="•"/>
      <w:lvlJc w:val="left"/>
      <w:pPr>
        <w:ind w:left="4030" w:hanging="424"/>
      </w:pPr>
      <w:rPr>
        <w:rFonts w:hint="default"/>
        <w:lang w:val="ru-RU" w:eastAsia="en-US" w:bidi="ar-SA"/>
      </w:rPr>
    </w:lvl>
    <w:lvl w:ilvl="5" w:tplc="2822EB12">
      <w:numFmt w:val="bullet"/>
      <w:lvlText w:val="•"/>
      <w:lvlJc w:val="left"/>
      <w:pPr>
        <w:ind w:left="5013" w:hanging="424"/>
      </w:pPr>
      <w:rPr>
        <w:rFonts w:hint="default"/>
        <w:lang w:val="ru-RU" w:eastAsia="en-US" w:bidi="ar-SA"/>
      </w:rPr>
    </w:lvl>
    <w:lvl w:ilvl="6" w:tplc="DA0E011C">
      <w:numFmt w:val="bullet"/>
      <w:lvlText w:val="•"/>
      <w:lvlJc w:val="left"/>
      <w:pPr>
        <w:ind w:left="5995" w:hanging="424"/>
      </w:pPr>
      <w:rPr>
        <w:rFonts w:hint="default"/>
        <w:lang w:val="ru-RU" w:eastAsia="en-US" w:bidi="ar-SA"/>
      </w:rPr>
    </w:lvl>
    <w:lvl w:ilvl="7" w:tplc="FD6A9396">
      <w:numFmt w:val="bullet"/>
      <w:lvlText w:val="•"/>
      <w:lvlJc w:val="left"/>
      <w:pPr>
        <w:ind w:left="6978" w:hanging="424"/>
      </w:pPr>
      <w:rPr>
        <w:rFonts w:hint="default"/>
        <w:lang w:val="ru-RU" w:eastAsia="en-US" w:bidi="ar-SA"/>
      </w:rPr>
    </w:lvl>
    <w:lvl w:ilvl="8" w:tplc="570274D0">
      <w:numFmt w:val="bullet"/>
      <w:lvlText w:val="•"/>
      <w:lvlJc w:val="left"/>
      <w:pPr>
        <w:ind w:left="7961" w:hanging="424"/>
      </w:pPr>
      <w:rPr>
        <w:rFonts w:hint="default"/>
        <w:lang w:val="ru-RU" w:eastAsia="en-US" w:bidi="ar-SA"/>
      </w:rPr>
    </w:lvl>
  </w:abstractNum>
  <w:abstractNum w:abstractNumId="27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9">
    <w:nsid w:val="519B7E15"/>
    <w:multiLevelType w:val="hybridMultilevel"/>
    <w:tmpl w:val="733E6A6A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31">
    <w:nsid w:val="53371BB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3">
    <w:nsid w:val="56CD2EB0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3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5">
    <w:nsid w:val="5A3442D4"/>
    <w:multiLevelType w:val="hybridMultilevel"/>
    <w:tmpl w:val="01764F10"/>
    <w:lvl w:ilvl="0" w:tplc="EC2C147A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BFC121C"/>
    <w:multiLevelType w:val="hybridMultilevel"/>
    <w:tmpl w:val="DA34A1EC"/>
    <w:lvl w:ilvl="0" w:tplc="114E5B38">
      <w:start w:val="1"/>
      <w:numFmt w:val="decimal"/>
      <w:lvlText w:val="%1."/>
      <w:lvlJc w:val="left"/>
      <w:pPr>
        <w:ind w:left="1909" w:hanging="120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CA26BAF"/>
    <w:multiLevelType w:val="hybridMultilevel"/>
    <w:tmpl w:val="F2B6CE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8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ED83D21"/>
    <w:multiLevelType w:val="multilevel"/>
    <w:tmpl w:val="AAC4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42">
    <w:nsid w:val="71BE4967"/>
    <w:multiLevelType w:val="hybridMultilevel"/>
    <w:tmpl w:val="BF5A98D8"/>
    <w:lvl w:ilvl="0" w:tplc="FF9CD2C0">
      <w:start w:val="3"/>
      <w:numFmt w:val="decimal"/>
      <w:lvlText w:val="%1"/>
      <w:lvlJc w:val="left"/>
      <w:pPr>
        <w:ind w:left="242" w:hanging="708"/>
      </w:pPr>
      <w:rPr>
        <w:rFonts w:hint="default"/>
        <w:lang w:val="ru-RU" w:eastAsia="en-US" w:bidi="ar-SA"/>
      </w:rPr>
    </w:lvl>
    <w:lvl w:ilvl="1" w:tplc="CBA62338">
      <w:numFmt w:val="none"/>
      <w:lvlText w:val=""/>
      <w:lvlJc w:val="left"/>
      <w:pPr>
        <w:tabs>
          <w:tab w:val="num" w:pos="360"/>
        </w:tabs>
      </w:pPr>
    </w:lvl>
    <w:lvl w:ilvl="2" w:tplc="753E2974">
      <w:numFmt w:val="bullet"/>
      <w:lvlText w:val="•"/>
      <w:lvlJc w:val="left"/>
      <w:pPr>
        <w:ind w:left="2177" w:hanging="708"/>
      </w:pPr>
      <w:rPr>
        <w:rFonts w:hint="default"/>
        <w:lang w:val="ru-RU" w:eastAsia="en-US" w:bidi="ar-SA"/>
      </w:rPr>
    </w:lvl>
    <w:lvl w:ilvl="3" w:tplc="C69A9522">
      <w:numFmt w:val="bullet"/>
      <w:lvlText w:val="•"/>
      <w:lvlJc w:val="left"/>
      <w:pPr>
        <w:ind w:left="3145" w:hanging="708"/>
      </w:pPr>
      <w:rPr>
        <w:rFonts w:hint="default"/>
        <w:lang w:val="ru-RU" w:eastAsia="en-US" w:bidi="ar-SA"/>
      </w:rPr>
    </w:lvl>
    <w:lvl w:ilvl="4" w:tplc="B63EE486">
      <w:numFmt w:val="bullet"/>
      <w:lvlText w:val="•"/>
      <w:lvlJc w:val="left"/>
      <w:pPr>
        <w:ind w:left="4114" w:hanging="708"/>
      </w:pPr>
      <w:rPr>
        <w:rFonts w:hint="default"/>
        <w:lang w:val="ru-RU" w:eastAsia="en-US" w:bidi="ar-SA"/>
      </w:rPr>
    </w:lvl>
    <w:lvl w:ilvl="5" w:tplc="6F16313E">
      <w:numFmt w:val="bullet"/>
      <w:lvlText w:val="•"/>
      <w:lvlJc w:val="left"/>
      <w:pPr>
        <w:ind w:left="5083" w:hanging="708"/>
      </w:pPr>
      <w:rPr>
        <w:rFonts w:hint="default"/>
        <w:lang w:val="ru-RU" w:eastAsia="en-US" w:bidi="ar-SA"/>
      </w:rPr>
    </w:lvl>
    <w:lvl w:ilvl="6" w:tplc="9CF86944">
      <w:numFmt w:val="bullet"/>
      <w:lvlText w:val="•"/>
      <w:lvlJc w:val="left"/>
      <w:pPr>
        <w:ind w:left="6051" w:hanging="708"/>
      </w:pPr>
      <w:rPr>
        <w:rFonts w:hint="default"/>
        <w:lang w:val="ru-RU" w:eastAsia="en-US" w:bidi="ar-SA"/>
      </w:rPr>
    </w:lvl>
    <w:lvl w:ilvl="7" w:tplc="AD3A261C">
      <w:numFmt w:val="bullet"/>
      <w:lvlText w:val="•"/>
      <w:lvlJc w:val="left"/>
      <w:pPr>
        <w:ind w:left="7020" w:hanging="708"/>
      </w:pPr>
      <w:rPr>
        <w:rFonts w:hint="default"/>
        <w:lang w:val="ru-RU" w:eastAsia="en-US" w:bidi="ar-SA"/>
      </w:rPr>
    </w:lvl>
    <w:lvl w:ilvl="8" w:tplc="53F0AD2A">
      <w:numFmt w:val="bullet"/>
      <w:lvlText w:val="•"/>
      <w:lvlJc w:val="left"/>
      <w:pPr>
        <w:ind w:left="7989" w:hanging="708"/>
      </w:pPr>
      <w:rPr>
        <w:rFonts w:hint="default"/>
        <w:lang w:val="ru-RU" w:eastAsia="en-US" w:bidi="ar-SA"/>
      </w:rPr>
    </w:lvl>
  </w:abstractNum>
  <w:abstractNum w:abstractNumId="43">
    <w:nsid w:val="72340C98"/>
    <w:multiLevelType w:val="hybridMultilevel"/>
    <w:tmpl w:val="8B5A6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13506C"/>
    <w:multiLevelType w:val="hybridMultilevel"/>
    <w:tmpl w:val="7CF43D4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5">
    <w:nsid w:val="7C825943"/>
    <w:multiLevelType w:val="hybridMultilevel"/>
    <w:tmpl w:val="35406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6"/>
  </w:num>
  <w:num w:numId="3">
    <w:abstractNumId w:val="32"/>
  </w:num>
  <w:num w:numId="4">
    <w:abstractNumId w:val="0"/>
  </w:num>
  <w:num w:numId="5">
    <w:abstractNumId w:val="21"/>
  </w:num>
  <w:num w:numId="6">
    <w:abstractNumId w:val="38"/>
  </w:num>
  <w:num w:numId="7">
    <w:abstractNumId w:val="30"/>
  </w:num>
  <w:num w:numId="8">
    <w:abstractNumId w:val="27"/>
  </w:num>
  <w:num w:numId="9">
    <w:abstractNumId w:val="40"/>
  </w:num>
  <w:num w:numId="10">
    <w:abstractNumId w:val="25"/>
  </w:num>
  <w:num w:numId="11">
    <w:abstractNumId w:val="14"/>
  </w:num>
  <w:num w:numId="12">
    <w:abstractNumId w:val="24"/>
  </w:num>
  <w:num w:numId="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"/>
  </w:num>
  <w:num w:numId="19">
    <w:abstractNumId w:val="28"/>
    <w:lvlOverride w:ilvl="0">
      <w:startOverride w:val="4"/>
    </w:lvlOverride>
  </w:num>
  <w:num w:numId="20">
    <w:abstractNumId w:val="4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20"/>
  </w:num>
  <w:num w:numId="23">
    <w:abstractNumId w:val="12"/>
  </w:num>
  <w:num w:numId="24">
    <w:abstractNumId w:val="29"/>
  </w:num>
  <w:num w:numId="25">
    <w:abstractNumId w:val="8"/>
  </w:num>
  <w:num w:numId="26">
    <w:abstractNumId w:val="17"/>
  </w:num>
  <w:num w:numId="27">
    <w:abstractNumId w:val="18"/>
  </w:num>
  <w:num w:numId="28">
    <w:abstractNumId w:val="39"/>
  </w:num>
  <w:num w:numId="29">
    <w:abstractNumId w:val="5"/>
  </w:num>
  <w:num w:numId="30">
    <w:abstractNumId w:val="42"/>
  </w:num>
  <w:num w:numId="31">
    <w:abstractNumId w:val="19"/>
  </w:num>
  <w:num w:numId="32">
    <w:abstractNumId w:val="26"/>
  </w:num>
  <w:num w:numId="33">
    <w:abstractNumId w:val="15"/>
  </w:num>
  <w:num w:numId="34">
    <w:abstractNumId w:val="45"/>
  </w:num>
  <w:num w:numId="3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</w:num>
  <w:num w:numId="40">
    <w:abstractNumId w:val="31"/>
  </w:num>
  <w:num w:numId="41">
    <w:abstractNumId w:val="33"/>
  </w:num>
  <w:num w:numId="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"/>
  </w:num>
  <w:num w:numId="45">
    <w:abstractNumId w:val="43"/>
  </w:num>
  <w:num w:numId="46">
    <w:abstractNumId w:val="3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80D"/>
    <w:rsid w:val="000109D9"/>
    <w:rsid w:val="000121ED"/>
    <w:rsid w:val="0001361F"/>
    <w:rsid w:val="00013D16"/>
    <w:rsid w:val="00015B7B"/>
    <w:rsid w:val="00016CCD"/>
    <w:rsid w:val="0001747A"/>
    <w:rsid w:val="00020327"/>
    <w:rsid w:val="00020B68"/>
    <w:rsid w:val="0002137E"/>
    <w:rsid w:val="00021563"/>
    <w:rsid w:val="00021722"/>
    <w:rsid w:val="00023164"/>
    <w:rsid w:val="00026745"/>
    <w:rsid w:val="00026EE7"/>
    <w:rsid w:val="00033D82"/>
    <w:rsid w:val="00034ABB"/>
    <w:rsid w:val="00035490"/>
    <w:rsid w:val="00037880"/>
    <w:rsid w:val="000409D1"/>
    <w:rsid w:val="00040B61"/>
    <w:rsid w:val="00044741"/>
    <w:rsid w:val="00046317"/>
    <w:rsid w:val="00051D41"/>
    <w:rsid w:val="0005268F"/>
    <w:rsid w:val="00053331"/>
    <w:rsid w:val="00053F5D"/>
    <w:rsid w:val="00056257"/>
    <w:rsid w:val="000571BC"/>
    <w:rsid w:val="00063170"/>
    <w:rsid w:val="00065525"/>
    <w:rsid w:val="00066E81"/>
    <w:rsid w:val="000679BC"/>
    <w:rsid w:val="00067AB7"/>
    <w:rsid w:val="0007100E"/>
    <w:rsid w:val="000744BC"/>
    <w:rsid w:val="00074D1F"/>
    <w:rsid w:val="00074DAF"/>
    <w:rsid w:val="00074E34"/>
    <w:rsid w:val="00077588"/>
    <w:rsid w:val="0008050B"/>
    <w:rsid w:val="00083126"/>
    <w:rsid w:val="00085780"/>
    <w:rsid w:val="0009005E"/>
    <w:rsid w:val="000959ED"/>
    <w:rsid w:val="000A1C80"/>
    <w:rsid w:val="000A296F"/>
    <w:rsid w:val="000A3CAA"/>
    <w:rsid w:val="000A7799"/>
    <w:rsid w:val="000B00A3"/>
    <w:rsid w:val="000B0B4F"/>
    <w:rsid w:val="000B1F79"/>
    <w:rsid w:val="000B2C8F"/>
    <w:rsid w:val="000B334C"/>
    <w:rsid w:val="000B38E1"/>
    <w:rsid w:val="000B3AA1"/>
    <w:rsid w:val="000B3EDA"/>
    <w:rsid w:val="000B46CE"/>
    <w:rsid w:val="000B5327"/>
    <w:rsid w:val="000B56C8"/>
    <w:rsid w:val="000B576F"/>
    <w:rsid w:val="000B5B42"/>
    <w:rsid w:val="000B5E21"/>
    <w:rsid w:val="000B6963"/>
    <w:rsid w:val="000C26E9"/>
    <w:rsid w:val="000C273B"/>
    <w:rsid w:val="000D0D6D"/>
    <w:rsid w:val="000D37B6"/>
    <w:rsid w:val="000D451C"/>
    <w:rsid w:val="000D49ED"/>
    <w:rsid w:val="000D63C0"/>
    <w:rsid w:val="000D6E0C"/>
    <w:rsid w:val="000D7091"/>
    <w:rsid w:val="000E0ABA"/>
    <w:rsid w:val="000E2EB2"/>
    <w:rsid w:val="000E5A48"/>
    <w:rsid w:val="000F12C5"/>
    <w:rsid w:val="000F55B0"/>
    <w:rsid w:val="000F6274"/>
    <w:rsid w:val="001008B2"/>
    <w:rsid w:val="00101C04"/>
    <w:rsid w:val="0010266C"/>
    <w:rsid w:val="001026E8"/>
    <w:rsid w:val="00106F09"/>
    <w:rsid w:val="00111B03"/>
    <w:rsid w:val="00113DAB"/>
    <w:rsid w:val="00114D52"/>
    <w:rsid w:val="001161DE"/>
    <w:rsid w:val="00117C9F"/>
    <w:rsid w:val="001216BA"/>
    <w:rsid w:val="0012201D"/>
    <w:rsid w:val="001222AE"/>
    <w:rsid w:val="00122AA1"/>
    <w:rsid w:val="00126E27"/>
    <w:rsid w:val="001337BC"/>
    <w:rsid w:val="00135A6C"/>
    <w:rsid w:val="00136BE2"/>
    <w:rsid w:val="00141B1C"/>
    <w:rsid w:val="00151CCC"/>
    <w:rsid w:val="001525E8"/>
    <w:rsid w:val="00154D4A"/>
    <w:rsid w:val="001553FA"/>
    <w:rsid w:val="00155610"/>
    <w:rsid w:val="0015630C"/>
    <w:rsid w:val="00163229"/>
    <w:rsid w:val="00163E63"/>
    <w:rsid w:val="00164D2C"/>
    <w:rsid w:val="001654C8"/>
    <w:rsid w:val="00170DF7"/>
    <w:rsid w:val="00170F3A"/>
    <w:rsid w:val="00171E2F"/>
    <w:rsid w:val="00172B05"/>
    <w:rsid w:val="00173889"/>
    <w:rsid w:val="00173A43"/>
    <w:rsid w:val="00173E00"/>
    <w:rsid w:val="001745A6"/>
    <w:rsid w:val="00177034"/>
    <w:rsid w:val="001772C2"/>
    <w:rsid w:val="0018321D"/>
    <w:rsid w:val="00183324"/>
    <w:rsid w:val="00184834"/>
    <w:rsid w:val="00185620"/>
    <w:rsid w:val="00186A2E"/>
    <w:rsid w:val="00193267"/>
    <w:rsid w:val="00193CC3"/>
    <w:rsid w:val="0019641D"/>
    <w:rsid w:val="00197058"/>
    <w:rsid w:val="001A2D97"/>
    <w:rsid w:val="001A519A"/>
    <w:rsid w:val="001A5DB5"/>
    <w:rsid w:val="001A7418"/>
    <w:rsid w:val="001A7B42"/>
    <w:rsid w:val="001B0D05"/>
    <w:rsid w:val="001B3231"/>
    <w:rsid w:val="001B393F"/>
    <w:rsid w:val="001B5CFD"/>
    <w:rsid w:val="001B5DD7"/>
    <w:rsid w:val="001B61E0"/>
    <w:rsid w:val="001B67D9"/>
    <w:rsid w:val="001B7106"/>
    <w:rsid w:val="001C06DC"/>
    <w:rsid w:val="001C0C4D"/>
    <w:rsid w:val="001C12C5"/>
    <w:rsid w:val="001C6386"/>
    <w:rsid w:val="001C6CB7"/>
    <w:rsid w:val="001D0C29"/>
    <w:rsid w:val="001D0D5C"/>
    <w:rsid w:val="001D3956"/>
    <w:rsid w:val="001D4F68"/>
    <w:rsid w:val="001D51E1"/>
    <w:rsid w:val="001D56B2"/>
    <w:rsid w:val="001D5735"/>
    <w:rsid w:val="001D6CEF"/>
    <w:rsid w:val="001D7CBC"/>
    <w:rsid w:val="001E0952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5C0B"/>
    <w:rsid w:val="002072DF"/>
    <w:rsid w:val="0020791B"/>
    <w:rsid w:val="0020795D"/>
    <w:rsid w:val="00211099"/>
    <w:rsid w:val="00213D07"/>
    <w:rsid w:val="00214159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1D4F"/>
    <w:rsid w:val="002326BA"/>
    <w:rsid w:val="0023436A"/>
    <w:rsid w:val="00235DE9"/>
    <w:rsid w:val="00240DE6"/>
    <w:rsid w:val="00244B4E"/>
    <w:rsid w:val="00250CA2"/>
    <w:rsid w:val="0025133E"/>
    <w:rsid w:val="00252B2D"/>
    <w:rsid w:val="00255A2E"/>
    <w:rsid w:val="00261020"/>
    <w:rsid w:val="002612BF"/>
    <w:rsid w:val="0026153D"/>
    <w:rsid w:val="00270140"/>
    <w:rsid w:val="002708C9"/>
    <w:rsid w:val="00272032"/>
    <w:rsid w:val="00273E00"/>
    <w:rsid w:val="002817C7"/>
    <w:rsid w:val="002830E3"/>
    <w:rsid w:val="0028415E"/>
    <w:rsid w:val="00284BD6"/>
    <w:rsid w:val="002852A0"/>
    <w:rsid w:val="00285C2A"/>
    <w:rsid w:val="00290910"/>
    <w:rsid w:val="00292E7A"/>
    <w:rsid w:val="002934AB"/>
    <w:rsid w:val="00294AB1"/>
    <w:rsid w:val="00296F8B"/>
    <w:rsid w:val="002A0CA1"/>
    <w:rsid w:val="002A13EC"/>
    <w:rsid w:val="002A1C5B"/>
    <w:rsid w:val="002A359D"/>
    <w:rsid w:val="002A6098"/>
    <w:rsid w:val="002A69BD"/>
    <w:rsid w:val="002A7878"/>
    <w:rsid w:val="002B3DA0"/>
    <w:rsid w:val="002B44D0"/>
    <w:rsid w:val="002B5977"/>
    <w:rsid w:val="002B5D87"/>
    <w:rsid w:val="002B5F26"/>
    <w:rsid w:val="002B79AA"/>
    <w:rsid w:val="002C09E7"/>
    <w:rsid w:val="002C1D84"/>
    <w:rsid w:val="002C2AF5"/>
    <w:rsid w:val="002C574C"/>
    <w:rsid w:val="002C6BF5"/>
    <w:rsid w:val="002C7EC3"/>
    <w:rsid w:val="002D4249"/>
    <w:rsid w:val="002D5ADE"/>
    <w:rsid w:val="002D70BC"/>
    <w:rsid w:val="002D7F30"/>
    <w:rsid w:val="002E0287"/>
    <w:rsid w:val="002E08C5"/>
    <w:rsid w:val="002E2A1E"/>
    <w:rsid w:val="002E62D4"/>
    <w:rsid w:val="002E7614"/>
    <w:rsid w:val="002F0554"/>
    <w:rsid w:val="002F19C3"/>
    <w:rsid w:val="002F437D"/>
    <w:rsid w:val="002F4750"/>
    <w:rsid w:val="002F4F12"/>
    <w:rsid w:val="002F637C"/>
    <w:rsid w:val="002F69EA"/>
    <w:rsid w:val="002F7FB3"/>
    <w:rsid w:val="00302336"/>
    <w:rsid w:val="00303A50"/>
    <w:rsid w:val="00306F3A"/>
    <w:rsid w:val="00311DD1"/>
    <w:rsid w:val="00314F20"/>
    <w:rsid w:val="0031698F"/>
    <w:rsid w:val="00320226"/>
    <w:rsid w:val="00320DC1"/>
    <w:rsid w:val="00326EA3"/>
    <w:rsid w:val="003272D3"/>
    <w:rsid w:val="003303DE"/>
    <w:rsid w:val="003329A8"/>
    <w:rsid w:val="00336BDB"/>
    <w:rsid w:val="003411EA"/>
    <w:rsid w:val="00342771"/>
    <w:rsid w:val="003457B5"/>
    <w:rsid w:val="00346CCF"/>
    <w:rsid w:val="00350F81"/>
    <w:rsid w:val="00351C4C"/>
    <w:rsid w:val="00353801"/>
    <w:rsid w:val="0035654B"/>
    <w:rsid w:val="00356618"/>
    <w:rsid w:val="00357B03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67F61"/>
    <w:rsid w:val="00372040"/>
    <w:rsid w:val="0037254B"/>
    <w:rsid w:val="00372CB3"/>
    <w:rsid w:val="00373BC9"/>
    <w:rsid w:val="00373FAC"/>
    <w:rsid w:val="00375F24"/>
    <w:rsid w:val="0038050C"/>
    <w:rsid w:val="00380D30"/>
    <w:rsid w:val="00381329"/>
    <w:rsid w:val="003818C9"/>
    <w:rsid w:val="0038353B"/>
    <w:rsid w:val="00384BDC"/>
    <w:rsid w:val="00384DB4"/>
    <w:rsid w:val="00385583"/>
    <w:rsid w:val="003924DE"/>
    <w:rsid w:val="00393EEC"/>
    <w:rsid w:val="0039751A"/>
    <w:rsid w:val="003A20A5"/>
    <w:rsid w:val="003A4C78"/>
    <w:rsid w:val="003A4C8A"/>
    <w:rsid w:val="003A61C4"/>
    <w:rsid w:val="003A76CB"/>
    <w:rsid w:val="003B2771"/>
    <w:rsid w:val="003B48CD"/>
    <w:rsid w:val="003B5E01"/>
    <w:rsid w:val="003B629D"/>
    <w:rsid w:val="003B696E"/>
    <w:rsid w:val="003B6F16"/>
    <w:rsid w:val="003B78DB"/>
    <w:rsid w:val="003B7E2A"/>
    <w:rsid w:val="003C0DEA"/>
    <w:rsid w:val="003C3847"/>
    <w:rsid w:val="003C3C33"/>
    <w:rsid w:val="003C3EE4"/>
    <w:rsid w:val="003C4A90"/>
    <w:rsid w:val="003C5B83"/>
    <w:rsid w:val="003C7694"/>
    <w:rsid w:val="003D0C70"/>
    <w:rsid w:val="003D2D18"/>
    <w:rsid w:val="003D2F74"/>
    <w:rsid w:val="003D70EE"/>
    <w:rsid w:val="003D7243"/>
    <w:rsid w:val="003E1233"/>
    <w:rsid w:val="003E13A1"/>
    <w:rsid w:val="003E14F3"/>
    <w:rsid w:val="003E305C"/>
    <w:rsid w:val="003E5F7A"/>
    <w:rsid w:val="003F19DB"/>
    <w:rsid w:val="003F69E2"/>
    <w:rsid w:val="003F6EB4"/>
    <w:rsid w:val="0040367A"/>
    <w:rsid w:val="0040603B"/>
    <w:rsid w:val="00410207"/>
    <w:rsid w:val="00412D38"/>
    <w:rsid w:val="004135C6"/>
    <w:rsid w:val="00413A75"/>
    <w:rsid w:val="004151AD"/>
    <w:rsid w:val="00415244"/>
    <w:rsid w:val="00415554"/>
    <w:rsid w:val="00415B63"/>
    <w:rsid w:val="0041647A"/>
    <w:rsid w:val="00416898"/>
    <w:rsid w:val="00420F4F"/>
    <w:rsid w:val="0042414C"/>
    <w:rsid w:val="0042420F"/>
    <w:rsid w:val="00427ED4"/>
    <w:rsid w:val="00432B4A"/>
    <w:rsid w:val="00432D06"/>
    <w:rsid w:val="00433A04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08FD"/>
    <w:rsid w:val="00451686"/>
    <w:rsid w:val="00451FB4"/>
    <w:rsid w:val="00453101"/>
    <w:rsid w:val="0045312A"/>
    <w:rsid w:val="00456B7B"/>
    <w:rsid w:val="0045705D"/>
    <w:rsid w:val="00457121"/>
    <w:rsid w:val="0045730A"/>
    <w:rsid w:val="0046261A"/>
    <w:rsid w:val="00463A4E"/>
    <w:rsid w:val="0046510B"/>
    <w:rsid w:val="0046681D"/>
    <w:rsid w:val="004701DC"/>
    <w:rsid w:val="00470D12"/>
    <w:rsid w:val="00473E58"/>
    <w:rsid w:val="00480DF9"/>
    <w:rsid w:val="00491807"/>
    <w:rsid w:val="00492AF3"/>
    <w:rsid w:val="00493917"/>
    <w:rsid w:val="00495560"/>
    <w:rsid w:val="004A094D"/>
    <w:rsid w:val="004A3163"/>
    <w:rsid w:val="004A4FB2"/>
    <w:rsid w:val="004A5869"/>
    <w:rsid w:val="004A6382"/>
    <w:rsid w:val="004A6A49"/>
    <w:rsid w:val="004A744C"/>
    <w:rsid w:val="004A7EDD"/>
    <w:rsid w:val="004B016A"/>
    <w:rsid w:val="004B046A"/>
    <w:rsid w:val="004C0A6A"/>
    <w:rsid w:val="004C1462"/>
    <w:rsid w:val="004C1AEB"/>
    <w:rsid w:val="004C1EE9"/>
    <w:rsid w:val="004C547C"/>
    <w:rsid w:val="004C5753"/>
    <w:rsid w:val="004C7DA7"/>
    <w:rsid w:val="004D0D92"/>
    <w:rsid w:val="004D1A23"/>
    <w:rsid w:val="004D25FD"/>
    <w:rsid w:val="004D2D06"/>
    <w:rsid w:val="004D5FB5"/>
    <w:rsid w:val="004D68D3"/>
    <w:rsid w:val="004E461F"/>
    <w:rsid w:val="004E51A7"/>
    <w:rsid w:val="004F0F0A"/>
    <w:rsid w:val="004F1942"/>
    <w:rsid w:val="00500038"/>
    <w:rsid w:val="0050046A"/>
    <w:rsid w:val="0050211F"/>
    <w:rsid w:val="00506DB8"/>
    <w:rsid w:val="005072B1"/>
    <w:rsid w:val="00510D6E"/>
    <w:rsid w:val="00512B21"/>
    <w:rsid w:val="005150D6"/>
    <w:rsid w:val="00515396"/>
    <w:rsid w:val="00515E1E"/>
    <w:rsid w:val="0053194C"/>
    <w:rsid w:val="00531AC8"/>
    <w:rsid w:val="0053540C"/>
    <w:rsid w:val="00535D0A"/>
    <w:rsid w:val="0053652E"/>
    <w:rsid w:val="00536DDB"/>
    <w:rsid w:val="00537830"/>
    <w:rsid w:val="00545050"/>
    <w:rsid w:val="00547197"/>
    <w:rsid w:val="00553073"/>
    <w:rsid w:val="005548AF"/>
    <w:rsid w:val="00556830"/>
    <w:rsid w:val="00556EC0"/>
    <w:rsid w:val="005604B6"/>
    <w:rsid w:val="0056144C"/>
    <w:rsid w:val="005615FE"/>
    <w:rsid w:val="00562605"/>
    <w:rsid w:val="0056307D"/>
    <w:rsid w:val="005707C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226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5ABA"/>
    <w:rsid w:val="005B66E9"/>
    <w:rsid w:val="005B6848"/>
    <w:rsid w:val="005B6EC3"/>
    <w:rsid w:val="005B7361"/>
    <w:rsid w:val="005B78A2"/>
    <w:rsid w:val="005C25DA"/>
    <w:rsid w:val="005C36CB"/>
    <w:rsid w:val="005C4A7A"/>
    <w:rsid w:val="005D0446"/>
    <w:rsid w:val="005D0C80"/>
    <w:rsid w:val="005D20F1"/>
    <w:rsid w:val="005D4BE7"/>
    <w:rsid w:val="005D7873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C2E"/>
    <w:rsid w:val="005F7E6B"/>
    <w:rsid w:val="00600E50"/>
    <w:rsid w:val="0060397A"/>
    <w:rsid w:val="0060583C"/>
    <w:rsid w:val="006069F1"/>
    <w:rsid w:val="0060798B"/>
    <w:rsid w:val="006105F4"/>
    <w:rsid w:val="00611982"/>
    <w:rsid w:val="006123E3"/>
    <w:rsid w:val="00612E79"/>
    <w:rsid w:val="0061780B"/>
    <w:rsid w:val="00620752"/>
    <w:rsid w:val="00620F7D"/>
    <w:rsid w:val="00622697"/>
    <w:rsid w:val="00623089"/>
    <w:rsid w:val="00623C2F"/>
    <w:rsid w:val="00625D42"/>
    <w:rsid w:val="00631227"/>
    <w:rsid w:val="0063169E"/>
    <w:rsid w:val="00633B68"/>
    <w:rsid w:val="0063498B"/>
    <w:rsid w:val="0063685E"/>
    <w:rsid w:val="00636B3B"/>
    <w:rsid w:val="00640DA7"/>
    <w:rsid w:val="00641B1B"/>
    <w:rsid w:val="006429A0"/>
    <w:rsid w:val="00642D7B"/>
    <w:rsid w:val="00644EBF"/>
    <w:rsid w:val="00645E40"/>
    <w:rsid w:val="0064711D"/>
    <w:rsid w:val="006507EF"/>
    <w:rsid w:val="00650E47"/>
    <w:rsid w:val="00650E93"/>
    <w:rsid w:val="0065161F"/>
    <w:rsid w:val="00653AAE"/>
    <w:rsid w:val="00653D58"/>
    <w:rsid w:val="00654972"/>
    <w:rsid w:val="00654CEE"/>
    <w:rsid w:val="00661197"/>
    <w:rsid w:val="00664FE5"/>
    <w:rsid w:val="00665CAD"/>
    <w:rsid w:val="0066653C"/>
    <w:rsid w:val="006707E8"/>
    <w:rsid w:val="006708FD"/>
    <w:rsid w:val="00672892"/>
    <w:rsid w:val="00674C21"/>
    <w:rsid w:val="00675090"/>
    <w:rsid w:val="00675400"/>
    <w:rsid w:val="00676BB9"/>
    <w:rsid w:val="006909B0"/>
    <w:rsid w:val="00690CD7"/>
    <w:rsid w:val="00697339"/>
    <w:rsid w:val="00697AC6"/>
    <w:rsid w:val="006A005E"/>
    <w:rsid w:val="006A55E3"/>
    <w:rsid w:val="006A62F0"/>
    <w:rsid w:val="006A63DE"/>
    <w:rsid w:val="006A664E"/>
    <w:rsid w:val="006A6F4F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2CA2"/>
    <w:rsid w:val="006D31B6"/>
    <w:rsid w:val="006D362A"/>
    <w:rsid w:val="006D37F2"/>
    <w:rsid w:val="006D4F06"/>
    <w:rsid w:val="006D67DC"/>
    <w:rsid w:val="006D6806"/>
    <w:rsid w:val="006E0B7D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07227"/>
    <w:rsid w:val="0071193E"/>
    <w:rsid w:val="0071357F"/>
    <w:rsid w:val="00714170"/>
    <w:rsid w:val="00715118"/>
    <w:rsid w:val="00715247"/>
    <w:rsid w:val="00715E73"/>
    <w:rsid w:val="00716147"/>
    <w:rsid w:val="00717B54"/>
    <w:rsid w:val="00717EC9"/>
    <w:rsid w:val="0072013B"/>
    <w:rsid w:val="00720A73"/>
    <w:rsid w:val="00721CF8"/>
    <w:rsid w:val="00722127"/>
    <w:rsid w:val="00723B83"/>
    <w:rsid w:val="007278A2"/>
    <w:rsid w:val="007328A8"/>
    <w:rsid w:val="00734B6B"/>
    <w:rsid w:val="00734F93"/>
    <w:rsid w:val="00735DED"/>
    <w:rsid w:val="007366D3"/>
    <w:rsid w:val="00737BEF"/>
    <w:rsid w:val="00741574"/>
    <w:rsid w:val="0074512F"/>
    <w:rsid w:val="007477B5"/>
    <w:rsid w:val="0075044F"/>
    <w:rsid w:val="0075053D"/>
    <w:rsid w:val="00750B1E"/>
    <w:rsid w:val="00752F09"/>
    <w:rsid w:val="00753D58"/>
    <w:rsid w:val="00753FC9"/>
    <w:rsid w:val="00754D1B"/>
    <w:rsid w:val="00756939"/>
    <w:rsid w:val="00763AF9"/>
    <w:rsid w:val="007642D1"/>
    <w:rsid w:val="00766B23"/>
    <w:rsid w:val="00767DD3"/>
    <w:rsid w:val="007700D6"/>
    <w:rsid w:val="007700E9"/>
    <w:rsid w:val="007711B9"/>
    <w:rsid w:val="0077225F"/>
    <w:rsid w:val="0077232E"/>
    <w:rsid w:val="007743D6"/>
    <w:rsid w:val="0078192E"/>
    <w:rsid w:val="00782906"/>
    <w:rsid w:val="0078292B"/>
    <w:rsid w:val="00782BD3"/>
    <w:rsid w:val="00784954"/>
    <w:rsid w:val="00784C56"/>
    <w:rsid w:val="0078538C"/>
    <w:rsid w:val="007853CA"/>
    <w:rsid w:val="0079071A"/>
    <w:rsid w:val="00790D93"/>
    <w:rsid w:val="00790F8B"/>
    <w:rsid w:val="00791899"/>
    <w:rsid w:val="00792CB9"/>
    <w:rsid w:val="0079355A"/>
    <w:rsid w:val="00793ECC"/>
    <w:rsid w:val="00797731"/>
    <w:rsid w:val="007A112B"/>
    <w:rsid w:val="007A1A9C"/>
    <w:rsid w:val="007A3BF9"/>
    <w:rsid w:val="007A4048"/>
    <w:rsid w:val="007A455F"/>
    <w:rsid w:val="007A513D"/>
    <w:rsid w:val="007A5588"/>
    <w:rsid w:val="007A5F71"/>
    <w:rsid w:val="007B0057"/>
    <w:rsid w:val="007B2C18"/>
    <w:rsid w:val="007B3B21"/>
    <w:rsid w:val="007B5B31"/>
    <w:rsid w:val="007B5FEC"/>
    <w:rsid w:val="007C004B"/>
    <w:rsid w:val="007C2076"/>
    <w:rsid w:val="007C20E6"/>
    <w:rsid w:val="007C21FD"/>
    <w:rsid w:val="007C6CF6"/>
    <w:rsid w:val="007D2C78"/>
    <w:rsid w:val="007D3F59"/>
    <w:rsid w:val="007D4B39"/>
    <w:rsid w:val="007D53A9"/>
    <w:rsid w:val="007D55D6"/>
    <w:rsid w:val="007D659E"/>
    <w:rsid w:val="007E7F2C"/>
    <w:rsid w:val="007F18CB"/>
    <w:rsid w:val="007F3F10"/>
    <w:rsid w:val="007F422C"/>
    <w:rsid w:val="007F4363"/>
    <w:rsid w:val="007F448C"/>
    <w:rsid w:val="007F4B06"/>
    <w:rsid w:val="007F5A21"/>
    <w:rsid w:val="00802EEE"/>
    <w:rsid w:val="00803F9C"/>
    <w:rsid w:val="00804515"/>
    <w:rsid w:val="008109F6"/>
    <w:rsid w:val="008119AA"/>
    <w:rsid w:val="00816847"/>
    <w:rsid w:val="00817391"/>
    <w:rsid w:val="00817C87"/>
    <w:rsid w:val="00820520"/>
    <w:rsid w:val="0082107C"/>
    <w:rsid w:val="0082124B"/>
    <w:rsid w:val="008231E2"/>
    <w:rsid w:val="00824894"/>
    <w:rsid w:val="00825675"/>
    <w:rsid w:val="00826C81"/>
    <w:rsid w:val="00827576"/>
    <w:rsid w:val="00836770"/>
    <w:rsid w:val="00837026"/>
    <w:rsid w:val="00837885"/>
    <w:rsid w:val="00840349"/>
    <w:rsid w:val="00842109"/>
    <w:rsid w:val="00843084"/>
    <w:rsid w:val="008439B7"/>
    <w:rsid w:val="008440C3"/>
    <w:rsid w:val="008445BB"/>
    <w:rsid w:val="00844F56"/>
    <w:rsid w:val="0084798B"/>
    <w:rsid w:val="00850285"/>
    <w:rsid w:val="008542B6"/>
    <w:rsid w:val="00861754"/>
    <w:rsid w:val="0086574C"/>
    <w:rsid w:val="0087212F"/>
    <w:rsid w:val="008732F0"/>
    <w:rsid w:val="00876562"/>
    <w:rsid w:val="008767B1"/>
    <w:rsid w:val="00876C30"/>
    <w:rsid w:val="008779E5"/>
    <w:rsid w:val="008819D8"/>
    <w:rsid w:val="008902A4"/>
    <w:rsid w:val="00892964"/>
    <w:rsid w:val="0089372F"/>
    <w:rsid w:val="00894D47"/>
    <w:rsid w:val="008953DB"/>
    <w:rsid w:val="008A0DE4"/>
    <w:rsid w:val="008A1928"/>
    <w:rsid w:val="008A221A"/>
    <w:rsid w:val="008A548E"/>
    <w:rsid w:val="008B00B4"/>
    <w:rsid w:val="008B042F"/>
    <w:rsid w:val="008B27AD"/>
    <w:rsid w:val="008B313B"/>
    <w:rsid w:val="008B325B"/>
    <w:rsid w:val="008C0919"/>
    <w:rsid w:val="008C53E6"/>
    <w:rsid w:val="008C58C9"/>
    <w:rsid w:val="008C677B"/>
    <w:rsid w:val="008C72FB"/>
    <w:rsid w:val="008D014D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BF3"/>
    <w:rsid w:val="008E5FCF"/>
    <w:rsid w:val="008F3830"/>
    <w:rsid w:val="008F39DC"/>
    <w:rsid w:val="008F5F28"/>
    <w:rsid w:val="00900F5E"/>
    <w:rsid w:val="00903E63"/>
    <w:rsid w:val="009043F0"/>
    <w:rsid w:val="00904CAF"/>
    <w:rsid w:val="0090584C"/>
    <w:rsid w:val="00906915"/>
    <w:rsid w:val="00906CF9"/>
    <w:rsid w:val="0090710F"/>
    <w:rsid w:val="009104C3"/>
    <w:rsid w:val="00914667"/>
    <w:rsid w:val="00914F02"/>
    <w:rsid w:val="00916F76"/>
    <w:rsid w:val="00917340"/>
    <w:rsid w:val="009176BA"/>
    <w:rsid w:val="00920312"/>
    <w:rsid w:val="00921804"/>
    <w:rsid w:val="009234E0"/>
    <w:rsid w:val="00923C75"/>
    <w:rsid w:val="0092442D"/>
    <w:rsid w:val="00930480"/>
    <w:rsid w:val="00933B6B"/>
    <w:rsid w:val="009362AB"/>
    <w:rsid w:val="009367BA"/>
    <w:rsid w:val="00936CE5"/>
    <w:rsid w:val="0093764B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55677"/>
    <w:rsid w:val="00955E9C"/>
    <w:rsid w:val="00960B53"/>
    <w:rsid w:val="0096657A"/>
    <w:rsid w:val="00966FD2"/>
    <w:rsid w:val="009709F1"/>
    <w:rsid w:val="00971717"/>
    <w:rsid w:val="009729C9"/>
    <w:rsid w:val="00974D8A"/>
    <w:rsid w:val="0098049E"/>
    <w:rsid w:val="00981622"/>
    <w:rsid w:val="00981B6E"/>
    <w:rsid w:val="009839F4"/>
    <w:rsid w:val="00985E18"/>
    <w:rsid w:val="009863F3"/>
    <w:rsid w:val="00987799"/>
    <w:rsid w:val="00990521"/>
    <w:rsid w:val="00990638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52A0"/>
    <w:rsid w:val="009B7D73"/>
    <w:rsid w:val="009C0E05"/>
    <w:rsid w:val="009C10A2"/>
    <w:rsid w:val="009C2A1B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6A4C"/>
    <w:rsid w:val="009D7EA5"/>
    <w:rsid w:val="009E0B5F"/>
    <w:rsid w:val="009E1B9F"/>
    <w:rsid w:val="009E2E86"/>
    <w:rsid w:val="009E398A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4EB9"/>
    <w:rsid w:val="009F6C03"/>
    <w:rsid w:val="00A0020D"/>
    <w:rsid w:val="00A01EA7"/>
    <w:rsid w:val="00A04F8D"/>
    <w:rsid w:val="00A06850"/>
    <w:rsid w:val="00A07DE5"/>
    <w:rsid w:val="00A11C32"/>
    <w:rsid w:val="00A12F4D"/>
    <w:rsid w:val="00A136EB"/>
    <w:rsid w:val="00A1383F"/>
    <w:rsid w:val="00A1761B"/>
    <w:rsid w:val="00A17639"/>
    <w:rsid w:val="00A204A7"/>
    <w:rsid w:val="00A23512"/>
    <w:rsid w:val="00A26BB6"/>
    <w:rsid w:val="00A302D7"/>
    <w:rsid w:val="00A30980"/>
    <w:rsid w:val="00A32C7F"/>
    <w:rsid w:val="00A36B45"/>
    <w:rsid w:val="00A37695"/>
    <w:rsid w:val="00A41702"/>
    <w:rsid w:val="00A41E23"/>
    <w:rsid w:val="00A4610D"/>
    <w:rsid w:val="00A4726E"/>
    <w:rsid w:val="00A512FE"/>
    <w:rsid w:val="00A51C73"/>
    <w:rsid w:val="00A5335A"/>
    <w:rsid w:val="00A544CD"/>
    <w:rsid w:val="00A54EAD"/>
    <w:rsid w:val="00A5638D"/>
    <w:rsid w:val="00A5703C"/>
    <w:rsid w:val="00A5718A"/>
    <w:rsid w:val="00A6073E"/>
    <w:rsid w:val="00A612A0"/>
    <w:rsid w:val="00A61F12"/>
    <w:rsid w:val="00A620C8"/>
    <w:rsid w:val="00A6420A"/>
    <w:rsid w:val="00A667B8"/>
    <w:rsid w:val="00A66B48"/>
    <w:rsid w:val="00A6717E"/>
    <w:rsid w:val="00A70FE8"/>
    <w:rsid w:val="00A721EA"/>
    <w:rsid w:val="00A72705"/>
    <w:rsid w:val="00A74DAB"/>
    <w:rsid w:val="00A76DD7"/>
    <w:rsid w:val="00A80C34"/>
    <w:rsid w:val="00A8675F"/>
    <w:rsid w:val="00A8754E"/>
    <w:rsid w:val="00A9063D"/>
    <w:rsid w:val="00A909F4"/>
    <w:rsid w:val="00A921DB"/>
    <w:rsid w:val="00A93362"/>
    <w:rsid w:val="00A947ED"/>
    <w:rsid w:val="00A9603B"/>
    <w:rsid w:val="00AA111A"/>
    <w:rsid w:val="00AA3C91"/>
    <w:rsid w:val="00AA4C06"/>
    <w:rsid w:val="00AA72D4"/>
    <w:rsid w:val="00AA7BF9"/>
    <w:rsid w:val="00AB03C1"/>
    <w:rsid w:val="00AB1A4B"/>
    <w:rsid w:val="00AB1EE7"/>
    <w:rsid w:val="00AB2B94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31D"/>
    <w:rsid w:val="00AE1F7F"/>
    <w:rsid w:val="00AE6F53"/>
    <w:rsid w:val="00AE755B"/>
    <w:rsid w:val="00AF29ED"/>
    <w:rsid w:val="00AF2AE1"/>
    <w:rsid w:val="00AF7FFD"/>
    <w:rsid w:val="00B06545"/>
    <w:rsid w:val="00B068CD"/>
    <w:rsid w:val="00B10FA8"/>
    <w:rsid w:val="00B118E3"/>
    <w:rsid w:val="00B15A4A"/>
    <w:rsid w:val="00B163DB"/>
    <w:rsid w:val="00B20397"/>
    <w:rsid w:val="00B24CB9"/>
    <w:rsid w:val="00B275A0"/>
    <w:rsid w:val="00B31850"/>
    <w:rsid w:val="00B32A62"/>
    <w:rsid w:val="00B341BA"/>
    <w:rsid w:val="00B34F57"/>
    <w:rsid w:val="00B3733A"/>
    <w:rsid w:val="00B3766C"/>
    <w:rsid w:val="00B40335"/>
    <w:rsid w:val="00B409A6"/>
    <w:rsid w:val="00B41E03"/>
    <w:rsid w:val="00B508D0"/>
    <w:rsid w:val="00B50AAD"/>
    <w:rsid w:val="00B60B42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6D9A"/>
    <w:rsid w:val="00B97232"/>
    <w:rsid w:val="00B97D29"/>
    <w:rsid w:val="00BA12B8"/>
    <w:rsid w:val="00BA3ECD"/>
    <w:rsid w:val="00BA47FF"/>
    <w:rsid w:val="00BA4BBF"/>
    <w:rsid w:val="00BA6191"/>
    <w:rsid w:val="00BA65DD"/>
    <w:rsid w:val="00BA6CB1"/>
    <w:rsid w:val="00BA785D"/>
    <w:rsid w:val="00BB05D2"/>
    <w:rsid w:val="00BB1654"/>
    <w:rsid w:val="00BB4DDA"/>
    <w:rsid w:val="00BB5184"/>
    <w:rsid w:val="00BC0790"/>
    <w:rsid w:val="00BC2E77"/>
    <w:rsid w:val="00BC321D"/>
    <w:rsid w:val="00BC4759"/>
    <w:rsid w:val="00BC61D1"/>
    <w:rsid w:val="00BD1CA4"/>
    <w:rsid w:val="00BE0354"/>
    <w:rsid w:val="00BE09B4"/>
    <w:rsid w:val="00BE2EFE"/>
    <w:rsid w:val="00BE3DB3"/>
    <w:rsid w:val="00BE5B1A"/>
    <w:rsid w:val="00BF1569"/>
    <w:rsid w:val="00BF30F2"/>
    <w:rsid w:val="00BF59E7"/>
    <w:rsid w:val="00BF66F8"/>
    <w:rsid w:val="00C073B0"/>
    <w:rsid w:val="00C10B68"/>
    <w:rsid w:val="00C14067"/>
    <w:rsid w:val="00C152F9"/>
    <w:rsid w:val="00C17A12"/>
    <w:rsid w:val="00C21202"/>
    <w:rsid w:val="00C220D2"/>
    <w:rsid w:val="00C231ED"/>
    <w:rsid w:val="00C23761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2093"/>
    <w:rsid w:val="00C43A18"/>
    <w:rsid w:val="00C4705C"/>
    <w:rsid w:val="00C47B0C"/>
    <w:rsid w:val="00C50F4C"/>
    <w:rsid w:val="00C51A63"/>
    <w:rsid w:val="00C5214E"/>
    <w:rsid w:val="00C5372E"/>
    <w:rsid w:val="00C5565E"/>
    <w:rsid w:val="00C56940"/>
    <w:rsid w:val="00C57B09"/>
    <w:rsid w:val="00C60C74"/>
    <w:rsid w:val="00C61C18"/>
    <w:rsid w:val="00C649B0"/>
    <w:rsid w:val="00C64E34"/>
    <w:rsid w:val="00C676C7"/>
    <w:rsid w:val="00C72D02"/>
    <w:rsid w:val="00C73867"/>
    <w:rsid w:val="00C73871"/>
    <w:rsid w:val="00C74F2D"/>
    <w:rsid w:val="00C753E9"/>
    <w:rsid w:val="00C8249F"/>
    <w:rsid w:val="00C82BDD"/>
    <w:rsid w:val="00C847C2"/>
    <w:rsid w:val="00C8517B"/>
    <w:rsid w:val="00C87B9B"/>
    <w:rsid w:val="00C910F9"/>
    <w:rsid w:val="00C920C6"/>
    <w:rsid w:val="00C929A7"/>
    <w:rsid w:val="00C94681"/>
    <w:rsid w:val="00C94C4A"/>
    <w:rsid w:val="00C95A98"/>
    <w:rsid w:val="00C963F9"/>
    <w:rsid w:val="00C979FA"/>
    <w:rsid w:val="00CA0B76"/>
    <w:rsid w:val="00CA1218"/>
    <w:rsid w:val="00CA24C1"/>
    <w:rsid w:val="00CA5403"/>
    <w:rsid w:val="00CA5AB7"/>
    <w:rsid w:val="00CA6324"/>
    <w:rsid w:val="00CB0EF6"/>
    <w:rsid w:val="00CB370C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28E2"/>
    <w:rsid w:val="00CD318D"/>
    <w:rsid w:val="00CD3E69"/>
    <w:rsid w:val="00CD4A68"/>
    <w:rsid w:val="00CD54F8"/>
    <w:rsid w:val="00CD61C1"/>
    <w:rsid w:val="00CD6996"/>
    <w:rsid w:val="00CD785D"/>
    <w:rsid w:val="00CD7F27"/>
    <w:rsid w:val="00CE1FDC"/>
    <w:rsid w:val="00CE339F"/>
    <w:rsid w:val="00CE589A"/>
    <w:rsid w:val="00CE58BE"/>
    <w:rsid w:val="00CE72FD"/>
    <w:rsid w:val="00CE760F"/>
    <w:rsid w:val="00CF0BDE"/>
    <w:rsid w:val="00CF1C96"/>
    <w:rsid w:val="00CF3D51"/>
    <w:rsid w:val="00CF4650"/>
    <w:rsid w:val="00CF46C9"/>
    <w:rsid w:val="00CF6770"/>
    <w:rsid w:val="00D0138E"/>
    <w:rsid w:val="00D014E8"/>
    <w:rsid w:val="00D015C5"/>
    <w:rsid w:val="00D01D41"/>
    <w:rsid w:val="00D01D9D"/>
    <w:rsid w:val="00D03B3C"/>
    <w:rsid w:val="00D03ECA"/>
    <w:rsid w:val="00D06423"/>
    <w:rsid w:val="00D10888"/>
    <w:rsid w:val="00D128A5"/>
    <w:rsid w:val="00D13220"/>
    <w:rsid w:val="00D13727"/>
    <w:rsid w:val="00D1414B"/>
    <w:rsid w:val="00D14334"/>
    <w:rsid w:val="00D1794C"/>
    <w:rsid w:val="00D2063A"/>
    <w:rsid w:val="00D210B4"/>
    <w:rsid w:val="00D216C3"/>
    <w:rsid w:val="00D2548C"/>
    <w:rsid w:val="00D25C98"/>
    <w:rsid w:val="00D26E90"/>
    <w:rsid w:val="00D328EE"/>
    <w:rsid w:val="00D335AF"/>
    <w:rsid w:val="00D36AA6"/>
    <w:rsid w:val="00D373E2"/>
    <w:rsid w:val="00D40BA9"/>
    <w:rsid w:val="00D4377C"/>
    <w:rsid w:val="00D43AC8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3B21"/>
    <w:rsid w:val="00D65D81"/>
    <w:rsid w:val="00D66561"/>
    <w:rsid w:val="00D66690"/>
    <w:rsid w:val="00D7048F"/>
    <w:rsid w:val="00D71B27"/>
    <w:rsid w:val="00D71EAB"/>
    <w:rsid w:val="00D75757"/>
    <w:rsid w:val="00D77949"/>
    <w:rsid w:val="00D80816"/>
    <w:rsid w:val="00D82832"/>
    <w:rsid w:val="00D82FAD"/>
    <w:rsid w:val="00D839F9"/>
    <w:rsid w:val="00D8707D"/>
    <w:rsid w:val="00D9429F"/>
    <w:rsid w:val="00D942B6"/>
    <w:rsid w:val="00D95D6F"/>
    <w:rsid w:val="00D9676B"/>
    <w:rsid w:val="00DA02B4"/>
    <w:rsid w:val="00DA3E67"/>
    <w:rsid w:val="00DA4D6B"/>
    <w:rsid w:val="00DA6C56"/>
    <w:rsid w:val="00DA6CAA"/>
    <w:rsid w:val="00DA6E99"/>
    <w:rsid w:val="00DB05C5"/>
    <w:rsid w:val="00DB0921"/>
    <w:rsid w:val="00DB0A63"/>
    <w:rsid w:val="00DB0BCD"/>
    <w:rsid w:val="00DB3586"/>
    <w:rsid w:val="00DB5CA8"/>
    <w:rsid w:val="00DB60F7"/>
    <w:rsid w:val="00DC14BF"/>
    <w:rsid w:val="00DC1B77"/>
    <w:rsid w:val="00DC3058"/>
    <w:rsid w:val="00DC3C9D"/>
    <w:rsid w:val="00DC608C"/>
    <w:rsid w:val="00DD1D3D"/>
    <w:rsid w:val="00DD2046"/>
    <w:rsid w:val="00DD46E8"/>
    <w:rsid w:val="00DD49A3"/>
    <w:rsid w:val="00DD5184"/>
    <w:rsid w:val="00DE0AD2"/>
    <w:rsid w:val="00DE0D99"/>
    <w:rsid w:val="00DE273C"/>
    <w:rsid w:val="00DE6F57"/>
    <w:rsid w:val="00DF0C2A"/>
    <w:rsid w:val="00DF1211"/>
    <w:rsid w:val="00DF147D"/>
    <w:rsid w:val="00DF757C"/>
    <w:rsid w:val="00E001A3"/>
    <w:rsid w:val="00E04777"/>
    <w:rsid w:val="00E04A43"/>
    <w:rsid w:val="00E04D4D"/>
    <w:rsid w:val="00E056DD"/>
    <w:rsid w:val="00E0798B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1652"/>
    <w:rsid w:val="00E422B3"/>
    <w:rsid w:val="00E42593"/>
    <w:rsid w:val="00E431FE"/>
    <w:rsid w:val="00E44A2F"/>
    <w:rsid w:val="00E44FB3"/>
    <w:rsid w:val="00E47D5B"/>
    <w:rsid w:val="00E5013F"/>
    <w:rsid w:val="00E53E93"/>
    <w:rsid w:val="00E554D5"/>
    <w:rsid w:val="00E559D4"/>
    <w:rsid w:val="00E571D2"/>
    <w:rsid w:val="00E57710"/>
    <w:rsid w:val="00E62936"/>
    <w:rsid w:val="00E63373"/>
    <w:rsid w:val="00E6578B"/>
    <w:rsid w:val="00E70337"/>
    <w:rsid w:val="00E71119"/>
    <w:rsid w:val="00E71B62"/>
    <w:rsid w:val="00E71C2C"/>
    <w:rsid w:val="00E723FF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86CB1"/>
    <w:rsid w:val="00E91793"/>
    <w:rsid w:val="00E926DD"/>
    <w:rsid w:val="00E93183"/>
    <w:rsid w:val="00E936D0"/>
    <w:rsid w:val="00E939E9"/>
    <w:rsid w:val="00E95D7B"/>
    <w:rsid w:val="00E96F47"/>
    <w:rsid w:val="00EA2662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3597"/>
    <w:rsid w:val="00EE441C"/>
    <w:rsid w:val="00EE7BC6"/>
    <w:rsid w:val="00EF2706"/>
    <w:rsid w:val="00EF3AF9"/>
    <w:rsid w:val="00F01F05"/>
    <w:rsid w:val="00F0407B"/>
    <w:rsid w:val="00F04CA0"/>
    <w:rsid w:val="00F04E28"/>
    <w:rsid w:val="00F11FE7"/>
    <w:rsid w:val="00F1371B"/>
    <w:rsid w:val="00F1561A"/>
    <w:rsid w:val="00F156FE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36E2"/>
    <w:rsid w:val="00F363E0"/>
    <w:rsid w:val="00F36CAE"/>
    <w:rsid w:val="00F411FC"/>
    <w:rsid w:val="00F4451E"/>
    <w:rsid w:val="00F45060"/>
    <w:rsid w:val="00F450F3"/>
    <w:rsid w:val="00F47635"/>
    <w:rsid w:val="00F4767E"/>
    <w:rsid w:val="00F51BB4"/>
    <w:rsid w:val="00F525FB"/>
    <w:rsid w:val="00F55668"/>
    <w:rsid w:val="00F56380"/>
    <w:rsid w:val="00F6086E"/>
    <w:rsid w:val="00F60D24"/>
    <w:rsid w:val="00F63644"/>
    <w:rsid w:val="00F63F84"/>
    <w:rsid w:val="00F65605"/>
    <w:rsid w:val="00F6698B"/>
    <w:rsid w:val="00F70D85"/>
    <w:rsid w:val="00F72919"/>
    <w:rsid w:val="00F73E5C"/>
    <w:rsid w:val="00F74398"/>
    <w:rsid w:val="00F74890"/>
    <w:rsid w:val="00F76893"/>
    <w:rsid w:val="00F76EC9"/>
    <w:rsid w:val="00F77E76"/>
    <w:rsid w:val="00F80E4E"/>
    <w:rsid w:val="00F8382A"/>
    <w:rsid w:val="00F83DE2"/>
    <w:rsid w:val="00F866CD"/>
    <w:rsid w:val="00F86CC4"/>
    <w:rsid w:val="00F8716B"/>
    <w:rsid w:val="00F87AC2"/>
    <w:rsid w:val="00F9064F"/>
    <w:rsid w:val="00F91AA1"/>
    <w:rsid w:val="00F91C71"/>
    <w:rsid w:val="00F929F3"/>
    <w:rsid w:val="00F9584B"/>
    <w:rsid w:val="00F95E92"/>
    <w:rsid w:val="00F970C2"/>
    <w:rsid w:val="00FA0422"/>
    <w:rsid w:val="00FA0729"/>
    <w:rsid w:val="00FA0FF8"/>
    <w:rsid w:val="00FA15D6"/>
    <w:rsid w:val="00FA1BAF"/>
    <w:rsid w:val="00FA20D6"/>
    <w:rsid w:val="00FA3249"/>
    <w:rsid w:val="00FA4C38"/>
    <w:rsid w:val="00FA4E4C"/>
    <w:rsid w:val="00FB0809"/>
    <w:rsid w:val="00FB23C4"/>
    <w:rsid w:val="00FB3640"/>
    <w:rsid w:val="00FB5C37"/>
    <w:rsid w:val="00FB6A8B"/>
    <w:rsid w:val="00FB761F"/>
    <w:rsid w:val="00FB7D98"/>
    <w:rsid w:val="00FC3FA3"/>
    <w:rsid w:val="00FC5776"/>
    <w:rsid w:val="00FD0740"/>
    <w:rsid w:val="00FD0DDE"/>
    <w:rsid w:val="00FD2630"/>
    <w:rsid w:val="00FD4471"/>
    <w:rsid w:val="00FD47C7"/>
    <w:rsid w:val="00FD4FA8"/>
    <w:rsid w:val="00FD5F82"/>
    <w:rsid w:val="00FD67FC"/>
    <w:rsid w:val="00FD6A39"/>
    <w:rsid w:val="00FE1520"/>
    <w:rsid w:val="00FE3AAC"/>
    <w:rsid w:val="00FE3ADE"/>
    <w:rsid w:val="00FE3EC0"/>
    <w:rsid w:val="00FE6C26"/>
    <w:rsid w:val="00FE6F05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0" w:qFormat="1"/>
    <w:lsdException w:name="index 1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header" w:uiPriority="0" w:qFormat="1"/>
    <w:lsdException w:name="footer" w:qFormat="1"/>
    <w:lsdException w:name="index heading" w:qFormat="1"/>
    <w:lsdException w:name="caption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qFormat="1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HTML Preformatted" w:uiPriority="0"/>
    <w:lsdException w:name="annotation subject" w:uiPriority="0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1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link w:val="NoSpacingChar"/>
    <w:uiPriority w:val="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uiPriority w:val="99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qFormat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qFormat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qFormat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qFormat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qFormat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qFormat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qFormat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qFormat/>
    <w:rsid w:val="00D40BA9"/>
  </w:style>
  <w:style w:type="paragraph" w:styleId="aff4">
    <w:name w:val="footer"/>
    <w:basedOn w:val="a1"/>
    <w:link w:val="aff5"/>
    <w:uiPriority w:val="99"/>
    <w:unhideWhenUsed/>
    <w:qFormat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qFormat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link w:val="aff7"/>
    <w:uiPriority w:val="99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uiPriority w:val="99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uiPriority w:val="99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link w:val="ConsNormal0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uiPriority w:val="99"/>
    <w:qFormat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uiPriority w:val="9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uiPriority w:val="99"/>
    <w:qFormat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uiPriority w:val="99"/>
    <w:qFormat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uiPriority w:val="99"/>
    <w:qFormat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qFormat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uiPriority w:val="99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uiPriority w:val="99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uiPriority w:val="99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uiPriority w:val="99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qFormat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qFormat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uiPriority w:val="99"/>
    <w:qFormat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aliases w:val="Body Text Char Знак1,Body Text Char1 Char Знак1,Основной текст Знак Знак Знак Знак1"/>
    <w:basedOn w:val="a2"/>
    <w:uiPriority w:val="99"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,Основной текст + 9,5 pt"/>
    <w:uiPriority w:val="99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uiPriority w:val="99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uiPriority w:val="99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uiPriority w:val="5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uiPriority w:val="99"/>
    <w:qFormat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uiPriority w:val="99"/>
    <w:qFormat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,Заголовок 4 Знак1,Знак Знак1,D&amp;M4 Знак1,D&amp;M 4 Знак1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link w:val="afffffffff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2">
    <w:name w:val="endnote text"/>
    <w:basedOn w:val="a1"/>
    <w:link w:val="afffffffff3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3">
    <w:name w:val="Текст концевой сноски Знак"/>
    <w:basedOn w:val="a2"/>
    <w:link w:val="afffffffff2"/>
    <w:rsid w:val="006C1447"/>
    <w:rPr>
      <w:sz w:val="20"/>
      <w:szCs w:val="20"/>
    </w:rPr>
  </w:style>
  <w:style w:type="character" w:styleId="afffffffff4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5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6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7">
    <w:name w:val="footnote reference"/>
    <w:aliases w:val="Знак сноски-FN,Ciae niinee-FN,Referencia nota al pie,fr,Used by Word for Help footnote symbols,Знак сноски 1"/>
    <w:rsid w:val="0040603B"/>
    <w:rPr>
      <w:vertAlign w:val="superscript"/>
    </w:rPr>
  </w:style>
  <w:style w:type="paragraph" w:customStyle="1" w:styleId="afffffffff8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9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a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5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uiPriority w:val="5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b">
    <w:name w:val="line number"/>
    <w:basedOn w:val="a2"/>
    <w:rsid w:val="00714170"/>
  </w:style>
  <w:style w:type="paragraph" w:customStyle="1" w:styleId="afffffffffc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d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5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e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f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f0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1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2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3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4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5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uiPriority w:val="99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6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7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8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unhideWhenUsed/>
    <w:qFormat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9">
    <w:name w:val="index heading"/>
    <w:basedOn w:val="a1"/>
    <w:uiPriority w:val="99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674C21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674C21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674C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msonormal0">
    <w:name w:val="msonormal"/>
    <w:basedOn w:val="a1"/>
    <w:rsid w:val="003A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4">
    <w:name w:val="Текст сноски Знак1"/>
    <w:aliases w:val="Char Знак1,Reference Знак1"/>
    <w:basedOn w:val="a2"/>
    <w:uiPriority w:val="99"/>
    <w:semiHidden/>
    <w:rsid w:val="007366D3"/>
    <w:rPr>
      <w:rFonts w:ascii="Times New Roman" w:eastAsia="Times New Roman" w:hAnsi="Times New Roman" w:cs="Times New Roman"/>
      <w:sz w:val="20"/>
      <w:szCs w:val="20"/>
    </w:rPr>
  </w:style>
  <w:style w:type="character" w:customStyle="1" w:styleId="810">
    <w:name w:val="Заголовок 8 Знак1"/>
    <w:basedOn w:val="a2"/>
    <w:semiHidden/>
    <w:rsid w:val="007366D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ff5">
    <w:name w:val="Нижний колонтитул Знак1"/>
    <w:basedOn w:val="a2"/>
    <w:uiPriority w:val="99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6">
    <w:name w:val="Текст выноски Знак1"/>
    <w:basedOn w:val="a2"/>
    <w:uiPriority w:val="99"/>
    <w:semiHidden/>
    <w:rsid w:val="007366D3"/>
    <w:rPr>
      <w:rFonts w:ascii="Tahoma" w:eastAsia="Times New Roman" w:hAnsi="Tahoma" w:cs="Tahoma"/>
      <w:sz w:val="16"/>
      <w:szCs w:val="16"/>
    </w:rPr>
  </w:style>
  <w:style w:type="character" w:customStyle="1" w:styleId="1ff7">
    <w:name w:val="Основной текст с отступом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3">
    <w:name w:val="Основной текст с отступом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1ff8">
    <w:name w:val="Название Знак1"/>
    <w:basedOn w:val="a2"/>
    <w:rsid w:val="00736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f9">
    <w:name w:val="Верхний колонтитул Знак1"/>
    <w:basedOn w:val="a2"/>
    <w:uiPriority w:val="99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213">
    <w:name w:val="Основной текст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4">
    <w:name w:val="Основной текст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214">
    <w:name w:val="Основной текст с отступом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Дата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aff7">
    <w:name w:val="Название объекта Знак"/>
    <w:link w:val="aff6"/>
    <w:locked/>
    <w:rsid w:val="00784C56"/>
    <w:rPr>
      <w:rFonts w:ascii="Arial" w:eastAsia="Times New Roman" w:hAnsi="Arial" w:cs="Times New Roman"/>
      <w:b/>
      <w:bCs/>
      <w:sz w:val="32"/>
      <w:szCs w:val="32"/>
    </w:rPr>
  </w:style>
  <w:style w:type="paragraph" w:customStyle="1" w:styleId="WW-Normal">
    <w:name w:val="WW-Normal"/>
    <w:semiHidden/>
    <w:rsid w:val="00784C5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character" w:customStyle="1" w:styleId="NoSpacingChar">
    <w:name w:val="No Spacing Char"/>
    <w:link w:val="15"/>
    <w:uiPriority w:val="99"/>
    <w:locked/>
    <w:rsid w:val="00784C56"/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12pt">
    <w:name w:val="Основной текст + 12 pt"/>
    <w:rsid w:val="00784C56"/>
    <w:rPr>
      <w:rFonts w:ascii="Times New Roman" w:hAnsi="Times New Roman" w:cs="Times New Roman" w:hint="default"/>
      <w:strike w:val="0"/>
      <w:dstrike w:val="0"/>
      <w:spacing w:val="1"/>
      <w:sz w:val="24"/>
      <w:u w:val="none"/>
      <w:effect w:val="none"/>
    </w:rPr>
  </w:style>
  <w:style w:type="paragraph" w:customStyle="1" w:styleId="xl543">
    <w:name w:val="xl543"/>
    <w:basedOn w:val="a1"/>
    <w:rsid w:val="00966FD2"/>
    <w:pPr>
      <w:pBdr>
        <w:top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4">
    <w:name w:val="xl544"/>
    <w:basedOn w:val="a1"/>
    <w:rsid w:val="00966FD2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5">
    <w:name w:val="xl545"/>
    <w:basedOn w:val="a1"/>
    <w:rsid w:val="00966FD2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6">
    <w:name w:val="xl546"/>
    <w:basedOn w:val="a1"/>
    <w:rsid w:val="00966FD2"/>
    <w:pPr>
      <w:pBdr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7">
    <w:name w:val="xl547"/>
    <w:basedOn w:val="a1"/>
    <w:rsid w:val="00966FD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8">
    <w:name w:val="xl548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49">
    <w:name w:val="xl549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0">
    <w:name w:val="xl550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551">
    <w:name w:val="xl551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2">
    <w:name w:val="xl552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3">
    <w:name w:val="xl553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4">
    <w:name w:val="xl554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55">
    <w:name w:val="xl555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56">
    <w:name w:val="xl556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7">
    <w:name w:val="xl557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58">
    <w:name w:val="xl558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9">
    <w:name w:val="xl55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0">
    <w:name w:val="xl56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1">
    <w:name w:val="xl56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2">
    <w:name w:val="xl56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3">
    <w:name w:val="xl56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4">
    <w:name w:val="xl56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5">
    <w:name w:val="xl56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6">
    <w:name w:val="xl56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7">
    <w:name w:val="xl56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8">
    <w:name w:val="xl56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9">
    <w:name w:val="xl56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0">
    <w:name w:val="xl57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1">
    <w:name w:val="xl57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2">
    <w:name w:val="xl57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3">
    <w:name w:val="xl57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4">
    <w:name w:val="xl57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5">
    <w:name w:val="xl57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6">
    <w:name w:val="xl57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7">
    <w:name w:val="xl57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8">
    <w:name w:val="xl57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a">
    <w:name w:val="Осичкин"/>
    <w:basedOn w:val="affb"/>
    <w:rsid w:val="00D13220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sz w:val="28"/>
      <w:szCs w:val="28"/>
      <w:lang w:val="x-none"/>
    </w:rPr>
  </w:style>
  <w:style w:type="paragraph" w:customStyle="1" w:styleId="printj">
    <w:name w:val="printj"/>
    <w:basedOn w:val="a1"/>
    <w:rsid w:val="00D13220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b">
    <w:name w:val="Знак"/>
    <w:basedOn w:val="a1"/>
    <w:uiPriority w:val="99"/>
    <w:rsid w:val="00D1322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1"/>
    <w:rsid w:val="00D13220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8">
    <w:name w:val="Заголовок №4_"/>
    <w:link w:val="49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4a">
    <w:name w:val="Основной текст (4)_"/>
    <w:link w:val="410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c">
    <w:name w:val="Подпись к таблице_"/>
    <w:link w:val="affffffffffd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74">
    <w:name w:val="Основной текст (7)_"/>
    <w:link w:val="7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96">
    <w:name w:val="Основной текст (9)_"/>
    <w:link w:val="97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25">
    <w:name w:val="Основной текст (12)_"/>
    <w:link w:val="126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1a">
    <w:name w:val="Основной текст (11)_"/>
    <w:link w:val="11b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2fc">
    <w:name w:val="Подпись к таблице (2)_"/>
    <w:link w:val="21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2fd">
    <w:name w:val="Подпись к таблице (2)"/>
    <w:uiPriority w:val="99"/>
    <w:rsid w:val="00D13220"/>
    <w:rPr>
      <w:rFonts w:ascii="Arial" w:hAnsi="Arial" w:cs="Arial"/>
      <w:sz w:val="19"/>
      <w:szCs w:val="19"/>
      <w:u w:val="single"/>
    </w:rPr>
  </w:style>
  <w:style w:type="character" w:customStyle="1" w:styleId="133">
    <w:name w:val="Основной текст (13)_"/>
    <w:link w:val="13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44">
    <w:name w:val="Основной текст (14)_"/>
    <w:link w:val="14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54">
    <w:name w:val="Основной текст (15)_"/>
    <w:link w:val="15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63">
    <w:name w:val="Основной текст (16)_"/>
    <w:link w:val="16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72">
    <w:name w:val="Основной текст (17)_"/>
    <w:link w:val="173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D13220"/>
    <w:rPr>
      <w:rFonts w:ascii="Arial" w:hAnsi="Arial" w:cs="Arial"/>
      <w:sz w:val="20"/>
      <w:szCs w:val="20"/>
    </w:rPr>
  </w:style>
  <w:style w:type="character" w:customStyle="1" w:styleId="156">
    <w:name w:val="Основной текст + Полужирный15"/>
    <w:uiPriority w:val="99"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e">
    <w:name w:val="Основной текст + Курсив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2fe">
    <w:name w:val="Основной текст + Курсив2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1ffb">
    <w:name w:val="Основной текст + Курсив1"/>
    <w:uiPriority w:val="99"/>
    <w:rsid w:val="00D13220"/>
    <w:rPr>
      <w:rFonts w:ascii="Arial" w:hAnsi="Arial" w:cs="Arial"/>
      <w:i/>
      <w:iCs/>
      <w:sz w:val="21"/>
      <w:szCs w:val="21"/>
    </w:rPr>
  </w:style>
  <w:style w:type="paragraph" w:customStyle="1" w:styleId="49">
    <w:name w:val="Заголовок №4"/>
    <w:basedOn w:val="a1"/>
    <w:link w:val="48"/>
    <w:uiPriority w:val="99"/>
    <w:rsid w:val="00D13220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1"/>
    <w:link w:val="4a"/>
    <w:uiPriority w:val="99"/>
    <w:rsid w:val="00D13220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fffffd">
    <w:name w:val="Подпись к таблице"/>
    <w:basedOn w:val="a1"/>
    <w:link w:val="affffffffffc"/>
    <w:uiPriority w:val="99"/>
    <w:rsid w:val="00D13220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75">
    <w:name w:val="Основной текст (7)"/>
    <w:basedOn w:val="a1"/>
    <w:link w:val="74"/>
    <w:uiPriority w:val="99"/>
    <w:rsid w:val="00D13220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7">
    <w:name w:val="Основной текст (9)"/>
    <w:basedOn w:val="a1"/>
    <w:link w:val="96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6">
    <w:name w:val="Основной текст (12)"/>
    <w:basedOn w:val="a1"/>
    <w:link w:val="125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b">
    <w:name w:val="Основной текст (11)"/>
    <w:basedOn w:val="a1"/>
    <w:link w:val="11a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5">
    <w:name w:val="Подпись к таблице (2)1"/>
    <w:basedOn w:val="a1"/>
    <w:link w:val="2fc"/>
    <w:uiPriority w:val="99"/>
    <w:rsid w:val="00D13220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4">
    <w:name w:val="Основной текст (13)"/>
    <w:basedOn w:val="a1"/>
    <w:link w:val="133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5">
    <w:name w:val="Основной текст (14)"/>
    <w:basedOn w:val="a1"/>
    <w:link w:val="144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5">
    <w:name w:val="Основной текст (15)"/>
    <w:basedOn w:val="a1"/>
    <w:link w:val="154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4">
    <w:name w:val="Основной текст (16)"/>
    <w:basedOn w:val="a1"/>
    <w:link w:val="163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3">
    <w:name w:val="Основной текст (17)"/>
    <w:basedOn w:val="a1"/>
    <w:link w:val="172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3f0">
    <w:name w:val="Заголовок №3_"/>
    <w:link w:val="3f1"/>
    <w:uiPriority w:val="99"/>
    <w:locked/>
    <w:rsid w:val="00D13220"/>
    <w:rPr>
      <w:rFonts w:ascii="Arial" w:hAnsi="Arial" w:cs="Arial"/>
      <w:b/>
      <w:bCs/>
      <w:sz w:val="26"/>
      <w:szCs w:val="26"/>
    </w:rPr>
  </w:style>
  <w:style w:type="character" w:customStyle="1" w:styleId="11c">
    <w:name w:val="Основной текст + Полужирный11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4b">
    <w:name w:val="Основной текст (4)"/>
    <w:uiPriority w:val="99"/>
    <w:rsid w:val="00D13220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c">
    <w:name w:val="Основной текст (4) + Не полужирный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104">
    <w:name w:val="Основной текст + Полужирный10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98">
    <w:name w:val="Основной текст + Полужирный9"/>
    <w:uiPriority w:val="99"/>
    <w:rsid w:val="00D13220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f1">
    <w:name w:val="Заголовок №3"/>
    <w:basedOn w:val="a1"/>
    <w:link w:val="3f0"/>
    <w:uiPriority w:val="99"/>
    <w:rsid w:val="00D13220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9">
    <w:name w:val="Основной текст + Полужирный8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76">
    <w:name w:val="Основной текст + Полужирный7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paragraph" w:customStyle="1" w:styleId="CharChar7">
    <w:name w:val="Char Char"/>
    <w:basedOn w:val="a1"/>
    <w:rsid w:val="00D132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ffff">
    <w:name w:val="Обычный (паспорт)"/>
    <w:basedOn w:val="a1"/>
    <w:rsid w:val="00D1322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ffffffffff0">
    <w:basedOn w:val="a1"/>
    <w:next w:val="a8"/>
    <w:uiPriority w:val="99"/>
    <w:unhideWhenUsed/>
    <w:rsid w:val="00D1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f1">
    <w:name w:val="Неразрешенное упоминание"/>
    <w:uiPriority w:val="99"/>
    <w:semiHidden/>
    <w:unhideWhenUsed/>
    <w:rsid w:val="00D13220"/>
    <w:rPr>
      <w:color w:val="605E5C"/>
      <w:shd w:val="clear" w:color="auto" w:fill="E1DFDD"/>
    </w:rPr>
  </w:style>
  <w:style w:type="paragraph" w:customStyle="1" w:styleId="1ffc">
    <w:name w:val="Знак1 Знак Знак Знак Знак Знак Знак"/>
    <w:basedOn w:val="a1"/>
    <w:uiPriority w:val="99"/>
    <w:rsid w:val="000744B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Heading">
    <w:name w:val="Heading"/>
    <w:uiPriority w:val="99"/>
    <w:rsid w:val="000744BC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Cs w:val="20"/>
    </w:rPr>
  </w:style>
  <w:style w:type="character" w:customStyle="1" w:styleId="ConsNormal0">
    <w:name w:val="ConsNormal Знак"/>
    <w:link w:val="ConsNormal"/>
    <w:locked/>
    <w:rsid w:val="000744BC"/>
    <w:rPr>
      <w:rFonts w:ascii="Arial" w:eastAsia="Times New Roman" w:hAnsi="Arial" w:cs="Arial"/>
      <w:sz w:val="20"/>
      <w:szCs w:val="20"/>
    </w:rPr>
  </w:style>
  <w:style w:type="character" w:customStyle="1" w:styleId="FontStyle25">
    <w:name w:val="Font Style25"/>
    <w:rsid w:val="000744BC"/>
    <w:rPr>
      <w:rFonts w:ascii="Courier New" w:hAnsi="Courier New" w:cs="Courier New"/>
      <w:sz w:val="16"/>
      <w:szCs w:val="16"/>
    </w:rPr>
  </w:style>
  <w:style w:type="paragraph" w:customStyle="1" w:styleId="Style5">
    <w:name w:val="Style5"/>
    <w:basedOn w:val="a1"/>
    <w:uiPriority w:val="99"/>
    <w:rsid w:val="000744BC"/>
    <w:pPr>
      <w:widowControl w:val="0"/>
      <w:autoSpaceDE w:val="0"/>
      <w:autoSpaceDN w:val="0"/>
      <w:adjustRightInd w:val="0"/>
      <w:spacing w:after="0" w:line="226" w:lineRule="exact"/>
      <w:ind w:firstLine="562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Textbody">
    <w:name w:val="Text body"/>
    <w:basedOn w:val="a1"/>
    <w:uiPriority w:val="99"/>
    <w:rsid w:val="000744BC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HTML1">
    <w:name w:val="Стандартный HTML Знак1"/>
    <w:uiPriority w:val="99"/>
    <w:rsid w:val="000744BC"/>
    <w:rPr>
      <w:rFonts w:ascii="Courier New" w:hAnsi="Courier New" w:cs="Courier New"/>
    </w:rPr>
  </w:style>
  <w:style w:type="paragraph" w:customStyle="1" w:styleId="s9">
    <w:name w:val="s_9"/>
    <w:basedOn w:val="a1"/>
    <w:uiPriority w:val="99"/>
    <w:rsid w:val="00074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ff">
    <w:name w:val="Основной текст (2) + Полужирный"/>
    <w:basedOn w:val="a2"/>
    <w:rsid w:val="0078292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231">
    <w:name w:val="Основной текст 23"/>
    <w:uiPriority w:val="99"/>
    <w:qFormat/>
    <w:rsid w:val="001D56B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d">
    <w:name w:val="Абзац списка4"/>
    <w:basedOn w:val="a1"/>
    <w:rsid w:val="008B042F"/>
    <w:pPr>
      <w:ind w:left="720"/>
    </w:pPr>
    <w:rPr>
      <w:rFonts w:ascii="Calibri" w:eastAsia="Calibri" w:hAnsi="Calibri" w:cs="Times New Roman"/>
    </w:rPr>
  </w:style>
  <w:style w:type="table" w:customStyle="1" w:styleId="TableGrid">
    <w:name w:val="TableGrid"/>
    <w:rsid w:val="00013D16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ffd">
    <w:name w:val="Заголовок1"/>
    <w:basedOn w:val="a1"/>
    <w:next w:val="a5"/>
    <w:uiPriority w:val="99"/>
    <w:semiHidden/>
    <w:qFormat/>
    <w:rsid w:val="009234E0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customStyle="1" w:styleId="afffffffffff2">
    <w:name w:val="Верхний и нижний колонтитулы"/>
    <w:basedOn w:val="a1"/>
    <w:uiPriority w:val="99"/>
    <w:semiHidden/>
    <w:qFormat/>
    <w:rsid w:val="009234E0"/>
    <w:pPr>
      <w:suppressAutoHyphens/>
    </w:pPr>
    <w:rPr>
      <w:rFonts w:eastAsiaTheme="minorHAnsi"/>
      <w:lang w:eastAsia="en-US"/>
    </w:rPr>
  </w:style>
  <w:style w:type="paragraph" w:customStyle="1" w:styleId="TableParagraph">
    <w:name w:val="Table Paragraph"/>
    <w:basedOn w:val="a1"/>
    <w:uiPriority w:val="1"/>
    <w:qFormat/>
    <w:rsid w:val="009234E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213e34354036383c3e354230313b38464b">
    <w:name w:val="С21о3eд34е35р40ж36и38м3cо3eе35 т42а30б31л3bи38ц46ы4b"/>
    <w:basedOn w:val="a1"/>
    <w:uiPriority w:val="99"/>
    <w:semiHidden/>
    <w:qFormat/>
    <w:rsid w:val="009234E0"/>
    <w:pPr>
      <w:widowControl w:val="0"/>
      <w:suppressLineNumbers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Style8">
    <w:name w:val="Style8"/>
    <w:basedOn w:val="a1"/>
    <w:next w:val="a1"/>
    <w:uiPriority w:val="99"/>
    <w:semiHidden/>
    <w:qFormat/>
    <w:rsid w:val="009234E0"/>
    <w:pPr>
      <w:widowControl w:val="0"/>
      <w:spacing w:after="0" w:line="485" w:lineRule="exact"/>
      <w:ind w:firstLine="773"/>
      <w:jc w:val="both"/>
    </w:pPr>
    <w:rPr>
      <w:rFonts w:ascii="Times New Roman" w:eastAsia="Times New Roman" w:hAnsi="Times New Roman" w:cs="Calibri"/>
      <w:sz w:val="24"/>
      <w:szCs w:val="20"/>
    </w:rPr>
  </w:style>
  <w:style w:type="character" w:customStyle="1" w:styleId="afffffffffff3">
    <w:name w:val="Привязка сноски"/>
    <w:rsid w:val="009234E0"/>
    <w:rPr>
      <w:vertAlign w:val="superscript"/>
    </w:rPr>
  </w:style>
  <w:style w:type="character" w:customStyle="1" w:styleId="FootnoteCharacters">
    <w:name w:val="Footnote Characters"/>
    <w:basedOn w:val="a2"/>
    <w:uiPriority w:val="99"/>
    <w:semiHidden/>
    <w:qFormat/>
    <w:rsid w:val="009234E0"/>
    <w:rPr>
      <w:vertAlign w:val="superscript"/>
    </w:rPr>
  </w:style>
  <w:style w:type="character" w:customStyle="1" w:styleId="290">
    <w:name w:val="Основной текст (2) + 9"/>
    <w:qFormat/>
    <w:rsid w:val="009234E0"/>
    <w:rPr>
      <w:rFonts w:ascii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u w:val="none"/>
      <w:effect w:val="none"/>
    </w:rPr>
  </w:style>
  <w:style w:type="character" w:customStyle="1" w:styleId="extendedtext-full">
    <w:name w:val="extendedtext-full"/>
    <w:basedOn w:val="a2"/>
    <w:qFormat/>
    <w:rsid w:val="009234E0"/>
  </w:style>
  <w:style w:type="character" w:customStyle="1" w:styleId="organictextcontentspan">
    <w:name w:val="organictextcontentspan"/>
    <w:basedOn w:val="a2"/>
    <w:rsid w:val="009234E0"/>
  </w:style>
  <w:style w:type="character" w:customStyle="1" w:styleId="markedcontent">
    <w:name w:val="markedcontent"/>
    <w:basedOn w:val="a2"/>
    <w:rsid w:val="009234E0"/>
  </w:style>
  <w:style w:type="character" w:customStyle="1" w:styleId="1ffe">
    <w:name w:val="Выделение1"/>
    <w:qFormat/>
    <w:rsid w:val="009234E0"/>
    <w:rPr>
      <w:i/>
      <w:iCs w:val="0"/>
    </w:rPr>
  </w:style>
  <w:style w:type="paragraph" w:customStyle="1" w:styleId="CharCharCharChar">
    <w:name w:val="Char Char Char Char"/>
    <w:basedOn w:val="a1"/>
    <w:next w:val="a1"/>
    <w:uiPriority w:val="99"/>
    <w:semiHidden/>
    <w:rsid w:val="0093764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579">
    <w:name w:val="xl579"/>
    <w:basedOn w:val="a1"/>
    <w:rsid w:val="00C676C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f4">
    <w:name w:val="Знак Знак Знак Знак"/>
    <w:basedOn w:val="a1"/>
    <w:next w:val="a1"/>
    <w:semiHidden/>
    <w:rsid w:val="0041524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f">
    <w:name w:val="Знак1 Знак Знак Знак Знак Знак Знак Знак Знак Знак"/>
    <w:basedOn w:val="a1"/>
    <w:next w:val="a1"/>
    <w:semiHidden/>
    <w:rsid w:val="0041524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58">
    <w:name w:val="Абзац списка5"/>
    <w:basedOn w:val="a1"/>
    <w:rsid w:val="004C7DA7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Zag11">
    <w:name w:val="Zag_11"/>
    <w:rsid w:val="004C7DA7"/>
  </w:style>
  <w:style w:type="paragraph" w:customStyle="1" w:styleId="127">
    <w:name w:val="Заголовок 12"/>
    <w:basedOn w:val="a1"/>
    <w:uiPriority w:val="1"/>
    <w:qFormat/>
    <w:rsid w:val="004C7DA7"/>
    <w:pPr>
      <w:widowControl w:val="0"/>
      <w:autoSpaceDE w:val="0"/>
      <w:autoSpaceDN w:val="0"/>
      <w:spacing w:after="0" w:line="240" w:lineRule="auto"/>
      <w:ind w:left="717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C7DA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1">
    <w:name w:val="Документ Знак"/>
    <w:link w:val="afffffffff0"/>
    <w:locked/>
    <w:rsid w:val="00BA6CB1"/>
    <w:rPr>
      <w:rFonts w:ascii="Arial" w:eastAsia="Calibri" w:hAnsi="Arial" w:cs="Arial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uiPriority w:val="99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uiPriority w:val="99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2">
    <w:name w:val="endnote text"/>
    <w:basedOn w:val="a1"/>
    <w:link w:val="afffffffff3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3">
    <w:name w:val="Текст концевой сноски Знак"/>
    <w:basedOn w:val="a2"/>
    <w:link w:val="afffffffff2"/>
    <w:uiPriority w:val="99"/>
    <w:semiHidden/>
    <w:rsid w:val="006C1447"/>
    <w:rPr>
      <w:sz w:val="20"/>
      <w:szCs w:val="20"/>
    </w:rPr>
  </w:style>
  <w:style w:type="character" w:styleId="afffffffff4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5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6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7">
    <w:name w:val="footnote reference"/>
    <w:rsid w:val="0040603B"/>
    <w:rPr>
      <w:vertAlign w:val="superscript"/>
    </w:rPr>
  </w:style>
  <w:style w:type="paragraph" w:customStyle="1" w:styleId="afffffffff8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9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a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b">
    <w:name w:val="line number"/>
    <w:basedOn w:val="a2"/>
    <w:rsid w:val="00714170"/>
  </w:style>
  <w:style w:type="paragraph" w:customStyle="1" w:styleId="afffffffffc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d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e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benki-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benki-rm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406084739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405309425/0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DAB2F-A6A7-42D1-93BA-CAA60F618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2982</TotalTime>
  <Pages>3</Pages>
  <Words>1048</Words>
  <Characters>5980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1.1. В Паспорте программы развития малого и среднего предпринимательства в Дубен</vt:lpstr>
      <vt:lpstr>1.2.  В тексте программы Раздел № 5 «Ресурсное обеспечение Программы» изложить в</vt:lpstr>
      <vt:lpstr>Раздел 5. Ресурсное обеспечение Программы</vt:lpstr>
      <vt:lpstr>Мероприятия по реализации Программы развития малого и среднего предпринимательст</vt:lpstr>
      <vt:lpstr>в Дубенском муниципальном районе Республики Мордовия</vt:lpstr>
      <vt:lpstr>    (На бланке участника                                                            </vt:lpstr>
      <vt:lpstr>РЕСПУБЛИКА МОРДОВИЯ</vt:lpstr>
      <vt:lpstr>    (На бланке участника                                                            </vt:lpstr>
      <vt:lpstr/>
      <vt:lpstr>ие №1</vt:lpstr>
    </vt:vector>
  </TitlesOfParts>
  <Company>Администрация</Company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752</cp:revision>
  <cp:lastPrinted>2020-10-08T14:08:00Z</cp:lastPrinted>
  <dcterms:created xsi:type="dcterms:W3CDTF">2021-03-01T11:26:00Z</dcterms:created>
  <dcterms:modified xsi:type="dcterms:W3CDTF">2023-02-09T12:10:00Z</dcterms:modified>
</cp:coreProperties>
</file>