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3C4A90" w:rsidRDefault="006D362A" w:rsidP="005F7ABC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Информационный бюллетень</w:t>
      </w:r>
    </w:p>
    <w:p w:rsidR="006D362A" w:rsidRPr="003C4A90" w:rsidRDefault="006D362A" w:rsidP="005F7ABC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Дубенского муниципального района</w:t>
      </w:r>
    </w:p>
    <w:p w:rsidR="006D362A" w:rsidRPr="003C4A90" w:rsidRDefault="006D362A" w:rsidP="005F7ABC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Республики Мордовия</w:t>
      </w:r>
    </w:p>
    <w:p w:rsidR="006D362A" w:rsidRPr="003C4A90" w:rsidRDefault="006D362A" w:rsidP="005F7AB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3C4A90" w:rsidRDefault="006D362A" w:rsidP="005F7ABC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Является официальным печатным изданием</w:t>
      </w:r>
    </w:p>
    <w:p w:rsidR="006D362A" w:rsidRPr="003C4A90" w:rsidRDefault="006D362A" w:rsidP="005F7ABC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Дубенского муниципального района</w:t>
      </w:r>
    </w:p>
    <w:p w:rsidR="006D362A" w:rsidRPr="003C4A90" w:rsidRDefault="006D362A" w:rsidP="005F7ABC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Республики Мордовия</w:t>
      </w:r>
    </w:p>
    <w:p w:rsidR="009F6C03" w:rsidRPr="003C4A90" w:rsidRDefault="009F6C03" w:rsidP="005F7ABC">
      <w:pPr>
        <w:pStyle w:val="7"/>
        <w:ind w:left="0" w:firstLine="0"/>
        <w:contextualSpacing/>
        <w:rPr>
          <w:sz w:val="18"/>
          <w:szCs w:val="18"/>
        </w:rPr>
      </w:pPr>
    </w:p>
    <w:p w:rsidR="00515E1E" w:rsidRPr="003C4A90" w:rsidRDefault="002C0BAE" w:rsidP="005F7ABC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>14</w:t>
      </w:r>
      <w:r w:rsidR="00113DAB" w:rsidRPr="003C4A90">
        <w:rPr>
          <w:b/>
          <w:sz w:val="18"/>
          <w:szCs w:val="18"/>
        </w:rPr>
        <w:t>.</w:t>
      </w:r>
      <w:r w:rsidR="00CF46C9">
        <w:rPr>
          <w:b/>
          <w:sz w:val="18"/>
          <w:szCs w:val="18"/>
        </w:rPr>
        <w:t>02</w:t>
      </w:r>
      <w:r w:rsidR="00D14334" w:rsidRPr="003C4A90">
        <w:rPr>
          <w:b/>
          <w:sz w:val="18"/>
          <w:szCs w:val="18"/>
        </w:rPr>
        <w:t>.2023</w:t>
      </w:r>
      <w:r w:rsidR="006D362A" w:rsidRPr="003C4A90">
        <w:rPr>
          <w:b/>
          <w:sz w:val="18"/>
          <w:szCs w:val="18"/>
        </w:rPr>
        <w:t>г</w:t>
      </w:r>
      <w:r w:rsidR="00BC61D1" w:rsidRPr="003C4A90">
        <w:rPr>
          <w:b/>
          <w:sz w:val="18"/>
          <w:szCs w:val="18"/>
        </w:rPr>
        <w:t>.</w:t>
      </w:r>
      <w:r w:rsidR="005E7615" w:rsidRPr="003C4A90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3C4A90">
        <w:rPr>
          <w:b/>
          <w:sz w:val="18"/>
          <w:szCs w:val="18"/>
        </w:rPr>
        <w:t>№</w:t>
      </w:r>
      <w:r>
        <w:rPr>
          <w:b/>
          <w:sz w:val="18"/>
          <w:szCs w:val="18"/>
        </w:rPr>
        <w:t>6</w:t>
      </w:r>
      <w:r w:rsidR="006E6D3B" w:rsidRPr="003C4A90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423</w:t>
      </w:r>
      <w:r w:rsidR="006D362A" w:rsidRPr="003C4A90">
        <w:rPr>
          <w:b/>
          <w:sz w:val="18"/>
          <w:szCs w:val="18"/>
        </w:rPr>
        <w:t>)</w:t>
      </w:r>
    </w:p>
    <w:p w:rsidR="00222763" w:rsidRDefault="00222763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F7ABC" w:rsidRPr="005F7ABC" w:rsidRDefault="005F7ABC" w:rsidP="005F7ABC">
      <w:pPr>
        <w:pStyle w:val="11"/>
        <w:tabs>
          <w:tab w:val="left" w:pos="5628"/>
        </w:tabs>
        <w:spacing w:before="0" w:line="240" w:lineRule="auto"/>
        <w:contextualSpacing/>
        <w:jc w:val="center"/>
        <w:rPr>
          <w:rFonts w:ascii="Times New Roman" w:hAnsi="Times New Roman"/>
          <w:color w:val="auto"/>
          <w:sz w:val="18"/>
          <w:szCs w:val="18"/>
        </w:rPr>
      </w:pPr>
      <w:r w:rsidRPr="005F7ABC">
        <w:rPr>
          <w:rFonts w:ascii="Times New Roman" w:hAnsi="Times New Roman"/>
          <w:color w:val="auto"/>
          <w:sz w:val="18"/>
          <w:szCs w:val="18"/>
        </w:rPr>
        <w:t xml:space="preserve">АДМИНИСТРАЦИЯ </w:t>
      </w:r>
      <w:r w:rsidRPr="005F7ABC">
        <w:rPr>
          <w:rFonts w:ascii="Times New Roman" w:hAnsi="Times New Roman"/>
          <w:color w:val="auto"/>
          <w:sz w:val="18"/>
          <w:szCs w:val="18"/>
        </w:rPr>
        <w:t>ДУБЕНСКОГО МУНИЦИПАЛЬНОГО  РАЙОНА</w:t>
      </w:r>
    </w:p>
    <w:p w:rsidR="005F7ABC" w:rsidRPr="005F7ABC" w:rsidRDefault="005F7ABC" w:rsidP="005F7ABC">
      <w:pPr>
        <w:pStyle w:val="11"/>
        <w:tabs>
          <w:tab w:val="left" w:pos="5628"/>
        </w:tabs>
        <w:spacing w:before="0" w:line="240" w:lineRule="auto"/>
        <w:contextualSpacing/>
        <w:jc w:val="center"/>
        <w:rPr>
          <w:rFonts w:ascii="Times New Roman" w:hAnsi="Times New Roman"/>
          <w:color w:val="auto"/>
          <w:sz w:val="18"/>
          <w:szCs w:val="18"/>
        </w:rPr>
      </w:pPr>
      <w:r w:rsidRPr="005F7ABC">
        <w:rPr>
          <w:rFonts w:ascii="Times New Roman" w:hAnsi="Times New Roman"/>
          <w:color w:val="auto"/>
          <w:sz w:val="18"/>
          <w:szCs w:val="18"/>
        </w:rPr>
        <w:t>РЕСПУБЛИКИ</w:t>
      </w:r>
      <w:r w:rsidRPr="005F7ABC">
        <w:rPr>
          <w:rFonts w:ascii="Times New Roman" w:hAnsi="Times New Roman"/>
          <w:color w:val="auto"/>
          <w:sz w:val="18"/>
          <w:szCs w:val="18"/>
        </w:rPr>
        <w:t xml:space="preserve"> МОРДОВИЯ</w:t>
      </w:r>
    </w:p>
    <w:p w:rsidR="005F7ABC" w:rsidRPr="005F7ABC" w:rsidRDefault="005F7ABC" w:rsidP="005F7ABC">
      <w:pPr>
        <w:tabs>
          <w:tab w:val="left" w:pos="5628"/>
        </w:tabs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</w:rPr>
      </w:pPr>
    </w:p>
    <w:p w:rsidR="005F7ABC" w:rsidRPr="005F7ABC" w:rsidRDefault="005F7ABC" w:rsidP="005F7ABC">
      <w:pPr>
        <w:tabs>
          <w:tab w:val="left" w:pos="5628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F7ABC">
        <w:rPr>
          <w:rFonts w:ascii="Times New Roman" w:eastAsia="Times New Roman" w:hAnsi="Times New Roman" w:cs="Times New Roman"/>
          <w:b/>
          <w:sz w:val="18"/>
          <w:szCs w:val="18"/>
        </w:rPr>
        <w:t>ПОСТАНОВЛЕНИЕ</w:t>
      </w:r>
    </w:p>
    <w:p w:rsidR="005F7ABC" w:rsidRPr="005F7ABC" w:rsidRDefault="005F7ABC" w:rsidP="005F7ABC">
      <w:pPr>
        <w:tabs>
          <w:tab w:val="left" w:pos="5628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>13</w:t>
      </w:r>
      <w:r w:rsidRPr="005F7ABC">
        <w:rPr>
          <w:rFonts w:ascii="Times New Roman" w:eastAsia="Times New Roman" w:hAnsi="Times New Roman" w:cs="Times New Roman"/>
          <w:sz w:val="18"/>
          <w:szCs w:val="18"/>
        </w:rPr>
        <w:t>.02.2023                                                                                                №</w:t>
      </w:r>
      <w:r w:rsidRPr="005F7ABC">
        <w:rPr>
          <w:rFonts w:ascii="Times New Roman" w:hAnsi="Times New Roman" w:cs="Times New Roman"/>
          <w:sz w:val="18"/>
          <w:szCs w:val="18"/>
        </w:rPr>
        <w:t>77</w:t>
      </w:r>
    </w:p>
    <w:p w:rsidR="005F7ABC" w:rsidRPr="005F7ABC" w:rsidRDefault="005F7ABC" w:rsidP="005F7ABC">
      <w:pPr>
        <w:tabs>
          <w:tab w:val="left" w:pos="5628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5F7ABC">
        <w:rPr>
          <w:rFonts w:ascii="Times New Roman" w:eastAsia="Times New Roman" w:hAnsi="Times New Roman" w:cs="Times New Roman"/>
          <w:sz w:val="18"/>
          <w:szCs w:val="18"/>
        </w:rPr>
        <w:t>с.</w:t>
      </w:r>
      <w:r w:rsidRPr="005F7ABC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5F7ABC">
        <w:rPr>
          <w:rFonts w:ascii="Times New Roman" w:eastAsia="Times New Roman" w:hAnsi="Times New Roman" w:cs="Times New Roman"/>
          <w:sz w:val="18"/>
          <w:szCs w:val="18"/>
        </w:rPr>
        <w:t>Дубенки</w:t>
      </w:r>
    </w:p>
    <w:p w:rsidR="005F7ABC" w:rsidRPr="005F7ABC" w:rsidRDefault="005F7ABC" w:rsidP="005F7ABC">
      <w:pPr>
        <w:tabs>
          <w:tab w:val="left" w:pos="562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5F7ABC" w:rsidRDefault="005F7ABC" w:rsidP="005F7ABC">
      <w:pPr>
        <w:tabs>
          <w:tab w:val="left" w:pos="5628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 xml:space="preserve">О внесении изменений в Постановление администрации Дубенского муниципального района </w:t>
      </w:r>
    </w:p>
    <w:p w:rsidR="005F7ABC" w:rsidRPr="005F7ABC" w:rsidRDefault="005F7ABC" w:rsidP="005F7ABC">
      <w:pPr>
        <w:tabs>
          <w:tab w:val="left" w:pos="5628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>от 03.06.2016 №362 «Об общественном совете по улучшению инвестиционного климата и развитию предпринимательства при главе администрации Дубенского муниципального района»</w:t>
      </w:r>
    </w:p>
    <w:p w:rsidR="005F7ABC" w:rsidRPr="005F7ABC" w:rsidRDefault="005F7ABC" w:rsidP="005F7ABC">
      <w:pPr>
        <w:tabs>
          <w:tab w:val="left" w:pos="562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F7ABC" w:rsidRPr="005F7ABC" w:rsidRDefault="005F7ABC" w:rsidP="005F7ABC">
      <w:pPr>
        <w:tabs>
          <w:tab w:val="left" w:pos="562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>В целях совершенствования инвестиционной политики в Дубенском муниципальном районе, создания благоприятных условий для привлечения инвестиций в экономику района, администрация Дубенского муниципального района Республики Мордовия постановляет:</w:t>
      </w:r>
    </w:p>
    <w:p w:rsidR="005F7ABC" w:rsidRPr="005F7ABC" w:rsidRDefault="005F7ABC" w:rsidP="005F7ABC">
      <w:pPr>
        <w:pStyle w:val="ad"/>
        <w:numPr>
          <w:ilvl w:val="0"/>
          <w:numId w:val="49"/>
        </w:numPr>
        <w:ind w:left="0" w:firstLine="709"/>
        <w:jc w:val="both"/>
        <w:rPr>
          <w:sz w:val="18"/>
          <w:szCs w:val="18"/>
        </w:rPr>
      </w:pPr>
      <w:r w:rsidRPr="005F7ABC">
        <w:rPr>
          <w:sz w:val="18"/>
          <w:szCs w:val="18"/>
        </w:rPr>
        <w:t>Внести в Постановление администрации Дубенского муниципального района от 03.06.2016 №362 «Об общественном совете по улучшению инвестиционного климата и развитию предпринимательства при главе администрации Дубенского муниципального района» следующие изменения:</w:t>
      </w:r>
    </w:p>
    <w:p w:rsidR="005F7ABC" w:rsidRPr="005F7ABC" w:rsidRDefault="005F7ABC" w:rsidP="005F7ABC">
      <w:pPr>
        <w:pStyle w:val="ad"/>
        <w:tabs>
          <w:tab w:val="left" w:pos="5628"/>
        </w:tabs>
        <w:ind w:left="0" w:firstLine="709"/>
        <w:jc w:val="both"/>
        <w:rPr>
          <w:sz w:val="18"/>
          <w:szCs w:val="18"/>
        </w:rPr>
      </w:pPr>
      <w:r w:rsidRPr="005F7ABC">
        <w:rPr>
          <w:sz w:val="18"/>
          <w:szCs w:val="18"/>
        </w:rPr>
        <w:t>1.1. Утвердить Состав Общественного совета по улучшению инвестиционного климата и развитию предпринимательства при главе администрации Дубенского муниципального района  Республики Мордовия  в новой редакции согласно  Приложению 1 к настоящему постановлению.</w:t>
      </w:r>
    </w:p>
    <w:p w:rsidR="005F7ABC" w:rsidRPr="005F7ABC" w:rsidRDefault="005F7ABC" w:rsidP="005F7ABC">
      <w:pPr>
        <w:pStyle w:val="ad"/>
        <w:tabs>
          <w:tab w:val="left" w:pos="5628"/>
        </w:tabs>
        <w:ind w:left="0" w:firstLine="709"/>
        <w:jc w:val="both"/>
        <w:rPr>
          <w:sz w:val="18"/>
          <w:szCs w:val="18"/>
        </w:rPr>
      </w:pPr>
      <w:r w:rsidRPr="005F7ABC">
        <w:rPr>
          <w:sz w:val="18"/>
          <w:szCs w:val="18"/>
        </w:rPr>
        <w:t xml:space="preserve">2. </w:t>
      </w:r>
      <w:proofErr w:type="gramStart"/>
      <w:r w:rsidRPr="005F7ABC">
        <w:rPr>
          <w:sz w:val="18"/>
          <w:szCs w:val="18"/>
        </w:rPr>
        <w:t>Контроль за</w:t>
      </w:r>
      <w:proofErr w:type="gramEnd"/>
      <w:r w:rsidRPr="005F7ABC">
        <w:rPr>
          <w:sz w:val="18"/>
          <w:szCs w:val="18"/>
        </w:rPr>
        <w:t xml:space="preserve"> выполнением настоящего постановления возложить на заместителя главы, начальника финансового управления администрации Дубенского муниципального района </w:t>
      </w:r>
      <w:proofErr w:type="spellStart"/>
      <w:r w:rsidRPr="005F7ABC">
        <w:rPr>
          <w:sz w:val="18"/>
          <w:szCs w:val="18"/>
        </w:rPr>
        <w:t>Вантяйкину</w:t>
      </w:r>
      <w:proofErr w:type="spellEnd"/>
      <w:r w:rsidRPr="005F7ABC">
        <w:rPr>
          <w:sz w:val="18"/>
          <w:szCs w:val="18"/>
        </w:rPr>
        <w:t xml:space="preserve"> О.Д.</w:t>
      </w:r>
    </w:p>
    <w:p w:rsidR="005F7ABC" w:rsidRPr="005F7ABC" w:rsidRDefault="005F7ABC" w:rsidP="005F7ABC">
      <w:pPr>
        <w:pStyle w:val="ad"/>
        <w:tabs>
          <w:tab w:val="left" w:pos="5628"/>
        </w:tabs>
        <w:ind w:left="0" w:firstLine="709"/>
        <w:jc w:val="both"/>
        <w:rPr>
          <w:sz w:val="18"/>
          <w:szCs w:val="18"/>
        </w:rPr>
      </w:pPr>
      <w:r w:rsidRPr="005F7ABC">
        <w:rPr>
          <w:sz w:val="18"/>
          <w:szCs w:val="18"/>
        </w:rPr>
        <w:t xml:space="preserve">3. </w:t>
      </w:r>
      <w:hyperlink r:id="rId9" w:history="1">
        <w:r w:rsidRPr="005F7ABC">
          <w:rPr>
            <w:rStyle w:val="af6"/>
            <w:rFonts w:eastAsiaTheme="majorEastAsia"/>
            <w:color w:val="auto"/>
            <w:sz w:val="18"/>
            <w:szCs w:val="18"/>
          </w:rPr>
          <w:t>Опубликовать</w:t>
        </w:r>
      </w:hyperlink>
      <w:r w:rsidRPr="005F7ABC">
        <w:rPr>
          <w:sz w:val="18"/>
          <w:szCs w:val="1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5F7ABC">
          <w:rPr>
            <w:rStyle w:val="a7"/>
            <w:sz w:val="18"/>
            <w:szCs w:val="18"/>
          </w:rPr>
          <w:t>https://dubenki-rm.ru</w:t>
        </w:r>
      </w:hyperlink>
      <w:r w:rsidRPr="005F7ABC">
        <w:rPr>
          <w:sz w:val="18"/>
          <w:szCs w:val="18"/>
        </w:rPr>
        <w:t>.</w:t>
      </w:r>
    </w:p>
    <w:p w:rsidR="005F7ABC" w:rsidRPr="005F7ABC" w:rsidRDefault="005F7ABC" w:rsidP="005F7ABC">
      <w:pPr>
        <w:pStyle w:val="ad"/>
        <w:tabs>
          <w:tab w:val="left" w:pos="5628"/>
        </w:tabs>
        <w:ind w:left="0" w:firstLine="709"/>
        <w:jc w:val="both"/>
        <w:rPr>
          <w:sz w:val="18"/>
          <w:szCs w:val="18"/>
        </w:rPr>
      </w:pPr>
      <w:r w:rsidRPr="005F7ABC">
        <w:rPr>
          <w:sz w:val="18"/>
          <w:szCs w:val="18"/>
        </w:rPr>
        <w:t>5. Настоящее постановление вступает в силу со дня его опубликования.</w:t>
      </w:r>
    </w:p>
    <w:p w:rsidR="005F7ABC" w:rsidRPr="005F7ABC" w:rsidRDefault="005F7ABC" w:rsidP="005F7ABC">
      <w:pPr>
        <w:pStyle w:val="ad"/>
        <w:tabs>
          <w:tab w:val="left" w:pos="5628"/>
        </w:tabs>
        <w:ind w:left="0" w:firstLine="709"/>
        <w:jc w:val="both"/>
        <w:rPr>
          <w:sz w:val="18"/>
          <w:szCs w:val="18"/>
        </w:rPr>
      </w:pPr>
    </w:p>
    <w:p w:rsidR="005F7ABC" w:rsidRPr="005F7ABC" w:rsidRDefault="005F7ABC" w:rsidP="005F7ABC">
      <w:pPr>
        <w:tabs>
          <w:tab w:val="left" w:pos="5628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F7ABC" w:rsidRPr="005F7ABC" w:rsidRDefault="005F7ABC" w:rsidP="005F7ABC">
      <w:pPr>
        <w:spacing w:after="0" w:line="240" w:lineRule="auto"/>
        <w:ind w:right="141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5F7ABC">
        <w:rPr>
          <w:rFonts w:ascii="Times New Roman" w:hAnsi="Times New Roman" w:cs="Times New Roman"/>
          <w:sz w:val="18"/>
          <w:szCs w:val="18"/>
        </w:rPr>
        <w:t>И.о</w:t>
      </w:r>
      <w:proofErr w:type="spellEnd"/>
      <w:r w:rsidRPr="005F7ABC">
        <w:rPr>
          <w:rFonts w:ascii="Times New Roman" w:hAnsi="Times New Roman" w:cs="Times New Roman"/>
          <w:sz w:val="18"/>
          <w:szCs w:val="18"/>
        </w:rPr>
        <w:t>. главы  Дубенского</w:t>
      </w:r>
    </w:p>
    <w:p w:rsidR="005F7ABC" w:rsidRPr="005F7ABC" w:rsidRDefault="005F7ABC" w:rsidP="005F7ABC">
      <w:pPr>
        <w:spacing w:after="0" w:line="240" w:lineRule="auto"/>
        <w:ind w:right="141"/>
        <w:contextualSpacing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 xml:space="preserve">муниципального района                                                                   </w:t>
      </w:r>
      <w:proofErr w:type="spellStart"/>
      <w:r w:rsidRPr="005F7ABC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  <w:r w:rsidRPr="005F7ABC">
        <w:rPr>
          <w:rFonts w:ascii="Times New Roman" w:hAnsi="Times New Roman" w:cs="Times New Roman"/>
          <w:sz w:val="18"/>
          <w:szCs w:val="18"/>
        </w:rPr>
        <w:t xml:space="preserve"> В.П.</w:t>
      </w:r>
    </w:p>
    <w:p w:rsidR="005F7ABC" w:rsidRPr="005F7ABC" w:rsidRDefault="005F7ABC" w:rsidP="005F7ABC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5F7ABC">
        <w:rPr>
          <w:rFonts w:ascii="Times New Roman" w:hAnsi="Times New Roman"/>
          <w:b/>
          <w:sz w:val="18"/>
          <w:szCs w:val="18"/>
        </w:rPr>
        <w:br w:type="page"/>
      </w:r>
    </w:p>
    <w:p w:rsidR="005F7ABC" w:rsidRPr="005F7ABC" w:rsidRDefault="005F7ABC" w:rsidP="005F7ABC">
      <w:pPr>
        <w:pStyle w:val="11"/>
        <w:tabs>
          <w:tab w:val="left" w:pos="2127"/>
        </w:tabs>
        <w:spacing w:before="0" w:line="240" w:lineRule="auto"/>
        <w:ind w:left="4820" w:right="74"/>
        <w:contextualSpacing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5F7ABC">
        <w:rPr>
          <w:rFonts w:ascii="Times New Roman" w:hAnsi="Times New Roman" w:cs="Times New Roman"/>
          <w:b w:val="0"/>
          <w:color w:val="auto"/>
          <w:sz w:val="18"/>
          <w:szCs w:val="18"/>
        </w:rPr>
        <w:lastRenderedPageBreak/>
        <w:t>Приложение №1</w:t>
      </w:r>
    </w:p>
    <w:p w:rsidR="005F7ABC" w:rsidRPr="005F7ABC" w:rsidRDefault="005F7ABC" w:rsidP="005F7ABC">
      <w:pPr>
        <w:spacing w:after="0" w:line="240" w:lineRule="auto"/>
        <w:ind w:left="4820"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F7ABC" w:rsidRPr="005F7ABC" w:rsidRDefault="005F7ABC" w:rsidP="005F7ABC">
      <w:pPr>
        <w:spacing w:after="0" w:line="240" w:lineRule="auto"/>
        <w:ind w:left="4820"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 xml:space="preserve">УТВЕРЖДЕНО </w:t>
      </w:r>
    </w:p>
    <w:p w:rsidR="005F7ABC" w:rsidRPr="005F7ABC" w:rsidRDefault="005F7ABC" w:rsidP="005F7ABC">
      <w:pPr>
        <w:spacing w:after="0" w:line="240" w:lineRule="auto"/>
        <w:ind w:left="4820"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 xml:space="preserve">Постановлением администрации </w:t>
      </w:r>
    </w:p>
    <w:p w:rsidR="005F7ABC" w:rsidRPr="005F7ABC" w:rsidRDefault="005F7ABC" w:rsidP="005F7ABC">
      <w:pPr>
        <w:spacing w:after="0" w:line="240" w:lineRule="auto"/>
        <w:ind w:left="4820"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5F7ABC" w:rsidRPr="005F7ABC" w:rsidRDefault="005F7ABC" w:rsidP="005F7ABC">
      <w:pPr>
        <w:spacing w:after="0" w:line="240" w:lineRule="auto"/>
        <w:ind w:left="4820"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>района Республики Мордовия</w:t>
      </w:r>
    </w:p>
    <w:p w:rsidR="005F7ABC" w:rsidRPr="005F7ABC" w:rsidRDefault="005F7ABC" w:rsidP="005F7ABC">
      <w:pPr>
        <w:spacing w:after="0" w:line="240" w:lineRule="auto"/>
        <w:ind w:left="4820"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>от 13.02.2023 №77</w:t>
      </w:r>
    </w:p>
    <w:p w:rsidR="005F7ABC" w:rsidRPr="005F7ABC" w:rsidRDefault="005F7ABC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F7ABC" w:rsidRPr="005F7ABC" w:rsidRDefault="005F7ABC" w:rsidP="005F7ABC">
      <w:pPr>
        <w:spacing w:after="0" w:line="240" w:lineRule="auto"/>
        <w:ind w:right="74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>Состав</w:t>
      </w:r>
    </w:p>
    <w:p w:rsidR="005F7ABC" w:rsidRDefault="005F7ABC" w:rsidP="005F7ABC">
      <w:pPr>
        <w:spacing w:after="0" w:line="240" w:lineRule="auto"/>
        <w:ind w:right="74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 xml:space="preserve">Общественного совета по улучшению инвестиционного климата и развитию предпринимательства </w:t>
      </w:r>
    </w:p>
    <w:p w:rsidR="005F7ABC" w:rsidRPr="005F7ABC" w:rsidRDefault="005F7ABC" w:rsidP="005F7ABC">
      <w:pPr>
        <w:spacing w:after="0" w:line="240" w:lineRule="auto"/>
        <w:ind w:right="74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t>при главе администрации Дубенского муниципального района Республики Мордовия.</w:t>
      </w:r>
    </w:p>
    <w:p w:rsidR="005F7ABC" w:rsidRPr="005F7ABC" w:rsidRDefault="005F7ABC" w:rsidP="005F7ABC">
      <w:pPr>
        <w:spacing w:after="0" w:line="240" w:lineRule="auto"/>
        <w:ind w:right="74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9214" w:type="dxa"/>
        <w:tblInd w:w="108" w:type="dxa"/>
        <w:tblLook w:val="04A0" w:firstRow="1" w:lastRow="0" w:firstColumn="1" w:lastColumn="0" w:noHBand="0" w:noVBand="1"/>
      </w:tblPr>
      <w:tblGrid>
        <w:gridCol w:w="4820"/>
        <w:gridCol w:w="4394"/>
      </w:tblGrid>
      <w:tr w:rsidR="005F7ABC" w:rsidRPr="005F7ABC" w:rsidTr="00D3539E">
        <w:tc>
          <w:tcPr>
            <w:tcW w:w="9214" w:type="dxa"/>
            <w:gridSpan w:val="2"/>
          </w:tcPr>
          <w:p w:rsidR="005F7ABC" w:rsidRPr="005F7ABC" w:rsidRDefault="005F7ABC" w:rsidP="005F7AB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Состав комиссии</w:t>
            </w:r>
          </w:p>
        </w:tc>
      </w:tr>
      <w:tr w:rsidR="005F7ABC" w:rsidRPr="005F7ABC" w:rsidTr="00D3539E">
        <w:trPr>
          <w:trHeight w:val="1132"/>
        </w:trPr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Нефедов Виктор Николаевич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Глава Дубенского муниципального района </w:t>
            </w:r>
          </w:p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(Председатель комиссии)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Вантяйкина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Оксана Дмитриевна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главы, начальник финансового управления  администрации Дубенского муниципального района </w:t>
            </w:r>
          </w:p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(Заместитель Председателя комиссии)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Новикова Татьяна Николаевна 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 Заведующий отделом маркетинга и анализа прогноза экономического управления</w:t>
            </w:r>
          </w:p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(Секретарь комиссии)</w:t>
            </w:r>
          </w:p>
        </w:tc>
      </w:tr>
      <w:tr w:rsidR="005F7ABC" w:rsidRPr="005F7ABC" w:rsidTr="00D3539E">
        <w:tc>
          <w:tcPr>
            <w:tcW w:w="9214" w:type="dxa"/>
            <w:gridSpan w:val="2"/>
          </w:tcPr>
          <w:p w:rsidR="005F7ABC" w:rsidRPr="005F7ABC" w:rsidRDefault="005F7ABC" w:rsidP="005F7AB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Члены комиссии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Паркаев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Владимир Павлович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по строительству, ЖКХ и перспективному развитию администрации Дубенского муниципального района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Малкина Татьяна Ивановна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Руководитель аппарата администрации - начальник организационно-правового управления администрации Дубенского муниципального района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Карпова Лариса Александровна 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по имущественным и земельным отношениям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Малыйкина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Татьяна Александровна 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организационно-правового управления - заведующий юридическим отделом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Климкина Ольга Николаевна 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Директор МКУ «Центр обслуживания муниципальных учреждений Дубенского муниципального района Республики Мордовия» (по согласованию)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Федькина Екатерина Юрьевна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5F7ABC">
              <w:rPr>
                <w:rFonts w:ascii="Times New Roman" w:eastAsia="Times New Roman" w:hAnsi="Times New Roman" w:cs="Times New Roman"/>
                <w:sz w:val="18"/>
                <w:szCs w:val="18"/>
                <w:bdr w:val="none" w:sz="0" w:space="0" w:color="auto" w:frame="1"/>
              </w:rPr>
              <w:t>Заместитель начальника экономического управления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Саушин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Олег Владимирович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Директор ООО «Магма-Керамик» (по согласованию)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Косолапов Александр Станиславович 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Директор ООО «Агрофирма Юбилейная» (по согласованию)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Шленкин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Василий Николаевич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Директор ООО «СМП  «Дубенское» (по согласованию)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Борисова Ирина Николаевна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Председатель Совета предпринимателей при главе администрации Дубенского муниципального района (по согласованию)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Паркаев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Николай Васильевич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 ООО «</w:t>
            </w: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Деко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Булавкин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 Павел Андреевич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Председатель Дубенская районная организация Мордовской Республиканской организации общероссийской общественной организации «Всероссийское общество инвалидов»</w:t>
            </w:r>
          </w:p>
        </w:tc>
      </w:tr>
      <w:tr w:rsidR="005F7ABC" w:rsidRPr="005F7ABC" w:rsidTr="00D3539E">
        <w:tc>
          <w:tcPr>
            <w:tcW w:w="4820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Заварюхин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Владимир Юрьевич</w:t>
            </w:r>
          </w:p>
        </w:tc>
        <w:tc>
          <w:tcPr>
            <w:tcW w:w="4394" w:type="dxa"/>
          </w:tcPr>
          <w:p w:rsidR="005F7ABC" w:rsidRPr="005F7ABC" w:rsidRDefault="005F7ABC" w:rsidP="005F7AB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Председатель районного Совета Ветеранов </w:t>
            </w:r>
          </w:p>
        </w:tc>
      </w:tr>
    </w:tbl>
    <w:p w:rsidR="005F7ABC" w:rsidRPr="005F7ABC" w:rsidRDefault="005F7ABC" w:rsidP="005F7AB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5F7ABC">
        <w:rPr>
          <w:rFonts w:ascii="Times New Roman" w:hAnsi="Times New Roman" w:cs="Times New Roman"/>
          <w:sz w:val="18"/>
          <w:szCs w:val="18"/>
        </w:rPr>
        <w:br w:type="page"/>
      </w:r>
    </w:p>
    <w:p w:rsidR="005F7ABC" w:rsidRDefault="005F7ABC" w:rsidP="00E079B6">
      <w:pPr>
        <w:tabs>
          <w:tab w:val="left" w:pos="14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bookmarkStart w:id="0" w:name="_GoBack"/>
      <w:bookmarkEnd w:id="0"/>
      <w:r w:rsidRPr="005F7ABC">
        <w:rPr>
          <w:rFonts w:ascii="Times New Roman" w:hAnsi="Times New Roman" w:cs="Times New Roman"/>
          <w:b/>
          <w:bCs/>
          <w:sz w:val="18"/>
          <w:szCs w:val="18"/>
        </w:rPr>
        <w:t>Лист согласования</w:t>
      </w:r>
    </w:p>
    <w:p w:rsidR="005F7ABC" w:rsidRPr="005F7ABC" w:rsidRDefault="005F7ABC" w:rsidP="005F7AB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F7ABC">
        <w:rPr>
          <w:rFonts w:ascii="Times New Roman" w:hAnsi="Times New Roman" w:cs="Times New Roman"/>
          <w:b/>
          <w:bCs/>
          <w:sz w:val="18"/>
          <w:szCs w:val="18"/>
        </w:rPr>
        <w:t xml:space="preserve"> к постановлению администрации Дубенского муниципального района от 13.02.2023 №77</w:t>
      </w:r>
    </w:p>
    <w:p w:rsidR="005F7ABC" w:rsidRPr="005F7ABC" w:rsidRDefault="005F7ABC" w:rsidP="005F7AB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tbl>
      <w:tblPr>
        <w:tblW w:w="9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261"/>
        <w:gridCol w:w="3827"/>
        <w:gridCol w:w="2126"/>
      </w:tblGrid>
      <w:tr w:rsidR="005F7ABC" w:rsidRPr="005F7ABC" w:rsidTr="00D3539E">
        <w:tc>
          <w:tcPr>
            <w:tcW w:w="534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3261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</w:p>
        </w:tc>
        <w:tc>
          <w:tcPr>
            <w:tcW w:w="3827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2126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</w:tr>
      <w:tr w:rsidR="005F7ABC" w:rsidRPr="005F7ABC" w:rsidTr="00D3539E">
        <w:tc>
          <w:tcPr>
            <w:tcW w:w="534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Климкина Ольга Николаевна</w:t>
            </w:r>
          </w:p>
        </w:tc>
        <w:tc>
          <w:tcPr>
            <w:tcW w:w="3827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Директор МКУ «Центр обслуживания муниципальных учреждений Дубенского муниципального района Республики Мордовия»</w:t>
            </w:r>
          </w:p>
        </w:tc>
        <w:tc>
          <w:tcPr>
            <w:tcW w:w="2126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7ABC" w:rsidRPr="005F7ABC" w:rsidTr="00D3539E">
        <w:tc>
          <w:tcPr>
            <w:tcW w:w="534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Саушин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Олег </w:t>
            </w: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Владимирович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proofErr w:type="spellEnd"/>
          </w:p>
        </w:tc>
        <w:tc>
          <w:tcPr>
            <w:tcW w:w="3827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Директор ООО «Магма-Керамик» </w:t>
            </w:r>
          </w:p>
        </w:tc>
        <w:tc>
          <w:tcPr>
            <w:tcW w:w="2126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7ABC" w:rsidRPr="005F7ABC" w:rsidTr="00D3539E">
        <w:tc>
          <w:tcPr>
            <w:tcW w:w="534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Косолапов Александр Станиславович </w:t>
            </w:r>
          </w:p>
        </w:tc>
        <w:tc>
          <w:tcPr>
            <w:tcW w:w="3827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ООО «Агрофирма Юбилейная» </w:t>
            </w:r>
          </w:p>
        </w:tc>
        <w:tc>
          <w:tcPr>
            <w:tcW w:w="2126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7ABC" w:rsidRPr="005F7ABC" w:rsidTr="00D3539E">
        <w:tc>
          <w:tcPr>
            <w:tcW w:w="534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1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Шленкин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Василий Николаевич</w:t>
            </w:r>
          </w:p>
        </w:tc>
        <w:tc>
          <w:tcPr>
            <w:tcW w:w="3827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ООО «СМП  «Дубенское» </w:t>
            </w:r>
          </w:p>
        </w:tc>
        <w:tc>
          <w:tcPr>
            <w:tcW w:w="2126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7ABC" w:rsidRPr="005F7ABC" w:rsidTr="00D3539E">
        <w:tc>
          <w:tcPr>
            <w:tcW w:w="534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61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Борисова Ирина Николаевна</w:t>
            </w:r>
          </w:p>
        </w:tc>
        <w:tc>
          <w:tcPr>
            <w:tcW w:w="3827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Председатель Совета предпринимателей при главе администрации Дубенского муниципального района </w:t>
            </w:r>
          </w:p>
        </w:tc>
        <w:tc>
          <w:tcPr>
            <w:tcW w:w="2126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7ABC" w:rsidRPr="005F7ABC" w:rsidTr="00D3539E">
        <w:tc>
          <w:tcPr>
            <w:tcW w:w="534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261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Паркаев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Николай Васильевич</w:t>
            </w:r>
          </w:p>
        </w:tc>
        <w:tc>
          <w:tcPr>
            <w:tcW w:w="3827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 ООО «</w:t>
            </w: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Деко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126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7ABC" w:rsidRPr="005F7ABC" w:rsidTr="00D3539E">
        <w:tc>
          <w:tcPr>
            <w:tcW w:w="534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261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Булавкин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 Павел Андреевич</w:t>
            </w:r>
          </w:p>
        </w:tc>
        <w:tc>
          <w:tcPr>
            <w:tcW w:w="3827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Председатель Дубенская районная организация Мордовской Республиканской организации общероссийской общественной организации «Всероссийское общество инвалидов»</w:t>
            </w:r>
          </w:p>
        </w:tc>
        <w:tc>
          <w:tcPr>
            <w:tcW w:w="2126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7ABC" w:rsidRPr="005F7ABC" w:rsidTr="00D3539E">
        <w:tc>
          <w:tcPr>
            <w:tcW w:w="534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261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>Заварюхин</w:t>
            </w:r>
            <w:proofErr w:type="spellEnd"/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 Владимир Юрьевич</w:t>
            </w:r>
          </w:p>
        </w:tc>
        <w:tc>
          <w:tcPr>
            <w:tcW w:w="3827" w:type="dxa"/>
          </w:tcPr>
          <w:p w:rsidR="005F7ABC" w:rsidRPr="005F7ABC" w:rsidRDefault="005F7ABC" w:rsidP="005F7A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7ABC">
              <w:rPr>
                <w:rFonts w:ascii="Times New Roman" w:hAnsi="Times New Roman" w:cs="Times New Roman"/>
                <w:sz w:val="18"/>
                <w:szCs w:val="18"/>
              </w:rPr>
              <w:t xml:space="preserve">Председатель районного Совета Ветеранов </w:t>
            </w:r>
          </w:p>
        </w:tc>
        <w:tc>
          <w:tcPr>
            <w:tcW w:w="2126" w:type="dxa"/>
          </w:tcPr>
          <w:p w:rsidR="005F7ABC" w:rsidRPr="005F7ABC" w:rsidRDefault="005F7ABC" w:rsidP="005F7AB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F7ABC" w:rsidRPr="005F7ABC" w:rsidRDefault="005F7ABC" w:rsidP="005F7ABC">
      <w:pPr>
        <w:spacing w:after="0"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</w:p>
    <w:p w:rsidR="005F7ABC" w:rsidRPr="005F7ABC" w:rsidRDefault="005F7ABC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F7ABC" w:rsidRDefault="005F7ABC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jc w:val="center"/>
        <w:rPr>
          <w:rFonts w:ascii="Times New Roman" w:hAnsi="Times New Roman"/>
          <w:b/>
          <w:sz w:val="24"/>
        </w:rPr>
        <w:sectPr w:rsidR="00E079B6" w:rsidSect="007F448C">
          <w:headerReference w:type="even" r:id="rId11"/>
          <w:pgSz w:w="11906" w:h="16838"/>
          <w:pgMar w:top="1134" w:right="849" w:bottom="1134" w:left="1701" w:header="709" w:footer="709" w:gutter="0"/>
          <w:cols w:space="708"/>
          <w:docGrid w:linePitch="360"/>
        </w:sectPr>
      </w:pPr>
    </w:p>
    <w:p w:rsidR="00E079B6" w:rsidRP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b/>
          <w:sz w:val="18"/>
          <w:szCs w:val="18"/>
        </w:rPr>
        <w:t xml:space="preserve">Дополнительные выборы </w:t>
      </w:r>
      <w:proofErr w:type="gramStart"/>
      <w:r w:rsidRPr="00E079B6">
        <w:rPr>
          <w:rFonts w:ascii="Times New Roman" w:hAnsi="Times New Roman" w:cs="Times New Roman"/>
          <w:b/>
          <w:sz w:val="18"/>
          <w:szCs w:val="18"/>
        </w:rPr>
        <w:t>депутатов Совета депутатов Дубенского муниципального района Республики</w:t>
      </w:r>
      <w:proofErr w:type="gramEnd"/>
      <w:r w:rsidRPr="00E079B6">
        <w:rPr>
          <w:rFonts w:ascii="Times New Roman" w:hAnsi="Times New Roman" w:cs="Times New Roman"/>
          <w:b/>
          <w:sz w:val="18"/>
          <w:szCs w:val="18"/>
        </w:rPr>
        <w:t xml:space="preserve"> Мордовия седьмого созыва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079B6">
        <w:rPr>
          <w:rFonts w:ascii="Times New Roman" w:hAnsi="Times New Roman" w:cs="Times New Roman"/>
          <w:b/>
          <w:sz w:val="18"/>
          <w:szCs w:val="18"/>
        </w:rPr>
        <w:t>19 марта 2023 года</w:t>
      </w: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b/>
          <w:sz w:val="18"/>
          <w:szCs w:val="18"/>
        </w:rPr>
        <w:t>Сведения о кандидатах в депутаты Совета депутатов Дубенского муниципального района РМ седьмого созыва, зарегистрированных по мажоритарным избирательным округам</w:t>
      </w:r>
    </w:p>
    <w:p w:rsidR="00E079B6" w:rsidRP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0"/>
        <w:gridCol w:w="567"/>
        <w:gridCol w:w="6770"/>
        <w:gridCol w:w="5528"/>
      </w:tblGrid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Наименование и номер избирательного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/п.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  кандидата, дата рождения, образование, место работы, занимаемая должность (род занятий), место жительства</w:t>
            </w:r>
            <w:proofErr w:type="gram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Субъект выдвижения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Дубенский одномандатный избирательный округ №3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АНИСЬКИН АЛЕКСЕЙ ВЛАДИМИРОВИЧ, дата рождения 10 августа 1993 года, образование высшее -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бакалавриат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, МБУ ДО "Дубенская ДЮСШ", исполняющий обязанности директора, место жительства Республика Мордовия, Дубенский район, село Дубенки</w:t>
            </w:r>
            <w:proofErr w:type="gram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"Дубенское местное отделение Мордовского регионального отделения Всероссийской политической партии "ЕДИНАЯ РОССИЯ"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БАРАШКОВ ВАЛЕРИЙ АЛЕКСЕЕВИЧ, дата рождения 4 августа 1985 года, образование среднее профессиональное, домохозяин, место жительства Республика Мордовия, Дубенский район,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абаево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"Мордовское региональное отделение Политической партии ЛДПР - Либерально-демократическая партия России"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ДУДИН ВИТАЛИЙ ГЕННАДЬЕВИЧ, дата рождения 13 июля 1985 года, образование высшее, ИП Дудин В.Г., индивидуальный предприниматель, место жительства Республика Мордовия,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аранск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"Региональное отделение Социалистической политической партии "СПРАВЕДЛИВАЯ РОССИЯ - ПАТРИОТЫ - ЗА ПРАВДУ" в Республике Мордовия"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ХРИПУНОВА АЛИНА ДЕНИСОВНА, дата рождения 7 мая 1998 года, образование высшее -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бакалавриат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, Мордовское республиканское отделение политической партии "КОММУНИСТИЧЕСКАЯ ПАРТИЯ РОССИЙСКОЙ ФЕДЕРАЦИИ", инструктор по работе с молодежью, место жительства Пензенская область,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Иссинский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Исса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Чиндяновско-Поводимовский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одномандатный избирательный округ №15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ЖИВОДЕРОВ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НИКОЛАЙ ВАЛЕРЬЕВИЧ, дата рождения 24 декабря 1989 года, образование высшее, ИП Живодеров Н.В., индивидуальный предприниматель, место жительства Республика Мордовия, город Саранск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"Региональное отделение Социалистической политической партии "СПРАВЕДЛИВАЯ РОССИЯ - ПАТРИОТЫ - ЗА ПРАВДУ" в Республике Мордовия"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КОРОЛЕВА ИРИНА ВИКТОРОВНА, дата рождения 21 ноября 1972 года, образование высшее, ООО "Эксперт-М", директор, место жительства Республика Мордовия, город Саранск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"Мордовское региональное отделение Политической партии ЛДПР - Либерально-демократическая партия России"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ЛЮНИН АЛЕКСАНДР НИКОЛАЕВИЧ, дата рождения 22 декабря 1978 года, образование высшее, индивидуальный предприниматель, место жительства Республика Мордовия, Дубенский район, село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"Дубенское местное отделение Мордовского регионального отделения Всероссийской политической партии "ЕДИНАЯ РОССИЯ"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ПИКСАЙКИН ВАДИМ ВАЛЕРЬЕВИЧ, дата рождения 6 апреля 1988 года, образование среднее профессиональное, Мордовское республиканское отделение политической партии "КОММУНИСТИЧЕСКАЯ ПАРТИЯ РОССИЙСКОЙ ФЕДЕРАЦИИ", водитель, место жительства Республика Мордовия,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аранск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"Мордовское республиканское отделение политической партии "КОММУНИСТИЧЕСКАЯ ПАРТИЯ РОССИЙСКОЙ ФЕДЕРАЦИИ"</w:t>
            </w:r>
          </w:p>
        </w:tc>
      </w:tr>
    </w:tbl>
    <w:p w:rsidR="00E079B6" w:rsidRPr="00E079B6" w:rsidRDefault="00E079B6" w:rsidP="00E079B6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  <w:lang w:eastAsia="en-US"/>
        </w:rPr>
      </w:pPr>
      <w:r w:rsidRPr="00E079B6">
        <w:rPr>
          <w:rFonts w:ascii="Times New Roman" w:hAnsi="Times New Roman" w:cs="Times New Roman"/>
          <w:sz w:val="18"/>
          <w:szCs w:val="18"/>
        </w:rPr>
        <w:t xml:space="preserve">Всего по 2 </w:t>
      </w:r>
      <w:proofErr w:type="spellStart"/>
      <w:r w:rsidRPr="00E079B6">
        <w:rPr>
          <w:rFonts w:ascii="Times New Roman" w:hAnsi="Times New Roman" w:cs="Times New Roman"/>
          <w:sz w:val="18"/>
          <w:szCs w:val="18"/>
        </w:rPr>
        <w:t>избир</w:t>
      </w:r>
      <w:proofErr w:type="spellEnd"/>
      <w:r w:rsidRPr="00E079B6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Pr="00E079B6">
        <w:rPr>
          <w:rFonts w:ascii="Times New Roman" w:hAnsi="Times New Roman" w:cs="Times New Roman"/>
          <w:sz w:val="18"/>
          <w:szCs w:val="18"/>
        </w:rPr>
        <w:t>окр</w:t>
      </w:r>
      <w:proofErr w:type="spellEnd"/>
      <w:r w:rsidRPr="00E079B6">
        <w:rPr>
          <w:rFonts w:ascii="Times New Roman" w:hAnsi="Times New Roman" w:cs="Times New Roman"/>
          <w:sz w:val="18"/>
          <w:szCs w:val="18"/>
        </w:rPr>
        <w:t>. 8</w:t>
      </w: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b/>
          <w:sz w:val="18"/>
          <w:szCs w:val="18"/>
        </w:rPr>
        <w:t xml:space="preserve">Дополнительные выборы депутата Совета депутатов </w:t>
      </w:r>
      <w:proofErr w:type="spellStart"/>
      <w:r w:rsidRPr="00E079B6">
        <w:rPr>
          <w:rFonts w:ascii="Times New Roman" w:hAnsi="Times New Roman" w:cs="Times New Roman"/>
          <w:b/>
          <w:sz w:val="18"/>
          <w:szCs w:val="18"/>
        </w:rPr>
        <w:t>Поводимовского</w:t>
      </w:r>
      <w:proofErr w:type="spellEnd"/>
      <w:r w:rsidRPr="00E079B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</w:t>
      </w:r>
    </w:p>
    <w:p w:rsidR="00E079B6" w:rsidRP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b/>
          <w:sz w:val="18"/>
          <w:szCs w:val="18"/>
        </w:rPr>
        <w:t>Дубенского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079B6">
        <w:rPr>
          <w:rFonts w:ascii="Times New Roman" w:hAnsi="Times New Roman" w:cs="Times New Roman"/>
          <w:b/>
          <w:sz w:val="18"/>
          <w:szCs w:val="18"/>
        </w:rPr>
        <w:t>19 марта 2023 года</w:t>
      </w: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b/>
          <w:sz w:val="18"/>
          <w:szCs w:val="18"/>
        </w:rPr>
        <w:t xml:space="preserve">Сведения о кандидатах в депутаты Совета депутатов </w:t>
      </w:r>
      <w:proofErr w:type="spellStart"/>
      <w:r w:rsidRPr="00E079B6">
        <w:rPr>
          <w:rFonts w:ascii="Times New Roman" w:hAnsi="Times New Roman" w:cs="Times New Roman"/>
          <w:b/>
          <w:sz w:val="18"/>
          <w:szCs w:val="18"/>
        </w:rPr>
        <w:t>Поводимовского</w:t>
      </w:r>
      <w:proofErr w:type="spellEnd"/>
      <w:r w:rsidRPr="00E079B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Дубенского муниципального района РМ</w:t>
      </w: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b/>
          <w:sz w:val="18"/>
          <w:szCs w:val="18"/>
        </w:rPr>
        <w:t xml:space="preserve"> первого созыва, </w:t>
      </w:r>
      <w:proofErr w:type="gramStart"/>
      <w:r w:rsidRPr="00E079B6">
        <w:rPr>
          <w:rFonts w:ascii="Times New Roman" w:hAnsi="Times New Roman" w:cs="Times New Roman"/>
          <w:b/>
          <w:sz w:val="18"/>
          <w:szCs w:val="18"/>
        </w:rPr>
        <w:t>зарегистрированных</w:t>
      </w:r>
      <w:proofErr w:type="gramEnd"/>
      <w:r w:rsidRPr="00E079B6">
        <w:rPr>
          <w:rFonts w:ascii="Times New Roman" w:hAnsi="Times New Roman" w:cs="Times New Roman"/>
          <w:b/>
          <w:sz w:val="18"/>
          <w:szCs w:val="18"/>
        </w:rPr>
        <w:t xml:space="preserve"> по мажоритарным избирательным округам</w:t>
      </w:r>
    </w:p>
    <w:p w:rsidR="00E079B6" w:rsidRP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567"/>
        <w:gridCol w:w="6770"/>
        <w:gridCol w:w="5244"/>
      </w:tblGrid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Наименование и номер избирательного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/п.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  кандидата, дата рождения, образование, место работы, занимаемая должность (род занятий), место жительства</w:t>
            </w:r>
            <w:proofErr w:type="gram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Субъект выдвижения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одномандатный избирательный округ №9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БУРНАЕВА ЮЛИЯ АНАТОЛЬЕВНА, дата рождения 17 ноября 1985 года, образование высшее, МБУК ДРБ структурное подразделение "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сельская библиотека", библиотекарь, место жительства Республика Мордовия, Дубенский район,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"Региональное отделение Социалистической политической партии "СПРАВЕДЛИВАЯ РОССИЯ - ПАТРИОТЫ - ЗА ПРАВДУ" в Республике Мордовия"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ВАХТЕРОВ АНАТОЛИЙ ГРИГОРЬЕВИЧ, дата рождения 30 августа 1952 года, образование высшее, адвокатская палата Московской области, адвокат, место жительства Республика Мордовия,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аранск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"Мордовское региональное отделение Политической партии ЛДПР - Либерально-демократическая партия России"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КАСИМКИНА АЛЕНА СЕРГЕЕВНА, дата рождения 6 августа 1992 года, образование высшее -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бакалавриат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, администрация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Поводимовского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Дубенского муниципального района, исполняющий обязанности главы сельского поселения, место жительства Республика Мордовия, Дубенский район,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"Дубенское местное отделение Мордовского регионального отделения Всероссийской политической партии "ЕДИНАЯ РОССИЯ"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ПАВЛУШКИНА ОЛЬГА АНАТОЛЬЕВНА, дата рождения 27 ноября 1979 года, образование высшее, структурное подразделение МБУК "Дубенский районный Дом культуры"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Поводимовский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сельский Дом культуры, заведующая, место жительства Республика Мордовия, Дубенский район, село Дубенки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"Мордовское республиканское отделение политической партии "КОММУНИСТИЧЕСКАЯ ПАРТИЯ РОССИЙСКОЙ ФЕДЕРАЦИИ"</w:t>
            </w:r>
          </w:p>
        </w:tc>
      </w:tr>
    </w:tbl>
    <w:p w:rsidR="00E079B6" w:rsidRP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</w:p>
    <w:p w:rsidR="00E079B6" w:rsidRPr="00E079B6" w:rsidRDefault="00E079B6" w:rsidP="00E079B6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079B6">
        <w:rPr>
          <w:rFonts w:ascii="Times New Roman" w:hAnsi="Times New Roman" w:cs="Times New Roman"/>
          <w:sz w:val="18"/>
          <w:szCs w:val="18"/>
        </w:rPr>
        <w:t xml:space="preserve">Всего по 1 </w:t>
      </w:r>
      <w:proofErr w:type="spellStart"/>
      <w:r w:rsidRPr="00E079B6">
        <w:rPr>
          <w:rFonts w:ascii="Times New Roman" w:hAnsi="Times New Roman" w:cs="Times New Roman"/>
          <w:sz w:val="18"/>
          <w:szCs w:val="18"/>
        </w:rPr>
        <w:t>избир</w:t>
      </w:r>
      <w:proofErr w:type="spellEnd"/>
      <w:r w:rsidRPr="00E079B6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Pr="00E079B6">
        <w:rPr>
          <w:rFonts w:ascii="Times New Roman" w:hAnsi="Times New Roman" w:cs="Times New Roman"/>
          <w:sz w:val="18"/>
          <w:szCs w:val="18"/>
        </w:rPr>
        <w:t>окр</w:t>
      </w:r>
      <w:proofErr w:type="spellEnd"/>
      <w:r w:rsidRPr="00E079B6">
        <w:rPr>
          <w:rFonts w:ascii="Times New Roman" w:hAnsi="Times New Roman" w:cs="Times New Roman"/>
          <w:sz w:val="18"/>
          <w:szCs w:val="18"/>
        </w:rPr>
        <w:t>. 4</w:t>
      </w: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sz w:val="18"/>
          <w:szCs w:val="18"/>
        </w:rPr>
        <w:br/>
      </w:r>
      <w:r w:rsidRPr="00E079B6">
        <w:rPr>
          <w:rFonts w:ascii="Times New Roman" w:hAnsi="Times New Roman" w:cs="Times New Roman"/>
          <w:b/>
          <w:sz w:val="18"/>
          <w:szCs w:val="18"/>
        </w:rPr>
        <w:t xml:space="preserve">Дополнительные выборы депутата Совета депутатов </w:t>
      </w:r>
      <w:proofErr w:type="spellStart"/>
      <w:r w:rsidRPr="00E079B6">
        <w:rPr>
          <w:rFonts w:ascii="Times New Roman" w:hAnsi="Times New Roman" w:cs="Times New Roman"/>
          <w:b/>
          <w:sz w:val="18"/>
          <w:szCs w:val="18"/>
        </w:rPr>
        <w:t>Енгалычевского</w:t>
      </w:r>
      <w:proofErr w:type="spellEnd"/>
      <w:r w:rsidRPr="00E079B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</w:t>
      </w:r>
    </w:p>
    <w:p w:rsidR="00E079B6" w:rsidRP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b/>
          <w:sz w:val="18"/>
          <w:szCs w:val="18"/>
        </w:rPr>
        <w:t>Дубенского муниципального района Республики Мордовия седьмого созыва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079B6">
        <w:rPr>
          <w:rFonts w:ascii="Times New Roman" w:hAnsi="Times New Roman" w:cs="Times New Roman"/>
          <w:b/>
          <w:sz w:val="18"/>
          <w:szCs w:val="18"/>
        </w:rPr>
        <w:t>19 марта 2023 года</w:t>
      </w: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b/>
          <w:sz w:val="18"/>
          <w:szCs w:val="18"/>
        </w:rPr>
        <w:t xml:space="preserve">Сведения о кандидатах в депутаты Совета депутатов </w:t>
      </w:r>
      <w:proofErr w:type="spellStart"/>
      <w:r w:rsidRPr="00E079B6">
        <w:rPr>
          <w:rFonts w:ascii="Times New Roman" w:hAnsi="Times New Roman" w:cs="Times New Roman"/>
          <w:b/>
          <w:sz w:val="18"/>
          <w:szCs w:val="18"/>
        </w:rPr>
        <w:t>Енгалычевского</w:t>
      </w:r>
      <w:proofErr w:type="spellEnd"/>
      <w:r w:rsidRPr="00E079B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Дубенского </w:t>
      </w:r>
    </w:p>
    <w:p w:rsidR="00E079B6" w:rsidRP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9B6">
        <w:rPr>
          <w:rFonts w:ascii="Times New Roman" w:hAnsi="Times New Roman" w:cs="Times New Roman"/>
          <w:b/>
          <w:sz w:val="18"/>
          <w:szCs w:val="18"/>
        </w:rPr>
        <w:t xml:space="preserve">муниципального района РМ седьмого созыва, </w:t>
      </w:r>
      <w:proofErr w:type="gramStart"/>
      <w:r w:rsidRPr="00E079B6">
        <w:rPr>
          <w:rFonts w:ascii="Times New Roman" w:hAnsi="Times New Roman" w:cs="Times New Roman"/>
          <w:b/>
          <w:sz w:val="18"/>
          <w:szCs w:val="18"/>
        </w:rPr>
        <w:t>зарегистрированных</w:t>
      </w:r>
      <w:proofErr w:type="gramEnd"/>
      <w:r w:rsidRPr="00E079B6">
        <w:rPr>
          <w:rFonts w:ascii="Times New Roman" w:hAnsi="Times New Roman" w:cs="Times New Roman"/>
          <w:b/>
          <w:sz w:val="18"/>
          <w:szCs w:val="18"/>
        </w:rPr>
        <w:t xml:space="preserve"> по мажоритарным избирательным округам</w:t>
      </w:r>
    </w:p>
    <w:p w:rsidR="00E079B6" w:rsidRPr="00E079B6" w:rsidRDefault="00E079B6" w:rsidP="00E079B6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4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567"/>
        <w:gridCol w:w="6343"/>
        <w:gridCol w:w="5386"/>
      </w:tblGrid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Наименование и номер избирательного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/п.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  кандидата, дата рождения, образование, место работы, занимаемая должность (род занятий), место жительства</w:t>
            </w:r>
            <w:proofErr w:type="gram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Субъект выдвижения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Енгалычевский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одномандатный избирательный округ №4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ЗАБОЛОТНОВ НИКОЛАЙ ВЛАДИМИРОВИЧ, дата рождения 29 мая 1959 года, пенсионер, место жительства Республика Мордовия,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аранск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"Мордовское региональное отделение Политической партии ЛДПР - Либерально-демократическая партия России"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ИНЯВИН ЮРИЙ АЛЕКСАНДРОВИЧ, дата рождения 9 августа 1964 года, образование среднее профессиональное, администрация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Енгалычевского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поселения, исполняющий обязанности главы сельского поселения, место жительства Республика Мордовия, Дубенский район,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.Ч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еберчино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"Дубенское местное отделение Мордовского регионального отделения Всероссийской политической партии "ЕДИНАЯ РОССИЯ"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РОДИНА НАТАЛЬЯ АЛЕКСАНДРОВНА, дата рождения 8 мая 1983 года, образование среднее профессиональное, структурное подразделение МБУК "Дубенский районный Дом культуры"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Енгалычевский</w:t>
            </w:r>
            <w:proofErr w:type="spell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 сельский клуб, заведующая, место жительства Республика Мордовия, Дубенский район, село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Енгалычево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079B6" w:rsidRPr="00E079B6" w:rsidTr="00E079B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 xml:space="preserve">ЧЕМАЕВА ГАЛИНА АЛЕКСАНДРОВНА, дата рождения 5 декабря 1961 года, образование среднее профессиональное, пенсионер, место жительства Республика Мордовия, Дубенский район, </w:t>
            </w:r>
            <w:proofErr w:type="spell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.Е</w:t>
            </w:r>
            <w:proofErr w:type="gramEnd"/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нгалычево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B6" w:rsidRPr="00E079B6" w:rsidRDefault="00E079B6" w:rsidP="00E079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079B6">
              <w:rPr>
                <w:rFonts w:ascii="Times New Roman" w:hAnsi="Times New Roman" w:cs="Times New Roman"/>
                <w:sz w:val="18"/>
                <w:szCs w:val="18"/>
              </w:rPr>
              <w:t>Избирательное объединение "Региональное отделение Социалистической политической партии "СПРАВЕДЛИВАЯ РОССИЯ - ПАТРИОТЫ - ЗА ПРАВДУ" в Республике Мордовия"</w:t>
            </w:r>
          </w:p>
        </w:tc>
      </w:tr>
    </w:tbl>
    <w:p w:rsidR="00E079B6" w:rsidRPr="00E079B6" w:rsidRDefault="00E079B6" w:rsidP="00E079B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Pr="00E079B6" w:rsidRDefault="00E079B6" w:rsidP="00E079B6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F7ABC" w:rsidRPr="00AF32C3" w:rsidRDefault="005F7ABC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079B6" w:rsidRDefault="00E079B6" w:rsidP="00E079B6">
      <w:pPr>
        <w:pStyle w:val="7"/>
        <w:ind w:left="0" w:firstLine="0"/>
        <w:contextualSpacing/>
        <w:jc w:val="left"/>
        <w:rPr>
          <w:b/>
          <w:sz w:val="18"/>
          <w:szCs w:val="18"/>
        </w:rPr>
        <w:sectPr w:rsidR="00E079B6" w:rsidSect="00E079B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E1B9F" w:rsidRPr="003C4A90" w:rsidRDefault="00E079B6" w:rsidP="005F7ABC">
      <w:pPr>
        <w:pStyle w:val="7"/>
        <w:numPr>
          <w:ilvl w:val="0"/>
          <w:numId w:val="16"/>
        </w:numPr>
        <w:contextualSpacing/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>Информа</w:t>
      </w:r>
      <w:r w:rsidR="009E1B9F" w:rsidRPr="003C4A90">
        <w:rPr>
          <w:b/>
          <w:sz w:val="18"/>
          <w:szCs w:val="18"/>
        </w:rPr>
        <w:t>ционный бюллетень Дубенского муниципального района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 xml:space="preserve">Республики </w:t>
      </w:r>
      <w:r w:rsidR="002C0BAE">
        <w:rPr>
          <w:b/>
          <w:sz w:val="18"/>
          <w:szCs w:val="18"/>
        </w:rPr>
        <w:t>Мордовия №6</w:t>
      </w:r>
      <w:r w:rsidRPr="003C4A90">
        <w:rPr>
          <w:b/>
          <w:sz w:val="18"/>
          <w:szCs w:val="18"/>
        </w:rPr>
        <w:t>(</w:t>
      </w:r>
      <w:r w:rsidR="002C0BAE">
        <w:rPr>
          <w:b/>
          <w:sz w:val="18"/>
          <w:szCs w:val="18"/>
        </w:rPr>
        <w:t>423</w:t>
      </w:r>
      <w:r w:rsidRPr="003C4A90">
        <w:rPr>
          <w:b/>
          <w:sz w:val="18"/>
          <w:szCs w:val="18"/>
        </w:rPr>
        <w:t>)</w:t>
      </w:r>
      <w:r w:rsidR="002C0BAE">
        <w:rPr>
          <w:b/>
          <w:sz w:val="18"/>
          <w:szCs w:val="18"/>
        </w:rPr>
        <w:t xml:space="preserve"> 14</w:t>
      </w:r>
      <w:r w:rsidR="00CF46C9">
        <w:rPr>
          <w:b/>
          <w:sz w:val="18"/>
          <w:szCs w:val="18"/>
        </w:rPr>
        <w:t>.02</w:t>
      </w:r>
      <w:r w:rsidRPr="003C4A90">
        <w:rPr>
          <w:b/>
          <w:sz w:val="18"/>
          <w:szCs w:val="18"/>
        </w:rPr>
        <w:t xml:space="preserve">.2023 г. 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Редакционная коллегия: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proofErr w:type="spellStart"/>
      <w:r w:rsidRPr="003C4A90">
        <w:rPr>
          <w:b/>
          <w:sz w:val="18"/>
          <w:szCs w:val="18"/>
        </w:rPr>
        <w:t>Сайгачев</w:t>
      </w:r>
      <w:proofErr w:type="spellEnd"/>
      <w:r w:rsidRPr="003C4A90">
        <w:rPr>
          <w:b/>
          <w:sz w:val="18"/>
          <w:szCs w:val="18"/>
        </w:rPr>
        <w:t xml:space="preserve"> А.И. (редактор</w:t>
      </w:r>
      <w:proofErr w:type="gramStart"/>
      <w:r w:rsidRPr="003C4A90">
        <w:rPr>
          <w:b/>
          <w:sz w:val="18"/>
          <w:szCs w:val="18"/>
        </w:rPr>
        <w:t xml:space="preserve">)., </w:t>
      </w:r>
      <w:proofErr w:type="gramEnd"/>
      <w:r w:rsidRPr="003C4A90">
        <w:rPr>
          <w:b/>
          <w:sz w:val="18"/>
          <w:szCs w:val="18"/>
        </w:rPr>
        <w:t xml:space="preserve">Маркова Е.Г., Малкина Т.И., </w:t>
      </w:r>
      <w:proofErr w:type="spellStart"/>
      <w:r w:rsidRPr="003C4A90">
        <w:rPr>
          <w:b/>
          <w:sz w:val="18"/>
          <w:szCs w:val="18"/>
        </w:rPr>
        <w:t>Малыйкина</w:t>
      </w:r>
      <w:proofErr w:type="spellEnd"/>
      <w:r w:rsidRPr="003C4A90">
        <w:rPr>
          <w:b/>
          <w:sz w:val="18"/>
          <w:szCs w:val="18"/>
        </w:rPr>
        <w:t xml:space="preserve"> Т.А., Харитонов С.Н.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Телефоны: 2-30-05; 2-30-07; 2-30-06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Тираж - 50 экз.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Время подписания в печать - 15:00 час.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Номер подписан – 14:30 час.</w:t>
      </w:r>
    </w:p>
    <w:p w:rsidR="009E1B9F" w:rsidRPr="003C4A90" w:rsidRDefault="009E1B9F" w:rsidP="005F7ABC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Бесплатно</w:t>
      </w:r>
    </w:p>
    <w:p w:rsidR="008B27AD" w:rsidRPr="003C4A90" w:rsidRDefault="008B27AD" w:rsidP="005F7AB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108" w:after="0" w:line="240" w:lineRule="auto"/>
        <w:contextualSpacing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3C4A90" w:rsidRPr="003C4A90" w:rsidRDefault="003C4A90" w:rsidP="005F7ABC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sectPr w:rsidR="003C4A90" w:rsidRPr="003C4A90" w:rsidSect="00E079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65F" w:rsidRDefault="0063065F" w:rsidP="00D40BA9">
      <w:pPr>
        <w:spacing w:after="0" w:line="240" w:lineRule="auto"/>
      </w:pPr>
      <w:r>
        <w:separator/>
      </w:r>
    </w:p>
  </w:endnote>
  <w:endnote w:type="continuationSeparator" w:id="0">
    <w:p w:rsidR="0063065F" w:rsidRDefault="0063065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65F" w:rsidRDefault="0063065F" w:rsidP="00D40BA9">
      <w:pPr>
        <w:spacing w:after="0" w:line="240" w:lineRule="auto"/>
      </w:pPr>
      <w:r>
        <w:separator/>
      </w:r>
    </w:p>
  </w:footnote>
  <w:footnote w:type="continuationSeparator" w:id="0">
    <w:p w:rsidR="0063065F" w:rsidRDefault="0063065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593" w:rsidRDefault="00E42593">
    <w:pPr>
      <w:pStyle w:val="aff2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42593" w:rsidRDefault="00E42593">
    <w:pPr>
      <w:pStyle w:val="aff2"/>
    </w:pPr>
  </w:p>
  <w:p w:rsidR="00E42593" w:rsidRDefault="00E42593"/>
  <w:p w:rsidR="00E42593" w:rsidRDefault="00E4259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1B65985"/>
    <w:multiLevelType w:val="hybridMultilevel"/>
    <w:tmpl w:val="F490D77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DAC36BB"/>
    <w:multiLevelType w:val="hybridMultilevel"/>
    <w:tmpl w:val="45C2A6B0"/>
    <w:lvl w:ilvl="0" w:tplc="558EBD7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0E1B5785"/>
    <w:multiLevelType w:val="hybridMultilevel"/>
    <w:tmpl w:val="7604E88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14C4556"/>
    <w:multiLevelType w:val="hybridMultilevel"/>
    <w:tmpl w:val="4B8EDA2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894230"/>
    <w:multiLevelType w:val="multilevel"/>
    <w:tmpl w:val="EEBA082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1B0A0B93"/>
    <w:multiLevelType w:val="hybridMultilevel"/>
    <w:tmpl w:val="60DEB1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E5F6B93"/>
    <w:multiLevelType w:val="hybridMultilevel"/>
    <w:tmpl w:val="A3CC30F6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6">
    <w:nsid w:val="24BB6106"/>
    <w:multiLevelType w:val="hybridMultilevel"/>
    <w:tmpl w:val="B7FE37A0"/>
    <w:lvl w:ilvl="0" w:tplc="6CCA021E">
      <w:start w:val="1"/>
      <w:numFmt w:val="decimal"/>
      <w:lvlText w:val="%1."/>
      <w:lvlJc w:val="left"/>
      <w:pPr>
        <w:ind w:left="3965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ru-RU" w:eastAsia="en-US" w:bidi="ar-SA"/>
      </w:rPr>
    </w:lvl>
    <w:lvl w:ilvl="1" w:tplc="3F003CE4">
      <w:numFmt w:val="none"/>
      <w:lvlText w:val=""/>
      <w:lvlJc w:val="left"/>
      <w:pPr>
        <w:tabs>
          <w:tab w:val="num" w:pos="360"/>
        </w:tabs>
      </w:pPr>
    </w:lvl>
    <w:lvl w:ilvl="2" w:tplc="55E0D14C">
      <w:numFmt w:val="none"/>
      <w:lvlText w:val=""/>
      <w:lvlJc w:val="left"/>
      <w:pPr>
        <w:tabs>
          <w:tab w:val="num" w:pos="360"/>
        </w:tabs>
      </w:pPr>
    </w:lvl>
    <w:lvl w:ilvl="3" w:tplc="FA04F384">
      <w:numFmt w:val="bullet"/>
      <w:lvlText w:val="•"/>
      <w:lvlJc w:val="left"/>
      <w:pPr>
        <w:ind w:left="4705" w:hanging="701"/>
      </w:pPr>
      <w:rPr>
        <w:rFonts w:hint="default"/>
        <w:lang w:val="ru-RU" w:eastAsia="en-US" w:bidi="ar-SA"/>
      </w:rPr>
    </w:lvl>
    <w:lvl w:ilvl="4" w:tplc="A91AD2B2">
      <w:numFmt w:val="bullet"/>
      <w:lvlText w:val="•"/>
      <w:lvlJc w:val="left"/>
      <w:pPr>
        <w:ind w:left="5451" w:hanging="701"/>
      </w:pPr>
      <w:rPr>
        <w:rFonts w:hint="default"/>
        <w:lang w:val="ru-RU" w:eastAsia="en-US" w:bidi="ar-SA"/>
      </w:rPr>
    </w:lvl>
    <w:lvl w:ilvl="5" w:tplc="ACCEFBB4">
      <w:numFmt w:val="bullet"/>
      <w:lvlText w:val="•"/>
      <w:lvlJc w:val="left"/>
      <w:pPr>
        <w:ind w:left="6197" w:hanging="701"/>
      </w:pPr>
      <w:rPr>
        <w:rFonts w:hint="default"/>
        <w:lang w:val="ru-RU" w:eastAsia="en-US" w:bidi="ar-SA"/>
      </w:rPr>
    </w:lvl>
    <w:lvl w:ilvl="6" w:tplc="AB1E08B6">
      <w:numFmt w:val="bullet"/>
      <w:lvlText w:val="•"/>
      <w:lvlJc w:val="left"/>
      <w:pPr>
        <w:ind w:left="6943" w:hanging="701"/>
      </w:pPr>
      <w:rPr>
        <w:rFonts w:hint="default"/>
        <w:lang w:val="ru-RU" w:eastAsia="en-US" w:bidi="ar-SA"/>
      </w:rPr>
    </w:lvl>
    <w:lvl w:ilvl="7" w:tplc="9CFCF5D8">
      <w:numFmt w:val="bullet"/>
      <w:lvlText w:val="•"/>
      <w:lvlJc w:val="left"/>
      <w:pPr>
        <w:ind w:left="7689" w:hanging="701"/>
      </w:pPr>
      <w:rPr>
        <w:rFonts w:hint="default"/>
        <w:lang w:val="ru-RU" w:eastAsia="en-US" w:bidi="ar-SA"/>
      </w:rPr>
    </w:lvl>
    <w:lvl w:ilvl="8" w:tplc="FD44D150">
      <w:numFmt w:val="bullet"/>
      <w:lvlText w:val="•"/>
      <w:lvlJc w:val="left"/>
      <w:pPr>
        <w:ind w:left="8434" w:hanging="701"/>
      </w:pPr>
      <w:rPr>
        <w:rFonts w:hint="default"/>
        <w:lang w:val="ru-RU" w:eastAsia="en-US" w:bidi="ar-SA"/>
      </w:rPr>
    </w:lvl>
  </w:abstractNum>
  <w:abstractNum w:abstractNumId="1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267E5DE4"/>
    <w:multiLevelType w:val="hybridMultilevel"/>
    <w:tmpl w:val="72C8DB4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7AE7D4E"/>
    <w:multiLevelType w:val="hybridMultilevel"/>
    <w:tmpl w:val="A334B518"/>
    <w:lvl w:ilvl="0" w:tplc="04190001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90" w:hanging="360"/>
      </w:pPr>
    </w:lvl>
    <w:lvl w:ilvl="2" w:tplc="04190005" w:tentative="1">
      <w:start w:val="1"/>
      <w:numFmt w:val="lowerRoman"/>
      <w:lvlText w:val="%3."/>
      <w:lvlJc w:val="right"/>
      <w:pPr>
        <w:ind w:left="2510" w:hanging="180"/>
      </w:pPr>
    </w:lvl>
    <w:lvl w:ilvl="3" w:tplc="04190001" w:tentative="1">
      <w:start w:val="1"/>
      <w:numFmt w:val="decimal"/>
      <w:lvlText w:val="%4."/>
      <w:lvlJc w:val="left"/>
      <w:pPr>
        <w:ind w:left="3230" w:hanging="360"/>
      </w:pPr>
    </w:lvl>
    <w:lvl w:ilvl="4" w:tplc="04190003" w:tentative="1">
      <w:start w:val="1"/>
      <w:numFmt w:val="lowerLetter"/>
      <w:lvlText w:val="%5."/>
      <w:lvlJc w:val="left"/>
      <w:pPr>
        <w:ind w:left="3950" w:hanging="360"/>
      </w:pPr>
    </w:lvl>
    <w:lvl w:ilvl="5" w:tplc="04190005" w:tentative="1">
      <w:start w:val="1"/>
      <w:numFmt w:val="lowerRoman"/>
      <w:lvlText w:val="%6."/>
      <w:lvlJc w:val="right"/>
      <w:pPr>
        <w:ind w:left="4670" w:hanging="180"/>
      </w:pPr>
    </w:lvl>
    <w:lvl w:ilvl="6" w:tplc="04190001" w:tentative="1">
      <w:start w:val="1"/>
      <w:numFmt w:val="decimal"/>
      <w:lvlText w:val="%7."/>
      <w:lvlJc w:val="left"/>
      <w:pPr>
        <w:ind w:left="5390" w:hanging="360"/>
      </w:pPr>
    </w:lvl>
    <w:lvl w:ilvl="7" w:tplc="04190003" w:tentative="1">
      <w:start w:val="1"/>
      <w:numFmt w:val="lowerLetter"/>
      <w:lvlText w:val="%8."/>
      <w:lvlJc w:val="left"/>
      <w:pPr>
        <w:ind w:left="6110" w:hanging="360"/>
      </w:pPr>
    </w:lvl>
    <w:lvl w:ilvl="8" w:tplc="04190005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29014E38"/>
    <w:multiLevelType w:val="hybridMultilevel"/>
    <w:tmpl w:val="682CC966"/>
    <w:lvl w:ilvl="0" w:tplc="CDC6BA80">
      <w:start w:val="2"/>
      <w:numFmt w:val="decimal"/>
      <w:lvlText w:val="%1"/>
      <w:lvlJc w:val="left"/>
      <w:pPr>
        <w:ind w:left="100" w:hanging="523"/>
      </w:pPr>
      <w:rPr>
        <w:rFonts w:hint="default"/>
        <w:lang w:val="ru-RU" w:eastAsia="en-US" w:bidi="ar-SA"/>
      </w:rPr>
    </w:lvl>
    <w:lvl w:ilvl="1" w:tplc="4FB2AE60">
      <w:numFmt w:val="none"/>
      <w:lvlText w:val=""/>
      <w:lvlJc w:val="left"/>
      <w:pPr>
        <w:tabs>
          <w:tab w:val="num" w:pos="360"/>
        </w:tabs>
      </w:pPr>
    </w:lvl>
    <w:lvl w:ilvl="2" w:tplc="335E00D6">
      <w:numFmt w:val="bullet"/>
      <w:lvlText w:val="•"/>
      <w:lvlJc w:val="left"/>
      <w:pPr>
        <w:ind w:left="2065" w:hanging="523"/>
      </w:pPr>
      <w:rPr>
        <w:rFonts w:hint="default"/>
        <w:lang w:val="ru-RU" w:eastAsia="en-US" w:bidi="ar-SA"/>
      </w:rPr>
    </w:lvl>
    <w:lvl w:ilvl="3" w:tplc="8506B48A">
      <w:numFmt w:val="bullet"/>
      <w:lvlText w:val="•"/>
      <w:lvlJc w:val="left"/>
      <w:pPr>
        <w:ind w:left="3047" w:hanging="523"/>
      </w:pPr>
      <w:rPr>
        <w:rFonts w:hint="default"/>
        <w:lang w:val="ru-RU" w:eastAsia="en-US" w:bidi="ar-SA"/>
      </w:rPr>
    </w:lvl>
    <w:lvl w:ilvl="4" w:tplc="810AEEE6">
      <w:numFmt w:val="bullet"/>
      <w:lvlText w:val="•"/>
      <w:lvlJc w:val="left"/>
      <w:pPr>
        <w:ind w:left="4030" w:hanging="523"/>
      </w:pPr>
      <w:rPr>
        <w:rFonts w:hint="default"/>
        <w:lang w:val="ru-RU" w:eastAsia="en-US" w:bidi="ar-SA"/>
      </w:rPr>
    </w:lvl>
    <w:lvl w:ilvl="5" w:tplc="93164C02">
      <w:numFmt w:val="bullet"/>
      <w:lvlText w:val="•"/>
      <w:lvlJc w:val="left"/>
      <w:pPr>
        <w:ind w:left="5013" w:hanging="523"/>
      </w:pPr>
      <w:rPr>
        <w:rFonts w:hint="default"/>
        <w:lang w:val="ru-RU" w:eastAsia="en-US" w:bidi="ar-SA"/>
      </w:rPr>
    </w:lvl>
    <w:lvl w:ilvl="6" w:tplc="6338CACC">
      <w:numFmt w:val="bullet"/>
      <w:lvlText w:val="•"/>
      <w:lvlJc w:val="left"/>
      <w:pPr>
        <w:ind w:left="5995" w:hanging="523"/>
      </w:pPr>
      <w:rPr>
        <w:rFonts w:hint="default"/>
        <w:lang w:val="ru-RU" w:eastAsia="en-US" w:bidi="ar-SA"/>
      </w:rPr>
    </w:lvl>
    <w:lvl w:ilvl="7" w:tplc="7D6AF192">
      <w:numFmt w:val="bullet"/>
      <w:lvlText w:val="•"/>
      <w:lvlJc w:val="left"/>
      <w:pPr>
        <w:ind w:left="6978" w:hanging="523"/>
      </w:pPr>
      <w:rPr>
        <w:rFonts w:hint="default"/>
        <w:lang w:val="ru-RU" w:eastAsia="en-US" w:bidi="ar-SA"/>
      </w:rPr>
    </w:lvl>
    <w:lvl w:ilvl="8" w:tplc="F9FCDD54">
      <w:numFmt w:val="bullet"/>
      <w:lvlText w:val="•"/>
      <w:lvlJc w:val="left"/>
      <w:pPr>
        <w:ind w:left="7961" w:hanging="523"/>
      </w:pPr>
      <w:rPr>
        <w:rFonts w:hint="default"/>
        <w:lang w:val="ru-RU" w:eastAsia="en-US" w:bidi="ar-SA"/>
      </w:rPr>
    </w:lvl>
  </w:abstractNum>
  <w:abstractNum w:abstractNumId="21">
    <w:nsid w:val="29CB1721"/>
    <w:multiLevelType w:val="hybridMultilevel"/>
    <w:tmpl w:val="FFB8EE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23">
    <w:nsid w:val="341968BB"/>
    <w:multiLevelType w:val="hybridMultilevel"/>
    <w:tmpl w:val="28B0659E"/>
    <w:lvl w:ilvl="0" w:tplc="EC2C147A">
      <w:start w:val="1"/>
      <w:numFmt w:val="decimal"/>
      <w:lvlText w:val="1.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8526CA5"/>
    <w:multiLevelType w:val="hybridMultilevel"/>
    <w:tmpl w:val="EE48EE40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7">
    <w:nsid w:val="3EE17A7A"/>
    <w:multiLevelType w:val="multilevel"/>
    <w:tmpl w:val="3B9E8C1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>
    <w:nsid w:val="40583A0A"/>
    <w:multiLevelType w:val="hybridMultilevel"/>
    <w:tmpl w:val="899CC1A8"/>
    <w:lvl w:ilvl="0" w:tplc="F0CC87EE">
      <w:start w:val="1"/>
      <w:numFmt w:val="decimal"/>
      <w:lvlText w:val="%1"/>
      <w:lvlJc w:val="left"/>
      <w:pPr>
        <w:ind w:left="100" w:hanging="424"/>
      </w:pPr>
      <w:rPr>
        <w:rFonts w:hint="default"/>
        <w:lang w:val="ru-RU" w:eastAsia="en-US" w:bidi="ar-SA"/>
      </w:rPr>
    </w:lvl>
    <w:lvl w:ilvl="1" w:tplc="32A09BCA">
      <w:numFmt w:val="none"/>
      <w:lvlText w:val=""/>
      <w:lvlJc w:val="left"/>
      <w:pPr>
        <w:tabs>
          <w:tab w:val="num" w:pos="360"/>
        </w:tabs>
      </w:pPr>
    </w:lvl>
    <w:lvl w:ilvl="2" w:tplc="2932B0A0">
      <w:numFmt w:val="bullet"/>
      <w:lvlText w:val="•"/>
      <w:lvlJc w:val="left"/>
      <w:pPr>
        <w:ind w:left="2065" w:hanging="424"/>
      </w:pPr>
      <w:rPr>
        <w:rFonts w:hint="default"/>
        <w:lang w:val="ru-RU" w:eastAsia="en-US" w:bidi="ar-SA"/>
      </w:rPr>
    </w:lvl>
    <w:lvl w:ilvl="3" w:tplc="877E57B8">
      <w:numFmt w:val="bullet"/>
      <w:lvlText w:val="•"/>
      <w:lvlJc w:val="left"/>
      <w:pPr>
        <w:ind w:left="3047" w:hanging="424"/>
      </w:pPr>
      <w:rPr>
        <w:rFonts w:hint="default"/>
        <w:lang w:val="ru-RU" w:eastAsia="en-US" w:bidi="ar-SA"/>
      </w:rPr>
    </w:lvl>
    <w:lvl w:ilvl="4" w:tplc="87D8EFF4">
      <w:numFmt w:val="bullet"/>
      <w:lvlText w:val="•"/>
      <w:lvlJc w:val="left"/>
      <w:pPr>
        <w:ind w:left="4030" w:hanging="424"/>
      </w:pPr>
      <w:rPr>
        <w:rFonts w:hint="default"/>
        <w:lang w:val="ru-RU" w:eastAsia="en-US" w:bidi="ar-SA"/>
      </w:rPr>
    </w:lvl>
    <w:lvl w:ilvl="5" w:tplc="2822EB12">
      <w:numFmt w:val="bullet"/>
      <w:lvlText w:val="•"/>
      <w:lvlJc w:val="left"/>
      <w:pPr>
        <w:ind w:left="5013" w:hanging="424"/>
      </w:pPr>
      <w:rPr>
        <w:rFonts w:hint="default"/>
        <w:lang w:val="ru-RU" w:eastAsia="en-US" w:bidi="ar-SA"/>
      </w:rPr>
    </w:lvl>
    <w:lvl w:ilvl="6" w:tplc="DA0E011C">
      <w:numFmt w:val="bullet"/>
      <w:lvlText w:val="•"/>
      <w:lvlJc w:val="left"/>
      <w:pPr>
        <w:ind w:left="5995" w:hanging="424"/>
      </w:pPr>
      <w:rPr>
        <w:rFonts w:hint="default"/>
        <w:lang w:val="ru-RU" w:eastAsia="en-US" w:bidi="ar-SA"/>
      </w:rPr>
    </w:lvl>
    <w:lvl w:ilvl="7" w:tplc="FD6A9396">
      <w:numFmt w:val="bullet"/>
      <w:lvlText w:val="•"/>
      <w:lvlJc w:val="left"/>
      <w:pPr>
        <w:ind w:left="6978" w:hanging="424"/>
      </w:pPr>
      <w:rPr>
        <w:rFonts w:hint="default"/>
        <w:lang w:val="ru-RU" w:eastAsia="en-US" w:bidi="ar-SA"/>
      </w:rPr>
    </w:lvl>
    <w:lvl w:ilvl="8" w:tplc="570274D0">
      <w:numFmt w:val="bullet"/>
      <w:lvlText w:val="•"/>
      <w:lvlJc w:val="left"/>
      <w:pPr>
        <w:ind w:left="7961" w:hanging="424"/>
      </w:pPr>
      <w:rPr>
        <w:rFonts w:hint="default"/>
        <w:lang w:val="ru-RU" w:eastAsia="en-US" w:bidi="ar-SA"/>
      </w:rPr>
    </w:lvl>
  </w:abstractNum>
  <w:abstractNum w:abstractNumId="29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1">
    <w:nsid w:val="519B7E15"/>
    <w:multiLevelType w:val="hybridMultilevel"/>
    <w:tmpl w:val="733E6A6A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33">
    <w:nsid w:val="53371BB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5">
    <w:nsid w:val="56CD2EB0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7">
    <w:nsid w:val="5A3442D4"/>
    <w:multiLevelType w:val="hybridMultilevel"/>
    <w:tmpl w:val="01764F10"/>
    <w:lvl w:ilvl="0" w:tplc="EC2C147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CA26BAF"/>
    <w:multiLevelType w:val="hybridMultilevel"/>
    <w:tmpl w:val="F2B6CE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ED83D21"/>
    <w:multiLevelType w:val="multilevel"/>
    <w:tmpl w:val="AAC4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A52146F"/>
    <w:multiLevelType w:val="multilevel"/>
    <w:tmpl w:val="21D08C70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5">
    <w:nsid w:val="71BE4967"/>
    <w:multiLevelType w:val="hybridMultilevel"/>
    <w:tmpl w:val="BF5A98D8"/>
    <w:lvl w:ilvl="0" w:tplc="FF9CD2C0">
      <w:start w:val="3"/>
      <w:numFmt w:val="decimal"/>
      <w:lvlText w:val="%1"/>
      <w:lvlJc w:val="left"/>
      <w:pPr>
        <w:ind w:left="242" w:hanging="708"/>
      </w:pPr>
      <w:rPr>
        <w:rFonts w:hint="default"/>
        <w:lang w:val="ru-RU" w:eastAsia="en-US" w:bidi="ar-SA"/>
      </w:rPr>
    </w:lvl>
    <w:lvl w:ilvl="1" w:tplc="CBA62338">
      <w:numFmt w:val="none"/>
      <w:lvlText w:val=""/>
      <w:lvlJc w:val="left"/>
      <w:pPr>
        <w:tabs>
          <w:tab w:val="num" w:pos="360"/>
        </w:tabs>
      </w:pPr>
    </w:lvl>
    <w:lvl w:ilvl="2" w:tplc="753E2974">
      <w:numFmt w:val="bullet"/>
      <w:lvlText w:val="•"/>
      <w:lvlJc w:val="left"/>
      <w:pPr>
        <w:ind w:left="2177" w:hanging="708"/>
      </w:pPr>
      <w:rPr>
        <w:rFonts w:hint="default"/>
        <w:lang w:val="ru-RU" w:eastAsia="en-US" w:bidi="ar-SA"/>
      </w:rPr>
    </w:lvl>
    <w:lvl w:ilvl="3" w:tplc="C69A9522">
      <w:numFmt w:val="bullet"/>
      <w:lvlText w:val="•"/>
      <w:lvlJc w:val="left"/>
      <w:pPr>
        <w:ind w:left="3145" w:hanging="708"/>
      </w:pPr>
      <w:rPr>
        <w:rFonts w:hint="default"/>
        <w:lang w:val="ru-RU" w:eastAsia="en-US" w:bidi="ar-SA"/>
      </w:rPr>
    </w:lvl>
    <w:lvl w:ilvl="4" w:tplc="B63EE486">
      <w:numFmt w:val="bullet"/>
      <w:lvlText w:val="•"/>
      <w:lvlJc w:val="left"/>
      <w:pPr>
        <w:ind w:left="4114" w:hanging="708"/>
      </w:pPr>
      <w:rPr>
        <w:rFonts w:hint="default"/>
        <w:lang w:val="ru-RU" w:eastAsia="en-US" w:bidi="ar-SA"/>
      </w:rPr>
    </w:lvl>
    <w:lvl w:ilvl="5" w:tplc="6F16313E">
      <w:numFmt w:val="bullet"/>
      <w:lvlText w:val="•"/>
      <w:lvlJc w:val="left"/>
      <w:pPr>
        <w:ind w:left="5083" w:hanging="708"/>
      </w:pPr>
      <w:rPr>
        <w:rFonts w:hint="default"/>
        <w:lang w:val="ru-RU" w:eastAsia="en-US" w:bidi="ar-SA"/>
      </w:rPr>
    </w:lvl>
    <w:lvl w:ilvl="6" w:tplc="9CF86944">
      <w:numFmt w:val="bullet"/>
      <w:lvlText w:val="•"/>
      <w:lvlJc w:val="left"/>
      <w:pPr>
        <w:ind w:left="6051" w:hanging="708"/>
      </w:pPr>
      <w:rPr>
        <w:rFonts w:hint="default"/>
        <w:lang w:val="ru-RU" w:eastAsia="en-US" w:bidi="ar-SA"/>
      </w:rPr>
    </w:lvl>
    <w:lvl w:ilvl="7" w:tplc="AD3A261C">
      <w:numFmt w:val="bullet"/>
      <w:lvlText w:val="•"/>
      <w:lvlJc w:val="left"/>
      <w:pPr>
        <w:ind w:left="7020" w:hanging="708"/>
      </w:pPr>
      <w:rPr>
        <w:rFonts w:hint="default"/>
        <w:lang w:val="ru-RU" w:eastAsia="en-US" w:bidi="ar-SA"/>
      </w:rPr>
    </w:lvl>
    <w:lvl w:ilvl="8" w:tplc="53F0AD2A">
      <w:numFmt w:val="bullet"/>
      <w:lvlText w:val="•"/>
      <w:lvlJc w:val="left"/>
      <w:pPr>
        <w:ind w:left="7989" w:hanging="708"/>
      </w:pPr>
      <w:rPr>
        <w:rFonts w:hint="default"/>
        <w:lang w:val="ru-RU" w:eastAsia="en-US" w:bidi="ar-SA"/>
      </w:rPr>
    </w:lvl>
  </w:abstractNum>
  <w:abstractNum w:abstractNumId="46">
    <w:nsid w:val="72340C98"/>
    <w:multiLevelType w:val="hybridMultilevel"/>
    <w:tmpl w:val="8B5A6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413506C"/>
    <w:multiLevelType w:val="hybridMultilevel"/>
    <w:tmpl w:val="7CF43D4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8">
    <w:nsid w:val="7C825943"/>
    <w:multiLevelType w:val="hybridMultilevel"/>
    <w:tmpl w:val="35406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7"/>
  </w:num>
  <w:num w:numId="3">
    <w:abstractNumId w:val="34"/>
  </w:num>
  <w:num w:numId="4">
    <w:abstractNumId w:val="0"/>
  </w:num>
  <w:num w:numId="5">
    <w:abstractNumId w:val="22"/>
  </w:num>
  <w:num w:numId="6">
    <w:abstractNumId w:val="40"/>
  </w:num>
  <w:num w:numId="7">
    <w:abstractNumId w:val="32"/>
  </w:num>
  <w:num w:numId="8">
    <w:abstractNumId w:val="29"/>
  </w:num>
  <w:num w:numId="9">
    <w:abstractNumId w:val="42"/>
  </w:num>
  <w:num w:numId="10">
    <w:abstractNumId w:val="26"/>
  </w:num>
  <w:num w:numId="11">
    <w:abstractNumId w:val="15"/>
  </w:num>
  <w:num w:numId="12">
    <w:abstractNumId w:val="25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"/>
  </w:num>
  <w:num w:numId="19">
    <w:abstractNumId w:val="30"/>
    <w:lvlOverride w:ilvl="0">
      <w:startOverride w:val="4"/>
    </w:lvlOverride>
  </w:num>
  <w:num w:numId="20">
    <w:abstractNumId w:val="4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21"/>
  </w:num>
  <w:num w:numId="23">
    <w:abstractNumId w:val="13"/>
  </w:num>
  <w:num w:numId="24">
    <w:abstractNumId w:val="31"/>
  </w:num>
  <w:num w:numId="25">
    <w:abstractNumId w:val="8"/>
  </w:num>
  <w:num w:numId="26">
    <w:abstractNumId w:val="18"/>
  </w:num>
  <w:num w:numId="27">
    <w:abstractNumId w:val="19"/>
  </w:num>
  <w:num w:numId="28">
    <w:abstractNumId w:val="41"/>
  </w:num>
  <w:num w:numId="29">
    <w:abstractNumId w:val="5"/>
  </w:num>
  <w:num w:numId="30">
    <w:abstractNumId w:val="45"/>
  </w:num>
  <w:num w:numId="31">
    <w:abstractNumId w:val="20"/>
  </w:num>
  <w:num w:numId="32">
    <w:abstractNumId w:val="28"/>
  </w:num>
  <w:num w:numId="33">
    <w:abstractNumId w:val="16"/>
  </w:num>
  <w:num w:numId="34">
    <w:abstractNumId w:val="48"/>
  </w:num>
  <w:num w:numId="3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</w:num>
  <w:num w:numId="40">
    <w:abstractNumId w:val="33"/>
  </w:num>
  <w:num w:numId="41">
    <w:abstractNumId w:val="35"/>
  </w:num>
  <w:num w:numId="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"/>
  </w:num>
  <w:num w:numId="45">
    <w:abstractNumId w:val="46"/>
  </w:num>
  <w:num w:numId="46">
    <w:abstractNumId w:val="37"/>
  </w:num>
  <w:num w:numId="4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2"/>
  </w:num>
  <w:num w:numId="49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3D16"/>
    <w:rsid w:val="00015B7B"/>
    <w:rsid w:val="00016CCD"/>
    <w:rsid w:val="0001747A"/>
    <w:rsid w:val="00020327"/>
    <w:rsid w:val="00020B68"/>
    <w:rsid w:val="0002137E"/>
    <w:rsid w:val="00021563"/>
    <w:rsid w:val="00021722"/>
    <w:rsid w:val="00023164"/>
    <w:rsid w:val="00026745"/>
    <w:rsid w:val="00026EE7"/>
    <w:rsid w:val="00033D82"/>
    <w:rsid w:val="00034ABB"/>
    <w:rsid w:val="00035490"/>
    <w:rsid w:val="00037880"/>
    <w:rsid w:val="000409D1"/>
    <w:rsid w:val="00040B6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6E81"/>
    <w:rsid w:val="000679BC"/>
    <w:rsid w:val="00067AB7"/>
    <w:rsid w:val="0007100E"/>
    <w:rsid w:val="000744BC"/>
    <w:rsid w:val="00074D1F"/>
    <w:rsid w:val="00074DAF"/>
    <w:rsid w:val="00074E34"/>
    <w:rsid w:val="00077588"/>
    <w:rsid w:val="0008050B"/>
    <w:rsid w:val="00083126"/>
    <w:rsid w:val="00085780"/>
    <w:rsid w:val="0009005E"/>
    <w:rsid w:val="000959ED"/>
    <w:rsid w:val="000A1C80"/>
    <w:rsid w:val="000A296F"/>
    <w:rsid w:val="000A3CAA"/>
    <w:rsid w:val="000A7799"/>
    <w:rsid w:val="000B00A3"/>
    <w:rsid w:val="000B0B4F"/>
    <w:rsid w:val="000B1F79"/>
    <w:rsid w:val="000B2C8F"/>
    <w:rsid w:val="000B334C"/>
    <w:rsid w:val="000B38E1"/>
    <w:rsid w:val="000B3AA1"/>
    <w:rsid w:val="000B3EDA"/>
    <w:rsid w:val="000B46CE"/>
    <w:rsid w:val="000B5327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51C"/>
    <w:rsid w:val="000D49ED"/>
    <w:rsid w:val="000D63C0"/>
    <w:rsid w:val="000D6E0C"/>
    <w:rsid w:val="000D7091"/>
    <w:rsid w:val="000E0ABA"/>
    <w:rsid w:val="000E2EB2"/>
    <w:rsid w:val="000E5A48"/>
    <w:rsid w:val="000F12C5"/>
    <w:rsid w:val="000F55B0"/>
    <w:rsid w:val="000F6274"/>
    <w:rsid w:val="001008B2"/>
    <w:rsid w:val="00101C04"/>
    <w:rsid w:val="0010266C"/>
    <w:rsid w:val="001026E8"/>
    <w:rsid w:val="00106F09"/>
    <w:rsid w:val="00111B03"/>
    <w:rsid w:val="00113DAB"/>
    <w:rsid w:val="00114D52"/>
    <w:rsid w:val="001161DE"/>
    <w:rsid w:val="00117C9F"/>
    <w:rsid w:val="001216BA"/>
    <w:rsid w:val="0012201D"/>
    <w:rsid w:val="001222AE"/>
    <w:rsid w:val="00122AA1"/>
    <w:rsid w:val="00126E27"/>
    <w:rsid w:val="001337BC"/>
    <w:rsid w:val="00135A6C"/>
    <w:rsid w:val="00136BE2"/>
    <w:rsid w:val="00141B1C"/>
    <w:rsid w:val="00151CCC"/>
    <w:rsid w:val="001525E8"/>
    <w:rsid w:val="00154D4A"/>
    <w:rsid w:val="001553FA"/>
    <w:rsid w:val="00155610"/>
    <w:rsid w:val="0015630C"/>
    <w:rsid w:val="00163229"/>
    <w:rsid w:val="00163E63"/>
    <w:rsid w:val="00164D2C"/>
    <w:rsid w:val="001654C8"/>
    <w:rsid w:val="00170DF7"/>
    <w:rsid w:val="00170F3A"/>
    <w:rsid w:val="00171E2F"/>
    <w:rsid w:val="00172B05"/>
    <w:rsid w:val="00173889"/>
    <w:rsid w:val="00173A43"/>
    <w:rsid w:val="00173E00"/>
    <w:rsid w:val="001745A6"/>
    <w:rsid w:val="00177034"/>
    <w:rsid w:val="001772C2"/>
    <w:rsid w:val="0018321D"/>
    <w:rsid w:val="00183324"/>
    <w:rsid w:val="00184834"/>
    <w:rsid w:val="00185620"/>
    <w:rsid w:val="00186A2E"/>
    <w:rsid w:val="00193267"/>
    <w:rsid w:val="00193CC3"/>
    <w:rsid w:val="0019641D"/>
    <w:rsid w:val="00197058"/>
    <w:rsid w:val="001A2D97"/>
    <w:rsid w:val="001A519A"/>
    <w:rsid w:val="001A5DB5"/>
    <w:rsid w:val="001A7418"/>
    <w:rsid w:val="001A7B42"/>
    <w:rsid w:val="001B0D05"/>
    <w:rsid w:val="001B3231"/>
    <w:rsid w:val="001B393F"/>
    <w:rsid w:val="001B5CFD"/>
    <w:rsid w:val="001B5DD7"/>
    <w:rsid w:val="001B61E0"/>
    <w:rsid w:val="001B67D9"/>
    <w:rsid w:val="001B7106"/>
    <w:rsid w:val="001C06DC"/>
    <w:rsid w:val="001C0C4D"/>
    <w:rsid w:val="001C12C5"/>
    <w:rsid w:val="001C6386"/>
    <w:rsid w:val="001C6CB7"/>
    <w:rsid w:val="001D0C29"/>
    <w:rsid w:val="001D0D5C"/>
    <w:rsid w:val="001D3956"/>
    <w:rsid w:val="001D4F68"/>
    <w:rsid w:val="001D51E1"/>
    <w:rsid w:val="001D56B2"/>
    <w:rsid w:val="001D5735"/>
    <w:rsid w:val="001D6CEF"/>
    <w:rsid w:val="001D7CBC"/>
    <w:rsid w:val="001E0952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5C0B"/>
    <w:rsid w:val="002072DF"/>
    <w:rsid w:val="0020791B"/>
    <w:rsid w:val="0020795D"/>
    <w:rsid w:val="00211099"/>
    <w:rsid w:val="00213D07"/>
    <w:rsid w:val="00214159"/>
    <w:rsid w:val="00216525"/>
    <w:rsid w:val="00216C0F"/>
    <w:rsid w:val="00221368"/>
    <w:rsid w:val="002222B5"/>
    <w:rsid w:val="00222763"/>
    <w:rsid w:val="00222BAE"/>
    <w:rsid w:val="00222EFF"/>
    <w:rsid w:val="00224064"/>
    <w:rsid w:val="002243E9"/>
    <w:rsid w:val="002262CC"/>
    <w:rsid w:val="002263AF"/>
    <w:rsid w:val="00230C4B"/>
    <w:rsid w:val="00231D4F"/>
    <w:rsid w:val="002326BA"/>
    <w:rsid w:val="0023436A"/>
    <w:rsid w:val="00235DE9"/>
    <w:rsid w:val="00240DE6"/>
    <w:rsid w:val="00244B4E"/>
    <w:rsid w:val="00250CA2"/>
    <w:rsid w:val="0025133E"/>
    <w:rsid w:val="00252B2D"/>
    <w:rsid w:val="00255A2E"/>
    <w:rsid w:val="00261020"/>
    <w:rsid w:val="002612BF"/>
    <w:rsid w:val="0026153D"/>
    <w:rsid w:val="00270140"/>
    <w:rsid w:val="002708C9"/>
    <w:rsid w:val="00272032"/>
    <w:rsid w:val="00273E00"/>
    <w:rsid w:val="002817C7"/>
    <w:rsid w:val="002830E3"/>
    <w:rsid w:val="0028415E"/>
    <w:rsid w:val="00284BD6"/>
    <w:rsid w:val="002852A0"/>
    <w:rsid w:val="00285C2A"/>
    <w:rsid w:val="00290910"/>
    <w:rsid w:val="00292E7A"/>
    <w:rsid w:val="002934AB"/>
    <w:rsid w:val="00294AB1"/>
    <w:rsid w:val="00296F8B"/>
    <w:rsid w:val="002A0CA1"/>
    <w:rsid w:val="002A13EC"/>
    <w:rsid w:val="002A1C5B"/>
    <w:rsid w:val="002A359D"/>
    <w:rsid w:val="002A6098"/>
    <w:rsid w:val="002A69BD"/>
    <w:rsid w:val="002A7878"/>
    <w:rsid w:val="002B3DA0"/>
    <w:rsid w:val="002B44D0"/>
    <w:rsid w:val="002B5977"/>
    <w:rsid w:val="002B5D87"/>
    <w:rsid w:val="002B5F26"/>
    <w:rsid w:val="002B79AA"/>
    <w:rsid w:val="002C09E7"/>
    <w:rsid w:val="002C0BAE"/>
    <w:rsid w:val="002C1D84"/>
    <w:rsid w:val="002C2AF5"/>
    <w:rsid w:val="002C574C"/>
    <w:rsid w:val="002C6BF5"/>
    <w:rsid w:val="002C7EC3"/>
    <w:rsid w:val="002D4249"/>
    <w:rsid w:val="002D5ADE"/>
    <w:rsid w:val="002D70BC"/>
    <w:rsid w:val="002D7F30"/>
    <w:rsid w:val="002E0287"/>
    <w:rsid w:val="002E08C5"/>
    <w:rsid w:val="002E2A1E"/>
    <w:rsid w:val="002E62D4"/>
    <w:rsid w:val="002E7614"/>
    <w:rsid w:val="002F0554"/>
    <w:rsid w:val="002F19C3"/>
    <w:rsid w:val="002F437D"/>
    <w:rsid w:val="002F4750"/>
    <w:rsid w:val="002F4F12"/>
    <w:rsid w:val="002F637C"/>
    <w:rsid w:val="002F69EA"/>
    <w:rsid w:val="002F7FB3"/>
    <w:rsid w:val="00302336"/>
    <w:rsid w:val="00303A50"/>
    <w:rsid w:val="00306F3A"/>
    <w:rsid w:val="00311DD1"/>
    <w:rsid w:val="00314F20"/>
    <w:rsid w:val="0031698F"/>
    <w:rsid w:val="00320226"/>
    <w:rsid w:val="00320DC1"/>
    <w:rsid w:val="00326EA3"/>
    <w:rsid w:val="003272D3"/>
    <w:rsid w:val="003303DE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03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67F61"/>
    <w:rsid w:val="00372040"/>
    <w:rsid w:val="0037254B"/>
    <w:rsid w:val="00372CB3"/>
    <w:rsid w:val="00373BC9"/>
    <w:rsid w:val="00373FAC"/>
    <w:rsid w:val="00375F24"/>
    <w:rsid w:val="0038050C"/>
    <w:rsid w:val="00380D30"/>
    <w:rsid w:val="00381329"/>
    <w:rsid w:val="003818C9"/>
    <w:rsid w:val="0038353B"/>
    <w:rsid w:val="00384BDC"/>
    <w:rsid w:val="00384DB4"/>
    <w:rsid w:val="00385583"/>
    <w:rsid w:val="003924DE"/>
    <w:rsid w:val="00393EEC"/>
    <w:rsid w:val="0039751A"/>
    <w:rsid w:val="003A20A5"/>
    <w:rsid w:val="003A4C78"/>
    <w:rsid w:val="003A4C8A"/>
    <w:rsid w:val="003A61C4"/>
    <w:rsid w:val="003A76CB"/>
    <w:rsid w:val="003B2771"/>
    <w:rsid w:val="003B48CD"/>
    <w:rsid w:val="003B5E01"/>
    <w:rsid w:val="003B629D"/>
    <w:rsid w:val="003B696E"/>
    <w:rsid w:val="003B6F16"/>
    <w:rsid w:val="003B78DB"/>
    <w:rsid w:val="003B7E2A"/>
    <w:rsid w:val="003C0DEA"/>
    <w:rsid w:val="003C3847"/>
    <w:rsid w:val="003C3C33"/>
    <w:rsid w:val="003C3EE4"/>
    <w:rsid w:val="003C4A90"/>
    <w:rsid w:val="003C5B83"/>
    <w:rsid w:val="003C7694"/>
    <w:rsid w:val="003D0C70"/>
    <w:rsid w:val="003D2D18"/>
    <w:rsid w:val="003D2F74"/>
    <w:rsid w:val="003D70EE"/>
    <w:rsid w:val="003D7243"/>
    <w:rsid w:val="003E1233"/>
    <w:rsid w:val="003E13A1"/>
    <w:rsid w:val="003E14F3"/>
    <w:rsid w:val="003E305C"/>
    <w:rsid w:val="003E5F7A"/>
    <w:rsid w:val="003F19DB"/>
    <w:rsid w:val="003F69E2"/>
    <w:rsid w:val="003F6EB4"/>
    <w:rsid w:val="0040367A"/>
    <w:rsid w:val="0040603B"/>
    <w:rsid w:val="00410207"/>
    <w:rsid w:val="00412D38"/>
    <w:rsid w:val="004135C6"/>
    <w:rsid w:val="00413A75"/>
    <w:rsid w:val="004151AD"/>
    <w:rsid w:val="00415244"/>
    <w:rsid w:val="00415554"/>
    <w:rsid w:val="00415B63"/>
    <w:rsid w:val="0041647A"/>
    <w:rsid w:val="00416898"/>
    <w:rsid w:val="00420F4F"/>
    <w:rsid w:val="0042414C"/>
    <w:rsid w:val="0042420F"/>
    <w:rsid w:val="00427ED4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08FD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3A4E"/>
    <w:rsid w:val="0046510B"/>
    <w:rsid w:val="0046681D"/>
    <w:rsid w:val="004701DC"/>
    <w:rsid w:val="00470D12"/>
    <w:rsid w:val="00473E58"/>
    <w:rsid w:val="00480DF9"/>
    <w:rsid w:val="00491807"/>
    <w:rsid w:val="00492AF3"/>
    <w:rsid w:val="00493917"/>
    <w:rsid w:val="00495560"/>
    <w:rsid w:val="004A094D"/>
    <w:rsid w:val="004A3163"/>
    <w:rsid w:val="004A4FB2"/>
    <w:rsid w:val="004A5869"/>
    <w:rsid w:val="004A6382"/>
    <w:rsid w:val="004A6A49"/>
    <w:rsid w:val="004A744C"/>
    <w:rsid w:val="004A7EDD"/>
    <w:rsid w:val="004B016A"/>
    <w:rsid w:val="004B046A"/>
    <w:rsid w:val="004C0A6A"/>
    <w:rsid w:val="004C1462"/>
    <w:rsid w:val="004C1AEB"/>
    <w:rsid w:val="004C1EE9"/>
    <w:rsid w:val="004C547C"/>
    <w:rsid w:val="004C5753"/>
    <w:rsid w:val="004C7DA7"/>
    <w:rsid w:val="004D0D92"/>
    <w:rsid w:val="004D1A23"/>
    <w:rsid w:val="004D25FD"/>
    <w:rsid w:val="004D2D06"/>
    <w:rsid w:val="004D5FB5"/>
    <w:rsid w:val="004D68D3"/>
    <w:rsid w:val="004E461F"/>
    <w:rsid w:val="004E51A7"/>
    <w:rsid w:val="004F0F0A"/>
    <w:rsid w:val="004F1942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15E1E"/>
    <w:rsid w:val="0053194C"/>
    <w:rsid w:val="00531AC8"/>
    <w:rsid w:val="0053540C"/>
    <w:rsid w:val="00535D0A"/>
    <w:rsid w:val="0053652E"/>
    <w:rsid w:val="00536DDB"/>
    <w:rsid w:val="00537830"/>
    <w:rsid w:val="00545050"/>
    <w:rsid w:val="00547197"/>
    <w:rsid w:val="00553073"/>
    <w:rsid w:val="005548AF"/>
    <w:rsid w:val="00556830"/>
    <w:rsid w:val="00556EC0"/>
    <w:rsid w:val="005604B6"/>
    <w:rsid w:val="0056144C"/>
    <w:rsid w:val="005615FE"/>
    <w:rsid w:val="00562605"/>
    <w:rsid w:val="0056307D"/>
    <w:rsid w:val="005707C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226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5ABA"/>
    <w:rsid w:val="005B66E9"/>
    <w:rsid w:val="005B6848"/>
    <w:rsid w:val="005B6EC3"/>
    <w:rsid w:val="005B7361"/>
    <w:rsid w:val="005B78A2"/>
    <w:rsid w:val="005C25DA"/>
    <w:rsid w:val="005C27BC"/>
    <w:rsid w:val="005C36CB"/>
    <w:rsid w:val="005C4A7A"/>
    <w:rsid w:val="005D0446"/>
    <w:rsid w:val="005D0C80"/>
    <w:rsid w:val="005D20F1"/>
    <w:rsid w:val="005D4BE7"/>
    <w:rsid w:val="005D7873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ABC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3E3"/>
    <w:rsid w:val="00612E79"/>
    <w:rsid w:val="0061780B"/>
    <w:rsid w:val="00620752"/>
    <w:rsid w:val="00620F7D"/>
    <w:rsid w:val="00622697"/>
    <w:rsid w:val="00623089"/>
    <w:rsid w:val="00623C2F"/>
    <w:rsid w:val="00625D42"/>
    <w:rsid w:val="0063065F"/>
    <w:rsid w:val="00631227"/>
    <w:rsid w:val="0063169E"/>
    <w:rsid w:val="00633B68"/>
    <w:rsid w:val="0063498B"/>
    <w:rsid w:val="0063685E"/>
    <w:rsid w:val="00636B3B"/>
    <w:rsid w:val="00640DA7"/>
    <w:rsid w:val="00641B1B"/>
    <w:rsid w:val="006429A0"/>
    <w:rsid w:val="00642D7B"/>
    <w:rsid w:val="00644EBF"/>
    <w:rsid w:val="00645E40"/>
    <w:rsid w:val="0064711D"/>
    <w:rsid w:val="006507EF"/>
    <w:rsid w:val="00650E47"/>
    <w:rsid w:val="00650E93"/>
    <w:rsid w:val="0065161F"/>
    <w:rsid w:val="00653AAE"/>
    <w:rsid w:val="00653D58"/>
    <w:rsid w:val="00654972"/>
    <w:rsid w:val="00654CEE"/>
    <w:rsid w:val="00661197"/>
    <w:rsid w:val="00664FE5"/>
    <w:rsid w:val="00665CAD"/>
    <w:rsid w:val="0066653C"/>
    <w:rsid w:val="006707E8"/>
    <w:rsid w:val="006708FD"/>
    <w:rsid w:val="00672892"/>
    <w:rsid w:val="00674C21"/>
    <w:rsid w:val="00675090"/>
    <w:rsid w:val="00675400"/>
    <w:rsid w:val="00676BB9"/>
    <w:rsid w:val="006909B0"/>
    <w:rsid w:val="00690CD7"/>
    <w:rsid w:val="00697339"/>
    <w:rsid w:val="00697AC6"/>
    <w:rsid w:val="006A005E"/>
    <w:rsid w:val="006A55E3"/>
    <w:rsid w:val="006A62F0"/>
    <w:rsid w:val="006A63DE"/>
    <w:rsid w:val="006A664E"/>
    <w:rsid w:val="006A6F4F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2CA2"/>
    <w:rsid w:val="006D31B6"/>
    <w:rsid w:val="006D362A"/>
    <w:rsid w:val="006D37F2"/>
    <w:rsid w:val="006D4F06"/>
    <w:rsid w:val="006D67DC"/>
    <w:rsid w:val="006D6806"/>
    <w:rsid w:val="006E0B7D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07227"/>
    <w:rsid w:val="0071193E"/>
    <w:rsid w:val="0071357F"/>
    <w:rsid w:val="00714170"/>
    <w:rsid w:val="00715118"/>
    <w:rsid w:val="00715247"/>
    <w:rsid w:val="00715E73"/>
    <w:rsid w:val="00716147"/>
    <w:rsid w:val="00717B54"/>
    <w:rsid w:val="00717EC9"/>
    <w:rsid w:val="0072013B"/>
    <w:rsid w:val="00720A73"/>
    <w:rsid w:val="00721CF8"/>
    <w:rsid w:val="00722127"/>
    <w:rsid w:val="00723B83"/>
    <w:rsid w:val="007278A2"/>
    <w:rsid w:val="007328A8"/>
    <w:rsid w:val="00734B6B"/>
    <w:rsid w:val="00734F93"/>
    <w:rsid w:val="00735DED"/>
    <w:rsid w:val="007366D3"/>
    <w:rsid w:val="00737BEF"/>
    <w:rsid w:val="00741574"/>
    <w:rsid w:val="0074512F"/>
    <w:rsid w:val="007477B5"/>
    <w:rsid w:val="0075044F"/>
    <w:rsid w:val="0075053D"/>
    <w:rsid w:val="00750B1E"/>
    <w:rsid w:val="00752F09"/>
    <w:rsid w:val="00753D58"/>
    <w:rsid w:val="00753FC9"/>
    <w:rsid w:val="00754D1B"/>
    <w:rsid w:val="00756939"/>
    <w:rsid w:val="00763AF9"/>
    <w:rsid w:val="007642D1"/>
    <w:rsid w:val="00766B23"/>
    <w:rsid w:val="00767DD3"/>
    <w:rsid w:val="007700D6"/>
    <w:rsid w:val="007700E9"/>
    <w:rsid w:val="007711B9"/>
    <w:rsid w:val="0077225F"/>
    <w:rsid w:val="0077232E"/>
    <w:rsid w:val="007743D6"/>
    <w:rsid w:val="0078192E"/>
    <w:rsid w:val="00782906"/>
    <w:rsid w:val="0078292B"/>
    <w:rsid w:val="00782BD3"/>
    <w:rsid w:val="00784954"/>
    <w:rsid w:val="00784C56"/>
    <w:rsid w:val="0078538C"/>
    <w:rsid w:val="007853CA"/>
    <w:rsid w:val="0079071A"/>
    <w:rsid w:val="00790D93"/>
    <w:rsid w:val="00790F8B"/>
    <w:rsid w:val="00791899"/>
    <w:rsid w:val="00792CB9"/>
    <w:rsid w:val="0079355A"/>
    <w:rsid w:val="00793ECC"/>
    <w:rsid w:val="00797731"/>
    <w:rsid w:val="007A112B"/>
    <w:rsid w:val="007A1A9C"/>
    <w:rsid w:val="007A3BF9"/>
    <w:rsid w:val="007A4048"/>
    <w:rsid w:val="007A455F"/>
    <w:rsid w:val="007A513D"/>
    <w:rsid w:val="007A5588"/>
    <w:rsid w:val="007A5F71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D659E"/>
    <w:rsid w:val="007E7F2C"/>
    <w:rsid w:val="007F18CB"/>
    <w:rsid w:val="007F3F10"/>
    <w:rsid w:val="007F422C"/>
    <w:rsid w:val="007F4363"/>
    <w:rsid w:val="007F448C"/>
    <w:rsid w:val="007F4B06"/>
    <w:rsid w:val="007F5A21"/>
    <w:rsid w:val="00802EEE"/>
    <w:rsid w:val="00803F9C"/>
    <w:rsid w:val="00804515"/>
    <w:rsid w:val="008109F6"/>
    <w:rsid w:val="008119AA"/>
    <w:rsid w:val="00816847"/>
    <w:rsid w:val="00817391"/>
    <w:rsid w:val="00817C87"/>
    <w:rsid w:val="00820520"/>
    <w:rsid w:val="0082107C"/>
    <w:rsid w:val="0082124B"/>
    <w:rsid w:val="008231E2"/>
    <w:rsid w:val="00824894"/>
    <w:rsid w:val="00825675"/>
    <w:rsid w:val="00826C81"/>
    <w:rsid w:val="00827576"/>
    <w:rsid w:val="00836770"/>
    <w:rsid w:val="00837026"/>
    <w:rsid w:val="00837885"/>
    <w:rsid w:val="00840349"/>
    <w:rsid w:val="0084210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6574C"/>
    <w:rsid w:val="0087212F"/>
    <w:rsid w:val="008732F0"/>
    <w:rsid w:val="00876562"/>
    <w:rsid w:val="008767B1"/>
    <w:rsid w:val="00876C30"/>
    <w:rsid w:val="008779E5"/>
    <w:rsid w:val="008819D8"/>
    <w:rsid w:val="008902A4"/>
    <w:rsid w:val="00892964"/>
    <w:rsid w:val="0089372F"/>
    <w:rsid w:val="00894D47"/>
    <w:rsid w:val="008953DB"/>
    <w:rsid w:val="008A0DE4"/>
    <w:rsid w:val="008A1928"/>
    <w:rsid w:val="008A221A"/>
    <w:rsid w:val="008A548E"/>
    <w:rsid w:val="008B00B4"/>
    <w:rsid w:val="008B042F"/>
    <w:rsid w:val="008B27AD"/>
    <w:rsid w:val="008B313B"/>
    <w:rsid w:val="008B325B"/>
    <w:rsid w:val="008C0919"/>
    <w:rsid w:val="008C53E6"/>
    <w:rsid w:val="008C58C9"/>
    <w:rsid w:val="008C677B"/>
    <w:rsid w:val="008C72FB"/>
    <w:rsid w:val="008D014D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BF3"/>
    <w:rsid w:val="008E5FCF"/>
    <w:rsid w:val="008F3830"/>
    <w:rsid w:val="008F39DC"/>
    <w:rsid w:val="008F5F28"/>
    <w:rsid w:val="00900F5E"/>
    <w:rsid w:val="00903E63"/>
    <w:rsid w:val="009043F0"/>
    <w:rsid w:val="00904CAF"/>
    <w:rsid w:val="0090584C"/>
    <w:rsid w:val="00906915"/>
    <w:rsid w:val="00906CF9"/>
    <w:rsid w:val="0090710F"/>
    <w:rsid w:val="009104C3"/>
    <w:rsid w:val="00914667"/>
    <w:rsid w:val="00914F02"/>
    <w:rsid w:val="00916F76"/>
    <w:rsid w:val="00917340"/>
    <w:rsid w:val="009176BA"/>
    <w:rsid w:val="00920312"/>
    <w:rsid w:val="00921804"/>
    <w:rsid w:val="009234E0"/>
    <w:rsid w:val="00923C75"/>
    <w:rsid w:val="0092442D"/>
    <w:rsid w:val="00930480"/>
    <w:rsid w:val="00933B6B"/>
    <w:rsid w:val="009362AB"/>
    <w:rsid w:val="009367BA"/>
    <w:rsid w:val="00936CE5"/>
    <w:rsid w:val="0093764B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55E9C"/>
    <w:rsid w:val="00960B53"/>
    <w:rsid w:val="0096657A"/>
    <w:rsid w:val="00966FD2"/>
    <w:rsid w:val="009709F1"/>
    <w:rsid w:val="00971717"/>
    <w:rsid w:val="009729C9"/>
    <w:rsid w:val="00974D8A"/>
    <w:rsid w:val="0098049E"/>
    <w:rsid w:val="00981622"/>
    <w:rsid w:val="00981B6E"/>
    <w:rsid w:val="009839F4"/>
    <w:rsid w:val="00985E18"/>
    <w:rsid w:val="009863F3"/>
    <w:rsid w:val="00987799"/>
    <w:rsid w:val="00990521"/>
    <w:rsid w:val="00990638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52A0"/>
    <w:rsid w:val="009B7D73"/>
    <w:rsid w:val="009C0E05"/>
    <w:rsid w:val="009C10A2"/>
    <w:rsid w:val="009C2A1B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6A4C"/>
    <w:rsid w:val="009D7EA5"/>
    <w:rsid w:val="009E0B5F"/>
    <w:rsid w:val="009E1B9F"/>
    <w:rsid w:val="009E2E86"/>
    <w:rsid w:val="009E398A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4EB9"/>
    <w:rsid w:val="009F6C03"/>
    <w:rsid w:val="00A0020D"/>
    <w:rsid w:val="00A01EA7"/>
    <w:rsid w:val="00A04F8D"/>
    <w:rsid w:val="00A06850"/>
    <w:rsid w:val="00A07DE5"/>
    <w:rsid w:val="00A11C32"/>
    <w:rsid w:val="00A12F4D"/>
    <w:rsid w:val="00A136EB"/>
    <w:rsid w:val="00A1383F"/>
    <w:rsid w:val="00A1761B"/>
    <w:rsid w:val="00A17639"/>
    <w:rsid w:val="00A204A7"/>
    <w:rsid w:val="00A23512"/>
    <w:rsid w:val="00A26BB6"/>
    <w:rsid w:val="00A302D7"/>
    <w:rsid w:val="00A30980"/>
    <w:rsid w:val="00A32C7F"/>
    <w:rsid w:val="00A36B45"/>
    <w:rsid w:val="00A37695"/>
    <w:rsid w:val="00A41702"/>
    <w:rsid w:val="00A41E23"/>
    <w:rsid w:val="00A4610D"/>
    <w:rsid w:val="00A4726E"/>
    <w:rsid w:val="00A512FE"/>
    <w:rsid w:val="00A51C73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20C8"/>
    <w:rsid w:val="00A6420A"/>
    <w:rsid w:val="00A667B8"/>
    <w:rsid w:val="00A66B48"/>
    <w:rsid w:val="00A6717E"/>
    <w:rsid w:val="00A70FE8"/>
    <w:rsid w:val="00A721EA"/>
    <w:rsid w:val="00A72705"/>
    <w:rsid w:val="00A74DAB"/>
    <w:rsid w:val="00A76DD7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2B94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31D"/>
    <w:rsid w:val="00AE1F7F"/>
    <w:rsid w:val="00AE6F53"/>
    <w:rsid w:val="00AE755B"/>
    <w:rsid w:val="00AF29ED"/>
    <w:rsid w:val="00AF2AE1"/>
    <w:rsid w:val="00AF32C3"/>
    <w:rsid w:val="00AF7FFD"/>
    <w:rsid w:val="00B06545"/>
    <w:rsid w:val="00B068CD"/>
    <w:rsid w:val="00B10FA8"/>
    <w:rsid w:val="00B118E3"/>
    <w:rsid w:val="00B15A4A"/>
    <w:rsid w:val="00B163DB"/>
    <w:rsid w:val="00B20397"/>
    <w:rsid w:val="00B24CB9"/>
    <w:rsid w:val="00B275A0"/>
    <w:rsid w:val="00B31850"/>
    <w:rsid w:val="00B32A62"/>
    <w:rsid w:val="00B341BA"/>
    <w:rsid w:val="00B34F57"/>
    <w:rsid w:val="00B36195"/>
    <w:rsid w:val="00B3733A"/>
    <w:rsid w:val="00B3766C"/>
    <w:rsid w:val="00B40335"/>
    <w:rsid w:val="00B409A6"/>
    <w:rsid w:val="00B41E03"/>
    <w:rsid w:val="00B508D0"/>
    <w:rsid w:val="00B50AAD"/>
    <w:rsid w:val="00B60B42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12B8"/>
    <w:rsid w:val="00BA3ECD"/>
    <w:rsid w:val="00BA47FF"/>
    <w:rsid w:val="00BA4BBF"/>
    <w:rsid w:val="00BA6191"/>
    <w:rsid w:val="00BA65DD"/>
    <w:rsid w:val="00BA6CB1"/>
    <w:rsid w:val="00BA785D"/>
    <w:rsid w:val="00BB05D2"/>
    <w:rsid w:val="00BB1654"/>
    <w:rsid w:val="00BB4DDA"/>
    <w:rsid w:val="00BB5184"/>
    <w:rsid w:val="00BC0790"/>
    <w:rsid w:val="00BC2E77"/>
    <w:rsid w:val="00BC321D"/>
    <w:rsid w:val="00BC4759"/>
    <w:rsid w:val="00BC61D1"/>
    <w:rsid w:val="00BD1CA4"/>
    <w:rsid w:val="00BE0354"/>
    <w:rsid w:val="00BE09B4"/>
    <w:rsid w:val="00BE2EFE"/>
    <w:rsid w:val="00BE3DB3"/>
    <w:rsid w:val="00BE5B1A"/>
    <w:rsid w:val="00BF1569"/>
    <w:rsid w:val="00BF30F2"/>
    <w:rsid w:val="00BF59E7"/>
    <w:rsid w:val="00BF66F8"/>
    <w:rsid w:val="00C073B0"/>
    <w:rsid w:val="00C10B68"/>
    <w:rsid w:val="00C14067"/>
    <w:rsid w:val="00C152F9"/>
    <w:rsid w:val="00C17A12"/>
    <w:rsid w:val="00C21202"/>
    <w:rsid w:val="00C220D2"/>
    <w:rsid w:val="00C231ED"/>
    <w:rsid w:val="00C23761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2093"/>
    <w:rsid w:val="00C43A18"/>
    <w:rsid w:val="00C4705C"/>
    <w:rsid w:val="00C47B0C"/>
    <w:rsid w:val="00C50F4C"/>
    <w:rsid w:val="00C51A63"/>
    <w:rsid w:val="00C5214E"/>
    <w:rsid w:val="00C5372E"/>
    <w:rsid w:val="00C5565E"/>
    <w:rsid w:val="00C56940"/>
    <w:rsid w:val="00C57B09"/>
    <w:rsid w:val="00C60C74"/>
    <w:rsid w:val="00C61C18"/>
    <w:rsid w:val="00C649B0"/>
    <w:rsid w:val="00C64E34"/>
    <w:rsid w:val="00C676C7"/>
    <w:rsid w:val="00C72D02"/>
    <w:rsid w:val="00C73867"/>
    <w:rsid w:val="00C73871"/>
    <w:rsid w:val="00C74F2D"/>
    <w:rsid w:val="00C753E9"/>
    <w:rsid w:val="00C8249F"/>
    <w:rsid w:val="00C82BDD"/>
    <w:rsid w:val="00C847C2"/>
    <w:rsid w:val="00C8517B"/>
    <w:rsid w:val="00C87B9B"/>
    <w:rsid w:val="00C910F9"/>
    <w:rsid w:val="00C920C6"/>
    <w:rsid w:val="00C929A7"/>
    <w:rsid w:val="00C94681"/>
    <w:rsid w:val="00C94C4A"/>
    <w:rsid w:val="00C95A98"/>
    <w:rsid w:val="00C963F9"/>
    <w:rsid w:val="00C979FA"/>
    <w:rsid w:val="00CA0B76"/>
    <w:rsid w:val="00CA1218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54F8"/>
    <w:rsid w:val="00CD61C1"/>
    <w:rsid w:val="00CD6996"/>
    <w:rsid w:val="00CD785D"/>
    <w:rsid w:val="00CD7F27"/>
    <w:rsid w:val="00CE1FDC"/>
    <w:rsid w:val="00CE339F"/>
    <w:rsid w:val="00CE589A"/>
    <w:rsid w:val="00CE58BE"/>
    <w:rsid w:val="00CE72FD"/>
    <w:rsid w:val="00CE760F"/>
    <w:rsid w:val="00CF0BDE"/>
    <w:rsid w:val="00CF1C96"/>
    <w:rsid w:val="00CF3D51"/>
    <w:rsid w:val="00CF4650"/>
    <w:rsid w:val="00CF46C9"/>
    <w:rsid w:val="00CF6770"/>
    <w:rsid w:val="00D0138E"/>
    <w:rsid w:val="00D014E8"/>
    <w:rsid w:val="00D015C5"/>
    <w:rsid w:val="00D01D41"/>
    <w:rsid w:val="00D01D9D"/>
    <w:rsid w:val="00D03B3C"/>
    <w:rsid w:val="00D03ECA"/>
    <w:rsid w:val="00D06423"/>
    <w:rsid w:val="00D10888"/>
    <w:rsid w:val="00D128A5"/>
    <w:rsid w:val="00D13220"/>
    <w:rsid w:val="00D13727"/>
    <w:rsid w:val="00D1414B"/>
    <w:rsid w:val="00D14334"/>
    <w:rsid w:val="00D1794C"/>
    <w:rsid w:val="00D2063A"/>
    <w:rsid w:val="00D210B4"/>
    <w:rsid w:val="00D216C3"/>
    <w:rsid w:val="00D2548C"/>
    <w:rsid w:val="00D25C98"/>
    <w:rsid w:val="00D26E90"/>
    <w:rsid w:val="00D328EE"/>
    <w:rsid w:val="00D335AF"/>
    <w:rsid w:val="00D36AA6"/>
    <w:rsid w:val="00D373E2"/>
    <w:rsid w:val="00D40BA9"/>
    <w:rsid w:val="00D4377C"/>
    <w:rsid w:val="00D43AC8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3B21"/>
    <w:rsid w:val="00D65D81"/>
    <w:rsid w:val="00D66561"/>
    <w:rsid w:val="00D66690"/>
    <w:rsid w:val="00D7048F"/>
    <w:rsid w:val="00D71B27"/>
    <w:rsid w:val="00D71EAB"/>
    <w:rsid w:val="00D75757"/>
    <w:rsid w:val="00D77949"/>
    <w:rsid w:val="00D80816"/>
    <w:rsid w:val="00D82832"/>
    <w:rsid w:val="00D82FAD"/>
    <w:rsid w:val="00D839F9"/>
    <w:rsid w:val="00D8707D"/>
    <w:rsid w:val="00D9429F"/>
    <w:rsid w:val="00D942B6"/>
    <w:rsid w:val="00D95D6F"/>
    <w:rsid w:val="00D9676B"/>
    <w:rsid w:val="00DA02B4"/>
    <w:rsid w:val="00DA3E67"/>
    <w:rsid w:val="00DA4D6B"/>
    <w:rsid w:val="00DA6C56"/>
    <w:rsid w:val="00DA6CAA"/>
    <w:rsid w:val="00DA6E99"/>
    <w:rsid w:val="00DB05C5"/>
    <w:rsid w:val="00DB0921"/>
    <w:rsid w:val="00DB0A63"/>
    <w:rsid w:val="00DB0BCD"/>
    <w:rsid w:val="00DB3586"/>
    <w:rsid w:val="00DB5CA8"/>
    <w:rsid w:val="00DB60F7"/>
    <w:rsid w:val="00DC14BF"/>
    <w:rsid w:val="00DC1B77"/>
    <w:rsid w:val="00DC3058"/>
    <w:rsid w:val="00DC3C9D"/>
    <w:rsid w:val="00DC608C"/>
    <w:rsid w:val="00DD1D3D"/>
    <w:rsid w:val="00DD2046"/>
    <w:rsid w:val="00DD46E8"/>
    <w:rsid w:val="00DD49A3"/>
    <w:rsid w:val="00DD5184"/>
    <w:rsid w:val="00DE0AD2"/>
    <w:rsid w:val="00DE0D99"/>
    <w:rsid w:val="00DE273C"/>
    <w:rsid w:val="00DE6F57"/>
    <w:rsid w:val="00DF0C2A"/>
    <w:rsid w:val="00DF1211"/>
    <w:rsid w:val="00DF147D"/>
    <w:rsid w:val="00DF757C"/>
    <w:rsid w:val="00E001A3"/>
    <w:rsid w:val="00E04777"/>
    <w:rsid w:val="00E04A43"/>
    <w:rsid w:val="00E04D4D"/>
    <w:rsid w:val="00E056DD"/>
    <w:rsid w:val="00E0798B"/>
    <w:rsid w:val="00E079B6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1652"/>
    <w:rsid w:val="00E422B3"/>
    <w:rsid w:val="00E42593"/>
    <w:rsid w:val="00E431FE"/>
    <w:rsid w:val="00E44A2F"/>
    <w:rsid w:val="00E44FB3"/>
    <w:rsid w:val="00E47D5B"/>
    <w:rsid w:val="00E5013F"/>
    <w:rsid w:val="00E53E93"/>
    <w:rsid w:val="00E554D5"/>
    <w:rsid w:val="00E559D4"/>
    <w:rsid w:val="00E571D2"/>
    <w:rsid w:val="00E57710"/>
    <w:rsid w:val="00E62936"/>
    <w:rsid w:val="00E63373"/>
    <w:rsid w:val="00E6578B"/>
    <w:rsid w:val="00E70337"/>
    <w:rsid w:val="00E71119"/>
    <w:rsid w:val="00E71B62"/>
    <w:rsid w:val="00E71C2C"/>
    <w:rsid w:val="00E723FF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86CB1"/>
    <w:rsid w:val="00E91793"/>
    <w:rsid w:val="00E926DD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3597"/>
    <w:rsid w:val="00EE441C"/>
    <w:rsid w:val="00EE7BC6"/>
    <w:rsid w:val="00EF2706"/>
    <w:rsid w:val="00EF3AF9"/>
    <w:rsid w:val="00F01F05"/>
    <w:rsid w:val="00F03B3D"/>
    <w:rsid w:val="00F0407B"/>
    <w:rsid w:val="00F04CA0"/>
    <w:rsid w:val="00F04E28"/>
    <w:rsid w:val="00F11FE7"/>
    <w:rsid w:val="00F1371B"/>
    <w:rsid w:val="00F1561A"/>
    <w:rsid w:val="00F156FE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36E2"/>
    <w:rsid w:val="00F363E0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0D24"/>
    <w:rsid w:val="00F63644"/>
    <w:rsid w:val="00F63F84"/>
    <w:rsid w:val="00F65605"/>
    <w:rsid w:val="00F6698B"/>
    <w:rsid w:val="00F70D85"/>
    <w:rsid w:val="00F72919"/>
    <w:rsid w:val="00F73E5C"/>
    <w:rsid w:val="00F74398"/>
    <w:rsid w:val="00F74890"/>
    <w:rsid w:val="00F76893"/>
    <w:rsid w:val="00F76EC9"/>
    <w:rsid w:val="00F77E76"/>
    <w:rsid w:val="00F80E4E"/>
    <w:rsid w:val="00F8382A"/>
    <w:rsid w:val="00F83DE2"/>
    <w:rsid w:val="00F866CD"/>
    <w:rsid w:val="00F86CC4"/>
    <w:rsid w:val="00F8716B"/>
    <w:rsid w:val="00F87AC2"/>
    <w:rsid w:val="00F9064F"/>
    <w:rsid w:val="00F91AA1"/>
    <w:rsid w:val="00F91C71"/>
    <w:rsid w:val="00F929F3"/>
    <w:rsid w:val="00F9584B"/>
    <w:rsid w:val="00F95E92"/>
    <w:rsid w:val="00F970C2"/>
    <w:rsid w:val="00FA0422"/>
    <w:rsid w:val="00FA0729"/>
    <w:rsid w:val="00FA0FF8"/>
    <w:rsid w:val="00FA15D6"/>
    <w:rsid w:val="00FA1BAF"/>
    <w:rsid w:val="00FA20D6"/>
    <w:rsid w:val="00FA3249"/>
    <w:rsid w:val="00FA4C38"/>
    <w:rsid w:val="00FA4E4C"/>
    <w:rsid w:val="00FB0809"/>
    <w:rsid w:val="00FB23C4"/>
    <w:rsid w:val="00FB3640"/>
    <w:rsid w:val="00FB5C37"/>
    <w:rsid w:val="00FB6A8B"/>
    <w:rsid w:val="00FB761F"/>
    <w:rsid w:val="00FB7D98"/>
    <w:rsid w:val="00FC3FA3"/>
    <w:rsid w:val="00FC5776"/>
    <w:rsid w:val="00FD0740"/>
    <w:rsid w:val="00FD0DDE"/>
    <w:rsid w:val="00FD2630"/>
    <w:rsid w:val="00FD4471"/>
    <w:rsid w:val="00FD47C7"/>
    <w:rsid w:val="00FD4FA8"/>
    <w:rsid w:val="00FD5F82"/>
    <w:rsid w:val="00FD67FC"/>
    <w:rsid w:val="00FD6A39"/>
    <w:rsid w:val="00FE1520"/>
    <w:rsid w:val="00FE3AAC"/>
    <w:rsid w:val="00FE3ADE"/>
    <w:rsid w:val="00FE3EC0"/>
    <w:rsid w:val="00FE6C26"/>
    <w:rsid w:val="00FE6F05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index 1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header" w:uiPriority="0" w:qFormat="1"/>
    <w:lsdException w:name="footer" w:qFormat="1"/>
    <w:lsdException w:name="index heading" w:qFormat="1"/>
    <w:lsdException w:name="caption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qFormat="1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HTML Preformatted" w:uiPriority="0"/>
    <w:lsdException w:name="annotation subject" w:uiPriority="0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link w:val="NoSpacingChar"/>
    <w:uiPriority w:val="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uiPriority w:val="99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qFormat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qFormat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qFormat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uiPriority w:val="99"/>
    <w:qFormat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qFormat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qFormat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qFormat/>
    <w:rsid w:val="00D40BA9"/>
  </w:style>
  <w:style w:type="paragraph" w:styleId="aff4">
    <w:name w:val="footer"/>
    <w:basedOn w:val="a1"/>
    <w:link w:val="aff5"/>
    <w:uiPriority w:val="99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qFormat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link w:val="aff7"/>
    <w:uiPriority w:val="99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uiPriority w:val="99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uiPriority w:val="99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link w:val="ConsNormal0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uiPriority w:val="99"/>
    <w:qFormat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uiPriority w:val="9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uiPriority w:val="99"/>
    <w:qFormat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uiPriority w:val="99"/>
    <w:qFormat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uiPriority w:val="99"/>
    <w:qFormat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qFormat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uiPriority w:val="99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uiPriority w:val="99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uiPriority w:val="99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uiPriority w:val="99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qFormat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qFormat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uiPriority w:val="99"/>
    <w:qFormat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uiPriority w:val="99"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,Основной текст + 9,5 pt"/>
    <w:uiPriority w:val="99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uiPriority w:val="99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uiPriority w:val="99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uiPriority w:val="5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uiPriority w:val="99"/>
    <w:qFormat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uiPriority w:val="99"/>
    <w:qFormat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link w:val="afffffffff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2">
    <w:name w:val="endnote text"/>
    <w:basedOn w:val="a1"/>
    <w:link w:val="afffffffff3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3">
    <w:name w:val="Текст концевой сноски Знак"/>
    <w:basedOn w:val="a2"/>
    <w:link w:val="afffffffff2"/>
    <w:rsid w:val="006C1447"/>
    <w:rPr>
      <w:sz w:val="20"/>
      <w:szCs w:val="20"/>
    </w:rPr>
  </w:style>
  <w:style w:type="character" w:styleId="afffffffff4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5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6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7">
    <w:name w:val="footnote reference"/>
    <w:aliases w:val="Знак сноски-FN,Ciae niinee-FN,Referencia nota al pie,fr,Used by Word for Help footnote symbols,Знак сноски 1"/>
    <w:rsid w:val="0040603B"/>
    <w:rPr>
      <w:vertAlign w:val="superscript"/>
    </w:rPr>
  </w:style>
  <w:style w:type="paragraph" w:customStyle="1" w:styleId="afffffffff8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9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a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5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uiPriority w:val="5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b">
    <w:name w:val="line number"/>
    <w:basedOn w:val="a2"/>
    <w:rsid w:val="00714170"/>
  </w:style>
  <w:style w:type="paragraph" w:customStyle="1" w:styleId="afffffffffc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d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5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e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f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f0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1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2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3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4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5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uiPriority w:val="99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6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7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8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unhideWhenUsed/>
    <w:qFormat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9">
    <w:name w:val="index heading"/>
    <w:basedOn w:val="a1"/>
    <w:uiPriority w:val="99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uiPriority w:val="99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uiPriority w:val="99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aff7">
    <w:name w:val="Название объекта Знак"/>
    <w:link w:val="aff6"/>
    <w:locked/>
    <w:rsid w:val="00784C56"/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WW-Normal">
    <w:name w:val="WW-Normal"/>
    <w:semiHidden/>
    <w:rsid w:val="00784C5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character" w:customStyle="1" w:styleId="NoSpacingChar">
    <w:name w:val="No Spacing Char"/>
    <w:link w:val="15"/>
    <w:uiPriority w:val="99"/>
    <w:locked/>
    <w:rsid w:val="00784C56"/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12pt">
    <w:name w:val="Основной текст + 12 pt"/>
    <w:rsid w:val="00784C56"/>
    <w:rPr>
      <w:rFonts w:ascii="Times New Roman" w:hAnsi="Times New Roman" w:cs="Times New Roman" w:hint="default"/>
      <w:strike w:val="0"/>
      <w:dstrike w:val="0"/>
      <w:spacing w:val="1"/>
      <w:sz w:val="24"/>
      <w:u w:val="none"/>
      <w:effect w:val="none"/>
    </w:rPr>
  </w:style>
  <w:style w:type="paragraph" w:customStyle="1" w:styleId="xl543">
    <w:name w:val="xl543"/>
    <w:basedOn w:val="a1"/>
    <w:rsid w:val="00966FD2"/>
    <w:pPr>
      <w:pBdr>
        <w:top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4">
    <w:name w:val="xl544"/>
    <w:basedOn w:val="a1"/>
    <w:rsid w:val="00966FD2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5">
    <w:name w:val="xl545"/>
    <w:basedOn w:val="a1"/>
    <w:rsid w:val="00966FD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6">
    <w:name w:val="xl546"/>
    <w:basedOn w:val="a1"/>
    <w:rsid w:val="00966FD2"/>
    <w:pPr>
      <w:pBdr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7">
    <w:name w:val="xl547"/>
    <w:basedOn w:val="a1"/>
    <w:rsid w:val="00966FD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8">
    <w:name w:val="xl548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49">
    <w:name w:val="xl549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0">
    <w:name w:val="xl550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551">
    <w:name w:val="xl551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2">
    <w:name w:val="xl552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3">
    <w:name w:val="xl553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4">
    <w:name w:val="xl554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55">
    <w:name w:val="xl555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56">
    <w:name w:val="xl556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7">
    <w:name w:val="xl557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58">
    <w:name w:val="xl558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9">
    <w:name w:val="xl55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0">
    <w:name w:val="xl56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1">
    <w:name w:val="xl56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2">
    <w:name w:val="xl56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3">
    <w:name w:val="xl56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4">
    <w:name w:val="xl56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5">
    <w:name w:val="xl56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6">
    <w:name w:val="xl56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7">
    <w:name w:val="xl56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8">
    <w:name w:val="xl56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9">
    <w:name w:val="xl56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0">
    <w:name w:val="xl57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1">
    <w:name w:val="xl57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2">
    <w:name w:val="xl57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3">
    <w:name w:val="xl57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4">
    <w:name w:val="xl57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5">
    <w:name w:val="xl57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6">
    <w:name w:val="xl57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7">
    <w:name w:val="xl57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8">
    <w:name w:val="xl57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a">
    <w:name w:val="Осичкин"/>
    <w:basedOn w:val="affb"/>
    <w:rsid w:val="00D13220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sz w:val="28"/>
      <w:szCs w:val="28"/>
      <w:lang w:val="x-none"/>
    </w:rPr>
  </w:style>
  <w:style w:type="paragraph" w:customStyle="1" w:styleId="printj">
    <w:name w:val="printj"/>
    <w:basedOn w:val="a1"/>
    <w:rsid w:val="00D13220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b">
    <w:name w:val="Знак"/>
    <w:basedOn w:val="a1"/>
    <w:uiPriority w:val="99"/>
    <w:rsid w:val="00D1322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1"/>
    <w:rsid w:val="00D1322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8">
    <w:name w:val="Заголовок №4_"/>
    <w:link w:val="49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4a">
    <w:name w:val="Основной текст (4)_"/>
    <w:link w:val="410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c">
    <w:name w:val="Подпись к таблице_"/>
    <w:link w:val="affffffffffd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74">
    <w:name w:val="Основной текст (7)_"/>
    <w:link w:val="7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96">
    <w:name w:val="Основной текст (9)_"/>
    <w:link w:val="97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25">
    <w:name w:val="Основной текст (12)_"/>
    <w:link w:val="126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1a">
    <w:name w:val="Основной текст (11)_"/>
    <w:link w:val="11b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2fc">
    <w:name w:val="Подпись к таблице (2)_"/>
    <w:link w:val="21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2fd">
    <w:name w:val="Подпись к таблице (2)"/>
    <w:uiPriority w:val="99"/>
    <w:rsid w:val="00D13220"/>
    <w:rPr>
      <w:rFonts w:ascii="Arial" w:hAnsi="Arial" w:cs="Arial"/>
      <w:sz w:val="19"/>
      <w:szCs w:val="19"/>
      <w:u w:val="single"/>
    </w:rPr>
  </w:style>
  <w:style w:type="character" w:customStyle="1" w:styleId="133">
    <w:name w:val="Основной текст (13)_"/>
    <w:link w:val="13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44">
    <w:name w:val="Основной текст (14)_"/>
    <w:link w:val="14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54">
    <w:name w:val="Основной текст (15)_"/>
    <w:link w:val="15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63">
    <w:name w:val="Основной текст (16)_"/>
    <w:link w:val="16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72">
    <w:name w:val="Основной текст (17)_"/>
    <w:link w:val="173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D13220"/>
    <w:rPr>
      <w:rFonts w:ascii="Arial" w:hAnsi="Arial" w:cs="Arial"/>
      <w:sz w:val="20"/>
      <w:szCs w:val="20"/>
    </w:rPr>
  </w:style>
  <w:style w:type="character" w:customStyle="1" w:styleId="156">
    <w:name w:val="Основной текст + Полужирный15"/>
    <w:uiPriority w:val="99"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e">
    <w:name w:val="Основной текст + Курсив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2fe">
    <w:name w:val="Основной текст + Курсив2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1ffb">
    <w:name w:val="Основной текст + Курсив1"/>
    <w:uiPriority w:val="99"/>
    <w:rsid w:val="00D13220"/>
    <w:rPr>
      <w:rFonts w:ascii="Arial" w:hAnsi="Arial" w:cs="Arial"/>
      <w:i/>
      <w:iCs/>
      <w:sz w:val="21"/>
      <w:szCs w:val="21"/>
    </w:rPr>
  </w:style>
  <w:style w:type="paragraph" w:customStyle="1" w:styleId="49">
    <w:name w:val="Заголовок №4"/>
    <w:basedOn w:val="a1"/>
    <w:link w:val="48"/>
    <w:uiPriority w:val="99"/>
    <w:rsid w:val="00D13220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1"/>
    <w:link w:val="4a"/>
    <w:uiPriority w:val="99"/>
    <w:rsid w:val="00D13220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fffffd">
    <w:name w:val="Подпись к таблице"/>
    <w:basedOn w:val="a1"/>
    <w:link w:val="affffffffffc"/>
    <w:uiPriority w:val="99"/>
    <w:rsid w:val="00D13220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75">
    <w:name w:val="Основной текст (7)"/>
    <w:basedOn w:val="a1"/>
    <w:link w:val="74"/>
    <w:uiPriority w:val="99"/>
    <w:rsid w:val="00D13220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7">
    <w:name w:val="Основной текст (9)"/>
    <w:basedOn w:val="a1"/>
    <w:link w:val="96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6">
    <w:name w:val="Основной текст (12)"/>
    <w:basedOn w:val="a1"/>
    <w:link w:val="125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b">
    <w:name w:val="Основной текст (11)"/>
    <w:basedOn w:val="a1"/>
    <w:link w:val="11a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5">
    <w:name w:val="Подпись к таблице (2)1"/>
    <w:basedOn w:val="a1"/>
    <w:link w:val="2fc"/>
    <w:uiPriority w:val="99"/>
    <w:rsid w:val="00D13220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4">
    <w:name w:val="Основной текст (13)"/>
    <w:basedOn w:val="a1"/>
    <w:link w:val="133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5">
    <w:name w:val="Основной текст (14)"/>
    <w:basedOn w:val="a1"/>
    <w:link w:val="144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5">
    <w:name w:val="Основной текст (15)"/>
    <w:basedOn w:val="a1"/>
    <w:link w:val="154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4">
    <w:name w:val="Основной текст (16)"/>
    <w:basedOn w:val="a1"/>
    <w:link w:val="163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3">
    <w:name w:val="Основной текст (17)"/>
    <w:basedOn w:val="a1"/>
    <w:link w:val="172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3f0">
    <w:name w:val="Заголовок №3_"/>
    <w:link w:val="3f1"/>
    <w:uiPriority w:val="99"/>
    <w:locked/>
    <w:rsid w:val="00D13220"/>
    <w:rPr>
      <w:rFonts w:ascii="Arial" w:hAnsi="Arial" w:cs="Arial"/>
      <w:b/>
      <w:bCs/>
      <w:sz w:val="26"/>
      <w:szCs w:val="26"/>
    </w:rPr>
  </w:style>
  <w:style w:type="character" w:customStyle="1" w:styleId="11c">
    <w:name w:val="Основной текст + Полужирный11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4b">
    <w:name w:val="Основной текст (4)"/>
    <w:uiPriority w:val="99"/>
    <w:rsid w:val="00D13220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c">
    <w:name w:val="Основной текст (4) + Не полужирный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104">
    <w:name w:val="Основной текст + Полужирный10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98">
    <w:name w:val="Основной текст + Полужирный9"/>
    <w:uiPriority w:val="99"/>
    <w:rsid w:val="00D13220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f1">
    <w:name w:val="Заголовок №3"/>
    <w:basedOn w:val="a1"/>
    <w:link w:val="3f0"/>
    <w:uiPriority w:val="99"/>
    <w:rsid w:val="00D13220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9">
    <w:name w:val="Основной текст + Полужирный8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76">
    <w:name w:val="Основной текст + Полужирный7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paragraph" w:customStyle="1" w:styleId="CharChar7">
    <w:name w:val="Char Char"/>
    <w:basedOn w:val="a1"/>
    <w:rsid w:val="00D132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ffff">
    <w:name w:val="Обычный (паспорт)"/>
    <w:basedOn w:val="a1"/>
    <w:rsid w:val="00D132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ffffffffff0">
    <w:basedOn w:val="a1"/>
    <w:next w:val="a8"/>
    <w:uiPriority w:val="99"/>
    <w:unhideWhenUsed/>
    <w:rsid w:val="00D1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f1">
    <w:name w:val="Неразрешенное упоминание"/>
    <w:uiPriority w:val="99"/>
    <w:semiHidden/>
    <w:unhideWhenUsed/>
    <w:rsid w:val="00D13220"/>
    <w:rPr>
      <w:color w:val="605E5C"/>
      <w:shd w:val="clear" w:color="auto" w:fill="E1DFDD"/>
    </w:rPr>
  </w:style>
  <w:style w:type="paragraph" w:customStyle="1" w:styleId="1ffc">
    <w:name w:val="Знак1 Знак Знак Знак Знак Знак Знак"/>
    <w:basedOn w:val="a1"/>
    <w:uiPriority w:val="99"/>
    <w:rsid w:val="000744B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Heading">
    <w:name w:val="Heading"/>
    <w:uiPriority w:val="99"/>
    <w:rsid w:val="000744BC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Cs w:val="20"/>
    </w:rPr>
  </w:style>
  <w:style w:type="character" w:customStyle="1" w:styleId="ConsNormal0">
    <w:name w:val="ConsNormal Знак"/>
    <w:link w:val="ConsNormal"/>
    <w:locked/>
    <w:rsid w:val="000744BC"/>
    <w:rPr>
      <w:rFonts w:ascii="Arial" w:eastAsia="Times New Roman" w:hAnsi="Arial" w:cs="Arial"/>
      <w:sz w:val="20"/>
      <w:szCs w:val="20"/>
    </w:rPr>
  </w:style>
  <w:style w:type="character" w:customStyle="1" w:styleId="FontStyle25">
    <w:name w:val="Font Style25"/>
    <w:rsid w:val="000744BC"/>
    <w:rPr>
      <w:rFonts w:ascii="Courier New" w:hAnsi="Courier New" w:cs="Courier New"/>
      <w:sz w:val="16"/>
      <w:szCs w:val="16"/>
    </w:rPr>
  </w:style>
  <w:style w:type="paragraph" w:customStyle="1" w:styleId="Style5">
    <w:name w:val="Style5"/>
    <w:basedOn w:val="a1"/>
    <w:uiPriority w:val="99"/>
    <w:rsid w:val="000744BC"/>
    <w:pPr>
      <w:widowControl w:val="0"/>
      <w:autoSpaceDE w:val="0"/>
      <w:autoSpaceDN w:val="0"/>
      <w:adjustRightInd w:val="0"/>
      <w:spacing w:after="0" w:line="226" w:lineRule="exact"/>
      <w:ind w:firstLine="562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Textbody">
    <w:name w:val="Text body"/>
    <w:basedOn w:val="a1"/>
    <w:uiPriority w:val="99"/>
    <w:rsid w:val="000744BC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HTML1">
    <w:name w:val="Стандартный HTML Знак1"/>
    <w:uiPriority w:val="99"/>
    <w:rsid w:val="000744BC"/>
    <w:rPr>
      <w:rFonts w:ascii="Courier New" w:hAnsi="Courier New" w:cs="Courier New"/>
    </w:rPr>
  </w:style>
  <w:style w:type="paragraph" w:customStyle="1" w:styleId="s9">
    <w:name w:val="s_9"/>
    <w:basedOn w:val="a1"/>
    <w:uiPriority w:val="99"/>
    <w:rsid w:val="00074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ff">
    <w:name w:val="Основной текст (2) + Полужирный"/>
    <w:basedOn w:val="a2"/>
    <w:rsid w:val="0078292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231">
    <w:name w:val="Основной текст 23"/>
    <w:uiPriority w:val="99"/>
    <w:qFormat/>
    <w:rsid w:val="001D56B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d">
    <w:name w:val="Абзац списка4"/>
    <w:basedOn w:val="a1"/>
    <w:rsid w:val="008B042F"/>
    <w:pPr>
      <w:ind w:left="720"/>
    </w:pPr>
    <w:rPr>
      <w:rFonts w:ascii="Calibri" w:eastAsia="Calibri" w:hAnsi="Calibri" w:cs="Times New Roman"/>
    </w:rPr>
  </w:style>
  <w:style w:type="table" w:customStyle="1" w:styleId="TableGrid">
    <w:name w:val="TableGrid"/>
    <w:rsid w:val="00013D1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ffd">
    <w:name w:val="Заголовок1"/>
    <w:basedOn w:val="a1"/>
    <w:next w:val="a5"/>
    <w:uiPriority w:val="99"/>
    <w:semiHidden/>
    <w:qFormat/>
    <w:rsid w:val="009234E0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customStyle="1" w:styleId="afffffffffff2">
    <w:name w:val="Верхний и нижний колонтитулы"/>
    <w:basedOn w:val="a1"/>
    <w:uiPriority w:val="99"/>
    <w:semiHidden/>
    <w:qFormat/>
    <w:rsid w:val="009234E0"/>
    <w:pPr>
      <w:suppressAutoHyphens/>
    </w:pPr>
    <w:rPr>
      <w:rFonts w:eastAsiaTheme="minorHAnsi"/>
      <w:lang w:eastAsia="en-US"/>
    </w:rPr>
  </w:style>
  <w:style w:type="paragraph" w:customStyle="1" w:styleId="TableParagraph">
    <w:name w:val="Table Paragraph"/>
    <w:basedOn w:val="a1"/>
    <w:uiPriority w:val="1"/>
    <w:qFormat/>
    <w:rsid w:val="009234E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213e34354036383c3e354230313b38464b">
    <w:name w:val="С21о3eд34е35р40ж36и38м3cо3eе35 т42а30б31л3bи38ц46ы4b"/>
    <w:basedOn w:val="a1"/>
    <w:uiPriority w:val="99"/>
    <w:semiHidden/>
    <w:qFormat/>
    <w:rsid w:val="009234E0"/>
    <w:pPr>
      <w:widowControl w:val="0"/>
      <w:suppressLineNumbers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Style8">
    <w:name w:val="Style8"/>
    <w:basedOn w:val="a1"/>
    <w:next w:val="a1"/>
    <w:uiPriority w:val="99"/>
    <w:semiHidden/>
    <w:qFormat/>
    <w:rsid w:val="009234E0"/>
    <w:pPr>
      <w:widowControl w:val="0"/>
      <w:spacing w:after="0" w:line="485" w:lineRule="exact"/>
      <w:ind w:firstLine="773"/>
      <w:jc w:val="both"/>
    </w:pPr>
    <w:rPr>
      <w:rFonts w:ascii="Times New Roman" w:eastAsia="Times New Roman" w:hAnsi="Times New Roman" w:cs="Calibri"/>
      <w:sz w:val="24"/>
      <w:szCs w:val="20"/>
    </w:rPr>
  </w:style>
  <w:style w:type="character" w:customStyle="1" w:styleId="afffffffffff3">
    <w:name w:val="Привязка сноски"/>
    <w:rsid w:val="009234E0"/>
    <w:rPr>
      <w:vertAlign w:val="superscript"/>
    </w:rPr>
  </w:style>
  <w:style w:type="character" w:customStyle="1" w:styleId="FootnoteCharacters">
    <w:name w:val="Footnote Characters"/>
    <w:basedOn w:val="a2"/>
    <w:uiPriority w:val="99"/>
    <w:semiHidden/>
    <w:qFormat/>
    <w:rsid w:val="009234E0"/>
    <w:rPr>
      <w:vertAlign w:val="superscript"/>
    </w:rPr>
  </w:style>
  <w:style w:type="character" w:customStyle="1" w:styleId="290">
    <w:name w:val="Основной текст (2) + 9"/>
    <w:qFormat/>
    <w:rsid w:val="009234E0"/>
    <w:rPr>
      <w:rFonts w:ascii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u w:val="none"/>
      <w:effect w:val="none"/>
    </w:rPr>
  </w:style>
  <w:style w:type="character" w:customStyle="1" w:styleId="extendedtext-full">
    <w:name w:val="extendedtext-full"/>
    <w:basedOn w:val="a2"/>
    <w:qFormat/>
    <w:rsid w:val="009234E0"/>
  </w:style>
  <w:style w:type="character" w:customStyle="1" w:styleId="organictextcontentspan">
    <w:name w:val="organictextcontentspan"/>
    <w:basedOn w:val="a2"/>
    <w:rsid w:val="009234E0"/>
  </w:style>
  <w:style w:type="character" w:customStyle="1" w:styleId="markedcontent">
    <w:name w:val="markedcontent"/>
    <w:basedOn w:val="a2"/>
    <w:rsid w:val="009234E0"/>
  </w:style>
  <w:style w:type="character" w:customStyle="1" w:styleId="1ffe">
    <w:name w:val="Выделение1"/>
    <w:qFormat/>
    <w:rsid w:val="009234E0"/>
    <w:rPr>
      <w:i/>
      <w:iCs w:val="0"/>
    </w:rPr>
  </w:style>
  <w:style w:type="paragraph" w:customStyle="1" w:styleId="CharCharCharChar">
    <w:name w:val="Char Char Char Char"/>
    <w:basedOn w:val="a1"/>
    <w:next w:val="a1"/>
    <w:uiPriority w:val="99"/>
    <w:semiHidden/>
    <w:rsid w:val="0093764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579">
    <w:name w:val="xl579"/>
    <w:basedOn w:val="a1"/>
    <w:rsid w:val="00C676C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f4">
    <w:name w:val="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f">
    <w:name w:val="Знак1 Знак Знак Знак Знак Знак 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8">
    <w:name w:val="Абзац списка5"/>
    <w:basedOn w:val="a1"/>
    <w:rsid w:val="004C7DA7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Zag11">
    <w:name w:val="Zag_11"/>
    <w:rsid w:val="004C7DA7"/>
  </w:style>
  <w:style w:type="paragraph" w:customStyle="1" w:styleId="127">
    <w:name w:val="Заголовок 12"/>
    <w:basedOn w:val="a1"/>
    <w:uiPriority w:val="1"/>
    <w:qFormat/>
    <w:rsid w:val="004C7DA7"/>
    <w:pPr>
      <w:widowControl w:val="0"/>
      <w:autoSpaceDE w:val="0"/>
      <w:autoSpaceDN w:val="0"/>
      <w:spacing w:after="0" w:line="240" w:lineRule="auto"/>
      <w:ind w:left="717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C7DA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1">
    <w:name w:val="Документ Знак"/>
    <w:link w:val="afffffffff0"/>
    <w:locked/>
    <w:rsid w:val="00BA6CB1"/>
    <w:rPr>
      <w:rFonts w:ascii="Arial" w:eastAsia="Calibri" w:hAnsi="Arial" w:cs="Arial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2">
    <w:name w:val="endnote text"/>
    <w:basedOn w:val="a1"/>
    <w:link w:val="afffffffff3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3">
    <w:name w:val="Текст концевой сноски Знак"/>
    <w:basedOn w:val="a2"/>
    <w:link w:val="afffffffff2"/>
    <w:uiPriority w:val="99"/>
    <w:semiHidden/>
    <w:rsid w:val="006C1447"/>
    <w:rPr>
      <w:sz w:val="20"/>
      <w:szCs w:val="20"/>
    </w:rPr>
  </w:style>
  <w:style w:type="character" w:styleId="afffffffff4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5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6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7">
    <w:name w:val="footnote reference"/>
    <w:rsid w:val="0040603B"/>
    <w:rPr>
      <w:vertAlign w:val="superscript"/>
    </w:rPr>
  </w:style>
  <w:style w:type="paragraph" w:customStyle="1" w:styleId="afffffffff8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9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a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b">
    <w:name w:val="line number"/>
    <w:basedOn w:val="a2"/>
    <w:rsid w:val="00714170"/>
  </w:style>
  <w:style w:type="paragraph" w:customStyle="1" w:styleId="afffffffffc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d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e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dubenki-r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01328.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90711-E7AF-4827-837F-82135A2E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3037</TotalTime>
  <Pages>7</Pages>
  <Words>2035</Words>
  <Characters>11602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1.1. В Паспорте программы развития малого и среднего предпринимательства в Дубен</vt:lpstr>
      <vt:lpstr>1.2.  В тексте программы Раздел № 5 «Ресурсное обеспечение Программы» изложить в</vt:lpstr>
      <vt:lpstr>Раздел 5. Ресурсное обеспечение Программы</vt:lpstr>
      <vt:lpstr>Мероприятия по реализации Программы развития малого и среднего предпринимательст</vt:lpstr>
      <vt:lpstr>в Дубенском муниципальном районе Республики Мордовия</vt:lpstr>
      <vt:lpstr>    (На бланке участника                                                            </vt:lpstr>
      <vt:lpstr>РЕСПУБЛИКА МОРДОВИЯ</vt:lpstr>
      <vt:lpstr>    (На бланке участника                                                            </vt:lpstr>
      <vt:lpstr/>
      <vt:lpstr>ие №1</vt:lpstr>
    </vt:vector>
  </TitlesOfParts>
  <Company>Администрация</Company>
  <LinksUpToDate>false</LinksUpToDate>
  <CharactersWithSpaces>13610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760</cp:revision>
  <cp:lastPrinted>2020-10-08T14:08:00Z</cp:lastPrinted>
  <dcterms:created xsi:type="dcterms:W3CDTF">2021-03-01T11:26:00Z</dcterms:created>
  <dcterms:modified xsi:type="dcterms:W3CDTF">2023-02-14T13:22:00Z</dcterms:modified>
</cp:coreProperties>
</file>