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3C4A90" w:rsidRDefault="006D362A" w:rsidP="005F7ABC">
      <w:pPr>
        <w:pStyle w:val="7"/>
        <w:ind w:left="0" w:firstLine="0"/>
        <w:contextualSpacing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Информационный бюллетень</w:t>
      </w:r>
    </w:p>
    <w:p w:rsidR="006D362A" w:rsidRPr="003C4A90" w:rsidRDefault="006D362A" w:rsidP="005F7ABC">
      <w:pPr>
        <w:pStyle w:val="7"/>
        <w:ind w:left="0" w:firstLine="0"/>
        <w:contextualSpacing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Дубенского муниципального района</w:t>
      </w:r>
    </w:p>
    <w:p w:rsidR="006D362A" w:rsidRPr="003C4A90" w:rsidRDefault="006D362A" w:rsidP="005F7ABC">
      <w:pPr>
        <w:pStyle w:val="7"/>
        <w:ind w:left="0" w:firstLine="0"/>
        <w:contextualSpacing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Республики Мордовия</w:t>
      </w:r>
    </w:p>
    <w:p w:rsidR="006D362A" w:rsidRPr="003C4A90" w:rsidRDefault="006D362A" w:rsidP="005F7AB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</w:p>
    <w:p w:rsidR="006D362A" w:rsidRPr="003C4A90" w:rsidRDefault="006D362A" w:rsidP="005F7ABC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Является официальным печатным изданием</w:t>
      </w:r>
    </w:p>
    <w:p w:rsidR="006D362A" w:rsidRPr="003C4A90" w:rsidRDefault="006D362A" w:rsidP="005F7ABC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Дубенского муниципального района</w:t>
      </w:r>
    </w:p>
    <w:p w:rsidR="006D362A" w:rsidRPr="003C4A90" w:rsidRDefault="006D362A" w:rsidP="005F7ABC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Республики Мордовия</w:t>
      </w:r>
    </w:p>
    <w:p w:rsidR="009F6C03" w:rsidRPr="003C4A90" w:rsidRDefault="009F6C03" w:rsidP="005F7ABC">
      <w:pPr>
        <w:pStyle w:val="7"/>
        <w:ind w:left="0" w:firstLine="0"/>
        <w:contextualSpacing/>
        <w:rPr>
          <w:sz w:val="18"/>
          <w:szCs w:val="18"/>
        </w:rPr>
      </w:pPr>
    </w:p>
    <w:p w:rsidR="00515E1E" w:rsidRPr="003C4A90" w:rsidRDefault="0081100C" w:rsidP="005F7ABC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>
        <w:rPr>
          <w:b/>
          <w:sz w:val="18"/>
          <w:szCs w:val="18"/>
        </w:rPr>
        <w:t>22</w:t>
      </w:r>
      <w:r w:rsidR="00113DAB" w:rsidRPr="003C4A90">
        <w:rPr>
          <w:b/>
          <w:sz w:val="18"/>
          <w:szCs w:val="18"/>
        </w:rPr>
        <w:t>.</w:t>
      </w:r>
      <w:r w:rsidR="00CF46C9">
        <w:rPr>
          <w:b/>
          <w:sz w:val="18"/>
          <w:szCs w:val="18"/>
        </w:rPr>
        <w:t>02</w:t>
      </w:r>
      <w:r w:rsidR="00D14334" w:rsidRPr="003C4A90">
        <w:rPr>
          <w:b/>
          <w:sz w:val="18"/>
          <w:szCs w:val="18"/>
        </w:rPr>
        <w:t>.2023</w:t>
      </w:r>
      <w:r w:rsidR="006D362A" w:rsidRPr="003C4A90">
        <w:rPr>
          <w:b/>
          <w:sz w:val="18"/>
          <w:szCs w:val="18"/>
        </w:rPr>
        <w:t>г</w:t>
      </w:r>
      <w:r w:rsidR="00BC61D1" w:rsidRPr="003C4A90">
        <w:rPr>
          <w:b/>
          <w:sz w:val="18"/>
          <w:szCs w:val="18"/>
        </w:rPr>
        <w:t>.</w:t>
      </w:r>
      <w:r w:rsidR="005E7615" w:rsidRPr="003C4A90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294AB1" w:rsidRPr="003C4A90">
        <w:rPr>
          <w:b/>
          <w:sz w:val="18"/>
          <w:szCs w:val="18"/>
        </w:rPr>
        <w:t>№</w:t>
      </w:r>
      <w:r w:rsidR="00D31E9A">
        <w:rPr>
          <w:b/>
          <w:sz w:val="18"/>
          <w:szCs w:val="18"/>
        </w:rPr>
        <w:t>7</w:t>
      </w:r>
      <w:r w:rsidR="006E6D3B" w:rsidRPr="003C4A90">
        <w:rPr>
          <w:b/>
          <w:sz w:val="18"/>
          <w:szCs w:val="18"/>
        </w:rPr>
        <w:t>(</w:t>
      </w:r>
      <w:r w:rsidR="00D31E9A">
        <w:rPr>
          <w:b/>
          <w:sz w:val="18"/>
          <w:szCs w:val="18"/>
        </w:rPr>
        <w:t>424</w:t>
      </w:r>
      <w:r w:rsidR="006D362A" w:rsidRPr="003C4A90">
        <w:rPr>
          <w:b/>
          <w:sz w:val="18"/>
          <w:szCs w:val="18"/>
        </w:rPr>
        <w:t>)</w:t>
      </w:r>
    </w:p>
    <w:p w:rsidR="00222763" w:rsidRDefault="00222763" w:rsidP="005F7ABC">
      <w:pPr>
        <w:spacing w:after="0" w:line="240" w:lineRule="auto"/>
        <w:ind w:right="74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8C116D" w:rsidRPr="008C116D" w:rsidRDefault="008C116D" w:rsidP="008C116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C116D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8C116D" w:rsidRPr="008C116D" w:rsidRDefault="008C116D" w:rsidP="008C116D">
      <w:pPr>
        <w:pStyle w:val="11"/>
        <w:keepLines w:val="0"/>
        <w:tabs>
          <w:tab w:val="left" w:pos="0"/>
        </w:tabs>
        <w:spacing w:before="0"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8C116D">
        <w:rPr>
          <w:rFonts w:ascii="Times New Roman" w:hAnsi="Times New Roman" w:cs="Times New Roman"/>
          <w:color w:val="auto"/>
          <w:sz w:val="18"/>
          <w:szCs w:val="18"/>
        </w:rPr>
        <w:t>РЕСПУБЛИКИ МОРДОВИЯ</w:t>
      </w:r>
    </w:p>
    <w:p w:rsidR="008C116D" w:rsidRPr="008C116D" w:rsidRDefault="008C116D" w:rsidP="008C116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C116D" w:rsidRPr="008C116D" w:rsidRDefault="008C116D" w:rsidP="008C116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C116D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8C116D" w:rsidRPr="008C116D" w:rsidRDefault="008C116D" w:rsidP="008C116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C116D" w:rsidRPr="008C116D" w:rsidRDefault="008C116D" w:rsidP="008C116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15.02.2023                                                                                                 №81</w:t>
      </w:r>
    </w:p>
    <w:p w:rsidR="008C116D" w:rsidRPr="008C116D" w:rsidRDefault="008C116D" w:rsidP="008C116D">
      <w:pPr>
        <w:tabs>
          <w:tab w:val="left" w:pos="180"/>
        </w:tabs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Pr="008C116D" w:rsidRDefault="008C116D" w:rsidP="008C116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 xml:space="preserve">с. Дубенки </w:t>
      </w:r>
    </w:p>
    <w:p w:rsidR="008C116D" w:rsidRPr="008C116D" w:rsidRDefault="008C116D" w:rsidP="008C116D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C116D" w:rsidRPr="008C116D" w:rsidRDefault="008C116D" w:rsidP="008C116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О подготовке к безаварийному пропуску паводковых вод,</w:t>
      </w:r>
    </w:p>
    <w:p w:rsidR="008C116D" w:rsidRPr="008C116D" w:rsidRDefault="008C116D" w:rsidP="008C116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 xml:space="preserve">устойчивому функционированию объектов экономики и </w:t>
      </w:r>
    </w:p>
    <w:p w:rsidR="008C116D" w:rsidRPr="008C116D" w:rsidRDefault="008C116D" w:rsidP="008C116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 xml:space="preserve">оперативному реагированию на угрозы и возникновение </w:t>
      </w:r>
    </w:p>
    <w:p w:rsidR="008C116D" w:rsidRPr="008C116D" w:rsidRDefault="008C116D" w:rsidP="008C116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ЧС в период прохождения весеннего половодья в 2023 году</w:t>
      </w:r>
    </w:p>
    <w:p w:rsidR="008C116D" w:rsidRPr="008C116D" w:rsidRDefault="008C116D" w:rsidP="008C116D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C116D" w:rsidRPr="008C116D" w:rsidRDefault="008C116D" w:rsidP="008C116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8C116D">
        <w:rPr>
          <w:rFonts w:ascii="Times New Roman" w:hAnsi="Times New Roman" w:cs="Times New Roman"/>
          <w:sz w:val="18"/>
          <w:szCs w:val="18"/>
        </w:rPr>
        <w:t>В соответствии федеральными законами от 21.12.1994г. №68-ФЗ «О защите населения и территорий от чрезвычайных ситуаций природного и техногенного характера», от 21.07.1997г. №117-ФЗ «О безопасности гидротехнических сооружений», статьей 4 Закона Республики Мордовия от 26.05.2005г. №46-З «О предупреждении и ликвидации последствий чрезвычайных ситуаций, стихийных бедствий и эпидемий в Республике Мордовия», а также в целях предотвращения чрезвычайных ситуаций в период</w:t>
      </w:r>
      <w:proofErr w:type="gramEnd"/>
      <w:r w:rsidRPr="008C116D">
        <w:rPr>
          <w:rFonts w:ascii="Times New Roman" w:hAnsi="Times New Roman" w:cs="Times New Roman"/>
          <w:sz w:val="18"/>
          <w:szCs w:val="18"/>
        </w:rPr>
        <w:t xml:space="preserve"> весеннего паводка 2023 года, защиты населения, жилых и хозяйственных объектов, обеспечения сохранности гидротехнических сооружений, проведения предупредительно-профилактических и аварийно- спасательных мероприятий, администрация Дубенского муниципального района Республики Мордовия постановляет.</w:t>
      </w:r>
    </w:p>
    <w:p w:rsidR="008C116D" w:rsidRPr="008C116D" w:rsidRDefault="008C116D" w:rsidP="002B5A95">
      <w:pPr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Style w:val="afff6"/>
          <w:rFonts w:ascii="Times New Roman" w:hAnsi="Times New Roman" w:cs="Times New Roman"/>
          <w:b w:val="0"/>
          <w:i/>
          <w:iCs/>
          <w:sz w:val="18"/>
          <w:szCs w:val="18"/>
        </w:rPr>
      </w:pPr>
      <w:r w:rsidRPr="008C116D">
        <w:rPr>
          <w:rStyle w:val="afff6"/>
          <w:rFonts w:ascii="Times New Roman" w:hAnsi="Times New Roman" w:cs="Times New Roman"/>
          <w:b w:val="0"/>
          <w:i/>
          <w:sz w:val="18"/>
          <w:szCs w:val="18"/>
        </w:rPr>
        <w:t>Утвердить состав противопаводковой комиссии Дубенского муниципального района согласно Приложению 1.</w:t>
      </w:r>
    </w:p>
    <w:p w:rsidR="008C116D" w:rsidRPr="008C116D" w:rsidRDefault="008C116D" w:rsidP="002B5A95">
      <w:pPr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Style w:val="afff6"/>
          <w:rFonts w:ascii="Times New Roman" w:hAnsi="Times New Roman" w:cs="Times New Roman"/>
          <w:b w:val="0"/>
          <w:i/>
          <w:sz w:val="18"/>
          <w:szCs w:val="18"/>
        </w:rPr>
        <w:t>Утвердить План мероприятий по безаварийному пропуску паводковых вод согласно Приложению 2.</w:t>
      </w:r>
    </w:p>
    <w:p w:rsidR="008C116D" w:rsidRPr="008C116D" w:rsidRDefault="008C116D" w:rsidP="002B5A95">
      <w:pPr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8C116D">
        <w:rPr>
          <w:rFonts w:ascii="Times New Roman" w:hAnsi="Times New Roman" w:cs="Times New Roman"/>
          <w:sz w:val="18"/>
          <w:szCs w:val="18"/>
        </w:rPr>
        <w:t xml:space="preserve">Первому заместителю главы по вопросам строительства, ЖКХ и перспективному развитию администрации Дубенского муниципального района </w:t>
      </w:r>
      <w:proofErr w:type="spellStart"/>
      <w:r w:rsidRPr="008C116D">
        <w:rPr>
          <w:rFonts w:ascii="Times New Roman" w:hAnsi="Times New Roman" w:cs="Times New Roman"/>
          <w:sz w:val="18"/>
          <w:szCs w:val="18"/>
        </w:rPr>
        <w:t>Паркаеву</w:t>
      </w:r>
      <w:proofErr w:type="spellEnd"/>
      <w:r w:rsidRPr="008C116D">
        <w:rPr>
          <w:rFonts w:ascii="Times New Roman" w:hAnsi="Times New Roman" w:cs="Times New Roman"/>
          <w:sz w:val="18"/>
          <w:szCs w:val="18"/>
        </w:rPr>
        <w:t xml:space="preserve"> В.П., начальнику отдела по делам ГО и ЧС администрации Дубенского муниципального района </w:t>
      </w:r>
      <w:proofErr w:type="spellStart"/>
      <w:r w:rsidRPr="008C116D">
        <w:rPr>
          <w:rFonts w:ascii="Times New Roman" w:hAnsi="Times New Roman" w:cs="Times New Roman"/>
          <w:sz w:val="18"/>
          <w:szCs w:val="18"/>
        </w:rPr>
        <w:t>Волгушеву</w:t>
      </w:r>
      <w:proofErr w:type="spellEnd"/>
      <w:r w:rsidRPr="008C116D">
        <w:rPr>
          <w:rFonts w:ascii="Times New Roman" w:hAnsi="Times New Roman" w:cs="Times New Roman"/>
          <w:sz w:val="18"/>
          <w:szCs w:val="18"/>
        </w:rPr>
        <w:t xml:space="preserve"> Н.И., начальнику МКУ «ЕДДС» Дубенского муниципального района </w:t>
      </w:r>
      <w:proofErr w:type="spellStart"/>
      <w:r w:rsidRPr="008C116D">
        <w:rPr>
          <w:rFonts w:ascii="Times New Roman" w:hAnsi="Times New Roman" w:cs="Times New Roman"/>
          <w:sz w:val="18"/>
          <w:szCs w:val="18"/>
        </w:rPr>
        <w:t>Зорькиной</w:t>
      </w:r>
      <w:proofErr w:type="spellEnd"/>
      <w:r w:rsidRPr="008C116D">
        <w:rPr>
          <w:rFonts w:ascii="Times New Roman" w:hAnsi="Times New Roman" w:cs="Times New Roman"/>
          <w:sz w:val="18"/>
          <w:szCs w:val="18"/>
        </w:rPr>
        <w:t xml:space="preserve"> Е.Ю., в целях экстренного реагирования на изменение оперативной обстановки в период паводка 2023 года:</w:t>
      </w:r>
      <w:proofErr w:type="gramEnd"/>
    </w:p>
    <w:p w:rsidR="008C116D" w:rsidRPr="008C116D" w:rsidRDefault="008C116D" w:rsidP="002B5A95">
      <w:pPr>
        <w:numPr>
          <w:ilvl w:val="0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 xml:space="preserve">обеспечить координацию деятельности всех органов местного самоуправления и </w:t>
      </w:r>
      <w:proofErr w:type="gramStart"/>
      <w:r w:rsidRPr="008C116D">
        <w:rPr>
          <w:rFonts w:ascii="Times New Roman" w:hAnsi="Times New Roman" w:cs="Times New Roman"/>
          <w:sz w:val="18"/>
          <w:szCs w:val="18"/>
        </w:rPr>
        <w:t>организаций</w:t>
      </w:r>
      <w:proofErr w:type="gramEnd"/>
      <w:r w:rsidRPr="008C116D">
        <w:rPr>
          <w:rFonts w:ascii="Times New Roman" w:hAnsi="Times New Roman" w:cs="Times New Roman"/>
          <w:sz w:val="18"/>
          <w:szCs w:val="18"/>
        </w:rPr>
        <w:t xml:space="preserve"> задействованных на подготовке противопаводковых мероприятий, при прохождении и пропуске паводковых вод и весеннего половодья;</w:t>
      </w:r>
    </w:p>
    <w:p w:rsidR="008C116D" w:rsidRPr="008C116D" w:rsidRDefault="008C116D" w:rsidP="002B5A95">
      <w:pPr>
        <w:numPr>
          <w:ilvl w:val="0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провести корректировку планов действия сил и средств, при чрезвычайных ситуациях.</w:t>
      </w:r>
    </w:p>
    <w:p w:rsidR="008C116D" w:rsidRPr="008C116D" w:rsidRDefault="008C116D" w:rsidP="002B5A95">
      <w:pPr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 xml:space="preserve">Заместителю главы, начальнику финансового управления </w:t>
      </w:r>
      <w:proofErr w:type="spellStart"/>
      <w:r w:rsidRPr="008C116D">
        <w:rPr>
          <w:rFonts w:ascii="Times New Roman" w:hAnsi="Times New Roman" w:cs="Times New Roman"/>
          <w:sz w:val="18"/>
          <w:szCs w:val="18"/>
        </w:rPr>
        <w:t>Вантяйкиной</w:t>
      </w:r>
      <w:proofErr w:type="spellEnd"/>
      <w:r w:rsidRPr="008C116D">
        <w:rPr>
          <w:rFonts w:ascii="Times New Roman" w:hAnsi="Times New Roman" w:cs="Times New Roman"/>
          <w:sz w:val="18"/>
          <w:szCs w:val="18"/>
        </w:rPr>
        <w:t xml:space="preserve"> О.Д. осуществить контроль за выделением финансовых сре</w:t>
      </w:r>
      <w:proofErr w:type="gramStart"/>
      <w:r w:rsidRPr="008C116D">
        <w:rPr>
          <w:rFonts w:ascii="Times New Roman" w:hAnsi="Times New Roman" w:cs="Times New Roman"/>
          <w:sz w:val="18"/>
          <w:szCs w:val="18"/>
        </w:rPr>
        <w:t>дств дл</w:t>
      </w:r>
      <w:proofErr w:type="gramEnd"/>
      <w:r w:rsidRPr="008C116D">
        <w:rPr>
          <w:rFonts w:ascii="Times New Roman" w:hAnsi="Times New Roman" w:cs="Times New Roman"/>
          <w:sz w:val="18"/>
          <w:szCs w:val="18"/>
        </w:rPr>
        <w:t>я выполнения работ на гидротехнических сооружениях по пропуску паводковых вод.</w:t>
      </w:r>
    </w:p>
    <w:p w:rsidR="008C116D" w:rsidRPr="008C116D" w:rsidRDefault="008C116D" w:rsidP="002B5A95">
      <w:pPr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 xml:space="preserve">Заместителю главы, начальнику управления по работе с отраслями АПК и ЛПХ граждан администрации Дубенского муниципального района Маскаеву М.А., начальнику экономического управления администрации Дубенского муниципального района </w:t>
      </w:r>
      <w:proofErr w:type="spellStart"/>
      <w:r w:rsidRPr="008C116D">
        <w:rPr>
          <w:rFonts w:ascii="Times New Roman" w:hAnsi="Times New Roman" w:cs="Times New Roman"/>
          <w:sz w:val="18"/>
          <w:szCs w:val="18"/>
        </w:rPr>
        <w:t>Волгушевой</w:t>
      </w:r>
      <w:proofErr w:type="spellEnd"/>
      <w:r w:rsidRPr="008C116D">
        <w:rPr>
          <w:rFonts w:ascii="Times New Roman" w:hAnsi="Times New Roman" w:cs="Times New Roman"/>
          <w:sz w:val="18"/>
          <w:szCs w:val="18"/>
        </w:rPr>
        <w:t xml:space="preserve"> Т.М.:</w:t>
      </w:r>
    </w:p>
    <w:p w:rsidR="008C116D" w:rsidRPr="008C116D" w:rsidRDefault="008C116D" w:rsidP="002B5A95">
      <w:pPr>
        <w:numPr>
          <w:ilvl w:val="0"/>
          <w:numId w:val="19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провести разъяснительную работу с руководителями промышленных и сельскохозяйственных предприятий, руководителями потребительского рынка района о принятии необходимых мер по накоплению необходимых запасов и по бесперебойной работе в период весеннего паводка 2023 года.</w:t>
      </w:r>
    </w:p>
    <w:p w:rsidR="008C116D" w:rsidRPr="008C116D" w:rsidRDefault="008C116D" w:rsidP="002B5A95">
      <w:pPr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Заместителю главы, начальнику управления по социальной работе администрации Дубенского муниципального района Марковой Е.Г.:</w:t>
      </w:r>
    </w:p>
    <w:p w:rsidR="008C116D" w:rsidRPr="008C116D" w:rsidRDefault="008C116D" w:rsidP="002B5A95">
      <w:pPr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организовать проведение среди учащихся образовательных учреждений разъяснительной работы о мерах безопасности на водоемах и реках в период весенних каникул.</w:t>
      </w:r>
    </w:p>
    <w:p w:rsidR="008C116D" w:rsidRPr="008C116D" w:rsidRDefault="008C116D" w:rsidP="002B5A95">
      <w:pPr>
        <w:pStyle w:val="ad"/>
        <w:numPr>
          <w:ilvl w:val="0"/>
          <w:numId w:val="17"/>
        </w:numPr>
        <w:tabs>
          <w:tab w:val="left" w:pos="1134"/>
        </w:tabs>
        <w:ind w:left="0" w:firstLine="709"/>
        <w:jc w:val="both"/>
        <w:rPr>
          <w:iCs/>
          <w:sz w:val="18"/>
          <w:szCs w:val="18"/>
        </w:rPr>
      </w:pPr>
      <w:r w:rsidRPr="008C116D">
        <w:rPr>
          <w:sz w:val="18"/>
          <w:szCs w:val="18"/>
        </w:rPr>
        <w:t>Главам сельских поселений Дубенского муниципального района рекомендовать:</w:t>
      </w:r>
    </w:p>
    <w:p w:rsidR="008C116D" w:rsidRPr="008C116D" w:rsidRDefault="008C116D" w:rsidP="002B5A95">
      <w:pPr>
        <w:numPr>
          <w:ilvl w:val="0"/>
          <w:numId w:val="19"/>
        </w:numPr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 xml:space="preserve">провести ежегодный предварительный отбор участников закупки, </w:t>
      </w:r>
    </w:p>
    <w:p w:rsidR="008C116D" w:rsidRPr="008C116D" w:rsidRDefault="008C116D" w:rsidP="008C116D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8C116D">
        <w:rPr>
          <w:rFonts w:ascii="Times New Roman" w:hAnsi="Times New Roman" w:cs="Times New Roman"/>
          <w:sz w:val="18"/>
          <w:szCs w:val="18"/>
        </w:rPr>
        <w:t>квалификация</w:t>
      </w:r>
      <w:proofErr w:type="gramEnd"/>
      <w:r w:rsidRPr="008C116D">
        <w:rPr>
          <w:rFonts w:ascii="Times New Roman" w:hAnsi="Times New Roman" w:cs="Times New Roman"/>
          <w:sz w:val="18"/>
          <w:szCs w:val="18"/>
        </w:rPr>
        <w:t xml:space="preserve"> которых соответствует предъявляемым требованиям и которые могут в возможно короткий срок без предварительной оплаты и (или с отсрочкой платежа) осуществить поставки необходимых товаров, выполнение работ, оказание услуг для ликвидации последствий чрезвычайных ситуации природного или техногенного характера;</w:t>
      </w:r>
    </w:p>
    <w:p w:rsidR="008C116D" w:rsidRPr="008C116D" w:rsidRDefault="008C116D" w:rsidP="002B5A95">
      <w:pPr>
        <w:numPr>
          <w:ilvl w:val="0"/>
          <w:numId w:val="19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составить по результатам предварительного отбора перечень поставщиков, подрядчиков, исполнителей в целях последующего осуществления закупок у них товаров, работ, услуг для ликвидации последствий чрезвычайных ситуации природного или техногенного характера путем проведении запроса котировок;</w:t>
      </w:r>
    </w:p>
    <w:p w:rsidR="008C116D" w:rsidRPr="008C116D" w:rsidRDefault="008C116D" w:rsidP="002B5A95">
      <w:pPr>
        <w:numPr>
          <w:ilvl w:val="0"/>
          <w:numId w:val="19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составить списки граждан, проживающих и работающих в местах возможного подтопления, подготовить варианты их возможной эвакуации и временного размещения (по ситуации);</w:t>
      </w:r>
    </w:p>
    <w:p w:rsidR="008C116D" w:rsidRPr="008C116D" w:rsidRDefault="008C116D" w:rsidP="002B5A95">
      <w:pPr>
        <w:numPr>
          <w:ilvl w:val="0"/>
          <w:numId w:val="19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провести разъяснительную работу о необходимости обеспечения сохранности имущества, скота и их страхования в период весеннего паводка;</w:t>
      </w:r>
    </w:p>
    <w:p w:rsidR="008C116D" w:rsidRPr="008C116D" w:rsidRDefault="008C116D" w:rsidP="002B5A95">
      <w:pPr>
        <w:numPr>
          <w:ilvl w:val="0"/>
          <w:numId w:val="19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lastRenderedPageBreak/>
        <w:t xml:space="preserve">установить постоянный </w:t>
      </w:r>
      <w:proofErr w:type="gramStart"/>
      <w:r w:rsidRPr="008C116D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8C116D">
        <w:rPr>
          <w:rFonts w:ascii="Times New Roman" w:hAnsi="Times New Roman" w:cs="Times New Roman"/>
          <w:sz w:val="18"/>
          <w:szCs w:val="18"/>
        </w:rPr>
        <w:t xml:space="preserve"> паводковой обстановкой, при угрозе подтопления; </w:t>
      </w:r>
    </w:p>
    <w:p w:rsidR="008C116D" w:rsidRPr="008C116D" w:rsidRDefault="008C116D" w:rsidP="002B5A95">
      <w:pPr>
        <w:numPr>
          <w:ilvl w:val="0"/>
          <w:numId w:val="19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организовать дежурство в местах возможного подтопления (по ситуации);</w:t>
      </w:r>
    </w:p>
    <w:p w:rsidR="008C116D" w:rsidRPr="008C116D" w:rsidRDefault="008C116D" w:rsidP="002B5A95">
      <w:pPr>
        <w:numPr>
          <w:ilvl w:val="0"/>
          <w:numId w:val="19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8C116D">
        <w:rPr>
          <w:rFonts w:ascii="Times New Roman" w:hAnsi="Times New Roman" w:cs="Times New Roman"/>
          <w:sz w:val="18"/>
          <w:szCs w:val="18"/>
        </w:rPr>
        <w:t>проверить состояние ГТС, расположенных на территории поселений, их готовность к пропуску половодья, исправность оборудования водосбросных и водовыпускных сооружений, а так же осуществить весь комплекс противопаводковых мероприятий на ГТС прудов и водохранилищ, в том числе обеспечить к ним подъезд, очистить водосбросные сооружения и донные водоспуски ото льда и снега, по возможности  в непосредственной близости обеспечить на аварийных гидроузлах запас строительных материалов</w:t>
      </w:r>
      <w:proofErr w:type="gramEnd"/>
      <w:r w:rsidRPr="008C116D">
        <w:rPr>
          <w:rFonts w:ascii="Times New Roman" w:hAnsi="Times New Roman" w:cs="Times New Roman"/>
          <w:sz w:val="18"/>
          <w:szCs w:val="18"/>
        </w:rPr>
        <w:t xml:space="preserve"> при необходимости понизить уровень воды до минимальных значений;</w:t>
      </w:r>
    </w:p>
    <w:p w:rsidR="008C116D" w:rsidRPr="008C116D" w:rsidRDefault="008C116D" w:rsidP="002B5A95">
      <w:pPr>
        <w:numPr>
          <w:ilvl w:val="0"/>
          <w:numId w:val="19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устранить, при необходимости, дефекты плотин, водозаборных сооружений;</w:t>
      </w:r>
    </w:p>
    <w:p w:rsidR="008C116D" w:rsidRPr="008C116D" w:rsidRDefault="008C116D" w:rsidP="002B5A95">
      <w:pPr>
        <w:numPr>
          <w:ilvl w:val="0"/>
          <w:numId w:val="19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организовать ремонт оборудования водосбросных и водовыпускных сооружений ГТС, расположенных на территории поселений.</w:t>
      </w:r>
    </w:p>
    <w:p w:rsidR="008C116D" w:rsidRPr="008C116D" w:rsidRDefault="008C116D" w:rsidP="002B5A95">
      <w:pPr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Рекомендовать собственникам гидротехнических сооружений независимо от форм собственности, а также организациям и лицам их эксплуатирующим:</w:t>
      </w:r>
    </w:p>
    <w:p w:rsidR="008C116D" w:rsidRPr="008C116D" w:rsidRDefault="008C116D" w:rsidP="002B5A95">
      <w:pPr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 xml:space="preserve">до 10 марта 2023 года осуществить весь комплекс противопаводковых мероприятий на ГТС прудов и водохранилищ, в том числе обеспечить подъезд к ним, очистить водосбросные сооружения и донные водоспуски </w:t>
      </w:r>
      <w:proofErr w:type="gramStart"/>
      <w:r w:rsidRPr="008C116D">
        <w:rPr>
          <w:rFonts w:ascii="Times New Roman" w:hAnsi="Times New Roman" w:cs="Times New Roman"/>
          <w:sz w:val="18"/>
          <w:szCs w:val="18"/>
        </w:rPr>
        <w:t>от</w:t>
      </w:r>
      <w:proofErr w:type="gramEnd"/>
      <w:r w:rsidRPr="008C116D">
        <w:rPr>
          <w:rFonts w:ascii="Times New Roman" w:hAnsi="Times New Roman" w:cs="Times New Roman"/>
          <w:sz w:val="18"/>
          <w:szCs w:val="18"/>
        </w:rPr>
        <w:t xml:space="preserve"> льда и снега (по ситуации);</w:t>
      </w:r>
    </w:p>
    <w:p w:rsidR="008C116D" w:rsidRPr="008C116D" w:rsidRDefault="008C116D" w:rsidP="002B5A95">
      <w:pPr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обеспечить при необходимости запас строительных материалов, при необходимости понизить уровень воды до минимальных значений;</w:t>
      </w:r>
    </w:p>
    <w:p w:rsidR="008C116D" w:rsidRPr="008C116D" w:rsidRDefault="008C116D" w:rsidP="002B5A95">
      <w:pPr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 xml:space="preserve">установить строгий </w:t>
      </w:r>
      <w:proofErr w:type="gramStart"/>
      <w:r w:rsidRPr="008C116D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8C116D">
        <w:rPr>
          <w:rFonts w:ascii="Times New Roman" w:hAnsi="Times New Roman" w:cs="Times New Roman"/>
          <w:sz w:val="18"/>
          <w:szCs w:val="18"/>
        </w:rPr>
        <w:t xml:space="preserve"> состоянием и работой водонапорных и водопропускных сооружений, ограждающих дамб и плотин, накопителей жидких отходов;</w:t>
      </w:r>
    </w:p>
    <w:p w:rsidR="008C116D" w:rsidRPr="008C116D" w:rsidRDefault="008C116D" w:rsidP="002B5A95">
      <w:pPr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принять необходимые меры по предотвращению затопления артезианских скважин талыми водами, исключению попадания в поверхностные водные объекты нефтепродуктов, ядохимикатов и других отходов сельскохозяйственного и промышленного производства.</w:t>
      </w:r>
    </w:p>
    <w:p w:rsidR="008C116D" w:rsidRPr="008C116D" w:rsidRDefault="008C116D" w:rsidP="002B5A95">
      <w:pPr>
        <w:numPr>
          <w:ilvl w:val="0"/>
          <w:numId w:val="17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Рекомендовать ОП №17 ММО МВД «Чамзинский»:</w:t>
      </w:r>
    </w:p>
    <w:p w:rsidR="008C116D" w:rsidRPr="008C116D" w:rsidRDefault="008C116D" w:rsidP="002B5A95">
      <w:pPr>
        <w:numPr>
          <w:ilvl w:val="0"/>
          <w:numId w:val="2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обеспечить охрану общественного порядка в местах возможных чрезвычайных ситуаций, связанных с весенним паводком 2023 года;</w:t>
      </w:r>
    </w:p>
    <w:p w:rsidR="008C116D" w:rsidRPr="008C116D" w:rsidRDefault="008C116D" w:rsidP="002B5A95">
      <w:pPr>
        <w:numPr>
          <w:ilvl w:val="0"/>
          <w:numId w:val="2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пресекать выход людей и техники на опасные участки мостовых сооружений, рек и водоемов.</w:t>
      </w:r>
    </w:p>
    <w:p w:rsidR="008C116D" w:rsidRPr="008C116D" w:rsidRDefault="008C116D" w:rsidP="002B5A95">
      <w:pPr>
        <w:numPr>
          <w:ilvl w:val="0"/>
          <w:numId w:val="17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Дубенскому ДРСУ рекомендовать:</w:t>
      </w:r>
    </w:p>
    <w:p w:rsidR="008C116D" w:rsidRPr="008C116D" w:rsidRDefault="008C116D" w:rsidP="002B5A95">
      <w:pPr>
        <w:numPr>
          <w:ilvl w:val="0"/>
          <w:numId w:val="22"/>
        </w:numPr>
        <w:tabs>
          <w:tab w:val="left" w:pos="567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в срок до 10 марта2023 года провести обследование состояния мостовых сооружений, придорожных водоемов, дорожного полотна, придорожных кюветов и канав (по ситуации).</w:t>
      </w:r>
    </w:p>
    <w:p w:rsidR="008C116D" w:rsidRPr="008C116D" w:rsidRDefault="008C116D" w:rsidP="002B5A95">
      <w:pPr>
        <w:numPr>
          <w:ilvl w:val="0"/>
          <w:numId w:val="17"/>
        </w:numPr>
        <w:tabs>
          <w:tab w:val="left" w:pos="567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ГБУЗ РМ «Дубенская РБ» рекомендовать:</w:t>
      </w:r>
    </w:p>
    <w:p w:rsidR="008C116D" w:rsidRPr="008C116D" w:rsidRDefault="008C116D" w:rsidP="002B5A95">
      <w:pPr>
        <w:numPr>
          <w:ilvl w:val="0"/>
          <w:numId w:val="2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принять меры по бесперебойной работе медицинских учреждений, по накоплению необходимых запасов медикаментов и других средств медицинской защиты на период весеннего паводка 2023 года.</w:t>
      </w:r>
    </w:p>
    <w:p w:rsidR="008C116D" w:rsidRPr="008C116D" w:rsidRDefault="008C116D" w:rsidP="002B5A95">
      <w:pPr>
        <w:numPr>
          <w:ilvl w:val="0"/>
          <w:numId w:val="17"/>
        </w:numPr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Дубенской ЛТЦ с. Дубенки рекомендовать:</w:t>
      </w:r>
    </w:p>
    <w:p w:rsidR="008C116D" w:rsidRPr="008C116D" w:rsidRDefault="008C116D" w:rsidP="002B5A95">
      <w:pPr>
        <w:numPr>
          <w:ilvl w:val="0"/>
          <w:numId w:val="2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обеспечить бесперебойное функционирование системы оповещения, связи и радиовещания на период весеннего паводка 2023 года.</w:t>
      </w:r>
    </w:p>
    <w:p w:rsidR="008C116D" w:rsidRPr="008C116D" w:rsidRDefault="008C116D" w:rsidP="002B5A95">
      <w:pPr>
        <w:numPr>
          <w:ilvl w:val="0"/>
          <w:numId w:val="17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Дубенской РЭС Комсомольское ПО «МРСК Волги</w:t>
      </w:r>
      <w:proofErr w:type="gramStart"/>
      <w:r w:rsidRPr="008C116D">
        <w:rPr>
          <w:rFonts w:ascii="Times New Roman" w:hAnsi="Times New Roman" w:cs="Times New Roman"/>
          <w:sz w:val="18"/>
          <w:szCs w:val="18"/>
        </w:rPr>
        <w:t>»-</w:t>
      </w:r>
      <w:proofErr w:type="gramEnd"/>
      <w:r w:rsidRPr="008C116D">
        <w:rPr>
          <w:rFonts w:ascii="Times New Roman" w:hAnsi="Times New Roman" w:cs="Times New Roman"/>
          <w:sz w:val="18"/>
          <w:szCs w:val="18"/>
        </w:rPr>
        <w:t>«Мордовэнерго», Дубенскому участку ООО «Система жизнеобеспечения РМ» рекомендовать:</w:t>
      </w:r>
    </w:p>
    <w:p w:rsidR="008C116D" w:rsidRPr="008C116D" w:rsidRDefault="008C116D" w:rsidP="002B5A95">
      <w:pPr>
        <w:numPr>
          <w:ilvl w:val="0"/>
          <w:numId w:val="2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обеспечить бесперебойное функционирование системы электроснабжения на период весеннего паводка 2023 года.</w:t>
      </w:r>
    </w:p>
    <w:p w:rsidR="008C116D" w:rsidRPr="008C116D" w:rsidRDefault="008C116D" w:rsidP="002B5A95">
      <w:pPr>
        <w:numPr>
          <w:ilvl w:val="0"/>
          <w:numId w:val="17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Дубенской районной газовой службе филиал в РП Чамзинка АО «Газпром Газораспределение Саранск» рекомендовать:</w:t>
      </w:r>
    </w:p>
    <w:p w:rsidR="008C116D" w:rsidRPr="008C116D" w:rsidRDefault="008C116D" w:rsidP="002B5A95">
      <w:pPr>
        <w:numPr>
          <w:ilvl w:val="0"/>
          <w:numId w:val="2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обеспечить бесперебойное функционирование системы газоснабжения на период весеннего паводка 2023 года.</w:t>
      </w:r>
    </w:p>
    <w:p w:rsidR="008C116D" w:rsidRPr="008C116D" w:rsidRDefault="008C116D" w:rsidP="002B5A95">
      <w:pPr>
        <w:numPr>
          <w:ilvl w:val="0"/>
          <w:numId w:val="17"/>
        </w:numPr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АНО «Редакция газеты Новая жизнь» рекомендовать:</w:t>
      </w:r>
    </w:p>
    <w:p w:rsidR="008C116D" w:rsidRPr="008C116D" w:rsidRDefault="008C116D" w:rsidP="002B5A95">
      <w:pPr>
        <w:numPr>
          <w:ilvl w:val="0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организовать публикацию материалов по освещению паводковой обстановки и профилактике несчастных случаев с людьми на водоемах и реках.</w:t>
      </w:r>
    </w:p>
    <w:p w:rsidR="008C116D" w:rsidRPr="008C116D" w:rsidRDefault="008C116D" w:rsidP="002B5A95">
      <w:pPr>
        <w:numPr>
          <w:ilvl w:val="0"/>
          <w:numId w:val="17"/>
        </w:numPr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 xml:space="preserve">Контроль за исполнением настоящего постановления оставляю </w:t>
      </w:r>
      <w:proofErr w:type="gramStart"/>
      <w:r w:rsidRPr="008C116D">
        <w:rPr>
          <w:rFonts w:ascii="Times New Roman" w:hAnsi="Times New Roman" w:cs="Times New Roman"/>
          <w:sz w:val="18"/>
          <w:szCs w:val="18"/>
        </w:rPr>
        <w:t>за</w:t>
      </w:r>
      <w:proofErr w:type="gramEnd"/>
    </w:p>
    <w:p w:rsidR="008C116D" w:rsidRPr="008C116D" w:rsidRDefault="008C116D" w:rsidP="008C116D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собой.</w:t>
      </w:r>
    </w:p>
    <w:p w:rsidR="008C116D" w:rsidRPr="008C116D" w:rsidRDefault="008C116D" w:rsidP="002B5A95">
      <w:pPr>
        <w:numPr>
          <w:ilvl w:val="0"/>
          <w:numId w:val="17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Настоящее постановление вступает в силу после дня официального опубликования (обнародования).</w:t>
      </w:r>
    </w:p>
    <w:p w:rsidR="008C116D" w:rsidRPr="008C116D" w:rsidRDefault="008C116D" w:rsidP="008C116D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C116D" w:rsidRPr="008C116D" w:rsidRDefault="008C116D" w:rsidP="008C116D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C116D" w:rsidRPr="008C116D" w:rsidRDefault="008C116D" w:rsidP="008C116D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C116D" w:rsidRP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proofErr w:type="spellStart"/>
      <w:r w:rsidRPr="008C116D">
        <w:rPr>
          <w:rFonts w:ascii="Times New Roman" w:hAnsi="Times New Roman" w:cs="Times New Roman"/>
          <w:sz w:val="18"/>
          <w:szCs w:val="18"/>
        </w:rPr>
        <w:t>И.о</w:t>
      </w:r>
      <w:proofErr w:type="spellEnd"/>
      <w:r w:rsidRPr="008C116D">
        <w:rPr>
          <w:rFonts w:ascii="Times New Roman" w:hAnsi="Times New Roman" w:cs="Times New Roman"/>
          <w:sz w:val="18"/>
          <w:szCs w:val="18"/>
        </w:rPr>
        <w:t xml:space="preserve">. главы </w:t>
      </w:r>
    </w:p>
    <w:p w:rsidR="008C116D" w:rsidRP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 xml:space="preserve">Дубенского муниципального района                                               В.П. </w:t>
      </w:r>
      <w:proofErr w:type="spellStart"/>
      <w:r w:rsidRPr="008C116D">
        <w:rPr>
          <w:rFonts w:ascii="Times New Roman" w:hAnsi="Times New Roman" w:cs="Times New Roman"/>
          <w:sz w:val="18"/>
          <w:szCs w:val="18"/>
        </w:rPr>
        <w:t>Паркаев</w:t>
      </w:r>
      <w:proofErr w:type="spellEnd"/>
      <w:r w:rsidRPr="008C116D">
        <w:rPr>
          <w:rFonts w:ascii="Times New Roman" w:hAnsi="Times New Roman" w:cs="Times New Roman"/>
          <w:sz w:val="18"/>
          <w:szCs w:val="18"/>
        </w:rPr>
        <w:t xml:space="preserve"> </w:t>
      </w:r>
    </w:p>
    <w:p w:rsidR="008C116D" w:rsidRP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P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P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P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P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P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P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P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P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P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P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P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P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Pr="008C116D" w:rsidRDefault="008C116D" w:rsidP="008C116D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 xml:space="preserve">Приложение 1 </w:t>
      </w:r>
    </w:p>
    <w:p w:rsidR="008C116D" w:rsidRPr="008C116D" w:rsidRDefault="008C116D" w:rsidP="008C116D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 xml:space="preserve">к постановлению администрации </w:t>
      </w:r>
    </w:p>
    <w:p w:rsidR="008C116D" w:rsidRPr="008C116D" w:rsidRDefault="008C116D" w:rsidP="008C116D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 xml:space="preserve">Дубенского муниципального района </w:t>
      </w:r>
    </w:p>
    <w:p w:rsidR="008C116D" w:rsidRPr="008C116D" w:rsidRDefault="008C116D" w:rsidP="008C116D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№ 81 от 15.02.2023г.</w:t>
      </w:r>
    </w:p>
    <w:p w:rsidR="008C116D" w:rsidRP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Pr="008C116D" w:rsidRDefault="008C116D" w:rsidP="008C116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СОСТАВ</w:t>
      </w:r>
    </w:p>
    <w:p w:rsidR="008C116D" w:rsidRPr="008C116D" w:rsidRDefault="008C116D" w:rsidP="008C116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Противопаводковой комиссии Дубенского муниципального района</w:t>
      </w:r>
    </w:p>
    <w:p w:rsidR="008C116D" w:rsidRP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Pr="008C116D" w:rsidRDefault="008C116D" w:rsidP="002B5A95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8C116D">
        <w:rPr>
          <w:rFonts w:ascii="Times New Roman" w:hAnsi="Times New Roman" w:cs="Times New Roman"/>
          <w:sz w:val="18"/>
          <w:szCs w:val="18"/>
        </w:rPr>
        <w:t>Паркаев</w:t>
      </w:r>
      <w:proofErr w:type="spellEnd"/>
      <w:r w:rsidRPr="008C116D">
        <w:rPr>
          <w:rFonts w:ascii="Times New Roman" w:hAnsi="Times New Roman" w:cs="Times New Roman"/>
          <w:sz w:val="18"/>
          <w:szCs w:val="18"/>
        </w:rPr>
        <w:t xml:space="preserve"> В.П. – первый заместитель главы по строительству, ЖКХ и перспективному развитию администрации</w:t>
      </w:r>
      <w:r w:rsidRPr="008C116D">
        <w:rPr>
          <w:rFonts w:ascii="Times New Roman" w:hAnsi="Times New Roman" w:cs="Times New Roman"/>
          <w:spacing w:val="-3"/>
          <w:sz w:val="18"/>
          <w:szCs w:val="18"/>
        </w:rPr>
        <w:t xml:space="preserve"> Дубенского муниципального района</w:t>
      </w:r>
      <w:r w:rsidRPr="008C116D">
        <w:rPr>
          <w:rFonts w:ascii="Times New Roman" w:hAnsi="Times New Roman" w:cs="Times New Roman"/>
          <w:sz w:val="18"/>
          <w:szCs w:val="18"/>
        </w:rPr>
        <w:t xml:space="preserve">, председатель комиссии; </w:t>
      </w:r>
    </w:p>
    <w:p w:rsidR="008C116D" w:rsidRPr="008C116D" w:rsidRDefault="008C116D" w:rsidP="002B5A95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8C116D">
        <w:rPr>
          <w:rFonts w:ascii="Times New Roman" w:hAnsi="Times New Roman" w:cs="Times New Roman"/>
          <w:sz w:val="18"/>
          <w:szCs w:val="18"/>
        </w:rPr>
        <w:t>Исламкин</w:t>
      </w:r>
      <w:proofErr w:type="spellEnd"/>
      <w:r w:rsidRPr="008C116D">
        <w:rPr>
          <w:rFonts w:ascii="Times New Roman" w:hAnsi="Times New Roman" w:cs="Times New Roman"/>
          <w:sz w:val="18"/>
          <w:szCs w:val="18"/>
        </w:rPr>
        <w:t xml:space="preserve"> А.Н. – начальник Дубенского пожарно-спасательного гарнизона зам. председателя комиссии (по согласованию),</w:t>
      </w:r>
    </w:p>
    <w:p w:rsidR="008C116D" w:rsidRPr="008C116D" w:rsidRDefault="008C116D" w:rsidP="002B5A95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8C116D">
        <w:rPr>
          <w:rFonts w:ascii="Times New Roman" w:hAnsi="Times New Roman" w:cs="Times New Roman"/>
          <w:sz w:val="18"/>
          <w:szCs w:val="18"/>
        </w:rPr>
        <w:t>Вантяйкина</w:t>
      </w:r>
      <w:proofErr w:type="spellEnd"/>
      <w:r w:rsidRPr="008C116D">
        <w:rPr>
          <w:rFonts w:ascii="Times New Roman" w:hAnsi="Times New Roman" w:cs="Times New Roman"/>
          <w:sz w:val="18"/>
          <w:szCs w:val="18"/>
        </w:rPr>
        <w:t xml:space="preserve"> О.Д. – заместитель главы, начальник </w:t>
      </w:r>
      <w:proofErr w:type="gramStart"/>
      <w:r w:rsidRPr="008C116D">
        <w:rPr>
          <w:rFonts w:ascii="Times New Roman" w:hAnsi="Times New Roman" w:cs="Times New Roman"/>
          <w:sz w:val="18"/>
          <w:szCs w:val="18"/>
        </w:rPr>
        <w:t>финансового</w:t>
      </w:r>
      <w:proofErr w:type="gramEnd"/>
      <w:r w:rsidRPr="008C116D">
        <w:rPr>
          <w:rFonts w:ascii="Times New Roman" w:hAnsi="Times New Roman" w:cs="Times New Roman"/>
          <w:sz w:val="18"/>
          <w:szCs w:val="18"/>
        </w:rPr>
        <w:t xml:space="preserve"> </w:t>
      </w:r>
    </w:p>
    <w:p w:rsidR="008C116D" w:rsidRPr="008C116D" w:rsidRDefault="008C116D" w:rsidP="008C116D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управления администрации Дубенского муниципального района</w:t>
      </w:r>
      <w:r w:rsidRPr="008C116D">
        <w:rPr>
          <w:rFonts w:ascii="Times New Roman" w:hAnsi="Times New Roman" w:cs="Times New Roman"/>
          <w:spacing w:val="-3"/>
          <w:sz w:val="18"/>
          <w:szCs w:val="18"/>
        </w:rPr>
        <w:t>;</w:t>
      </w:r>
    </w:p>
    <w:p w:rsidR="008C116D" w:rsidRPr="008C116D" w:rsidRDefault="008C116D" w:rsidP="002B5A95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Маркова Е.Г.– заместитель главы – начальник управления по социальной работе администрации Дубенского муниципального района;</w:t>
      </w:r>
    </w:p>
    <w:p w:rsidR="008C116D" w:rsidRPr="008C116D" w:rsidRDefault="008C116D" w:rsidP="002B5A95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Маскаев М.А. – заместитель главы, начальник управления по работе с отраслями АПК и ЛПХ граждан администрации Дубенского муниципального района;</w:t>
      </w:r>
    </w:p>
    <w:p w:rsidR="008C116D" w:rsidRPr="008C116D" w:rsidRDefault="008C116D" w:rsidP="002B5A95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8C116D">
        <w:rPr>
          <w:rFonts w:ascii="Times New Roman" w:hAnsi="Times New Roman" w:cs="Times New Roman"/>
          <w:sz w:val="18"/>
          <w:szCs w:val="18"/>
        </w:rPr>
        <w:t>Волгушева</w:t>
      </w:r>
      <w:proofErr w:type="spellEnd"/>
      <w:r w:rsidRPr="008C116D">
        <w:rPr>
          <w:rFonts w:ascii="Times New Roman" w:hAnsi="Times New Roman" w:cs="Times New Roman"/>
          <w:sz w:val="18"/>
          <w:szCs w:val="18"/>
        </w:rPr>
        <w:t xml:space="preserve"> Т.М. – начальник экономического управления администрации Дубенского муниципального района;</w:t>
      </w:r>
    </w:p>
    <w:p w:rsidR="008C116D" w:rsidRPr="008C116D" w:rsidRDefault="008C116D" w:rsidP="002B5A95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8C116D">
        <w:rPr>
          <w:rFonts w:ascii="Times New Roman" w:hAnsi="Times New Roman" w:cs="Times New Roman"/>
          <w:sz w:val="18"/>
          <w:szCs w:val="18"/>
        </w:rPr>
        <w:t>Волгушев</w:t>
      </w:r>
      <w:proofErr w:type="spellEnd"/>
      <w:r w:rsidRPr="008C116D">
        <w:rPr>
          <w:rFonts w:ascii="Times New Roman" w:hAnsi="Times New Roman" w:cs="Times New Roman"/>
          <w:sz w:val="18"/>
          <w:szCs w:val="18"/>
        </w:rPr>
        <w:t xml:space="preserve"> Н.И. – начальник отдела по делам ГО и ЧС администрации Дубенского муниципального района;</w:t>
      </w:r>
    </w:p>
    <w:p w:rsidR="008C116D" w:rsidRPr="008C116D" w:rsidRDefault="008C116D" w:rsidP="002B5A95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8C116D">
        <w:rPr>
          <w:rFonts w:ascii="Times New Roman" w:hAnsi="Times New Roman" w:cs="Times New Roman"/>
          <w:sz w:val="18"/>
          <w:szCs w:val="18"/>
        </w:rPr>
        <w:t>Зорькина</w:t>
      </w:r>
      <w:proofErr w:type="spellEnd"/>
      <w:r w:rsidRPr="008C116D">
        <w:rPr>
          <w:rFonts w:ascii="Times New Roman" w:hAnsi="Times New Roman" w:cs="Times New Roman"/>
          <w:sz w:val="18"/>
          <w:szCs w:val="18"/>
        </w:rPr>
        <w:t xml:space="preserve"> Е.Ю. – начальник МКУ «ЕДДС» Дубенского муниципального района, секретарь комиссии (по согласованию);</w:t>
      </w:r>
    </w:p>
    <w:p w:rsidR="008C116D" w:rsidRPr="008C116D" w:rsidRDefault="008C116D" w:rsidP="002B5A95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Грико В.В. – начальник Дубенской РЭС Комсомольское ПО «МРСК Волги</w:t>
      </w:r>
      <w:proofErr w:type="gramStart"/>
      <w:r w:rsidRPr="008C116D">
        <w:rPr>
          <w:rFonts w:ascii="Times New Roman" w:hAnsi="Times New Roman" w:cs="Times New Roman"/>
          <w:sz w:val="18"/>
          <w:szCs w:val="18"/>
        </w:rPr>
        <w:t>»-</w:t>
      </w:r>
      <w:proofErr w:type="gramEnd"/>
      <w:r w:rsidRPr="008C116D">
        <w:rPr>
          <w:rFonts w:ascii="Times New Roman" w:hAnsi="Times New Roman" w:cs="Times New Roman"/>
          <w:sz w:val="18"/>
          <w:szCs w:val="18"/>
        </w:rPr>
        <w:t>«Мордовэнерго» (по согласованию);</w:t>
      </w:r>
    </w:p>
    <w:p w:rsidR="008C116D" w:rsidRPr="008C116D" w:rsidRDefault="008C116D" w:rsidP="002B5A95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8C116D">
        <w:rPr>
          <w:rFonts w:ascii="Times New Roman" w:hAnsi="Times New Roman" w:cs="Times New Roman"/>
          <w:spacing w:val="-2"/>
          <w:sz w:val="18"/>
          <w:szCs w:val="18"/>
        </w:rPr>
        <w:t>Князькин</w:t>
      </w:r>
      <w:proofErr w:type="spellEnd"/>
      <w:r w:rsidRPr="008C116D">
        <w:rPr>
          <w:rFonts w:ascii="Times New Roman" w:hAnsi="Times New Roman" w:cs="Times New Roman"/>
          <w:spacing w:val="-2"/>
          <w:sz w:val="18"/>
          <w:szCs w:val="18"/>
        </w:rPr>
        <w:t xml:space="preserve"> В.П. </w:t>
      </w:r>
      <w:r w:rsidRPr="008C116D">
        <w:rPr>
          <w:rFonts w:ascii="Times New Roman" w:hAnsi="Times New Roman" w:cs="Times New Roman"/>
          <w:sz w:val="18"/>
          <w:szCs w:val="18"/>
        </w:rPr>
        <w:t xml:space="preserve">– начальник ЛТЦ с. Дубенки </w:t>
      </w:r>
      <w:r w:rsidRPr="008C116D">
        <w:rPr>
          <w:rFonts w:ascii="Times New Roman" w:hAnsi="Times New Roman" w:cs="Times New Roman"/>
          <w:spacing w:val="-2"/>
          <w:sz w:val="18"/>
          <w:szCs w:val="18"/>
        </w:rPr>
        <w:t>(</w:t>
      </w:r>
      <w:r w:rsidRPr="008C116D">
        <w:rPr>
          <w:rFonts w:ascii="Times New Roman" w:hAnsi="Times New Roman" w:cs="Times New Roman"/>
          <w:sz w:val="18"/>
          <w:szCs w:val="18"/>
        </w:rPr>
        <w:t>по согласованию);</w:t>
      </w:r>
    </w:p>
    <w:p w:rsidR="008C116D" w:rsidRPr="008C116D" w:rsidRDefault="008C116D" w:rsidP="002B5A95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8C116D">
        <w:rPr>
          <w:rFonts w:ascii="Times New Roman" w:hAnsi="Times New Roman" w:cs="Times New Roman"/>
          <w:sz w:val="18"/>
          <w:szCs w:val="18"/>
        </w:rPr>
        <w:t>Кабаков</w:t>
      </w:r>
      <w:proofErr w:type="gramEnd"/>
      <w:r w:rsidRPr="008C116D">
        <w:rPr>
          <w:rFonts w:ascii="Times New Roman" w:hAnsi="Times New Roman" w:cs="Times New Roman"/>
          <w:sz w:val="18"/>
          <w:szCs w:val="18"/>
        </w:rPr>
        <w:t xml:space="preserve"> В.В. – начальник ОП№17 ММО МВД РФ «Чамзинский» (по согласованию); </w:t>
      </w:r>
    </w:p>
    <w:p w:rsidR="008C116D" w:rsidRPr="008C116D" w:rsidRDefault="008C116D" w:rsidP="002B5A95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pacing w:val="-1"/>
          <w:sz w:val="18"/>
          <w:szCs w:val="18"/>
        </w:rPr>
        <w:t>Полежаев А.Н. -н</w:t>
      </w:r>
      <w:r w:rsidRPr="008C116D">
        <w:rPr>
          <w:rFonts w:ascii="Times New Roman" w:hAnsi="Times New Roman" w:cs="Times New Roman"/>
          <w:sz w:val="18"/>
          <w:szCs w:val="18"/>
        </w:rPr>
        <w:t>ачальник Дубенской районной газовой службы филиал в РП Чамзинка АО «Газпром Газораспределение Саранск» (по согласованию);</w:t>
      </w:r>
    </w:p>
    <w:p w:rsidR="008C116D" w:rsidRPr="008C116D" w:rsidRDefault="008C116D" w:rsidP="002B5A95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pacing w:val="-1"/>
          <w:sz w:val="18"/>
          <w:szCs w:val="18"/>
        </w:rPr>
        <w:t>Катаева А.Н. – гл. врач ГБУЗ РМ «Дубенская РБ» (</w:t>
      </w:r>
      <w:r w:rsidRPr="008C116D">
        <w:rPr>
          <w:rFonts w:ascii="Times New Roman" w:hAnsi="Times New Roman" w:cs="Times New Roman"/>
          <w:sz w:val="18"/>
          <w:szCs w:val="18"/>
        </w:rPr>
        <w:t>по согласованию);</w:t>
      </w:r>
    </w:p>
    <w:p w:rsidR="008C116D" w:rsidRPr="008C116D" w:rsidRDefault="008C116D" w:rsidP="002B5A95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pacing w:val="-1"/>
          <w:sz w:val="18"/>
          <w:szCs w:val="18"/>
        </w:rPr>
        <w:t>Малафеев И.А</w:t>
      </w:r>
      <w:r w:rsidRPr="008C116D">
        <w:rPr>
          <w:rFonts w:ascii="Times New Roman" w:hAnsi="Times New Roman" w:cs="Times New Roman"/>
          <w:sz w:val="18"/>
          <w:szCs w:val="18"/>
        </w:rPr>
        <w:t>. – начальник Дубенского ДРСУ (по согласованию);</w:t>
      </w:r>
    </w:p>
    <w:p w:rsidR="008C116D" w:rsidRPr="008C116D" w:rsidRDefault="008C116D" w:rsidP="002B5A95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8C116D">
        <w:rPr>
          <w:rFonts w:ascii="Times New Roman" w:hAnsi="Times New Roman" w:cs="Times New Roman"/>
          <w:spacing w:val="-1"/>
          <w:sz w:val="18"/>
          <w:szCs w:val="18"/>
        </w:rPr>
        <w:t>Сульдин</w:t>
      </w:r>
      <w:proofErr w:type="spellEnd"/>
      <w:r w:rsidRPr="008C116D">
        <w:rPr>
          <w:rFonts w:ascii="Times New Roman" w:hAnsi="Times New Roman" w:cs="Times New Roman"/>
          <w:spacing w:val="-1"/>
          <w:sz w:val="18"/>
          <w:szCs w:val="18"/>
        </w:rPr>
        <w:t xml:space="preserve"> В.А.</w:t>
      </w:r>
      <w:r w:rsidRPr="008C116D">
        <w:rPr>
          <w:rFonts w:ascii="Times New Roman" w:hAnsi="Times New Roman" w:cs="Times New Roman"/>
          <w:sz w:val="18"/>
          <w:szCs w:val="18"/>
        </w:rPr>
        <w:t xml:space="preserve"> – </w:t>
      </w:r>
      <w:r w:rsidRPr="008C116D">
        <w:rPr>
          <w:rFonts w:ascii="Times New Roman" w:hAnsi="Times New Roman" w:cs="Times New Roman"/>
          <w:spacing w:val="-1"/>
          <w:sz w:val="18"/>
          <w:szCs w:val="18"/>
        </w:rPr>
        <w:t xml:space="preserve">редактор районной газеты «Новая жизнь» </w:t>
      </w:r>
      <w:r w:rsidRPr="008C116D">
        <w:rPr>
          <w:rFonts w:ascii="Times New Roman" w:hAnsi="Times New Roman" w:cs="Times New Roman"/>
          <w:sz w:val="18"/>
          <w:szCs w:val="18"/>
        </w:rPr>
        <w:t>(по согласованию).</w:t>
      </w:r>
      <w:r w:rsidRPr="008C116D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P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Pr="008C116D" w:rsidRDefault="008C116D" w:rsidP="008C116D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 xml:space="preserve">Приложение 2 </w:t>
      </w:r>
    </w:p>
    <w:p w:rsidR="008C116D" w:rsidRPr="008C116D" w:rsidRDefault="008C116D" w:rsidP="008C116D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 xml:space="preserve">к постановлению администрации </w:t>
      </w:r>
    </w:p>
    <w:p w:rsidR="008C116D" w:rsidRPr="008C116D" w:rsidRDefault="008C116D" w:rsidP="008C116D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 xml:space="preserve">Дубенского муниципального района </w:t>
      </w:r>
    </w:p>
    <w:p w:rsidR="008C116D" w:rsidRPr="008C116D" w:rsidRDefault="008C116D" w:rsidP="008C116D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№ 81 от 1</w:t>
      </w:r>
      <w:r>
        <w:rPr>
          <w:rFonts w:ascii="Times New Roman" w:hAnsi="Times New Roman" w:cs="Times New Roman"/>
          <w:sz w:val="18"/>
          <w:szCs w:val="18"/>
        </w:rPr>
        <w:t>5.02.2023г.</w:t>
      </w:r>
    </w:p>
    <w:p w:rsidR="008C116D" w:rsidRP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C116D" w:rsidRPr="008C116D" w:rsidRDefault="008C116D" w:rsidP="008C116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8C116D">
        <w:rPr>
          <w:rFonts w:ascii="Times New Roman" w:hAnsi="Times New Roman" w:cs="Times New Roman"/>
          <w:sz w:val="18"/>
          <w:szCs w:val="18"/>
        </w:rPr>
        <w:t>ПЛАН</w:t>
      </w:r>
    </w:p>
    <w:p w:rsidR="008C116D" w:rsidRPr="008C116D" w:rsidRDefault="008C116D" w:rsidP="008C116D">
      <w:pPr>
        <w:spacing w:after="0" w:line="240" w:lineRule="auto"/>
        <w:contextualSpacing/>
        <w:jc w:val="center"/>
        <w:rPr>
          <w:rStyle w:val="afff6"/>
          <w:rFonts w:ascii="Times New Roman" w:hAnsi="Times New Roman" w:cs="Times New Roman"/>
          <w:b w:val="0"/>
          <w:i/>
          <w:sz w:val="18"/>
          <w:szCs w:val="18"/>
        </w:rPr>
      </w:pPr>
      <w:r w:rsidRPr="008C116D">
        <w:rPr>
          <w:rStyle w:val="afff6"/>
          <w:rFonts w:ascii="Times New Roman" w:hAnsi="Times New Roman" w:cs="Times New Roman"/>
          <w:b w:val="0"/>
          <w:i/>
          <w:sz w:val="18"/>
          <w:szCs w:val="18"/>
        </w:rPr>
        <w:t>мероприятий по безаварийному пропуску весеннего паводка 2023 года</w:t>
      </w:r>
    </w:p>
    <w:p w:rsidR="008C116D" w:rsidRPr="008C116D" w:rsidRDefault="008C116D" w:rsidP="008C116D">
      <w:pPr>
        <w:spacing w:after="0" w:line="240" w:lineRule="auto"/>
        <w:contextualSpacing/>
        <w:rPr>
          <w:rStyle w:val="afff6"/>
          <w:rFonts w:ascii="Times New Roman" w:hAnsi="Times New Roman" w:cs="Times New Roman"/>
          <w:b w:val="0"/>
          <w:i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2"/>
        <w:gridCol w:w="5139"/>
        <w:gridCol w:w="2254"/>
        <w:gridCol w:w="1545"/>
      </w:tblGrid>
      <w:tr w:rsidR="008C116D" w:rsidRPr="008C116D" w:rsidTr="00D40D46"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proofErr w:type="gramStart"/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Ответственные лица</w:t>
            </w:r>
          </w:p>
        </w:tc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Сроки исполнения</w:t>
            </w:r>
          </w:p>
        </w:tc>
      </w:tr>
      <w:tr w:rsidR="008C116D" w:rsidRPr="008C116D" w:rsidTr="00D40D46"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Очистка подъездных путей к ГТС</w:t>
            </w:r>
          </w:p>
        </w:tc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Главы сельских поселений</w:t>
            </w:r>
          </w:p>
        </w:tc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 xml:space="preserve">До 10 марта </w:t>
            </w:r>
          </w:p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(по ситуации)</w:t>
            </w:r>
          </w:p>
        </w:tc>
      </w:tr>
      <w:tr w:rsidR="008C116D" w:rsidRPr="008C116D" w:rsidTr="00D40D46"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</w:p>
        </w:tc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Подготовка водоспускных шахт, донных спусков</w:t>
            </w:r>
          </w:p>
        </w:tc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Главы сельских поселений</w:t>
            </w:r>
          </w:p>
        </w:tc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До 10 марта</w:t>
            </w:r>
          </w:p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(по ситуации)</w:t>
            </w:r>
          </w:p>
        </w:tc>
      </w:tr>
      <w:tr w:rsidR="008C116D" w:rsidRPr="008C116D" w:rsidTr="00D40D46"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Организация круглосуточного дежурства на ГТС</w:t>
            </w:r>
          </w:p>
        </w:tc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Главы сельских поселений</w:t>
            </w:r>
          </w:p>
        </w:tc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По ситуации</w:t>
            </w:r>
          </w:p>
        </w:tc>
      </w:tr>
      <w:tr w:rsidR="008C116D" w:rsidRPr="008C116D" w:rsidTr="00D40D46"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 xml:space="preserve">Выявление наиболее опасных участков дорог, мостов и мест подмыва берегов малых рек </w:t>
            </w:r>
            <w:proofErr w:type="gramStart"/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в близи</w:t>
            </w:r>
            <w:proofErr w:type="gramEnd"/>
            <w:r w:rsidRPr="008C116D">
              <w:rPr>
                <w:rFonts w:ascii="Times New Roman" w:hAnsi="Times New Roman" w:cs="Times New Roman"/>
                <w:sz w:val="18"/>
                <w:szCs w:val="18"/>
              </w:rPr>
              <w:t xml:space="preserve"> жилых домов</w:t>
            </w:r>
          </w:p>
        </w:tc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Главы сельских поселений, Дубенское ДРСУ</w:t>
            </w:r>
          </w:p>
        </w:tc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До 10 марта</w:t>
            </w:r>
          </w:p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(по ситуации)</w:t>
            </w:r>
          </w:p>
        </w:tc>
      </w:tr>
      <w:tr w:rsidR="008C116D" w:rsidRPr="008C116D" w:rsidTr="00D40D46"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Подготовка пунктов временного размещения населения</w:t>
            </w:r>
          </w:p>
        </w:tc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Главы сельских поселений</w:t>
            </w:r>
          </w:p>
        </w:tc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 xml:space="preserve">(по ситуации) </w:t>
            </w:r>
          </w:p>
        </w:tc>
      </w:tr>
      <w:tr w:rsidR="008C116D" w:rsidRPr="008C116D" w:rsidTr="008C116D">
        <w:trPr>
          <w:trHeight w:val="2967"/>
        </w:trPr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6.</w:t>
            </w:r>
          </w:p>
        </w:tc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Обеспечение запаса материалов (по ситуации), исправность техники и нормальное функционирование соответствующей инфраструктуры</w:t>
            </w:r>
          </w:p>
        </w:tc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ПаркаевВ.П</w:t>
            </w:r>
            <w:proofErr w:type="spellEnd"/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Исламкин</w:t>
            </w:r>
            <w:proofErr w:type="spellEnd"/>
            <w:r w:rsidRPr="008C116D">
              <w:rPr>
                <w:rFonts w:ascii="Times New Roman" w:hAnsi="Times New Roman" w:cs="Times New Roman"/>
                <w:sz w:val="18"/>
                <w:szCs w:val="18"/>
              </w:rPr>
              <w:t xml:space="preserve"> А.Н.</w:t>
            </w:r>
          </w:p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Вантяйкина</w:t>
            </w:r>
            <w:proofErr w:type="spellEnd"/>
            <w:r w:rsidRPr="008C116D">
              <w:rPr>
                <w:rFonts w:ascii="Times New Roman" w:hAnsi="Times New Roman" w:cs="Times New Roman"/>
                <w:sz w:val="18"/>
                <w:szCs w:val="18"/>
              </w:rPr>
              <w:t xml:space="preserve"> О.Д.</w:t>
            </w:r>
          </w:p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Маскаев М.А.</w:t>
            </w:r>
          </w:p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Маркова Е.Г.</w:t>
            </w:r>
          </w:p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Волгушева</w:t>
            </w:r>
            <w:proofErr w:type="spellEnd"/>
            <w:r w:rsidRPr="008C116D">
              <w:rPr>
                <w:rFonts w:ascii="Times New Roman" w:hAnsi="Times New Roman" w:cs="Times New Roman"/>
                <w:sz w:val="18"/>
                <w:szCs w:val="18"/>
              </w:rPr>
              <w:t xml:space="preserve"> Т.М.</w:t>
            </w:r>
          </w:p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Волгушев</w:t>
            </w:r>
            <w:proofErr w:type="spellEnd"/>
            <w:r w:rsidRPr="008C116D">
              <w:rPr>
                <w:rFonts w:ascii="Times New Roman" w:hAnsi="Times New Roman" w:cs="Times New Roman"/>
                <w:sz w:val="18"/>
                <w:szCs w:val="18"/>
              </w:rPr>
              <w:t xml:space="preserve"> Н.И.</w:t>
            </w:r>
          </w:p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Зорькина</w:t>
            </w:r>
            <w:proofErr w:type="spellEnd"/>
            <w:r w:rsidRPr="008C116D">
              <w:rPr>
                <w:rFonts w:ascii="Times New Roman" w:hAnsi="Times New Roman" w:cs="Times New Roman"/>
                <w:sz w:val="18"/>
                <w:szCs w:val="18"/>
              </w:rPr>
              <w:t xml:space="preserve"> Е.Ю.</w:t>
            </w:r>
          </w:p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Катаева А.Н.</w:t>
            </w:r>
          </w:p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Грико В.В.</w:t>
            </w:r>
          </w:p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Полежаев А.Н.</w:t>
            </w:r>
          </w:p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Князькин</w:t>
            </w:r>
            <w:proofErr w:type="spellEnd"/>
            <w:r w:rsidRPr="008C116D">
              <w:rPr>
                <w:rFonts w:ascii="Times New Roman" w:hAnsi="Times New Roman" w:cs="Times New Roman"/>
                <w:sz w:val="18"/>
                <w:szCs w:val="18"/>
              </w:rPr>
              <w:t xml:space="preserve"> В.П..</w:t>
            </w:r>
          </w:p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Малафеев И.А.</w:t>
            </w:r>
          </w:p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Кабаков</w:t>
            </w:r>
            <w:proofErr w:type="gramEnd"/>
            <w:r w:rsidRPr="008C116D">
              <w:rPr>
                <w:rFonts w:ascii="Times New Roman" w:hAnsi="Times New Roman" w:cs="Times New Roman"/>
                <w:sz w:val="18"/>
                <w:szCs w:val="18"/>
              </w:rPr>
              <w:t xml:space="preserve"> В.В.</w:t>
            </w:r>
          </w:p>
        </w:tc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До 10 марта (по ситуации)</w:t>
            </w:r>
          </w:p>
        </w:tc>
      </w:tr>
      <w:tr w:rsidR="008C116D" w:rsidRPr="008C116D" w:rsidTr="00D40D46"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7.</w:t>
            </w:r>
          </w:p>
        </w:tc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 xml:space="preserve">Размещение в районной газете </w:t>
            </w:r>
          </w:p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«Новая жизнь» информации по весеннему паводку</w:t>
            </w:r>
          </w:p>
        </w:tc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Сульдин</w:t>
            </w:r>
            <w:proofErr w:type="spellEnd"/>
            <w:r w:rsidRPr="008C116D">
              <w:rPr>
                <w:rFonts w:ascii="Times New Roman" w:hAnsi="Times New Roman" w:cs="Times New Roman"/>
                <w:sz w:val="18"/>
                <w:szCs w:val="18"/>
              </w:rPr>
              <w:t xml:space="preserve"> В.А.</w:t>
            </w:r>
          </w:p>
        </w:tc>
        <w:tc>
          <w:tcPr>
            <w:tcW w:w="0" w:type="auto"/>
          </w:tcPr>
          <w:p w:rsidR="008C116D" w:rsidRPr="008C116D" w:rsidRDefault="008C116D" w:rsidP="008C116D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C116D">
              <w:rPr>
                <w:rFonts w:ascii="Times New Roman" w:hAnsi="Times New Roman" w:cs="Times New Roman"/>
                <w:sz w:val="18"/>
                <w:szCs w:val="18"/>
              </w:rPr>
              <w:t>февраль-май</w:t>
            </w:r>
          </w:p>
        </w:tc>
      </w:tr>
    </w:tbl>
    <w:p w:rsidR="008C116D" w:rsidRDefault="008C116D" w:rsidP="008C116D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D9756B" w:rsidRPr="00D9756B" w:rsidRDefault="00D9756B" w:rsidP="00D9756B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9756B">
        <w:rPr>
          <w:rFonts w:ascii="Times New Roman" w:hAnsi="Times New Roman" w:cs="Times New Roman"/>
          <w:b/>
          <w:sz w:val="18"/>
          <w:szCs w:val="18"/>
        </w:rPr>
        <w:t>АДМИНИСТРАЦИЯ  ДУБЕНСКОГО МУНИЦИПАЛЬНОГО РАЙОНА</w:t>
      </w:r>
    </w:p>
    <w:p w:rsidR="00D9756B" w:rsidRPr="00D9756B" w:rsidRDefault="00D9756B" w:rsidP="00D9756B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9756B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D9756B" w:rsidRPr="00D9756B" w:rsidRDefault="00D9756B" w:rsidP="00D9756B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D9756B" w:rsidRPr="00D9756B" w:rsidRDefault="00D9756B" w:rsidP="00D9756B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9756B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D9756B" w:rsidRPr="00D9756B" w:rsidRDefault="00D9756B" w:rsidP="00D9756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D9756B" w:rsidRPr="00D9756B" w:rsidRDefault="00D9756B" w:rsidP="00D9756B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D9756B">
        <w:rPr>
          <w:rFonts w:ascii="Times New Roman" w:hAnsi="Times New Roman" w:cs="Times New Roman"/>
          <w:sz w:val="18"/>
          <w:szCs w:val="18"/>
        </w:rPr>
        <w:t>16.02.2023                                                                                                       №82</w:t>
      </w:r>
    </w:p>
    <w:p w:rsidR="00D9756B" w:rsidRPr="00D9756B" w:rsidRDefault="00D9756B" w:rsidP="00D9756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D9756B" w:rsidRPr="00D9756B" w:rsidRDefault="00D9756B" w:rsidP="00D9756B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D9756B">
        <w:rPr>
          <w:rFonts w:ascii="Times New Roman" w:hAnsi="Times New Roman" w:cs="Times New Roman"/>
          <w:sz w:val="18"/>
          <w:szCs w:val="18"/>
        </w:rPr>
        <w:t>с.</w:t>
      </w:r>
      <w:r w:rsidR="005E23B5">
        <w:rPr>
          <w:rFonts w:ascii="Times New Roman" w:hAnsi="Times New Roman" w:cs="Times New Roman"/>
          <w:sz w:val="18"/>
          <w:szCs w:val="18"/>
        </w:rPr>
        <w:t xml:space="preserve"> </w:t>
      </w:r>
      <w:r w:rsidRPr="00D9756B">
        <w:rPr>
          <w:rFonts w:ascii="Times New Roman" w:hAnsi="Times New Roman" w:cs="Times New Roman"/>
          <w:sz w:val="18"/>
          <w:szCs w:val="18"/>
        </w:rPr>
        <w:t>Дубенки</w:t>
      </w:r>
    </w:p>
    <w:p w:rsidR="00D9756B" w:rsidRPr="00D9756B" w:rsidRDefault="00D9756B" w:rsidP="00D9756B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D9756B" w:rsidRDefault="00D9756B" w:rsidP="00D9756B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D9756B">
        <w:rPr>
          <w:rFonts w:ascii="Times New Roman" w:hAnsi="Times New Roman" w:cs="Times New Roman"/>
          <w:sz w:val="18"/>
          <w:szCs w:val="18"/>
        </w:rPr>
        <w:t xml:space="preserve">О предоставлении разрешения на условно разрешенный вид использования </w:t>
      </w:r>
    </w:p>
    <w:p w:rsidR="00D9756B" w:rsidRPr="00D9756B" w:rsidRDefault="00D9756B" w:rsidP="00D9756B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D9756B">
        <w:rPr>
          <w:rFonts w:ascii="Times New Roman" w:hAnsi="Times New Roman" w:cs="Times New Roman"/>
          <w:sz w:val="18"/>
          <w:szCs w:val="18"/>
        </w:rPr>
        <w:t>земельного участка с кадастровым номером 13:06:0102001:4239.</w:t>
      </w:r>
    </w:p>
    <w:p w:rsidR="00D9756B" w:rsidRPr="00D9756B" w:rsidRDefault="00D9756B" w:rsidP="00D9756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D9756B" w:rsidRPr="00D9756B" w:rsidRDefault="00D9756B" w:rsidP="00D9756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18"/>
          <w:szCs w:val="18"/>
        </w:rPr>
      </w:pPr>
      <w:r w:rsidRPr="00D9756B">
        <w:rPr>
          <w:rFonts w:ascii="Times New Roman" w:hAnsi="Times New Roman" w:cs="Times New Roman"/>
          <w:sz w:val="18"/>
          <w:szCs w:val="18"/>
        </w:rPr>
        <w:t>Руководствуясь статьей 39 Градостроительного кодекса Российской Федерации, на основании протокола публичных слушаний от25.01.2023года, администрация   Дубенского муниципального района постановляет</w:t>
      </w:r>
      <w:r w:rsidRPr="00D9756B">
        <w:rPr>
          <w:rFonts w:ascii="Times New Roman" w:hAnsi="Times New Roman" w:cs="Times New Roman"/>
          <w:b/>
          <w:sz w:val="18"/>
          <w:szCs w:val="18"/>
        </w:rPr>
        <w:t>:</w:t>
      </w:r>
    </w:p>
    <w:p w:rsidR="00D9756B" w:rsidRPr="00D9756B" w:rsidRDefault="00D9756B" w:rsidP="002B5A95">
      <w:pPr>
        <w:pStyle w:val="1f"/>
        <w:numPr>
          <w:ilvl w:val="0"/>
          <w:numId w:val="24"/>
        </w:numPr>
        <w:suppressAutoHyphens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18"/>
          <w:szCs w:val="18"/>
        </w:rPr>
      </w:pPr>
      <w:r w:rsidRPr="00D9756B">
        <w:rPr>
          <w:rFonts w:ascii="Times New Roman" w:hAnsi="Times New Roman"/>
          <w:sz w:val="18"/>
          <w:szCs w:val="18"/>
        </w:rPr>
        <w:t xml:space="preserve">Предоставить разрешение на условно разрешенный вид использования земельного участка площадью 300 </w:t>
      </w:r>
      <w:proofErr w:type="spellStart"/>
      <w:r w:rsidRPr="00D9756B">
        <w:rPr>
          <w:rFonts w:ascii="Times New Roman" w:hAnsi="Times New Roman"/>
          <w:sz w:val="18"/>
          <w:szCs w:val="18"/>
        </w:rPr>
        <w:t>кв.м</w:t>
      </w:r>
      <w:proofErr w:type="spellEnd"/>
      <w:r w:rsidRPr="00D9756B">
        <w:rPr>
          <w:rFonts w:ascii="Times New Roman" w:hAnsi="Times New Roman"/>
          <w:sz w:val="18"/>
          <w:szCs w:val="18"/>
        </w:rPr>
        <w:t xml:space="preserve">. с кадастровым номером 13:06:0102001:4239 расположенного по адресу: Республика Мордовия, Дубенский район, </w:t>
      </w:r>
      <w:proofErr w:type="spellStart"/>
      <w:r w:rsidRPr="00D9756B">
        <w:rPr>
          <w:rFonts w:ascii="Times New Roman" w:hAnsi="Times New Roman"/>
          <w:sz w:val="18"/>
          <w:szCs w:val="18"/>
        </w:rPr>
        <w:t>с</w:t>
      </w:r>
      <w:proofErr w:type="gramStart"/>
      <w:r w:rsidRPr="00D9756B">
        <w:rPr>
          <w:rFonts w:ascii="Times New Roman" w:hAnsi="Times New Roman"/>
          <w:sz w:val="18"/>
          <w:szCs w:val="18"/>
        </w:rPr>
        <w:t>.Д</w:t>
      </w:r>
      <w:proofErr w:type="gramEnd"/>
      <w:r w:rsidRPr="00D9756B">
        <w:rPr>
          <w:rFonts w:ascii="Times New Roman" w:hAnsi="Times New Roman"/>
          <w:sz w:val="18"/>
          <w:szCs w:val="18"/>
        </w:rPr>
        <w:t>убенки</w:t>
      </w:r>
      <w:proofErr w:type="spellEnd"/>
      <w:r w:rsidRPr="00D9756B">
        <w:rPr>
          <w:rFonts w:ascii="Times New Roman" w:hAnsi="Times New Roman"/>
          <w:sz w:val="18"/>
          <w:szCs w:val="18"/>
        </w:rPr>
        <w:t xml:space="preserve"> в зоне жилой застройки Ж2 условно разрешенный вид использования: религиозное использование.</w:t>
      </w:r>
    </w:p>
    <w:p w:rsidR="00D9756B" w:rsidRPr="00D9756B" w:rsidRDefault="00D9756B" w:rsidP="002B5A95">
      <w:pPr>
        <w:pStyle w:val="1f"/>
        <w:numPr>
          <w:ilvl w:val="0"/>
          <w:numId w:val="24"/>
        </w:numPr>
        <w:suppressAutoHyphens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18"/>
          <w:szCs w:val="18"/>
        </w:rPr>
      </w:pPr>
      <w:r w:rsidRPr="00D9756B">
        <w:rPr>
          <w:rFonts w:ascii="Times New Roman" w:hAnsi="Times New Roman"/>
          <w:sz w:val="18"/>
          <w:szCs w:val="18"/>
        </w:rPr>
        <w:t>При размещении объектов на земельном участке руководствоваться действующим законодательством Российской Федерации.</w:t>
      </w:r>
    </w:p>
    <w:p w:rsidR="00D9756B" w:rsidRPr="00D9756B" w:rsidRDefault="00D9756B" w:rsidP="002B5A95">
      <w:pPr>
        <w:pStyle w:val="1f"/>
        <w:numPr>
          <w:ilvl w:val="0"/>
          <w:numId w:val="24"/>
        </w:numPr>
        <w:suppressAutoHyphens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18"/>
          <w:szCs w:val="18"/>
        </w:rPr>
      </w:pPr>
      <w:r w:rsidRPr="00D9756B">
        <w:rPr>
          <w:rFonts w:ascii="Times New Roman" w:hAnsi="Times New Roman"/>
          <w:sz w:val="18"/>
          <w:szCs w:val="18"/>
        </w:rPr>
        <w:t xml:space="preserve">Опубликовать настоящее постановление в Информационном бюллетене Дубенского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D9756B">
        <w:rPr>
          <w:rFonts w:ascii="Times New Roman" w:hAnsi="Times New Roman"/>
          <w:sz w:val="18"/>
          <w:szCs w:val="18"/>
          <w:lang w:val="en-US"/>
        </w:rPr>
        <w:t>http</w:t>
      </w:r>
      <w:r w:rsidRPr="00D9756B">
        <w:rPr>
          <w:rFonts w:ascii="Times New Roman" w:hAnsi="Times New Roman"/>
          <w:sz w:val="18"/>
          <w:szCs w:val="18"/>
        </w:rPr>
        <w:t>:\\</w:t>
      </w:r>
      <w:r w:rsidRPr="00D9756B">
        <w:rPr>
          <w:rFonts w:ascii="Times New Roman" w:hAnsi="Times New Roman"/>
          <w:sz w:val="18"/>
          <w:szCs w:val="18"/>
          <w:lang w:val="en-US"/>
        </w:rPr>
        <w:t>dubenki</w:t>
      </w:r>
      <w:r w:rsidRPr="00D9756B">
        <w:rPr>
          <w:rFonts w:ascii="Times New Roman" w:hAnsi="Times New Roman"/>
          <w:sz w:val="18"/>
          <w:szCs w:val="18"/>
        </w:rPr>
        <w:t>.</w:t>
      </w:r>
      <w:r w:rsidRPr="00D9756B">
        <w:rPr>
          <w:rFonts w:ascii="Times New Roman" w:hAnsi="Times New Roman"/>
          <w:sz w:val="18"/>
          <w:szCs w:val="18"/>
          <w:lang w:val="en-US"/>
        </w:rPr>
        <w:t>e</w:t>
      </w:r>
      <w:r w:rsidRPr="00D9756B">
        <w:rPr>
          <w:rFonts w:ascii="Times New Roman" w:hAnsi="Times New Roman"/>
          <w:sz w:val="18"/>
          <w:szCs w:val="18"/>
        </w:rPr>
        <w:t>-</w:t>
      </w:r>
      <w:proofErr w:type="spellStart"/>
      <w:r w:rsidRPr="00D9756B">
        <w:rPr>
          <w:rFonts w:ascii="Times New Roman" w:hAnsi="Times New Roman"/>
          <w:sz w:val="18"/>
          <w:szCs w:val="18"/>
          <w:lang w:val="en-US"/>
        </w:rPr>
        <w:t>mordovia</w:t>
      </w:r>
      <w:proofErr w:type="spellEnd"/>
      <w:r w:rsidRPr="00D9756B">
        <w:rPr>
          <w:rFonts w:ascii="Times New Roman" w:hAnsi="Times New Roman"/>
          <w:sz w:val="18"/>
          <w:szCs w:val="18"/>
        </w:rPr>
        <w:t>.</w:t>
      </w:r>
      <w:proofErr w:type="spellStart"/>
      <w:r w:rsidRPr="00D9756B">
        <w:rPr>
          <w:rFonts w:ascii="Times New Roman" w:hAnsi="Times New Roman"/>
          <w:sz w:val="18"/>
          <w:szCs w:val="18"/>
          <w:lang w:val="en-US"/>
        </w:rPr>
        <w:t>ru</w:t>
      </w:r>
      <w:proofErr w:type="spellEnd"/>
      <w:r w:rsidRPr="00D9756B">
        <w:rPr>
          <w:rFonts w:ascii="Times New Roman" w:hAnsi="Times New Roman"/>
          <w:sz w:val="18"/>
          <w:szCs w:val="18"/>
        </w:rPr>
        <w:t>.</w:t>
      </w:r>
    </w:p>
    <w:p w:rsidR="00D9756B" w:rsidRPr="00D9756B" w:rsidRDefault="00D9756B" w:rsidP="00D9756B">
      <w:pPr>
        <w:pStyle w:val="1f"/>
        <w:spacing w:after="0" w:line="240" w:lineRule="auto"/>
        <w:ind w:left="0" w:firstLine="567"/>
        <w:jc w:val="both"/>
        <w:rPr>
          <w:rFonts w:ascii="Times New Roman" w:hAnsi="Times New Roman"/>
          <w:sz w:val="18"/>
          <w:szCs w:val="18"/>
        </w:rPr>
      </w:pPr>
    </w:p>
    <w:p w:rsidR="00D9756B" w:rsidRPr="00D9756B" w:rsidRDefault="00D9756B" w:rsidP="00D9756B">
      <w:pPr>
        <w:pStyle w:val="1f"/>
        <w:spacing w:after="0" w:line="240" w:lineRule="auto"/>
        <w:ind w:left="0"/>
        <w:rPr>
          <w:rFonts w:ascii="Times New Roman" w:hAnsi="Times New Roman"/>
          <w:sz w:val="18"/>
          <w:szCs w:val="18"/>
        </w:rPr>
      </w:pPr>
    </w:p>
    <w:p w:rsidR="00D9756B" w:rsidRPr="00D9756B" w:rsidRDefault="00D9756B" w:rsidP="00D9756B">
      <w:p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proofErr w:type="spellStart"/>
      <w:r w:rsidRPr="00D9756B">
        <w:rPr>
          <w:rFonts w:ascii="Times New Roman" w:hAnsi="Times New Roman" w:cs="Times New Roman"/>
          <w:bCs/>
          <w:sz w:val="18"/>
          <w:szCs w:val="18"/>
        </w:rPr>
        <w:t>И.о</w:t>
      </w:r>
      <w:proofErr w:type="gramStart"/>
      <w:r w:rsidRPr="00D9756B">
        <w:rPr>
          <w:rFonts w:ascii="Times New Roman" w:hAnsi="Times New Roman" w:cs="Times New Roman"/>
          <w:bCs/>
          <w:sz w:val="18"/>
          <w:szCs w:val="18"/>
        </w:rPr>
        <w:t>.г</w:t>
      </w:r>
      <w:proofErr w:type="gramEnd"/>
      <w:r w:rsidRPr="00D9756B">
        <w:rPr>
          <w:rFonts w:ascii="Times New Roman" w:hAnsi="Times New Roman" w:cs="Times New Roman"/>
          <w:bCs/>
          <w:sz w:val="18"/>
          <w:szCs w:val="18"/>
        </w:rPr>
        <w:t>лавы</w:t>
      </w:r>
      <w:proofErr w:type="spellEnd"/>
      <w:r w:rsidRPr="00D9756B">
        <w:rPr>
          <w:rFonts w:ascii="Times New Roman" w:hAnsi="Times New Roman" w:cs="Times New Roman"/>
          <w:bCs/>
          <w:sz w:val="18"/>
          <w:szCs w:val="18"/>
        </w:rPr>
        <w:t xml:space="preserve"> Дубенского</w:t>
      </w:r>
    </w:p>
    <w:p w:rsidR="00D9756B" w:rsidRPr="00D9756B" w:rsidRDefault="00D9756B" w:rsidP="00D975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9756B">
        <w:rPr>
          <w:rFonts w:ascii="Times New Roman" w:hAnsi="Times New Roman" w:cs="Times New Roman"/>
          <w:bCs/>
          <w:sz w:val="18"/>
          <w:szCs w:val="18"/>
        </w:rPr>
        <w:t xml:space="preserve">муниципального района                                                          </w:t>
      </w:r>
      <w:proofErr w:type="spellStart"/>
      <w:r w:rsidRPr="00D9756B">
        <w:rPr>
          <w:rFonts w:ascii="Times New Roman" w:hAnsi="Times New Roman" w:cs="Times New Roman"/>
          <w:bCs/>
          <w:sz w:val="18"/>
          <w:szCs w:val="18"/>
        </w:rPr>
        <w:t>Паркаев</w:t>
      </w:r>
      <w:proofErr w:type="spellEnd"/>
      <w:r w:rsidRPr="00D9756B">
        <w:rPr>
          <w:rFonts w:ascii="Times New Roman" w:hAnsi="Times New Roman" w:cs="Times New Roman"/>
          <w:bCs/>
          <w:sz w:val="18"/>
          <w:szCs w:val="18"/>
        </w:rPr>
        <w:t xml:space="preserve"> В.П.</w:t>
      </w:r>
    </w:p>
    <w:p w:rsidR="00D9756B" w:rsidRDefault="00D9756B" w:rsidP="00D9756B"/>
    <w:p w:rsidR="00D9756B" w:rsidRDefault="00D9756B" w:rsidP="00D9756B"/>
    <w:p w:rsidR="00FA56B8" w:rsidRPr="00FA56B8" w:rsidRDefault="00FA56B8" w:rsidP="00FA56B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A56B8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  <w:r w:rsidRPr="00FA56B8">
        <w:rPr>
          <w:rFonts w:ascii="Times New Roman" w:hAnsi="Times New Roman" w:cs="Times New Roman"/>
          <w:b/>
          <w:sz w:val="18"/>
          <w:szCs w:val="18"/>
        </w:rPr>
        <w:br/>
        <w:t>РЕСПУБЛИКИ МОРДОВИЯ</w:t>
      </w:r>
    </w:p>
    <w:p w:rsidR="00FA56B8" w:rsidRPr="00FA56B8" w:rsidRDefault="00FA56B8" w:rsidP="00FA56B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A56B8" w:rsidRPr="00FA56B8" w:rsidRDefault="00FA56B8" w:rsidP="00FA56B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A56B8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FA56B8" w:rsidRPr="00FA56B8" w:rsidRDefault="00FA56B8" w:rsidP="00FA56B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20.02.2023                                                                                                   №86</w:t>
      </w:r>
    </w:p>
    <w:p w:rsidR="00FA56B8" w:rsidRPr="00FA56B8" w:rsidRDefault="00FA56B8" w:rsidP="00FA56B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с. Дубенки</w:t>
      </w:r>
    </w:p>
    <w:p w:rsidR="00FA56B8" w:rsidRPr="00FA56B8" w:rsidRDefault="00FA56B8" w:rsidP="00FA56B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FA56B8" w:rsidRPr="00FA56B8" w:rsidRDefault="00FA56B8" w:rsidP="00FA56B8">
      <w:pPr>
        <w:pStyle w:val="32"/>
        <w:contextualSpacing/>
        <w:jc w:val="center"/>
        <w:rPr>
          <w:sz w:val="18"/>
          <w:szCs w:val="18"/>
        </w:rPr>
      </w:pPr>
      <w:r w:rsidRPr="00FA56B8">
        <w:rPr>
          <w:sz w:val="18"/>
          <w:szCs w:val="18"/>
        </w:rPr>
        <w:t xml:space="preserve">О создании комиссии по обследованию школьных маршрутов </w:t>
      </w:r>
    </w:p>
    <w:p w:rsidR="00FA56B8" w:rsidRPr="00FA56B8" w:rsidRDefault="00FA56B8" w:rsidP="00FA56B8">
      <w:pPr>
        <w:pStyle w:val="32"/>
        <w:contextualSpacing/>
        <w:jc w:val="center"/>
        <w:rPr>
          <w:sz w:val="18"/>
          <w:szCs w:val="18"/>
        </w:rPr>
      </w:pPr>
      <w:r w:rsidRPr="00FA56B8">
        <w:rPr>
          <w:sz w:val="18"/>
          <w:szCs w:val="18"/>
        </w:rPr>
        <w:t xml:space="preserve">по перевозке обучающихся образовательных учреждений </w:t>
      </w:r>
    </w:p>
    <w:p w:rsidR="00FA56B8" w:rsidRPr="00FA56B8" w:rsidRDefault="00FA56B8" w:rsidP="00FA56B8">
      <w:pPr>
        <w:pStyle w:val="32"/>
        <w:contextualSpacing/>
        <w:jc w:val="center"/>
        <w:rPr>
          <w:sz w:val="18"/>
          <w:szCs w:val="18"/>
        </w:rPr>
      </w:pPr>
      <w:r w:rsidRPr="00FA56B8">
        <w:rPr>
          <w:sz w:val="18"/>
          <w:szCs w:val="18"/>
        </w:rPr>
        <w:t xml:space="preserve">Дубенского муниципального района </w:t>
      </w:r>
    </w:p>
    <w:p w:rsidR="00FA56B8" w:rsidRPr="00FA56B8" w:rsidRDefault="00FA56B8" w:rsidP="00FA56B8">
      <w:pPr>
        <w:pStyle w:val="32"/>
        <w:contextualSpacing/>
        <w:jc w:val="center"/>
        <w:rPr>
          <w:sz w:val="18"/>
          <w:szCs w:val="18"/>
        </w:rPr>
      </w:pPr>
    </w:p>
    <w:p w:rsidR="00FA56B8" w:rsidRPr="00FA56B8" w:rsidRDefault="00FA56B8" w:rsidP="00FA56B8">
      <w:pPr>
        <w:pStyle w:val="32"/>
        <w:ind w:firstLine="708"/>
        <w:contextualSpacing/>
        <w:rPr>
          <w:sz w:val="18"/>
          <w:szCs w:val="18"/>
        </w:rPr>
      </w:pPr>
      <w:proofErr w:type="gramStart"/>
      <w:r w:rsidRPr="00FA56B8">
        <w:rPr>
          <w:sz w:val="18"/>
          <w:szCs w:val="18"/>
        </w:rPr>
        <w:t>В соответствии с Федеральным законом от 29 декабря 2012 года №273-ФЗ «Об образовании в Российской Федерации», постановлением Правительства Российской Федерации от 23 сентября 2020 № 1527 «Об утверждении правил организованной перевозки группы детей автобусами», с целью проверки соответствия дорожных условий на действующих школьных маршрутах требованиям безопасности дорожного движения и создания безопасных условий перевоза пассажиров на территории Дубенского муниципального района, администрация Дубенского</w:t>
      </w:r>
      <w:proofErr w:type="gramEnd"/>
      <w:r w:rsidRPr="00FA56B8">
        <w:rPr>
          <w:sz w:val="18"/>
          <w:szCs w:val="18"/>
        </w:rPr>
        <w:t xml:space="preserve"> муниципального района Республики Мордовия постановляет:</w:t>
      </w:r>
    </w:p>
    <w:p w:rsidR="00FA56B8" w:rsidRPr="00FA56B8" w:rsidRDefault="00FA56B8" w:rsidP="002B5A95">
      <w:pPr>
        <w:pStyle w:val="32"/>
        <w:widowControl w:val="0"/>
        <w:numPr>
          <w:ilvl w:val="0"/>
          <w:numId w:val="25"/>
        </w:numPr>
        <w:shd w:val="clear" w:color="auto" w:fill="FFFFFF"/>
        <w:tabs>
          <w:tab w:val="left" w:pos="0"/>
          <w:tab w:val="left" w:pos="1134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FA56B8">
        <w:rPr>
          <w:sz w:val="18"/>
          <w:szCs w:val="18"/>
        </w:rPr>
        <w:t>Создать комиссию по обследованию школьных маршрутов по перевозке обучающихся образовательных учреждений Дубенского муниципального района и утвердить состав комиссии по обследованию школьных маршрутов по перевозке обучающихся образовательных учреждений Дубенского муниципального района, согласно Приложению 1.</w:t>
      </w:r>
    </w:p>
    <w:p w:rsidR="00FA56B8" w:rsidRPr="00FA56B8" w:rsidRDefault="00FA56B8" w:rsidP="002B5A95">
      <w:pPr>
        <w:pStyle w:val="32"/>
        <w:widowControl w:val="0"/>
        <w:numPr>
          <w:ilvl w:val="0"/>
          <w:numId w:val="25"/>
        </w:numPr>
        <w:shd w:val="clear" w:color="auto" w:fill="FFFFFF"/>
        <w:tabs>
          <w:tab w:val="left" w:pos="1134"/>
        </w:tabs>
        <w:suppressAutoHyphens w:val="0"/>
        <w:spacing w:after="0"/>
        <w:ind w:left="0" w:firstLine="567"/>
        <w:contextualSpacing/>
        <w:jc w:val="both"/>
        <w:rPr>
          <w:sz w:val="18"/>
          <w:szCs w:val="18"/>
        </w:rPr>
      </w:pPr>
      <w:r w:rsidRPr="00FA56B8">
        <w:rPr>
          <w:sz w:val="18"/>
          <w:szCs w:val="18"/>
        </w:rPr>
        <w:t xml:space="preserve">Утвердить: </w:t>
      </w:r>
    </w:p>
    <w:p w:rsidR="00FA56B8" w:rsidRPr="00FA56B8" w:rsidRDefault="00FA56B8" w:rsidP="002B5A95">
      <w:pPr>
        <w:pStyle w:val="32"/>
        <w:widowControl w:val="0"/>
        <w:numPr>
          <w:ilvl w:val="0"/>
          <w:numId w:val="26"/>
        </w:numPr>
        <w:shd w:val="clear" w:color="auto" w:fill="FFFFFF"/>
        <w:tabs>
          <w:tab w:val="left" w:pos="1134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FA56B8">
        <w:rPr>
          <w:sz w:val="18"/>
          <w:szCs w:val="18"/>
        </w:rPr>
        <w:t>Положение о комиссии по обследованию школьных маршрутов по перевозке обучающихся образовательных учреждений Дубенского муниципального района, согласно Приложению 2;</w:t>
      </w:r>
    </w:p>
    <w:p w:rsidR="00FA56B8" w:rsidRPr="00FA56B8" w:rsidRDefault="00FA56B8" w:rsidP="002B5A95">
      <w:pPr>
        <w:pStyle w:val="32"/>
        <w:widowControl w:val="0"/>
        <w:numPr>
          <w:ilvl w:val="0"/>
          <w:numId w:val="26"/>
        </w:numPr>
        <w:shd w:val="clear" w:color="auto" w:fill="FFFFFF"/>
        <w:tabs>
          <w:tab w:val="left" w:pos="1134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FA56B8">
        <w:rPr>
          <w:sz w:val="18"/>
          <w:szCs w:val="18"/>
        </w:rPr>
        <w:t>Форму акта обследования школьных маршрутов по перевозке обучающихся образовательных учреждений Дубенского муниципального района, согласно Приложению 3;</w:t>
      </w:r>
    </w:p>
    <w:p w:rsidR="00FA56B8" w:rsidRPr="00FA56B8" w:rsidRDefault="00FA56B8" w:rsidP="002B5A95">
      <w:pPr>
        <w:pStyle w:val="32"/>
        <w:widowControl w:val="0"/>
        <w:numPr>
          <w:ilvl w:val="0"/>
          <w:numId w:val="26"/>
        </w:numPr>
        <w:shd w:val="clear" w:color="auto" w:fill="FFFFFF"/>
        <w:tabs>
          <w:tab w:val="left" w:pos="1134"/>
        </w:tabs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FA56B8">
        <w:rPr>
          <w:sz w:val="18"/>
          <w:szCs w:val="18"/>
        </w:rPr>
        <w:t>График обследования дорожных условий на школьных маршрутах Дубенского муниципального района, согласно Приложению 4.</w:t>
      </w:r>
    </w:p>
    <w:p w:rsidR="00FA56B8" w:rsidRPr="00FA56B8" w:rsidRDefault="00FA56B8" w:rsidP="002B5A95">
      <w:pPr>
        <w:pStyle w:val="32"/>
        <w:widowControl w:val="0"/>
        <w:numPr>
          <w:ilvl w:val="0"/>
          <w:numId w:val="25"/>
        </w:numPr>
        <w:shd w:val="clear" w:color="auto" w:fill="FFFFFF"/>
        <w:tabs>
          <w:tab w:val="left" w:pos="0"/>
          <w:tab w:val="left" w:pos="1134"/>
        </w:tabs>
        <w:suppressAutoHyphens w:val="0"/>
        <w:spacing w:after="0"/>
        <w:ind w:left="0" w:firstLine="567"/>
        <w:contextualSpacing/>
        <w:jc w:val="both"/>
        <w:rPr>
          <w:sz w:val="18"/>
          <w:szCs w:val="18"/>
        </w:rPr>
      </w:pPr>
      <w:r w:rsidRPr="00FA56B8">
        <w:rPr>
          <w:sz w:val="18"/>
          <w:szCs w:val="1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9" w:history="1">
        <w:r w:rsidRPr="00FA56B8">
          <w:rPr>
            <w:rStyle w:val="a7"/>
            <w:sz w:val="18"/>
            <w:szCs w:val="18"/>
          </w:rPr>
          <w:t>https://dubenki-rm.ru</w:t>
        </w:r>
      </w:hyperlink>
      <w:r w:rsidRPr="00FA56B8">
        <w:rPr>
          <w:sz w:val="18"/>
          <w:szCs w:val="18"/>
        </w:rPr>
        <w:t>.</w:t>
      </w:r>
    </w:p>
    <w:p w:rsidR="00FA56B8" w:rsidRPr="00FA56B8" w:rsidRDefault="00FA56B8" w:rsidP="002B5A95">
      <w:pPr>
        <w:numPr>
          <w:ilvl w:val="0"/>
          <w:numId w:val="25"/>
        </w:numPr>
        <w:tabs>
          <w:tab w:val="left" w:pos="0"/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A56B8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FA56B8">
        <w:rPr>
          <w:rFonts w:ascii="Times New Roman" w:hAnsi="Times New Roman" w:cs="Times New Roman"/>
          <w:sz w:val="18"/>
          <w:szCs w:val="18"/>
        </w:rPr>
        <w:t xml:space="preserve"> исполнением настоящего постановления возложить на заместителя главы – начальника управления по социальной работе администрации Дубенского муниципального района Маркову Е.Г.</w:t>
      </w:r>
    </w:p>
    <w:p w:rsidR="00FA56B8" w:rsidRPr="00FA56B8" w:rsidRDefault="00FA56B8" w:rsidP="002B5A95">
      <w:pPr>
        <w:numPr>
          <w:ilvl w:val="0"/>
          <w:numId w:val="25"/>
        </w:numPr>
        <w:tabs>
          <w:tab w:val="left" w:pos="0"/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Настоящее постановление вступает в силу после дня официального опубликования (обнародования).</w:t>
      </w:r>
    </w:p>
    <w:p w:rsidR="00FA56B8" w:rsidRPr="00FA56B8" w:rsidRDefault="00FA56B8" w:rsidP="00FA56B8">
      <w:pPr>
        <w:tabs>
          <w:tab w:val="left" w:pos="0"/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proofErr w:type="spellStart"/>
      <w:r w:rsidRPr="00FA56B8">
        <w:rPr>
          <w:rFonts w:ascii="Times New Roman" w:hAnsi="Times New Roman" w:cs="Times New Roman"/>
          <w:sz w:val="18"/>
          <w:szCs w:val="18"/>
        </w:rPr>
        <w:t>И.о</w:t>
      </w:r>
      <w:proofErr w:type="spellEnd"/>
      <w:r w:rsidRPr="00FA56B8">
        <w:rPr>
          <w:rFonts w:ascii="Times New Roman" w:hAnsi="Times New Roman" w:cs="Times New Roman"/>
          <w:sz w:val="18"/>
          <w:szCs w:val="18"/>
        </w:rPr>
        <w:t xml:space="preserve">. главы 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 xml:space="preserve">Дубенского муниципального района                                               В.П. </w:t>
      </w:r>
      <w:proofErr w:type="spellStart"/>
      <w:r w:rsidRPr="00FA56B8">
        <w:rPr>
          <w:rFonts w:ascii="Times New Roman" w:hAnsi="Times New Roman" w:cs="Times New Roman"/>
          <w:sz w:val="18"/>
          <w:szCs w:val="18"/>
        </w:rPr>
        <w:t>Паркаев</w:t>
      </w:r>
      <w:proofErr w:type="spellEnd"/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Приложение 1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 xml:space="preserve">к постановлению администрации 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ab/>
        <w:t xml:space="preserve">Дубенского муниципального района 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Республики Мордовия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№ 86 от 20.02.2023 г.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Состав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  <w:lang w:eastAsia="en-US"/>
        </w:rPr>
      </w:pPr>
      <w:r w:rsidRPr="00FA56B8">
        <w:rPr>
          <w:rFonts w:ascii="Times New Roman" w:hAnsi="Times New Roman" w:cs="Times New Roman"/>
          <w:sz w:val="18"/>
          <w:szCs w:val="18"/>
        </w:rPr>
        <w:t xml:space="preserve">комиссии по обследованию школьных маршрутов 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 xml:space="preserve">по перевозке обучающихся образовательных учреждений 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Дубенского муниципального района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2"/>
        <w:gridCol w:w="4783"/>
      </w:tblGrid>
      <w:tr w:rsidR="00FA56B8" w:rsidRPr="00FA56B8" w:rsidTr="00FA56B8"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proofErr w:type="spell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Паркаев</w:t>
            </w:r>
            <w:proofErr w:type="spellEnd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 В.П.</w:t>
            </w:r>
          </w:p>
        </w:tc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2B5A95">
            <w:pPr>
              <w:numPr>
                <w:ilvl w:val="0"/>
                <w:numId w:val="27"/>
              </w:numPr>
              <w:tabs>
                <w:tab w:val="left" w:pos="38"/>
              </w:tabs>
              <w:spacing w:after="0" w:line="240" w:lineRule="auto"/>
              <w:ind w:left="463" w:hanging="463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первый заместитель главы </w:t>
            </w:r>
            <w:proofErr w:type="gram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по</w:t>
            </w:r>
            <w:proofErr w:type="gramEnd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 строительству, ЖКХ и </w:t>
            </w:r>
          </w:p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 перспективному развитию администрации Дубенского</w:t>
            </w:r>
          </w:p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муниципального района, </w:t>
            </w:r>
          </w:p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Председатель комиссии</w:t>
            </w:r>
          </w:p>
        </w:tc>
      </w:tr>
      <w:tr w:rsidR="00FA56B8" w:rsidRPr="00FA56B8" w:rsidTr="00FA56B8"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Маркова Е.Г.</w:t>
            </w:r>
          </w:p>
        </w:tc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2B5A95">
            <w:pPr>
              <w:numPr>
                <w:ilvl w:val="0"/>
                <w:numId w:val="27"/>
              </w:numPr>
              <w:tabs>
                <w:tab w:val="left" w:pos="463"/>
              </w:tabs>
              <w:spacing w:after="0" w:line="240" w:lineRule="auto"/>
              <w:ind w:left="463" w:hanging="463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заместитель главы – начальник</w:t>
            </w:r>
          </w:p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управления по социальной работе</w:t>
            </w:r>
          </w:p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администрации Дубенского</w:t>
            </w:r>
          </w:p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муниципального района,</w:t>
            </w:r>
          </w:p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Заместитель председателя комиссии</w:t>
            </w:r>
          </w:p>
        </w:tc>
      </w:tr>
      <w:tr w:rsidR="00FA56B8" w:rsidRPr="00FA56B8" w:rsidTr="00FA56B8"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proofErr w:type="spell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Суродеева</w:t>
            </w:r>
            <w:proofErr w:type="spellEnd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 В.М.</w:t>
            </w:r>
          </w:p>
        </w:tc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2B5A95">
            <w:pPr>
              <w:numPr>
                <w:ilvl w:val="0"/>
                <w:numId w:val="27"/>
              </w:numPr>
              <w:tabs>
                <w:tab w:val="left" w:pos="82"/>
                <w:tab w:val="left" w:pos="463"/>
              </w:tabs>
              <w:spacing w:after="0" w:line="240" w:lineRule="auto"/>
              <w:ind w:left="0" w:firstLine="0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заместитель директора по АХР «ЦИМ </w:t>
            </w:r>
            <w:proofErr w:type="gram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ТО МУ</w:t>
            </w:r>
            <w:proofErr w:type="gramEnd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 ОО»</w:t>
            </w:r>
          </w:p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Дубенского муниципального района,</w:t>
            </w:r>
          </w:p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секретарь комиссии </w:t>
            </w:r>
          </w:p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(по согласованию)</w:t>
            </w:r>
          </w:p>
        </w:tc>
      </w:tr>
      <w:tr w:rsidR="00FA56B8" w:rsidRPr="00FA56B8" w:rsidTr="00FA56B8">
        <w:tc>
          <w:tcPr>
            <w:tcW w:w="9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Члены комиссии:</w:t>
            </w:r>
          </w:p>
        </w:tc>
      </w:tr>
      <w:tr w:rsidR="00FA56B8" w:rsidRPr="00FA56B8" w:rsidTr="00FA56B8"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Марков М.В.</w:t>
            </w:r>
          </w:p>
        </w:tc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2B5A95">
            <w:pPr>
              <w:numPr>
                <w:ilvl w:val="0"/>
                <w:numId w:val="27"/>
              </w:numPr>
              <w:tabs>
                <w:tab w:val="left" w:pos="38"/>
                <w:tab w:val="left" w:pos="463"/>
              </w:tabs>
              <w:spacing w:after="0" w:line="240" w:lineRule="auto"/>
              <w:ind w:left="0" w:firstLine="38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старший государственный инспектор дорожного надзора</w:t>
            </w:r>
          </w:p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ОГИБДД ММО МВД «Чамзинский», </w:t>
            </w:r>
          </w:p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капитан полиции (по согласованию)</w:t>
            </w:r>
          </w:p>
        </w:tc>
      </w:tr>
      <w:tr w:rsidR="00FA56B8" w:rsidRPr="00FA56B8" w:rsidTr="00FA56B8"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Малафеев И.А.</w:t>
            </w:r>
          </w:p>
        </w:tc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2B5A95">
            <w:pPr>
              <w:numPr>
                <w:ilvl w:val="0"/>
                <w:numId w:val="27"/>
              </w:numPr>
              <w:tabs>
                <w:tab w:val="left" w:pos="38"/>
                <w:tab w:val="left" w:pos="463"/>
              </w:tabs>
              <w:spacing w:after="0" w:line="240" w:lineRule="auto"/>
              <w:ind w:left="463" w:hanging="425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 начальник АО «</w:t>
            </w:r>
            <w:proofErr w:type="spell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Мордовавтодор</w:t>
            </w:r>
            <w:proofErr w:type="spellEnd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:rsidR="00FA56B8" w:rsidRPr="00FA56B8" w:rsidRDefault="00FA56B8" w:rsidP="00FA56B8">
            <w:pPr>
              <w:tabs>
                <w:tab w:val="left" w:pos="38"/>
                <w:tab w:val="left" w:pos="463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Дубенская ДРСУ (по согласованию)</w:t>
            </w:r>
          </w:p>
        </w:tc>
      </w:tr>
    </w:tbl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b/>
          <w:sz w:val="18"/>
          <w:szCs w:val="18"/>
        </w:rPr>
        <w:br w:type="page"/>
      </w:r>
      <w:r w:rsidRPr="00FA56B8">
        <w:rPr>
          <w:rFonts w:ascii="Times New Roman" w:hAnsi="Times New Roman" w:cs="Times New Roman"/>
          <w:sz w:val="18"/>
          <w:szCs w:val="18"/>
        </w:rPr>
        <w:t>Приложение 2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 xml:space="preserve">к постановлению администрации 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ab/>
        <w:t xml:space="preserve">Дубенского муниципального района 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Республики Мордовия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№86 от 20.02.2023 г.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 xml:space="preserve">Положение 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 xml:space="preserve">о комиссии по обследованию школьных маршрутов 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 xml:space="preserve">по перевозке обучающихся образовательных учреждений 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Дубенского муниципального района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A56B8" w:rsidRPr="00FA56B8" w:rsidRDefault="00FA56B8" w:rsidP="002B5A95">
      <w:pPr>
        <w:numPr>
          <w:ilvl w:val="0"/>
          <w:numId w:val="28"/>
        </w:numPr>
        <w:tabs>
          <w:tab w:val="left" w:pos="426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proofErr w:type="gramStart"/>
      <w:r w:rsidRPr="00FA56B8">
        <w:rPr>
          <w:rFonts w:ascii="Times New Roman" w:hAnsi="Times New Roman" w:cs="Times New Roman"/>
          <w:sz w:val="18"/>
          <w:szCs w:val="18"/>
        </w:rPr>
        <w:t>Настоящее Положение определяет порядок работы комиссии по обследованию школьных маршрутов по перевозке обучающихся образовательных учреждений Дубенского муниципального района (далее по тексту – «Комиссия»), созданной с целью проверки соответствия дорожных условий на действующих школьных маршрутах требованиям безопасности дорожного движения и создания безопасных условий перевоза пассажиров на территории Дубенского муниципального района Республики Мордовия.</w:t>
      </w:r>
      <w:proofErr w:type="gramEnd"/>
    </w:p>
    <w:p w:rsidR="00FA56B8" w:rsidRPr="00FA56B8" w:rsidRDefault="00FA56B8" w:rsidP="002B5A95">
      <w:pPr>
        <w:numPr>
          <w:ilvl w:val="0"/>
          <w:numId w:val="28"/>
        </w:numPr>
        <w:tabs>
          <w:tab w:val="left" w:pos="426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В своей деятельности Комиссия руководствуется Конституцией Российской Федерации, законами и нормативными актами Российской Федерации, указами Президента Российской Федерации, законами и нормативными актами Правительства Республики Мордовия, нормативными правовыми актами органов местного самоуправления Дубенского муниципального района, а также настоящим Положением.</w:t>
      </w:r>
    </w:p>
    <w:p w:rsidR="00FA56B8" w:rsidRPr="00FA56B8" w:rsidRDefault="00FA56B8" w:rsidP="002B5A95">
      <w:pPr>
        <w:numPr>
          <w:ilvl w:val="0"/>
          <w:numId w:val="28"/>
        </w:numPr>
        <w:tabs>
          <w:tab w:val="left" w:pos="426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Комиссия осуществляет свои полномочия во взаимодействии с отраслевыми (функциональными) и территориальными органами - дорожными и коммунальными службами, а также предприятиями и общественными объединениями.</w:t>
      </w:r>
    </w:p>
    <w:p w:rsidR="00FA56B8" w:rsidRPr="00FA56B8" w:rsidRDefault="00FA56B8" w:rsidP="002B5A95">
      <w:pPr>
        <w:numPr>
          <w:ilvl w:val="0"/>
          <w:numId w:val="28"/>
        </w:numPr>
        <w:tabs>
          <w:tab w:val="left" w:pos="426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Состав Комиссии утверждается постановлением администрации Дубенского муниципального района.</w:t>
      </w:r>
    </w:p>
    <w:p w:rsidR="00FA56B8" w:rsidRPr="00FA56B8" w:rsidRDefault="00FA56B8" w:rsidP="002B5A95">
      <w:pPr>
        <w:numPr>
          <w:ilvl w:val="0"/>
          <w:numId w:val="28"/>
        </w:numPr>
        <w:tabs>
          <w:tab w:val="left" w:pos="426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Задачи Комиссии:</w:t>
      </w:r>
    </w:p>
    <w:p w:rsidR="00FA56B8" w:rsidRPr="00FA56B8" w:rsidRDefault="00FA56B8" w:rsidP="002B5A95">
      <w:pPr>
        <w:numPr>
          <w:ilvl w:val="0"/>
          <w:numId w:val="27"/>
        </w:numPr>
        <w:tabs>
          <w:tab w:val="left" w:pos="567"/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 xml:space="preserve">проверка соответствия дорожных условий на действующих школьных маршрутах требованиям безопасности дорожного движения и создание безопасных условий перевоза пассажиров на территории Дубенского муниципального района, установленных Государственными стандартами Российской Федерации, строительными нормами и правилами, техническими правилами ремонта и </w:t>
      </w:r>
      <w:proofErr w:type="gramStart"/>
      <w:r w:rsidRPr="00FA56B8">
        <w:rPr>
          <w:rFonts w:ascii="Times New Roman" w:hAnsi="Times New Roman" w:cs="Times New Roman"/>
          <w:sz w:val="18"/>
          <w:szCs w:val="18"/>
        </w:rPr>
        <w:t>содержания</w:t>
      </w:r>
      <w:proofErr w:type="gramEnd"/>
      <w:r w:rsidRPr="00FA56B8">
        <w:rPr>
          <w:rFonts w:ascii="Times New Roman" w:hAnsi="Times New Roman" w:cs="Times New Roman"/>
          <w:sz w:val="18"/>
          <w:szCs w:val="18"/>
        </w:rPr>
        <w:t xml:space="preserve"> автомобильных дорог, другими нормативными документами;</w:t>
      </w:r>
    </w:p>
    <w:p w:rsidR="00FA56B8" w:rsidRPr="00FA56B8" w:rsidRDefault="00FA56B8" w:rsidP="002B5A95">
      <w:pPr>
        <w:numPr>
          <w:ilvl w:val="0"/>
          <w:numId w:val="27"/>
        </w:numPr>
        <w:tabs>
          <w:tab w:val="left" w:pos="567"/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обследование дорожных условий на школьных маршрутах Дубенского муниципального района.</w:t>
      </w:r>
    </w:p>
    <w:p w:rsidR="00FA56B8" w:rsidRPr="00FA56B8" w:rsidRDefault="00FA56B8" w:rsidP="002B5A95">
      <w:pPr>
        <w:numPr>
          <w:ilvl w:val="0"/>
          <w:numId w:val="28"/>
        </w:numPr>
        <w:tabs>
          <w:tab w:val="left" w:pos="0"/>
          <w:tab w:val="left" w:pos="567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Функции Комиссии:</w:t>
      </w:r>
    </w:p>
    <w:p w:rsidR="00FA56B8" w:rsidRPr="00FA56B8" w:rsidRDefault="00FA56B8" w:rsidP="002B5A95">
      <w:pPr>
        <w:numPr>
          <w:ilvl w:val="0"/>
          <w:numId w:val="29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проведение обследования школьных маршрутов перед их открытием и в процессе эксплуатации, в порядке, определяемом действующими законодательными и иными нормативными правовыми документами, настоящим Положением;</w:t>
      </w:r>
    </w:p>
    <w:p w:rsidR="00FA56B8" w:rsidRPr="00FA56B8" w:rsidRDefault="00FA56B8" w:rsidP="002B5A95">
      <w:pPr>
        <w:numPr>
          <w:ilvl w:val="0"/>
          <w:numId w:val="29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выдача заключений о возможности или невозможности открытия новых и эксплуатации действующих школьных маршрутов.</w:t>
      </w:r>
    </w:p>
    <w:p w:rsidR="00FA56B8" w:rsidRPr="00FA56B8" w:rsidRDefault="00FA56B8" w:rsidP="002B5A95">
      <w:pPr>
        <w:numPr>
          <w:ilvl w:val="0"/>
          <w:numId w:val="28"/>
        </w:numPr>
        <w:tabs>
          <w:tab w:val="left" w:pos="0"/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Права Комиссии:</w:t>
      </w:r>
    </w:p>
    <w:p w:rsidR="00FA56B8" w:rsidRPr="00FA56B8" w:rsidRDefault="00FA56B8" w:rsidP="002B5A95">
      <w:pPr>
        <w:numPr>
          <w:ilvl w:val="0"/>
          <w:numId w:val="30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A56B8">
        <w:rPr>
          <w:rFonts w:ascii="Times New Roman" w:hAnsi="Times New Roman" w:cs="Times New Roman"/>
          <w:sz w:val="18"/>
          <w:szCs w:val="18"/>
        </w:rPr>
        <w:t>запрашивать и получать от органов местного самоуправления Дубенского муниципального района, осуществляющих деятельность, связанную с перевозкой пассажиров на регулярных школьных маршрутах, проходящих по автомобильным дорогам общего пользования, организаций, осуществляющих деятельность, связанную с содержанием, реконструкцией, ремонтом автомобильных дорог, материалы и информацию, необходимые для работы Комиссии;</w:t>
      </w:r>
      <w:proofErr w:type="gramEnd"/>
    </w:p>
    <w:p w:rsidR="00FA56B8" w:rsidRPr="00FA56B8" w:rsidRDefault="00FA56B8" w:rsidP="002B5A95">
      <w:pPr>
        <w:numPr>
          <w:ilvl w:val="0"/>
          <w:numId w:val="30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взаимодействовать с территориальными органами федеральных органов исполнительной власти, органами местного самоуправления, предприятиями, учреждениями и организациями по вопросам, относящимся к компетенции Комиссии;</w:t>
      </w:r>
    </w:p>
    <w:p w:rsidR="00FA56B8" w:rsidRPr="00FA56B8" w:rsidRDefault="00FA56B8" w:rsidP="002B5A95">
      <w:pPr>
        <w:numPr>
          <w:ilvl w:val="0"/>
          <w:numId w:val="30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создавать рабочие группы по вопросам, относящимся к ее деятельности, и определять порядок их работы. Состав рабочих групп утверждается председателем Комиссии;</w:t>
      </w:r>
    </w:p>
    <w:p w:rsidR="00FA56B8" w:rsidRPr="00FA56B8" w:rsidRDefault="00FA56B8" w:rsidP="002B5A95">
      <w:pPr>
        <w:numPr>
          <w:ilvl w:val="0"/>
          <w:numId w:val="30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вносить предложения в соответствующие организации по устранению недостатков в состоянии, оборудовании и содержании автомобильных дорог;</w:t>
      </w:r>
    </w:p>
    <w:p w:rsidR="00FA56B8" w:rsidRPr="00FA56B8" w:rsidRDefault="00FA56B8" w:rsidP="002B5A95">
      <w:pPr>
        <w:numPr>
          <w:ilvl w:val="0"/>
          <w:numId w:val="30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давать заключения о возможности открытия новых и эксплуатации действующих школьных маршрутов.</w:t>
      </w:r>
    </w:p>
    <w:p w:rsidR="00FA56B8" w:rsidRPr="00FA56B8" w:rsidRDefault="00FA56B8" w:rsidP="002B5A95">
      <w:pPr>
        <w:numPr>
          <w:ilvl w:val="0"/>
          <w:numId w:val="28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Соответствие школьных маршрутов требованиям безопасности движения определяется на основании:</w:t>
      </w:r>
    </w:p>
    <w:p w:rsidR="00FA56B8" w:rsidRPr="00FA56B8" w:rsidRDefault="00FA56B8" w:rsidP="002B5A95">
      <w:pPr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информации о маршруте, представляемой владельцем школьного автотранспорта, осуществляющим перевозку пассажиров на обследуемом маршруте;</w:t>
      </w:r>
    </w:p>
    <w:p w:rsidR="00FA56B8" w:rsidRPr="00FA56B8" w:rsidRDefault="00FA56B8" w:rsidP="002B5A95">
      <w:pPr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данных о дорожных условиях на маршруте (параметрах и состоянии проезжей части, обочин, элементах плана и профиля дороги, интенсивности и составе движения, состоянии искусственных сооружений, наличии средств организации движения и тому подобное), представляемых дорожными, коммунальными и другими организациями, обслуживающими дороги, искусственные сооружения и так далее;</w:t>
      </w:r>
    </w:p>
    <w:p w:rsidR="00FA56B8" w:rsidRPr="00FA56B8" w:rsidRDefault="00FA56B8" w:rsidP="002B5A95">
      <w:pPr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 xml:space="preserve">сведений о местах концентрации дорожно-транспортных происшествий, их причинах, представляемых отделом </w:t>
      </w:r>
      <w:r w:rsidRPr="00FA56B8">
        <w:rPr>
          <w:rStyle w:val="211pt"/>
          <w:rFonts w:eastAsia="Calibri"/>
          <w:sz w:val="18"/>
          <w:szCs w:val="18"/>
        </w:rPr>
        <w:t>ГИБДД ММО МВД РФ «Чамзинский»</w:t>
      </w:r>
      <w:r w:rsidRPr="00FA56B8">
        <w:rPr>
          <w:rFonts w:ascii="Times New Roman" w:hAnsi="Times New Roman" w:cs="Times New Roman"/>
          <w:sz w:val="18"/>
          <w:szCs w:val="18"/>
        </w:rPr>
        <w:t>;</w:t>
      </w:r>
    </w:p>
    <w:p w:rsidR="00FA56B8" w:rsidRPr="00FA56B8" w:rsidRDefault="00FA56B8" w:rsidP="002B5A95">
      <w:pPr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непосредственного обследования, путем визуального осмотра и инструментальных измерений в процессе проведения контрольных проездов по маршруту.</w:t>
      </w:r>
    </w:p>
    <w:p w:rsidR="00FA56B8" w:rsidRPr="00FA56B8" w:rsidRDefault="00FA56B8" w:rsidP="002B5A95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В ходе обследования дорожных условий проверяется выполнение мероприятий, предусмотренных по результатам предыдущего обследования дорожных условий на школьных маршрутах. Устанавливаются причины невыполнения намеченных ранее работ.</w:t>
      </w:r>
    </w:p>
    <w:p w:rsidR="00FA56B8" w:rsidRPr="00FA56B8" w:rsidRDefault="00FA56B8" w:rsidP="002B5A95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При обследовании автобусных маршрутов проводится сбор информации, необходимой для расчета (или уточнения) нормативов скорости, а также для составления (или уточнения) паспортов маршрутов.</w:t>
      </w:r>
    </w:p>
    <w:p w:rsidR="00FA56B8" w:rsidRPr="00FA56B8" w:rsidRDefault="00FA56B8" w:rsidP="002B5A95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Результаты работы Комиссии оформляются актом, в котором дается заключение Комиссии о возможности или невозможности эксплуатации действующих и открытии новых автобусных маршрутов. В случае выявления их несоответствия требованиям безопасности в акте отражаются предложения Комиссии о проведении неотложных и перспективных мероприятий, направленных на улучшение условий движения и предупреждение дорожно-транспортных происшествий на маршруте.</w:t>
      </w:r>
    </w:p>
    <w:p w:rsidR="00FA56B8" w:rsidRPr="00FA56B8" w:rsidRDefault="00FA56B8" w:rsidP="002B5A95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Акты обследования подписываются председателем и членами Комиссии и передаются образовательными учреждениями Учредителю - в администрацию Дубенского муниципального района - для принятия решения об открытии нового или продолжении эксплуатации уже функционирующего маршрута, принятия мер по совершенствованию организации перевозок и повышению их безопасности и по устранению выявленных недостатков.</w:t>
      </w:r>
    </w:p>
    <w:p w:rsid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Приложение 3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 xml:space="preserve">к постановлению администрации 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ab/>
        <w:t xml:space="preserve">Дубенского муниципального района 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Республики Мордовия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№ 86 от 20.02.2023г.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Форма акта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обследования школьных маршрутов по перевозке обучающихся образовательных учреждений Дубенского муниципального района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«__» _________ 20__ г.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Комиссия в составе: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Председатель: _________________________________________________________________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Ф.И.О., должность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Заместитель председателя комиссии: _____________________________________________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Ф.И.О., должность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Секретарь: ___________________________________________________________________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Ф.И.О., должность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Члены комиссии: ______________________________________________________________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Ф.И.О., должность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Ф.И.О., должность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A56B8">
        <w:rPr>
          <w:rFonts w:ascii="Times New Roman" w:hAnsi="Times New Roman" w:cs="Times New Roman"/>
          <w:sz w:val="18"/>
          <w:szCs w:val="18"/>
        </w:rPr>
        <w:t>действующая</w:t>
      </w:r>
      <w:proofErr w:type="gramEnd"/>
      <w:r w:rsidRPr="00FA56B8">
        <w:rPr>
          <w:rFonts w:ascii="Times New Roman" w:hAnsi="Times New Roman" w:cs="Times New Roman"/>
          <w:sz w:val="18"/>
          <w:szCs w:val="18"/>
        </w:rPr>
        <w:t xml:space="preserve"> на основании постановления администрации Дубенского муниципального района от _________ №__, провела обследование школьного маршрута _____________________________________________________________________________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№, наименование маршрута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 xml:space="preserve">на предмет проверки соответствия дорожных условий на действующих школьных маршрутах требованиям безопасности дорожного движения и создания безопасных условий перевоза пассажиров на территории Дубенского муниципального района (в соответствии с требованиями ГОСТ </w:t>
      </w:r>
      <w:proofErr w:type="gramStart"/>
      <w:r w:rsidRPr="00FA56B8">
        <w:rPr>
          <w:rFonts w:ascii="Times New Roman" w:hAnsi="Times New Roman" w:cs="Times New Roman"/>
          <w:sz w:val="18"/>
          <w:szCs w:val="18"/>
        </w:rPr>
        <w:t>Р</w:t>
      </w:r>
      <w:proofErr w:type="gramEnd"/>
      <w:r w:rsidRPr="00FA56B8">
        <w:rPr>
          <w:rFonts w:ascii="Times New Roman" w:hAnsi="Times New Roman" w:cs="Times New Roman"/>
          <w:sz w:val="18"/>
          <w:szCs w:val="18"/>
        </w:rPr>
        <w:t xml:space="preserve"> 50597-2017 «Дороги автомобильные и улицы. Требования к эксплуатационному состоянию, допустимому по условиям обеспечения безопасности дорожного движения. </w:t>
      </w:r>
      <w:proofErr w:type="gramStart"/>
      <w:r w:rsidRPr="00FA56B8">
        <w:rPr>
          <w:rFonts w:ascii="Times New Roman" w:hAnsi="Times New Roman" w:cs="Times New Roman"/>
          <w:sz w:val="18"/>
          <w:szCs w:val="18"/>
        </w:rPr>
        <w:t>Методы контроля»).</w:t>
      </w:r>
      <w:proofErr w:type="gramEnd"/>
    </w:p>
    <w:p w:rsidR="00FA56B8" w:rsidRPr="00FA56B8" w:rsidRDefault="00FA56B8" w:rsidP="00FA56B8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A56B8" w:rsidRPr="00FA56B8" w:rsidRDefault="00FA56B8" w:rsidP="00FA56B8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В ходе произведенного обследования установлено: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 xml:space="preserve">№, </w:t>
      </w:r>
      <w:proofErr w:type="gramStart"/>
      <w:r w:rsidRPr="00FA56B8">
        <w:rPr>
          <w:rFonts w:ascii="Times New Roman" w:hAnsi="Times New Roman" w:cs="Times New Roman"/>
          <w:sz w:val="18"/>
          <w:szCs w:val="18"/>
        </w:rPr>
        <w:t>п</w:t>
      </w:r>
      <w:proofErr w:type="gramEnd"/>
      <w:r w:rsidRPr="00FA56B8">
        <w:rPr>
          <w:rFonts w:ascii="Times New Roman" w:hAnsi="Times New Roman" w:cs="Times New Roman"/>
          <w:sz w:val="18"/>
          <w:szCs w:val="18"/>
        </w:rPr>
        <w:t>/п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Выявленные недостатки: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Заключение комиссии: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1. __________________________________________________________________________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2. __________________________________________________________________________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3. __________________________________________________________________________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Председатель комиссии _______________________________________________________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подпись Ф.И.О.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Заместитель председателя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комиссии ____________________________________________________________________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подпись Ф.И.О.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Секретарь комиссии ___________________________________________________________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подпись Ф.И.О.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Члены комиссии ______________________________________________________________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подпись Ф.И.О.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подпись Ф.И.О.</w:t>
      </w:r>
    </w:p>
    <w:p w:rsid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  <w:lang w:eastAsia="en-US"/>
        </w:rPr>
      </w:pPr>
      <w:r w:rsidRPr="00FA56B8">
        <w:rPr>
          <w:rFonts w:ascii="Times New Roman" w:hAnsi="Times New Roman" w:cs="Times New Roman"/>
          <w:sz w:val="18"/>
          <w:szCs w:val="18"/>
        </w:rPr>
        <w:t>Приложение 4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 xml:space="preserve">к постановлению администрации 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ab/>
        <w:t xml:space="preserve">Дубенского муниципального района 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Республики Мордовия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№ 86 от 20.02.2023 г.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  <w:lang w:eastAsia="en-US"/>
        </w:rPr>
      </w:pPr>
      <w:r w:rsidRPr="00FA56B8">
        <w:rPr>
          <w:rFonts w:ascii="Times New Roman" w:hAnsi="Times New Roman" w:cs="Times New Roman"/>
          <w:sz w:val="18"/>
          <w:szCs w:val="18"/>
        </w:rPr>
        <w:t xml:space="preserve">График 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 xml:space="preserve">обследования дорожных условий на школьных маршрутах 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Дубенского муниципального района</w:t>
      </w: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2"/>
        <w:gridCol w:w="5894"/>
        <w:gridCol w:w="2874"/>
      </w:tblGrid>
      <w:tr w:rsidR="00FA56B8" w:rsidRPr="00FA56B8" w:rsidTr="00FA56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Маршрут</w:t>
            </w:r>
          </w:p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Дата обследования</w:t>
            </w:r>
          </w:p>
        </w:tc>
      </w:tr>
      <w:tr w:rsidR="00FA56B8" w:rsidRPr="00FA56B8" w:rsidTr="00FA56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с. </w:t>
            </w:r>
            <w:proofErr w:type="spell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Ардатово</w:t>
            </w:r>
            <w:proofErr w:type="spellEnd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proofErr w:type="gram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. Петровка – с. </w:t>
            </w:r>
            <w:proofErr w:type="spell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Ардатово</w:t>
            </w:r>
            <w:proofErr w:type="spellEnd"/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27.02.2023</w:t>
            </w:r>
          </w:p>
        </w:tc>
      </w:tr>
      <w:tr w:rsidR="00FA56B8" w:rsidRPr="00FA56B8" w:rsidTr="00FA56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с. Дубенки – с. </w:t>
            </w:r>
            <w:proofErr w:type="spell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Кайбичево</w:t>
            </w:r>
            <w:proofErr w:type="spellEnd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 – с. Дубенки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27.02.2023</w:t>
            </w:r>
          </w:p>
        </w:tc>
      </w:tr>
      <w:tr w:rsidR="00FA56B8" w:rsidRPr="00FA56B8" w:rsidTr="00FA56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с. Дубенки – п. Свиносовхоз – с. Дубенки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27.02.2023</w:t>
            </w:r>
          </w:p>
        </w:tc>
      </w:tr>
      <w:tr w:rsidR="00FA56B8" w:rsidRPr="00FA56B8" w:rsidTr="00FA56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с. Дубенки – п. Красные Луга – с. Дубенки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27.02.2023</w:t>
            </w:r>
          </w:p>
        </w:tc>
      </w:tr>
      <w:tr w:rsidR="00FA56B8" w:rsidRPr="00FA56B8" w:rsidTr="00FA56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с. Дубенки – с. Морга – с. Дубенки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27.02.2023</w:t>
            </w:r>
          </w:p>
        </w:tc>
      </w:tr>
      <w:tr w:rsidR="00FA56B8" w:rsidRPr="00FA56B8" w:rsidTr="00FA56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6.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с. </w:t>
            </w:r>
            <w:proofErr w:type="spell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Красино</w:t>
            </w:r>
            <w:proofErr w:type="spellEnd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 – с. </w:t>
            </w:r>
            <w:proofErr w:type="spell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Енгалычево</w:t>
            </w:r>
            <w:proofErr w:type="spellEnd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 – с. </w:t>
            </w:r>
            <w:proofErr w:type="spell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Красино</w:t>
            </w:r>
            <w:proofErr w:type="spellEnd"/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27.02.2023</w:t>
            </w:r>
          </w:p>
        </w:tc>
      </w:tr>
      <w:tr w:rsidR="00FA56B8" w:rsidRPr="00FA56B8" w:rsidTr="00FA56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7.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с. </w:t>
            </w:r>
            <w:proofErr w:type="spell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Красино</w:t>
            </w:r>
            <w:proofErr w:type="spellEnd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 – с. Николаевка – </w:t>
            </w:r>
            <w:proofErr w:type="spell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.Ч</w:t>
            </w:r>
            <w:proofErr w:type="gramEnd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еберчино</w:t>
            </w:r>
            <w:proofErr w:type="spellEnd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</w:p>
          <w:p w:rsidR="00FA56B8" w:rsidRPr="00FA56B8" w:rsidRDefault="00FA56B8" w:rsidP="00FA56B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с. </w:t>
            </w:r>
            <w:proofErr w:type="spell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Красино</w:t>
            </w:r>
            <w:proofErr w:type="spellEnd"/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27.02.2023</w:t>
            </w:r>
          </w:p>
        </w:tc>
      </w:tr>
      <w:tr w:rsidR="00FA56B8" w:rsidRPr="00FA56B8" w:rsidTr="00FA56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8.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с. </w:t>
            </w:r>
            <w:proofErr w:type="spell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Красино</w:t>
            </w:r>
            <w:proofErr w:type="spellEnd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proofErr w:type="gram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. Ольховка – с. </w:t>
            </w:r>
            <w:proofErr w:type="spell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Красино</w:t>
            </w:r>
            <w:proofErr w:type="spellEnd"/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27.02.2023</w:t>
            </w:r>
          </w:p>
        </w:tc>
      </w:tr>
      <w:tr w:rsidR="00FA56B8" w:rsidRPr="00FA56B8" w:rsidTr="00FA56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9.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с. </w:t>
            </w:r>
            <w:proofErr w:type="spell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Поводимово</w:t>
            </w:r>
            <w:proofErr w:type="spellEnd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proofErr w:type="gram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. Антоновка – с. </w:t>
            </w:r>
            <w:proofErr w:type="spell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Поводимово</w:t>
            </w:r>
            <w:proofErr w:type="spellEnd"/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27.02.2023</w:t>
            </w:r>
          </w:p>
        </w:tc>
      </w:tr>
      <w:tr w:rsidR="00FA56B8" w:rsidRPr="00FA56B8" w:rsidTr="00FA56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10.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с. </w:t>
            </w:r>
            <w:proofErr w:type="spell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Поводимово</w:t>
            </w:r>
            <w:proofErr w:type="spellEnd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 – с. </w:t>
            </w:r>
            <w:proofErr w:type="spell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Чиндяново</w:t>
            </w:r>
            <w:proofErr w:type="spellEnd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 – с. </w:t>
            </w:r>
            <w:proofErr w:type="spell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Поводимово</w:t>
            </w:r>
            <w:proofErr w:type="spellEnd"/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27.02.2023</w:t>
            </w:r>
          </w:p>
        </w:tc>
      </w:tr>
      <w:tr w:rsidR="00FA56B8" w:rsidRPr="00FA56B8" w:rsidTr="00FA56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11.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с. </w:t>
            </w:r>
            <w:proofErr w:type="spell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Поводимово</w:t>
            </w:r>
            <w:proofErr w:type="spellEnd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 – с. </w:t>
            </w:r>
            <w:proofErr w:type="spell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Кабаево</w:t>
            </w:r>
            <w:proofErr w:type="spellEnd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 – с. </w:t>
            </w:r>
            <w:proofErr w:type="spell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Поводимово</w:t>
            </w:r>
            <w:proofErr w:type="spellEnd"/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27.02.2023</w:t>
            </w:r>
          </w:p>
        </w:tc>
      </w:tr>
      <w:tr w:rsidR="00FA56B8" w:rsidRPr="00FA56B8" w:rsidTr="00FA56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12.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с .Кочкурово – с. </w:t>
            </w:r>
            <w:proofErr w:type="spell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Ломаты</w:t>
            </w:r>
            <w:proofErr w:type="spellEnd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proofErr w:type="spell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.Н</w:t>
            </w:r>
            <w:proofErr w:type="gramEnd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еклюдово</w:t>
            </w:r>
            <w:proofErr w:type="spellEnd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 – с. Кочкурово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27.02.2023</w:t>
            </w:r>
          </w:p>
        </w:tc>
      </w:tr>
    </w:tbl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rPr>
          <w:rFonts w:ascii="Times New Roman" w:hAnsi="Times New Roman" w:cs="Times New Roman"/>
          <w:sz w:val="18"/>
          <w:szCs w:val="18"/>
          <w:lang w:eastAsia="en-US"/>
        </w:rPr>
      </w:pPr>
    </w:p>
    <w:p w:rsidR="00FA56B8" w:rsidRDefault="00FA56B8" w:rsidP="00FA56B8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FA56B8" w:rsidRDefault="00FA56B8" w:rsidP="00FA56B8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FA56B8" w:rsidRPr="00FA56B8" w:rsidRDefault="00FA56B8" w:rsidP="00FA56B8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A56B8">
        <w:rPr>
          <w:rFonts w:ascii="Times New Roman" w:hAnsi="Times New Roman" w:cs="Times New Roman"/>
          <w:sz w:val="18"/>
          <w:szCs w:val="18"/>
        </w:rPr>
        <w:t>ЛИСТ СОГЛАСОВАНИЯ</w:t>
      </w:r>
    </w:p>
    <w:p w:rsidR="00FA56B8" w:rsidRPr="00FA56B8" w:rsidRDefault="00FA56B8" w:rsidP="00FA56B8">
      <w:pPr>
        <w:pStyle w:val="32"/>
        <w:contextualSpacing/>
        <w:jc w:val="center"/>
        <w:rPr>
          <w:sz w:val="18"/>
          <w:szCs w:val="18"/>
        </w:rPr>
      </w:pPr>
      <w:r w:rsidRPr="00FA56B8">
        <w:rPr>
          <w:sz w:val="18"/>
          <w:szCs w:val="18"/>
        </w:rPr>
        <w:t xml:space="preserve">к постановлению администрации Дубенского муниципального района от 20.02.2023 г. №86  «О создании комиссии по обследованию школьных маршрутов по перевозке обучающихся образовательных учреждений Дубенского муниципального района» </w:t>
      </w:r>
    </w:p>
    <w:p w:rsidR="00FA56B8" w:rsidRPr="00FA56B8" w:rsidRDefault="00FA56B8" w:rsidP="00FA56B8">
      <w:pPr>
        <w:pStyle w:val="32"/>
        <w:contextualSpacing/>
        <w:jc w:val="center"/>
        <w:rPr>
          <w:sz w:val="18"/>
          <w:szCs w:val="18"/>
          <w:lang w:val="x-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"/>
        <w:gridCol w:w="2211"/>
        <w:gridCol w:w="4655"/>
        <w:gridCol w:w="2168"/>
      </w:tblGrid>
      <w:tr w:rsidR="00FA56B8" w:rsidRPr="00FA56B8" w:rsidTr="00FA56B8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pStyle w:val="32"/>
              <w:contextualSpacing/>
              <w:jc w:val="center"/>
              <w:rPr>
                <w:sz w:val="18"/>
                <w:szCs w:val="18"/>
                <w:lang w:eastAsia="ru-RU"/>
              </w:rPr>
            </w:pPr>
            <w:r w:rsidRPr="00FA56B8">
              <w:rPr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pStyle w:val="32"/>
              <w:contextualSpacing/>
              <w:jc w:val="center"/>
              <w:rPr>
                <w:sz w:val="18"/>
                <w:szCs w:val="18"/>
                <w:lang w:eastAsia="ru-RU"/>
              </w:rPr>
            </w:pPr>
            <w:r w:rsidRPr="00FA56B8">
              <w:rPr>
                <w:sz w:val="18"/>
                <w:szCs w:val="18"/>
                <w:lang w:eastAsia="ru-RU"/>
              </w:rPr>
              <w:t>Ф.И.О.</w:t>
            </w:r>
          </w:p>
        </w:tc>
        <w:tc>
          <w:tcPr>
            <w:tcW w:w="4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pStyle w:val="32"/>
              <w:contextualSpacing/>
              <w:jc w:val="center"/>
              <w:rPr>
                <w:sz w:val="18"/>
                <w:szCs w:val="18"/>
                <w:lang w:eastAsia="ru-RU"/>
              </w:rPr>
            </w:pPr>
            <w:r w:rsidRPr="00FA56B8">
              <w:rPr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pStyle w:val="32"/>
              <w:contextualSpacing/>
              <w:jc w:val="center"/>
              <w:rPr>
                <w:sz w:val="18"/>
                <w:szCs w:val="18"/>
                <w:lang w:eastAsia="ru-RU"/>
              </w:rPr>
            </w:pPr>
            <w:r w:rsidRPr="00FA56B8">
              <w:rPr>
                <w:sz w:val="18"/>
                <w:szCs w:val="18"/>
                <w:lang w:eastAsia="ru-RU"/>
              </w:rPr>
              <w:t xml:space="preserve">Подпись </w:t>
            </w:r>
          </w:p>
        </w:tc>
      </w:tr>
      <w:tr w:rsidR="00FA56B8" w:rsidRPr="00FA56B8" w:rsidTr="00F72913">
        <w:trPr>
          <w:trHeight w:val="691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pStyle w:val="32"/>
              <w:contextualSpacing/>
              <w:jc w:val="center"/>
              <w:rPr>
                <w:sz w:val="18"/>
                <w:szCs w:val="18"/>
                <w:lang w:eastAsia="ru-RU"/>
              </w:rPr>
            </w:pPr>
            <w:r w:rsidRPr="00FA56B8">
              <w:rPr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proofErr w:type="spell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Суродеева</w:t>
            </w:r>
            <w:proofErr w:type="spellEnd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 В.М.</w:t>
            </w:r>
          </w:p>
        </w:tc>
        <w:tc>
          <w:tcPr>
            <w:tcW w:w="4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tabs>
                <w:tab w:val="left" w:pos="82"/>
                <w:tab w:val="left" w:pos="463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заместитель директора по АХР «ЦИМ </w:t>
            </w:r>
            <w:proofErr w:type="gram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ТО МУ</w:t>
            </w:r>
            <w:proofErr w:type="gramEnd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 ОО» Дубенского муниципального района, секретарь комиссии 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6B8" w:rsidRPr="00FA56B8" w:rsidRDefault="00FA56B8" w:rsidP="00FA56B8">
            <w:pPr>
              <w:pStyle w:val="32"/>
              <w:contextualSpacing/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FA56B8" w:rsidRPr="00FA56B8" w:rsidTr="00F72913">
        <w:trPr>
          <w:trHeight w:val="856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pStyle w:val="32"/>
              <w:contextualSpacing/>
              <w:jc w:val="center"/>
              <w:rPr>
                <w:sz w:val="18"/>
                <w:szCs w:val="18"/>
                <w:lang w:eastAsia="ru-RU"/>
              </w:rPr>
            </w:pPr>
            <w:r w:rsidRPr="00FA56B8">
              <w:rPr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pStyle w:val="32"/>
              <w:contextualSpacing/>
              <w:rPr>
                <w:sz w:val="18"/>
                <w:szCs w:val="18"/>
                <w:lang w:eastAsia="ru-RU"/>
              </w:rPr>
            </w:pPr>
            <w:r w:rsidRPr="00FA56B8">
              <w:rPr>
                <w:rStyle w:val="211pt"/>
                <w:rFonts w:eastAsia="Calibri"/>
                <w:sz w:val="18"/>
                <w:szCs w:val="18"/>
              </w:rPr>
              <w:t xml:space="preserve">Марков М.В.                                 </w:t>
            </w:r>
          </w:p>
        </w:tc>
        <w:tc>
          <w:tcPr>
            <w:tcW w:w="4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rPr>
                <w:rStyle w:val="211pt"/>
                <w:rFonts w:eastAsia="Calibri"/>
                <w:sz w:val="18"/>
                <w:szCs w:val="18"/>
              </w:rPr>
            </w:pPr>
            <w:r w:rsidRPr="00FA56B8">
              <w:rPr>
                <w:rStyle w:val="211pt"/>
                <w:rFonts w:eastAsia="Calibri"/>
                <w:sz w:val="18"/>
                <w:szCs w:val="18"/>
              </w:rPr>
              <w:t>старший государственный инспектор</w:t>
            </w:r>
          </w:p>
          <w:p w:rsidR="00FA56B8" w:rsidRPr="00FA56B8" w:rsidRDefault="00FA56B8" w:rsidP="00FA56B8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Style w:val="211pt"/>
                <w:rFonts w:eastAsia="Calibri"/>
                <w:sz w:val="18"/>
                <w:szCs w:val="18"/>
              </w:rPr>
              <w:t>дорожного надзора ОГИБДД ММО МВД РФ «Чамзинский», капитан полиции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6B8" w:rsidRPr="00FA56B8" w:rsidRDefault="00FA56B8" w:rsidP="00FA56B8">
            <w:pPr>
              <w:pStyle w:val="32"/>
              <w:contextualSpacing/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FA56B8" w:rsidRPr="00FA56B8" w:rsidTr="00FA56B8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pStyle w:val="32"/>
              <w:contextualSpacing/>
              <w:jc w:val="center"/>
              <w:rPr>
                <w:sz w:val="18"/>
                <w:szCs w:val="18"/>
                <w:lang w:eastAsia="ru-RU"/>
              </w:rPr>
            </w:pPr>
            <w:r w:rsidRPr="00FA56B8">
              <w:rPr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pStyle w:val="32"/>
              <w:contextualSpacing/>
              <w:rPr>
                <w:sz w:val="18"/>
                <w:szCs w:val="18"/>
                <w:lang w:eastAsia="ru-RU"/>
              </w:rPr>
            </w:pPr>
            <w:r w:rsidRPr="00FA56B8">
              <w:rPr>
                <w:sz w:val="18"/>
                <w:szCs w:val="18"/>
                <w:lang w:eastAsia="ru-RU"/>
              </w:rPr>
              <w:t xml:space="preserve">Малафеев И.А.                                        </w:t>
            </w:r>
          </w:p>
        </w:tc>
        <w:tc>
          <w:tcPr>
            <w:tcW w:w="4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6B8" w:rsidRPr="00FA56B8" w:rsidRDefault="00FA56B8" w:rsidP="00FA56B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начальник АО «</w:t>
            </w:r>
            <w:proofErr w:type="spellStart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Мордовавтодор</w:t>
            </w:r>
            <w:proofErr w:type="spellEnd"/>
            <w:r w:rsidRPr="00FA56B8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:rsidR="00FA56B8" w:rsidRPr="00FA56B8" w:rsidRDefault="00FA56B8" w:rsidP="00FA56B8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FA56B8">
              <w:rPr>
                <w:rFonts w:ascii="Times New Roman" w:hAnsi="Times New Roman" w:cs="Times New Roman"/>
                <w:sz w:val="18"/>
                <w:szCs w:val="18"/>
              </w:rPr>
              <w:t xml:space="preserve">Дубенская ДРСУ 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6B8" w:rsidRPr="00FA56B8" w:rsidRDefault="00FA56B8" w:rsidP="00FA56B8">
            <w:pPr>
              <w:pStyle w:val="32"/>
              <w:contextualSpacing/>
              <w:jc w:val="center"/>
              <w:rPr>
                <w:sz w:val="18"/>
                <w:szCs w:val="18"/>
                <w:lang w:eastAsia="ru-RU"/>
              </w:rPr>
            </w:pPr>
          </w:p>
        </w:tc>
      </w:tr>
    </w:tbl>
    <w:p w:rsidR="00FA56B8" w:rsidRPr="00871000" w:rsidRDefault="00FA56B8" w:rsidP="00FA56B8">
      <w:pPr>
        <w:tabs>
          <w:tab w:val="left" w:pos="4080"/>
        </w:tabs>
        <w:spacing w:after="0" w:line="240" w:lineRule="auto"/>
        <w:rPr>
          <w:rFonts w:ascii="Times New Roman" w:hAnsi="Times New Roman"/>
          <w:sz w:val="18"/>
          <w:szCs w:val="18"/>
        </w:rPr>
      </w:pPr>
    </w:p>
    <w:p w:rsidR="008B401F" w:rsidRPr="008B401F" w:rsidRDefault="008B401F" w:rsidP="008B401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B401F">
        <w:rPr>
          <w:rFonts w:ascii="Times New Roman" w:hAnsi="Times New Roman" w:cs="Times New Roman"/>
          <w:b/>
          <w:sz w:val="18"/>
          <w:szCs w:val="18"/>
        </w:rPr>
        <w:t>Извещение о проведении</w:t>
      </w:r>
    </w:p>
    <w:p w:rsidR="008B401F" w:rsidRPr="008B401F" w:rsidRDefault="008B401F" w:rsidP="008B401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B401F">
        <w:rPr>
          <w:rFonts w:ascii="Times New Roman" w:hAnsi="Times New Roman" w:cs="Times New Roman"/>
          <w:b/>
          <w:sz w:val="18"/>
          <w:szCs w:val="18"/>
        </w:rPr>
        <w:t>открытого аукциона на право заключения договора</w:t>
      </w:r>
    </w:p>
    <w:p w:rsidR="008B401F" w:rsidRPr="008B401F" w:rsidRDefault="008B401F" w:rsidP="008B401F">
      <w:pPr>
        <w:tabs>
          <w:tab w:val="center" w:pos="4677"/>
          <w:tab w:val="right" w:pos="9354"/>
        </w:tabs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  <w:r w:rsidRPr="008B401F">
        <w:rPr>
          <w:rFonts w:ascii="Times New Roman" w:hAnsi="Times New Roman" w:cs="Times New Roman"/>
          <w:b/>
          <w:sz w:val="18"/>
          <w:szCs w:val="18"/>
        </w:rPr>
        <w:tab/>
        <w:t xml:space="preserve">купли продажи земельного участка </w:t>
      </w:r>
      <w:r w:rsidRPr="008B401F">
        <w:rPr>
          <w:rFonts w:ascii="Times New Roman" w:hAnsi="Times New Roman" w:cs="Times New Roman"/>
          <w:b/>
          <w:sz w:val="18"/>
          <w:szCs w:val="18"/>
        </w:rPr>
        <w:tab/>
      </w:r>
    </w:p>
    <w:p w:rsidR="008B401F" w:rsidRPr="008B401F" w:rsidRDefault="008B401F" w:rsidP="008B401F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8B401F" w:rsidRPr="008B401F" w:rsidRDefault="008B401F" w:rsidP="002B5A95">
      <w:pPr>
        <w:numPr>
          <w:ilvl w:val="0"/>
          <w:numId w:val="15"/>
        </w:numPr>
        <w:tabs>
          <w:tab w:val="left" w:pos="426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 xml:space="preserve">Организатор торгов – Администрация Дубенского муниципального района Республики Мордовия, 431770, Республика Мордовия, Дубенский район, </w:t>
      </w:r>
      <w:proofErr w:type="spellStart"/>
      <w:r w:rsidRPr="008B401F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8B401F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8B401F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8B401F">
        <w:rPr>
          <w:rFonts w:ascii="Times New Roman" w:hAnsi="Times New Roman" w:cs="Times New Roman"/>
          <w:sz w:val="18"/>
          <w:szCs w:val="18"/>
        </w:rPr>
        <w:t>, ул. Денисова, д.4, тел. (83447)2-19-86.</w:t>
      </w:r>
    </w:p>
    <w:p w:rsidR="008B401F" w:rsidRPr="008B401F" w:rsidRDefault="008B401F" w:rsidP="002B5A95">
      <w:pPr>
        <w:numPr>
          <w:ilvl w:val="0"/>
          <w:numId w:val="15"/>
        </w:numPr>
        <w:tabs>
          <w:tab w:val="left" w:pos="426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Дата проведения  аукциона  30</w:t>
      </w:r>
      <w:r w:rsidRPr="008B401F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  <w:r w:rsidRPr="008B401F">
        <w:rPr>
          <w:rFonts w:ascii="Times New Roman" w:hAnsi="Times New Roman" w:cs="Times New Roman"/>
          <w:sz w:val="18"/>
          <w:szCs w:val="18"/>
        </w:rPr>
        <w:t xml:space="preserve">марта 2023 в 10 ч. 00 мин по   адресу: 431770, Республика Мордовия, Дубенский район, </w:t>
      </w:r>
      <w:proofErr w:type="spellStart"/>
      <w:r w:rsidRPr="008B401F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8B401F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8B401F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8B401F">
        <w:rPr>
          <w:rFonts w:ascii="Times New Roman" w:hAnsi="Times New Roman" w:cs="Times New Roman"/>
          <w:sz w:val="18"/>
          <w:szCs w:val="18"/>
        </w:rPr>
        <w:t xml:space="preserve">, ул. Денисова, д.4. </w:t>
      </w:r>
    </w:p>
    <w:p w:rsidR="008B401F" w:rsidRPr="008B401F" w:rsidRDefault="008B401F" w:rsidP="008B401F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 xml:space="preserve">            3. Предмет аукциона:     право    заключения  договора    купли продажи земельного участка:  Лот №1- </w:t>
      </w:r>
      <w:bookmarkStart w:id="0" w:name="_Hlk108700101"/>
      <w:r w:rsidRPr="008B401F">
        <w:rPr>
          <w:rFonts w:ascii="Times New Roman" w:hAnsi="Times New Roman" w:cs="Times New Roman"/>
          <w:sz w:val="18"/>
          <w:szCs w:val="18"/>
        </w:rPr>
        <w:t>земельный участок из</w:t>
      </w:r>
      <w:r w:rsidRPr="008B40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8B401F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13:06:0314002:202,  общей площадью 50821 </w:t>
      </w:r>
      <w:proofErr w:type="spellStart"/>
      <w:r w:rsidRPr="008B401F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8B401F">
        <w:rPr>
          <w:rFonts w:ascii="Times New Roman" w:hAnsi="Times New Roman" w:cs="Times New Roman"/>
          <w:sz w:val="18"/>
          <w:szCs w:val="18"/>
        </w:rPr>
        <w:t>.,</w:t>
      </w:r>
      <w:r w:rsidRPr="008B40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8B401F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8B401F">
        <w:rPr>
          <w:rFonts w:ascii="Times New Roman" w:hAnsi="Times New Roman" w:cs="Times New Roman"/>
          <w:sz w:val="18"/>
          <w:szCs w:val="18"/>
        </w:rPr>
        <w:t>Поводимовское</w:t>
      </w:r>
      <w:proofErr w:type="spellEnd"/>
      <w:r w:rsidRPr="008B401F">
        <w:rPr>
          <w:rFonts w:ascii="Times New Roman" w:hAnsi="Times New Roman" w:cs="Times New Roman"/>
          <w:sz w:val="18"/>
          <w:szCs w:val="18"/>
        </w:rPr>
        <w:t xml:space="preserve"> сельское поселение.</w:t>
      </w:r>
    </w:p>
    <w:p w:rsidR="008B401F" w:rsidRPr="008B401F" w:rsidRDefault="008B401F" w:rsidP="008B401F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 xml:space="preserve">    Обременение  земельного  участка – на дату объявления аукциона обременения отсутствуют.</w:t>
      </w:r>
    </w:p>
    <w:bookmarkEnd w:id="0"/>
    <w:p w:rsidR="008B401F" w:rsidRPr="008B401F" w:rsidRDefault="008B401F" w:rsidP="008B401F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gramStart"/>
      <w:r w:rsidRPr="008B401F">
        <w:rPr>
          <w:rFonts w:ascii="Times New Roman" w:hAnsi="Times New Roman" w:cs="Times New Roman"/>
          <w:sz w:val="18"/>
          <w:szCs w:val="18"/>
        </w:rPr>
        <w:t xml:space="preserve">Параметры разрешенного строительства объекта капитального строительства: максимально и (или) минимально допустимые параметры разрешенного строительства объекта капитального строительства  – в соответствии с Правилами землепользования и застройки </w:t>
      </w:r>
      <w:proofErr w:type="spellStart"/>
      <w:r w:rsidRPr="008B401F">
        <w:rPr>
          <w:rFonts w:ascii="Times New Roman" w:hAnsi="Times New Roman" w:cs="Times New Roman"/>
          <w:sz w:val="18"/>
          <w:szCs w:val="18"/>
        </w:rPr>
        <w:t>Поводимовское</w:t>
      </w:r>
      <w:proofErr w:type="spellEnd"/>
      <w:r w:rsidRPr="008B401F">
        <w:rPr>
          <w:rFonts w:ascii="Times New Roman" w:hAnsi="Times New Roman" w:cs="Times New Roman"/>
          <w:sz w:val="18"/>
          <w:szCs w:val="18"/>
        </w:rPr>
        <w:t xml:space="preserve"> сельского поселения Дубенского муниципального района Республики Мордовия от 11.10.2019 года №95) (</w:t>
      </w:r>
      <w:r w:rsidRPr="008B401F">
        <w:rPr>
          <w:rFonts w:ascii="Times New Roman" w:hAnsi="Times New Roman" w:cs="Times New Roman"/>
          <w:bCs/>
          <w:sz w:val="18"/>
          <w:szCs w:val="18"/>
        </w:rPr>
        <w:t>Территориальная зона - отсутствует)</w:t>
      </w:r>
      <w:r w:rsidRPr="008B401F">
        <w:rPr>
          <w:rFonts w:ascii="Times New Roman" w:hAnsi="Times New Roman" w:cs="Times New Roman"/>
          <w:sz w:val="18"/>
          <w:szCs w:val="18"/>
        </w:rPr>
        <w:t>.</w:t>
      </w:r>
      <w:proofErr w:type="gramEnd"/>
    </w:p>
    <w:p w:rsidR="008B401F" w:rsidRPr="008B401F" w:rsidRDefault="008B401F" w:rsidP="008B401F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 xml:space="preserve">      Предварительные технические условия подключения (технологического присоединения) объектов к сетям инженерно-технического обеспечения: </w:t>
      </w:r>
    </w:p>
    <w:p w:rsidR="008B401F" w:rsidRPr="008B401F" w:rsidRDefault="008B401F" w:rsidP="008B401F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8B401F">
        <w:rPr>
          <w:rFonts w:ascii="Times New Roman" w:hAnsi="Times New Roman" w:cs="Times New Roman"/>
          <w:color w:val="000000"/>
          <w:sz w:val="18"/>
          <w:szCs w:val="18"/>
        </w:rPr>
        <w:t xml:space="preserve">      Отсутствие возможности подключения (технологического присоединения) объекта капитального строительства к сетям инженерно-технического обеспечения не является препятствием для проведения аукциона (письмо Министерства экономического развития РФ от 30.06.2015 № Д23и-3009).</w:t>
      </w:r>
    </w:p>
    <w:p w:rsidR="008B401F" w:rsidRPr="008B401F" w:rsidRDefault="008B401F" w:rsidP="008B401F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 xml:space="preserve">     Сети теплоснабжения, водоснабжения, водоотведения – выдача технических условий не представляется возможным в связи с отсутствием технической возможности  </w:t>
      </w:r>
      <w:r w:rsidRPr="008B401F">
        <w:rPr>
          <w:rFonts w:ascii="Times New Roman" w:hAnsi="Times New Roman" w:cs="Times New Roman"/>
          <w:color w:val="000000"/>
          <w:sz w:val="18"/>
          <w:szCs w:val="18"/>
        </w:rPr>
        <w:t>подключения (технологического присоединения) объекта капитального строительства к инженерным сетям</w:t>
      </w:r>
      <w:r w:rsidRPr="008B401F">
        <w:rPr>
          <w:rFonts w:ascii="Times New Roman" w:hAnsi="Times New Roman" w:cs="Times New Roman"/>
          <w:sz w:val="18"/>
          <w:szCs w:val="18"/>
        </w:rPr>
        <w:t>.</w:t>
      </w:r>
    </w:p>
    <w:p w:rsidR="008B401F" w:rsidRPr="008B401F" w:rsidRDefault="008B401F" w:rsidP="008B401F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8B401F">
        <w:rPr>
          <w:rFonts w:ascii="Times New Roman" w:hAnsi="Times New Roman" w:cs="Times New Roman"/>
          <w:color w:val="000000"/>
          <w:sz w:val="18"/>
          <w:szCs w:val="18"/>
        </w:rPr>
        <w:t xml:space="preserve">   Сети газоснабжения – в</w:t>
      </w:r>
      <w:r w:rsidRPr="008B401F">
        <w:rPr>
          <w:rFonts w:ascii="Times New Roman" w:hAnsi="Times New Roman" w:cs="Times New Roman"/>
          <w:sz w:val="18"/>
          <w:szCs w:val="18"/>
        </w:rPr>
        <w:t xml:space="preserve">ыдача технических условий не представляется возможным в связи с отсутствием технической возможности  </w:t>
      </w:r>
      <w:r w:rsidRPr="008B401F">
        <w:rPr>
          <w:rFonts w:ascii="Times New Roman" w:hAnsi="Times New Roman" w:cs="Times New Roman"/>
          <w:color w:val="000000"/>
          <w:sz w:val="18"/>
          <w:szCs w:val="18"/>
        </w:rPr>
        <w:t>подключения.</w:t>
      </w:r>
    </w:p>
    <w:p w:rsidR="008B401F" w:rsidRPr="008B401F" w:rsidRDefault="008B401F" w:rsidP="008B401F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b/>
          <w:color w:val="993366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 xml:space="preserve">    </w:t>
      </w:r>
      <w:r w:rsidRPr="008B401F">
        <w:rPr>
          <w:rFonts w:ascii="Times New Roman" w:hAnsi="Times New Roman" w:cs="Times New Roman"/>
          <w:bCs/>
          <w:sz w:val="18"/>
          <w:szCs w:val="18"/>
        </w:rPr>
        <w:t xml:space="preserve">   4.   Начальная цена  предмета аукциона на право заключения договора купли продажи земельного участка   устанавливается в размере  рыночной стоимости за земельный участок</w:t>
      </w:r>
      <w:r w:rsidRPr="008B401F">
        <w:rPr>
          <w:rFonts w:ascii="Times New Roman" w:hAnsi="Times New Roman" w:cs="Times New Roman"/>
          <w:sz w:val="18"/>
          <w:szCs w:val="18"/>
        </w:rPr>
        <w:t>, определенной по результатам  рыночной оценки в соответствии с Федеральным законом «Об оценочной деятельности в Российской Федерации» по состоянию на 22.02.2023 г. №21-02/23 (Д) по лоту №1 - составляет:  58 000 (Пятьдесят восемь тысяч</w:t>
      </w:r>
      <w:proofErr w:type="gramStart"/>
      <w:r w:rsidRPr="008B401F">
        <w:rPr>
          <w:rFonts w:ascii="Times New Roman" w:hAnsi="Times New Roman" w:cs="Times New Roman"/>
          <w:sz w:val="18"/>
          <w:szCs w:val="18"/>
        </w:rPr>
        <w:t xml:space="preserve"> )</w:t>
      </w:r>
      <w:proofErr w:type="gramEnd"/>
      <w:r w:rsidRPr="008B401F">
        <w:rPr>
          <w:rFonts w:ascii="Times New Roman" w:hAnsi="Times New Roman" w:cs="Times New Roman"/>
          <w:sz w:val="18"/>
          <w:szCs w:val="18"/>
        </w:rPr>
        <w:t xml:space="preserve"> рублей 00 копеек, без НДС</w:t>
      </w:r>
      <w:r w:rsidRPr="008B401F">
        <w:rPr>
          <w:rFonts w:ascii="Times New Roman" w:hAnsi="Times New Roman" w:cs="Times New Roman"/>
          <w:b/>
          <w:color w:val="993366"/>
          <w:sz w:val="18"/>
          <w:szCs w:val="18"/>
        </w:rPr>
        <w:t>.</w:t>
      </w:r>
    </w:p>
    <w:p w:rsidR="008B401F" w:rsidRPr="008B401F" w:rsidRDefault="008B401F" w:rsidP="008B401F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8B401F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       5.   Форма торгов:</w:t>
      </w:r>
      <w:r w:rsidRPr="008B401F">
        <w:rPr>
          <w:rFonts w:ascii="Times New Roman" w:hAnsi="Times New Roman" w:cs="Times New Roman"/>
          <w:sz w:val="18"/>
          <w:szCs w:val="18"/>
        </w:rPr>
        <w:t xml:space="preserve"> открытый,  по  составу   участников  и  форме подачи предложений  по  цене,  аукцион.</w:t>
      </w:r>
    </w:p>
    <w:p w:rsidR="008B401F" w:rsidRPr="008B401F" w:rsidRDefault="008B401F" w:rsidP="008B401F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 xml:space="preserve">6.Срок  подачи заявок на участие в аукционе и прилагаемых к ним  документов  с   23 февраля  2023г. по 25 марта 2023г. по рабочим дням с 9ч. 00 мин. до 16ч.00 мин. по адресу: 431770, Республика Мордовия, Дубенский район, </w:t>
      </w:r>
      <w:proofErr w:type="spellStart"/>
      <w:r w:rsidRPr="008B401F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8B401F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8B401F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8B401F">
        <w:rPr>
          <w:rFonts w:ascii="Times New Roman" w:hAnsi="Times New Roman" w:cs="Times New Roman"/>
          <w:sz w:val="18"/>
          <w:szCs w:val="18"/>
        </w:rPr>
        <w:t>, ул. Денисова, д.4.</w:t>
      </w:r>
    </w:p>
    <w:p w:rsidR="008B401F" w:rsidRPr="008B401F" w:rsidRDefault="008B401F" w:rsidP="008B401F">
      <w:pPr>
        <w:pStyle w:val="13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7. Задаток в размере 20 % от начальной цены   предмета аукциона уплачивается не позднее 25 марта 2023 года на</w:t>
      </w:r>
      <w:r w:rsidRPr="008B401F">
        <w:rPr>
          <w:rFonts w:ascii="Times New Roman" w:hAnsi="Times New Roman" w:cs="Times New Roman"/>
          <w:snapToGrid w:val="0"/>
          <w:sz w:val="18"/>
          <w:szCs w:val="18"/>
        </w:rPr>
        <w:t xml:space="preserve"> </w:t>
      </w:r>
      <w:proofErr w:type="gramStart"/>
      <w:r w:rsidRPr="008B401F">
        <w:rPr>
          <w:rFonts w:ascii="Times New Roman" w:hAnsi="Times New Roman" w:cs="Times New Roman"/>
          <w:snapToGrid w:val="0"/>
          <w:sz w:val="18"/>
          <w:szCs w:val="18"/>
        </w:rPr>
        <w:t>р</w:t>
      </w:r>
      <w:proofErr w:type="gramEnd"/>
      <w:r w:rsidRPr="008B401F">
        <w:rPr>
          <w:rFonts w:ascii="Times New Roman" w:hAnsi="Times New Roman" w:cs="Times New Roman"/>
          <w:snapToGrid w:val="0"/>
          <w:sz w:val="18"/>
          <w:szCs w:val="18"/>
        </w:rPr>
        <w:t xml:space="preserve">/с  </w:t>
      </w:r>
      <w:r w:rsidRPr="008B401F">
        <w:rPr>
          <w:rFonts w:ascii="Times New Roman" w:hAnsi="Times New Roman" w:cs="Times New Roman"/>
          <w:sz w:val="18"/>
          <w:szCs w:val="18"/>
        </w:rPr>
        <w:t>03232643896160000900, кс 40102810345370000076, БИК 018952501, ИНН - 1306073569, КПП - 130601001, КБК 90011105013050000120, ОКТМО - 89616000, Управление Федерального Казначейства (Администрация Дубенского муниципального района Республики Мордовия) Отделение -  НБ Республики Мордовия Банка Россия г. Саранск</w:t>
      </w:r>
      <w:r w:rsidRPr="008B401F">
        <w:rPr>
          <w:rFonts w:ascii="Times New Roman" w:eastAsia="MS Mincho" w:hAnsi="Times New Roman" w:cs="Times New Roman"/>
          <w:sz w:val="18"/>
          <w:szCs w:val="18"/>
        </w:rPr>
        <w:t>.</w:t>
      </w:r>
    </w:p>
    <w:p w:rsidR="008B401F" w:rsidRPr="008B401F" w:rsidRDefault="008B401F" w:rsidP="008B401F">
      <w:pPr>
        <w:pStyle w:val="13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 xml:space="preserve">8. Дата  рассмотрения заявок и документов от претендентов, а также определения  участников аукциона 27 марта 2023 г. в 10 ч.00 мин по адресу:  431770, Республика Мордовия, Дубенский район, </w:t>
      </w:r>
      <w:proofErr w:type="spellStart"/>
      <w:r w:rsidRPr="008B401F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8B401F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8B401F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8B401F">
        <w:rPr>
          <w:rFonts w:ascii="Times New Roman" w:hAnsi="Times New Roman" w:cs="Times New Roman"/>
          <w:sz w:val="18"/>
          <w:szCs w:val="18"/>
        </w:rPr>
        <w:t>, ул. Денисова, д.4.</w:t>
      </w:r>
    </w:p>
    <w:p w:rsidR="008B401F" w:rsidRPr="008B401F" w:rsidRDefault="008B401F" w:rsidP="008B401F">
      <w:pPr>
        <w:tabs>
          <w:tab w:val="left" w:pos="360"/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9. Аукционная документация предоставляется в период  с 23 февраля 2023 по 25 марта  2023г.   по рабочим дням с 9ч. 00 мин. до 16ч.00 мин   без взимания платы.</w:t>
      </w:r>
    </w:p>
    <w:p w:rsidR="008B401F" w:rsidRPr="008B401F" w:rsidRDefault="008B401F" w:rsidP="008B401F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10. Шаг аукциона 3%.</w:t>
      </w:r>
    </w:p>
    <w:p w:rsidR="008B401F" w:rsidRPr="008B401F" w:rsidRDefault="008B401F" w:rsidP="008B401F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11. Победителем аукциона признается участник, предложивший наибольшую цену лота.</w:t>
      </w:r>
    </w:p>
    <w:p w:rsidR="008B401F" w:rsidRPr="008B401F" w:rsidRDefault="008B401F" w:rsidP="008B401F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12. Договор купли продажи земельного участка  заключается  с победителем в соответствии с протоколом о результатах аукциона.</w:t>
      </w:r>
    </w:p>
    <w:p w:rsidR="008B401F" w:rsidRPr="008B401F" w:rsidRDefault="008B401F" w:rsidP="008B401F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 xml:space="preserve">13. Поверенный  аукциона: Карпова Лариса Александровна, начальник управления по имущественным и земельным отношениям, адрес (местонахождение): 431770, Республика Мордовия, Дубенский район, </w:t>
      </w:r>
      <w:proofErr w:type="spellStart"/>
      <w:r w:rsidRPr="008B401F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8B401F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8B401F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8B401F">
        <w:rPr>
          <w:rFonts w:ascii="Times New Roman" w:hAnsi="Times New Roman" w:cs="Times New Roman"/>
          <w:sz w:val="18"/>
          <w:szCs w:val="18"/>
        </w:rPr>
        <w:t>, ул. Денисова, д.4, тел: 8(83447) 2-19-86.</w:t>
      </w:r>
    </w:p>
    <w:p w:rsidR="008B401F" w:rsidRPr="008B401F" w:rsidRDefault="008B401F" w:rsidP="008B401F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:rsidR="008B401F" w:rsidRPr="008B401F" w:rsidRDefault="008B401F" w:rsidP="008B401F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 w:rsidRPr="008B401F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ЗАЯВКА </w:t>
      </w:r>
    </w:p>
    <w:p w:rsidR="008B401F" w:rsidRPr="008B401F" w:rsidRDefault="008B401F" w:rsidP="008B401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B401F">
        <w:rPr>
          <w:rStyle w:val="a9"/>
          <w:rFonts w:ascii="Times New Roman" w:hAnsi="Times New Roman" w:cs="Times New Roman"/>
          <w:kern w:val="36"/>
          <w:sz w:val="18"/>
          <w:szCs w:val="18"/>
        </w:rPr>
        <w:t xml:space="preserve">на участие в открытом аукционе  </w:t>
      </w:r>
      <w:r w:rsidRPr="008B401F">
        <w:rPr>
          <w:rFonts w:ascii="Times New Roman" w:hAnsi="Times New Roman" w:cs="Times New Roman"/>
          <w:b/>
          <w:sz w:val="18"/>
          <w:szCs w:val="18"/>
        </w:rPr>
        <w:t>по продаже   земельного   участка</w:t>
      </w:r>
    </w:p>
    <w:p w:rsidR="008B401F" w:rsidRPr="008B401F" w:rsidRDefault="008B401F" w:rsidP="008B401F">
      <w:pPr>
        <w:spacing w:line="240" w:lineRule="auto"/>
        <w:contextualSpacing/>
        <w:jc w:val="center"/>
        <w:rPr>
          <w:rStyle w:val="a9"/>
          <w:rFonts w:ascii="Times New Roman" w:hAnsi="Times New Roman" w:cs="Times New Roman"/>
          <w:bCs w:val="0"/>
          <w:sz w:val="18"/>
          <w:szCs w:val="18"/>
        </w:rPr>
      </w:pPr>
    </w:p>
    <w:p w:rsidR="008B401F" w:rsidRPr="008B401F" w:rsidRDefault="008B401F" w:rsidP="008B401F">
      <w:pPr>
        <w:pStyle w:val="24"/>
        <w:spacing w:before="0" w:after="0"/>
        <w:ind w:firstLine="0"/>
        <w:contextualSpacing/>
        <w:outlineLvl w:val="1"/>
        <w:rPr>
          <w:rStyle w:val="a9"/>
          <w:rFonts w:ascii="Times New Roman" w:hAnsi="Times New Roman"/>
          <w:b w:val="0"/>
          <w:color w:val="auto"/>
          <w:kern w:val="36"/>
          <w:sz w:val="18"/>
          <w:szCs w:val="18"/>
        </w:rPr>
      </w:pPr>
      <w:r w:rsidRPr="008B401F">
        <w:rPr>
          <w:rStyle w:val="a9"/>
          <w:rFonts w:ascii="Times New Roman" w:hAnsi="Times New Roman"/>
          <w:b w:val="0"/>
          <w:color w:val="auto"/>
          <w:kern w:val="36"/>
          <w:sz w:val="18"/>
          <w:szCs w:val="18"/>
        </w:rPr>
        <w:t xml:space="preserve">(На бланке участника                                                                                  Дата, </w:t>
      </w:r>
      <w:proofErr w:type="spellStart"/>
      <w:proofErr w:type="gramStart"/>
      <w:r w:rsidRPr="008B401F">
        <w:rPr>
          <w:rStyle w:val="a9"/>
          <w:rFonts w:ascii="Times New Roman" w:hAnsi="Times New Roman"/>
          <w:b w:val="0"/>
          <w:color w:val="auto"/>
          <w:kern w:val="36"/>
          <w:sz w:val="18"/>
          <w:szCs w:val="18"/>
        </w:rPr>
        <w:t>исх</w:t>
      </w:r>
      <w:proofErr w:type="spellEnd"/>
      <w:proofErr w:type="gramEnd"/>
      <w:r w:rsidRPr="008B401F">
        <w:rPr>
          <w:rStyle w:val="a9"/>
          <w:rFonts w:ascii="Times New Roman" w:hAnsi="Times New Roman"/>
          <w:b w:val="0"/>
          <w:color w:val="auto"/>
          <w:kern w:val="36"/>
          <w:sz w:val="18"/>
          <w:szCs w:val="18"/>
        </w:rPr>
        <w:t xml:space="preserve"> №)</w:t>
      </w:r>
    </w:p>
    <w:p w:rsidR="008B401F" w:rsidRPr="008B401F" w:rsidRDefault="008B401F" w:rsidP="008B401F">
      <w:pPr>
        <w:pStyle w:val="a8"/>
        <w:contextualSpacing/>
        <w:jc w:val="both"/>
        <w:rPr>
          <w:sz w:val="18"/>
          <w:szCs w:val="18"/>
        </w:rPr>
      </w:pPr>
      <w:r w:rsidRPr="008B401F">
        <w:rPr>
          <w:b/>
          <w:color w:val="000000"/>
          <w:sz w:val="18"/>
          <w:szCs w:val="18"/>
        </w:rPr>
        <w:t xml:space="preserve">          </w:t>
      </w:r>
      <w:r w:rsidRPr="008B401F">
        <w:rPr>
          <w:color w:val="000000"/>
          <w:sz w:val="18"/>
          <w:szCs w:val="18"/>
        </w:rPr>
        <w:t>1. Изучив   аукционную документацию по проведению открытого аукциона</w:t>
      </w:r>
      <w:r w:rsidRPr="008B401F">
        <w:rPr>
          <w:rStyle w:val="a9"/>
          <w:rFonts w:eastAsia="Calibri"/>
          <w:b w:val="0"/>
          <w:kern w:val="36"/>
          <w:sz w:val="18"/>
          <w:szCs w:val="18"/>
        </w:rPr>
        <w:t xml:space="preserve"> </w:t>
      </w:r>
      <w:r w:rsidRPr="008B401F">
        <w:rPr>
          <w:sz w:val="18"/>
          <w:szCs w:val="18"/>
        </w:rPr>
        <w:t>по продаже  земельного  участка,</w:t>
      </w:r>
      <w:r w:rsidRPr="008B401F">
        <w:rPr>
          <w:color w:val="000000"/>
          <w:sz w:val="18"/>
          <w:szCs w:val="18"/>
        </w:rPr>
        <w:t xml:space="preserve"> а также    применимые    к    данному    аукциону    законодательство    и    нормативно-правовые  акты_________________________________________________________________________</w:t>
      </w:r>
      <w:r w:rsidRPr="008B401F">
        <w:rPr>
          <w:sz w:val="18"/>
          <w:szCs w:val="18"/>
        </w:rPr>
        <w:tab/>
      </w:r>
      <w:r w:rsidRPr="008B401F">
        <w:rPr>
          <w:sz w:val="18"/>
          <w:szCs w:val="18"/>
        </w:rPr>
        <w:tab/>
      </w:r>
      <w:r w:rsidRPr="008B401F">
        <w:rPr>
          <w:sz w:val="18"/>
          <w:szCs w:val="18"/>
        </w:rPr>
        <w:tab/>
      </w:r>
      <w:r w:rsidRPr="008B401F">
        <w:rPr>
          <w:sz w:val="18"/>
          <w:szCs w:val="18"/>
        </w:rPr>
        <w:tab/>
      </w:r>
      <w:r w:rsidRPr="008B401F">
        <w:rPr>
          <w:sz w:val="18"/>
          <w:szCs w:val="18"/>
        </w:rPr>
        <w:tab/>
        <w:t xml:space="preserve">  (наименование участника аукциона)</w:t>
      </w:r>
    </w:p>
    <w:p w:rsidR="008B401F" w:rsidRPr="008B401F" w:rsidRDefault="008B401F" w:rsidP="008B401F">
      <w:pPr>
        <w:shd w:val="clear" w:color="auto" w:fill="FFFFFF"/>
        <w:tabs>
          <w:tab w:val="left" w:leader="underscore" w:pos="9542"/>
        </w:tabs>
        <w:spacing w:line="240" w:lineRule="auto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  <w:r w:rsidRPr="008B401F">
        <w:rPr>
          <w:rFonts w:ascii="Times New Roman" w:hAnsi="Times New Roman" w:cs="Times New Roman"/>
          <w:color w:val="000000"/>
          <w:sz w:val="18"/>
          <w:szCs w:val="18"/>
        </w:rPr>
        <w:t>в лице_______________________________________________________________________,</w:t>
      </w:r>
    </w:p>
    <w:p w:rsidR="008B401F" w:rsidRPr="008B401F" w:rsidRDefault="008B401F" w:rsidP="008B401F">
      <w:pPr>
        <w:shd w:val="clear" w:color="auto" w:fill="FFFFFF"/>
        <w:tabs>
          <w:tab w:val="left" w:leader="underscore" w:pos="9542"/>
        </w:tabs>
        <w:spacing w:line="240" w:lineRule="auto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  <w:r w:rsidRPr="008B401F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                         (должность, ФИО)</w:t>
      </w:r>
    </w:p>
    <w:p w:rsidR="008B401F" w:rsidRPr="008B401F" w:rsidRDefault="008B401F" w:rsidP="008B401F">
      <w:pPr>
        <w:shd w:val="clear" w:color="auto" w:fill="FFFFFF"/>
        <w:spacing w:line="240" w:lineRule="auto"/>
        <w:ind w:left="10" w:right="5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color w:val="000000"/>
          <w:sz w:val="18"/>
          <w:szCs w:val="18"/>
        </w:rPr>
        <w:t>сообщает о  согласии  участвовать  в  аукционе  на условиях,  установленных  в  указанных  выше документах, и направляет настоящую заявку.</w:t>
      </w:r>
    </w:p>
    <w:p w:rsidR="008B401F" w:rsidRPr="008B401F" w:rsidRDefault="008B401F" w:rsidP="008B401F">
      <w:pPr>
        <w:shd w:val="clear" w:color="auto" w:fill="FFFFFF"/>
        <w:spacing w:line="240" w:lineRule="auto"/>
        <w:ind w:left="5" w:right="5" w:firstLine="58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color w:val="000000"/>
          <w:sz w:val="18"/>
          <w:szCs w:val="18"/>
        </w:rPr>
        <w:t>2.</w:t>
      </w:r>
      <w:r w:rsidRPr="008B401F">
        <w:rPr>
          <w:rFonts w:ascii="Times New Roman" w:hAnsi="Times New Roman" w:cs="Times New Roman"/>
          <w:i/>
          <w:iCs/>
          <w:color w:val="000000"/>
          <w:sz w:val="18"/>
          <w:szCs w:val="18"/>
        </w:rPr>
        <w:t xml:space="preserve"> </w:t>
      </w:r>
      <w:proofErr w:type="gramStart"/>
      <w:r w:rsidRPr="008B401F">
        <w:rPr>
          <w:rFonts w:ascii="Times New Roman" w:hAnsi="Times New Roman" w:cs="Times New Roman"/>
          <w:iCs/>
          <w:color w:val="000000"/>
          <w:sz w:val="18"/>
          <w:szCs w:val="18"/>
        </w:rPr>
        <w:t>С</w:t>
      </w:r>
      <w:r w:rsidRPr="008B401F">
        <w:rPr>
          <w:rFonts w:ascii="Times New Roman" w:hAnsi="Times New Roman" w:cs="Times New Roman"/>
          <w:color w:val="000000"/>
          <w:sz w:val="18"/>
          <w:szCs w:val="18"/>
        </w:rPr>
        <w:t>огласен</w:t>
      </w:r>
      <w:proofErr w:type="gramEnd"/>
      <w:r w:rsidRPr="008B401F">
        <w:rPr>
          <w:rFonts w:ascii="Times New Roman" w:hAnsi="Times New Roman" w:cs="Times New Roman"/>
          <w:color w:val="000000"/>
          <w:sz w:val="18"/>
          <w:szCs w:val="18"/>
        </w:rPr>
        <w:t xml:space="preserve"> выполнить предусмотренные аукционом функции в соответствии с требованиями аукционной документации и на условиях, которые   представлены в аукционном предложении.</w:t>
      </w:r>
    </w:p>
    <w:p w:rsidR="008B401F" w:rsidRPr="008B401F" w:rsidRDefault="008B401F" w:rsidP="008B401F">
      <w:pPr>
        <w:shd w:val="clear" w:color="auto" w:fill="FFFFFF"/>
        <w:tabs>
          <w:tab w:val="left" w:pos="816"/>
        </w:tabs>
        <w:spacing w:line="240" w:lineRule="auto"/>
        <w:ind w:firstLine="586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color w:val="000000"/>
          <w:sz w:val="18"/>
          <w:szCs w:val="18"/>
        </w:rPr>
        <w:t>3.</w:t>
      </w:r>
      <w:r w:rsidRPr="008B401F">
        <w:rPr>
          <w:rFonts w:ascii="Times New Roman" w:hAnsi="Times New Roman" w:cs="Times New Roman"/>
          <w:color w:val="000000"/>
          <w:sz w:val="18"/>
          <w:szCs w:val="18"/>
        </w:rPr>
        <w:tab/>
      </w:r>
      <w:proofErr w:type="gramStart"/>
      <w:r w:rsidRPr="008B401F">
        <w:rPr>
          <w:rFonts w:ascii="Times New Roman" w:hAnsi="Times New Roman" w:cs="Times New Roman"/>
          <w:color w:val="000000"/>
          <w:sz w:val="18"/>
          <w:szCs w:val="18"/>
        </w:rPr>
        <w:t>Настоящей заявкой подтверждаем, что против нас не проводится процедура ликвидации, банкротства, деятельность не приостановлена, а также то, что размер задолженности по начисленным налогам, сборам и иным обязательным платежам в бюджеты любого уровня или государственные</w:t>
      </w:r>
      <w:r w:rsidRPr="008B401F">
        <w:rPr>
          <w:rFonts w:ascii="Times New Roman" w:hAnsi="Times New Roman" w:cs="Times New Roman"/>
          <w:sz w:val="18"/>
          <w:szCs w:val="18"/>
        </w:rPr>
        <w:t xml:space="preserve"> </w:t>
      </w:r>
      <w:r w:rsidRPr="008B401F">
        <w:rPr>
          <w:rFonts w:ascii="Times New Roman" w:hAnsi="Times New Roman" w:cs="Times New Roman"/>
          <w:color w:val="000000"/>
          <w:sz w:val="18"/>
          <w:szCs w:val="18"/>
        </w:rPr>
        <w:t>внебюджетные фонды за прошедший календарный год не превышает 25% балансовой стоимости активов участника конкурса по данным бухгалтерской отчетности за последний завершенный отчетный период.</w:t>
      </w:r>
      <w:proofErr w:type="gramEnd"/>
    </w:p>
    <w:p w:rsidR="008B401F" w:rsidRPr="008B401F" w:rsidRDefault="008B401F" w:rsidP="002B5A95">
      <w:pPr>
        <w:widowControl w:val="0"/>
        <w:numPr>
          <w:ilvl w:val="0"/>
          <w:numId w:val="14"/>
        </w:numPr>
        <w:shd w:val="clear" w:color="auto" w:fill="FFFFFF"/>
        <w:tabs>
          <w:tab w:val="left" w:pos="816"/>
        </w:tabs>
        <w:autoSpaceDE w:val="0"/>
        <w:autoSpaceDN w:val="0"/>
        <w:adjustRightInd w:val="0"/>
        <w:spacing w:after="0" w:line="240" w:lineRule="auto"/>
        <w:ind w:firstLine="584"/>
        <w:contextualSpacing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proofErr w:type="gramStart"/>
      <w:r w:rsidRPr="008B401F">
        <w:rPr>
          <w:rFonts w:ascii="Times New Roman" w:hAnsi="Times New Roman" w:cs="Times New Roman"/>
          <w:color w:val="000000"/>
          <w:sz w:val="18"/>
          <w:szCs w:val="18"/>
        </w:rPr>
        <w:t>Настоящей заявкой гарантируем достоверность представленной нами в заявке информации и подтверждаем    право    организатора аукциона,    не противоречащее    требованию формирования равных для всех участников аукциона условий, запрашивать у нас, в уполномоченных органах власти и у упомянутых в нашей заявке юридических и физических лиц информацию, уточняющую представленные нами в ней сведения.</w:t>
      </w:r>
      <w:proofErr w:type="gramEnd"/>
    </w:p>
    <w:p w:rsidR="008B401F" w:rsidRPr="008B401F" w:rsidRDefault="008B401F" w:rsidP="008B401F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color w:val="000000"/>
          <w:sz w:val="18"/>
          <w:szCs w:val="18"/>
        </w:rPr>
        <w:t xml:space="preserve">        В случае</w:t>
      </w:r>
      <w:proofErr w:type="gramStart"/>
      <w:r w:rsidRPr="008B401F">
        <w:rPr>
          <w:rFonts w:ascii="Times New Roman" w:hAnsi="Times New Roman" w:cs="Times New Roman"/>
          <w:color w:val="000000"/>
          <w:sz w:val="18"/>
          <w:szCs w:val="18"/>
        </w:rPr>
        <w:t>,</w:t>
      </w:r>
      <w:proofErr w:type="gramEnd"/>
      <w:r w:rsidRPr="008B401F">
        <w:rPr>
          <w:rFonts w:ascii="Times New Roman" w:hAnsi="Times New Roman" w:cs="Times New Roman"/>
          <w:color w:val="000000"/>
          <w:sz w:val="18"/>
          <w:szCs w:val="18"/>
        </w:rPr>
        <w:t xml:space="preserve"> если наши предложения будут признаны лучшими, мы берем на себя обязательства подписать договор </w:t>
      </w:r>
      <w:r w:rsidRPr="008B401F">
        <w:rPr>
          <w:rFonts w:ascii="Times New Roman" w:hAnsi="Times New Roman" w:cs="Times New Roman"/>
          <w:sz w:val="18"/>
          <w:szCs w:val="18"/>
        </w:rPr>
        <w:t xml:space="preserve"> купли продажи земельного участка из</w:t>
      </w:r>
      <w:r w:rsidRPr="008B40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8B401F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13:06:0314002:202,  общей площадью 50821 </w:t>
      </w:r>
      <w:proofErr w:type="spellStart"/>
      <w:r w:rsidRPr="008B401F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8B401F">
        <w:rPr>
          <w:rFonts w:ascii="Times New Roman" w:hAnsi="Times New Roman" w:cs="Times New Roman"/>
          <w:sz w:val="18"/>
          <w:szCs w:val="18"/>
        </w:rPr>
        <w:t>.,</w:t>
      </w:r>
      <w:r w:rsidRPr="008B40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8B401F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8B401F">
        <w:rPr>
          <w:rFonts w:ascii="Times New Roman" w:hAnsi="Times New Roman" w:cs="Times New Roman"/>
          <w:sz w:val="18"/>
          <w:szCs w:val="18"/>
        </w:rPr>
        <w:t>Поводимовское</w:t>
      </w:r>
      <w:proofErr w:type="spellEnd"/>
      <w:r w:rsidRPr="008B401F">
        <w:rPr>
          <w:rFonts w:ascii="Times New Roman" w:hAnsi="Times New Roman" w:cs="Times New Roman"/>
          <w:sz w:val="18"/>
          <w:szCs w:val="18"/>
        </w:rPr>
        <w:t xml:space="preserve"> сельское поселение в</w:t>
      </w:r>
      <w:r w:rsidRPr="008B40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8B401F">
        <w:rPr>
          <w:rFonts w:ascii="Times New Roman" w:hAnsi="Times New Roman" w:cs="Times New Roman"/>
          <w:color w:val="000000"/>
          <w:sz w:val="18"/>
          <w:szCs w:val="18"/>
        </w:rPr>
        <w:t>соответствии  с требованиями  аукционной документации и  условиями  аукционного  предложения.</w:t>
      </w:r>
    </w:p>
    <w:p w:rsidR="008B401F" w:rsidRPr="008B401F" w:rsidRDefault="008B401F" w:rsidP="008B401F">
      <w:pPr>
        <w:shd w:val="clear" w:color="auto" w:fill="FFFFFF"/>
        <w:tabs>
          <w:tab w:val="left" w:pos="869"/>
          <w:tab w:val="left" w:leader="underscore" w:pos="8611"/>
        </w:tabs>
        <w:spacing w:line="240" w:lineRule="auto"/>
        <w:ind w:left="5" w:right="-5" w:firstLine="59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color w:val="000000"/>
          <w:sz w:val="18"/>
          <w:szCs w:val="18"/>
        </w:rPr>
        <w:t>6.</w:t>
      </w:r>
      <w:r w:rsidRPr="008B401F">
        <w:rPr>
          <w:rFonts w:ascii="Times New Roman" w:hAnsi="Times New Roman" w:cs="Times New Roman"/>
          <w:color w:val="000000"/>
          <w:sz w:val="18"/>
          <w:szCs w:val="18"/>
        </w:rPr>
        <w:tab/>
        <w:t xml:space="preserve">Сообщаем, что  для  оперативного уведомления  нас  по  вопросам организационного характера и взаимодействия нами </w:t>
      </w:r>
      <w:proofErr w:type="gramStart"/>
      <w:r w:rsidRPr="008B401F">
        <w:rPr>
          <w:rFonts w:ascii="Times New Roman" w:hAnsi="Times New Roman" w:cs="Times New Roman"/>
          <w:color w:val="000000"/>
          <w:sz w:val="18"/>
          <w:szCs w:val="18"/>
        </w:rPr>
        <w:t>уполномочен</w:t>
      </w:r>
      <w:proofErr w:type="gramEnd"/>
      <w:r w:rsidRPr="008B401F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8B401F">
        <w:rPr>
          <w:rFonts w:ascii="Times New Roman" w:hAnsi="Times New Roman" w:cs="Times New Roman"/>
          <w:i/>
          <w:iCs/>
          <w:color w:val="000000"/>
          <w:sz w:val="18"/>
          <w:szCs w:val="18"/>
        </w:rPr>
        <w:t>______________________________.</w:t>
      </w:r>
    </w:p>
    <w:p w:rsidR="008B401F" w:rsidRPr="008B401F" w:rsidRDefault="008B401F" w:rsidP="008B401F">
      <w:pPr>
        <w:shd w:val="clear" w:color="auto" w:fill="FFFFFF"/>
        <w:spacing w:line="240" w:lineRule="auto"/>
        <w:ind w:left="576" w:right="-5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color w:val="000000"/>
          <w:sz w:val="18"/>
          <w:szCs w:val="18"/>
        </w:rPr>
        <w:t>Все  сведения  о проведен</w:t>
      </w:r>
      <w:proofErr w:type="gramStart"/>
      <w:r w:rsidRPr="008B401F">
        <w:rPr>
          <w:rFonts w:ascii="Times New Roman" w:hAnsi="Times New Roman" w:cs="Times New Roman"/>
          <w:color w:val="000000"/>
          <w:sz w:val="18"/>
          <w:szCs w:val="18"/>
        </w:rPr>
        <w:t>ии ау</w:t>
      </w:r>
      <w:proofErr w:type="gramEnd"/>
      <w:r w:rsidRPr="008B401F">
        <w:rPr>
          <w:rFonts w:ascii="Times New Roman" w:hAnsi="Times New Roman" w:cs="Times New Roman"/>
          <w:color w:val="000000"/>
          <w:sz w:val="18"/>
          <w:szCs w:val="18"/>
        </w:rPr>
        <w:t>кциона просим сообщать уполномоченному лицу.</w:t>
      </w:r>
    </w:p>
    <w:p w:rsidR="008B401F" w:rsidRPr="008B401F" w:rsidRDefault="008B401F" w:rsidP="008B401F">
      <w:pPr>
        <w:shd w:val="clear" w:color="auto" w:fill="FFFFFF"/>
        <w:tabs>
          <w:tab w:val="left" w:pos="950"/>
          <w:tab w:val="left" w:leader="underscore" w:pos="7891"/>
          <w:tab w:val="left" w:leader="underscore" w:pos="9677"/>
        </w:tabs>
        <w:spacing w:line="240" w:lineRule="auto"/>
        <w:ind w:right="-5"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color w:val="000000"/>
          <w:sz w:val="18"/>
          <w:szCs w:val="18"/>
        </w:rPr>
        <w:t>7.</w:t>
      </w:r>
      <w:r w:rsidRPr="008B401F">
        <w:rPr>
          <w:rFonts w:ascii="Times New Roman" w:hAnsi="Times New Roman" w:cs="Times New Roman"/>
          <w:color w:val="000000"/>
          <w:sz w:val="18"/>
          <w:szCs w:val="18"/>
        </w:rPr>
        <w:tab/>
        <w:t>Юридический и фактический адреса ________________________________, телефон____________, факс ___________,</w:t>
      </w:r>
      <w:r w:rsidRPr="008B401F">
        <w:rPr>
          <w:rFonts w:ascii="Times New Roman" w:hAnsi="Times New Roman" w:cs="Times New Roman"/>
          <w:sz w:val="18"/>
          <w:szCs w:val="18"/>
        </w:rPr>
        <w:t xml:space="preserve"> </w:t>
      </w:r>
      <w:r w:rsidRPr="008B401F">
        <w:rPr>
          <w:rFonts w:ascii="Times New Roman" w:hAnsi="Times New Roman" w:cs="Times New Roman"/>
          <w:color w:val="000000"/>
          <w:sz w:val="18"/>
          <w:szCs w:val="18"/>
        </w:rPr>
        <w:t>банковские реквизиты _____________________.</w:t>
      </w:r>
    </w:p>
    <w:p w:rsidR="008B401F" w:rsidRPr="008B401F" w:rsidRDefault="008B401F" w:rsidP="008B401F">
      <w:pPr>
        <w:shd w:val="clear" w:color="auto" w:fill="FFFFFF"/>
        <w:tabs>
          <w:tab w:val="left" w:leader="underscore" w:pos="8280"/>
        </w:tabs>
        <w:spacing w:line="240" w:lineRule="auto"/>
        <w:ind w:right="-5"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color w:val="000000"/>
          <w:sz w:val="18"/>
          <w:szCs w:val="18"/>
        </w:rPr>
        <w:t>8. К настоящей заявке прилагаются документы согласно описи на</w:t>
      </w:r>
      <w:r w:rsidRPr="008B401F">
        <w:rPr>
          <w:rFonts w:ascii="Times New Roman" w:hAnsi="Times New Roman" w:cs="Times New Roman"/>
          <w:color w:val="000000"/>
          <w:sz w:val="18"/>
          <w:szCs w:val="18"/>
        </w:rPr>
        <w:tab/>
        <w:t>стр.</w:t>
      </w:r>
    </w:p>
    <w:p w:rsidR="008B401F" w:rsidRPr="008B401F" w:rsidRDefault="008B401F" w:rsidP="008B401F">
      <w:pPr>
        <w:shd w:val="clear" w:color="auto" w:fill="FFFFFF"/>
        <w:tabs>
          <w:tab w:val="left" w:leader="underscore" w:pos="8736"/>
        </w:tabs>
        <w:spacing w:line="240" w:lineRule="auto"/>
        <w:ind w:left="578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</w:p>
    <w:p w:rsidR="008B401F" w:rsidRPr="008B401F" w:rsidRDefault="008B401F" w:rsidP="008B401F">
      <w:pPr>
        <w:shd w:val="clear" w:color="auto" w:fill="FFFFFF"/>
        <w:tabs>
          <w:tab w:val="left" w:leader="underscore" w:pos="8736"/>
        </w:tabs>
        <w:spacing w:line="240" w:lineRule="auto"/>
        <w:ind w:left="578"/>
        <w:contextualSpacing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color w:val="000000"/>
          <w:sz w:val="18"/>
          <w:szCs w:val="18"/>
        </w:rPr>
        <w:t>Руководитель     организации</w:t>
      </w:r>
      <w:r w:rsidRPr="008B401F">
        <w:rPr>
          <w:rFonts w:ascii="Times New Roman" w:hAnsi="Times New Roman" w:cs="Times New Roman"/>
          <w:color w:val="000000"/>
          <w:sz w:val="18"/>
          <w:szCs w:val="18"/>
        </w:rPr>
        <w:tab/>
      </w:r>
    </w:p>
    <w:p w:rsidR="008B401F" w:rsidRPr="008B401F" w:rsidRDefault="008B401F" w:rsidP="008B401F">
      <w:pPr>
        <w:spacing w:line="240" w:lineRule="auto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  <w:r w:rsidRPr="008B401F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8B401F">
        <w:rPr>
          <w:rFonts w:ascii="Times New Roman" w:hAnsi="Times New Roman" w:cs="Times New Roman"/>
          <w:color w:val="000000"/>
          <w:sz w:val="18"/>
          <w:szCs w:val="18"/>
        </w:rPr>
        <w:tab/>
        <w:t>МП</w:t>
      </w:r>
      <w:r w:rsidRPr="008B401F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8B401F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8B401F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8B401F">
        <w:rPr>
          <w:rFonts w:ascii="Times New Roman" w:hAnsi="Times New Roman" w:cs="Times New Roman"/>
          <w:color w:val="000000"/>
          <w:sz w:val="18"/>
          <w:szCs w:val="18"/>
        </w:rPr>
        <w:tab/>
        <w:t xml:space="preserve"> </w:t>
      </w:r>
      <w:r w:rsidRPr="008B401F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8B401F">
        <w:rPr>
          <w:rFonts w:ascii="Times New Roman" w:hAnsi="Times New Roman" w:cs="Times New Roman"/>
          <w:color w:val="000000"/>
          <w:sz w:val="18"/>
          <w:szCs w:val="18"/>
        </w:rPr>
        <w:tab/>
        <w:t>(ФИО, подпись)</w:t>
      </w:r>
    </w:p>
    <w:p w:rsidR="008B401F" w:rsidRPr="008B401F" w:rsidRDefault="008B401F" w:rsidP="008B401F">
      <w:pPr>
        <w:spacing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 xml:space="preserve">    </w:t>
      </w:r>
    </w:p>
    <w:p w:rsidR="008B401F" w:rsidRPr="008B401F" w:rsidRDefault="008B401F" w:rsidP="008B401F">
      <w:pPr>
        <w:spacing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8B401F" w:rsidRPr="008B401F" w:rsidRDefault="008B401F" w:rsidP="008B401F">
      <w:pPr>
        <w:spacing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 xml:space="preserve">Для юридического лица </w:t>
      </w:r>
    </w:p>
    <w:p w:rsidR="008B401F" w:rsidRPr="008B401F" w:rsidRDefault="008B401F" w:rsidP="008B401F">
      <w:pPr>
        <w:spacing w:line="240" w:lineRule="auto"/>
        <w:ind w:firstLine="53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B401F">
        <w:rPr>
          <w:rFonts w:ascii="Times New Roman" w:hAnsi="Times New Roman" w:cs="Times New Roman"/>
          <w:b/>
          <w:sz w:val="18"/>
          <w:szCs w:val="18"/>
        </w:rPr>
        <w:t>Анкета   участника   открытого  аукциона</w:t>
      </w:r>
    </w:p>
    <w:p w:rsidR="008B401F" w:rsidRPr="008B401F" w:rsidRDefault="008B401F" w:rsidP="008B401F">
      <w:pPr>
        <w:spacing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4"/>
        <w:gridCol w:w="4144"/>
        <w:gridCol w:w="4622"/>
      </w:tblGrid>
      <w:tr w:rsidR="008B401F" w:rsidRPr="008B401F" w:rsidTr="00D40D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Сведения о претенденте на участие в аукционе</w:t>
            </w:r>
          </w:p>
        </w:tc>
      </w:tr>
      <w:tr w:rsidR="008B401F" w:rsidRPr="008B401F" w:rsidTr="00D40D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Полное и сокращенное наименование претендента на участие в  аукционе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401F" w:rsidRPr="008B401F" w:rsidTr="00D40D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401F" w:rsidRPr="008B401F" w:rsidTr="00D40D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Свидетельство о государственной регистрации (дата, номер, кем выдано)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401F" w:rsidRPr="008B401F" w:rsidTr="00D40D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Место нахождения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401F" w:rsidRPr="008B401F" w:rsidTr="00D40D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Фактическое местонахождение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401F" w:rsidRPr="008B401F" w:rsidTr="00D40D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Филиалы: перечислить наименования и фактическое местонахождение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401F" w:rsidRPr="008B401F" w:rsidTr="00D40D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 xml:space="preserve">Банковские реквизиты (наименование банка, БИК, ИНН, </w:t>
            </w:r>
            <w:proofErr w:type="gramStart"/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\с и к\с)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401F" w:rsidRPr="008B401F" w:rsidTr="00D40D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Контактные телефоны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401F" w:rsidRPr="008B401F" w:rsidTr="00D40D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Факс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401F" w:rsidRPr="008B401F" w:rsidTr="00D40D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Адрес электронной почты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B401F" w:rsidRPr="008B401F" w:rsidRDefault="008B401F" w:rsidP="008B401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B401F" w:rsidRPr="008B401F" w:rsidRDefault="008B401F" w:rsidP="008B401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______________________________</w:t>
      </w:r>
    </w:p>
    <w:p w:rsidR="008B401F" w:rsidRPr="008B401F" w:rsidRDefault="008B401F" w:rsidP="008B401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(подпись) М.П.                                                                                                                            (ФИО подписавшего лица, должность)</w:t>
      </w:r>
    </w:p>
    <w:p w:rsidR="008B401F" w:rsidRPr="008B401F" w:rsidRDefault="008B401F" w:rsidP="008B401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B401F" w:rsidRPr="008B401F" w:rsidRDefault="008B401F" w:rsidP="008B401F">
      <w:pPr>
        <w:spacing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8B401F" w:rsidRPr="008B401F" w:rsidRDefault="008B401F" w:rsidP="008B401F">
      <w:pPr>
        <w:spacing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Для физического лица</w:t>
      </w:r>
    </w:p>
    <w:p w:rsidR="008B401F" w:rsidRPr="008B401F" w:rsidRDefault="008B401F" w:rsidP="008B401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B401F">
        <w:rPr>
          <w:rFonts w:ascii="Times New Roman" w:hAnsi="Times New Roman" w:cs="Times New Roman"/>
          <w:b/>
          <w:sz w:val="18"/>
          <w:szCs w:val="18"/>
        </w:rPr>
        <w:t>Анкета  участника  открытого  аукциона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"/>
        <w:gridCol w:w="4148"/>
        <w:gridCol w:w="4614"/>
      </w:tblGrid>
      <w:tr w:rsidR="008B401F" w:rsidRPr="008B401F" w:rsidTr="00D40D46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Сведения о претенденте на участие в аукционе</w:t>
            </w:r>
          </w:p>
        </w:tc>
      </w:tr>
      <w:tr w:rsidR="008B401F" w:rsidRPr="008B401F" w:rsidTr="00D40D46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ФИО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401F" w:rsidRPr="008B401F" w:rsidTr="00D40D46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Свидетельство о государственной регистрации (дата, номер, кем выдано)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401F" w:rsidRPr="008B401F" w:rsidTr="00D40D46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Место регистрации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401F" w:rsidRPr="008B401F" w:rsidTr="00D40D46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Фактическое проживание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401F" w:rsidRPr="008B401F" w:rsidTr="00D40D46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 xml:space="preserve">Банковские реквизиты (наименование банка, БИК, ИНН, </w:t>
            </w:r>
            <w:proofErr w:type="gramStart"/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\с и к\с)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401F" w:rsidRPr="008B401F" w:rsidTr="00D40D46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Контактные телефоны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401F" w:rsidRPr="008B401F" w:rsidTr="00D40D46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Факс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401F" w:rsidRPr="008B401F" w:rsidTr="00D40D46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Адрес электронной почты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B401F" w:rsidRPr="008B401F" w:rsidRDefault="008B401F" w:rsidP="008B401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B401F" w:rsidRPr="008B401F" w:rsidRDefault="008B401F" w:rsidP="008B401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______________________________</w:t>
      </w:r>
    </w:p>
    <w:p w:rsidR="008B401F" w:rsidRPr="008B401F" w:rsidRDefault="008B401F" w:rsidP="008B401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(подпись) М.П.                                                                                                                            (ФИО подписавшего лица)</w:t>
      </w:r>
    </w:p>
    <w:p w:rsidR="008B401F" w:rsidRPr="008B401F" w:rsidRDefault="008B401F" w:rsidP="008B401F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B401F" w:rsidRPr="008B401F" w:rsidRDefault="008B401F" w:rsidP="008B401F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8B401F" w:rsidRPr="008B401F" w:rsidRDefault="008B401F" w:rsidP="008B401F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8B401F">
        <w:rPr>
          <w:rFonts w:ascii="Times New Roman" w:hAnsi="Times New Roman" w:cs="Times New Roman"/>
          <w:bCs/>
          <w:sz w:val="18"/>
          <w:szCs w:val="18"/>
        </w:rPr>
        <w:t>АУКЦИОННОЕ   ПРЕДЛОЖЕНИЕ  УЧАСТНИКА</w:t>
      </w:r>
    </w:p>
    <w:p w:rsidR="008B401F" w:rsidRPr="008B401F" w:rsidRDefault="008B401F" w:rsidP="008B401F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8B401F">
        <w:rPr>
          <w:rFonts w:ascii="Times New Roman" w:hAnsi="Times New Roman" w:cs="Times New Roman"/>
          <w:b/>
          <w:bCs/>
          <w:sz w:val="18"/>
          <w:szCs w:val="18"/>
        </w:rPr>
        <w:t>_____________________________________________________________________________                                                       (наименование участника аукциона)</w:t>
      </w:r>
    </w:p>
    <w:p w:rsidR="008B401F" w:rsidRPr="008B401F" w:rsidRDefault="008B401F" w:rsidP="008B401F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По продаже земельного участка из</w:t>
      </w:r>
      <w:r w:rsidRPr="008B40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8B401F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13:06:0314002:202,  общей площадью 50821 </w:t>
      </w:r>
      <w:proofErr w:type="spellStart"/>
      <w:r w:rsidRPr="008B401F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8B401F">
        <w:rPr>
          <w:rFonts w:ascii="Times New Roman" w:hAnsi="Times New Roman" w:cs="Times New Roman"/>
          <w:sz w:val="18"/>
          <w:szCs w:val="18"/>
        </w:rPr>
        <w:t>.,</w:t>
      </w:r>
      <w:r w:rsidRPr="008B40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8B401F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8B401F">
        <w:rPr>
          <w:rFonts w:ascii="Times New Roman" w:hAnsi="Times New Roman" w:cs="Times New Roman"/>
          <w:sz w:val="18"/>
          <w:szCs w:val="18"/>
        </w:rPr>
        <w:t>Поводимовское</w:t>
      </w:r>
      <w:proofErr w:type="spellEnd"/>
      <w:r w:rsidRPr="008B401F">
        <w:rPr>
          <w:rFonts w:ascii="Times New Roman" w:hAnsi="Times New Roman" w:cs="Times New Roman"/>
          <w:sz w:val="18"/>
          <w:szCs w:val="18"/>
        </w:rPr>
        <w:t xml:space="preserve"> сельское поселение.</w:t>
      </w:r>
    </w:p>
    <w:p w:rsidR="008B401F" w:rsidRPr="008B401F" w:rsidRDefault="008B401F" w:rsidP="008B401F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 xml:space="preserve">    </w:t>
      </w:r>
    </w:p>
    <w:p w:rsidR="008B401F" w:rsidRPr="008B401F" w:rsidRDefault="008B401F" w:rsidP="008B401F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0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8"/>
        <w:gridCol w:w="7078"/>
        <w:gridCol w:w="1834"/>
      </w:tblGrid>
      <w:tr w:rsidR="008B401F" w:rsidRPr="008B401F" w:rsidTr="00D40D46">
        <w:trPr>
          <w:trHeight w:val="264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B401F" w:rsidRPr="008B401F" w:rsidRDefault="008B401F" w:rsidP="008B401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8B401F" w:rsidRPr="008B401F" w:rsidRDefault="008B401F" w:rsidP="008B401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1F" w:rsidRPr="008B401F" w:rsidRDefault="008B401F" w:rsidP="008B401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B401F" w:rsidRPr="008B401F" w:rsidRDefault="008B401F" w:rsidP="008B401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Критерий  аукциона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Значение, предлагаемое участником аукциона, руб.</w:t>
            </w:r>
          </w:p>
        </w:tc>
      </w:tr>
      <w:tr w:rsidR="008B401F" w:rsidRPr="008B401F" w:rsidTr="00D40D46">
        <w:trPr>
          <w:trHeight w:val="264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1F" w:rsidRPr="008B401F" w:rsidRDefault="008B401F" w:rsidP="008B401F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bCs/>
                <w:sz w:val="18"/>
                <w:szCs w:val="18"/>
              </w:rPr>
              <w:t>Начальная цена  предмета аукциона по продаже земельного участка    -  сумма за земельный участок</w:t>
            </w: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 xml:space="preserve"> (без  учета НДС)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1F" w:rsidRPr="008B401F" w:rsidRDefault="008B401F" w:rsidP="008B401F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B401F" w:rsidRPr="008B401F" w:rsidRDefault="008B401F" w:rsidP="008B401F">
      <w:pPr>
        <w:shd w:val="clear" w:color="auto" w:fill="FFFFFF"/>
        <w:tabs>
          <w:tab w:val="left" w:leader="underscore" w:pos="8736"/>
        </w:tabs>
        <w:spacing w:before="61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color w:val="000000"/>
          <w:sz w:val="18"/>
          <w:szCs w:val="18"/>
        </w:rPr>
        <w:tab/>
      </w:r>
    </w:p>
    <w:p w:rsidR="008B401F" w:rsidRPr="008B401F" w:rsidRDefault="008B401F" w:rsidP="008B401F">
      <w:pPr>
        <w:spacing w:line="240" w:lineRule="auto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  <w:r w:rsidRPr="008B401F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8B401F">
        <w:rPr>
          <w:rFonts w:ascii="Times New Roman" w:hAnsi="Times New Roman" w:cs="Times New Roman"/>
          <w:color w:val="000000"/>
          <w:sz w:val="18"/>
          <w:szCs w:val="18"/>
        </w:rPr>
        <w:tab/>
        <w:t>МП</w:t>
      </w:r>
      <w:r w:rsidRPr="008B401F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8B401F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8B401F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8B401F">
        <w:rPr>
          <w:rFonts w:ascii="Times New Roman" w:hAnsi="Times New Roman" w:cs="Times New Roman"/>
          <w:color w:val="000000"/>
          <w:sz w:val="18"/>
          <w:szCs w:val="18"/>
        </w:rPr>
        <w:tab/>
        <w:t xml:space="preserve"> </w:t>
      </w:r>
      <w:r w:rsidRPr="008B401F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8B401F">
        <w:rPr>
          <w:rFonts w:ascii="Times New Roman" w:hAnsi="Times New Roman" w:cs="Times New Roman"/>
          <w:color w:val="000000"/>
          <w:sz w:val="18"/>
          <w:szCs w:val="18"/>
        </w:rPr>
        <w:tab/>
        <w:t>(ФИО, подпись)</w:t>
      </w:r>
    </w:p>
    <w:p w:rsidR="008B401F" w:rsidRPr="008B401F" w:rsidRDefault="008B401F" w:rsidP="008B401F">
      <w:pPr>
        <w:spacing w:line="240" w:lineRule="auto"/>
        <w:contextualSpacing/>
        <w:rPr>
          <w:rFonts w:ascii="Times New Roman" w:hAnsi="Times New Roman" w:cs="Times New Roman"/>
          <w:i/>
          <w:sz w:val="18"/>
          <w:szCs w:val="18"/>
        </w:rPr>
      </w:pPr>
    </w:p>
    <w:p w:rsidR="008B401F" w:rsidRPr="008B401F" w:rsidRDefault="008B401F" w:rsidP="008B401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B401F">
        <w:rPr>
          <w:rFonts w:ascii="Times New Roman" w:hAnsi="Times New Roman" w:cs="Times New Roman"/>
          <w:b/>
          <w:sz w:val="18"/>
          <w:szCs w:val="18"/>
        </w:rPr>
        <w:t xml:space="preserve">  </w:t>
      </w:r>
    </w:p>
    <w:p w:rsidR="008B401F" w:rsidRPr="008B401F" w:rsidRDefault="008B401F" w:rsidP="008B401F">
      <w:pPr>
        <w:pStyle w:val="a8"/>
        <w:keepNext/>
        <w:suppressLineNumbers/>
        <w:spacing w:after="0"/>
        <w:ind w:firstLine="284"/>
        <w:contextualSpacing/>
        <w:jc w:val="center"/>
        <w:rPr>
          <w:b/>
          <w:bCs/>
          <w:iCs/>
          <w:sz w:val="18"/>
          <w:szCs w:val="18"/>
        </w:rPr>
      </w:pPr>
      <w:r w:rsidRPr="008B401F">
        <w:rPr>
          <w:b/>
          <w:bCs/>
          <w:iCs/>
          <w:sz w:val="18"/>
          <w:szCs w:val="18"/>
        </w:rPr>
        <w:t>ОПИСЬ ДОКУМЕНТОВ</w:t>
      </w:r>
    </w:p>
    <w:p w:rsidR="008B401F" w:rsidRPr="008B401F" w:rsidRDefault="008B401F" w:rsidP="008B401F">
      <w:pPr>
        <w:pStyle w:val="a8"/>
        <w:keepNext/>
        <w:suppressLineNumbers/>
        <w:spacing w:before="0" w:after="0"/>
        <w:ind w:firstLine="284"/>
        <w:contextualSpacing/>
        <w:jc w:val="center"/>
        <w:rPr>
          <w:sz w:val="18"/>
          <w:szCs w:val="18"/>
          <w:lang w:eastAsia="ru-RU"/>
        </w:rPr>
      </w:pPr>
      <w:r w:rsidRPr="008B401F">
        <w:rPr>
          <w:sz w:val="18"/>
          <w:szCs w:val="18"/>
        </w:rPr>
        <w:t>входящих в состав заявки на участие в аукционе  по продаже земельного   участка</w:t>
      </w:r>
    </w:p>
    <w:p w:rsidR="008B401F" w:rsidRPr="008B401F" w:rsidRDefault="008B401F" w:rsidP="008B401F">
      <w:pPr>
        <w:pStyle w:val="a8"/>
        <w:keepNext/>
        <w:suppressLineNumbers/>
        <w:spacing w:before="0" w:after="0"/>
        <w:ind w:firstLine="284"/>
        <w:contextualSpacing/>
        <w:jc w:val="both"/>
        <w:rPr>
          <w:sz w:val="18"/>
          <w:szCs w:val="18"/>
        </w:rPr>
      </w:pPr>
      <w:r w:rsidRPr="008B401F">
        <w:rPr>
          <w:sz w:val="18"/>
          <w:szCs w:val="18"/>
        </w:rPr>
        <w:t>Участник__________________________________________________________________,</w:t>
      </w:r>
    </w:p>
    <w:p w:rsidR="008B401F" w:rsidRPr="008B401F" w:rsidRDefault="008B401F" w:rsidP="008B401F">
      <w:pPr>
        <w:pStyle w:val="a8"/>
        <w:keepNext/>
        <w:suppressLineNumbers/>
        <w:spacing w:before="0" w:after="0"/>
        <w:ind w:firstLine="284"/>
        <w:contextualSpacing/>
        <w:jc w:val="center"/>
        <w:rPr>
          <w:sz w:val="18"/>
          <w:szCs w:val="18"/>
        </w:rPr>
      </w:pPr>
      <w:r w:rsidRPr="008B401F">
        <w:rPr>
          <w:i/>
          <w:iCs/>
          <w:sz w:val="18"/>
          <w:szCs w:val="18"/>
        </w:rPr>
        <w:t>(организационно-правовая форма, наименовани</w:t>
      </w:r>
      <w:proofErr w:type="gramStart"/>
      <w:r w:rsidRPr="008B401F">
        <w:rPr>
          <w:i/>
          <w:iCs/>
          <w:sz w:val="18"/>
          <w:szCs w:val="18"/>
        </w:rPr>
        <w:t>е-</w:t>
      </w:r>
      <w:proofErr w:type="gramEnd"/>
      <w:r w:rsidRPr="008B401F">
        <w:rPr>
          <w:i/>
          <w:iCs/>
          <w:sz w:val="18"/>
          <w:szCs w:val="18"/>
        </w:rPr>
        <w:t xml:space="preserve"> для юридического лица, Ф.И.О. - для физического лица)</w:t>
      </w:r>
    </w:p>
    <w:p w:rsidR="008B401F" w:rsidRPr="008B401F" w:rsidRDefault="008B401F" w:rsidP="008B401F">
      <w:pPr>
        <w:pStyle w:val="a8"/>
        <w:keepNext/>
        <w:suppressLineNumbers/>
        <w:spacing w:before="0" w:after="0"/>
        <w:contextualSpacing/>
        <w:jc w:val="both"/>
        <w:rPr>
          <w:sz w:val="18"/>
          <w:szCs w:val="18"/>
        </w:rPr>
      </w:pPr>
      <w:r w:rsidRPr="008B401F">
        <w:rPr>
          <w:sz w:val="18"/>
          <w:szCs w:val="18"/>
        </w:rPr>
        <w:t>в лице______________________________________________________________________,</w:t>
      </w:r>
    </w:p>
    <w:p w:rsidR="008B401F" w:rsidRPr="008B401F" w:rsidRDefault="008B401F" w:rsidP="008B401F">
      <w:pPr>
        <w:pStyle w:val="a8"/>
        <w:keepNext/>
        <w:suppressLineNumbers/>
        <w:spacing w:before="0" w:after="0"/>
        <w:ind w:firstLine="284"/>
        <w:contextualSpacing/>
        <w:jc w:val="center"/>
        <w:rPr>
          <w:i/>
          <w:iCs/>
          <w:sz w:val="18"/>
          <w:szCs w:val="18"/>
        </w:rPr>
      </w:pPr>
      <w:r w:rsidRPr="008B401F">
        <w:rPr>
          <w:i/>
          <w:iCs/>
          <w:sz w:val="18"/>
          <w:szCs w:val="18"/>
        </w:rPr>
        <w:t>(должность, Ф.И.О. уполномоченного лица заявителя)</w:t>
      </w:r>
    </w:p>
    <w:p w:rsidR="008B401F" w:rsidRPr="008B401F" w:rsidRDefault="008B401F" w:rsidP="008B401F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действующего на основании ___________________, подтверждает, что для участия в аукционе по продаже земельного участка из</w:t>
      </w:r>
      <w:r w:rsidRPr="008B40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8B401F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13:06:0314002:202,  общей площадью 50821 </w:t>
      </w:r>
      <w:proofErr w:type="spellStart"/>
      <w:r w:rsidRPr="008B401F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8B401F">
        <w:rPr>
          <w:rFonts w:ascii="Times New Roman" w:hAnsi="Times New Roman" w:cs="Times New Roman"/>
          <w:sz w:val="18"/>
          <w:szCs w:val="18"/>
        </w:rPr>
        <w:t>.,</w:t>
      </w:r>
      <w:r w:rsidRPr="008B40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8B401F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8B401F">
        <w:rPr>
          <w:rFonts w:ascii="Times New Roman" w:hAnsi="Times New Roman" w:cs="Times New Roman"/>
          <w:sz w:val="18"/>
          <w:szCs w:val="18"/>
        </w:rPr>
        <w:t>Поводимовское</w:t>
      </w:r>
      <w:proofErr w:type="spellEnd"/>
      <w:r w:rsidRPr="008B401F">
        <w:rPr>
          <w:rFonts w:ascii="Times New Roman" w:hAnsi="Times New Roman" w:cs="Times New Roman"/>
          <w:sz w:val="18"/>
          <w:szCs w:val="18"/>
        </w:rPr>
        <w:t xml:space="preserve"> сельское поселение, </w:t>
      </w:r>
      <w:r w:rsidRPr="008B401F">
        <w:rPr>
          <w:rFonts w:ascii="Times New Roman" w:hAnsi="Times New Roman" w:cs="Times New Roman"/>
          <w:color w:val="000000"/>
          <w:sz w:val="18"/>
          <w:szCs w:val="18"/>
        </w:rPr>
        <w:t>направляет следующие документы:</w:t>
      </w:r>
    </w:p>
    <w:tbl>
      <w:tblPr>
        <w:tblW w:w="934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767"/>
        <w:gridCol w:w="6522"/>
        <w:gridCol w:w="2056"/>
      </w:tblGrid>
      <w:tr w:rsidR="008B401F" w:rsidRPr="008B401F" w:rsidTr="00D40D46">
        <w:trPr>
          <w:trHeight w:val="72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B401F" w:rsidRPr="008B401F" w:rsidRDefault="008B401F" w:rsidP="008B401F">
            <w:pPr>
              <w:keepNext/>
              <w:suppressLineNumber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№</w:t>
            </w: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8B401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п</w:t>
            </w:r>
            <w:proofErr w:type="gramEnd"/>
            <w:r w:rsidRPr="008B401F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/п</w:t>
            </w: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B401F" w:rsidRPr="008B401F" w:rsidRDefault="008B401F" w:rsidP="008B401F">
            <w:pPr>
              <w:pStyle w:val="a8"/>
              <w:keepNext/>
              <w:widowControl w:val="0"/>
              <w:suppressLineNumbers/>
              <w:suppressAutoHyphens/>
              <w:spacing w:before="0" w:after="0"/>
              <w:contextualSpacing/>
              <w:jc w:val="center"/>
              <w:rPr>
                <w:sz w:val="18"/>
                <w:szCs w:val="18"/>
              </w:rPr>
            </w:pPr>
            <w:r w:rsidRPr="008B401F">
              <w:rPr>
                <w:bCs/>
                <w:color w:val="000000"/>
                <w:sz w:val="18"/>
                <w:szCs w:val="18"/>
              </w:rPr>
              <w:t>Наименование документа</w:t>
            </w: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B401F" w:rsidRPr="008B401F" w:rsidRDefault="008B401F" w:rsidP="008B401F">
            <w:pPr>
              <w:pStyle w:val="a8"/>
              <w:keepNext/>
              <w:widowControl w:val="0"/>
              <w:suppressLineNumbers/>
              <w:suppressAutoHyphens/>
              <w:spacing w:before="0" w:after="0"/>
              <w:contextualSpacing/>
              <w:jc w:val="center"/>
              <w:rPr>
                <w:sz w:val="18"/>
                <w:szCs w:val="18"/>
              </w:rPr>
            </w:pPr>
            <w:r w:rsidRPr="008B401F">
              <w:rPr>
                <w:bCs/>
                <w:color w:val="000000"/>
                <w:sz w:val="18"/>
                <w:szCs w:val="18"/>
              </w:rPr>
              <w:t>Количество листов в документе</w:t>
            </w:r>
          </w:p>
        </w:tc>
      </w:tr>
      <w:tr w:rsidR="008B401F" w:rsidRPr="008B401F" w:rsidTr="00D40D46">
        <w:trPr>
          <w:trHeight w:val="24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401F" w:rsidRPr="008B401F" w:rsidRDefault="008B401F" w:rsidP="008B401F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401F" w:rsidRPr="008B401F" w:rsidRDefault="008B401F" w:rsidP="008B401F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401F" w:rsidRPr="008B401F" w:rsidRDefault="008B401F" w:rsidP="008B401F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</w:tr>
      <w:tr w:rsidR="008B401F" w:rsidRPr="008B401F" w:rsidTr="00D40D46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401F" w:rsidRPr="008B401F" w:rsidRDefault="008B401F" w:rsidP="008B401F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401F" w:rsidRPr="008B401F" w:rsidRDefault="008B401F" w:rsidP="008B401F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401F" w:rsidRPr="008B401F" w:rsidRDefault="008B401F" w:rsidP="008B401F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</w:tr>
      <w:tr w:rsidR="008B401F" w:rsidRPr="008B401F" w:rsidTr="00D40D46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401F" w:rsidRPr="008B401F" w:rsidRDefault="008B401F" w:rsidP="008B401F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401F" w:rsidRPr="008B401F" w:rsidRDefault="008B401F" w:rsidP="008B401F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401F" w:rsidRPr="008B401F" w:rsidRDefault="008B401F" w:rsidP="008B401F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</w:tr>
      <w:tr w:rsidR="008B401F" w:rsidRPr="008B401F" w:rsidTr="00D40D46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401F" w:rsidRPr="008B401F" w:rsidRDefault="008B401F" w:rsidP="008B401F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401F" w:rsidRPr="008B401F" w:rsidRDefault="008B401F" w:rsidP="008B401F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401F" w:rsidRPr="008B401F" w:rsidRDefault="008B401F" w:rsidP="008B401F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</w:tr>
      <w:tr w:rsidR="008B401F" w:rsidRPr="008B401F" w:rsidTr="00D40D46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401F" w:rsidRPr="008B401F" w:rsidRDefault="008B401F" w:rsidP="008B401F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401F" w:rsidRPr="008B401F" w:rsidRDefault="008B401F" w:rsidP="008B401F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401F" w:rsidRPr="008B401F" w:rsidRDefault="008B401F" w:rsidP="008B401F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</w:tr>
      <w:tr w:rsidR="008B401F" w:rsidRPr="008B401F" w:rsidTr="00D40D46">
        <w:trPr>
          <w:trHeight w:val="255"/>
          <w:tblCellSpacing w:w="0" w:type="dxa"/>
          <w:jc w:val="center"/>
        </w:trPr>
        <w:tc>
          <w:tcPr>
            <w:tcW w:w="7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401F" w:rsidRPr="008B401F" w:rsidRDefault="008B401F" w:rsidP="008B401F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  <w:r w:rsidRPr="008B401F">
              <w:rPr>
                <w:bCs/>
                <w:sz w:val="18"/>
                <w:szCs w:val="18"/>
              </w:rPr>
              <w:t>Всего листов:</w:t>
            </w: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401F" w:rsidRPr="008B401F" w:rsidRDefault="008B401F" w:rsidP="008B401F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8B401F" w:rsidRPr="008B401F" w:rsidRDefault="008B401F" w:rsidP="008B401F">
      <w:pPr>
        <w:pStyle w:val="a8"/>
        <w:keepNext/>
        <w:widowControl w:val="0"/>
        <w:suppressLineNumbers/>
        <w:suppressAutoHyphens/>
        <w:spacing w:before="0" w:after="0"/>
        <w:ind w:firstLine="284"/>
        <w:contextualSpacing/>
        <w:jc w:val="both"/>
        <w:rPr>
          <w:sz w:val="18"/>
          <w:szCs w:val="18"/>
        </w:rPr>
      </w:pPr>
    </w:p>
    <w:p w:rsidR="008B401F" w:rsidRPr="008B401F" w:rsidRDefault="008B401F" w:rsidP="008B401F">
      <w:pPr>
        <w:pStyle w:val="a8"/>
        <w:keepNext/>
        <w:suppressLineNumbers/>
        <w:ind w:firstLine="284"/>
        <w:contextualSpacing/>
        <w:jc w:val="both"/>
        <w:rPr>
          <w:sz w:val="18"/>
          <w:szCs w:val="18"/>
        </w:rPr>
      </w:pPr>
      <w:r w:rsidRPr="008B401F">
        <w:rPr>
          <w:color w:val="000000"/>
          <w:sz w:val="18"/>
          <w:szCs w:val="18"/>
        </w:rPr>
        <w:t>Участник:</w:t>
      </w:r>
    </w:p>
    <w:p w:rsidR="008B401F" w:rsidRPr="008B401F" w:rsidRDefault="008B401F" w:rsidP="008B401F">
      <w:pPr>
        <w:pStyle w:val="a8"/>
        <w:keepNext/>
        <w:suppressLineNumbers/>
        <w:ind w:firstLine="284"/>
        <w:contextualSpacing/>
        <w:jc w:val="both"/>
        <w:rPr>
          <w:sz w:val="18"/>
          <w:szCs w:val="18"/>
        </w:rPr>
      </w:pPr>
      <w:r w:rsidRPr="008B401F">
        <w:rPr>
          <w:color w:val="000000"/>
          <w:sz w:val="18"/>
          <w:szCs w:val="18"/>
        </w:rPr>
        <w:t>_________________________/          ______________________/</w:t>
      </w:r>
    </w:p>
    <w:p w:rsidR="008B401F" w:rsidRPr="008B401F" w:rsidRDefault="008B401F" w:rsidP="008B401F">
      <w:pPr>
        <w:pStyle w:val="a8"/>
        <w:keepNext/>
        <w:suppressLineNumbers/>
        <w:ind w:firstLine="284"/>
        <w:contextualSpacing/>
        <w:jc w:val="both"/>
        <w:rPr>
          <w:sz w:val="18"/>
          <w:szCs w:val="18"/>
        </w:rPr>
      </w:pPr>
      <w:r w:rsidRPr="008B401F">
        <w:rPr>
          <w:sz w:val="18"/>
          <w:szCs w:val="18"/>
        </w:rPr>
        <w:t xml:space="preserve">                (подпись)                                                    (Ф.И.О.)</w:t>
      </w:r>
    </w:p>
    <w:p w:rsidR="008B401F" w:rsidRPr="008B401F" w:rsidRDefault="008B401F" w:rsidP="008B401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B401F">
        <w:rPr>
          <w:rFonts w:ascii="Times New Roman" w:hAnsi="Times New Roman" w:cs="Times New Roman"/>
          <w:b/>
          <w:sz w:val="18"/>
          <w:szCs w:val="18"/>
        </w:rPr>
        <w:t>ПРОЕКТ</w:t>
      </w:r>
    </w:p>
    <w:p w:rsidR="008B401F" w:rsidRPr="008B401F" w:rsidRDefault="008B401F" w:rsidP="008B401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 xml:space="preserve">       </w:t>
      </w:r>
      <w:r w:rsidRPr="008B401F">
        <w:rPr>
          <w:rFonts w:ascii="Times New Roman" w:hAnsi="Times New Roman" w:cs="Times New Roman"/>
          <w:b/>
          <w:sz w:val="18"/>
          <w:szCs w:val="18"/>
        </w:rPr>
        <w:t xml:space="preserve">договора  купли-продажи  земельного  участка  </w:t>
      </w:r>
    </w:p>
    <w:p w:rsidR="008B401F" w:rsidRPr="008B401F" w:rsidRDefault="008B401F" w:rsidP="008B401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8B401F" w:rsidRPr="008B401F" w:rsidRDefault="008B401F" w:rsidP="008B401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Договор № ___</w:t>
      </w:r>
    </w:p>
    <w:p w:rsidR="008B401F" w:rsidRPr="008B401F" w:rsidRDefault="008B401F" w:rsidP="008B401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 xml:space="preserve">купли-продажи земельного  участка  </w:t>
      </w:r>
    </w:p>
    <w:p w:rsidR="008B401F" w:rsidRPr="008B401F" w:rsidRDefault="008B401F" w:rsidP="008B401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B401F" w:rsidRPr="008B401F" w:rsidRDefault="008B401F" w:rsidP="008B401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proofErr w:type="spellStart"/>
      <w:r w:rsidRPr="008B401F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8B401F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8B401F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8B401F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«__» __________2023г.  </w:t>
      </w:r>
    </w:p>
    <w:p w:rsidR="008B401F" w:rsidRPr="008B401F" w:rsidRDefault="008B401F" w:rsidP="008B401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8B401F" w:rsidRPr="008B401F" w:rsidRDefault="008B401F" w:rsidP="008B401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8B401F" w:rsidRPr="008B401F" w:rsidRDefault="008B401F" w:rsidP="008B40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8B401F">
        <w:rPr>
          <w:rFonts w:ascii="Times New Roman" w:hAnsi="Times New Roman" w:cs="Times New Roman"/>
          <w:sz w:val="18"/>
          <w:szCs w:val="18"/>
        </w:rPr>
        <w:t>Администрация Дубенского муниципального района Республики Мордовия, в лице  Главы Дубенского муниципального района Нефедова Виктора Николаевича, действующего на основании Устава Дубенского муниципального района, именуемого в дальнейшем «Продавец», с одной стороны, и  ___________________________, победитель открытого аукциона по продаже земельного участка от ____2023 года, действующий  на основании протокола  открытого аукциона  по продаже земельного  участка     от  ______ 2023 года, именуемый  в дальнейшем «Покупатель» с другой стороны</w:t>
      </w:r>
      <w:proofErr w:type="gramEnd"/>
      <w:r w:rsidRPr="008B401F">
        <w:rPr>
          <w:rFonts w:ascii="Times New Roman" w:hAnsi="Times New Roman" w:cs="Times New Roman"/>
          <w:sz w:val="18"/>
          <w:szCs w:val="18"/>
        </w:rPr>
        <w:t>, (далее – Стороны), заключили настоящий договор (далее – Договор) о нижеследующем:</w:t>
      </w:r>
    </w:p>
    <w:p w:rsidR="008B401F" w:rsidRPr="008B401F" w:rsidRDefault="008B401F" w:rsidP="008B401F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B401F" w:rsidRPr="008B401F" w:rsidRDefault="008B401F" w:rsidP="008B401F">
      <w:pPr>
        <w:spacing w:line="240" w:lineRule="auto"/>
        <w:ind w:firstLine="720"/>
        <w:contextualSpacing/>
        <w:rPr>
          <w:rFonts w:ascii="Times New Roman" w:hAnsi="Times New Roman" w:cs="Times New Roman"/>
          <w:b/>
          <w:sz w:val="18"/>
          <w:szCs w:val="18"/>
        </w:rPr>
      </w:pPr>
      <w:r w:rsidRPr="008B401F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1. Предмет   договора</w:t>
      </w:r>
    </w:p>
    <w:p w:rsidR="008B401F" w:rsidRPr="008B401F" w:rsidRDefault="008B401F" w:rsidP="008B401F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 xml:space="preserve">          1.1. По договору купли-продажи земельного участка Продавец обязуется передать Покупателю, а  Покупатель обязуется  принять в собственность  и оплатить   договорную   цену за земельный участок из</w:t>
      </w:r>
      <w:r w:rsidRPr="008B40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8B401F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13:06:0314002:202,  общей площадью 50821 </w:t>
      </w:r>
      <w:proofErr w:type="spellStart"/>
      <w:r w:rsidRPr="008B401F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8B401F">
        <w:rPr>
          <w:rFonts w:ascii="Times New Roman" w:hAnsi="Times New Roman" w:cs="Times New Roman"/>
          <w:sz w:val="18"/>
          <w:szCs w:val="18"/>
        </w:rPr>
        <w:t>.,</w:t>
      </w:r>
      <w:r w:rsidRPr="008B40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8B401F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8B401F">
        <w:rPr>
          <w:rFonts w:ascii="Times New Roman" w:hAnsi="Times New Roman" w:cs="Times New Roman"/>
          <w:sz w:val="18"/>
          <w:szCs w:val="18"/>
        </w:rPr>
        <w:t>Поводимовское</w:t>
      </w:r>
      <w:proofErr w:type="spellEnd"/>
      <w:r w:rsidRPr="008B401F">
        <w:rPr>
          <w:rFonts w:ascii="Times New Roman" w:hAnsi="Times New Roman" w:cs="Times New Roman"/>
          <w:sz w:val="18"/>
          <w:szCs w:val="18"/>
        </w:rPr>
        <w:t xml:space="preserve"> сельское поселение.</w:t>
      </w:r>
    </w:p>
    <w:p w:rsidR="008B401F" w:rsidRPr="008B401F" w:rsidRDefault="008B401F" w:rsidP="008B401F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 xml:space="preserve">    Обременение  земельного  участка – отсутствуют.</w:t>
      </w:r>
    </w:p>
    <w:p w:rsidR="008B401F" w:rsidRPr="008B401F" w:rsidRDefault="008B401F" w:rsidP="008B401F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 xml:space="preserve">            1.2. Передача земельного участка от Продавца к Покупателю   происходит путем подписания    акта приема-передачи    в    течение одного календарного дня после уплаты Продавцом  договорной  цены.</w:t>
      </w:r>
    </w:p>
    <w:p w:rsidR="008B401F" w:rsidRPr="008B401F" w:rsidRDefault="008B401F" w:rsidP="008B401F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bCs/>
          <w:sz w:val="18"/>
          <w:szCs w:val="18"/>
        </w:rPr>
        <w:t xml:space="preserve">          1.3. </w:t>
      </w:r>
      <w:r w:rsidRPr="008B401F">
        <w:rPr>
          <w:rFonts w:ascii="Times New Roman" w:hAnsi="Times New Roman" w:cs="Times New Roman"/>
          <w:sz w:val="18"/>
          <w:szCs w:val="18"/>
        </w:rPr>
        <w:t xml:space="preserve">Размер  платы  за  вышеуказанный земельный участок по результатам торгов </w:t>
      </w:r>
      <w:r w:rsidRPr="008B401F">
        <w:rPr>
          <w:rFonts w:ascii="Times New Roman" w:hAnsi="Times New Roman" w:cs="Times New Roman"/>
          <w:i/>
          <w:sz w:val="18"/>
          <w:szCs w:val="18"/>
        </w:rPr>
        <w:t>составляет</w:t>
      </w:r>
      <w:proofErr w:type="gramStart"/>
      <w:r w:rsidRPr="008B401F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B401F">
        <w:rPr>
          <w:rFonts w:ascii="Times New Roman" w:hAnsi="Times New Roman" w:cs="Times New Roman"/>
          <w:i/>
          <w:iCs/>
          <w:color w:val="000000"/>
          <w:spacing w:val="-1"/>
          <w:sz w:val="18"/>
          <w:szCs w:val="18"/>
        </w:rPr>
        <w:t xml:space="preserve">  ______ (________________) </w:t>
      </w:r>
      <w:proofErr w:type="gramEnd"/>
      <w:r w:rsidRPr="008B401F">
        <w:rPr>
          <w:rFonts w:ascii="Times New Roman" w:hAnsi="Times New Roman" w:cs="Times New Roman"/>
          <w:i/>
          <w:iCs/>
          <w:color w:val="000000"/>
          <w:spacing w:val="-1"/>
          <w:sz w:val="18"/>
          <w:szCs w:val="18"/>
        </w:rPr>
        <w:t xml:space="preserve">рублей  ____ копеек. </w:t>
      </w:r>
    </w:p>
    <w:p w:rsidR="008B401F" w:rsidRPr="008B401F" w:rsidRDefault="008B401F" w:rsidP="008B401F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bCs/>
          <w:sz w:val="18"/>
          <w:szCs w:val="18"/>
        </w:rPr>
        <w:t xml:space="preserve">          Начальная цена  предмета аукциона на право заключения договора купли продажи земельного участка   </w:t>
      </w:r>
      <w:r w:rsidRPr="008B401F">
        <w:rPr>
          <w:rFonts w:ascii="Times New Roman" w:hAnsi="Times New Roman" w:cs="Times New Roman"/>
          <w:sz w:val="18"/>
          <w:szCs w:val="18"/>
        </w:rPr>
        <w:t>определенной по результатам  рыночной стоимости в соответствии с Федеральным законом «Об оценочной деятельности в Российской Федерации» по состоянию на 22.02.2023 г. №21-02/23 (Д) по лоту №1 - составляет: 58 000</w:t>
      </w:r>
      <w:r w:rsidRPr="008B401F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  <w:r w:rsidRPr="008B401F">
        <w:rPr>
          <w:rFonts w:ascii="Times New Roman" w:hAnsi="Times New Roman" w:cs="Times New Roman"/>
          <w:sz w:val="18"/>
          <w:szCs w:val="18"/>
        </w:rPr>
        <w:t>(Пятьдесят восемь тысяч</w:t>
      </w:r>
      <w:proofErr w:type="gramStart"/>
      <w:r w:rsidRPr="008B401F">
        <w:rPr>
          <w:rFonts w:ascii="Times New Roman" w:hAnsi="Times New Roman" w:cs="Times New Roman"/>
          <w:sz w:val="18"/>
          <w:szCs w:val="18"/>
        </w:rPr>
        <w:t xml:space="preserve"> )</w:t>
      </w:r>
      <w:proofErr w:type="gramEnd"/>
      <w:r w:rsidRPr="008B401F">
        <w:rPr>
          <w:rFonts w:ascii="Times New Roman" w:hAnsi="Times New Roman" w:cs="Times New Roman"/>
          <w:sz w:val="18"/>
          <w:szCs w:val="18"/>
        </w:rPr>
        <w:t xml:space="preserve"> рублей 00 копеек, без НДС.</w:t>
      </w:r>
    </w:p>
    <w:p w:rsidR="008B401F" w:rsidRPr="008B401F" w:rsidRDefault="008B401F" w:rsidP="008B401F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pacing w:val="1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 xml:space="preserve">             1.4. З</w:t>
      </w:r>
      <w:r w:rsidRPr="008B401F"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адаток  в  сумме  ____________ (__________) рублей __ копеек,  внесенный   согласно платежного документа  </w:t>
      </w:r>
      <w:proofErr w:type="gramStart"/>
      <w:r w:rsidRPr="008B401F">
        <w:rPr>
          <w:rFonts w:ascii="Times New Roman" w:hAnsi="Times New Roman" w:cs="Times New Roman"/>
          <w:color w:val="000000"/>
          <w:spacing w:val="1"/>
          <w:sz w:val="18"/>
          <w:szCs w:val="18"/>
        </w:rPr>
        <w:t>от</w:t>
      </w:r>
      <w:proofErr w:type="gramEnd"/>
      <w:r w:rsidRPr="008B401F"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 _______ №___,   засчитывается  </w:t>
      </w:r>
      <w:proofErr w:type="gramStart"/>
      <w:r w:rsidRPr="008B401F">
        <w:rPr>
          <w:rFonts w:ascii="Times New Roman" w:hAnsi="Times New Roman" w:cs="Times New Roman"/>
          <w:color w:val="000000"/>
          <w:spacing w:val="1"/>
          <w:sz w:val="18"/>
          <w:szCs w:val="18"/>
        </w:rPr>
        <w:t>в</w:t>
      </w:r>
      <w:proofErr w:type="gramEnd"/>
      <w:r w:rsidRPr="008B401F"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  счет  оплаты  цены  выкупа  земельного  участка.</w:t>
      </w:r>
    </w:p>
    <w:p w:rsidR="008B401F" w:rsidRPr="008B401F" w:rsidRDefault="008B401F" w:rsidP="008B401F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color w:val="000000"/>
          <w:spacing w:val="1"/>
          <w:sz w:val="18"/>
          <w:szCs w:val="18"/>
        </w:rPr>
      </w:pPr>
      <w:r w:rsidRPr="008B401F">
        <w:rPr>
          <w:rFonts w:ascii="Times New Roman" w:hAnsi="Times New Roman" w:cs="Times New Roman"/>
          <w:color w:val="000000"/>
          <w:spacing w:val="1"/>
          <w:sz w:val="18"/>
          <w:szCs w:val="18"/>
        </w:rPr>
        <w:t>1.5. За  вычетом  суммы  задатка  Покупатель  обязан  уплатить  цену  в  сумме</w:t>
      </w:r>
      <w:proofErr w:type="gramStart"/>
      <w:r w:rsidRPr="008B401F"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  _______ (_______________) </w:t>
      </w:r>
      <w:proofErr w:type="gramEnd"/>
      <w:r w:rsidRPr="008B401F"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рублей ____ копеек, которые должны  быть </w:t>
      </w:r>
      <w:r w:rsidRPr="008B401F">
        <w:rPr>
          <w:rFonts w:ascii="Times New Roman" w:hAnsi="Times New Roman" w:cs="Times New Roman"/>
          <w:spacing w:val="1"/>
          <w:sz w:val="18"/>
          <w:szCs w:val="18"/>
        </w:rPr>
        <w:t xml:space="preserve"> внесены   в</w:t>
      </w:r>
      <w:r w:rsidRPr="008B401F"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  безналичном порядке  на  расчетный  счет Продавца: </w:t>
      </w:r>
    </w:p>
    <w:p w:rsidR="008B401F" w:rsidRPr="008B401F" w:rsidRDefault="008B401F" w:rsidP="008B401F">
      <w:pPr>
        <w:spacing w:line="240" w:lineRule="auto"/>
        <w:ind w:left="142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i/>
          <w:sz w:val="18"/>
          <w:szCs w:val="18"/>
        </w:rPr>
        <w:t xml:space="preserve">ЕКС 40102810345370000076, БИК 018952501, ИНН - 1306073569, КПП - 130601001, КБК 90311406025100000430, ОКТМО - 89616410, </w:t>
      </w:r>
      <w:proofErr w:type="spellStart"/>
      <w:r w:rsidRPr="008B401F">
        <w:rPr>
          <w:rFonts w:ascii="Times New Roman" w:hAnsi="Times New Roman" w:cs="Times New Roman"/>
          <w:i/>
          <w:sz w:val="18"/>
          <w:szCs w:val="18"/>
        </w:rPr>
        <w:t>Каз</w:t>
      </w:r>
      <w:proofErr w:type="spellEnd"/>
      <w:r w:rsidRPr="008B401F">
        <w:rPr>
          <w:rFonts w:ascii="Times New Roman" w:hAnsi="Times New Roman" w:cs="Times New Roman"/>
          <w:i/>
          <w:sz w:val="18"/>
          <w:szCs w:val="18"/>
        </w:rPr>
        <w:t>. Счет 03100643000000010900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 (поступление от продажи земельных участков, находящихся в государственной собственности до разграничения государственной собственности на землю, и расположенные в границах поселений).</w:t>
      </w:r>
    </w:p>
    <w:p w:rsidR="008B401F" w:rsidRPr="008B401F" w:rsidRDefault="008B401F" w:rsidP="008B401F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 xml:space="preserve">1.6. </w:t>
      </w:r>
      <w:r w:rsidRPr="008B401F">
        <w:rPr>
          <w:rFonts w:ascii="Times New Roman" w:hAnsi="Times New Roman" w:cs="Times New Roman"/>
          <w:b/>
          <w:sz w:val="18"/>
          <w:szCs w:val="18"/>
        </w:rPr>
        <w:t>Договорная  цена  должна  быть  перечислена  в течение   7 календарных дней</w:t>
      </w:r>
      <w:r w:rsidRPr="008B401F">
        <w:rPr>
          <w:rFonts w:ascii="Times New Roman" w:hAnsi="Times New Roman" w:cs="Times New Roman"/>
          <w:sz w:val="18"/>
          <w:szCs w:val="18"/>
        </w:rPr>
        <w:t xml:space="preserve"> после заключения Договора.</w:t>
      </w:r>
    </w:p>
    <w:p w:rsidR="008B401F" w:rsidRPr="008B401F" w:rsidRDefault="008B401F" w:rsidP="008B401F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B401F" w:rsidRPr="008B401F" w:rsidRDefault="008B401F" w:rsidP="008B401F">
      <w:pPr>
        <w:spacing w:line="240" w:lineRule="auto"/>
        <w:ind w:firstLine="720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B401F">
        <w:rPr>
          <w:rFonts w:ascii="Times New Roman" w:hAnsi="Times New Roman" w:cs="Times New Roman"/>
          <w:b/>
          <w:sz w:val="18"/>
          <w:szCs w:val="18"/>
        </w:rPr>
        <w:t>2. Условия   договора</w:t>
      </w:r>
    </w:p>
    <w:p w:rsidR="008B401F" w:rsidRPr="008B401F" w:rsidRDefault="008B401F" w:rsidP="008B401F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2.1. Переход права собственности на земельный участок подлежит государственной регистрации после оплаты стоимости земельного участка в размере, порядке и в сроки, установленные Договором.</w:t>
      </w:r>
    </w:p>
    <w:p w:rsidR="008B401F" w:rsidRPr="008B401F" w:rsidRDefault="008B401F" w:rsidP="008B401F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2.2. Покупатель обязуется в течение 2-х месяцев с момента передачи земельного участка зарегистрировать право собственности на нее в Управлении Федеральной службы государственной регистрации кадастра и картографии по Республике Мордовия.</w:t>
      </w:r>
    </w:p>
    <w:p w:rsidR="008B401F" w:rsidRPr="008B401F" w:rsidRDefault="008B401F" w:rsidP="008B401F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2.3. С момента передачи земельного участка до возникновения права собственности на нее Покупатель осуществляет права владения и пользования земельным участком.</w:t>
      </w:r>
    </w:p>
    <w:p w:rsidR="008B401F" w:rsidRPr="008B401F" w:rsidRDefault="008B401F" w:rsidP="008B401F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2.4. До возникновения права собственности на земельный участок Покупатель не вправе отчуждать земельный участок и распоряжаться им иным образом.</w:t>
      </w:r>
    </w:p>
    <w:p w:rsidR="008B401F" w:rsidRPr="008B401F" w:rsidRDefault="008B401F" w:rsidP="008B401F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B401F" w:rsidRPr="008B401F" w:rsidRDefault="008B401F" w:rsidP="008B401F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8B401F">
        <w:rPr>
          <w:rFonts w:ascii="Times New Roman" w:hAnsi="Times New Roman" w:cs="Times New Roman"/>
          <w:b/>
          <w:bCs/>
          <w:sz w:val="18"/>
          <w:szCs w:val="18"/>
        </w:rPr>
        <w:t>3. Права и обязанности Сторон</w:t>
      </w:r>
    </w:p>
    <w:p w:rsidR="008B401F" w:rsidRPr="008B401F" w:rsidRDefault="008B401F" w:rsidP="008B401F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8B401F">
        <w:rPr>
          <w:rFonts w:ascii="Times New Roman" w:hAnsi="Times New Roman" w:cs="Times New Roman"/>
          <w:b/>
          <w:bCs/>
          <w:sz w:val="18"/>
          <w:szCs w:val="18"/>
        </w:rPr>
        <w:t>3.1. Продавец обязуется:</w:t>
      </w:r>
    </w:p>
    <w:p w:rsidR="008B401F" w:rsidRPr="008B401F" w:rsidRDefault="008B401F" w:rsidP="008B401F">
      <w:pPr>
        <w:pStyle w:val="310"/>
        <w:ind w:firstLine="0"/>
        <w:contextualSpacing/>
        <w:jc w:val="both"/>
        <w:rPr>
          <w:sz w:val="18"/>
          <w:szCs w:val="18"/>
        </w:rPr>
      </w:pPr>
      <w:r w:rsidRPr="008B401F">
        <w:rPr>
          <w:sz w:val="18"/>
          <w:szCs w:val="18"/>
        </w:rPr>
        <w:t>3.1.1.Предоставить покупателю сведения, необходимые для исполнения условий, установленных договором.</w:t>
      </w:r>
    </w:p>
    <w:p w:rsidR="008B401F" w:rsidRPr="008B401F" w:rsidRDefault="008B401F" w:rsidP="008B401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3.1.2.Передать Покупателю Участок по акту приема-передачи (приложение к настоящему договору).</w:t>
      </w:r>
    </w:p>
    <w:p w:rsidR="008B401F" w:rsidRPr="008B401F" w:rsidRDefault="008B401F" w:rsidP="008B401F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8B401F">
        <w:rPr>
          <w:rFonts w:ascii="Times New Roman" w:hAnsi="Times New Roman" w:cs="Times New Roman"/>
          <w:b/>
          <w:bCs/>
          <w:sz w:val="18"/>
          <w:szCs w:val="18"/>
        </w:rPr>
        <w:t>3.2 Покупатель обязуется:</w:t>
      </w:r>
    </w:p>
    <w:p w:rsidR="008B401F" w:rsidRPr="008B401F" w:rsidRDefault="008B401F" w:rsidP="008B401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3.2.1.</w:t>
      </w:r>
      <w:proofErr w:type="gramStart"/>
      <w:r w:rsidRPr="008B401F">
        <w:rPr>
          <w:rFonts w:ascii="Times New Roman" w:hAnsi="Times New Roman" w:cs="Times New Roman"/>
          <w:sz w:val="18"/>
          <w:szCs w:val="18"/>
        </w:rPr>
        <w:t>Оплатить цену Участка</w:t>
      </w:r>
      <w:proofErr w:type="gramEnd"/>
      <w:r w:rsidRPr="008B401F">
        <w:rPr>
          <w:rFonts w:ascii="Times New Roman" w:hAnsi="Times New Roman" w:cs="Times New Roman"/>
          <w:sz w:val="18"/>
          <w:szCs w:val="18"/>
        </w:rPr>
        <w:t xml:space="preserve"> в сроки и в порядке, установленном   разделом 1  Договора.</w:t>
      </w:r>
    </w:p>
    <w:p w:rsidR="008B401F" w:rsidRPr="008B401F" w:rsidRDefault="008B401F" w:rsidP="008B401F">
      <w:pPr>
        <w:tabs>
          <w:tab w:val="left" w:pos="1428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3.2.2.Принять от Продавца Участок по акту приемки-передачи.</w:t>
      </w:r>
    </w:p>
    <w:p w:rsidR="008B401F" w:rsidRPr="008B401F" w:rsidRDefault="008B401F" w:rsidP="008B401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3.2.3.Выполнять требования, вытекающие из установленных в соответствии с законодательством Российской Федерации ограничений прав на Участок и сервитутов.</w:t>
      </w:r>
    </w:p>
    <w:p w:rsidR="008B401F" w:rsidRPr="008B401F" w:rsidRDefault="008B401F" w:rsidP="008B401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 xml:space="preserve">3.2.4.Предоставлять информацию о состоянии Участка по запросам соответствующих органов государственной власти и органов местного самоуправления, создавать необходимые условия для </w:t>
      </w:r>
      <w:proofErr w:type="gramStart"/>
      <w:r w:rsidRPr="008B401F">
        <w:rPr>
          <w:rFonts w:ascii="Times New Roman" w:hAnsi="Times New Roman" w:cs="Times New Roman"/>
          <w:sz w:val="18"/>
          <w:szCs w:val="18"/>
        </w:rPr>
        <w:t>контроля за</w:t>
      </w:r>
      <w:proofErr w:type="gramEnd"/>
      <w:r w:rsidRPr="008B401F">
        <w:rPr>
          <w:rFonts w:ascii="Times New Roman" w:hAnsi="Times New Roman" w:cs="Times New Roman"/>
          <w:sz w:val="18"/>
          <w:szCs w:val="18"/>
        </w:rPr>
        <w:t xml:space="preserve"> надлежащим выполнением условий настоящего договора и установленного порядка использования Участка, а также обеспечить доступ и проход на Участок их представителей.</w:t>
      </w:r>
    </w:p>
    <w:p w:rsidR="008B401F" w:rsidRPr="008B401F" w:rsidRDefault="008B401F" w:rsidP="008B401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3.2.5.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имущество, находящееся на Участке.</w:t>
      </w:r>
    </w:p>
    <w:p w:rsidR="008B401F" w:rsidRPr="008B401F" w:rsidRDefault="008B401F" w:rsidP="008B401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3.2.6.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Продавцу.</w:t>
      </w:r>
    </w:p>
    <w:p w:rsidR="008B401F" w:rsidRPr="008B401F" w:rsidRDefault="008B401F" w:rsidP="008B401F">
      <w:pPr>
        <w:tabs>
          <w:tab w:val="left" w:pos="1240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ab/>
      </w:r>
    </w:p>
    <w:p w:rsidR="008B401F" w:rsidRPr="008B401F" w:rsidRDefault="008B401F" w:rsidP="008B401F">
      <w:pPr>
        <w:tabs>
          <w:tab w:val="left" w:pos="1240"/>
        </w:tabs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ab/>
        <w:t xml:space="preserve">                                  </w:t>
      </w:r>
      <w:r w:rsidRPr="008B401F">
        <w:rPr>
          <w:rFonts w:ascii="Times New Roman" w:hAnsi="Times New Roman" w:cs="Times New Roman"/>
          <w:b/>
          <w:bCs/>
          <w:sz w:val="18"/>
          <w:szCs w:val="18"/>
        </w:rPr>
        <w:t>4. Ответственность   сторон</w:t>
      </w:r>
    </w:p>
    <w:p w:rsidR="008B401F" w:rsidRPr="008B401F" w:rsidRDefault="008B401F" w:rsidP="008B401F">
      <w:pPr>
        <w:pStyle w:val="210"/>
        <w:ind w:firstLine="0"/>
        <w:contextualSpacing/>
        <w:rPr>
          <w:sz w:val="18"/>
          <w:szCs w:val="18"/>
        </w:rPr>
      </w:pPr>
      <w:r w:rsidRPr="008B401F">
        <w:rPr>
          <w:sz w:val="18"/>
          <w:szCs w:val="18"/>
        </w:rPr>
        <w:t>4.1.Покупатель несет ответственность перед третьими лицами за последствия отчуждения недвижимого имущества, принадлежащего ему на праве собственности и находящегося на Участке, с момента подачи заявки на приватизацию Участка до государственной регистрации права собственности на Участок.</w:t>
      </w:r>
    </w:p>
    <w:p w:rsidR="008B401F" w:rsidRPr="008B401F" w:rsidRDefault="008B401F" w:rsidP="008B401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4.2.Стороны несут ответственность за невыполнение либо ненадлежащее выполнение условий настоящего договора в соответствии с законодательством Российской Федерации.</w:t>
      </w:r>
    </w:p>
    <w:p w:rsidR="008B401F" w:rsidRPr="008B401F" w:rsidRDefault="008B401F" w:rsidP="008B401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4.3.За нарушение срока внесения платежа, указанного в п.1.3. Договора. Покупатель выплачивает Продавцу пени из расчета 2,5 % от цены выкупа участка за каждый календарный день просрочки. Пени перечисляются в порядке, предусмотренном в п. 1.3. настоящего Договора до оплаты цены Участка.</w:t>
      </w:r>
    </w:p>
    <w:p w:rsidR="008B401F" w:rsidRPr="008B401F" w:rsidRDefault="008B401F" w:rsidP="008B401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4.4.Продавец гарантирует, что на момент заключения настоящего договора указанный участок сервитутом не обременен, никому не продан, не подарен, не обещан быть подаренным, не заложен, в споре и под запрещением (арестом) не состоит. Свободен от любых прав третьих лиц, о которых на момент заключения настоящего Договора Продавец не мог не знать.</w:t>
      </w:r>
    </w:p>
    <w:p w:rsidR="008B401F" w:rsidRPr="008B401F" w:rsidRDefault="008B401F" w:rsidP="008B401F">
      <w:pPr>
        <w:spacing w:line="240" w:lineRule="auto"/>
        <w:ind w:left="708" w:firstLine="708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8B401F">
        <w:rPr>
          <w:rFonts w:ascii="Times New Roman" w:hAnsi="Times New Roman" w:cs="Times New Roman"/>
          <w:b/>
          <w:bCs/>
          <w:sz w:val="18"/>
          <w:szCs w:val="18"/>
        </w:rPr>
        <w:t xml:space="preserve">                                     </w:t>
      </w:r>
    </w:p>
    <w:p w:rsidR="008B401F" w:rsidRPr="008B401F" w:rsidRDefault="008B401F" w:rsidP="008B401F">
      <w:pPr>
        <w:spacing w:line="240" w:lineRule="auto"/>
        <w:ind w:left="708" w:firstLine="708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8B401F">
        <w:rPr>
          <w:rFonts w:ascii="Times New Roman" w:hAnsi="Times New Roman" w:cs="Times New Roman"/>
          <w:b/>
          <w:bCs/>
          <w:sz w:val="18"/>
          <w:szCs w:val="18"/>
        </w:rPr>
        <w:t xml:space="preserve">                                      5. Особые   условия</w:t>
      </w:r>
    </w:p>
    <w:p w:rsidR="008B401F" w:rsidRPr="008B401F" w:rsidRDefault="008B401F" w:rsidP="008B401F">
      <w:pPr>
        <w:pStyle w:val="210"/>
        <w:ind w:firstLine="0"/>
        <w:contextualSpacing/>
        <w:rPr>
          <w:sz w:val="18"/>
          <w:szCs w:val="18"/>
        </w:rPr>
      </w:pPr>
      <w:r w:rsidRPr="008B401F">
        <w:rPr>
          <w:sz w:val="18"/>
          <w:szCs w:val="18"/>
        </w:rPr>
        <w:t>5.1.Изменение указанного в п.1.1. настоящего Договора целевого назначения земель допускается в порядке, предусмотренном законодательством Российской Федерации.</w:t>
      </w:r>
    </w:p>
    <w:p w:rsidR="008B401F" w:rsidRPr="008B401F" w:rsidRDefault="008B401F" w:rsidP="008B401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5.2.Все изменения и дополнения к договору действительны, если они совершены в письменной форме, подписаны уполномоченными лицами и зарегистрированы.</w:t>
      </w:r>
    </w:p>
    <w:p w:rsidR="008B401F" w:rsidRPr="008B401F" w:rsidRDefault="008B401F" w:rsidP="008B401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5.3. Договор составлен в двух подлинных экземплярах, имеющих одинаковую юридическую силу. Первый экземпляр находится у Продавца. Второй экземпляр находится у Покупателя.</w:t>
      </w:r>
    </w:p>
    <w:p w:rsidR="008B401F" w:rsidRPr="008B401F" w:rsidRDefault="008B401F" w:rsidP="008B401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 xml:space="preserve">5.4. Настоящий договор вступает в силу для сторон с момента его подписания. В соответствии с п.1. ст. 551 ГК РФ «Покупатель» приобретает право собственности на участок с момента регистрации перехода права собственности в Управлении Федеральной службы государственной регистрации, кадастра и картографии по Республике Мордовия. </w:t>
      </w:r>
    </w:p>
    <w:p w:rsidR="008B401F" w:rsidRPr="008B401F" w:rsidRDefault="008B401F" w:rsidP="008B401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5.5.Приложением к Договору является кадастровый план земельного участка, удостоверенный органом осуществляющим деятельность по ведению государственного земельного кадастра.</w:t>
      </w:r>
    </w:p>
    <w:p w:rsidR="008B401F" w:rsidRDefault="008B401F" w:rsidP="008B401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B401F" w:rsidRDefault="008B401F" w:rsidP="008B401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B401F" w:rsidRDefault="008B401F" w:rsidP="008B401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B401F" w:rsidRDefault="008B401F" w:rsidP="008B401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B401F" w:rsidRDefault="008B401F" w:rsidP="008B401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B401F" w:rsidRPr="008B401F" w:rsidRDefault="008B401F" w:rsidP="008B401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B401F" w:rsidRPr="008B401F" w:rsidRDefault="008B401F" w:rsidP="008B401F">
      <w:pPr>
        <w:pStyle w:val="af4"/>
        <w:contextualSpacing/>
        <w:rPr>
          <w:rFonts w:ascii="Times New Roman" w:hAnsi="Times New Roman"/>
          <w:i w:val="0"/>
          <w:sz w:val="18"/>
          <w:szCs w:val="18"/>
        </w:rPr>
      </w:pPr>
      <w:r w:rsidRPr="008B401F">
        <w:rPr>
          <w:rFonts w:ascii="Times New Roman" w:hAnsi="Times New Roman"/>
          <w:i w:val="0"/>
          <w:sz w:val="18"/>
          <w:szCs w:val="18"/>
        </w:rPr>
        <w:t>6. Адреса, реквизиты и подписи сторон.</w:t>
      </w:r>
    </w:p>
    <w:p w:rsidR="008B401F" w:rsidRPr="008B401F" w:rsidRDefault="008B401F" w:rsidP="008B401F">
      <w:pPr>
        <w:pStyle w:val="a5"/>
        <w:contextualSpacing/>
        <w:rPr>
          <w:i/>
          <w:sz w:val="18"/>
          <w:szCs w:val="18"/>
        </w:rPr>
      </w:pPr>
    </w:p>
    <w:tbl>
      <w:tblPr>
        <w:tblW w:w="14415" w:type="dxa"/>
        <w:tblLayout w:type="fixed"/>
        <w:tblLook w:val="0000" w:firstRow="0" w:lastRow="0" w:firstColumn="0" w:lastColumn="0" w:noHBand="0" w:noVBand="0"/>
      </w:tblPr>
      <w:tblGrid>
        <w:gridCol w:w="76"/>
        <w:gridCol w:w="4543"/>
        <w:gridCol w:w="316"/>
        <w:gridCol w:w="4645"/>
        <w:gridCol w:w="26"/>
        <w:gridCol w:w="4809"/>
      </w:tblGrid>
      <w:tr w:rsidR="008B401F" w:rsidRPr="008B401F" w:rsidTr="00D40D46">
        <w:trPr>
          <w:gridAfter w:val="2"/>
          <w:wAfter w:w="4835" w:type="dxa"/>
        </w:trPr>
        <w:tc>
          <w:tcPr>
            <w:tcW w:w="4619" w:type="dxa"/>
            <w:gridSpan w:val="2"/>
          </w:tcPr>
          <w:p w:rsidR="008B401F" w:rsidRPr="008B401F" w:rsidRDefault="008B401F" w:rsidP="008B401F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b/>
                <w:sz w:val="18"/>
                <w:szCs w:val="18"/>
              </w:rPr>
              <w:t>ПРОДАВЕЦ</w:t>
            </w:r>
          </w:p>
        </w:tc>
        <w:tc>
          <w:tcPr>
            <w:tcW w:w="4961" w:type="dxa"/>
            <w:gridSpan w:val="2"/>
          </w:tcPr>
          <w:p w:rsidR="008B401F" w:rsidRPr="008B401F" w:rsidRDefault="008B401F" w:rsidP="008B401F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b/>
                <w:sz w:val="18"/>
                <w:szCs w:val="18"/>
              </w:rPr>
              <w:t>ПОКУПАТЕЛЬ</w:t>
            </w:r>
          </w:p>
        </w:tc>
      </w:tr>
      <w:tr w:rsidR="008B401F" w:rsidRPr="008B401F" w:rsidTr="00D40D46">
        <w:trPr>
          <w:gridBefore w:val="1"/>
          <w:wBefore w:w="76" w:type="dxa"/>
        </w:trPr>
        <w:tc>
          <w:tcPr>
            <w:tcW w:w="4859" w:type="dxa"/>
            <w:gridSpan w:val="2"/>
          </w:tcPr>
          <w:p w:rsidR="008B401F" w:rsidRPr="008B401F" w:rsidRDefault="008B401F" w:rsidP="008B401F">
            <w:pPr>
              <w:autoSpaceDE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B401F" w:rsidRPr="008B401F" w:rsidRDefault="008B401F" w:rsidP="008B401F">
            <w:pPr>
              <w:pStyle w:val="HTML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b/>
                <w:sz w:val="18"/>
                <w:szCs w:val="18"/>
              </w:rPr>
              <w:t>Администрация Дубенского муниципального района Республики Мордовия</w:t>
            </w: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, ИНН - 1306073569, КПП - 130601001, БИК 018952501, ОКТМО - 89616000,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Саранск.</w:t>
            </w:r>
          </w:p>
          <w:p w:rsidR="008B401F" w:rsidRPr="008B401F" w:rsidRDefault="008B401F" w:rsidP="008B401F">
            <w:pPr>
              <w:pStyle w:val="HTML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Юр. адрес: 431770, РМ, Дубенский район, с. Дубенки, ул. Денисова, д.4</w:t>
            </w:r>
            <w:proofErr w:type="gramEnd"/>
          </w:p>
          <w:p w:rsidR="008B401F" w:rsidRPr="008B401F" w:rsidRDefault="008B401F" w:rsidP="008B401F">
            <w:pPr>
              <w:tabs>
                <w:tab w:val="left" w:pos="2268"/>
              </w:tabs>
              <w:autoSpaceDE w:val="0"/>
              <w:spacing w:after="120" w:line="240" w:lineRule="auto"/>
              <w:ind w:right="-8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                              </w:t>
            </w:r>
          </w:p>
          <w:p w:rsidR="008B401F" w:rsidRPr="008B401F" w:rsidRDefault="008B401F" w:rsidP="008B401F">
            <w:pPr>
              <w:tabs>
                <w:tab w:val="left" w:pos="2268"/>
              </w:tabs>
              <w:autoSpaceDE w:val="0"/>
              <w:spacing w:after="120" w:line="240" w:lineRule="auto"/>
              <w:ind w:right="-8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 xml:space="preserve">___________________ Нефедов В.Н.                    </w:t>
            </w:r>
          </w:p>
        </w:tc>
        <w:tc>
          <w:tcPr>
            <w:tcW w:w="4671" w:type="dxa"/>
            <w:gridSpan w:val="2"/>
          </w:tcPr>
          <w:p w:rsidR="008B401F" w:rsidRPr="008B401F" w:rsidRDefault="008B401F" w:rsidP="008B401F">
            <w:pPr>
              <w:pStyle w:val="a5"/>
              <w:snapToGrid w:val="0"/>
              <w:contextualSpacing/>
              <w:rPr>
                <w:i/>
                <w:sz w:val="18"/>
                <w:szCs w:val="18"/>
              </w:rPr>
            </w:pPr>
          </w:p>
          <w:p w:rsidR="008B401F" w:rsidRPr="008B401F" w:rsidRDefault="008B401F" w:rsidP="008B401F">
            <w:pPr>
              <w:pStyle w:val="a5"/>
              <w:snapToGrid w:val="0"/>
              <w:contextualSpacing/>
              <w:rPr>
                <w:i/>
                <w:sz w:val="18"/>
                <w:szCs w:val="18"/>
              </w:rPr>
            </w:pPr>
          </w:p>
          <w:p w:rsidR="008B401F" w:rsidRPr="008B401F" w:rsidRDefault="008B401F" w:rsidP="008B401F">
            <w:pPr>
              <w:pStyle w:val="a5"/>
              <w:snapToGrid w:val="0"/>
              <w:contextualSpacing/>
              <w:rPr>
                <w:i/>
                <w:sz w:val="18"/>
                <w:szCs w:val="18"/>
              </w:rPr>
            </w:pPr>
          </w:p>
          <w:p w:rsidR="008B401F" w:rsidRPr="008B401F" w:rsidRDefault="008B401F" w:rsidP="008B401F">
            <w:pPr>
              <w:pStyle w:val="a5"/>
              <w:snapToGrid w:val="0"/>
              <w:contextualSpacing/>
              <w:rPr>
                <w:i/>
                <w:sz w:val="18"/>
                <w:szCs w:val="18"/>
              </w:rPr>
            </w:pPr>
          </w:p>
          <w:p w:rsidR="008B401F" w:rsidRPr="008B401F" w:rsidRDefault="008B401F" w:rsidP="008B401F">
            <w:pPr>
              <w:pStyle w:val="a5"/>
              <w:snapToGrid w:val="0"/>
              <w:contextualSpacing/>
              <w:rPr>
                <w:i/>
                <w:sz w:val="18"/>
                <w:szCs w:val="18"/>
              </w:rPr>
            </w:pPr>
          </w:p>
          <w:p w:rsidR="008B401F" w:rsidRPr="008B401F" w:rsidRDefault="008B401F" w:rsidP="008B401F">
            <w:pPr>
              <w:pStyle w:val="a5"/>
              <w:snapToGrid w:val="0"/>
              <w:contextualSpacing/>
              <w:rPr>
                <w:i/>
                <w:sz w:val="18"/>
                <w:szCs w:val="18"/>
              </w:rPr>
            </w:pPr>
          </w:p>
          <w:p w:rsidR="008B401F" w:rsidRPr="008B401F" w:rsidRDefault="008B401F" w:rsidP="008B401F">
            <w:pPr>
              <w:pStyle w:val="a5"/>
              <w:snapToGrid w:val="0"/>
              <w:contextualSpacing/>
              <w:rPr>
                <w:i/>
                <w:sz w:val="18"/>
                <w:szCs w:val="18"/>
              </w:rPr>
            </w:pPr>
          </w:p>
          <w:p w:rsidR="008B401F" w:rsidRPr="008B401F" w:rsidRDefault="008B401F" w:rsidP="008B401F">
            <w:pPr>
              <w:pStyle w:val="a5"/>
              <w:snapToGrid w:val="0"/>
              <w:contextualSpacing/>
              <w:rPr>
                <w:i/>
                <w:sz w:val="18"/>
                <w:szCs w:val="18"/>
              </w:rPr>
            </w:pPr>
          </w:p>
          <w:p w:rsidR="008B401F" w:rsidRPr="008B401F" w:rsidRDefault="008B401F" w:rsidP="008B401F">
            <w:pPr>
              <w:pStyle w:val="a5"/>
              <w:snapToGrid w:val="0"/>
              <w:contextualSpacing/>
              <w:rPr>
                <w:i/>
                <w:sz w:val="18"/>
                <w:szCs w:val="18"/>
              </w:rPr>
            </w:pPr>
          </w:p>
          <w:p w:rsidR="008B401F" w:rsidRPr="008B401F" w:rsidRDefault="008B401F" w:rsidP="008B401F">
            <w:pPr>
              <w:pStyle w:val="a5"/>
              <w:snapToGrid w:val="0"/>
              <w:contextualSpacing/>
              <w:rPr>
                <w:i/>
                <w:sz w:val="18"/>
                <w:szCs w:val="18"/>
              </w:rPr>
            </w:pPr>
            <w:r w:rsidRPr="008B401F">
              <w:rPr>
                <w:i/>
                <w:sz w:val="18"/>
                <w:szCs w:val="18"/>
              </w:rPr>
              <w:t>____________________  Ф.И.О.</w:t>
            </w:r>
          </w:p>
          <w:p w:rsidR="008B401F" w:rsidRPr="008B401F" w:rsidRDefault="008B401F" w:rsidP="008B401F">
            <w:pPr>
              <w:pStyle w:val="a5"/>
              <w:snapToGrid w:val="0"/>
              <w:contextualSpacing/>
              <w:rPr>
                <w:i/>
                <w:sz w:val="18"/>
                <w:szCs w:val="18"/>
              </w:rPr>
            </w:pPr>
          </w:p>
        </w:tc>
        <w:tc>
          <w:tcPr>
            <w:tcW w:w="4809" w:type="dxa"/>
          </w:tcPr>
          <w:p w:rsidR="008B401F" w:rsidRPr="008B401F" w:rsidRDefault="008B401F" w:rsidP="008B401F">
            <w:pPr>
              <w:widowControl w:val="0"/>
              <w:autoSpaceDE w:val="0"/>
              <w:spacing w:line="240" w:lineRule="auto"/>
              <w:ind w:left="-8" w:right="-8" w:hanging="2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B401F" w:rsidRPr="008B401F" w:rsidRDefault="008B401F" w:rsidP="008B401F">
      <w:pPr>
        <w:pStyle w:val="af2"/>
        <w:tabs>
          <w:tab w:val="left" w:pos="4980"/>
        </w:tabs>
        <w:contextualSpacing/>
        <w:jc w:val="left"/>
        <w:rPr>
          <w:rFonts w:ascii="Times New Roman" w:hAnsi="Times New Roman"/>
          <w:b w:val="0"/>
          <w:i w:val="0"/>
          <w:sz w:val="18"/>
          <w:szCs w:val="18"/>
        </w:rPr>
      </w:pPr>
      <w:r w:rsidRPr="008B401F">
        <w:rPr>
          <w:rFonts w:ascii="Times New Roman" w:hAnsi="Times New Roman"/>
          <w:sz w:val="18"/>
          <w:szCs w:val="18"/>
        </w:rPr>
        <w:t xml:space="preserve">                                                                          </w:t>
      </w:r>
    </w:p>
    <w:p w:rsidR="008B401F" w:rsidRPr="008B401F" w:rsidRDefault="008B401F" w:rsidP="008B401F">
      <w:pPr>
        <w:pStyle w:val="af2"/>
        <w:tabs>
          <w:tab w:val="left" w:pos="4980"/>
        </w:tabs>
        <w:contextualSpacing/>
        <w:jc w:val="left"/>
        <w:rPr>
          <w:rFonts w:ascii="Times New Roman" w:hAnsi="Times New Roman"/>
          <w:i w:val="0"/>
          <w:sz w:val="18"/>
          <w:szCs w:val="18"/>
        </w:rPr>
      </w:pPr>
      <w:r w:rsidRPr="008B401F">
        <w:rPr>
          <w:rFonts w:ascii="Times New Roman" w:hAnsi="Times New Roman"/>
          <w:b w:val="0"/>
          <w:i w:val="0"/>
          <w:sz w:val="18"/>
          <w:szCs w:val="18"/>
        </w:rPr>
        <w:t xml:space="preserve">                                                                       </w:t>
      </w:r>
    </w:p>
    <w:p w:rsidR="008B401F" w:rsidRPr="008B401F" w:rsidRDefault="008B401F" w:rsidP="008B401F">
      <w:pPr>
        <w:pStyle w:val="af2"/>
        <w:tabs>
          <w:tab w:val="left" w:pos="4980"/>
        </w:tabs>
        <w:contextualSpacing/>
        <w:rPr>
          <w:rFonts w:ascii="Times New Roman" w:hAnsi="Times New Roman"/>
          <w:b w:val="0"/>
          <w:i w:val="0"/>
          <w:sz w:val="18"/>
          <w:szCs w:val="18"/>
        </w:rPr>
      </w:pPr>
      <w:r w:rsidRPr="008B401F">
        <w:rPr>
          <w:rFonts w:ascii="Times New Roman" w:hAnsi="Times New Roman"/>
          <w:i w:val="0"/>
          <w:sz w:val="18"/>
          <w:szCs w:val="18"/>
        </w:rPr>
        <w:t>Акт</w:t>
      </w:r>
    </w:p>
    <w:p w:rsidR="008B401F" w:rsidRPr="008B401F" w:rsidRDefault="008B401F" w:rsidP="008B401F">
      <w:pPr>
        <w:pStyle w:val="af2"/>
        <w:contextualSpacing/>
        <w:rPr>
          <w:rFonts w:ascii="Times New Roman" w:hAnsi="Times New Roman"/>
          <w:i w:val="0"/>
          <w:sz w:val="18"/>
          <w:szCs w:val="18"/>
        </w:rPr>
      </w:pPr>
      <w:r w:rsidRPr="008B401F">
        <w:rPr>
          <w:rFonts w:ascii="Times New Roman" w:hAnsi="Times New Roman"/>
          <w:i w:val="0"/>
          <w:sz w:val="18"/>
          <w:szCs w:val="18"/>
        </w:rPr>
        <w:t xml:space="preserve">приема-передачи </w:t>
      </w:r>
    </w:p>
    <w:p w:rsidR="008B401F" w:rsidRPr="008B401F" w:rsidRDefault="008B401F" w:rsidP="008B401F">
      <w:pPr>
        <w:pStyle w:val="af2"/>
        <w:contextualSpacing/>
        <w:rPr>
          <w:rFonts w:ascii="Times New Roman" w:hAnsi="Times New Roman"/>
          <w:i w:val="0"/>
          <w:sz w:val="18"/>
          <w:szCs w:val="18"/>
        </w:rPr>
      </w:pPr>
      <w:r w:rsidRPr="008B401F">
        <w:rPr>
          <w:rFonts w:ascii="Times New Roman" w:hAnsi="Times New Roman"/>
          <w:i w:val="0"/>
          <w:sz w:val="18"/>
          <w:szCs w:val="18"/>
        </w:rPr>
        <w:t>земельного участка по договору</w:t>
      </w:r>
    </w:p>
    <w:p w:rsidR="008B401F" w:rsidRPr="008B401F" w:rsidRDefault="008B401F" w:rsidP="008B401F">
      <w:pPr>
        <w:pStyle w:val="af2"/>
        <w:contextualSpacing/>
        <w:rPr>
          <w:rFonts w:ascii="Times New Roman" w:hAnsi="Times New Roman"/>
          <w:i w:val="0"/>
          <w:sz w:val="18"/>
          <w:szCs w:val="18"/>
        </w:rPr>
      </w:pPr>
      <w:r w:rsidRPr="008B401F">
        <w:rPr>
          <w:rFonts w:ascii="Times New Roman" w:hAnsi="Times New Roman"/>
          <w:i w:val="0"/>
          <w:sz w:val="18"/>
          <w:szCs w:val="18"/>
        </w:rPr>
        <w:t xml:space="preserve">купли-продажи  </w:t>
      </w:r>
    </w:p>
    <w:p w:rsidR="008B401F" w:rsidRPr="008B401F" w:rsidRDefault="008B401F" w:rsidP="008B401F">
      <w:pPr>
        <w:pStyle w:val="af2"/>
        <w:contextualSpacing/>
        <w:rPr>
          <w:rFonts w:ascii="Times New Roman" w:hAnsi="Times New Roman"/>
          <w:i w:val="0"/>
          <w:sz w:val="18"/>
          <w:szCs w:val="18"/>
        </w:rPr>
      </w:pPr>
      <w:r w:rsidRPr="008B401F">
        <w:rPr>
          <w:rFonts w:ascii="Times New Roman" w:hAnsi="Times New Roman"/>
          <w:i w:val="0"/>
          <w:sz w:val="18"/>
          <w:szCs w:val="18"/>
        </w:rPr>
        <w:t>№ ___   от  « ____»  __________ 2023 года</w:t>
      </w:r>
    </w:p>
    <w:p w:rsidR="008B401F" w:rsidRPr="008B401F" w:rsidRDefault="008B401F" w:rsidP="008B401F">
      <w:pPr>
        <w:pStyle w:val="aa"/>
        <w:contextualSpacing/>
        <w:jc w:val="center"/>
        <w:rPr>
          <w:rFonts w:ascii="Times New Roman" w:hAnsi="Times New Roman"/>
          <w:sz w:val="18"/>
          <w:szCs w:val="18"/>
        </w:rPr>
      </w:pPr>
    </w:p>
    <w:p w:rsidR="008B401F" w:rsidRPr="008B401F" w:rsidRDefault="008B401F" w:rsidP="008B401F">
      <w:pPr>
        <w:pStyle w:val="aa"/>
        <w:contextualSpacing/>
        <w:jc w:val="center"/>
        <w:rPr>
          <w:rFonts w:ascii="Times New Roman" w:hAnsi="Times New Roman"/>
          <w:sz w:val="18"/>
          <w:szCs w:val="18"/>
        </w:rPr>
      </w:pPr>
      <w:proofErr w:type="spellStart"/>
      <w:r w:rsidRPr="008B401F">
        <w:rPr>
          <w:rFonts w:ascii="Times New Roman" w:hAnsi="Times New Roman"/>
          <w:sz w:val="18"/>
          <w:szCs w:val="18"/>
        </w:rPr>
        <w:t>С.Дубенки</w:t>
      </w:r>
      <w:proofErr w:type="spellEnd"/>
      <w:r w:rsidRPr="008B401F">
        <w:rPr>
          <w:rFonts w:ascii="Times New Roman" w:hAnsi="Times New Roman"/>
          <w:sz w:val="18"/>
          <w:szCs w:val="18"/>
        </w:rPr>
        <w:t xml:space="preserve">    </w:t>
      </w:r>
      <w:r w:rsidRPr="008B401F">
        <w:rPr>
          <w:rFonts w:ascii="Times New Roman" w:hAnsi="Times New Roman"/>
          <w:sz w:val="18"/>
          <w:szCs w:val="18"/>
        </w:rPr>
        <w:tab/>
      </w:r>
      <w:r w:rsidRPr="008B401F">
        <w:rPr>
          <w:rFonts w:ascii="Times New Roman" w:hAnsi="Times New Roman"/>
          <w:sz w:val="18"/>
          <w:szCs w:val="18"/>
        </w:rPr>
        <w:tab/>
        <w:t xml:space="preserve">                       </w:t>
      </w:r>
      <w:r w:rsidRPr="008B401F">
        <w:rPr>
          <w:rFonts w:ascii="Times New Roman" w:hAnsi="Times New Roman"/>
          <w:sz w:val="18"/>
          <w:szCs w:val="18"/>
        </w:rPr>
        <w:tab/>
      </w:r>
      <w:r w:rsidRPr="008B401F">
        <w:rPr>
          <w:rFonts w:ascii="Times New Roman" w:hAnsi="Times New Roman"/>
          <w:sz w:val="18"/>
          <w:szCs w:val="18"/>
        </w:rPr>
        <w:tab/>
        <w:t xml:space="preserve">                                      «____»________ 2023 года</w:t>
      </w:r>
    </w:p>
    <w:p w:rsidR="008B401F" w:rsidRPr="008B401F" w:rsidRDefault="008B401F" w:rsidP="008B401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B401F" w:rsidRPr="008B401F" w:rsidRDefault="008B401F" w:rsidP="008B401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 xml:space="preserve">                 </w:t>
      </w:r>
      <w:proofErr w:type="gramStart"/>
      <w:r w:rsidRPr="008B401F">
        <w:rPr>
          <w:rFonts w:ascii="Times New Roman" w:hAnsi="Times New Roman" w:cs="Times New Roman"/>
          <w:sz w:val="18"/>
          <w:szCs w:val="18"/>
        </w:rPr>
        <w:t>Администрация Дубенского муниципального района Республики Мордовия, в лице  Главы Дубенского муниципального района Нефедова Виктора Николаевича, действующего на основании Устава Дубенского муниципального района,   именуемого в дальнейшем «Продавец», с одной стороны, и  ___________________________, победитель открытого аукциона по продаже земельного участка от ____2023 года, действующий  на основании протокола  открытого аукциона  по продаже земельного  участка     от  ______ 2023 года, именуемый  в дальнейшем «Покупатель» с другой стороны</w:t>
      </w:r>
      <w:proofErr w:type="gramEnd"/>
      <w:r w:rsidRPr="008B401F">
        <w:rPr>
          <w:rFonts w:ascii="Times New Roman" w:hAnsi="Times New Roman" w:cs="Times New Roman"/>
          <w:sz w:val="18"/>
          <w:szCs w:val="18"/>
        </w:rPr>
        <w:t>, (далее – Стороны), заключили настоящий акт о нижеследующем:</w:t>
      </w:r>
    </w:p>
    <w:p w:rsidR="008B401F" w:rsidRPr="008B401F" w:rsidRDefault="008B401F" w:rsidP="008B401F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 xml:space="preserve">        1.В соответствии с договором купли-продажи</w:t>
      </w:r>
      <w:r w:rsidRPr="008B401F">
        <w:rPr>
          <w:rFonts w:ascii="Times New Roman" w:hAnsi="Times New Roman" w:cs="Times New Roman"/>
          <w:bCs/>
          <w:sz w:val="18"/>
          <w:szCs w:val="18"/>
        </w:rPr>
        <w:t xml:space="preserve"> земельного участка № ___ </w:t>
      </w:r>
      <w:r w:rsidRPr="008B401F">
        <w:rPr>
          <w:rFonts w:ascii="Times New Roman" w:hAnsi="Times New Roman" w:cs="Times New Roman"/>
          <w:sz w:val="18"/>
          <w:szCs w:val="18"/>
        </w:rPr>
        <w:t>от  «__» _________2023г.,  Продавец передает, а Покупатель принимает в собственность земельный   участок из</w:t>
      </w:r>
      <w:r w:rsidRPr="008B40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8B401F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13:06:0314002:202,  общей площадью 50821 </w:t>
      </w:r>
      <w:proofErr w:type="spellStart"/>
      <w:r w:rsidRPr="008B401F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8B401F">
        <w:rPr>
          <w:rFonts w:ascii="Times New Roman" w:hAnsi="Times New Roman" w:cs="Times New Roman"/>
          <w:sz w:val="18"/>
          <w:szCs w:val="18"/>
        </w:rPr>
        <w:t>.,</w:t>
      </w:r>
      <w:r w:rsidRPr="008B40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8B401F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8B401F">
        <w:rPr>
          <w:rFonts w:ascii="Times New Roman" w:hAnsi="Times New Roman" w:cs="Times New Roman"/>
          <w:sz w:val="18"/>
          <w:szCs w:val="18"/>
        </w:rPr>
        <w:t>Поводимовское</w:t>
      </w:r>
      <w:proofErr w:type="spellEnd"/>
      <w:r w:rsidRPr="008B401F">
        <w:rPr>
          <w:rFonts w:ascii="Times New Roman" w:hAnsi="Times New Roman" w:cs="Times New Roman"/>
          <w:sz w:val="18"/>
          <w:szCs w:val="18"/>
        </w:rPr>
        <w:t xml:space="preserve"> сельское поселение.</w:t>
      </w:r>
    </w:p>
    <w:p w:rsidR="008B401F" w:rsidRPr="008B401F" w:rsidRDefault="008B401F" w:rsidP="008B401F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 xml:space="preserve">    Обременение  земельного  участка – отсутствуют.</w:t>
      </w:r>
    </w:p>
    <w:p w:rsidR="008B401F" w:rsidRPr="008B401F" w:rsidRDefault="008B401F" w:rsidP="008B401F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 xml:space="preserve">      2.Осмотр земельного участка Покупателем произведен, претензий не имеется. </w:t>
      </w:r>
    </w:p>
    <w:p w:rsidR="008B401F" w:rsidRPr="008B401F" w:rsidRDefault="008B401F" w:rsidP="008B401F">
      <w:pPr>
        <w:spacing w:line="240" w:lineRule="auto"/>
        <w:ind w:left="36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401F">
        <w:rPr>
          <w:rFonts w:ascii="Times New Roman" w:hAnsi="Times New Roman" w:cs="Times New Roman"/>
          <w:sz w:val="18"/>
          <w:szCs w:val="18"/>
        </w:rPr>
        <w:t>3. Настоящий акт является подтверждением исполнения договорных обязатель</w:t>
      </w:r>
      <w:proofErr w:type="gramStart"/>
      <w:r w:rsidRPr="008B401F">
        <w:rPr>
          <w:rFonts w:ascii="Times New Roman" w:hAnsi="Times New Roman" w:cs="Times New Roman"/>
          <w:sz w:val="18"/>
          <w:szCs w:val="18"/>
        </w:rPr>
        <w:t>ств   Ст</w:t>
      </w:r>
      <w:proofErr w:type="gramEnd"/>
      <w:r w:rsidRPr="008B401F">
        <w:rPr>
          <w:rFonts w:ascii="Times New Roman" w:hAnsi="Times New Roman" w:cs="Times New Roman"/>
          <w:sz w:val="18"/>
          <w:szCs w:val="18"/>
        </w:rPr>
        <w:t>оронами.</w:t>
      </w:r>
    </w:p>
    <w:p w:rsidR="008B401F" w:rsidRPr="008B401F" w:rsidRDefault="008B401F" w:rsidP="008B401F">
      <w:pPr>
        <w:pStyle w:val="aa"/>
        <w:contextualSpacing/>
        <w:rPr>
          <w:rFonts w:ascii="Times New Roman" w:hAnsi="Times New Roman"/>
          <w:i w:val="0"/>
          <w:sz w:val="18"/>
          <w:szCs w:val="18"/>
        </w:rPr>
      </w:pPr>
      <w:r w:rsidRPr="008B401F">
        <w:rPr>
          <w:rFonts w:ascii="Times New Roman" w:hAnsi="Times New Roman"/>
          <w:i w:val="0"/>
          <w:sz w:val="18"/>
          <w:szCs w:val="18"/>
        </w:rPr>
        <w:t xml:space="preserve">             Настоящий акт составлен в трех экземплярах, из которых по одному экземпляру хранится у Сторон. Третий экземпляр - Управлению Федеральной службы государственной регистрации, кадастра и картографии по Республике Мордовия.</w:t>
      </w:r>
    </w:p>
    <w:tbl>
      <w:tblPr>
        <w:tblW w:w="14591" w:type="dxa"/>
        <w:jc w:val="center"/>
        <w:tblInd w:w="-176" w:type="dxa"/>
        <w:tblLayout w:type="fixed"/>
        <w:tblLook w:val="0000" w:firstRow="0" w:lastRow="0" w:firstColumn="0" w:lastColumn="0" w:noHBand="0" w:noVBand="0"/>
      </w:tblPr>
      <w:tblGrid>
        <w:gridCol w:w="176"/>
        <w:gridCol w:w="4619"/>
        <w:gridCol w:w="316"/>
        <w:gridCol w:w="275"/>
        <w:gridCol w:w="4370"/>
        <w:gridCol w:w="26"/>
        <w:gridCol w:w="814"/>
        <w:gridCol w:w="3995"/>
      </w:tblGrid>
      <w:tr w:rsidR="008B401F" w:rsidRPr="008B401F" w:rsidTr="00D40D46">
        <w:trPr>
          <w:gridBefore w:val="1"/>
          <w:gridAfter w:val="1"/>
          <w:wBefore w:w="176" w:type="dxa"/>
          <w:wAfter w:w="3995" w:type="dxa"/>
          <w:jc w:val="center"/>
        </w:trPr>
        <w:tc>
          <w:tcPr>
            <w:tcW w:w="5210" w:type="dxa"/>
            <w:gridSpan w:val="3"/>
          </w:tcPr>
          <w:p w:rsidR="008B401F" w:rsidRPr="008B401F" w:rsidRDefault="008B401F" w:rsidP="008B401F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3"/>
          </w:tcPr>
          <w:p w:rsidR="008B401F" w:rsidRPr="008B401F" w:rsidRDefault="008B401F" w:rsidP="008B401F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B401F" w:rsidRPr="008B401F" w:rsidTr="00D40D46">
        <w:tblPrEx>
          <w:jc w:val="left"/>
        </w:tblPrEx>
        <w:trPr>
          <w:gridBefore w:val="1"/>
          <w:gridAfter w:val="3"/>
          <w:wBefore w:w="176" w:type="dxa"/>
          <w:wAfter w:w="4835" w:type="dxa"/>
        </w:trPr>
        <w:tc>
          <w:tcPr>
            <w:tcW w:w="4619" w:type="dxa"/>
          </w:tcPr>
          <w:p w:rsidR="008B401F" w:rsidRPr="008B401F" w:rsidRDefault="008B401F" w:rsidP="008B401F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b/>
                <w:sz w:val="18"/>
                <w:szCs w:val="18"/>
              </w:rPr>
              <w:t>ПРОДАВЕЦ</w:t>
            </w:r>
          </w:p>
        </w:tc>
        <w:tc>
          <w:tcPr>
            <w:tcW w:w="4961" w:type="dxa"/>
            <w:gridSpan w:val="3"/>
          </w:tcPr>
          <w:p w:rsidR="008B401F" w:rsidRPr="008B401F" w:rsidRDefault="008B401F" w:rsidP="008B401F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b/>
                <w:sz w:val="18"/>
                <w:szCs w:val="18"/>
              </w:rPr>
              <w:t>ПОКУПАТЕЛЬ</w:t>
            </w:r>
          </w:p>
        </w:tc>
      </w:tr>
      <w:tr w:rsidR="008B401F" w:rsidRPr="008B401F" w:rsidTr="00D40D46">
        <w:tblPrEx>
          <w:jc w:val="left"/>
        </w:tblPrEx>
        <w:tc>
          <w:tcPr>
            <w:tcW w:w="5111" w:type="dxa"/>
            <w:gridSpan w:val="3"/>
          </w:tcPr>
          <w:p w:rsidR="008B401F" w:rsidRPr="008B401F" w:rsidRDefault="008B401F" w:rsidP="008B401F">
            <w:pPr>
              <w:pStyle w:val="HTML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b/>
                <w:sz w:val="18"/>
                <w:szCs w:val="18"/>
              </w:rPr>
              <w:t>Администрация Дубенского муниципального района Республики Мордовия</w:t>
            </w: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, ИНН - 1306073569, КПП - 130601001, БИК 018952501, ОКТМО - 89616000,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Саранск.</w:t>
            </w:r>
          </w:p>
          <w:p w:rsidR="008B401F" w:rsidRPr="008B401F" w:rsidRDefault="008B401F" w:rsidP="008B401F">
            <w:pPr>
              <w:pStyle w:val="HTML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B401F">
              <w:rPr>
                <w:rFonts w:ascii="Times New Roman" w:hAnsi="Times New Roman" w:cs="Times New Roman"/>
                <w:sz w:val="18"/>
                <w:szCs w:val="18"/>
              </w:rPr>
              <w:t>Юр. адрес: 431770, РМ, Дубенский район, с. Дубенки, ул. Денисова, д.4</w:t>
            </w:r>
            <w:proofErr w:type="gramEnd"/>
          </w:p>
          <w:p w:rsidR="008B401F" w:rsidRPr="008B401F" w:rsidRDefault="008B401F" w:rsidP="008B401F">
            <w:pPr>
              <w:tabs>
                <w:tab w:val="left" w:pos="2268"/>
              </w:tabs>
              <w:autoSpaceDE w:val="0"/>
              <w:spacing w:after="120" w:line="240" w:lineRule="auto"/>
              <w:ind w:right="-8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</w:t>
            </w:r>
          </w:p>
          <w:p w:rsidR="008B401F" w:rsidRPr="008B401F" w:rsidRDefault="008B401F" w:rsidP="008B401F">
            <w:pPr>
              <w:tabs>
                <w:tab w:val="left" w:pos="2268"/>
              </w:tabs>
              <w:autoSpaceDE w:val="0"/>
              <w:spacing w:after="120" w:line="240" w:lineRule="auto"/>
              <w:ind w:right="-8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B401F">
              <w:rPr>
                <w:rFonts w:ascii="Times New Roman" w:hAnsi="Times New Roman" w:cs="Times New Roman"/>
                <w:sz w:val="18"/>
                <w:szCs w:val="18"/>
              </w:rPr>
              <w:t xml:space="preserve">___________________ Нефедов В.Н.                    </w:t>
            </w:r>
          </w:p>
        </w:tc>
        <w:tc>
          <w:tcPr>
            <w:tcW w:w="4671" w:type="dxa"/>
            <w:gridSpan w:val="3"/>
          </w:tcPr>
          <w:p w:rsidR="008B401F" w:rsidRPr="008B401F" w:rsidRDefault="008B401F" w:rsidP="008B401F">
            <w:pPr>
              <w:pStyle w:val="a5"/>
              <w:snapToGrid w:val="0"/>
              <w:contextualSpacing/>
              <w:rPr>
                <w:i/>
                <w:sz w:val="18"/>
                <w:szCs w:val="18"/>
              </w:rPr>
            </w:pPr>
          </w:p>
          <w:p w:rsidR="008B401F" w:rsidRPr="008B401F" w:rsidRDefault="008B401F" w:rsidP="008B401F">
            <w:pPr>
              <w:pStyle w:val="a5"/>
              <w:snapToGrid w:val="0"/>
              <w:contextualSpacing/>
              <w:rPr>
                <w:i/>
                <w:sz w:val="18"/>
                <w:szCs w:val="18"/>
              </w:rPr>
            </w:pPr>
          </w:p>
          <w:p w:rsidR="008B401F" w:rsidRPr="008B401F" w:rsidRDefault="008B401F" w:rsidP="008B401F">
            <w:pPr>
              <w:pStyle w:val="a5"/>
              <w:snapToGrid w:val="0"/>
              <w:contextualSpacing/>
              <w:rPr>
                <w:i/>
                <w:sz w:val="18"/>
                <w:szCs w:val="18"/>
              </w:rPr>
            </w:pPr>
          </w:p>
          <w:p w:rsidR="008B401F" w:rsidRPr="008B401F" w:rsidRDefault="008B401F" w:rsidP="008B401F">
            <w:pPr>
              <w:pStyle w:val="a5"/>
              <w:snapToGrid w:val="0"/>
              <w:contextualSpacing/>
              <w:rPr>
                <w:i/>
                <w:sz w:val="18"/>
                <w:szCs w:val="18"/>
              </w:rPr>
            </w:pPr>
          </w:p>
          <w:p w:rsidR="008B401F" w:rsidRPr="008B401F" w:rsidRDefault="008B401F" w:rsidP="008B401F">
            <w:pPr>
              <w:pStyle w:val="a5"/>
              <w:snapToGrid w:val="0"/>
              <w:contextualSpacing/>
              <w:rPr>
                <w:i/>
                <w:sz w:val="18"/>
                <w:szCs w:val="18"/>
              </w:rPr>
            </w:pPr>
          </w:p>
          <w:p w:rsidR="008B401F" w:rsidRPr="008B401F" w:rsidRDefault="008B401F" w:rsidP="008B401F">
            <w:pPr>
              <w:pStyle w:val="a5"/>
              <w:snapToGrid w:val="0"/>
              <w:contextualSpacing/>
              <w:rPr>
                <w:i/>
                <w:sz w:val="18"/>
                <w:szCs w:val="18"/>
              </w:rPr>
            </w:pPr>
          </w:p>
          <w:p w:rsidR="008B401F" w:rsidRPr="008B401F" w:rsidRDefault="008B401F" w:rsidP="008B401F">
            <w:pPr>
              <w:pStyle w:val="a5"/>
              <w:snapToGrid w:val="0"/>
              <w:contextualSpacing/>
              <w:rPr>
                <w:i/>
                <w:sz w:val="18"/>
                <w:szCs w:val="18"/>
              </w:rPr>
            </w:pPr>
          </w:p>
          <w:p w:rsidR="008B401F" w:rsidRPr="008B401F" w:rsidRDefault="008B401F" w:rsidP="008B401F">
            <w:pPr>
              <w:pStyle w:val="a5"/>
              <w:snapToGrid w:val="0"/>
              <w:contextualSpacing/>
              <w:rPr>
                <w:i/>
                <w:sz w:val="18"/>
                <w:szCs w:val="18"/>
              </w:rPr>
            </w:pPr>
          </w:p>
          <w:p w:rsidR="008B401F" w:rsidRPr="008B401F" w:rsidRDefault="008B401F" w:rsidP="008B401F">
            <w:pPr>
              <w:pStyle w:val="a5"/>
              <w:snapToGrid w:val="0"/>
              <w:contextualSpacing/>
              <w:rPr>
                <w:i/>
                <w:sz w:val="18"/>
                <w:szCs w:val="18"/>
              </w:rPr>
            </w:pPr>
            <w:r w:rsidRPr="008B401F">
              <w:rPr>
                <w:i/>
                <w:sz w:val="18"/>
                <w:szCs w:val="18"/>
              </w:rPr>
              <w:t>____________________  Ф.И.О.</w:t>
            </w:r>
          </w:p>
          <w:p w:rsidR="008B401F" w:rsidRPr="008B401F" w:rsidRDefault="008B401F" w:rsidP="008B401F">
            <w:pPr>
              <w:pStyle w:val="a5"/>
              <w:snapToGrid w:val="0"/>
              <w:contextualSpacing/>
              <w:rPr>
                <w:i/>
                <w:sz w:val="18"/>
                <w:szCs w:val="18"/>
              </w:rPr>
            </w:pPr>
          </w:p>
        </w:tc>
        <w:tc>
          <w:tcPr>
            <w:tcW w:w="4809" w:type="dxa"/>
            <w:gridSpan w:val="2"/>
          </w:tcPr>
          <w:p w:rsidR="008B401F" w:rsidRPr="008B401F" w:rsidRDefault="008B401F" w:rsidP="008B401F">
            <w:pPr>
              <w:widowControl w:val="0"/>
              <w:autoSpaceDE w:val="0"/>
              <w:spacing w:line="240" w:lineRule="auto"/>
              <w:ind w:left="-8" w:right="-8" w:hanging="2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B401F" w:rsidRPr="00316C64" w:rsidRDefault="008B401F" w:rsidP="008B401F"/>
    <w:p w:rsidR="008B401F" w:rsidRPr="00F466F8" w:rsidRDefault="008B401F" w:rsidP="00F466F8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F466F8" w:rsidRPr="00F466F8" w:rsidRDefault="00F466F8" w:rsidP="00F466F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F466F8" w:rsidRDefault="00F466F8" w:rsidP="00F466F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466F8">
        <w:rPr>
          <w:rFonts w:ascii="Times New Roman" w:hAnsi="Times New Roman" w:cs="Times New Roman"/>
          <w:b/>
          <w:bCs/>
          <w:sz w:val="18"/>
          <w:szCs w:val="18"/>
        </w:rPr>
        <w:t>АДМИНИСТРАЦИЯ ДУБЕНСКОГО МУНИЦИПАЛЬНОГО РАЙОНА</w:t>
      </w:r>
    </w:p>
    <w:p w:rsidR="00F466F8" w:rsidRPr="00F466F8" w:rsidRDefault="00F466F8" w:rsidP="00F466F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466F8">
        <w:rPr>
          <w:rFonts w:ascii="Times New Roman" w:hAnsi="Times New Roman" w:cs="Times New Roman"/>
          <w:b/>
          <w:bCs/>
          <w:sz w:val="18"/>
          <w:szCs w:val="18"/>
        </w:rPr>
        <w:t>РЕСПУБЛИКИ МОРДОВИЯ</w:t>
      </w:r>
    </w:p>
    <w:p w:rsidR="00F466F8" w:rsidRPr="00F466F8" w:rsidRDefault="00F466F8" w:rsidP="00F466F8">
      <w:pPr>
        <w:pStyle w:val="a8"/>
        <w:spacing w:after="0"/>
        <w:contextualSpacing/>
        <w:jc w:val="center"/>
        <w:outlineLvl w:val="7"/>
        <w:rPr>
          <w:sz w:val="18"/>
          <w:szCs w:val="18"/>
        </w:rPr>
      </w:pPr>
      <w:r w:rsidRPr="00F466F8">
        <w:rPr>
          <w:b/>
          <w:bCs/>
          <w:sz w:val="18"/>
          <w:szCs w:val="18"/>
        </w:rPr>
        <w:t>ПОСТАНОВЛЕНИЕ</w:t>
      </w:r>
    </w:p>
    <w:p w:rsidR="00F466F8" w:rsidRPr="00F466F8" w:rsidRDefault="00F466F8" w:rsidP="00F466F8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466F8" w:rsidRPr="00F466F8" w:rsidRDefault="00F466F8" w:rsidP="00F466F8">
      <w:pPr>
        <w:tabs>
          <w:tab w:val="left" w:pos="8385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22.02.2023                                                                                                    №87         </w:t>
      </w:r>
    </w:p>
    <w:p w:rsidR="00F466F8" w:rsidRPr="00F466F8" w:rsidRDefault="00F466F8" w:rsidP="00F466F8">
      <w:pPr>
        <w:tabs>
          <w:tab w:val="left" w:pos="8385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с.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F466F8">
        <w:rPr>
          <w:rFonts w:ascii="Times New Roman" w:hAnsi="Times New Roman" w:cs="Times New Roman"/>
          <w:sz w:val="18"/>
          <w:szCs w:val="18"/>
        </w:rPr>
        <w:t>Дубенки</w:t>
      </w:r>
    </w:p>
    <w:p w:rsidR="00F466F8" w:rsidRPr="00F466F8" w:rsidRDefault="00F466F8" w:rsidP="00F466F8">
      <w:pPr>
        <w:tabs>
          <w:tab w:val="left" w:pos="8385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F466F8" w:rsidRPr="00F466F8" w:rsidRDefault="00F466F8" w:rsidP="00F466F8">
      <w:pPr>
        <w:pStyle w:val="a8"/>
        <w:spacing w:after="0"/>
        <w:contextualSpacing/>
        <w:jc w:val="center"/>
        <w:rPr>
          <w:sz w:val="18"/>
          <w:szCs w:val="18"/>
        </w:rPr>
      </w:pPr>
      <w:r w:rsidRPr="00F466F8">
        <w:rPr>
          <w:sz w:val="18"/>
          <w:szCs w:val="18"/>
        </w:rPr>
        <w:t xml:space="preserve">О проведении  открытого  аукциона на право заключения договора  купли продажи земельного  участка </w:t>
      </w:r>
    </w:p>
    <w:p w:rsidR="00F466F8" w:rsidRPr="00F466F8" w:rsidRDefault="00F466F8" w:rsidP="00F466F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Руководствуясь ст. 39.6, 39.7, 39.8,  39.11, 39.12, 39.13   Земельного кодекса Российской Федерации от 25 октября 2001 г. № 136-ФЗ, администрация Дубенского муниципального района</w:t>
      </w:r>
      <w:r w:rsidRPr="00F466F8">
        <w:rPr>
          <w:rFonts w:ascii="Times New Roman" w:hAnsi="Times New Roman" w:cs="Times New Roman"/>
          <w:bCs/>
          <w:sz w:val="18"/>
          <w:szCs w:val="18"/>
        </w:rPr>
        <w:t xml:space="preserve"> постановляет:</w:t>
      </w:r>
    </w:p>
    <w:p w:rsidR="00F466F8" w:rsidRPr="00F466F8" w:rsidRDefault="00F466F8" w:rsidP="002B5A95">
      <w:pPr>
        <w:numPr>
          <w:ilvl w:val="0"/>
          <w:numId w:val="32"/>
        </w:numPr>
        <w:tabs>
          <w:tab w:val="clear" w:pos="360"/>
          <w:tab w:val="left" w:pos="0"/>
          <w:tab w:val="left" w:pos="560"/>
          <w:tab w:val="left" w:pos="1215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   Провести открытый,  по  составу   участников   и  форме подачи предложений  по  цене,  аукцион</w:t>
      </w:r>
      <w:r w:rsidRPr="00F466F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F466F8">
        <w:rPr>
          <w:rFonts w:ascii="Times New Roman" w:hAnsi="Times New Roman" w:cs="Times New Roman"/>
          <w:sz w:val="18"/>
          <w:szCs w:val="18"/>
        </w:rPr>
        <w:t>на право заключения  договора купли продажи земельного участка:</w:t>
      </w:r>
    </w:p>
    <w:p w:rsidR="00F466F8" w:rsidRPr="00F466F8" w:rsidRDefault="00F466F8" w:rsidP="00F466F8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- Лот №1- земельный участок из</w:t>
      </w:r>
      <w:r w:rsidRPr="00F466F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F466F8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13:06:0314002:202,  общей площадью 50821 </w:t>
      </w:r>
      <w:proofErr w:type="spellStart"/>
      <w:r w:rsidRPr="00F466F8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F466F8">
        <w:rPr>
          <w:rFonts w:ascii="Times New Roman" w:hAnsi="Times New Roman" w:cs="Times New Roman"/>
          <w:sz w:val="18"/>
          <w:szCs w:val="18"/>
        </w:rPr>
        <w:t>.,</w:t>
      </w:r>
      <w:r w:rsidRPr="00F466F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F466F8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F466F8">
        <w:rPr>
          <w:rFonts w:ascii="Times New Roman" w:hAnsi="Times New Roman" w:cs="Times New Roman"/>
          <w:sz w:val="18"/>
          <w:szCs w:val="18"/>
        </w:rPr>
        <w:t>Поводимовское</w:t>
      </w:r>
      <w:proofErr w:type="spellEnd"/>
      <w:r w:rsidRPr="00F466F8">
        <w:rPr>
          <w:rFonts w:ascii="Times New Roman" w:hAnsi="Times New Roman" w:cs="Times New Roman"/>
          <w:sz w:val="18"/>
          <w:szCs w:val="18"/>
        </w:rPr>
        <w:t xml:space="preserve"> сельское поселение.</w:t>
      </w:r>
    </w:p>
    <w:p w:rsidR="00F466F8" w:rsidRPr="00F466F8" w:rsidRDefault="00F466F8" w:rsidP="00F466F8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    2. Утвердить состав  комиссии по рассмотрению заявок и проведению вышеуказанного открытого аукциона в составе:</w:t>
      </w:r>
    </w:p>
    <w:p w:rsidR="00F466F8" w:rsidRPr="00F466F8" w:rsidRDefault="00F466F8" w:rsidP="00F466F8">
      <w:pPr>
        <w:pStyle w:val="a8"/>
        <w:spacing w:after="0"/>
        <w:contextualSpacing/>
        <w:jc w:val="both"/>
        <w:rPr>
          <w:sz w:val="18"/>
          <w:szCs w:val="18"/>
        </w:rPr>
      </w:pPr>
      <w:r w:rsidRPr="00F466F8">
        <w:rPr>
          <w:sz w:val="18"/>
          <w:szCs w:val="18"/>
        </w:rPr>
        <w:t xml:space="preserve">      </w:t>
      </w:r>
      <w:proofErr w:type="spellStart"/>
      <w:r w:rsidRPr="00F466F8">
        <w:rPr>
          <w:sz w:val="18"/>
          <w:szCs w:val="18"/>
        </w:rPr>
        <w:t>Вантяйкина</w:t>
      </w:r>
      <w:proofErr w:type="spellEnd"/>
      <w:r w:rsidRPr="00F466F8">
        <w:rPr>
          <w:sz w:val="18"/>
          <w:szCs w:val="18"/>
        </w:rPr>
        <w:t xml:space="preserve"> О.Д.– заместитель главы - начальник финансового управления администрации Дубенского муниципального района - председатель комиссии;</w:t>
      </w:r>
    </w:p>
    <w:p w:rsidR="00F466F8" w:rsidRPr="00F466F8" w:rsidRDefault="00F466F8" w:rsidP="00F466F8">
      <w:pPr>
        <w:pStyle w:val="a8"/>
        <w:spacing w:after="0"/>
        <w:contextualSpacing/>
        <w:jc w:val="both"/>
        <w:rPr>
          <w:sz w:val="18"/>
          <w:szCs w:val="18"/>
        </w:rPr>
      </w:pPr>
      <w:r w:rsidRPr="00F466F8">
        <w:rPr>
          <w:sz w:val="18"/>
          <w:szCs w:val="18"/>
        </w:rPr>
        <w:t xml:space="preserve">    Карпова Л.А. – начальник  управления по имущественным и земельным отношениям администрации Дубенского муниципального района – секретарь комиссии;</w:t>
      </w:r>
    </w:p>
    <w:p w:rsidR="00F466F8" w:rsidRPr="00F466F8" w:rsidRDefault="00F466F8" w:rsidP="00F466F8">
      <w:pPr>
        <w:pStyle w:val="a8"/>
        <w:spacing w:after="0"/>
        <w:contextualSpacing/>
        <w:jc w:val="both"/>
        <w:rPr>
          <w:sz w:val="18"/>
          <w:szCs w:val="18"/>
        </w:rPr>
      </w:pPr>
      <w:r w:rsidRPr="00F466F8">
        <w:rPr>
          <w:sz w:val="18"/>
          <w:szCs w:val="18"/>
        </w:rPr>
        <w:t>Члены комиссии:</w:t>
      </w:r>
    </w:p>
    <w:p w:rsidR="00F466F8" w:rsidRPr="00F466F8" w:rsidRDefault="00F466F8" w:rsidP="00F466F8">
      <w:pPr>
        <w:pStyle w:val="a8"/>
        <w:shd w:val="clear" w:color="auto" w:fill="FFFFFF"/>
        <w:spacing w:after="0"/>
        <w:contextualSpacing/>
        <w:jc w:val="both"/>
        <w:rPr>
          <w:sz w:val="18"/>
          <w:szCs w:val="18"/>
        </w:rPr>
      </w:pPr>
      <w:r w:rsidRPr="00F466F8">
        <w:rPr>
          <w:sz w:val="18"/>
          <w:szCs w:val="18"/>
        </w:rPr>
        <w:t xml:space="preserve">     </w:t>
      </w:r>
      <w:proofErr w:type="spellStart"/>
      <w:r w:rsidRPr="00F466F8">
        <w:rPr>
          <w:sz w:val="18"/>
          <w:szCs w:val="18"/>
        </w:rPr>
        <w:t>Горинова</w:t>
      </w:r>
      <w:proofErr w:type="spellEnd"/>
      <w:r w:rsidRPr="00F466F8">
        <w:rPr>
          <w:sz w:val="18"/>
          <w:szCs w:val="18"/>
        </w:rPr>
        <w:t xml:space="preserve"> В.П. – начальник управления по строительству, ЖКХ и перспективному развитию;</w:t>
      </w:r>
    </w:p>
    <w:p w:rsidR="00F466F8" w:rsidRPr="00F466F8" w:rsidRDefault="00F466F8" w:rsidP="00F466F8">
      <w:pPr>
        <w:pStyle w:val="a8"/>
        <w:shd w:val="clear" w:color="auto" w:fill="FFFFFF"/>
        <w:spacing w:after="0"/>
        <w:contextualSpacing/>
        <w:jc w:val="both"/>
        <w:rPr>
          <w:sz w:val="18"/>
          <w:szCs w:val="18"/>
          <w:shd w:val="clear" w:color="auto" w:fill="FFFFFF"/>
        </w:rPr>
      </w:pPr>
      <w:r w:rsidRPr="00F466F8">
        <w:rPr>
          <w:sz w:val="18"/>
          <w:szCs w:val="18"/>
          <w:shd w:val="clear" w:color="auto" w:fill="FFFFFF"/>
        </w:rPr>
        <w:t xml:space="preserve">     Федькина Е.Ю. - заместитель начальника экономического управления;</w:t>
      </w:r>
    </w:p>
    <w:p w:rsidR="00F466F8" w:rsidRPr="00F466F8" w:rsidRDefault="00F466F8" w:rsidP="00F466F8">
      <w:pPr>
        <w:pStyle w:val="a8"/>
        <w:shd w:val="clear" w:color="auto" w:fill="FFFFFF"/>
        <w:spacing w:after="0"/>
        <w:ind w:firstLine="426"/>
        <w:contextualSpacing/>
        <w:rPr>
          <w:sz w:val="18"/>
          <w:szCs w:val="18"/>
          <w:shd w:val="clear" w:color="auto" w:fill="FFFFFF"/>
        </w:rPr>
      </w:pPr>
      <w:proofErr w:type="spellStart"/>
      <w:r w:rsidRPr="00F466F8">
        <w:rPr>
          <w:sz w:val="18"/>
          <w:szCs w:val="18"/>
        </w:rPr>
        <w:t>Малыйкина</w:t>
      </w:r>
      <w:proofErr w:type="spellEnd"/>
      <w:r w:rsidRPr="00F466F8">
        <w:rPr>
          <w:sz w:val="18"/>
          <w:szCs w:val="18"/>
        </w:rPr>
        <w:t xml:space="preserve"> Т.А. – заместитель начальника организационно-правового управления - заведующий юридическим отделом администрации Дубенского муниципального района</w:t>
      </w:r>
      <w:r w:rsidRPr="00F466F8">
        <w:rPr>
          <w:sz w:val="18"/>
          <w:szCs w:val="18"/>
          <w:shd w:val="clear" w:color="auto" w:fill="FFFFFF"/>
        </w:rPr>
        <w:t>.</w:t>
      </w:r>
    </w:p>
    <w:p w:rsidR="00F466F8" w:rsidRPr="00F466F8" w:rsidRDefault="00F466F8" w:rsidP="00F466F8">
      <w:pPr>
        <w:tabs>
          <w:tab w:val="left" w:pos="560"/>
          <w:tab w:val="left" w:pos="1215"/>
        </w:tabs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3. Утвердить  аукционную  документацию  открытого  аукциона    </w:t>
      </w:r>
      <w:r w:rsidRPr="00F466F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F466F8">
        <w:rPr>
          <w:rFonts w:ascii="Times New Roman" w:hAnsi="Times New Roman" w:cs="Times New Roman"/>
          <w:sz w:val="18"/>
          <w:szCs w:val="18"/>
        </w:rPr>
        <w:t xml:space="preserve">по продаже права  на заключение  договора  купли продажи  земельного участка,   </w:t>
      </w:r>
      <w:proofErr w:type="gramStart"/>
      <w:r w:rsidRPr="00F466F8">
        <w:rPr>
          <w:rFonts w:ascii="Times New Roman" w:hAnsi="Times New Roman" w:cs="Times New Roman"/>
          <w:sz w:val="18"/>
          <w:szCs w:val="18"/>
        </w:rPr>
        <w:t>согласно   приложения</w:t>
      </w:r>
      <w:proofErr w:type="gramEnd"/>
      <w:r w:rsidRPr="00F466F8">
        <w:rPr>
          <w:rFonts w:ascii="Times New Roman" w:hAnsi="Times New Roman" w:cs="Times New Roman"/>
          <w:sz w:val="18"/>
          <w:szCs w:val="18"/>
        </w:rPr>
        <w:t xml:space="preserve"> № 1  к  настоящему постановлению. </w:t>
      </w:r>
    </w:p>
    <w:p w:rsidR="00F466F8" w:rsidRPr="00F466F8" w:rsidRDefault="00F466F8" w:rsidP="00F466F8">
      <w:pPr>
        <w:tabs>
          <w:tab w:val="left" w:pos="560"/>
          <w:tab w:val="left" w:pos="1215"/>
        </w:tabs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4.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района, разместить на официальном сайте органов местного самоуправления Дубенского муниципального района http:\\dubenki.e-mordovia.ru.               </w:t>
      </w:r>
    </w:p>
    <w:p w:rsidR="00F466F8" w:rsidRPr="00F466F8" w:rsidRDefault="00F466F8" w:rsidP="00F466F8">
      <w:pPr>
        <w:pStyle w:val="a8"/>
        <w:spacing w:after="0"/>
        <w:contextualSpacing/>
        <w:jc w:val="both"/>
        <w:rPr>
          <w:sz w:val="18"/>
          <w:szCs w:val="18"/>
        </w:rPr>
      </w:pPr>
    </w:p>
    <w:p w:rsidR="00F466F8" w:rsidRPr="00F466F8" w:rsidRDefault="00F466F8" w:rsidP="00F466F8">
      <w:pPr>
        <w:pStyle w:val="a8"/>
        <w:spacing w:after="0"/>
        <w:contextualSpacing/>
        <w:rPr>
          <w:sz w:val="18"/>
          <w:szCs w:val="18"/>
        </w:rPr>
      </w:pPr>
      <w:proofErr w:type="spellStart"/>
      <w:r w:rsidRPr="00F466F8">
        <w:rPr>
          <w:sz w:val="18"/>
          <w:szCs w:val="18"/>
        </w:rPr>
        <w:t>И.о</w:t>
      </w:r>
      <w:proofErr w:type="gramStart"/>
      <w:r w:rsidRPr="00F466F8">
        <w:rPr>
          <w:sz w:val="18"/>
          <w:szCs w:val="18"/>
        </w:rPr>
        <w:t>.г</w:t>
      </w:r>
      <w:proofErr w:type="gramEnd"/>
      <w:r w:rsidRPr="00F466F8">
        <w:rPr>
          <w:sz w:val="18"/>
          <w:szCs w:val="18"/>
        </w:rPr>
        <w:t>лавы</w:t>
      </w:r>
      <w:proofErr w:type="spellEnd"/>
      <w:r w:rsidRPr="00F466F8">
        <w:rPr>
          <w:sz w:val="18"/>
          <w:szCs w:val="18"/>
        </w:rPr>
        <w:t xml:space="preserve">  Дубенского </w:t>
      </w:r>
    </w:p>
    <w:p w:rsidR="00F466F8" w:rsidRPr="00F466F8" w:rsidRDefault="00F466F8" w:rsidP="00F466F8">
      <w:pPr>
        <w:pStyle w:val="a8"/>
        <w:spacing w:after="0"/>
        <w:contextualSpacing/>
        <w:rPr>
          <w:sz w:val="18"/>
          <w:szCs w:val="18"/>
        </w:rPr>
      </w:pPr>
      <w:r w:rsidRPr="00F466F8">
        <w:rPr>
          <w:sz w:val="18"/>
          <w:szCs w:val="18"/>
        </w:rPr>
        <w:t xml:space="preserve">муниципального района     </w:t>
      </w:r>
      <w:r w:rsidRPr="00F466F8">
        <w:rPr>
          <w:sz w:val="18"/>
          <w:szCs w:val="18"/>
        </w:rPr>
        <w:tab/>
        <w:t xml:space="preserve">         </w:t>
      </w:r>
      <w:r w:rsidRPr="00F466F8">
        <w:rPr>
          <w:sz w:val="18"/>
          <w:szCs w:val="18"/>
        </w:rPr>
        <w:tab/>
        <w:t xml:space="preserve">                                            </w:t>
      </w:r>
      <w:proofErr w:type="spellStart"/>
      <w:r w:rsidRPr="00F466F8">
        <w:rPr>
          <w:sz w:val="18"/>
          <w:szCs w:val="18"/>
        </w:rPr>
        <w:t>Паркаев</w:t>
      </w:r>
      <w:proofErr w:type="spellEnd"/>
      <w:r w:rsidRPr="00F466F8">
        <w:rPr>
          <w:sz w:val="18"/>
          <w:szCs w:val="18"/>
        </w:rPr>
        <w:t xml:space="preserve"> В.П.</w:t>
      </w:r>
    </w:p>
    <w:p w:rsidR="00F466F8" w:rsidRPr="00F466F8" w:rsidRDefault="00F466F8" w:rsidP="00F466F8">
      <w:pPr>
        <w:pStyle w:val="a8"/>
        <w:tabs>
          <w:tab w:val="left" w:pos="8100"/>
        </w:tabs>
        <w:spacing w:after="0"/>
        <w:contextualSpacing/>
        <w:rPr>
          <w:sz w:val="18"/>
          <w:szCs w:val="18"/>
          <w:lang w:val="x-none"/>
        </w:rPr>
      </w:pPr>
      <w:r w:rsidRPr="00F466F8">
        <w:rPr>
          <w:sz w:val="18"/>
          <w:szCs w:val="18"/>
        </w:rPr>
        <w:tab/>
      </w:r>
    </w:p>
    <w:p w:rsidR="00F466F8" w:rsidRPr="00F466F8" w:rsidRDefault="00F466F8" w:rsidP="00F466F8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Приложение № 1   </w:t>
      </w:r>
    </w:p>
    <w:p w:rsidR="00F466F8" w:rsidRPr="00F466F8" w:rsidRDefault="00F466F8" w:rsidP="00F466F8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к  постановлению  главы администрации </w:t>
      </w:r>
    </w:p>
    <w:p w:rsidR="00F466F8" w:rsidRPr="00F466F8" w:rsidRDefault="00F466F8" w:rsidP="00F466F8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Дубенского муниципального района</w:t>
      </w:r>
    </w:p>
    <w:p w:rsidR="00F466F8" w:rsidRPr="00F466F8" w:rsidRDefault="00F466F8" w:rsidP="00F466F8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от 22.02.2023г.  №87   </w:t>
      </w:r>
    </w:p>
    <w:p w:rsidR="00F466F8" w:rsidRPr="00F466F8" w:rsidRDefault="00F466F8" w:rsidP="00F466F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466F8">
        <w:rPr>
          <w:rFonts w:ascii="Times New Roman" w:hAnsi="Times New Roman" w:cs="Times New Roman"/>
          <w:b/>
          <w:sz w:val="18"/>
          <w:szCs w:val="18"/>
        </w:rPr>
        <w:t>Аукционная  документация</w:t>
      </w:r>
    </w:p>
    <w:p w:rsidR="00F466F8" w:rsidRPr="00F466F8" w:rsidRDefault="00F466F8" w:rsidP="00F466F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466F8">
        <w:rPr>
          <w:rFonts w:ascii="Times New Roman" w:hAnsi="Times New Roman" w:cs="Times New Roman"/>
          <w:b/>
          <w:sz w:val="18"/>
          <w:szCs w:val="18"/>
        </w:rPr>
        <w:t>открытого аукциона на право заключения договора</w:t>
      </w:r>
    </w:p>
    <w:p w:rsidR="00F466F8" w:rsidRPr="00F466F8" w:rsidRDefault="00F466F8" w:rsidP="00F466F8">
      <w:pPr>
        <w:tabs>
          <w:tab w:val="center" w:pos="4677"/>
          <w:tab w:val="right" w:pos="9354"/>
        </w:tabs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  <w:r w:rsidRPr="00F466F8">
        <w:rPr>
          <w:rFonts w:ascii="Times New Roman" w:hAnsi="Times New Roman" w:cs="Times New Roman"/>
          <w:b/>
          <w:sz w:val="18"/>
          <w:szCs w:val="18"/>
        </w:rPr>
        <w:tab/>
        <w:t xml:space="preserve">купли продажи земельного участка </w:t>
      </w:r>
      <w:r w:rsidRPr="00F466F8">
        <w:rPr>
          <w:rFonts w:ascii="Times New Roman" w:hAnsi="Times New Roman" w:cs="Times New Roman"/>
          <w:b/>
          <w:sz w:val="18"/>
          <w:szCs w:val="18"/>
        </w:rPr>
        <w:tab/>
      </w:r>
    </w:p>
    <w:p w:rsidR="00F466F8" w:rsidRPr="00F466F8" w:rsidRDefault="00F466F8" w:rsidP="00F466F8">
      <w:pPr>
        <w:tabs>
          <w:tab w:val="left" w:pos="426"/>
          <w:tab w:val="left" w:pos="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F466F8" w:rsidRPr="00F466F8" w:rsidRDefault="00F466F8" w:rsidP="002B5A95">
      <w:pPr>
        <w:numPr>
          <w:ilvl w:val="0"/>
          <w:numId w:val="15"/>
        </w:numPr>
        <w:tabs>
          <w:tab w:val="left" w:pos="426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Организатор торгов – Администрация Дубенского муниципального района Республики Мордовия, 431770, Республика Мордовия, Дубенский район, </w:t>
      </w:r>
      <w:proofErr w:type="spellStart"/>
      <w:r w:rsidRPr="00F466F8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F466F8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F466F8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F466F8">
        <w:rPr>
          <w:rFonts w:ascii="Times New Roman" w:hAnsi="Times New Roman" w:cs="Times New Roman"/>
          <w:sz w:val="18"/>
          <w:szCs w:val="18"/>
        </w:rPr>
        <w:t>, ул. Денисова, д.4, тел. (83447)2-19-86.</w:t>
      </w:r>
    </w:p>
    <w:p w:rsidR="00F466F8" w:rsidRPr="00F466F8" w:rsidRDefault="00F466F8" w:rsidP="002B5A95">
      <w:pPr>
        <w:numPr>
          <w:ilvl w:val="0"/>
          <w:numId w:val="15"/>
        </w:numPr>
        <w:tabs>
          <w:tab w:val="left" w:pos="426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Дата проведения  аукциона  30 марта 2023 в 10 ч. 00 мин по   адресу: 431770, Республика Мордовия, Дубенский район, </w:t>
      </w:r>
      <w:proofErr w:type="spellStart"/>
      <w:r w:rsidRPr="00F466F8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F466F8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F466F8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F466F8">
        <w:rPr>
          <w:rFonts w:ascii="Times New Roman" w:hAnsi="Times New Roman" w:cs="Times New Roman"/>
          <w:sz w:val="18"/>
          <w:szCs w:val="18"/>
        </w:rPr>
        <w:t xml:space="preserve">, ул. Денисова, д.4. </w:t>
      </w:r>
    </w:p>
    <w:p w:rsidR="00F466F8" w:rsidRPr="00F466F8" w:rsidRDefault="00F466F8" w:rsidP="00F466F8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            3. Предмет аукциона:     право    заключения  договора    купли продажи земельного участка:  Лот №1- земельный участок из</w:t>
      </w:r>
      <w:r w:rsidRPr="00F466F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F466F8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13:06:0314002:202,  общей площадью 50821 </w:t>
      </w:r>
      <w:proofErr w:type="spellStart"/>
      <w:r w:rsidRPr="00F466F8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F466F8">
        <w:rPr>
          <w:rFonts w:ascii="Times New Roman" w:hAnsi="Times New Roman" w:cs="Times New Roman"/>
          <w:sz w:val="18"/>
          <w:szCs w:val="18"/>
        </w:rPr>
        <w:t>.,</w:t>
      </w:r>
      <w:r w:rsidRPr="00F466F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F466F8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F466F8">
        <w:rPr>
          <w:rFonts w:ascii="Times New Roman" w:hAnsi="Times New Roman" w:cs="Times New Roman"/>
          <w:sz w:val="18"/>
          <w:szCs w:val="18"/>
        </w:rPr>
        <w:t>Поводимовское</w:t>
      </w:r>
      <w:proofErr w:type="spellEnd"/>
      <w:r w:rsidRPr="00F466F8">
        <w:rPr>
          <w:rFonts w:ascii="Times New Roman" w:hAnsi="Times New Roman" w:cs="Times New Roman"/>
          <w:sz w:val="18"/>
          <w:szCs w:val="18"/>
        </w:rPr>
        <w:t xml:space="preserve"> сельское поселение.</w:t>
      </w:r>
    </w:p>
    <w:p w:rsidR="00F466F8" w:rsidRPr="00F466F8" w:rsidRDefault="00F466F8" w:rsidP="00F466F8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    Обременение  земельного  участка – на дату объявления аукциона обременения отсутствуют.</w:t>
      </w:r>
    </w:p>
    <w:p w:rsidR="00F466F8" w:rsidRPr="00F466F8" w:rsidRDefault="00F466F8" w:rsidP="00F466F8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gramStart"/>
      <w:r w:rsidRPr="00F466F8">
        <w:rPr>
          <w:rFonts w:ascii="Times New Roman" w:hAnsi="Times New Roman" w:cs="Times New Roman"/>
          <w:sz w:val="18"/>
          <w:szCs w:val="18"/>
        </w:rPr>
        <w:t xml:space="preserve">Параметры разрешенного строительства объекта капитального строительства: максимально и (или) минимально допустимые параметры разрешенного строительства объекта капитального строительства  – в соответствии с Правилами землепользования и застройки </w:t>
      </w:r>
      <w:proofErr w:type="spellStart"/>
      <w:r w:rsidRPr="00F466F8">
        <w:rPr>
          <w:rFonts w:ascii="Times New Roman" w:hAnsi="Times New Roman" w:cs="Times New Roman"/>
          <w:sz w:val="18"/>
          <w:szCs w:val="18"/>
        </w:rPr>
        <w:t>Поводимовское</w:t>
      </w:r>
      <w:proofErr w:type="spellEnd"/>
      <w:r w:rsidRPr="00F466F8">
        <w:rPr>
          <w:rFonts w:ascii="Times New Roman" w:hAnsi="Times New Roman" w:cs="Times New Roman"/>
          <w:sz w:val="18"/>
          <w:szCs w:val="18"/>
        </w:rPr>
        <w:t xml:space="preserve"> сельского поселения Дубенского муниципального района Республики Мордовия от 11.10.2019 года №95) (</w:t>
      </w:r>
      <w:r w:rsidRPr="00F466F8">
        <w:rPr>
          <w:rFonts w:ascii="Times New Roman" w:hAnsi="Times New Roman" w:cs="Times New Roman"/>
          <w:bCs/>
          <w:sz w:val="18"/>
          <w:szCs w:val="18"/>
        </w:rPr>
        <w:t>Территориальная зона - отсутствует)</w:t>
      </w:r>
      <w:r w:rsidRPr="00F466F8">
        <w:rPr>
          <w:rFonts w:ascii="Times New Roman" w:hAnsi="Times New Roman" w:cs="Times New Roman"/>
          <w:sz w:val="18"/>
          <w:szCs w:val="18"/>
        </w:rPr>
        <w:t>.</w:t>
      </w:r>
      <w:proofErr w:type="gramEnd"/>
    </w:p>
    <w:p w:rsidR="00F466F8" w:rsidRPr="00F466F8" w:rsidRDefault="00F466F8" w:rsidP="00F466F8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      Предварительные технические условия подключения (технологического присоединения) объектов к сетям инженерно-технического обеспечения: </w:t>
      </w:r>
    </w:p>
    <w:p w:rsidR="00F466F8" w:rsidRPr="00F466F8" w:rsidRDefault="00F466F8" w:rsidP="00F466F8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      Отсутствие возможности подключения (технологического присоединения) объекта капитального строительства к сетям инженерно-технического обеспечения не является препятствием для проведения аукциона (письмо Министерства экономического развития РФ от 30.06.2015 № Д23и-3009).</w:t>
      </w:r>
    </w:p>
    <w:p w:rsidR="00F466F8" w:rsidRPr="00F466F8" w:rsidRDefault="00F466F8" w:rsidP="00F466F8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     Сети теплоснабжения, водоснабжения, водоотведения – выдача технических условий не представляется возможным в связи с отсутствием технической возможности  подключения (технологического присоединения) объекта капитального строительства к инженерным сетям.</w:t>
      </w:r>
    </w:p>
    <w:p w:rsidR="00F466F8" w:rsidRPr="00F466F8" w:rsidRDefault="00F466F8" w:rsidP="00F466F8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   Сети газоснабжения – выдача технических условий не представляется возможным в связи с отсутствием технической возможности  подключения.</w:t>
      </w:r>
    </w:p>
    <w:p w:rsidR="00F466F8" w:rsidRPr="00F466F8" w:rsidRDefault="00F466F8" w:rsidP="00F466F8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    </w:t>
      </w:r>
      <w:r w:rsidRPr="00F466F8">
        <w:rPr>
          <w:rFonts w:ascii="Times New Roman" w:hAnsi="Times New Roman" w:cs="Times New Roman"/>
          <w:bCs/>
          <w:sz w:val="18"/>
          <w:szCs w:val="18"/>
        </w:rPr>
        <w:t xml:space="preserve">   4.   Начальная цена  предмета аукциона на право заключения договора купли продажи земельного участка   устанавливается в размере  рыночной стоимости за земельный участок</w:t>
      </w:r>
      <w:r w:rsidRPr="00F466F8">
        <w:rPr>
          <w:rFonts w:ascii="Times New Roman" w:hAnsi="Times New Roman" w:cs="Times New Roman"/>
          <w:sz w:val="18"/>
          <w:szCs w:val="18"/>
        </w:rPr>
        <w:t>, определенной по результатам  рыночной оценки в соответствии с Федеральным законом «Об оценочной деятельности в Российской Федерации» по состоянию на 22.02.2023 г. №21-02/23 (Д) по лоту №1 - составляет:  58 000 (Пятьдесят восемь тысяч</w:t>
      </w:r>
      <w:proofErr w:type="gramStart"/>
      <w:r w:rsidRPr="00F466F8">
        <w:rPr>
          <w:rFonts w:ascii="Times New Roman" w:hAnsi="Times New Roman" w:cs="Times New Roman"/>
          <w:sz w:val="18"/>
          <w:szCs w:val="18"/>
        </w:rPr>
        <w:t xml:space="preserve"> )</w:t>
      </w:r>
      <w:proofErr w:type="gramEnd"/>
      <w:r w:rsidRPr="00F466F8">
        <w:rPr>
          <w:rFonts w:ascii="Times New Roman" w:hAnsi="Times New Roman" w:cs="Times New Roman"/>
          <w:sz w:val="18"/>
          <w:szCs w:val="18"/>
        </w:rPr>
        <w:t xml:space="preserve"> рублей 00 копеек, без НДС</w:t>
      </w:r>
      <w:r w:rsidRPr="00F466F8">
        <w:rPr>
          <w:rFonts w:ascii="Times New Roman" w:hAnsi="Times New Roman" w:cs="Times New Roman"/>
          <w:b/>
          <w:sz w:val="18"/>
          <w:szCs w:val="18"/>
        </w:rPr>
        <w:t>.</w:t>
      </w:r>
    </w:p>
    <w:p w:rsidR="00F466F8" w:rsidRPr="00F466F8" w:rsidRDefault="00F466F8" w:rsidP="00F466F8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F466F8">
        <w:rPr>
          <w:rFonts w:ascii="Times New Roman" w:hAnsi="Times New Roman" w:cs="Times New Roman"/>
          <w:bCs/>
          <w:sz w:val="18"/>
          <w:szCs w:val="18"/>
        </w:rPr>
        <w:t xml:space="preserve">        5.   Форма торгов:</w:t>
      </w:r>
      <w:r w:rsidRPr="00F466F8">
        <w:rPr>
          <w:rFonts w:ascii="Times New Roman" w:hAnsi="Times New Roman" w:cs="Times New Roman"/>
          <w:sz w:val="18"/>
          <w:szCs w:val="18"/>
        </w:rPr>
        <w:t xml:space="preserve"> открытый,  по  составу   участников  и  форме подачи предложений  по  цене,  аукцион.</w:t>
      </w:r>
    </w:p>
    <w:p w:rsidR="00F466F8" w:rsidRPr="00F466F8" w:rsidRDefault="00F466F8" w:rsidP="00F466F8">
      <w:pPr>
        <w:tabs>
          <w:tab w:val="left" w:pos="426"/>
          <w:tab w:val="left" w:pos="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6.Срок  подачи заявок на участие в аукционе и прилагаемых к ним  документов  с   23 февраля  2023г. по 25 марта 2023г. по рабочим дням с 9ч. 00 мин. до 16ч.00 мин. по адресу: 431770, Республика Мордовия, Дубенский район, </w:t>
      </w:r>
      <w:proofErr w:type="spellStart"/>
      <w:r w:rsidRPr="00F466F8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F466F8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F466F8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F466F8">
        <w:rPr>
          <w:rFonts w:ascii="Times New Roman" w:hAnsi="Times New Roman" w:cs="Times New Roman"/>
          <w:sz w:val="18"/>
          <w:szCs w:val="18"/>
        </w:rPr>
        <w:t>, ул. Денисова, д.4.</w:t>
      </w:r>
    </w:p>
    <w:p w:rsidR="00F466F8" w:rsidRPr="00F466F8" w:rsidRDefault="00F466F8" w:rsidP="00F466F8">
      <w:pPr>
        <w:pStyle w:val="13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7. Задаток в размере 20 % от начальной цены   предмета аукциона уплачивается не позднее 25 марта 2023 года на</w:t>
      </w:r>
      <w:r w:rsidRPr="00F466F8">
        <w:rPr>
          <w:rFonts w:ascii="Times New Roman" w:hAnsi="Times New Roman" w:cs="Times New Roman"/>
          <w:snapToGrid w:val="0"/>
          <w:sz w:val="18"/>
          <w:szCs w:val="18"/>
        </w:rPr>
        <w:t xml:space="preserve"> </w:t>
      </w:r>
      <w:proofErr w:type="gramStart"/>
      <w:r w:rsidRPr="00F466F8">
        <w:rPr>
          <w:rFonts w:ascii="Times New Roman" w:hAnsi="Times New Roman" w:cs="Times New Roman"/>
          <w:snapToGrid w:val="0"/>
          <w:sz w:val="18"/>
          <w:szCs w:val="18"/>
        </w:rPr>
        <w:t>р</w:t>
      </w:r>
      <w:proofErr w:type="gramEnd"/>
      <w:r w:rsidRPr="00F466F8">
        <w:rPr>
          <w:rFonts w:ascii="Times New Roman" w:hAnsi="Times New Roman" w:cs="Times New Roman"/>
          <w:snapToGrid w:val="0"/>
          <w:sz w:val="18"/>
          <w:szCs w:val="18"/>
        </w:rPr>
        <w:t xml:space="preserve">/с  </w:t>
      </w:r>
      <w:r w:rsidRPr="00F466F8">
        <w:rPr>
          <w:rFonts w:ascii="Times New Roman" w:hAnsi="Times New Roman" w:cs="Times New Roman"/>
          <w:sz w:val="18"/>
          <w:szCs w:val="18"/>
        </w:rPr>
        <w:t>03232643896160000900, кс 40102810345370000076, БИК 018952501, ИНН - 1306073569, КПП - 130601001, КБК 90011105013050000120, ОКТМО - 89616000, Управление Федерального Казначейства (Администрация Дубенского муниципального района Республики Мордовия) Отделение -  НБ Республики Мордовия Банка Россия г. Саранск</w:t>
      </w:r>
      <w:r w:rsidRPr="00F466F8">
        <w:rPr>
          <w:rFonts w:ascii="Times New Roman" w:eastAsia="MS Mincho" w:hAnsi="Times New Roman" w:cs="Times New Roman"/>
          <w:sz w:val="18"/>
          <w:szCs w:val="18"/>
        </w:rPr>
        <w:t>.</w:t>
      </w:r>
    </w:p>
    <w:p w:rsidR="00F466F8" w:rsidRPr="00F466F8" w:rsidRDefault="00F466F8" w:rsidP="00F466F8">
      <w:pPr>
        <w:pStyle w:val="13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8. Дата  рассмотрения заявок и документов от претендентов, а также определения  участников аукциона 27 марта 2023 г. в 10 ч.00 мин по адресу:  431770, Республика Мордовия, Дубенский район, </w:t>
      </w:r>
      <w:proofErr w:type="spellStart"/>
      <w:r w:rsidRPr="00F466F8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F466F8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F466F8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F466F8">
        <w:rPr>
          <w:rFonts w:ascii="Times New Roman" w:hAnsi="Times New Roman" w:cs="Times New Roman"/>
          <w:sz w:val="18"/>
          <w:szCs w:val="18"/>
        </w:rPr>
        <w:t>, ул. Денисова, д.4.</w:t>
      </w:r>
    </w:p>
    <w:p w:rsidR="00F466F8" w:rsidRPr="00F466F8" w:rsidRDefault="00F466F8" w:rsidP="00F466F8">
      <w:pPr>
        <w:tabs>
          <w:tab w:val="left" w:pos="360"/>
          <w:tab w:val="left" w:pos="426"/>
          <w:tab w:val="left" w:pos="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9. Аукционная документация предоставляется в период  с 23 февраля 2023 по 25 марта  2023г.   по рабочим дням с 9ч. 00 мин. до 16ч.00 мин   без взимания платы.</w:t>
      </w:r>
    </w:p>
    <w:p w:rsidR="00F466F8" w:rsidRPr="00F466F8" w:rsidRDefault="00F466F8" w:rsidP="00F466F8">
      <w:pPr>
        <w:tabs>
          <w:tab w:val="left" w:pos="426"/>
          <w:tab w:val="left" w:pos="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10. Шаг аукциона 3%.</w:t>
      </w:r>
    </w:p>
    <w:p w:rsidR="00F466F8" w:rsidRPr="00F466F8" w:rsidRDefault="00F466F8" w:rsidP="00F466F8">
      <w:pPr>
        <w:tabs>
          <w:tab w:val="left" w:pos="426"/>
          <w:tab w:val="left" w:pos="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11. Победителем аукциона признается участник, предложивший наибольшую цену лота.</w:t>
      </w:r>
    </w:p>
    <w:p w:rsidR="00F466F8" w:rsidRPr="00F466F8" w:rsidRDefault="00F466F8" w:rsidP="00F466F8">
      <w:pPr>
        <w:tabs>
          <w:tab w:val="left" w:pos="426"/>
          <w:tab w:val="left" w:pos="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12. Договор купли продажи земельного участка  заключается  с победителем в соответствии с протоколом о результатах аукциона.</w:t>
      </w:r>
    </w:p>
    <w:p w:rsidR="00F466F8" w:rsidRPr="00F466F8" w:rsidRDefault="00F466F8" w:rsidP="00F466F8">
      <w:pPr>
        <w:tabs>
          <w:tab w:val="left" w:pos="426"/>
          <w:tab w:val="left" w:pos="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13. Поверенный  аукциона: Карпова Лариса Александровна, начальник управления по имущественным и земельным отношениям, адрес (местонахождение): 431770, Республика Мордовия, Дубенский район, </w:t>
      </w:r>
      <w:proofErr w:type="spellStart"/>
      <w:r w:rsidRPr="00F466F8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F466F8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F466F8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F466F8">
        <w:rPr>
          <w:rFonts w:ascii="Times New Roman" w:hAnsi="Times New Roman" w:cs="Times New Roman"/>
          <w:sz w:val="18"/>
          <w:szCs w:val="18"/>
        </w:rPr>
        <w:t>, ул. Денисова, д.4, тел: 8(83447) 2-19-86.</w:t>
      </w:r>
    </w:p>
    <w:p w:rsidR="00F466F8" w:rsidRPr="00F466F8" w:rsidRDefault="00F466F8" w:rsidP="00F466F8">
      <w:pPr>
        <w:tabs>
          <w:tab w:val="left" w:pos="426"/>
          <w:tab w:val="left" w:pos="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14. Поверенный  аукциона  вправе  отказаться  от проведения аукциона в любое время, но не позднее, чем за три дня до наступления даты его проведения.</w:t>
      </w:r>
    </w:p>
    <w:p w:rsidR="00F466F8" w:rsidRPr="00F466F8" w:rsidRDefault="00F466F8" w:rsidP="00F466F8">
      <w:pPr>
        <w:tabs>
          <w:tab w:val="left" w:pos="426"/>
          <w:tab w:val="left" w:pos="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15.С  проектом  договора  купли продажи  земельного  участка (Приложение 5), с  аукционной документацией,  можно ознакомиться  в Информационном бюллетене Дубенского муниципального района, на официальном сайте администрации Дубенского муниципального района </w:t>
      </w:r>
      <w:hyperlink r:id="rId10" w:history="1">
        <w:proofErr w:type="spellStart"/>
        <w:r w:rsidRPr="00F466F8">
          <w:rPr>
            <w:rStyle w:val="a7"/>
            <w:rFonts w:ascii="Times New Roman" w:hAnsi="Times New Roman" w:cs="Times New Roman"/>
            <w:color w:val="auto"/>
            <w:sz w:val="18"/>
            <w:szCs w:val="18"/>
            <w:lang w:val="en-US"/>
          </w:rPr>
          <w:t>dubenki</w:t>
        </w:r>
        <w:proofErr w:type="spellEnd"/>
        <w:r w:rsidRPr="00F466F8">
          <w:rPr>
            <w:rStyle w:val="a7"/>
            <w:rFonts w:ascii="Times New Roman" w:hAnsi="Times New Roman" w:cs="Times New Roman"/>
            <w:color w:val="auto"/>
            <w:sz w:val="18"/>
            <w:szCs w:val="18"/>
          </w:rPr>
          <w:t>.</w:t>
        </w:r>
        <w:r w:rsidRPr="00F466F8">
          <w:rPr>
            <w:rStyle w:val="a7"/>
            <w:rFonts w:ascii="Times New Roman" w:hAnsi="Times New Roman" w:cs="Times New Roman"/>
            <w:color w:val="auto"/>
            <w:sz w:val="18"/>
            <w:szCs w:val="18"/>
            <w:lang w:val="en-US"/>
          </w:rPr>
          <w:t>e</w:t>
        </w:r>
        <w:r w:rsidRPr="00F466F8">
          <w:rPr>
            <w:rStyle w:val="a7"/>
            <w:rFonts w:ascii="Times New Roman" w:hAnsi="Times New Roman" w:cs="Times New Roman"/>
            <w:color w:val="auto"/>
            <w:sz w:val="18"/>
            <w:szCs w:val="18"/>
          </w:rPr>
          <w:t>-</w:t>
        </w:r>
        <w:proofErr w:type="spellStart"/>
        <w:r w:rsidRPr="00F466F8">
          <w:rPr>
            <w:rStyle w:val="a7"/>
            <w:rFonts w:ascii="Times New Roman" w:hAnsi="Times New Roman" w:cs="Times New Roman"/>
            <w:color w:val="auto"/>
            <w:sz w:val="18"/>
            <w:szCs w:val="18"/>
            <w:lang w:val="en-US"/>
          </w:rPr>
          <w:t>mordovia</w:t>
        </w:r>
        <w:proofErr w:type="spellEnd"/>
        <w:r w:rsidRPr="00F466F8">
          <w:rPr>
            <w:rStyle w:val="a7"/>
            <w:rFonts w:ascii="Times New Roman" w:hAnsi="Times New Roman" w:cs="Times New Roman"/>
            <w:color w:val="auto"/>
            <w:sz w:val="18"/>
            <w:szCs w:val="18"/>
          </w:rPr>
          <w:t>.</w:t>
        </w:r>
        <w:proofErr w:type="spellStart"/>
        <w:r w:rsidRPr="00F466F8">
          <w:rPr>
            <w:rStyle w:val="a7"/>
            <w:rFonts w:ascii="Times New Roman" w:hAnsi="Times New Roman" w:cs="Times New Roman"/>
            <w:color w:val="auto"/>
            <w:sz w:val="18"/>
            <w:szCs w:val="18"/>
          </w:rPr>
          <w:t>ru</w:t>
        </w:r>
        <w:proofErr w:type="spellEnd"/>
      </w:hyperlink>
      <w:r w:rsidRPr="00F466F8">
        <w:rPr>
          <w:rFonts w:ascii="Times New Roman" w:hAnsi="Times New Roman" w:cs="Times New Roman"/>
          <w:sz w:val="18"/>
          <w:szCs w:val="18"/>
        </w:rPr>
        <w:t xml:space="preserve">, на </w:t>
      </w:r>
      <w:hyperlink r:id="rId11" w:history="1">
        <w:r w:rsidRPr="00F466F8">
          <w:rPr>
            <w:rStyle w:val="a7"/>
            <w:rFonts w:ascii="Times New Roman" w:hAnsi="Times New Roman" w:cs="Times New Roman"/>
            <w:color w:val="auto"/>
            <w:sz w:val="18"/>
            <w:szCs w:val="18"/>
          </w:rPr>
          <w:t>официальном сайте</w:t>
        </w:r>
      </w:hyperlink>
      <w:r w:rsidRPr="00F466F8">
        <w:rPr>
          <w:rFonts w:ascii="Times New Roman" w:hAnsi="Times New Roman" w:cs="Times New Roman"/>
          <w:sz w:val="18"/>
          <w:szCs w:val="18"/>
        </w:rPr>
        <w:t xml:space="preserve">  </w:t>
      </w:r>
      <w:proofErr w:type="spellStart"/>
      <w:r w:rsidRPr="00F466F8">
        <w:rPr>
          <w:rFonts w:ascii="Times New Roman" w:hAnsi="Times New Roman" w:cs="Times New Roman"/>
          <w:sz w:val="18"/>
          <w:szCs w:val="18"/>
          <w:lang w:val="en-US"/>
        </w:rPr>
        <w:t>torgi</w:t>
      </w:r>
      <w:proofErr w:type="spellEnd"/>
      <w:r w:rsidRPr="00F466F8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F466F8">
        <w:rPr>
          <w:rFonts w:ascii="Times New Roman" w:hAnsi="Times New Roman" w:cs="Times New Roman"/>
          <w:sz w:val="18"/>
          <w:szCs w:val="18"/>
          <w:lang w:val="en-US"/>
        </w:rPr>
        <w:t>gov</w:t>
      </w:r>
      <w:proofErr w:type="spellEnd"/>
      <w:r w:rsidRPr="00F466F8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F466F8">
        <w:rPr>
          <w:rFonts w:ascii="Times New Roman" w:hAnsi="Times New Roman" w:cs="Times New Roman"/>
          <w:sz w:val="18"/>
          <w:szCs w:val="18"/>
          <w:lang w:val="en-US"/>
        </w:rPr>
        <w:t>ru</w:t>
      </w:r>
      <w:proofErr w:type="spellEnd"/>
      <w:r w:rsidRPr="00F466F8">
        <w:rPr>
          <w:rFonts w:ascii="Times New Roman" w:hAnsi="Times New Roman" w:cs="Times New Roman"/>
          <w:sz w:val="18"/>
          <w:szCs w:val="18"/>
        </w:rPr>
        <w:t>.</w:t>
      </w:r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F466F8">
        <w:rPr>
          <w:rFonts w:ascii="Times New Roman" w:eastAsia="Calibri" w:hAnsi="Times New Roman" w:cs="Times New Roman"/>
          <w:sz w:val="18"/>
          <w:szCs w:val="18"/>
        </w:rPr>
        <w:t>16. Для участия в аукционе заявители представляют в установленный в извещении о проведен</w:t>
      </w:r>
      <w:proofErr w:type="gramStart"/>
      <w:r w:rsidRPr="00F466F8">
        <w:rPr>
          <w:rFonts w:ascii="Times New Roman" w:eastAsia="Calibri" w:hAnsi="Times New Roman" w:cs="Times New Roman"/>
          <w:sz w:val="18"/>
          <w:szCs w:val="18"/>
        </w:rPr>
        <w:t>ии ау</w:t>
      </w:r>
      <w:proofErr w:type="gramEnd"/>
      <w:r w:rsidRPr="00F466F8">
        <w:rPr>
          <w:rFonts w:ascii="Times New Roman" w:eastAsia="Calibri" w:hAnsi="Times New Roman" w:cs="Times New Roman"/>
          <w:sz w:val="18"/>
          <w:szCs w:val="18"/>
        </w:rPr>
        <w:t>кциона срок следующие документы:</w:t>
      </w:r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1" w:name="sub_391211"/>
      <w:r w:rsidRPr="00F466F8">
        <w:rPr>
          <w:rFonts w:ascii="Times New Roman" w:eastAsia="Calibri" w:hAnsi="Times New Roman" w:cs="Times New Roman"/>
          <w:sz w:val="18"/>
          <w:szCs w:val="18"/>
        </w:rPr>
        <w:t>1) заявка на участие в аукционе по установленной в извещении о проведен</w:t>
      </w:r>
      <w:proofErr w:type="gramStart"/>
      <w:r w:rsidRPr="00F466F8">
        <w:rPr>
          <w:rFonts w:ascii="Times New Roman" w:eastAsia="Calibri" w:hAnsi="Times New Roman" w:cs="Times New Roman"/>
          <w:sz w:val="18"/>
          <w:szCs w:val="18"/>
        </w:rPr>
        <w:t>ии ау</w:t>
      </w:r>
      <w:proofErr w:type="gramEnd"/>
      <w:r w:rsidRPr="00F466F8">
        <w:rPr>
          <w:rFonts w:ascii="Times New Roman" w:eastAsia="Calibri" w:hAnsi="Times New Roman" w:cs="Times New Roman"/>
          <w:sz w:val="18"/>
          <w:szCs w:val="18"/>
        </w:rPr>
        <w:t>кциона форме с указанием банковских реквизитов счета для возврата задатка;</w:t>
      </w:r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2" w:name="sub_391212"/>
      <w:bookmarkEnd w:id="1"/>
      <w:r w:rsidRPr="00F466F8">
        <w:rPr>
          <w:rFonts w:ascii="Times New Roman" w:eastAsia="Calibri" w:hAnsi="Times New Roman" w:cs="Times New Roman"/>
          <w:sz w:val="18"/>
          <w:szCs w:val="18"/>
        </w:rPr>
        <w:t>2) копии документов, удостоверяющих личность заявителя (для граждан);</w:t>
      </w:r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3" w:name="sub_3912130"/>
      <w:bookmarkEnd w:id="2"/>
      <w:r w:rsidRPr="00F466F8">
        <w:rPr>
          <w:rFonts w:ascii="Times New Roman" w:eastAsia="Calibri" w:hAnsi="Times New Roman" w:cs="Times New Roman"/>
          <w:sz w:val="18"/>
          <w:szCs w:val="18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4" w:name="sub_3912140"/>
      <w:bookmarkEnd w:id="3"/>
      <w:r w:rsidRPr="00F466F8">
        <w:rPr>
          <w:rFonts w:ascii="Times New Roman" w:eastAsia="Calibri" w:hAnsi="Times New Roman" w:cs="Times New Roman"/>
          <w:sz w:val="18"/>
          <w:szCs w:val="18"/>
        </w:rPr>
        <w:t>4) документы, подтверждающие внесение задатка.</w:t>
      </w:r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5" w:name="sub_39122"/>
      <w:bookmarkEnd w:id="4"/>
      <w:r w:rsidRPr="00F466F8">
        <w:rPr>
          <w:rFonts w:ascii="Times New Roman" w:eastAsia="Calibri" w:hAnsi="Times New Roman" w:cs="Times New Roman"/>
          <w:sz w:val="18"/>
          <w:szCs w:val="18"/>
        </w:rPr>
        <w:t>1</w:t>
      </w:r>
      <w:bookmarkEnd w:id="5"/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7. Организатор аукциона не вправе требовать представление иных документов, за исключением документов, указанных в </w:t>
      </w:r>
      <w:hyperlink r:id="rId12" w:anchor="sub_39121" w:history="1">
        <w:r w:rsidRPr="00F466F8">
          <w:rPr>
            <w:rStyle w:val="a7"/>
            <w:rFonts w:ascii="Times New Roman" w:eastAsia="Calibri" w:hAnsi="Times New Roman" w:cs="Times New Roman"/>
            <w:color w:val="auto"/>
            <w:sz w:val="18"/>
            <w:szCs w:val="18"/>
          </w:rPr>
          <w:t>пункте 1</w:t>
        </w:r>
      </w:hyperlink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7. </w:t>
      </w:r>
      <w:proofErr w:type="gramStart"/>
      <w:r w:rsidRPr="00F466F8">
        <w:rPr>
          <w:rFonts w:ascii="Times New Roman" w:eastAsia="Calibri" w:hAnsi="Times New Roman" w:cs="Times New Roman"/>
          <w:sz w:val="18"/>
          <w:szCs w:val="18"/>
        </w:rPr>
        <w:t>Организатор аукциона в отношении заявителей - юридических лиц и индивидуальных предпринимателей запрашивает сведения о заявителе, содержащиеся соответственно в едином государственном реестре юридических лиц и едином государственном реестре индивидуальных предпринимателей, с использованием единой системы межведомственного электронного взаимодействия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предпринимателей.</w:t>
      </w:r>
      <w:proofErr w:type="gramEnd"/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6" w:name="sub_39124"/>
      <w:r w:rsidRPr="00F466F8">
        <w:rPr>
          <w:rFonts w:ascii="Times New Roman" w:eastAsia="Calibri" w:hAnsi="Times New Roman" w:cs="Times New Roman"/>
          <w:sz w:val="18"/>
          <w:szCs w:val="18"/>
        </w:rPr>
        <w:t>18. Прием документов прекращается не ранее чем за пять дней до дня проведения аукциона на право заключения договора купли продажи земельного участка.</w:t>
      </w:r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7" w:name="sub_39125"/>
      <w:bookmarkEnd w:id="6"/>
      <w:r w:rsidRPr="00F466F8">
        <w:rPr>
          <w:rFonts w:ascii="Times New Roman" w:eastAsia="Calibri" w:hAnsi="Times New Roman" w:cs="Times New Roman"/>
          <w:sz w:val="18"/>
          <w:szCs w:val="18"/>
        </w:rPr>
        <w:t>19. Один заявитель вправе подать только одну заявку на участие в аукционе.</w:t>
      </w:r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8" w:name="sub_39126"/>
      <w:bookmarkEnd w:id="7"/>
      <w:r w:rsidRPr="00F466F8">
        <w:rPr>
          <w:rFonts w:ascii="Times New Roman" w:eastAsia="Calibri" w:hAnsi="Times New Roman" w:cs="Times New Roman"/>
          <w:sz w:val="18"/>
          <w:szCs w:val="18"/>
        </w:rPr>
        <w:t>20. Заявка на участие в аукционе, поступившая по истечении срока приема заявок, возвращается заявителю в день ее поступления.</w:t>
      </w:r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9" w:name="sub_39127"/>
      <w:bookmarkEnd w:id="8"/>
      <w:r w:rsidRPr="00F466F8">
        <w:rPr>
          <w:rFonts w:ascii="Times New Roman" w:eastAsia="Calibri" w:hAnsi="Times New Roman" w:cs="Times New Roman"/>
          <w:sz w:val="18"/>
          <w:szCs w:val="18"/>
        </w:rPr>
        <w:t>21. 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10" w:name="sub_39128"/>
      <w:bookmarkEnd w:id="9"/>
      <w:r w:rsidRPr="00F466F8">
        <w:rPr>
          <w:rFonts w:ascii="Times New Roman" w:eastAsia="Calibri" w:hAnsi="Times New Roman" w:cs="Times New Roman"/>
          <w:sz w:val="18"/>
          <w:szCs w:val="18"/>
        </w:rPr>
        <w:t>22. Заявитель не допускается к участию в аукционе в следующих случаях:</w:t>
      </w:r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11" w:name="sub_391281"/>
      <w:bookmarkEnd w:id="10"/>
      <w:r w:rsidRPr="00F466F8">
        <w:rPr>
          <w:rFonts w:ascii="Times New Roman" w:eastAsia="Calibri" w:hAnsi="Times New Roman" w:cs="Times New Roman"/>
          <w:sz w:val="18"/>
          <w:szCs w:val="18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12" w:name="sub_391282"/>
      <w:bookmarkEnd w:id="11"/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2) </w:t>
      </w:r>
      <w:proofErr w:type="spellStart"/>
      <w:r w:rsidRPr="00F466F8">
        <w:rPr>
          <w:rFonts w:ascii="Times New Roman" w:eastAsia="Calibri" w:hAnsi="Times New Roman" w:cs="Times New Roman"/>
          <w:sz w:val="18"/>
          <w:szCs w:val="18"/>
        </w:rPr>
        <w:t>непоступление</w:t>
      </w:r>
      <w:proofErr w:type="spellEnd"/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 задатка на дату рассмотрения заявок на участие в аукционе;</w:t>
      </w:r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13" w:name="sub_391283"/>
      <w:bookmarkEnd w:id="12"/>
      <w:r w:rsidRPr="00F466F8">
        <w:rPr>
          <w:rFonts w:ascii="Times New Roman" w:eastAsia="Calibri" w:hAnsi="Times New Roman" w:cs="Times New Roman"/>
          <w:sz w:val="18"/>
          <w:szCs w:val="18"/>
        </w:rPr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 приобрести земельный участок в аренду;</w:t>
      </w:r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14" w:name="sub_391284"/>
      <w:bookmarkEnd w:id="13"/>
      <w:r w:rsidRPr="00F466F8">
        <w:rPr>
          <w:rFonts w:ascii="Times New Roman" w:eastAsia="Calibri" w:hAnsi="Times New Roman" w:cs="Times New Roman"/>
          <w:sz w:val="18"/>
          <w:szCs w:val="18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 реестре недобросовестных участников аукциона.</w:t>
      </w:r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15" w:name="sub_39129"/>
      <w:bookmarkEnd w:id="14"/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23. Заявитель, признанный участником аукциона, становится участником аукциона </w:t>
      </w:r>
      <w:proofErr w:type="gramStart"/>
      <w:r w:rsidRPr="00F466F8">
        <w:rPr>
          <w:rFonts w:ascii="Times New Roman" w:eastAsia="Calibri" w:hAnsi="Times New Roman" w:cs="Times New Roman"/>
          <w:sz w:val="18"/>
          <w:szCs w:val="18"/>
        </w:rPr>
        <w:t>с даты подписания</w:t>
      </w:r>
      <w:proofErr w:type="gramEnd"/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 организатором аукциона протокола рассмотрения заявок. </w:t>
      </w:r>
      <w:bookmarkStart w:id="16" w:name="sub_391210"/>
      <w:bookmarkEnd w:id="15"/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F466F8">
        <w:rPr>
          <w:rFonts w:ascii="Times New Roman" w:eastAsia="Calibri" w:hAnsi="Times New Roman" w:cs="Times New Roman"/>
          <w:sz w:val="18"/>
          <w:szCs w:val="18"/>
        </w:rPr>
        <w:t>24. Заявителям, признанным участниками аукциона, и заявителям, не допущенным к участию в аукционе, организатор аукциона направляет уведомления о принятых в отношении них решениях не позднее дня, следующего после дня подписания протокола рассмотрения заявок.</w:t>
      </w:r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17" w:name="sub_3912110"/>
      <w:bookmarkEnd w:id="16"/>
      <w:r w:rsidRPr="00F466F8">
        <w:rPr>
          <w:rFonts w:ascii="Times New Roman" w:eastAsia="Calibri" w:hAnsi="Times New Roman" w:cs="Times New Roman"/>
          <w:sz w:val="18"/>
          <w:szCs w:val="18"/>
        </w:rPr>
        <w:t>25. Организатор аукциона обязан вернуть заявителю, не допущенному к участию в аукционе, внесенный им задаток в течение трех рабочих дней со дня оформления протокола приема заявок на участие в аукционе.</w:t>
      </w:r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18" w:name="sub_3912120"/>
      <w:bookmarkEnd w:id="17"/>
      <w:r w:rsidRPr="00F466F8">
        <w:rPr>
          <w:rFonts w:ascii="Times New Roman" w:eastAsia="Calibri" w:hAnsi="Times New Roman" w:cs="Times New Roman"/>
          <w:sz w:val="18"/>
          <w:szCs w:val="18"/>
        </w:rPr>
        <w:t>26. В случае</w:t>
      </w:r>
      <w:proofErr w:type="gramStart"/>
      <w:r w:rsidRPr="00F466F8">
        <w:rPr>
          <w:rFonts w:ascii="Times New Roman" w:eastAsia="Calibri" w:hAnsi="Times New Roman" w:cs="Times New Roman"/>
          <w:sz w:val="18"/>
          <w:szCs w:val="18"/>
        </w:rPr>
        <w:t>,</w:t>
      </w:r>
      <w:proofErr w:type="gramEnd"/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19" w:name="sub_391213"/>
      <w:bookmarkEnd w:id="18"/>
      <w:r w:rsidRPr="00F466F8">
        <w:rPr>
          <w:rFonts w:ascii="Times New Roman" w:eastAsia="Calibri" w:hAnsi="Times New Roman" w:cs="Times New Roman"/>
          <w:sz w:val="18"/>
          <w:szCs w:val="18"/>
        </w:rPr>
        <w:t>27. В случае</w:t>
      </w:r>
      <w:proofErr w:type="gramStart"/>
      <w:r w:rsidRPr="00F466F8">
        <w:rPr>
          <w:rFonts w:ascii="Times New Roman" w:eastAsia="Calibri" w:hAnsi="Times New Roman" w:cs="Times New Roman"/>
          <w:sz w:val="18"/>
          <w:szCs w:val="18"/>
        </w:rPr>
        <w:t>,</w:t>
      </w:r>
      <w:proofErr w:type="gramEnd"/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 </w:t>
      </w:r>
      <w:hyperlink r:id="rId13" w:anchor="sub_39129" w:history="1">
        <w:r w:rsidRPr="00F466F8">
          <w:rPr>
            <w:rStyle w:val="a7"/>
            <w:rFonts w:ascii="Times New Roman" w:eastAsia="Calibri" w:hAnsi="Times New Roman" w:cs="Times New Roman"/>
            <w:color w:val="auto"/>
            <w:sz w:val="18"/>
            <w:szCs w:val="18"/>
          </w:rPr>
          <w:t>пункте </w:t>
        </w:r>
      </w:hyperlink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25, обязан направить заявителю три экземпляра подписанного проекта договора аренды земельного участка. При этом размер ежегодной арендной платы или размер первого арендного платежа по договору </w:t>
      </w:r>
      <w:r w:rsidRPr="00F466F8">
        <w:rPr>
          <w:rFonts w:ascii="Times New Roman" w:hAnsi="Times New Roman" w:cs="Times New Roman"/>
          <w:sz w:val="18"/>
          <w:szCs w:val="18"/>
        </w:rPr>
        <w:t>купли продажи</w:t>
      </w:r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 земельного участка определяется в размере, равном начальной цене предмета аукциона.</w:t>
      </w:r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20" w:name="sub_391214"/>
      <w:bookmarkEnd w:id="19"/>
      <w:r w:rsidRPr="00F466F8">
        <w:rPr>
          <w:rFonts w:ascii="Times New Roman" w:eastAsia="Calibri" w:hAnsi="Times New Roman" w:cs="Times New Roman"/>
          <w:sz w:val="18"/>
          <w:szCs w:val="18"/>
        </w:rPr>
        <w:t>28. В случае</w:t>
      </w:r>
      <w:proofErr w:type="gramStart"/>
      <w:r w:rsidRPr="00F466F8">
        <w:rPr>
          <w:rFonts w:ascii="Times New Roman" w:eastAsia="Calibri" w:hAnsi="Times New Roman" w:cs="Times New Roman"/>
          <w:sz w:val="18"/>
          <w:szCs w:val="18"/>
        </w:rPr>
        <w:t>,</w:t>
      </w:r>
      <w:proofErr w:type="gramEnd"/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аукционе, аукцион признается несостоявшимся. Если единственная заявка на участие в аукционе и заявитель, подавший указанную заявку, соответствуют всем требованиям и указанным в извещении о проведении аукциона условиям аукциона, уполномоченный орган в течение десяти дней со дня рассмотрения указанной заявки обязан направить заявителю три экземпляра подписанного </w:t>
      </w:r>
      <w:proofErr w:type="gramStart"/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проекта договора </w:t>
      </w:r>
      <w:r w:rsidRPr="00F466F8">
        <w:rPr>
          <w:rFonts w:ascii="Times New Roman" w:hAnsi="Times New Roman" w:cs="Times New Roman"/>
          <w:sz w:val="18"/>
          <w:szCs w:val="18"/>
        </w:rPr>
        <w:t>купли продажи</w:t>
      </w:r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 земельного участка</w:t>
      </w:r>
      <w:proofErr w:type="gramEnd"/>
      <w:r w:rsidRPr="00F466F8">
        <w:rPr>
          <w:rFonts w:ascii="Times New Roman" w:eastAsia="Calibri" w:hAnsi="Times New Roman" w:cs="Times New Roman"/>
          <w:sz w:val="18"/>
          <w:szCs w:val="18"/>
        </w:rPr>
        <w:t>. При этом размер ежегодной арендной платы или размер первого арендного платежа по договору аренды земельного участка определяется в размере, равном начальной цене предмета аукциона.</w:t>
      </w:r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21" w:name="sub_391215"/>
      <w:bookmarkEnd w:id="20"/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29. Результаты аукциона оформляются протоколом, который составляет организатор аукциона. </w:t>
      </w:r>
      <w:bookmarkStart w:id="22" w:name="sub_391216"/>
      <w:bookmarkEnd w:id="21"/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23" w:name="sub_391217"/>
      <w:bookmarkEnd w:id="22"/>
      <w:r w:rsidRPr="00F466F8">
        <w:rPr>
          <w:rFonts w:ascii="Times New Roman" w:eastAsia="Calibri" w:hAnsi="Times New Roman" w:cs="Times New Roman"/>
          <w:sz w:val="18"/>
          <w:szCs w:val="18"/>
        </w:rPr>
        <w:t>30. Победителем аукциона признается участник аукциона, предложивший наибольший сумму за земельный участок.</w:t>
      </w:r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24" w:name="sub_391218"/>
      <w:bookmarkEnd w:id="23"/>
      <w:r w:rsidRPr="00F466F8">
        <w:rPr>
          <w:rFonts w:ascii="Times New Roman" w:eastAsia="Calibri" w:hAnsi="Times New Roman" w:cs="Times New Roman"/>
          <w:sz w:val="18"/>
          <w:szCs w:val="18"/>
        </w:rPr>
        <w:t>31. В течение трех рабочих дней со дня подписания протокола о результатах аукциона организатор аукциона обязан возвратить задатки лицам, участвовавшим в аукционе, но не победившим в нем.</w:t>
      </w:r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25" w:name="sub_391219"/>
      <w:bookmarkEnd w:id="24"/>
      <w:r w:rsidRPr="00F466F8">
        <w:rPr>
          <w:rFonts w:ascii="Times New Roman" w:eastAsia="Calibri" w:hAnsi="Times New Roman" w:cs="Times New Roman"/>
          <w:sz w:val="18"/>
          <w:szCs w:val="18"/>
        </w:rPr>
        <w:t>32. В случае</w:t>
      </w:r>
      <w:proofErr w:type="gramStart"/>
      <w:r w:rsidRPr="00F466F8">
        <w:rPr>
          <w:rFonts w:ascii="Times New Roman" w:eastAsia="Calibri" w:hAnsi="Times New Roman" w:cs="Times New Roman"/>
          <w:sz w:val="18"/>
          <w:szCs w:val="18"/>
        </w:rPr>
        <w:t>,</w:t>
      </w:r>
      <w:proofErr w:type="gramEnd"/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 если в аукционе участвовал только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26" w:name="sub_391220"/>
      <w:bookmarkEnd w:id="25"/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33. Уполномоченный орган направляет победителю аукциона или единственному принявшему участие в аукционе его участнику три экземпляра подписанного </w:t>
      </w:r>
      <w:proofErr w:type="gramStart"/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проекта договора </w:t>
      </w:r>
      <w:r w:rsidRPr="00F466F8">
        <w:rPr>
          <w:rFonts w:ascii="Times New Roman" w:hAnsi="Times New Roman" w:cs="Times New Roman"/>
          <w:sz w:val="18"/>
          <w:szCs w:val="18"/>
        </w:rPr>
        <w:t>купли продажи</w:t>
      </w:r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 земельного участка</w:t>
      </w:r>
      <w:proofErr w:type="gramEnd"/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 в десятидневный срок со дня составления протокола о результатах аукциона. </w:t>
      </w:r>
      <w:proofErr w:type="gramStart"/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При этом сумма по договору </w:t>
      </w:r>
      <w:r w:rsidRPr="00F466F8">
        <w:rPr>
          <w:rFonts w:ascii="Times New Roman" w:hAnsi="Times New Roman" w:cs="Times New Roman"/>
          <w:sz w:val="18"/>
          <w:szCs w:val="18"/>
        </w:rPr>
        <w:t>купли продажи</w:t>
      </w:r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 земельного участка определяется в размере, предложенном победителем аукциона, или в случае заключения указанного договора с единственным принявшим участие в аукционе его участником устанавливается в размере, равном начальной цене предмета аукциона.</w:t>
      </w:r>
      <w:proofErr w:type="gramEnd"/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 Не допускается заключение указанных договоров </w:t>
      </w:r>
      <w:proofErr w:type="gramStart"/>
      <w:r w:rsidRPr="00F466F8">
        <w:rPr>
          <w:rFonts w:ascii="Times New Roman" w:eastAsia="Calibri" w:hAnsi="Times New Roman" w:cs="Times New Roman"/>
          <w:sz w:val="18"/>
          <w:szCs w:val="18"/>
        </w:rPr>
        <w:t>ранее</w:t>
      </w:r>
      <w:proofErr w:type="gramEnd"/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 чем через десять дней со дня размещения информации о результатах аукциона на </w:t>
      </w:r>
      <w:hyperlink r:id="rId14" w:history="1">
        <w:r w:rsidRPr="00F466F8">
          <w:rPr>
            <w:rStyle w:val="a7"/>
            <w:rFonts w:ascii="Times New Roman" w:eastAsia="Calibri" w:hAnsi="Times New Roman" w:cs="Times New Roman"/>
            <w:color w:val="auto"/>
            <w:sz w:val="18"/>
            <w:szCs w:val="18"/>
          </w:rPr>
          <w:t>официальном сайте</w:t>
        </w:r>
      </w:hyperlink>
      <w:r w:rsidRPr="00F466F8">
        <w:rPr>
          <w:rFonts w:ascii="Times New Roman" w:eastAsia="Calibri" w:hAnsi="Times New Roman" w:cs="Times New Roman"/>
          <w:sz w:val="18"/>
          <w:szCs w:val="18"/>
        </w:rPr>
        <w:t>.</w:t>
      </w:r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27" w:name="sub_391221"/>
      <w:bookmarkEnd w:id="26"/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34. Задаток, внесенный лицом, признанным победителем аукциона, задаток, внесенный иным лицом, с которым  </w:t>
      </w:r>
      <w:proofErr w:type="gramStart"/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заключается договор   </w:t>
      </w:r>
      <w:r w:rsidRPr="00F466F8">
        <w:rPr>
          <w:rFonts w:ascii="Times New Roman" w:hAnsi="Times New Roman" w:cs="Times New Roman"/>
          <w:sz w:val="18"/>
          <w:szCs w:val="18"/>
        </w:rPr>
        <w:t>купли продажи</w:t>
      </w:r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 земельного участка    засчитываются</w:t>
      </w:r>
      <w:proofErr w:type="gramEnd"/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 в счет договора купли продажи. </w:t>
      </w:r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F466F8">
        <w:rPr>
          <w:rFonts w:ascii="Times New Roman" w:eastAsia="Calibri" w:hAnsi="Times New Roman" w:cs="Times New Roman"/>
          <w:sz w:val="18"/>
          <w:szCs w:val="18"/>
        </w:rPr>
        <w:t>Задатки, внесенные этими лицами, не заключившими в установленном настоящей статьей порядке   договора аренды земельного участка вследствие уклонения от заключения указанных договоров, не возвращаются.</w:t>
      </w:r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28" w:name="sub_391222"/>
      <w:bookmarkEnd w:id="27"/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35. </w:t>
      </w:r>
      <w:bookmarkStart w:id="29" w:name="sub_391223"/>
      <w:bookmarkEnd w:id="28"/>
      <w:proofErr w:type="gramStart"/>
      <w:r w:rsidRPr="00F466F8">
        <w:rPr>
          <w:rFonts w:ascii="Times New Roman" w:eastAsia="Calibri" w:hAnsi="Times New Roman" w:cs="Times New Roman"/>
          <w:sz w:val="18"/>
          <w:szCs w:val="18"/>
        </w:rPr>
        <w:t>Организатор аукциона вправе объявить о проведении повторного аукциона в случае, если аукцион был признан несостоявшимся и лицо, подавшее единственную заявку на участие в аукционе, заявитель, признанный единственным участником аукциона,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</w:t>
      </w:r>
      <w:proofErr w:type="gramEnd"/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 (при наличии указанных лиц). При этом условия повторного аукциона могут быть изменены.</w:t>
      </w:r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30" w:name="sub_391225"/>
      <w:bookmarkEnd w:id="29"/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36. Если договор </w:t>
      </w:r>
      <w:r w:rsidRPr="00F466F8">
        <w:rPr>
          <w:rFonts w:ascii="Times New Roman" w:hAnsi="Times New Roman" w:cs="Times New Roman"/>
          <w:sz w:val="18"/>
          <w:szCs w:val="18"/>
        </w:rPr>
        <w:t>купли продажи</w:t>
      </w:r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 земельного участка, в течение тридцати дней со дня направления победителю аукциона проекта указанного договора не был им подписан и представлен в уполномоченный орган, организатор аукциона предлагает заключить указанный договор иному участнику аукциона, который сделал предпоследнее предложение о цене предмета аукциона, по цене, предложенной победителем аукциона.</w:t>
      </w:r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31" w:name="sub_391226"/>
      <w:bookmarkEnd w:id="30"/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37. В случае, если в течение тридцати дней со дня направления участнику аукциона, который сделал предпоследнее предложение о цене предмета аукциона, проекта   договора </w:t>
      </w:r>
      <w:r w:rsidRPr="00F466F8">
        <w:rPr>
          <w:rFonts w:ascii="Times New Roman" w:hAnsi="Times New Roman" w:cs="Times New Roman"/>
          <w:sz w:val="18"/>
          <w:szCs w:val="18"/>
        </w:rPr>
        <w:t>купли продажи</w:t>
      </w:r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 земельного участка  этот участник не представил в уполномоченный </w:t>
      </w:r>
      <w:proofErr w:type="gramStart"/>
      <w:r w:rsidRPr="00F466F8">
        <w:rPr>
          <w:rFonts w:ascii="Times New Roman" w:eastAsia="Calibri" w:hAnsi="Times New Roman" w:cs="Times New Roman"/>
          <w:sz w:val="18"/>
          <w:szCs w:val="18"/>
        </w:rPr>
        <w:t>орган</w:t>
      </w:r>
      <w:proofErr w:type="gramEnd"/>
      <w:r w:rsidRPr="00F466F8">
        <w:rPr>
          <w:rFonts w:ascii="Times New Roman" w:eastAsia="Calibri" w:hAnsi="Times New Roman" w:cs="Times New Roman"/>
          <w:sz w:val="18"/>
          <w:szCs w:val="18"/>
        </w:rPr>
        <w:t xml:space="preserve"> подписанный им договор,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РФ.</w:t>
      </w:r>
    </w:p>
    <w:p w:rsidR="00F466F8" w:rsidRPr="00F466F8" w:rsidRDefault="00F466F8" w:rsidP="00F466F8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32" w:name="sub_391227"/>
      <w:bookmarkEnd w:id="31"/>
      <w:r w:rsidRPr="00F466F8">
        <w:rPr>
          <w:rFonts w:ascii="Times New Roman" w:eastAsia="Calibri" w:hAnsi="Times New Roman" w:cs="Times New Roman"/>
          <w:sz w:val="18"/>
          <w:szCs w:val="18"/>
        </w:rPr>
        <w:t>38. Сведения о победителях аукционов, уклонившихся от заключения  договора аренды земельного участка, являющегося предметом аукциона, и об иных лицах, с которыми заключается   договор аренды земельного участка и которые уклонились от их заключения, включаются в реестр недобросовестных участников аукциона.</w:t>
      </w:r>
    </w:p>
    <w:bookmarkEnd w:id="32"/>
    <w:p w:rsidR="00F466F8" w:rsidRPr="00F466F8" w:rsidRDefault="00F466F8" w:rsidP="00F466F8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466F8" w:rsidRPr="00F466F8" w:rsidRDefault="00F466F8" w:rsidP="00F466F8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F466F8">
        <w:rPr>
          <w:rFonts w:ascii="Times New Roman" w:hAnsi="Times New Roman" w:cs="Times New Roman"/>
          <w:bCs/>
          <w:sz w:val="18"/>
          <w:szCs w:val="18"/>
        </w:rPr>
        <w:t>Приложение 1</w:t>
      </w:r>
    </w:p>
    <w:p w:rsidR="00F466F8" w:rsidRPr="00F466F8" w:rsidRDefault="00F466F8" w:rsidP="00F466F8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F466F8">
        <w:rPr>
          <w:rFonts w:ascii="Times New Roman" w:hAnsi="Times New Roman" w:cs="Times New Roman"/>
          <w:bCs/>
          <w:sz w:val="18"/>
          <w:szCs w:val="18"/>
        </w:rPr>
        <w:t xml:space="preserve"> к аукционной документации</w:t>
      </w:r>
    </w:p>
    <w:p w:rsidR="00F466F8" w:rsidRPr="00F466F8" w:rsidRDefault="00F466F8" w:rsidP="00F466F8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F466F8" w:rsidRPr="00F466F8" w:rsidRDefault="00F466F8" w:rsidP="00F466F8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F466F8" w:rsidRPr="00F466F8" w:rsidRDefault="00F466F8" w:rsidP="00F466F8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466F8">
        <w:rPr>
          <w:rFonts w:ascii="Times New Roman" w:hAnsi="Times New Roman" w:cs="Times New Roman"/>
          <w:b/>
          <w:bCs/>
          <w:sz w:val="18"/>
          <w:szCs w:val="18"/>
        </w:rPr>
        <w:t xml:space="preserve">ЗАЯВКА </w:t>
      </w:r>
    </w:p>
    <w:p w:rsidR="00F466F8" w:rsidRPr="00F466F8" w:rsidRDefault="00F466F8" w:rsidP="00F466F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466F8">
        <w:rPr>
          <w:rStyle w:val="a9"/>
          <w:rFonts w:ascii="Times New Roman" w:hAnsi="Times New Roman" w:cs="Times New Roman"/>
          <w:kern w:val="36"/>
          <w:sz w:val="18"/>
          <w:szCs w:val="18"/>
        </w:rPr>
        <w:t xml:space="preserve">на участие в открытом аукционе  </w:t>
      </w:r>
      <w:r w:rsidRPr="00F466F8">
        <w:rPr>
          <w:rFonts w:ascii="Times New Roman" w:hAnsi="Times New Roman" w:cs="Times New Roman"/>
          <w:b/>
          <w:sz w:val="18"/>
          <w:szCs w:val="18"/>
        </w:rPr>
        <w:t>по продаже   земельного   участка</w:t>
      </w:r>
    </w:p>
    <w:p w:rsidR="00F466F8" w:rsidRPr="00F466F8" w:rsidRDefault="00F466F8" w:rsidP="00F466F8">
      <w:pPr>
        <w:spacing w:after="0" w:line="240" w:lineRule="auto"/>
        <w:contextualSpacing/>
        <w:jc w:val="center"/>
        <w:rPr>
          <w:rStyle w:val="a9"/>
          <w:rFonts w:ascii="Times New Roman" w:hAnsi="Times New Roman" w:cs="Times New Roman"/>
          <w:bCs w:val="0"/>
          <w:sz w:val="18"/>
          <w:szCs w:val="18"/>
        </w:rPr>
      </w:pPr>
    </w:p>
    <w:p w:rsidR="00F466F8" w:rsidRPr="00F466F8" w:rsidRDefault="00F466F8" w:rsidP="00F466F8">
      <w:pPr>
        <w:pStyle w:val="24"/>
        <w:spacing w:before="0" w:after="0"/>
        <w:ind w:firstLine="0"/>
        <w:contextualSpacing/>
        <w:outlineLvl w:val="1"/>
        <w:rPr>
          <w:rStyle w:val="a9"/>
          <w:rFonts w:ascii="Times New Roman" w:hAnsi="Times New Roman"/>
          <w:b w:val="0"/>
          <w:color w:val="auto"/>
          <w:kern w:val="36"/>
          <w:sz w:val="18"/>
          <w:szCs w:val="18"/>
        </w:rPr>
      </w:pPr>
      <w:r w:rsidRPr="00F466F8">
        <w:rPr>
          <w:rStyle w:val="a9"/>
          <w:rFonts w:ascii="Times New Roman" w:hAnsi="Times New Roman"/>
          <w:b w:val="0"/>
          <w:color w:val="auto"/>
          <w:kern w:val="36"/>
          <w:sz w:val="18"/>
          <w:szCs w:val="18"/>
        </w:rPr>
        <w:t xml:space="preserve">(На бланке участника                                                                                  Дата, </w:t>
      </w:r>
      <w:proofErr w:type="spellStart"/>
      <w:proofErr w:type="gramStart"/>
      <w:r w:rsidRPr="00F466F8">
        <w:rPr>
          <w:rStyle w:val="a9"/>
          <w:rFonts w:ascii="Times New Roman" w:hAnsi="Times New Roman"/>
          <w:b w:val="0"/>
          <w:color w:val="auto"/>
          <w:kern w:val="36"/>
          <w:sz w:val="18"/>
          <w:szCs w:val="18"/>
        </w:rPr>
        <w:t>исх</w:t>
      </w:r>
      <w:proofErr w:type="spellEnd"/>
      <w:proofErr w:type="gramEnd"/>
      <w:r w:rsidRPr="00F466F8">
        <w:rPr>
          <w:rStyle w:val="a9"/>
          <w:rFonts w:ascii="Times New Roman" w:hAnsi="Times New Roman"/>
          <w:b w:val="0"/>
          <w:color w:val="auto"/>
          <w:kern w:val="36"/>
          <w:sz w:val="18"/>
          <w:szCs w:val="18"/>
        </w:rPr>
        <w:t xml:space="preserve"> №)</w:t>
      </w:r>
    </w:p>
    <w:p w:rsidR="00F466F8" w:rsidRPr="00F466F8" w:rsidRDefault="00F466F8" w:rsidP="00F466F8">
      <w:pPr>
        <w:pStyle w:val="a8"/>
        <w:spacing w:after="0"/>
        <w:contextualSpacing/>
        <w:jc w:val="both"/>
        <w:rPr>
          <w:sz w:val="18"/>
          <w:szCs w:val="18"/>
        </w:rPr>
      </w:pPr>
      <w:r w:rsidRPr="00F466F8">
        <w:rPr>
          <w:b/>
          <w:sz w:val="18"/>
          <w:szCs w:val="18"/>
        </w:rPr>
        <w:t xml:space="preserve">          </w:t>
      </w:r>
      <w:r w:rsidRPr="00F466F8">
        <w:rPr>
          <w:sz w:val="18"/>
          <w:szCs w:val="18"/>
        </w:rPr>
        <w:t>1. Изучив   аукционную документацию по проведению открытого аукциона</w:t>
      </w:r>
      <w:r w:rsidRPr="00F466F8">
        <w:rPr>
          <w:rStyle w:val="a9"/>
          <w:b w:val="0"/>
          <w:kern w:val="36"/>
          <w:sz w:val="18"/>
          <w:szCs w:val="18"/>
        </w:rPr>
        <w:t xml:space="preserve"> </w:t>
      </w:r>
      <w:r w:rsidRPr="00F466F8">
        <w:rPr>
          <w:sz w:val="18"/>
          <w:szCs w:val="18"/>
        </w:rPr>
        <w:t>по продаже  земельного  участка, а также    применимые    к    данному    аукциону    законодательство    и    нормативно-правовые  акты_________________________________________________________________________</w:t>
      </w:r>
      <w:r w:rsidRPr="00F466F8">
        <w:rPr>
          <w:sz w:val="18"/>
          <w:szCs w:val="18"/>
        </w:rPr>
        <w:tab/>
      </w:r>
      <w:r w:rsidRPr="00F466F8">
        <w:rPr>
          <w:sz w:val="18"/>
          <w:szCs w:val="18"/>
        </w:rPr>
        <w:tab/>
      </w:r>
      <w:r w:rsidRPr="00F466F8">
        <w:rPr>
          <w:sz w:val="18"/>
          <w:szCs w:val="18"/>
        </w:rPr>
        <w:tab/>
      </w:r>
      <w:r w:rsidRPr="00F466F8">
        <w:rPr>
          <w:sz w:val="18"/>
          <w:szCs w:val="18"/>
        </w:rPr>
        <w:tab/>
      </w:r>
      <w:r w:rsidRPr="00F466F8">
        <w:rPr>
          <w:sz w:val="18"/>
          <w:szCs w:val="18"/>
        </w:rPr>
        <w:tab/>
        <w:t xml:space="preserve">  (наименование участника аукциона)</w:t>
      </w:r>
    </w:p>
    <w:p w:rsidR="00F466F8" w:rsidRPr="00F466F8" w:rsidRDefault="00F466F8" w:rsidP="00F466F8">
      <w:pPr>
        <w:shd w:val="clear" w:color="auto" w:fill="FFFFFF"/>
        <w:tabs>
          <w:tab w:val="left" w:leader="underscore" w:pos="9542"/>
        </w:tabs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в лице_______________________________________________________________________,</w:t>
      </w:r>
    </w:p>
    <w:p w:rsidR="00F466F8" w:rsidRPr="00F466F8" w:rsidRDefault="00F466F8" w:rsidP="00F466F8">
      <w:pPr>
        <w:shd w:val="clear" w:color="auto" w:fill="FFFFFF"/>
        <w:tabs>
          <w:tab w:val="left" w:leader="underscore" w:pos="9542"/>
        </w:tabs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(должность, ФИО)</w:t>
      </w:r>
    </w:p>
    <w:p w:rsidR="00F466F8" w:rsidRPr="00F466F8" w:rsidRDefault="00F466F8" w:rsidP="00F466F8">
      <w:pPr>
        <w:shd w:val="clear" w:color="auto" w:fill="FFFFFF"/>
        <w:spacing w:after="0" w:line="240" w:lineRule="auto"/>
        <w:ind w:left="10" w:right="5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сообщает о  согласии  участвовать  в  аукционе  на условиях,  установленных  в  указанных  выше документах, и направляет настоящую заявку.</w:t>
      </w:r>
    </w:p>
    <w:p w:rsidR="00F466F8" w:rsidRPr="00F466F8" w:rsidRDefault="00F466F8" w:rsidP="00F466F8">
      <w:pPr>
        <w:shd w:val="clear" w:color="auto" w:fill="FFFFFF"/>
        <w:spacing w:after="0" w:line="240" w:lineRule="auto"/>
        <w:ind w:left="5" w:right="5" w:firstLine="58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2.</w:t>
      </w:r>
      <w:r w:rsidRPr="00F466F8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proofErr w:type="gramStart"/>
      <w:r w:rsidRPr="00F466F8">
        <w:rPr>
          <w:rFonts w:ascii="Times New Roman" w:hAnsi="Times New Roman" w:cs="Times New Roman"/>
          <w:iCs/>
          <w:sz w:val="18"/>
          <w:szCs w:val="18"/>
        </w:rPr>
        <w:t>С</w:t>
      </w:r>
      <w:r w:rsidRPr="00F466F8">
        <w:rPr>
          <w:rFonts w:ascii="Times New Roman" w:hAnsi="Times New Roman" w:cs="Times New Roman"/>
          <w:sz w:val="18"/>
          <w:szCs w:val="18"/>
        </w:rPr>
        <w:t>огласен</w:t>
      </w:r>
      <w:proofErr w:type="gramEnd"/>
      <w:r w:rsidRPr="00F466F8">
        <w:rPr>
          <w:rFonts w:ascii="Times New Roman" w:hAnsi="Times New Roman" w:cs="Times New Roman"/>
          <w:sz w:val="18"/>
          <w:szCs w:val="18"/>
        </w:rPr>
        <w:t xml:space="preserve"> выполнить предусмотренные аукционом функции в соответствии с требованиями аукционной документации и на условиях, которые   представлены в аукционном предложении.</w:t>
      </w:r>
    </w:p>
    <w:p w:rsidR="00F466F8" w:rsidRPr="00F466F8" w:rsidRDefault="00F466F8" w:rsidP="00F466F8">
      <w:pPr>
        <w:shd w:val="clear" w:color="auto" w:fill="FFFFFF"/>
        <w:tabs>
          <w:tab w:val="left" w:pos="816"/>
        </w:tabs>
        <w:spacing w:after="0" w:line="240" w:lineRule="auto"/>
        <w:ind w:firstLine="586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3.</w:t>
      </w:r>
      <w:r w:rsidRPr="00F466F8">
        <w:rPr>
          <w:rFonts w:ascii="Times New Roman" w:hAnsi="Times New Roman" w:cs="Times New Roman"/>
          <w:sz w:val="18"/>
          <w:szCs w:val="18"/>
        </w:rPr>
        <w:tab/>
      </w:r>
      <w:proofErr w:type="gramStart"/>
      <w:r w:rsidRPr="00F466F8">
        <w:rPr>
          <w:rFonts w:ascii="Times New Roman" w:hAnsi="Times New Roman" w:cs="Times New Roman"/>
          <w:sz w:val="18"/>
          <w:szCs w:val="18"/>
        </w:rPr>
        <w:t>Настоящей заявкой подтверждаем, что против нас не проводится процедура ликвидации, банкротства, деятельность не приостановлена, а также то,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25% балансовой стоимости активов участника конкурса по данным бухгалтерской отчетности за последний завершенный отчетный период.</w:t>
      </w:r>
      <w:proofErr w:type="gramEnd"/>
    </w:p>
    <w:p w:rsidR="00F466F8" w:rsidRPr="00F466F8" w:rsidRDefault="00F466F8" w:rsidP="002B5A95">
      <w:pPr>
        <w:widowControl w:val="0"/>
        <w:numPr>
          <w:ilvl w:val="0"/>
          <w:numId w:val="14"/>
        </w:numPr>
        <w:shd w:val="clear" w:color="auto" w:fill="FFFFFF"/>
        <w:tabs>
          <w:tab w:val="left" w:pos="816"/>
        </w:tabs>
        <w:autoSpaceDE w:val="0"/>
        <w:autoSpaceDN w:val="0"/>
        <w:adjustRightInd w:val="0"/>
        <w:spacing w:after="0" w:line="240" w:lineRule="auto"/>
        <w:ind w:firstLine="584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466F8">
        <w:rPr>
          <w:rFonts w:ascii="Times New Roman" w:hAnsi="Times New Roman" w:cs="Times New Roman"/>
          <w:sz w:val="18"/>
          <w:szCs w:val="18"/>
        </w:rPr>
        <w:t>Настоящей заявкой гарантируем достоверность представленной нами в заявке информации и подтверждаем    право    организатора аукциона,    не противоречащее    требованию формирования равных для всех участников аукциона условий, запрашивать у нас, в уполномоченных органах власти и у упомянутых в нашей заявке юридических и физических лиц информацию, уточняющую представленные нами в ней сведения.</w:t>
      </w:r>
      <w:proofErr w:type="gramEnd"/>
    </w:p>
    <w:p w:rsidR="00F466F8" w:rsidRPr="00F466F8" w:rsidRDefault="00F466F8" w:rsidP="00F466F8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        В случае</w:t>
      </w:r>
      <w:proofErr w:type="gramStart"/>
      <w:r w:rsidRPr="00F466F8">
        <w:rPr>
          <w:rFonts w:ascii="Times New Roman" w:hAnsi="Times New Roman" w:cs="Times New Roman"/>
          <w:sz w:val="18"/>
          <w:szCs w:val="18"/>
        </w:rPr>
        <w:t>,</w:t>
      </w:r>
      <w:proofErr w:type="gramEnd"/>
      <w:r w:rsidRPr="00F466F8">
        <w:rPr>
          <w:rFonts w:ascii="Times New Roman" w:hAnsi="Times New Roman" w:cs="Times New Roman"/>
          <w:sz w:val="18"/>
          <w:szCs w:val="18"/>
        </w:rPr>
        <w:t xml:space="preserve"> если наши предложения будут признаны лучшими, мы берем на себя обязательства подписать договор  купли продажи земельного участка из</w:t>
      </w:r>
      <w:r w:rsidRPr="00F466F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F466F8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13:06:0314002:202,  общей площадью 50821 </w:t>
      </w:r>
      <w:proofErr w:type="spellStart"/>
      <w:r w:rsidRPr="00F466F8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F466F8">
        <w:rPr>
          <w:rFonts w:ascii="Times New Roman" w:hAnsi="Times New Roman" w:cs="Times New Roman"/>
          <w:sz w:val="18"/>
          <w:szCs w:val="18"/>
        </w:rPr>
        <w:t>.,</w:t>
      </w:r>
      <w:r w:rsidRPr="00F466F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F466F8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F466F8">
        <w:rPr>
          <w:rFonts w:ascii="Times New Roman" w:hAnsi="Times New Roman" w:cs="Times New Roman"/>
          <w:sz w:val="18"/>
          <w:szCs w:val="18"/>
        </w:rPr>
        <w:t>Поводимовское</w:t>
      </w:r>
      <w:proofErr w:type="spellEnd"/>
      <w:r w:rsidRPr="00F466F8">
        <w:rPr>
          <w:rFonts w:ascii="Times New Roman" w:hAnsi="Times New Roman" w:cs="Times New Roman"/>
          <w:sz w:val="18"/>
          <w:szCs w:val="18"/>
        </w:rPr>
        <w:t xml:space="preserve"> сельское поселение в</w:t>
      </w:r>
      <w:r w:rsidRPr="00F466F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F466F8">
        <w:rPr>
          <w:rFonts w:ascii="Times New Roman" w:hAnsi="Times New Roman" w:cs="Times New Roman"/>
          <w:sz w:val="18"/>
          <w:szCs w:val="18"/>
        </w:rPr>
        <w:t>соответствии  с требованиями  аукционной документации и  условиями  аукционного  предложения.</w:t>
      </w:r>
    </w:p>
    <w:p w:rsidR="00F466F8" w:rsidRPr="00F466F8" w:rsidRDefault="00F466F8" w:rsidP="00F466F8">
      <w:pPr>
        <w:shd w:val="clear" w:color="auto" w:fill="FFFFFF"/>
        <w:tabs>
          <w:tab w:val="left" w:pos="869"/>
          <w:tab w:val="left" w:leader="underscore" w:pos="8611"/>
        </w:tabs>
        <w:spacing w:after="0" w:line="240" w:lineRule="auto"/>
        <w:ind w:left="5" w:right="-5" w:firstLine="59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6.</w:t>
      </w:r>
      <w:r w:rsidRPr="00F466F8">
        <w:rPr>
          <w:rFonts w:ascii="Times New Roman" w:hAnsi="Times New Roman" w:cs="Times New Roman"/>
          <w:sz w:val="18"/>
          <w:szCs w:val="18"/>
        </w:rPr>
        <w:tab/>
        <w:t xml:space="preserve">Сообщаем, что  для  оперативного уведомления  нас  по  вопросам организационного характера и взаимодействия нами </w:t>
      </w:r>
      <w:proofErr w:type="gramStart"/>
      <w:r w:rsidRPr="00F466F8">
        <w:rPr>
          <w:rFonts w:ascii="Times New Roman" w:hAnsi="Times New Roman" w:cs="Times New Roman"/>
          <w:sz w:val="18"/>
          <w:szCs w:val="18"/>
        </w:rPr>
        <w:t>уполномочен</w:t>
      </w:r>
      <w:proofErr w:type="gramEnd"/>
      <w:r w:rsidRPr="00F466F8">
        <w:rPr>
          <w:rFonts w:ascii="Times New Roman" w:hAnsi="Times New Roman" w:cs="Times New Roman"/>
          <w:sz w:val="18"/>
          <w:szCs w:val="18"/>
        </w:rPr>
        <w:t xml:space="preserve"> </w:t>
      </w:r>
      <w:r w:rsidRPr="00F466F8">
        <w:rPr>
          <w:rFonts w:ascii="Times New Roman" w:hAnsi="Times New Roman" w:cs="Times New Roman"/>
          <w:i/>
          <w:iCs/>
          <w:sz w:val="18"/>
          <w:szCs w:val="18"/>
        </w:rPr>
        <w:t>______________________________.</w:t>
      </w:r>
    </w:p>
    <w:p w:rsidR="00F466F8" w:rsidRPr="00F466F8" w:rsidRDefault="00F466F8" w:rsidP="00F466F8">
      <w:pPr>
        <w:shd w:val="clear" w:color="auto" w:fill="FFFFFF"/>
        <w:spacing w:after="0" w:line="240" w:lineRule="auto"/>
        <w:ind w:left="576" w:right="-5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Все  сведения  о проведен</w:t>
      </w:r>
      <w:proofErr w:type="gramStart"/>
      <w:r w:rsidRPr="00F466F8">
        <w:rPr>
          <w:rFonts w:ascii="Times New Roman" w:hAnsi="Times New Roman" w:cs="Times New Roman"/>
          <w:sz w:val="18"/>
          <w:szCs w:val="18"/>
        </w:rPr>
        <w:t>ии ау</w:t>
      </w:r>
      <w:proofErr w:type="gramEnd"/>
      <w:r w:rsidRPr="00F466F8">
        <w:rPr>
          <w:rFonts w:ascii="Times New Roman" w:hAnsi="Times New Roman" w:cs="Times New Roman"/>
          <w:sz w:val="18"/>
          <w:szCs w:val="18"/>
        </w:rPr>
        <w:t>кциона просим сообщать уполномоченному лицу.</w:t>
      </w:r>
    </w:p>
    <w:p w:rsidR="00F466F8" w:rsidRPr="00F466F8" w:rsidRDefault="00F466F8" w:rsidP="00F466F8">
      <w:pPr>
        <w:shd w:val="clear" w:color="auto" w:fill="FFFFFF"/>
        <w:tabs>
          <w:tab w:val="left" w:pos="950"/>
          <w:tab w:val="left" w:leader="underscore" w:pos="7891"/>
          <w:tab w:val="left" w:leader="underscore" w:pos="9677"/>
        </w:tabs>
        <w:spacing w:after="0" w:line="240" w:lineRule="auto"/>
        <w:ind w:right="-5"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7.</w:t>
      </w:r>
      <w:r w:rsidRPr="00F466F8">
        <w:rPr>
          <w:rFonts w:ascii="Times New Roman" w:hAnsi="Times New Roman" w:cs="Times New Roman"/>
          <w:sz w:val="18"/>
          <w:szCs w:val="18"/>
        </w:rPr>
        <w:tab/>
        <w:t>Юридический и фактический адреса ________________________________, телефон____________, факс ___________, банковские реквизиты _____________________.</w:t>
      </w:r>
    </w:p>
    <w:p w:rsidR="00F466F8" w:rsidRPr="00F466F8" w:rsidRDefault="00F466F8" w:rsidP="00F466F8">
      <w:pPr>
        <w:shd w:val="clear" w:color="auto" w:fill="FFFFFF"/>
        <w:tabs>
          <w:tab w:val="left" w:leader="underscore" w:pos="8280"/>
        </w:tabs>
        <w:spacing w:after="0" w:line="240" w:lineRule="auto"/>
        <w:ind w:right="-5"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8. К настоящей заявке прилагаются документы согласно описи на</w:t>
      </w:r>
      <w:r w:rsidRPr="00F466F8">
        <w:rPr>
          <w:rFonts w:ascii="Times New Roman" w:hAnsi="Times New Roman" w:cs="Times New Roman"/>
          <w:sz w:val="18"/>
          <w:szCs w:val="18"/>
        </w:rPr>
        <w:tab/>
        <w:t>стр.</w:t>
      </w:r>
    </w:p>
    <w:p w:rsidR="00F466F8" w:rsidRPr="00F466F8" w:rsidRDefault="00F466F8" w:rsidP="00F466F8">
      <w:pPr>
        <w:shd w:val="clear" w:color="auto" w:fill="FFFFFF"/>
        <w:tabs>
          <w:tab w:val="left" w:leader="underscore" w:pos="8736"/>
        </w:tabs>
        <w:spacing w:after="0" w:line="240" w:lineRule="auto"/>
        <w:ind w:left="578"/>
        <w:contextualSpacing/>
        <w:rPr>
          <w:rFonts w:ascii="Times New Roman" w:hAnsi="Times New Roman" w:cs="Times New Roman"/>
          <w:sz w:val="18"/>
          <w:szCs w:val="18"/>
        </w:rPr>
      </w:pPr>
    </w:p>
    <w:p w:rsidR="00F466F8" w:rsidRPr="00F466F8" w:rsidRDefault="00F466F8" w:rsidP="00F466F8">
      <w:pPr>
        <w:shd w:val="clear" w:color="auto" w:fill="FFFFFF"/>
        <w:tabs>
          <w:tab w:val="left" w:leader="underscore" w:pos="8736"/>
        </w:tabs>
        <w:spacing w:after="0" w:line="240" w:lineRule="auto"/>
        <w:ind w:left="578"/>
        <w:contextualSpacing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Руководитель     организации</w:t>
      </w:r>
      <w:r w:rsidRPr="00F466F8">
        <w:rPr>
          <w:rFonts w:ascii="Times New Roman" w:hAnsi="Times New Roman" w:cs="Times New Roman"/>
          <w:sz w:val="18"/>
          <w:szCs w:val="18"/>
        </w:rPr>
        <w:tab/>
      </w:r>
    </w:p>
    <w:p w:rsidR="00F466F8" w:rsidRPr="00F466F8" w:rsidRDefault="00F466F8" w:rsidP="00F466F8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ab/>
      </w:r>
      <w:r w:rsidRPr="00F466F8">
        <w:rPr>
          <w:rFonts w:ascii="Times New Roman" w:hAnsi="Times New Roman" w:cs="Times New Roman"/>
          <w:sz w:val="18"/>
          <w:szCs w:val="18"/>
        </w:rPr>
        <w:tab/>
        <w:t>МП</w:t>
      </w:r>
      <w:r w:rsidRPr="00F466F8">
        <w:rPr>
          <w:rFonts w:ascii="Times New Roman" w:hAnsi="Times New Roman" w:cs="Times New Roman"/>
          <w:sz w:val="18"/>
          <w:szCs w:val="18"/>
        </w:rPr>
        <w:tab/>
      </w:r>
      <w:r w:rsidRPr="00F466F8">
        <w:rPr>
          <w:rFonts w:ascii="Times New Roman" w:hAnsi="Times New Roman" w:cs="Times New Roman"/>
          <w:sz w:val="18"/>
          <w:szCs w:val="18"/>
        </w:rPr>
        <w:tab/>
      </w:r>
      <w:r w:rsidRPr="00F466F8">
        <w:rPr>
          <w:rFonts w:ascii="Times New Roman" w:hAnsi="Times New Roman" w:cs="Times New Roman"/>
          <w:sz w:val="18"/>
          <w:szCs w:val="18"/>
        </w:rPr>
        <w:tab/>
      </w:r>
      <w:r w:rsidRPr="00F466F8">
        <w:rPr>
          <w:rFonts w:ascii="Times New Roman" w:hAnsi="Times New Roman" w:cs="Times New Roman"/>
          <w:sz w:val="18"/>
          <w:szCs w:val="18"/>
        </w:rPr>
        <w:tab/>
        <w:t xml:space="preserve"> </w:t>
      </w:r>
      <w:r w:rsidRPr="00F466F8">
        <w:rPr>
          <w:rFonts w:ascii="Times New Roman" w:hAnsi="Times New Roman" w:cs="Times New Roman"/>
          <w:sz w:val="18"/>
          <w:szCs w:val="18"/>
        </w:rPr>
        <w:tab/>
      </w:r>
      <w:r w:rsidRPr="00F466F8">
        <w:rPr>
          <w:rFonts w:ascii="Times New Roman" w:hAnsi="Times New Roman" w:cs="Times New Roman"/>
          <w:sz w:val="18"/>
          <w:szCs w:val="18"/>
        </w:rPr>
        <w:tab/>
        <w:t>(ФИО, подпись)</w:t>
      </w:r>
    </w:p>
    <w:p w:rsidR="00F466F8" w:rsidRPr="00F466F8" w:rsidRDefault="00F466F8" w:rsidP="00F466F8">
      <w:pPr>
        <w:spacing w:after="0"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    </w:t>
      </w:r>
    </w:p>
    <w:p w:rsidR="00F466F8" w:rsidRPr="00F466F8" w:rsidRDefault="00F466F8" w:rsidP="00F466F8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466F8" w:rsidRPr="00F466F8" w:rsidRDefault="00F466F8" w:rsidP="00F466F8">
      <w:pPr>
        <w:spacing w:after="0"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F466F8" w:rsidRPr="00F466F8" w:rsidRDefault="00F466F8" w:rsidP="00F466F8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F466F8">
        <w:rPr>
          <w:rFonts w:ascii="Times New Roman" w:hAnsi="Times New Roman" w:cs="Times New Roman"/>
          <w:bCs/>
          <w:sz w:val="18"/>
          <w:szCs w:val="18"/>
        </w:rPr>
        <w:t>Приложение 2</w:t>
      </w:r>
    </w:p>
    <w:p w:rsidR="00F466F8" w:rsidRPr="00F466F8" w:rsidRDefault="00F466F8" w:rsidP="00F466F8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F466F8">
        <w:rPr>
          <w:rFonts w:ascii="Times New Roman" w:hAnsi="Times New Roman" w:cs="Times New Roman"/>
          <w:bCs/>
          <w:sz w:val="18"/>
          <w:szCs w:val="18"/>
        </w:rPr>
        <w:t xml:space="preserve"> к аукционной документации</w:t>
      </w:r>
    </w:p>
    <w:p w:rsidR="00F466F8" w:rsidRPr="00F466F8" w:rsidRDefault="00F466F8" w:rsidP="00F466F8">
      <w:pPr>
        <w:spacing w:after="0"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F466F8" w:rsidRPr="00F466F8" w:rsidRDefault="00F466F8" w:rsidP="00F466F8">
      <w:pPr>
        <w:spacing w:after="0"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Для юридического лица </w:t>
      </w:r>
    </w:p>
    <w:p w:rsidR="00F466F8" w:rsidRPr="00F466F8" w:rsidRDefault="00F466F8" w:rsidP="00F466F8">
      <w:pPr>
        <w:spacing w:after="0" w:line="240" w:lineRule="auto"/>
        <w:ind w:firstLine="53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466F8">
        <w:rPr>
          <w:rFonts w:ascii="Times New Roman" w:hAnsi="Times New Roman" w:cs="Times New Roman"/>
          <w:b/>
          <w:sz w:val="18"/>
          <w:szCs w:val="18"/>
        </w:rPr>
        <w:t>Анкета   участника   открытого  аукциона</w:t>
      </w:r>
    </w:p>
    <w:p w:rsidR="00F466F8" w:rsidRPr="00F466F8" w:rsidRDefault="00F466F8" w:rsidP="00F466F8">
      <w:pPr>
        <w:spacing w:after="0"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4"/>
        <w:gridCol w:w="4144"/>
        <w:gridCol w:w="4622"/>
      </w:tblGrid>
      <w:tr w:rsidR="00F466F8" w:rsidRPr="00F466F8" w:rsidTr="00F466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Сведения о претенденте на участие в аукционе</w:t>
            </w:r>
          </w:p>
        </w:tc>
      </w:tr>
      <w:tr w:rsidR="00F466F8" w:rsidRPr="00F466F8" w:rsidTr="00F466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Полное и сокращенное наименование претендента на участие в  аукционе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F466F8" w:rsidRPr="00F466F8" w:rsidTr="00F466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F466F8" w:rsidRPr="00F466F8" w:rsidTr="00F466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Свидетельство о государственной регистрации (дата, номер, кем выдано)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F466F8" w:rsidRPr="00F466F8" w:rsidTr="00F466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Место нахождения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F466F8" w:rsidRPr="00F466F8" w:rsidTr="00F466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Фактическое местонахождение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F466F8" w:rsidRPr="00F466F8" w:rsidTr="00F466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Филиалы: перечислить наименования и фактическое местонахождение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F466F8" w:rsidRPr="00F466F8" w:rsidTr="00F466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 xml:space="preserve">Банковские реквизиты (наименование банка, БИК, ИНН, </w:t>
            </w:r>
            <w:proofErr w:type="gramStart"/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\с и к\с)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F466F8" w:rsidRPr="00F466F8" w:rsidTr="00F466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Контактные телефоны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F466F8" w:rsidRPr="00F466F8" w:rsidTr="00F466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Факс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F466F8" w:rsidRPr="00F466F8" w:rsidTr="00F466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Адрес электронной почты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</w:tbl>
    <w:p w:rsidR="00F466F8" w:rsidRPr="00F466F8" w:rsidRDefault="00F466F8" w:rsidP="00F466F8">
      <w:pPr>
        <w:spacing w:after="0"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F466F8" w:rsidRPr="00F466F8" w:rsidRDefault="00F466F8" w:rsidP="00F466F8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______________________________</w:t>
      </w:r>
    </w:p>
    <w:p w:rsidR="00F466F8" w:rsidRPr="00F466F8" w:rsidRDefault="00F466F8" w:rsidP="00F466F8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(подпись) М.П.                                                                                                                            (ФИО подписавшего лица, должность)</w:t>
      </w:r>
    </w:p>
    <w:p w:rsidR="00F466F8" w:rsidRPr="00F466F8" w:rsidRDefault="00F466F8" w:rsidP="00F466F8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466F8" w:rsidRPr="00F466F8" w:rsidRDefault="00F466F8" w:rsidP="00F466F8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466F8" w:rsidRPr="00F466F8" w:rsidRDefault="00F466F8" w:rsidP="00F466F8">
      <w:pPr>
        <w:spacing w:after="0"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F466F8" w:rsidRPr="00F466F8" w:rsidRDefault="00F466F8" w:rsidP="00F466F8">
      <w:pPr>
        <w:spacing w:after="0"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Для физического лица</w:t>
      </w:r>
    </w:p>
    <w:p w:rsidR="00F466F8" w:rsidRPr="00F466F8" w:rsidRDefault="00F466F8" w:rsidP="00F466F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466F8">
        <w:rPr>
          <w:rFonts w:ascii="Times New Roman" w:hAnsi="Times New Roman" w:cs="Times New Roman"/>
          <w:b/>
          <w:sz w:val="18"/>
          <w:szCs w:val="18"/>
        </w:rPr>
        <w:t>Анкета  участника  открытого  аукциона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"/>
        <w:gridCol w:w="4148"/>
        <w:gridCol w:w="4614"/>
      </w:tblGrid>
      <w:tr w:rsidR="00F466F8" w:rsidRPr="00F466F8" w:rsidTr="00F46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Сведения о претенденте на участие в аукционе</w:t>
            </w:r>
          </w:p>
        </w:tc>
      </w:tr>
      <w:tr w:rsidR="00F466F8" w:rsidRPr="00F466F8" w:rsidTr="00F46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ФИО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F466F8" w:rsidRPr="00F466F8" w:rsidTr="00F46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Свидетельство о государственной регистрации (дата, номер, кем выдано)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F466F8" w:rsidRPr="00F466F8" w:rsidTr="00F46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Место регистрации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F466F8" w:rsidRPr="00F466F8" w:rsidTr="00F46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Фактическое проживание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F466F8" w:rsidRPr="00F466F8" w:rsidTr="00F46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 xml:space="preserve">Банковские реквизиты (наименование банка, БИК, ИНН, </w:t>
            </w:r>
            <w:proofErr w:type="gramStart"/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\с и к\с)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F466F8" w:rsidRPr="00F466F8" w:rsidTr="00F46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Контактные телефоны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F466F8" w:rsidRPr="00F466F8" w:rsidTr="00F46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Факс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F466F8" w:rsidRPr="00F466F8" w:rsidTr="00F466F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Адрес электронной почты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</w:tbl>
    <w:p w:rsidR="00F466F8" w:rsidRPr="00F466F8" w:rsidRDefault="00F466F8" w:rsidP="00F466F8">
      <w:pPr>
        <w:spacing w:after="0"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F466F8" w:rsidRPr="00F466F8" w:rsidRDefault="00F466F8" w:rsidP="00F466F8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______________________________</w:t>
      </w:r>
    </w:p>
    <w:p w:rsidR="00F466F8" w:rsidRPr="00F466F8" w:rsidRDefault="00F466F8" w:rsidP="00F466F8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(подпись) М.П.                                                                                                                            (ФИО подписавшего лица)</w:t>
      </w:r>
    </w:p>
    <w:p w:rsidR="00F466F8" w:rsidRPr="00F466F8" w:rsidRDefault="00F466F8" w:rsidP="00F466F8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466F8" w:rsidRPr="00F466F8" w:rsidRDefault="00F466F8" w:rsidP="00F466F8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466F8" w:rsidRPr="00F466F8" w:rsidRDefault="00F466F8" w:rsidP="00F466F8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F466F8">
        <w:rPr>
          <w:rFonts w:ascii="Times New Roman" w:hAnsi="Times New Roman" w:cs="Times New Roman"/>
          <w:bCs/>
          <w:sz w:val="18"/>
          <w:szCs w:val="18"/>
        </w:rPr>
        <w:t>Приложение 3</w:t>
      </w:r>
    </w:p>
    <w:p w:rsidR="00F466F8" w:rsidRPr="00F466F8" w:rsidRDefault="00F466F8" w:rsidP="00F466F8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F466F8">
        <w:rPr>
          <w:rFonts w:ascii="Times New Roman" w:hAnsi="Times New Roman" w:cs="Times New Roman"/>
          <w:bCs/>
          <w:sz w:val="18"/>
          <w:szCs w:val="18"/>
        </w:rPr>
        <w:t xml:space="preserve"> к аукционной документации</w:t>
      </w:r>
    </w:p>
    <w:p w:rsidR="00F466F8" w:rsidRPr="00F466F8" w:rsidRDefault="00F466F8" w:rsidP="00F466F8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F466F8" w:rsidRPr="00F466F8" w:rsidRDefault="00F466F8" w:rsidP="00F466F8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466F8" w:rsidRPr="00F466F8" w:rsidRDefault="00F466F8" w:rsidP="00F466F8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466F8" w:rsidRPr="00F466F8" w:rsidRDefault="00F466F8" w:rsidP="00F466F8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F466F8">
        <w:rPr>
          <w:rFonts w:ascii="Times New Roman" w:hAnsi="Times New Roman" w:cs="Times New Roman"/>
          <w:bCs/>
          <w:sz w:val="18"/>
          <w:szCs w:val="18"/>
        </w:rPr>
        <w:t>АУКЦИОННОЕ   ПРЕДЛОЖЕНИЕ  УЧАСТНИКА</w:t>
      </w:r>
    </w:p>
    <w:p w:rsidR="00F466F8" w:rsidRPr="00F466F8" w:rsidRDefault="00F466F8" w:rsidP="00F466F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466F8">
        <w:rPr>
          <w:rFonts w:ascii="Times New Roman" w:hAnsi="Times New Roman" w:cs="Times New Roman"/>
          <w:b/>
          <w:bCs/>
          <w:sz w:val="18"/>
          <w:szCs w:val="18"/>
        </w:rPr>
        <w:t>_____________________________________________________________________________                                                       (наименование участника аукциона)</w:t>
      </w:r>
    </w:p>
    <w:p w:rsidR="00F466F8" w:rsidRPr="00F466F8" w:rsidRDefault="00F466F8" w:rsidP="00F466F8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По продаже земельного участка из</w:t>
      </w:r>
      <w:r w:rsidRPr="00F466F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F466F8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13:06:0314002:202,  общей площадью 50821 </w:t>
      </w:r>
      <w:proofErr w:type="spellStart"/>
      <w:r w:rsidRPr="00F466F8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F466F8">
        <w:rPr>
          <w:rFonts w:ascii="Times New Roman" w:hAnsi="Times New Roman" w:cs="Times New Roman"/>
          <w:sz w:val="18"/>
          <w:szCs w:val="18"/>
        </w:rPr>
        <w:t>.,</w:t>
      </w:r>
      <w:r w:rsidRPr="00F466F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F466F8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F466F8">
        <w:rPr>
          <w:rFonts w:ascii="Times New Roman" w:hAnsi="Times New Roman" w:cs="Times New Roman"/>
          <w:sz w:val="18"/>
          <w:szCs w:val="18"/>
        </w:rPr>
        <w:t>Поводимовское</w:t>
      </w:r>
      <w:proofErr w:type="spellEnd"/>
      <w:r w:rsidRPr="00F466F8">
        <w:rPr>
          <w:rFonts w:ascii="Times New Roman" w:hAnsi="Times New Roman" w:cs="Times New Roman"/>
          <w:sz w:val="18"/>
          <w:szCs w:val="18"/>
        </w:rPr>
        <w:t xml:space="preserve"> сельское поселение.</w:t>
      </w:r>
    </w:p>
    <w:p w:rsidR="00F466F8" w:rsidRPr="00F466F8" w:rsidRDefault="00F466F8" w:rsidP="00F466F8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    </w:t>
      </w:r>
    </w:p>
    <w:p w:rsidR="00F466F8" w:rsidRPr="00F466F8" w:rsidRDefault="00F466F8" w:rsidP="00F466F8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0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8"/>
        <w:gridCol w:w="7078"/>
        <w:gridCol w:w="1834"/>
      </w:tblGrid>
      <w:tr w:rsidR="00F466F8" w:rsidRPr="00F466F8" w:rsidTr="00F466F8">
        <w:trPr>
          <w:trHeight w:val="264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6F8" w:rsidRPr="00F466F8" w:rsidRDefault="00F466F8" w:rsidP="00F466F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F466F8" w:rsidRPr="00F466F8" w:rsidRDefault="00F466F8" w:rsidP="00F466F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gramStart"/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6F8" w:rsidRPr="00F466F8" w:rsidRDefault="00F466F8" w:rsidP="00F466F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Критерий  аукциона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Значение, предлагаемое участником аукциона, руб.</w:t>
            </w:r>
          </w:p>
        </w:tc>
      </w:tr>
      <w:tr w:rsidR="00F466F8" w:rsidRPr="00F466F8" w:rsidTr="00F466F8">
        <w:trPr>
          <w:trHeight w:val="264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bCs/>
                <w:sz w:val="18"/>
                <w:szCs w:val="18"/>
              </w:rPr>
              <w:t>Начальная цена  предмета аукциона по продаже земельного участка    -  сумма за земельный участок</w:t>
            </w: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 xml:space="preserve"> (без  учета НДС)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6F8" w:rsidRPr="00F466F8" w:rsidRDefault="00F466F8" w:rsidP="00F466F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</w:tbl>
    <w:p w:rsidR="00F466F8" w:rsidRPr="00F466F8" w:rsidRDefault="00F466F8" w:rsidP="00F466F8">
      <w:pPr>
        <w:shd w:val="clear" w:color="auto" w:fill="FFFFFF"/>
        <w:tabs>
          <w:tab w:val="left" w:leader="underscore" w:pos="8736"/>
        </w:tabs>
        <w:spacing w:before="610" w:after="0"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F466F8">
        <w:rPr>
          <w:rFonts w:ascii="Times New Roman" w:hAnsi="Times New Roman" w:cs="Times New Roman"/>
          <w:sz w:val="18"/>
          <w:szCs w:val="18"/>
        </w:rPr>
        <w:tab/>
      </w:r>
    </w:p>
    <w:p w:rsidR="00F466F8" w:rsidRPr="00F466F8" w:rsidRDefault="00F466F8" w:rsidP="00F466F8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ab/>
      </w:r>
      <w:r w:rsidRPr="00F466F8">
        <w:rPr>
          <w:rFonts w:ascii="Times New Roman" w:hAnsi="Times New Roman" w:cs="Times New Roman"/>
          <w:sz w:val="18"/>
          <w:szCs w:val="18"/>
        </w:rPr>
        <w:tab/>
        <w:t>МП</w:t>
      </w:r>
      <w:r w:rsidRPr="00F466F8">
        <w:rPr>
          <w:rFonts w:ascii="Times New Roman" w:hAnsi="Times New Roman" w:cs="Times New Roman"/>
          <w:sz w:val="18"/>
          <w:szCs w:val="18"/>
        </w:rPr>
        <w:tab/>
      </w:r>
      <w:r w:rsidRPr="00F466F8">
        <w:rPr>
          <w:rFonts w:ascii="Times New Roman" w:hAnsi="Times New Roman" w:cs="Times New Roman"/>
          <w:sz w:val="18"/>
          <w:szCs w:val="18"/>
        </w:rPr>
        <w:tab/>
      </w:r>
      <w:r w:rsidRPr="00F466F8">
        <w:rPr>
          <w:rFonts w:ascii="Times New Roman" w:hAnsi="Times New Roman" w:cs="Times New Roman"/>
          <w:sz w:val="18"/>
          <w:szCs w:val="18"/>
        </w:rPr>
        <w:tab/>
      </w:r>
      <w:r w:rsidRPr="00F466F8">
        <w:rPr>
          <w:rFonts w:ascii="Times New Roman" w:hAnsi="Times New Roman" w:cs="Times New Roman"/>
          <w:sz w:val="18"/>
          <w:szCs w:val="18"/>
        </w:rPr>
        <w:tab/>
        <w:t xml:space="preserve"> </w:t>
      </w:r>
      <w:r w:rsidRPr="00F466F8">
        <w:rPr>
          <w:rFonts w:ascii="Times New Roman" w:hAnsi="Times New Roman" w:cs="Times New Roman"/>
          <w:sz w:val="18"/>
          <w:szCs w:val="18"/>
        </w:rPr>
        <w:tab/>
      </w:r>
      <w:r w:rsidRPr="00F466F8">
        <w:rPr>
          <w:rFonts w:ascii="Times New Roman" w:hAnsi="Times New Roman" w:cs="Times New Roman"/>
          <w:sz w:val="18"/>
          <w:szCs w:val="18"/>
        </w:rPr>
        <w:tab/>
        <w:t>(ФИО, подпись)</w:t>
      </w:r>
    </w:p>
    <w:p w:rsidR="00F466F8" w:rsidRPr="00F466F8" w:rsidRDefault="00F466F8" w:rsidP="00F466F8">
      <w:pPr>
        <w:spacing w:after="0" w:line="240" w:lineRule="auto"/>
        <w:contextualSpacing/>
        <w:rPr>
          <w:rFonts w:ascii="Times New Roman" w:hAnsi="Times New Roman" w:cs="Times New Roman"/>
          <w:i/>
          <w:sz w:val="18"/>
          <w:szCs w:val="18"/>
        </w:rPr>
      </w:pPr>
    </w:p>
    <w:p w:rsidR="00F466F8" w:rsidRPr="00F466F8" w:rsidRDefault="00F466F8" w:rsidP="00F466F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466F8" w:rsidRPr="00F466F8" w:rsidRDefault="00F466F8" w:rsidP="00F466F8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F466F8">
        <w:rPr>
          <w:rFonts w:ascii="Times New Roman" w:hAnsi="Times New Roman" w:cs="Times New Roman"/>
          <w:bCs/>
          <w:sz w:val="18"/>
          <w:szCs w:val="18"/>
        </w:rPr>
        <w:t>Приложение 4</w:t>
      </w:r>
    </w:p>
    <w:p w:rsidR="00F466F8" w:rsidRPr="00F466F8" w:rsidRDefault="00F466F8" w:rsidP="00F466F8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F466F8">
        <w:rPr>
          <w:rFonts w:ascii="Times New Roman" w:hAnsi="Times New Roman" w:cs="Times New Roman"/>
          <w:bCs/>
          <w:sz w:val="18"/>
          <w:szCs w:val="18"/>
        </w:rPr>
        <w:t xml:space="preserve"> к аукционной документации</w:t>
      </w:r>
    </w:p>
    <w:p w:rsidR="00F466F8" w:rsidRPr="00F466F8" w:rsidRDefault="00F466F8" w:rsidP="00F466F8">
      <w:pPr>
        <w:pStyle w:val="a8"/>
        <w:keepNext/>
        <w:suppressLineNumbers/>
        <w:spacing w:after="0"/>
        <w:ind w:firstLine="284"/>
        <w:contextualSpacing/>
        <w:jc w:val="center"/>
        <w:rPr>
          <w:b/>
          <w:bCs/>
          <w:iCs/>
          <w:sz w:val="18"/>
          <w:szCs w:val="18"/>
        </w:rPr>
      </w:pPr>
      <w:r w:rsidRPr="00F466F8">
        <w:rPr>
          <w:b/>
          <w:bCs/>
          <w:iCs/>
          <w:sz w:val="18"/>
          <w:szCs w:val="18"/>
        </w:rPr>
        <w:t>ОПИСЬ ДОКУМЕНТОВ</w:t>
      </w:r>
    </w:p>
    <w:p w:rsidR="00F466F8" w:rsidRPr="00F466F8" w:rsidRDefault="00F466F8" w:rsidP="00F466F8">
      <w:pPr>
        <w:pStyle w:val="a8"/>
        <w:keepNext/>
        <w:suppressLineNumbers/>
        <w:spacing w:after="0"/>
        <w:ind w:firstLine="284"/>
        <w:contextualSpacing/>
        <w:jc w:val="center"/>
        <w:rPr>
          <w:sz w:val="18"/>
          <w:szCs w:val="18"/>
          <w:lang w:eastAsia="ru-RU"/>
        </w:rPr>
      </w:pPr>
      <w:r w:rsidRPr="00F466F8">
        <w:rPr>
          <w:sz w:val="18"/>
          <w:szCs w:val="18"/>
        </w:rPr>
        <w:t>входящих в состав заявки на участие в аукционе  по продаже земельного   участка</w:t>
      </w:r>
    </w:p>
    <w:p w:rsidR="00F466F8" w:rsidRPr="00F466F8" w:rsidRDefault="00F466F8" w:rsidP="00F466F8">
      <w:pPr>
        <w:pStyle w:val="a8"/>
        <w:keepNext/>
        <w:suppressLineNumbers/>
        <w:spacing w:after="0"/>
        <w:ind w:firstLine="284"/>
        <w:contextualSpacing/>
        <w:jc w:val="both"/>
        <w:rPr>
          <w:sz w:val="18"/>
          <w:szCs w:val="18"/>
        </w:rPr>
      </w:pPr>
      <w:r w:rsidRPr="00F466F8">
        <w:rPr>
          <w:sz w:val="18"/>
          <w:szCs w:val="18"/>
        </w:rPr>
        <w:t>Участник__________________________________________________________________,</w:t>
      </w:r>
    </w:p>
    <w:p w:rsidR="00F466F8" w:rsidRPr="00F466F8" w:rsidRDefault="00F466F8" w:rsidP="00F466F8">
      <w:pPr>
        <w:pStyle w:val="a8"/>
        <w:keepNext/>
        <w:suppressLineNumbers/>
        <w:spacing w:after="0"/>
        <w:ind w:firstLine="284"/>
        <w:contextualSpacing/>
        <w:jc w:val="center"/>
        <w:rPr>
          <w:sz w:val="18"/>
          <w:szCs w:val="18"/>
        </w:rPr>
      </w:pPr>
      <w:r w:rsidRPr="00F466F8">
        <w:rPr>
          <w:i/>
          <w:iCs/>
          <w:sz w:val="18"/>
          <w:szCs w:val="18"/>
        </w:rPr>
        <w:t>(организационно-правовая форма, наименовани</w:t>
      </w:r>
      <w:proofErr w:type="gramStart"/>
      <w:r w:rsidRPr="00F466F8">
        <w:rPr>
          <w:i/>
          <w:iCs/>
          <w:sz w:val="18"/>
          <w:szCs w:val="18"/>
        </w:rPr>
        <w:t>е-</w:t>
      </w:r>
      <w:proofErr w:type="gramEnd"/>
      <w:r w:rsidRPr="00F466F8">
        <w:rPr>
          <w:i/>
          <w:iCs/>
          <w:sz w:val="18"/>
          <w:szCs w:val="18"/>
        </w:rPr>
        <w:t xml:space="preserve"> для юридического лица, Ф.И.О. - для физического лица)</w:t>
      </w:r>
    </w:p>
    <w:p w:rsidR="00F466F8" w:rsidRPr="00F466F8" w:rsidRDefault="00F466F8" w:rsidP="00F466F8">
      <w:pPr>
        <w:pStyle w:val="a8"/>
        <w:keepNext/>
        <w:suppressLineNumbers/>
        <w:spacing w:after="0"/>
        <w:contextualSpacing/>
        <w:jc w:val="both"/>
        <w:rPr>
          <w:sz w:val="18"/>
          <w:szCs w:val="18"/>
        </w:rPr>
      </w:pPr>
      <w:r w:rsidRPr="00F466F8">
        <w:rPr>
          <w:sz w:val="18"/>
          <w:szCs w:val="18"/>
        </w:rPr>
        <w:t>в лице______________________________________________________________________,</w:t>
      </w:r>
    </w:p>
    <w:p w:rsidR="00F466F8" w:rsidRPr="00F466F8" w:rsidRDefault="00F466F8" w:rsidP="00F466F8">
      <w:pPr>
        <w:pStyle w:val="a8"/>
        <w:keepNext/>
        <w:suppressLineNumbers/>
        <w:spacing w:after="0"/>
        <w:ind w:firstLine="284"/>
        <w:contextualSpacing/>
        <w:jc w:val="center"/>
        <w:rPr>
          <w:i/>
          <w:iCs/>
          <w:sz w:val="18"/>
          <w:szCs w:val="18"/>
        </w:rPr>
      </w:pPr>
      <w:r w:rsidRPr="00F466F8">
        <w:rPr>
          <w:i/>
          <w:iCs/>
          <w:sz w:val="18"/>
          <w:szCs w:val="18"/>
        </w:rPr>
        <w:t>(должность, Ф.И.О. уполномоченного лица заявителя)</w:t>
      </w:r>
    </w:p>
    <w:p w:rsidR="00F466F8" w:rsidRPr="00F466F8" w:rsidRDefault="00F466F8" w:rsidP="00F466F8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действующего на основании ___________________, подтверждает, что для участия в аукционе по продаже земельного участка из</w:t>
      </w:r>
      <w:r w:rsidRPr="00F466F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F466F8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13:06:0314002:202,  общей площадью 50821 </w:t>
      </w:r>
      <w:proofErr w:type="spellStart"/>
      <w:r w:rsidRPr="00F466F8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F466F8">
        <w:rPr>
          <w:rFonts w:ascii="Times New Roman" w:hAnsi="Times New Roman" w:cs="Times New Roman"/>
          <w:sz w:val="18"/>
          <w:szCs w:val="18"/>
        </w:rPr>
        <w:t>.,</w:t>
      </w:r>
      <w:r w:rsidRPr="00F466F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F466F8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F466F8">
        <w:rPr>
          <w:rFonts w:ascii="Times New Roman" w:hAnsi="Times New Roman" w:cs="Times New Roman"/>
          <w:sz w:val="18"/>
          <w:szCs w:val="18"/>
        </w:rPr>
        <w:t>Поводимовское</w:t>
      </w:r>
      <w:proofErr w:type="spellEnd"/>
      <w:r w:rsidRPr="00F466F8">
        <w:rPr>
          <w:rFonts w:ascii="Times New Roman" w:hAnsi="Times New Roman" w:cs="Times New Roman"/>
          <w:sz w:val="18"/>
          <w:szCs w:val="18"/>
        </w:rPr>
        <w:t xml:space="preserve"> сельское поселение, направляет следующие документы:</w:t>
      </w:r>
    </w:p>
    <w:p w:rsidR="00F466F8" w:rsidRPr="00F466F8" w:rsidRDefault="00F466F8" w:rsidP="00F466F8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934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767"/>
        <w:gridCol w:w="6522"/>
        <w:gridCol w:w="2056"/>
      </w:tblGrid>
      <w:tr w:rsidR="00F466F8" w:rsidRPr="00F466F8" w:rsidTr="00EE118B">
        <w:trPr>
          <w:trHeight w:val="72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466F8" w:rsidRPr="00F466F8" w:rsidRDefault="00F466F8" w:rsidP="00EE118B">
            <w:pPr>
              <w:keepNext/>
              <w:suppressLineNumber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F466F8">
              <w:rPr>
                <w:rFonts w:ascii="Times New Roman" w:hAnsi="Times New Roman" w:cs="Times New Roman"/>
                <w:bCs/>
                <w:sz w:val="18"/>
                <w:szCs w:val="18"/>
              </w:rPr>
              <w:t>п</w:t>
            </w:r>
            <w:proofErr w:type="gramEnd"/>
            <w:r w:rsidRPr="00F466F8">
              <w:rPr>
                <w:rFonts w:ascii="Times New Roman" w:hAnsi="Times New Roman" w:cs="Times New Roman"/>
                <w:bCs/>
                <w:sz w:val="18"/>
                <w:szCs w:val="18"/>
              </w:rPr>
              <w:t>/п</w:t>
            </w: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466F8" w:rsidRPr="00F466F8" w:rsidRDefault="00F466F8" w:rsidP="00EE118B">
            <w:pPr>
              <w:pStyle w:val="a8"/>
              <w:keepNext/>
              <w:widowControl w:val="0"/>
              <w:suppressLineNumbers/>
              <w:spacing w:after="0"/>
              <w:contextualSpacing/>
              <w:jc w:val="center"/>
              <w:rPr>
                <w:sz w:val="18"/>
                <w:szCs w:val="18"/>
              </w:rPr>
            </w:pPr>
            <w:r w:rsidRPr="00F466F8">
              <w:rPr>
                <w:bCs/>
                <w:sz w:val="18"/>
                <w:szCs w:val="18"/>
              </w:rPr>
              <w:t>Наименование документа</w:t>
            </w: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466F8" w:rsidRPr="00F466F8" w:rsidRDefault="00F466F8" w:rsidP="00EE118B">
            <w:pPr>
              <w:pStyle w:val="a8"/>
              <w:keepNext/>
              <w:widowControl w:val="0"/>
              <w:suppressLineNumbers/>
              <w:spacing w:after="0"/>
              <w:contextualSpacing/>
              <w:jc w:val="center"/>
              <w:rPr>
                <w:sz w:val="18"/>
                <w:szCs w:val="18"/>
              </w:rPr>
            </w:pPr>
            <w:r w:rsidRPr="00F466F8">
              <w:rPr>
                <w:bCs/>
                <w:sz w:val="18"/>
                <w:szCs w:val="18"/>
              </w:rPr>
              <w:t>Количество листов в документе</w:t>
            </w:r>
          </w:p>
        </w:tc>
      </w:tr>
      <w:tr w:rsidR="00F466F8" w:rsidRPr="00F466F8" w:rsidTr="00EE118B">
        <w:trPr>
          <w:trHeight w:val="24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66F8" w:rsidRPr="00F466F8" w:rsidRDefault="00F466F8" w:rsidP="00EE118B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66F8" w:rsidRPr="00F466F8" w:rsidRDefault="00F466F8" w:rsidP="00EE118B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66F8" w:rsidRPr="00F466F8" w:rsidRDefault="00F466F8" w:rsidP="00EE118B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</w:tr>
      <w:tr w:rsidR="00F466F8" w:rsidRPr="00F466F8" w:rsidTr="00EE118B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66F8" w:rsidRPr="00F466F8" w:rsidRDefault="00F466F8" w:rsidP="00EE118B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66F8" w:rsidRPr="00F466F8" w:rsidRDefault="00F466F8" w:rsidP="00EE118B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66F8" w:rsidRPr="00F466F8" w:rsidRDefault="00F466F8" w:rsidP="00EE118B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</w:tr>
      <w:tr w:rsidR="00F466F8" w:rsidRPr="00F466F8" w:rsidTr="00EE118B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66F8" w:rsidRPr="00F466F8" w:rsidRDefault="00F466F8" w:rsidP="00EE118B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66F8" w:rsidRPr="00F466F8" w:rsidRDefault="00F466F8" w:rsidP="00EE118B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66F8" w:rsidRPr="00F466F8" w:rsidRDefault="00F466F8" w:rsidP="00EE118B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</w:tr>
      <w:tr w:rsidR="00F466F8" w:rsidRPr="00F466F8" w:rsidTr="00EE118B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66F8" w:rsidRPr="00F466F8" w:rsidRDefault="00F466F8" w:rsidP="00EE118B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66F8" w:rsidRPr="00F466F8" w:rsidRDefault="00F466F8" w:rsidP="00EE118B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66F8" w:rsidRPr="00F466F8" w:rsidRDefault="00F466F8" w:rsidP="00EE118B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</w:tr>
      <w:tr w:rsidR="00F466F8" w:rsidRPr="00F466F8" w:rsidTr="00EE118B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66F8" w:rsidRPr="00F466F8" w:rsidRDefault="00F466F8" w:rsidP="00EE118B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66F8" w:rsidRPr="00F466F8" w:rsidRDefault="00F466F8" w:rsidP="00EE118B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66F8" w:rsidRPr="00F466F8" w:rsidRDefault="00F466F8" w:rsidP="00EE118B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</w:tr>
      <w:tr w:rsidR="00F466F8" w:rsidRPr="00F466F8" w:rsidTr="00EE118B">
        <w:trPr>
          <w:trHeight w:val="255"/>
          <w:tblCellSpacing w:w="0" w:type="dxa"/>
          <w:jc w:val="center"/>
        </w:trPr>
        <w:tc>
          <w:tcPr>
            <w:tcW w:w="7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66F8" w:rsidRPr="00F466F8" w:rsidRDefault="00F466F8" w:rsidP="00EE118B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  <w:r w:rsidRPr="00F466F8">
              <w:rPr>
                <w:bCs/>
                <w:sz w:val="18"/>
                <w:szCs w:val="18"/>
              </w:rPr>
              <w:t>Всего листов:</w:t>
            </w: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66F8" w:rsidRPr="00F466F8" w:rsidRDefault="00F466F8" w:rsidP="00EE118B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F466F8" w:rsidRPr="00F466F8" w:rsidRDefault="00F466F8" w:rsidP="00F466F8">
      <w:pPr>
        <w:pStyle w:val="a8"/>
        <w:keepNext/>
        <w:widowControl w:val="0"/>
        <w:suppressLineNumbers/>
        <w:spacing w:after="0"/>
        <w:ind w:firstLine="284"/>
        <w:contextualSpacing/>
        <w:jc w:val="both"/>
        <w:rPr>
          <w:sz w:val="18"/>
          <w:szCs w:val="18"/>
        </w:rPr>
      </w:pPr>
    </w:p>
    <w:p w:rsidR="00F466F8" w:rsidRPr="00F466F8" w:rsidRDefault="00F466F8" w:rsidP="00F466F8">
      <w:pPr>
        <w:pStyle w:val="a8"/>
        <w:keepNext/>
        <w:suppressLineNumbers/>
        <w:spacing w:after="0"/>
        <w:ind w:firstLine="284"/>
        <w:contextualSpacing/>
        <w:jc w:val="both"/>
        <w:rPr>
          <w:sz w:val="18"/>
          <w:szCs w:val="18"/>
        </w:rPr>
      </w:pPr>
      <w:r w:rsidRPr="00F466F8">
        <w:rPr>
          <w:sz w:val="18"/>
          <w:szCs w:val="18"/>
        </w:rPr>
        <w:t>Участник:</w:t>
      </w:r>
    </w:p>
    <w:p w:rsidR="00F466F8" w:rsidRPr="00F466F8" w:rsidRDefault="00F466F8" w:rsidP="00F466F8">
      <w:pPr>
        <w:pStyle w:val="a8"/>
        <w:keepNext/>
        <w:suppressLineNumbers/>
        <w:spacing w:after="0"/>
        <w:ind w:firstLine="284"/>
        <w:contextualSpacing/>
        <w:jc w:val="both"/>
        <w:rPr>
          <w:sz w:val="18"/>
          <w:szCs w:val="18"/>
        </w:rPr>
      </w:pPr>
      <w:r w:rsidRPr="00F466F8">
        <w:rPr>
          <w:sz w:val="18"/>
          <w:szCs w:val="18"/>
        </w:rPr>
        <w:t>_________________________/          ______________________/</w:t>
      </w:r>
    </w:p>
    <w:p w:rsidR="00F466F8" w:rsidRPr="00F466F8" w:rsidRDefault="00F466F8" w:rsidP="00F466F8">
      <w:pPr>
        <w:pStyle w:val="a8"/>
        <w:keepNext/>
        <w:suppressLineNumbers/>
        <w:spacing w:after="0"/>
        <w:ind w:firstLine="284"/>
        <w:contextualSpacing/>
        <w:jc w:val="both"/>
        <w:rPr>
          <w:sz w:val="18"/>
          <w:szCs w:val="18"/>
        </w:rPr>
      </w:pPr>
      <w:r w:rsidRPr="00F466F8">
        <w:rPr>
          <w:sz w:val="18"/>
          <w:szCs w:val="18"/>
        </w:rPr>
        <w:t xml:space="preserve">                (подпись)                                                    (Ф.И.О.)</w:t>
      </w:r>
    </w:p>
    <w:p w:rsidR="00F466F8" w:rsidRPr="00F466F8" w:rsidRDefault="00F466F8" w:rsidP="00F466F8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466F8" w:rsidRPr="00F466F8" w:rsidRDefault="00F466F8" w:rsidP="00F466F8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466F8" w:rsidRPr="00F466F8" w:rsidRDefault="00F466F8" w:rsidP="00F466F8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Приложение № 5                            </w:t>
      </w:r>
    </w:p>
    <w:p w:rsidR="00F466F8" w:rsidRPr="00F466F8" w:rsidRDefault="00F466F8" w:rsidP="00F466F8">
      <w:pPr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                                     к  аукционной документации   </w:t>
      </w:r>
    </w:p>
    <w:p w:rsidR="00F466F8" w:rsidRPr="00F466F8" w:rsidRDefault="00F466F8" w:rsidP="00F466F8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F466F8" w:rsidRPr="00F466F8" w:rsidRDefault="00F466F8" w:rsidP="00F466F8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F466F8" w:rsidRPr="00F466F8" w:rsidRDefault="00F466F8" w:rsidP="00F466F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466F8">
        <w:rPr>
          <w:rFonts w:ascii="Times New Roman" w:hAnsi="Times New Roman" w:cs="Times New Roman"/>
          <w:b/>
          <w:sz w:val="18"/>
          <w:szCs w:val="18"/>
        </w:rPr>
        <w:t>ПРОЕКТ</w:t>
      </w:r>
    </w:p>
    <w:p w:rsidR="00F466F8" w:rsidRPr="00F466F8" w:rsidRDefault="00F466F8" w:rsidP="00F466F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       </w:t>
      </w:r>
      <w:r w:rsidRPr="00F466F8">
        <w:rPr>
          <w:rFonts w:ascii="Times New Roman" w:hAnsi="Times New Roman" w:cs="Times New Roman"/>
          <w:b/>
          <w:sz w:val="18"/>
          <w:szCs w:val="18"/>
        </w:rPr>
        <w:t xml:space="preserve">договора  купли-продажи  земельного  участка  </w:t>
      </w:r>
    </w:p>
    <w:p w:rsidR="00F466F8" w:rsidRPr="00F466F8" w:rsidRDefault="00F466F8" w:rsidP="00F466F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F466F8" w:rsidRPr="00F466F8" w:rsidRDefault="00F466F8" w:rsidP="00F466F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Договор № ___</w:t>
      </w:r>
    </w:p>
    <w:p w:rsidR="00F466F8" w:rsidRPr="00F466F8" w:rsidRDefault="00F466F8" w:rsidP="00F466F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купли-продажи земельного  участка  </w:t>
      </w:r>
    </w:p>
    <w:p w:rsidR="00F466F8" w:rsidRPr="00F466F8" w:rsidRDefault="00F466F8" w:rsidP="00F466F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466F8" w:rsidRPr="00F466F8" w:rsidRDefault="00F466F8" w:rsidP="00F466F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proofErr w:type="spellStart"/>
      <w:r w:rsidRPr="00F466F8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F466F8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F466F8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F466F8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«__» __________2023г.  </w:t>
      </w:r>
    </w:p>
    <w:p w:rsidR="00F466F8" w:rsidRPr="00F466F8" w:rsidRDefault="00F466F8" w:rsidP="00F466F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F466F8" w:rsidRPr="00F466F8" w:rsidRDefault="00F466F8" w:rsidP="00F466F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F466F8" w:rsidRPr="00F466F8" w:rsidRDefault="00F466F8" w:rsidP="00F466F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466F8">
        <w:rPr>
          <w:rFonts w:ascii="Times New Roman" w:hAnsi="Times New Roman" w:cs="Times New Roman"/>
          <w:sz w:val="18"/>
          <w:szCs w:val="18"/>
        </w:rPr>
        <w:t>Администрация Дубенского муниципального района Республики Мордовия, в лице  Главы Дубенского муниципального района Нефедова Виктора Николаевича, действующего на основании Устава Дубенского муниципального района, именуемого в дальнейшем «Продавец», с одной стороны, и  ___________________________, победитель открытого аукциона по продаже земельного участка от ____2023 года, действующий  на основании протокола  открытого аукциона  по продаже земельного  участка     от  ______ 2023 года, именуемый  в дальнейшем «Покупатель» с другой стороны</w:t>
      </w:r>
      <w:proofErr w:type="gramEnd"/>
      <w:r w:rsidRPr="00F466F8">
        <w:rPr>
          <w:rFonts w:ascii="Times New Roman" w:hAnsi="Times New Roman" w:cs="Times New Roman"/>
          <w:sz w:val="18"/>
          <w:szCs w:val="18"/>
        </w:rPr>
        <w:t>, (далее – Стороны), заключили настоящий договор (далее – Договор) о нижеследующем:</w:t>
      </w:r>
    </w:p>
    <w:p w:rsidR="00F466F8" w:rsidRPr="00F466F8" w:rsidRDefault="00F466F8" w:rsidP="00F466F8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466F8" w:rsidRPr="00F466F8" w:rsidRDefault="00F466F8" w:rsidP="00F466F8">
      <w:pPr>
        <w:spacing w:after="0" w:line="240" w:lineRule="auto"/>
        <w:ind w:firstLine="720"/>
        <w:contextualSpacing/>
        <w:rPr>
          <w:rFonts w:ascii="Times New Roman" w:hAnsi="Times New Roman" w:cs="Times New Roman"/>
          <w:b/>
          <w:sz w:val="18"/>
          <w:szCs w:val="18"/>
        </w:rPr>
      </w:pPr>
      <w:r w:rsidRPr="00F466F8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1. Предмет   договора</w:t>
      </w:r>
    </w:p>
    <w:p w:rsidR="00F466F8" w:rsidRPr="00F466F8" w:rsidRDefault="00F466F8" w:rsidP="00F466F8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          1.1. По договору купли-продажи земельного участка Продавец обязуется передать Покупателю, а  Покупатель обязуется  принять в собственность  и оплатить   договорную   цену за земельный участок из</w:t>
      </w:r>
      <w:r w:rsidRPr="00F466F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F466F8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13:06:0314002:202,  общей площадью 50821 </w:t>
      </w:r>
      <w:proofErr w:type="spellStart"/>
      <w:r w:rsidRPr="00F466F8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F466F8">
        <w:rPr>
          <w:rFonts w:ascii="Times New Roman" w:hAnsi="Times New Roman" w:cs="Times New Roman"/>
          <w:sz w:val="18"/>
          <w:szCs w:val="18"/>
        </w:rPr>
        <w:t>.,</w:t>
      </w:r>
      <w:r w:rsidRPr="00F466F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F466F8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F466F8">
        <w:rPr>
          <w:rFonts w:ascii="Times New Roman" w:hAnsi="Times New Roman" w:cs="Times New Roman"/>
          <w:sz w:val="18"/>
          <w:szCs w:val="18"/>
        </w:rPr>
        <w:t>Поводимовское</w:t>
      </w:r>
      <w:proofErr w:type="spellEnd"/>
      <w:r w:rsidRPr="00F466F8">
        <w:rPr>
          <w:rFonts w:ascii="Times New Roman" w:hAnsi="Times New Roman" w:cs="Times New Roman"/>
          <w:sz w:val="18"/>
          <w:szCs w:val="18"/>
        </w:rPr>
        <w:t xml:space="preserve"> сельское поселение.</w:t>
      </w:r>
    </w:p>
    <w:p w:rsidR="00F466F8" w:rsidRPr="00F466F8" w:rsidRDefault="00F466F8" w:rsidP="00F466F8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    Обременение  земельного  участка – отсутствуют.</w:t>
      </w:r>
    </w:p>
    <w:p w:rsidR="00F466F8" w:rsidRPr="00F466F8" w:rsidRDefault="00F466F8" w:rsidP="00F466F8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            1.2. Передача земельного участка от Продавца к Покупателю   происходит путем подписания    акта приема-передачи    в    течение одного календарного дня после уплаты Продавцом  договорной  цены.</w:t>
      </w:r>
    </w:p>
    <w:p w:rsidR="00F466F8" w:rsidRPr="00F466F8" w:rsidRDefault="00F466F8" w:rsidP="00F466F8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bCs/>
          <w:sz w:val="18"/>
          <w:szCs w:val="18"/>
        </w:rPr>
        <w:t xml:space="preserve">          1.3. </w:t>
      </w:r>
      <w:r w:rsidRPr="00F466F8">
        <w:rPr>
          <w:rFonts w:ascii="Times New Roman" w:hAnsi="Times New Roman" w:cs="Times New Roman"/>
          <w:sz w:val="18"/>
          <w:szCs w:val="18"/>
        </w:rPr>
        <w:t xml:space="preserve">Размер  платы  за  вышеуказанный земельный участок по результатам торгов </w:t>
      </w:r>
      <w:r w:rsidRPr="00F466F8">
        <w:rPr>
          <w:rFonts w:ascii="Times New Roman" w:hAnsi="Times New Roman" w:cs="Times New Roman"/>
          <w:i/>
          <w:sz w:val="18"/>
          <w:szCs w:val="18"/>
        </w:rPr>
        <w:t>составляет</w:t>
      </w:r>
      <w:proofErr w:type="gramStart"/>
      <w:r w:rsidRPr="00F466F8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F466F8">
        <w:rPr>
          <w:rFonts w:ascii="Times New Roman" w:hAnsi="Times New Roman" w:cs="Times New Roman"/>
          <w:i/>
          <w:iCs/>
          <w:spacing w:val="-1"/>
          <w:sz w:val="18"/>
          <w:szCs w:val="18"/>
        </w:rPr>
        <w:t xml:space="preserve">  ______ (________________) </w:t>
      </w:r>
      <w:proofErr w:type="gramEnd"/>
      <w:r w:rsidRPr="00F466F8">
        <w:rPr>
          <w:rFonts w:ascii="Times New Roman" w:hAnsi="Times New Roman" w:cs="Times New Roman"/>
          <w:i/>
          <w:iCs/>
          <w:spacing w:val="-1"/>
          <w:sz w:val="18"/>
          <w:szCs w:val="18"/>
        </w:rPr>
        <w:t xml:space="preserve">рублей  ____ копеек. </w:t>
      </w:r>
    </w:p>
    <w:p w:rsidR="00F466F8" w:rsidRPr="00F466F8" w:rsidRDefault="00F466F8" w:rsidP="00F466F8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bCs/>
          <w:sz w:val="18"/>
          <w:szCs w:val="18"/>
        </w:rPr>
        <w:t xml:space="preserve">          Начальная цена  предмета аукциона на право заключения договора купли продажи земельного участка   </w:t>
      </w:r>
      <w:r w:rsidRPr="00F466F8">
        <w:rPr>
          <w:rFonts w:ascii="Times New Roman" w:hAnsi="Times New Roman" w:cs="Times New Roman"/>
          <w:sz w:val="18"/>
          <w:szCs w:val="18"/>
        </w:rPr>
        <w:t>определенной по результатам  рыночной стоимости в соответствии с Федеральным законом «Об оценочной деятельности в Российской Федерации» по состоянию на 22.02.2023 г. №21-02/23 (Д) по лоту №1 - составляет: 58 000 (Пятьдесят восемь тысяч</w:t>
      </w:r>
      <w:proofErr w:type="gramStart"/>
      <w:r w:rsidRPr="00F466F8">
        <w:rPr>
          <w:rFonts w:ascii="Times New Roman" w:hAnsi="Times New Roman" w:cs="Times New Roman"/>
          <w:sz w:val="18"/>
          <w:szCs w:val="18"/>
        </w:rPr>
        <w:t xml:space="preserve"> )</w:t>
      </w:r>
      <w:proofErr w:type="gramEnd"/>
      <w:r w:rsidRPr="00F466F8">
        <w:rPr>
          <w:rFonts w:ascii="Times New Roman" w:hAnsi="Times New Roman" w:cs="Times New Roman"/>
          <w:sz w:val="18"/>
          <w:szCs w:val="18"/>
        </w:rPr>
        <w:t xml:space="preserve"> рублей 00 копеек, без НДС.</w:t>
      </w:r>
    </w:p>
    <w:p w:rsidR="00F466F8" w:rsidRPr="00F466F8" w:rsidRDefault="00F466F8" w:rsidP="00F466F8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1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             1.4. З</w:t>
      </w:r>
      <w:r w:rsidRPr="00F466F8">
        <w:rPr>
          <w:rFonts w:ascii="Times New Roman" w:hAnsi="Times New Roman" w:cs="Times New Roman"/>
          <w:spacing w:val="1"/>
          <w:sz w:val="18"/>
          <w:szCs w:val="18"/>
        </w:rPr>
        <w:t xml:space="preserve">адаток  в  сумме  ____________ (__________) рублей __ копеек,  внесенный   согласно платежного документа  </w:t>
      </w:r>
      <w:proofErr w:type="gramStart"/>
      <w:r w:rsidRPr="00F466F8">
        <w:rPr>
          <w:rFonts w:ascii="Times New Roman" w:hAnsi="Times New Roman" w:cs="Times New Roman"/>
          <w:spacing w:val="1"/>
          <w:sz w:val="18"/>
          <w:szCs w:val="18"/>
        </w:rPr>
        <w:t>от</w:t>
      </w:r>
      <w:proofErr w:type="gramEnd"/>
      <w:r w:rsidRPr="00F466F8">
        <w:rPr>
          <w:rFonts w:ascii="Times New Roman" w:hAnsi="Times New Roman" w:cs="Times New Roman"/>
          <w:spacing w:val="1"/>
          <w:sz w:val="18"/>
          <w:szCs w:val="18"/>
        </w:rPr>
        <w:t xml:space="preserve"> _______ №___,   засчитывается  </w:t>
      </w:r>
      <w:proofErr w:type="gramStart"/>
      <w:r w:rsidRPr="00F466F8">
        <w:rPr>
          <w:rFonts w:ascii="Times New Roman" w:hAnsi="Times New Roman" w:cs="Times New Roman"/>
          <w:spacing w:val="1"/>
          <w:sz w:val="18"/>
          <w:szCs w:val="18"/>
        </w:rPr>
        <w:t>в</w:t>
      </w:r>
      <w:proofErr w:type="gramEnd"/>
      <w:r w:rsidRPr="00F466F8">
        <w:rPr>
          <w:rFonts w:ascii="Times New Roman" w:hAnsi="Times New Roman" w:cs="Times New Roman"/>
          <w:spacing w:val="1"/>
          <w:sz w:val="18"/>
          <w:szCs w:val="18"/>
        </w:rPr>
        <w:t xml:space="preserve">  счет  оплаты  цены  выкупа  земельного  участка.</w:t>
      </w:r>
    </w:p>
    <w:p w:rsidR="00F466F8" w:rsidRPr="00F466F8" w:rsidRDefault="00F466F8" w:rsidP="00F466F8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pacing w:val="1"/>
          <w:sz w:val="18"/>
          <w:szCs w:val="18"/>
        </w:rPr>
      </w:pPr>
      <w:r w:rsidRPr="00F466F8">
        <w:rPr>
          <w:rFonts w:ascii="Times New Roman" w:hAnsi="Times New Roman" w:cs="Times New Roman"/>
          <w:spacing w:val="1"/>
          <w:sz w:val="18"/>
          <w:szCs w:val="18"/>
        </w:rPr>
        <w:t>1.5. За  вычетом  суммы  задатка  Покупатель  обязан  уплатить  цену  в  сумме</w:t>
      </w:r>
      <w:proofErr w:type="gramStart"/>
      <w:r w:rsidRPr="00F466F8">
        <w:rPr>
          <w:rFonts w:ascii="Times New Roman" w:hAnsi="Times New Roman" w:cs="Times New Roman"/>
          <w:spacing w:val="1"/>
          <w:sz w:val="18"/>
          <w:szCs w:val="18"/>
        </w:rPr>
        <w:t xml:space="preserve">  _______ (_______________) </w:t>
      </w:r>
      <w:proofErr w:type="gramEnd"/>
      <w:r w:rsidRPr="00F466F8">
        <w:rPr>
          <w:rFonts w:ascii="Times New Roman" w:hAnsi="Times New Roman" w:cs="Times New Roman"/>
          <w:spacing w:val="1"/>
          <w:sz w:val="18"/>
          <w:szCs w:val="18"/>
        </w:rPr>
        <w:t xml:space="preserve">рублей ____ копеек, которые должны  быть  внесены   в  безналичном порядке  на  расчетный  счет Продавца: </w:t>
      </w:r>
    </w:p>
    <w:p w:rsidR="00F466F8" w:rsidRPr="00F466F8" w:rsidRDefault="00F466F8" w:rsidP="00F466F8">
      <w:pPr>
        <w:spacing w:after="0" w:line="240" w:lineRule="auto"/>
        <w:ind w:left="142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i/>
          <w:sz w:val="18"/>
          <w:szCs w:val="18"/>
        </w:rPr>
        <w:t xml:space="preserve">ЕКС 40102810345370000076, БИК 018952501, ИНН - 1306073569, КПП - 130601001, КБК 90311406025100000430, ОКТМО - 89616410, </w:t>
      </w:r>
      <w:proofErr w:type="spellStart"/>
      <w:r w:rsidRPr="00F466F8">
        <w:rPr>
          <w:rFonts w:ascii="Times New Roman" w:hAnsi="Times New Roman" w:cs="Times New Roman"/>
          <w:i/>
          <w:sz w:val="18"/>
          <w:szCs w:val="18"/>
        </w:rPr>
        <w:t>Каз</w:t>
      </w:r>
      <w:proofErr w:type="spellEnd"/>
      <w:r w:rsidRPr="00F466F8">
        <w:rPr>
          <w:rFonts w:ascii="Times New Roman" w:hAnsi="Times New Roman" w:cs="Times New Roman"/>
          <w:i/>
          <w:sz w:val="18"/>
          <w:szCs w:val="18"/>
        </w:rPr>
        <w:t>. Счет 03100643000000010900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 (поступление от продажи земельных участков, находящихся в государственной собственности до разграничения государственной собственности на землю, и расположенные в границах поселений).</w:t>
      </w:r>
    </w:p>
    <w:p w:rsidR="00F466F8" w:rsidRPr="00F466F8" w:rsidRDefault="00F466F8" w:rsidP="00F466F8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1.6. </w:t>
      </w:r>
      <w:r w:rsidRPr="00F466F8">
        <w:rPr>
          <w:rFonts w:ascii="Times New Roman" w:hAnsi="Times New Roman" w:cs="Times New Roman"/>
          <w:b/>
          <w:sz w:val="18"/>
          <w:szCs w:val="18"/>
        </w:rPr>
        <w:t>Договорная  цена  должна  быть  перечислена  в течение   7 календарных дней</w:t>
      </w:r>
      <w:r w:rsidRPr="00F466F8">
        <w:rPr>
          <w:rFonts w:ascii="Times New Roman" w:hAnsi="Times New Roman" w:cs="Times New Roman"/>
          <w:sz w:val="18"/>
          <w:szCs w:val="18"/>
        </w:rPr>
        <w:t xml:space="preserve"> после заключения Договора.</w:t>
      </w:r>
    </w:p>
    <w:p w:rsidR="00F466F8" w:rsidRPr="00F466F8" w:rsidRDefault="00F466F8" w:rsidP="00F466F8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466F8" w:rsidRPr="00F466F8" w:rsidRDefault="00F466F8" w:rsidP="00F466F8">
      <w:pPr>
        <w:spacing w:after="0" w:line="240" w:lineRule="auto"/>
        <w:ind w:firstLine="720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466F8">
        <w:rPr>
          <w:rFonts w:ascii="Times New Roman" w:hAnsi="Times New Roman" w:cs="Times New Roman"/>
          <w:b/>
          <w:sz w:val="18"/>
          <w:szCs w:val="18"/>
        </w:rPr>
        <w:t>2. Условия   договора</w:t>
      </w:r>
    </w:p>
    <w:p w:rsidR="00F466F8" w:rsidRPr="00F466F8" w:rsidRDefault="00F466F8" w:rsidP="00F466F8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2.1. Переход права собственности на земельный участок подлежит государственной регистрации после оплаты стоимости земельного участка в размере, порядке и в сроки, установленные Договором.</w:t>
      </w:r>
    </w:p>
    <w:p w:rsidR="00F466F8" w:rsidRPr="00F466F8" w:rsidRDefault="00F466F8" w:rsidP="00F466F8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2.2. Покупатель обязуется в течение 2-х месяцев с момента передачи земельного участка зарегистрировать право собственности на нее в Управлении Федеральной службы государственной регистрации кадастра и картографии по Республике Мордовия.</w:t>
      </w:r>
    </w:p>
    <w:p w:rsidR="00F466F8" w:rsidRPr="00F466F8" w:rsidRDefault="00F466F8" w:rsidP="00F466F8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2.3. С момента передачи земельного участка до возникновения права собственности на нее Покупатель осуществляет права владения и пользования земельным участком.</w:t>
      </w:r>
    </w:p>
    <w:p w:rsidR="00F466F8" w:rsidRPr="00F466F8" w:rsidRDefault="00F466F8" w:rsidP="00F466F8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2.4. До возникновения права собственности на земельный участок Покупатель не вправе отчуждать земельный участок и распоряжаться им иным образом.</w:t>
      </w:r>
    </w:p>
    <w:p w:rsidR="00F466F8" w:rsidRPr="00F466F8" w:rsidRDefault="00F466F8" w:rsidP="00F466F8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466F8" w:rsidRPr="00F466F8" w:rsidRDefault="00F466F8" w:rsidP="00F466F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466F8">
        <w:rPr>
          <w:rFonts w:ascii="Times New Roman" w:hAnsi="Times New Roman" w:cs="Times New Roman"/>
          <w:b/>
          <w:bCs/>
          <w:sz w:val="18"/>
          <w:szCs w:val="18"/>
        </w:rPr>
        <w:t>3. Права и обязанности Сторон</w:t>
      </w:r>
    </w:p>
    <w:p w:rsidR="00F466F8" w:rsidRPr="00F466F8" w:rsidRDefault="00F466F8" w:rsidP="00F466F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F466F8">
        <w:rPr>
          <w:rFonts w:ascii="Times New Roman" w:hAnsi="Times New Roman" w:cs="Times New Roman"/>
          <w:b/>
          <w:bCs/>
          <w:sz w:val="18"/>
          <w:szCs w:val="18"/>
        </w:rPr>
        <w:t>3.1. Продавец обязуется:</w:t>
      </w:r>
    </w:p>
    <w:p w:rsidR="00F466F8" w:rsidRPr="00F466F8" w:rsidRDefault="00F466F8" w:rsidP="00F466F8">
      <w:pPr>
        <w:pStyle w:val="310"/>
        <w:ind w:firstLine="0"/>
        <w:contextualSpacing/>
        <w:jc w:val="both"/>
        <w:rPr>
          <w:sz w:val="18"/>
          <w:szCs w:val="18"/>
        </w:rPr>
      </w:pPr>
      <w:r w:rsidRPr="00F466F8">
        <w:rPr>
          <w:sz w:val="18"/>
          <w:szCs w:val="18"/>
        </w:rPr>
        <w:t>3.1.1.Предоставить покупателю сведения, необходимые для исполнения условий, установленных договором.</w:t>
      </w:r>
    </w:p>
    <w:p w:rsidR="00F466F8" w:rsidRPr="00F466F8" w:rsidRDefault="00F466F8" w:rsidP="00F466F8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3.1.2.Передать Покупателю Участок по акту приема-передачи (приложение к настоящему договору).</w:t>
      </w:r>
    </w:p>
    <w:p w:rsidR="00F466F8" w:rsidRPr="00F466F8" w:rsidRDefault="00F466F8" w:rsidP="00F466F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F466F8">
        <w:rPr>
          <w:rFonts w:ascii="Times New Roman" w:hAnsi="Times New Roman" w:cs="Times New Roman"/>
          <w:b/>
          <w:bCs/>
          <w:sz w:val="18"/>
          <w:szCs w:val="18"/>
        </w:rPr>
        <w:t>3.2 Покупатель обязуется:</w:t>
      </w:r>
    </w:p>
    <w:p w:rsidR="00F466F8" w:rsidRPr="00F466F8" w:rsidRDefault="00F466F8" w:rsidP="00F466F8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3.2.1.</w:t>
      </w:r>
      <w:proofErr w:type="gramStart"/>
      <w:r w:rsidRPr="00F466F8">
        <w:rPr>
          <w:rFonts w:ascii="Times New Roman" w:hAnsi="Times New Roman" w:cs="Times New Roman"/>
          <w:sz w:val="18"/>
          <w:szCs w:val="18"/>
        </w:rPr>
        <w:t>Оплатить цену Участка</w:t>
      </w:r>
      <w:proofErr w:type="gramEnd"/>
      <w:r w:rsidRPr="00F466F8">
        <w:rPr>
          <w:rFonts w:ascii="Times New Roman" w:hAnsi="Times New Roman" w:cs="Times New Roman"/>
          <w:sz w:val="18"/>
          <w:szCs w:val="18"/>
        </w:rPr>
        <w:t xml:space="preserve"> в сроки и в порядке, установленном   разделом 1  Договора.</w:t>
      </w:r>
    </w:p>
    <w:p w:rsidR="00F466F8" w:rsidRPr="00F466F8" w:rsidRDefault="00F466F8" w:rsidP="00F466F8">
      <w:pPr>
        <w:tabs>
          <w:tab w:val="left" w:pos="1428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3.2.2.Принять от Продавца Участок по акту приемки-передачи.</w:t>
      </w:r>
    </w:p>
    <w:p w:rsidR="00F466F8" w:rsidRPr="00F466F8" w:rsidRDefault="00F466F8" w:rsidP="00F466F8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3.2.3.Выполнять требования, вытекающие из установленных в соответствии с законодательством Российской Федерации ограничений прав на Участок и сервитутов.</w:t>
      </w:r>
    </w:p>
    <w:p w:rsidR="00F466F8" w:rsidRPr="00F466F8" w:rsidRDefault="00F466F8" w:rsidP="00F466F8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3.2.4.Предоставлять информацию о состоянии Участка по запросам соответствующих органов государственной власти и органов местного самоуправления, создавать необходимые условия для </w:t>
      </w:r>
      <w:proofErr w:type="gramStart"/>
      <w:r w:rsidRPr="00F466F8">
        <w:rPr>
          <w:rFonts w:ascii="Times New Roman" w:hAnsi="Times New Roman" w:cs="Times New Roman"/>
          <w:sz w:val="18"/>
          <w:szCs w:val="18"/>
        </w:rPr>
        <w:t>контроля за</w:t>
      </w:r>
      <w:proofErr w:type="gramEnd"/>
      <w:r w:rsidRPr="00F466F8">
        <w:rPr>
          <w:rFonts w:ascii="Times New Roman" w:hAnsi="Times New Roman" w:cs="Times New Roman"/>
          <w:sz w:val="18"/>
          <w:szCs w:val="18"/>
        </w:rPr>
        <w:t xml:space="preserve"> надлежащим выполнением условий настоящего договора и установленного порядка использования Участка, а также обеспечить доступ и проход на Участок их представителей.</w:t>
      </w:r>
    </w:p>
    <w:p w:rsidR="00F466F8" w:rsidRPr="00F466F8" w:rsidRDefault="00F466F8" w:rsidP="00F466F8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3.2.5.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имущество, находящееся на Участке.</w:t>
      </w:r>
    </w:p>
    <w:p w:rsidR="00F466F8" w:rsidRPr="00F466F8" w:rsidRDefault="00F466F8" w:rsidP="00F466F8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3.2.6.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Продавцу.</w:t>
      </w:r>
    </w:p>
    <w:p w:rsidR="00F466F8" w:rsidRPr="00F466F8" w:rsidRDefault="00F466F8" w:rsidP="00F466F8">
      <w:pPr>
        <w:tabs>
          <w:tab w:val="left" w:pos="124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ab/>
      </w:r>
    </w:p>
    <w:p w:rsidR="00F466F8" w:rsidRPr="00F466F8" w:rsidRDefault="00F466F8" w:rsidP="00F466F8">
      <w:pPr>
        <w:tabs>
          <w:tab w:val="left" w:pos="124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ab/>
        <w:t xml:space="preserve">                                  </w:t>
      </w:r>
      <w:r w:rsidRPr="00F466F8">
        <w:rPr>
          <w:rFonts w:ascii="Times New Roman" w:hAnsi="Times New Roman" w:cs="Times New Roman"/>
          <w:b/>
          <w:bCs/>
          <w:sz w:val="18"/>
          <w:szCs w:val="18"/>
        </w:rPr>
        <w:t>4. Ответственность   сторон</w:t>
      </w:r>
    </w:p>
    <w:p w:rsidR="00F466F8" w:rsidRPr="00F466F8" w:rsidRDefault="00F466F8" w:rsidP="00F466F8">
      <w:pPr>
        <w:pStyle w:val="210"/>
        <w:ind w:firstLine="0"/>
        <w:contextualSpacing/>
        <w:rPr>
          <w:sz w:val="18"/>
          <w:szCs w:val="18"/>
        </w:rPr>
      </w:pPr>
      <w:r w:rsidRPr="00F466F8">
        <w:rPr>
          <w:sz w:val="18"/>
          <w:szCs w:val="18"/>
        </w:rPr>
        <w:t>4.1.Покупатель несет ответственность перед третьими лицами за последствия отчуждения недвижимого имущества, принадлежащего ему на праве собственности и находящегося на Участке, с момента подачи заявки на приватизацию Участка до государственной регистрации права собственности на Участок.</w:t>
      </w:r>
    </w:p>
    <w:p w:rsidR="00F466F8" w:rsidRPr="00F466F8" w:rsidRDefault="00F466F8" w:rsidP="00F466F8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4.2.Стороны несут ответственность за невыполнение либо ненадлежащее выполнение условий настоящего договора в соответствии с законодательством Российской Федерации.</w:t>
      </w:r>
    </w:p>
    <w:p w:rsidR="00F466F8" w:rsidRPr="00F466F8" w:rsidRDefault="00F466F8" w:rsidP="00F466F8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4.3.За нарушение срока внесения платежа, указанного в п.1.3. Договора. Покупатель выплачивает Продавцу пени из расчета 2,5 % от цены выкупа участка за каждый календарный день просрочки. Пени перечисляются в порядке, предусмотренном в п. 1.3. настоящего Договора до оплаты цены Участка.</w:t>
      </w:r>
    </w:p>
    <w:p w:rsidR="00F466F8" w:rsidRPr="00F466F8" w:rsidRDefault="00F466F8" w:rsidP="00F466F8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4.4.Продавец гарантирует, что на момент заключения настоящего договора указанный участок сервитутом не обременен, никому не продан, не подарен, не обещан быть подаренным, не заложен, в споре и под запрещением (арестом) не состоит. Свободен от любых прав третьих лиц, о которых на момент заключения настоящего Договора Продавец не мог не знать.</w:t>
      </w:r>
    </w:p>
    <w:p w:rsidR="00F466F8" w:rsidRPr="00F466F8" w:rsidRDefault="00F466F8" w:rsidP="00F466F8">
      <w:pPr>
        <w:spacing w:after="0" w:line="240" w:lineRule="auto"/>
        <w:ind w:left="708" w:firstLine="708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F466F8">
        <w:rPr>
          <w:rFonts w:ascii="Times New Roman" w:hAnsi="Times New Roman" w:cs="Times New Roman"/>
          <w:b/>
          <w:bCs/>
          <w:sz w:val="18"/>
          <w:szCs w:val="18"/>
        </w:rPr>
        <w:t xml:space="preserve">                                     </w:t>
      </w:r>
    </w:p>
    <w:p w:rsidR="00F466F8" w:rsidRPr="00F466F8" w:rsidRDefault="00F466F8" w:rsidP="00F466F8">
      <w:pPr>
        <w:spacing w:after="0" w:line="240" w:lineRule="auto"/>
        <w:ind w:left="708" w:firstLine="708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F466F8">
        <w:rPr>
          <w:rFonts w:ascii="Times New Roman" w:hAnsi="Times New Roman" w:cs="Times New Roman"/>
          <w:b/>
          <w:bCs/>
          <w:sz w:val="18"/>
          <w:szCs w:val="18"/>
        </w:rPr>
        <w:t xml:space="preserve">                                      5. Особые   условия</w:t>
      </w:r>
    </w:p>
    <w:p w:rsidR="00F466F8" w:rsidRPr="00F466F8" w:rsidRDefault="00F466F8" w:rsidP="00F466F8">
      <w:pPr>
        <w:pStyle w:val="210"/>
        <w:ind w:firstLine="0"/>
        <w:contextualSpacing/>
        <w:rPr>
          <w:sz w:val="18"/>
          <w:szCs w:val="18"/>
        </w:rPr>
      </w:pPr>
      <w:r w:rsidRPr="00F466F8">
        <w:rPr>
          <w:sz w:val="18"/>
          <w:szCs w:val="18"/>
        </w:rPr>
        <w:t>5.1.Изменение указанного в п.1.1. настоящего Договора целевого назначения земель допускается в порядке, предусмотренном законодательством Российской Федерации.</w:t>
      </w:r>
    </w:p>
    <w:p w:rsidR="00F466F8" w:rsidRPr="00F466F8" w:rsidRDefault="00F466F8" w:rsidP="00F466F8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5.2.Все изменения и дополнения к договору действительны, если они совершены в письменной форме, подписаны уполномоченными лицами и зарегистрированы.</w:t>
      </w:r>
    </w:p>
    <w:p w:rsidR="00F466F8" w:rsidRPr="00F466F8" w:rsidRDefault="00F466F8" w:rsidP="00F466F8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5.3. Договор составлен в двух подлинных экземплярах, имеющих одинаковую юридическую силу. Первый экземпляр находится у Продавца. Второй экземпляр находится у Покупателя.</w:t>
      </w:r>
    </w:p>
    <w:p w:rsidR="00F466F8" w:rsidRPr="00F466F8" w:rsidRDefault="00F466F8" w:rsidP="00F466F8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5.4. Настоящий договор вступает в силу для сторон с момента его подписания. В соответствии с п.1. ст. 551 ГК РФ «Покупатель» приобретает право собственности на участок с момента регистрации перехода права собственности в Управлении Федеральной службы государственной регистрации, кадастра и картографии по Республике Мордовия. </w:t>
      </w:r>
    </w:p>
    <w:p w:rsidR="00F466F8" w:rsidRPr="00F466F8" w:rsidRDefault="00F466F8" w:rsidP="00F466F8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5.5.Приложением к Договору является кадастровый план земельного участка, удостоверенный органом осуществляющим деятельность по ведению государственного земельного кадастра.</w:t>
      </w:r>
    </w:p>
    <w:p w:rsidR="00F466F8" w:rsidRPr="00F466F8" w:rsidRDefault="00F466F8" w:rsidP="00F466F8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466F8" w:rsidRPr="00F466F8" w:rsidRDefault="00F466F8" w:rsidP="00F466F8">
      <w:pPr>
        <w:pStyle w:val="a8"/>
        <w:spacing w:after="0"/>
        <w:contextualSpacing/>
        <w:jc w:val="center"/>
        <w:rPr>
          <w:b/>
          <w:sz w:val="18"/>
          <w:szCs w:val="18"/>
        </w:rPr>
      </w:pPr>
      <w:r w:rsidRPr="00F466F8">
        <w:rPr>
          <w:b/>
          <w:sz w:val="18"/>
          <w:szCs w:val="18"/>
        </w:rPr>
        <w:t>6. Адреса, реквизиты и подписи сторон.</w:t>
      </w:r>
    </w:p>
    <w:p w:rsidR="00F466F8" w:rsidRPr="00F466F8" w:rsidRDefault="00F466F8" w:rsidP="00F466F8">
      <w:pPr>
        <w:pStyle w:val="a8"/>
        <w:spacing w:after="0"/>
        <w:contextualSpacing/>
        <w:rPr>
          <w:i/>
          <w:sz w:val="18"/>
          <w:szCs w:val="18"/>
        </w:rPr>
      </w:pPr>
    </w:p>
    <w:tbl>
      <w:tblPr>
        <w:tblW w:w="14415" w:type="dxa"/>
        <w:tblLayout w:type="fixed"/>
        <w:tblLook w:val="04A0" w:firstRow="1" w:lastRow="0" w:firstColumn="1" w:lastColumn="0" w:noHBand="0" w:noVBand="1"/>
      </w:tblPr>
      <w:tblGrid>
        <w:gridCol w:w="76"/>
        <w:gridCol w:w="4543"/>
        <w:gridCol w:w="316"/>
        <w:gridCol w:w="4645"/>
        <w:gridCol w:w="26"/>
        <w:gridCol w:w="4809"/>
      </w:tblGrid>
      <w:tr w:rsidR="00F466F8" w:rsidRPr="00F466F8" w:rsidTr="00F466F8">
        <w:trPr>
          <w:gridAfter w:val="2"/>
          <w:wAfter w:w="4835" w:type="dxa"/>
        </w:trPr>
        <w:tc>
          <w:tcPr>
            <w:tcW w:w="4619" w:type="dxa"/>
            <w:gridSpan w:val="2"/>
            <w:hideMark/>
          </w:tcPr>
          <w:p w:rsidR="00F466F8" w:rsidRPr="00F466F8" w:rsidRDefault="00F466F8" w:rsidP="00F466F8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b/>
                <w:sz w:val="18"/>
                <w:szCs w:val="18"/>
              </w:rPr>
              <w:t>ПРОДАВЕЦ</w:t>
            </w:r>
          </w:p>
        </w:tc>
        <w:tc>
          <w:tcPr>
            <w:tcW w:w="4961" w:type="dxa"/>
            <w:gridSpan w:val="2"/>
            <w:hideMark/>
          </w:tcPr>
          <w:p w:rsidR="00F466F8" w:rsidRPr="00F466F8" w:rsidRDefault="00F466F8" w:rsidP="00F466F8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b/>
                <w:sz w:val="18"/>
                <w:szCs w:val="18"/>
              </w:rPr>
              <w:t>ПОКУПАТЕЛЬ</w:t>
            </w:r>
          </w:p>
        </w:tc>
      </w:tr>
      <w:tr w:rsidR="00F466F8" w:rsidRPr="00F466F8" w:rsidTr="00F466F8">
        <w:trPr>
          <w:gridBefore w:val="1"/>
          <w:wBefore w:w="76" w:type="dxa"/>
        </w:trPr>
        <w:tc>
          <w:tcPr>
            <w:tcW w:w="4859" w:type="dxa"/>
            <w:gridSpan w:val="2"/>
          </w:tcPr>
          <w:p w:rsidR="00F466F8" w:rsidRPr="00F466F8" w:rsidRDefault="00F466F8" w:rsidP="00F466F8">
            <w:pPr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F466F8" w:rsidRPr="00F466F8" w:rsidRDefault="00F466F8" w:rsidP="00F466F8">
            <w:pPr>
              <w:pStyle w:val="HTML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66F8">
              <w:rPr>
                <w:rFonts w:ascii="Times New Roman" w:hAnsi="Times New Roman" w:cs="Times New Roman"/>
                <w:b/>
                <w:sz w:val="18"/>
                <w:szCs w:val="18"/>
              </w:rPr>
              <w:t>Администрация Дубенского муниципального района Республики Мордовия</w:t>
            </w: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, ИНН - 1306073569, КПП - 130601001, БИК 018952501, ОКТМО - 89616000,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Саранск.</w:t>
            </w:r>
          </w:p>
          <w:p w:rsidR="00F466F8" w:rsidRPr="00F466F8" w:rsidRDefault="00F466F8" w:rsidP="00F466F8">
            <w:pPr>
              <w:pStyle w:val="HTML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Юр. адрес: 431770, РМ, Дубенский район, с. Дубенки, ул. Денисова, д.4</w:t>
            </w:r>
            <w:proofErr w:type="gramEnd"/>
          </w:p>
          <w:p w:rsidR="00F466F8" w:rsidRPr="00F466F8" w:rsidRDefault="00F466F8" w:rsidP="00F466F8">
            <w:pPr>
              <w:tabs>
                <w:tab w:val="left" w:pos="2268"/>
              </w:tabs>
              <w:autoSpaceDE w:val="0"/>
              <w:spacing w:after="0" w:line="240" w:lineRule="auto"/>
              <w:ind w:right="-8"/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                              </w:t>
            </w:r>
          </w:p>
          <w:p w:rsidR="00F466F8" w:rsidRPr="00F466F8" w:rsidRDefault="00F466F8" w:rsidP="00F466F8">
            <w:pPr>
              <w:tabs>
                <w:tab w:val="left" w:pos="2268"/>
              </w:tabs>
              <w:suppressAutoHyphens/>
              <w:autoSpaceDE w:val="0"/>
              <w:spacing w:after="0" w:line="240" w:lineRule="auto"/>
              <w:ind w:right="-8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 xml:space="preserve">___________________ Нефедов В.Н.                    </w:t>
            </w:r>
          </w:p>
        </w:tc>
        <w:tc>
          <w:tcPr>
            <w:tcW w:w="4671" w:type="dxa"/>
            <w:gridSpan w:val="2"/>
          </w:tcPr>
          <w:p w:rsidR="00F466F8" w:rsidRPr="00F466F8" w:rsidRDefault="00F466F8" w:rsidP="00F466F8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F466F8" w:rsidRPr="00F466F8" w:rsidRDefault="00F466F8" w:rsidP="00F466F8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F466F8" w:rsidRPr="00F466F8" w:rsidRDefault="00F466F8" w:rsidP="00F466F8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F466F8" w:rsidRPr="00F466F8" w:rsidRDefault="00F466F8" w:rsidP="00F466F8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F466F8" w:rsidRPr="00F466F8" w:rsidRDefault="00F466F8" w:rsidP="00F466F8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F466F8" w:rsidRPr="00F466F8" w:rsidRDefault="00F466F8" w:rsidP="00F466F8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F466F8" w:rsidRPr="00F466F8" w:rsidRDefault="00F466F8" w:rsidP="00F466F8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F466F8" w:rsidRPr="00F466F8" w:rsidRDefault="00F466F8" w:rsidP="00F466F8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F466F8" w:rsidRPr="00F466F8" w:rsidRDefault="00F466F8" w:rsidP="00F466F8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F466F8" w:rsidRPr="00F466F8" w:rsidRDefault="00F466F8" w:rsidP="00F466F8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  <w:r w:rsidRPr="00F466F8">
              <w:rPr>
                <w:i/>
                <w:sz w:val="18"/>
                <w:szCs w:val="18"/>
              </w:rPr>
              <w:t>____________________  Ф.И.О.</w:t>
            </w:r>
          </w:p>
          <w:p w:rsidR="00F466F8" w:rsidRPr="00F466F8" w:rsidRDefault="00F466F8" w:rsidP="00F466F8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</w:tc>
        <w:tc>
          <w:tcPr>
            <w:tcW w:w="4809" w:type="dxa"/>
          </w:tcPr>
          <w:p w:rsidR="00F466F8" w:rsidRPr="00F466F8" w:rsidRDefault="00F466F8" w:rsidP="00F466F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spacing w:after="0" w:line="240" w:lineRule="auto"/>
              <w:ind w:left="-8" w:right="-8" w:hanging="20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</w:tbl>
    <w:p w:rsidR="00F466F8" w:rsidRPr="00F466F8" w:rsidRDefault="00F466F8" w:rsidP="00F466F8">
      <w:pPr>
        <w:pStyle w:val="a8"/>
        <w:tabs>
          <w:tab w:val="left" w:pos="4980"/>
        </w:tabs>
        <w:spacing w:after="0"/>
        <w:contextualSpacing/>
        <w:rPr>
          <w:sz w:val="18"/>
          <w:szCs w:val="18"/>
        </w:rPr>
      </w:pPr>
      <w:r w:rsidRPr="00F466F8">
        <w:rPr>
          <w:b/>
          <w:i/>
          <w:sz w:val="18"/>
          <w:szCs w:val="18"/>
        </w:rPr>
        <w:t xml:space="preserve">                                                                          </w:t>
      </w:r>
    </w:p>
    <w:p w:rsidR="00F466F8" w:rsidRPr="00F466F8" w:rsidRDefault="00F466F8" w:rsidP="00F466F8">
      <w:pPr>
        <w:pStyle w:val="a8"/>
        <w:tabs>
          <w:tab w:val="left" w:pos="4980"/>
        </w:tabs>
        <w:spacing w:after="0"/>
        <w:contextualSpacing/>
        <w:rPr>
          <w:sz w:val="18"/>
          <w:szCs w:val="18"/>
        </w:rPr>
      </w:pPr>
      <w:r w:rsidRPr="00F466F8">
        <w:rPr>
          <w:sz w:val="18"/>
          <w:szCs w:val="18"/>
        </w:rPr>
        <w:t xml:space="preserve">                                                                       </w:t>
      </w:r>
    </w:p>
    <w:p w:rsidR="00F466F8" w:rsidRPr="00F466F8" w:rsidRDefault="00F466F8" w:rsidP="00F466F8">
      <w:pPr>
        <w:pStyle w:val="a8"/>
        <w:spacing w:after="0"/>
        <w:contextualSpacing/>
        <w:rPr>
          <w:sz w:val="18"/>
          <w:szCs w:val="18"/>
        </w:rPr>
      </w:pPr>
    </w:p>
    <w:p w:rsidR="00F466F8" w:rsidRPr="00F466F8" w:rsidRDefault="00F466F8" w:rsidP="00F466F8">
      <w:pPr>
        <w:pStyle w:val="a8"/>
        <w:spacing w:after="0"/>
        <w:contextualSpacing/>
        <w:rPr>
          <w:sz w:val="18"/>
          <w:szCs w:val="18"/>
        </w:rPr>
      </w:pPr>
    </w:p>
    <w:p w:rsidR="00F466F8" w:rsidRPr="00F466F8" w:rsidRDefault="00F466F8" w:rsidP="00F466F8">
      <w:pPr>
        <w:pStyle w:val="a8"/>
        <w:spacing w:after="0"/>
        <w:contextualSpacing/>
        <w:rPr>
          <w:sz w:val="18"/>
          <w:szCs w:val="18"/>
        </w:rPr>
      </w:pPr>
    </w:p>
    <w:p w:rsidR="00F466F8" w:rsidRPr="00F466F8" w:rsidRDefault="00F466F8" w:rsidP="00F466F8">
      <w:pPr>
        <w:pStyle w:val="a8"/>
        <w:spacing w:after="0"/>
        <w:contextualSpacing/>
        <w:rPr>
          <w:sz w:val="18"/>
          <w:szCs w:val="18"/>
        </w:rPr>
      </w:pPr>
    </w:p>
    <w:p w:rsidR="00F466F8" w:rsidRPr="00F466F8" w:rsidRDefault="00F466F8" w:rsidP="00F466F8">
      <w:pPr>
        <w:pStyle w:val="a8"/>
        <w:spacing w:after="0"/>
        <w:contextualSpacing/>
        <w:rPr>
          <w:sz w:val="18"/>
          <w:szCs w:val="18"/>
        </w:rPr>
      </w:pPr>
    </w:p>
    <w:p w:rsidR="00F466F8" w:rsidRPr="00F466F8" w:rsidRDefault="00F466F8" w:rsidP="00F466F8">
      <w:pPr>
        <w:pStyle w:val="a8"/>
        <w:spacing w:after="0"/>
        <w:contextualSpacing/>
        <w:rPr>
          <w:sz w:val="18"/>
          <w:szCs w:val="18"/>
        </w:rPr>
      </w:pPr>
    </w:p>
    <w:p w:rsidR="00F466F8" w:rsidRPr="00F466F8" w:rsidRDefault="00F466F8" w:rsidP="00F466F8">
      <w:pPr>
        <w:pStyle w:val="a8"/>
        <w:spacing w:after="0"/>
        <w:contextualSpacing/>
        <w:rPr>
          <w:sz w:val="18"/>
          <w:szCs w:val="18"/>
        </w:rPr>
      </w:pPr>
    </w:p>
    <w:p w:rsidR="00F466F8" w:rsidRPr="00F466F8" w:rsidRDefault="00F466F8" w:rsidP="00F466F8">
      <w:pPr>
        <w:pStyle w:val="a8"/>
        <w:spacing w:after="0"/>
        <w:contextualSpacing/>
        <w:rPr>
          <w:sz w:val="18"/>
          <w:szCs w:val="18"/>
        </w:rPr>
      </w:pPr>
    </w:p>
    <w:p w:rsidR="00F466F8" w:rsidRPr="00F466F8" w:rsidRDefault="00F466F8" w:rsidP="00F466F8">
      <w:pPr>
        <w:pStyle w:val="a8"/>
        <w:spacing w:after="0"/>
        <w:contextualSpacing/>
        <w:rPr>
          <w:sz w:val="18"/>
          <w:szCs w:val="18"/>
        </w:rPr>
      </w:pPr>
    </w:p>
    <w:p w:rsidR="00F466F8" w:rsidRPr="00F466F8" w:rsidRDefault="00F466F8" w:rsidP="00F466F8">
      <w:pPr>
        <w:pStyle w:val="a8"/>
        <w:spacing w:after="0"/>
        <w:contextualSpacing/>
        <w:rPr>
          <w:sz w:val="18"/>
          <w:szCs w:val="18"/>
        </w:rPr>
      </w:pPr>
    </w:p>
    <w:p w:rsidR="00F466F8" w:rsidRPr="00F466F8" w:rsidRDefault="00F466F8" w:rsidP="00F466F8">
      <w:pPr>
        <w:pStyle w:val="a8"/>
        <w:spacing w:after="0"/>
        <w:contextualSpacing/>
        <w:rPr>
          <w:sz w:val="18"/>
          <w:szCs w:val="18"/>
        </w:rPr>
      </w:pPr>
    </w:p>
    <w:p w:rsidR="00F466F8" w:rsidRPr="00F466F8" w:rsidRDefault="00F466F8" w:rsidP="00F466F8">
      <w:pPr>
        <w:pStyle w:val="a8"/>
        <w:spacing w:after="0"/>
        <w:contextualSpacing/>
        <w:rPr>
          <w:sz w:val="18"/>
          <w:szCs w:val="18"/>
        </w:rPr>
      </w:pPr>
    </w:p>
    <w:p w:rsidR="00F466F8" w:rsidRPr="00F466F8" w:rsidRDefault="00F466F8" w:rsidP="00F466F8">
      <w:pPr>
        <w:pStyle w:val="a8"/>
        <w:spacing w:after="0"/>
        <w:contextualSpacing/>
        <w:rPr>
          <w:sz w:val="18"/>
          <w:szCs w:val="18"/>
        </w:rPr>
      </w:pPr>
    </w:p>
    <w:p w:rsidR="00F466F8" w:rsidRPr="00F466F8" w:rsidRDefault="00F466F8" w:rsidP="00F466F8">
      <w:pPr>
        <w:pStyle w:val="a8"/>
        <w:spacing w:after="0"/>
        <w:contextualSpacing/>
        <w:rPr>
          <w:sz w:val="18"/>
          <w:szCs w:val="18"/>
        </w:rPr>
      </w:pPr>
    </w:p>
    <w:p w:rsidR="00F466F8" w:rsidRPr="00F466F8" w:rsidRDefault="00F466F8" w:rsidP="00F466F8">
      <w:pPr>
        <w:pStyle w:val="a8"/>
        <w:spacing w:after="0"/>
        <w:contextualSpacing/>
        <w:rPr>
          <w:sz w:val="18"/>
          <w:szCs w:val="18"/>
        </w:rPr>
      </w:pPr>
    </w:p>
    <w:p w:rsidR="00F466F8" w:rsidRPr="00F466F8" w:rsidRDefault="00F466F8" w:rsidP="00F466F8">
      <w:pPr>
        <w:pStyle w:val="a8"/>
        <w:spacing w:after="0"/>
        <w:contextualSpacing/>
        <w:rPr>
          <w:sz w:val="18"/>
          <w:szCs w:val="18"/>
          <w:lang w:val="x-none"/>
        </w:rPr>
      </w:pPr>
    </w:p>
    <w:p w:rsidR="00F466F8" w:rsidRPr="00F466F8" w:rsidRDefault="00F466F8" w:rsidP="00F466F8">
      <w:pPr>
        <w:pStyle w:val="a8"/>
        <w:spacing w:after="0"/>
        <w:contextualSpacing/>
        <w:rPr>
          <w:sz w:val="18"/>
          <w:szCs w:val="18"/>
        </w:rPr>
      </w:pPr>
    </w:p>
    <w:p w:rsidR="00F466F8" w:rsidRPr="00F466F8" w:rsidRDefault="00F466F8" w:rsidP="00F466F8">
      <w:pPr>
        <w:pStyle w:val="a8"/>
        <w:spacing w:after="0"/>
        <w:contextualSpacing/>
        <w:rPr>
          <w:sz w:val="18"/>
          <w:szCs w:val="18"/>
        </w:rPr>
      </w:pPr>
    </w:p>
    <w:p w:rsidR="00F466F8" w:rsidRPr="00F466F8" w:rsidRDefault="00F466F8" w:rsidP="00F466F8">
      <w:pPr>
        <w:pStyle w:val="a8"/>
        <w:spacing w:after="0"/>
        <w:contextualSpacing/>
        <w:jc w:val="right"/>
        <w:rPr>
          <w:i/>
          <w:sz w:val="18"/>
          <w:szCs w:val="18"/>
        </w:rPr>
      </w:pPr>
      <w:r w:rsidRPr="00F466F8">
        <w:rPr>
          <w:i/>
          <w:sz w:val="18"/>
          <w:szCs w:val="18"/>
        </w:rPr>
        <w:t>Приложение</w:t>
      </w:r>
    </w:p>
    <w:p w:rsidR="00F466F8" w:rsidRPr="00F466F8" w:rsidRDefault="00F466F8" w:rsidP="00F466F8">
      <w:pPr>
        <w:pStyle w:val="a8"/>
        <w:tabs>
          <w:tab w:val="left" w:pos="4980"/>
        </w:tabs>
        <w:spacing w:after="0"/>
        <w:contextualSpacing/>
        <w:rPr>
          <w:sz w:val="18"/>
          <w:szCs w:val="18"/>
        </w:rPr>
      </w:pPr>
      <w:r w:rsidRPr="00F466F8">
        <w:rPr>
          <w:sz w:val="18"/>
          <w:szCs w:val="18"/>
        </w:rPr>
        <w:t xml:space="preserve">                                                                                          </w:t>
      </w:r>
      <w:r w:rsidRPr="00F466F8">
        <w:rPr>
          <w:b/>
          <w:sz w:val="18"/>
          <w:szCs w:val="18"/>
        </w:rPr>
        <w:t xml:space="preserve">Акт </w:t>
      </w:r>
    </w:p>
    <w:p w:rsidR="00F466F8" w:rsidRPr="00F466F8" w:rsidRDefault="00F466F8" w:rsidP="00F466F8">
      <w:pPr>
        <w:pStyle w:val="a8"/>
        <w:spacing w:after="0"/>
        <w:contextualSpacing/>
        <w:jc w:val="center"/>
        <w:rPr>
          <w:b/>
          <w:sz w:val="18"/>
          <w:szCs w:val="18"/>
        </w:rPr>
      </w:pPr>
      <w:r w:rsidRPr="00F466F8">
        <w:rPr>
          <w:b/>
          <w:sz w:val="18"/>
          <w:szCs w:val="18"/>
        </w:rPr>
        <w:t xml:space="preserve">приема-передачи </w:t>
      </w:r>
    </w:p>
    <w:p w:rsidR="00F466F8" w:rsidRPr="00F466F8" w:rsidRDefault="00F466F8" w:rsidP="00F466F8">
      <w:pPr>
        <w:pStyle w:val="a8"/>
        <w:spacing w:after="0"/>
        <w:contextualSpacing/>
        <w:jc w:val="center"/>
        <w:rPr>
          <w:b/>
          <w:sz w:val="18"/>
          <w:szCs w:val="18"/>
        </w:rPr>
      </w:pPr>
      <w:r w:rsidRPr="00F466F8">
        <w:rPr>
          <w:b/>
          <w:sz w:val="18"/>
          <w:szCs w:val="18"/>
        </w:rPr>
        <w:t>земельного участка по договору</w:t>
      </w:r>
    </w:p>
    <w:p w:rsidR="00F466F8" w:rsidRPr="00F466F8" w:rsidRDefault="00F466F8" w:rsidP="00F466F8">
      <w:pPr>
        <w:pStyle w:val="a8"/>
        <w:spacing w:after="0"/>
        <w:contextualSpacing/>
        <w:jc w:val="center"/>
        <w:rPr>
          <w:b/>
          <w:sz w:val="18"/>
          <w:szCs w:val="18"/>
        </w:rPr>
      </w:pPr>
      <w:r w:rsidRPr="00F466F8">
        <w:rPr>
          <w:b/>
          <w:sz w:val="18"/>
          <w:szCs w:val="18"/>
        </w:rPr>
        <w:t xml:space="preserve">купли-продажи  </w:t>
      </w:r>
    </w:p>
    <w:p w:rsidR="00F466F8" w:rsidRPr="00F466F8" w:rsidRDefault="00F466F8" w:rsidP="00F466F8">
      <w:pPr>
        <w:pStyle w:val="a8"/>
        <w:spacing w:after="0"/>
        <w:contextualSpacing/>
        <w:jc w:val="center"/>
        <w:rPr>
          <w:b/>
          <w:sz w:val="18"/>
          <w:szCs w:val="18"/>
        </w:rPr>
      </w:pPr>
      <w:r w:rsidRPr="00F466F8">
        <w:rPr>
          <w:b/>
          <w:sz w:val="18"/>
          <w:szCs w:val="18"/>
        </w:rPr>
        <w:t>№ ___   от  « ____»  __________ 2023 года</w:t>
      </w:r>
    </w:p>
    <w:p w:rsidR="00F466F8" w:rsidRPr="00F466F8" w:rsidRDefault="00F466F8" w:rsidP="00F466F8">
      <w:pPr>
        <w:pStyle w:val="aa"/>
        <w:contextualSpacing/>
        <w:jc w:val="center"/>
        <w:rPr>
          <w:rFonts w:ascii="Times New Roman" w:hAnsi="Times New Roman"/>
          <w:sz w:val="18"/>
          <w:szCs w:val="18"/>
        </w:rPr>
      </w:pPr>
    </w:p>
    <w:p w:rsidR="00F466F8" w:rsidRPr="00F466F8" w:rsidRDefault="00F466F8" w:rsidP="00F466F8">
      <w:pPr>
        <w:pStyle w:val="aa"/>
        <w:contextualSpacing/>
        <w:jc w:val="center"/>
        <w:rPr>
          <w:rFonts w:ascii="Times New Roman" w:hAnsi="Times New Roman"/>
          <w:sz w:val="18"/>
          <w:szCs w:val="18"/>
        </w:rPr>
      </w:pPr>
      <w:proofErr w:type="spellStart"/>
      <w:r w:rsidRPr="00F466F8">
        <w:rPr>
          <w:rFonts w:ascii="Times New Roman" w:hAnsi="Times New Roman"/>
          <w:sz w:val="18"/>
          <w:szCs w:val="18"/>
        </w:rPr>
        <w:t>С.Дубенки</w:t>
      </w:r>
      <w:proofErr w:type="spellEnd"/>
      <w:r w:rsidRPr="00F466F8">
        <w:rPr>
          <w:rFonts w:ascii="Times New Roman" w:hAnsi="Times New Roman"/>
          <w:sz w:val="18"/>
          <w:szCs w:val="18"/>
        </w:rPr>
        <w:t xml:space="preserve">    </w:t>
      </w:r>
      <w:r w:rsidRPr="00F466F8">
        <w:rPr>
          <w:rFonts w:ascii="Times New Roman" w:hAnsi="Times New Roman"/>
          <w:sz w:val="18"/>
          <w:szCs w:val="18"/>
        </w:rPr>
        <w:tab/>
      </w:r>
      <w:r w:rsidRPr="00F466F8">
        <w:rPr>
          <w:rFonts w:ascii="Times New Roman" w:hAnsi="Times New Roman"/>
          <w:sz w:val="18"/>
          <w:szCs w:val="18"/>
        </w:rPr>
        <w:tab/>
        <w:t xml:space="preserve">                       </w:t>
      </w:r>
      <w:r w:rsidRPr="00F466F8">
        <w:rPr>
          <w:rFonts w:ascii="Times New Roman" w:hAnsi="Times New Roman"/>
          <w:sz w:val="18"/>
          <w:szCs w:val="18"/>
        </w:rPr>
        <w:tab/>
      </w:r>
      <w:r w:rsidRPr="00F466F8">
        <w:rPr>
          <w:rFonts w:ascii="Times New Roman" w:hAnsi="Times New Roman"/>
          <w:sz w:val="18"/>
          <w:szCs w:val="18"/>
        </w:rPr>
        <w:tab/>
        <w:t xml:space="preserve">                                      «____»________ 2023 года</w:t>
      </w:r>
    </w:p>
    <w:p w:rsidR="00F466F8" w:rsidRPr="00F466F8" w:rsidRDefault="00F466F8" w:rsidP="00F466F8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466F8" w:rsidRPr="00F466F8" w:rsidRDefault="00F466F8" w:rsidP="00F466F8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                 </w:t>
      </w:r>
      <w:proofErr w:type="gramStart"/>
      <w:r w:rsidRPr="00F466F8">
        <w:rPr>
          <w:rFonts w:ascii="Times New Roman" w:hAnsi="Times New Roman" w:cs="Times New Roman"/>
          <w:sz w:val="18"/>
          <w:szCs w:val="18"/>
        </w:rPr>
        <w:t>Администрация Дубенского муниципального района Республики Мордовия, в лице  Главы Дубенского муниципального района Нефедова Виктора Николаевича, действующего на основании Устава Дубенского муниципального района,   именуемого в дальнейшем «Продавец», с одной стороны, и  ___________________________, победитель открытого аукциона по продаже земельного участка от ____2023 года, действующий  на основании протокола  открытого аукциона  по продаже земельного  участка     от  ______ 2023 года, именуемый  в дальнейшем «Покупатель» с другой стороны</w:t>
      </w:r>
      <w:proofErr w:type="gramEnd"/>
      <w:r w:rsidRPr="00F466F8">
        <w:rPr>
          <w:rFonts w:ascii="Times New Roman" w:hAnsi="Times New Roman" w:cs="Times New Roman"/>
          <w:sz w:val="18"/>
          <w:szCs w:val="18"/>
        </w:rPr>
        <w:t>, (далее – Стороны), заключили настоящий акт о нижеследующем:</w:t>
      </w:r>
    </w:p>
    <w:p w:rsidR="00F466F8" w:rsidRPr="00F466F8" w:rsidRDefault="00F466F8" w:rsidP="00F466F8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        1.В соответствии с договором купли-продажи</w:t>
      </w:r>
      <w:r w:rsidRPr="00F466F8">
        <w:rPr>
          <w:rFonts w:ascii="Times New Roman" w:hAnsi="Times New Roman" w:cs="Times New Roman"/>
          <w:bCs/>
          <w:sz w:val="18"/>
          <w:szCs w:val="18"/>
        </w:rPr>
        <w:t xml:space="preserve"> земельного участка № ___ </w:t>
      </w:r>
      <w:r w:rsidRPr="00F466F8">
        <w:rPr>
          <w:rFonts w:ascii="Times New Roman" w:hAnsi="Times New Roman" w:cs="Times New Roman"/>
          <w:sz w:val="18"/>
          <w:szCs w:val="18"/>
        </w:rPr>
        <w:t>от  «__» _________2023г.,  Продавец передает, а Покупатель принимает в собственность земельный   участок из</w:t>
      </w:r>
      <w:r w:rsidRPr="00F466F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F466F8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13:06:0314002:202,  общей площадью 50821 </w:t>
      </w:r>
      <w:proofErr w:type="spellStart"/>
      <w:r w:rsidRPr="00F466F8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F466F8">
        <w:rPr>
          <w:rFonts w:ascii="Times New Roman" w:hAnsi="Times New Roman" w:cs="Times New Roman"/>
          <w:sz w:val="18"/>
          <w:szCs w:val="18"/>
        </w:rPr>
        <w:t>.,</w:t>
      </w:r>
      <w:r w:rsidRPr="00F466F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F466F8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F466F8">
        <w:rPr>
          <w:rFonts w:ascii="Times New Roman" w:hAnsi="Times New Roman" w:cs="Times New Roman"/>
          <w:sz w:val="18"/>
          <w:szCs w:val="18"/>
        </w:rPr>
        <w:t>Поводимовское</w:t>
      </w:r>
      <w:proofErr w:type="spellEnd"/>
      <w:r w:rsidRPr="00F466F8">
        <w:rPr>
          <w:rFonts w:ascii="Times New Roman" w:hAnsi="Times New Roman" w:cs="Times New Roman"/>
          <w:sz w:val="18"/>
          <w:szCs w:val="18"/>
        </w:rPr>
        <w:t xml:space="preserve"> сельское поселение.</w:t>
      </w:r>
    </w:p>
    <w:p w:rsidR="00F466F8" w:rsidRPr="00F466F8" w:rsidRDefault="00F466F8" w:rsidP="00F466F8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    Обременение  земельного  участка – отсутствуют.</w:t>
      </w:r>
    </w:p>
    <w:p w:rsidR="00F466F8" w:rsidRPr="00F466F8" w:rsidRDefault="00F466F8" w:rsidP="00F466F8">
      <w:pPr>
        <w:tabs>
          <w:tab w:val="left" w:pos="0"/>
          <w:tab w:val="left" w:pos="560"/>
          <w:tab w:val="left" w:pos="121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  <w:r w:rsidRPr="00F466F8">
        <w:rPr>
          <w:rFonts w:ascii="Times New Roman" w:hAnsi="Times New Roman" w:cs="Times New Roman"/>
          <w:sz w:val="18"/>
          <w:szCs w:val="18"/>
        </w:rPr>
        <w:t xml:space="preserve">      2.Осмотр земельного участка Покупателем произведен, претензий не имеется. </w:t>
      </w:r>
    </w:p>
    <w:p w:rsidR="00F466F8" w:rsidRPr="00F466F8" w:rsidRDefault="00F466F8" w:rsidP="00F466F8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66F8">
        <w:rPr>
          <w:rFonts w:ascii="Times New Roman" w:hAnsi="Times New Roman" w:cs="Times New Roman"/>
          <w:sz w:val="18"/>
          <w:szCs w:val="18"/>
        </w:rPr>
        <w:t>3. Настоящий акт является подтверждением исполнения договорных обязатель</w:t>
      </w:r>
      <w:proofErr w:type="gramStart"/>
      <w:r w:rsidRPr="00F466F8">
        <w:rPr>
          <w:rFonts w:ascii="Times New Roman" w:hAnsi="Times New Roman" w:cs="Times New Roman"/>
          <w:sz w:val="18"/>
          <w:szCs w:val="18"/>
        </w:rPr>
        <w:t>ств   Ст</w:t>
      </w:r>
      <w:proofErr w:type="gramEnd"/>
      <w:r w:rsidRPr="00F466F8">
        <w:rPr>
          <w:rFonts w:ascii="Times New Roman" w:hAnsi="Times New Roman" w:cs="Times New Roman"/>
          <w:sz w:val="18"/>
          <w:szCs w:val="18"/>
        </w:rPr>
        <w:t>оронами.</w:t>
      </w:r>
    </w:p>
    <w:p w:rsidR="00F466F8" w:rsidRDefault="00F466F8" w:rsidP="00F466F8">
      <w:pPr>
        <w:pStyle w:val="aa"/>
        <w:contextualSpacing/>
        <w:rPr>
          <w:rFonts w:ascii="Times New Roman" w:hAnsi="Times New Roman"/>
          <w:i w:val="0"/>
          <w:sz w:val="18"/>
          <w:szCs w:val="18"/>
        </w:rPr>
      </w:pPr>
      <w:r w:rsidRPr="00F466F8">
        <w:rPr>
          <w:rFonts w:ascii="Times New Roman" w:hAnsi="Times New Roman"/>
          <w:i w:val="0"/>
          <w:sz w:val="18"/>
          <w:szCs w:val="18"/>
        </w:rPr>
        <w:t xml:space="preserve">             Настоящий акт составлен в трех экземплярах, из которых по одному экземпляру хранится у Сторон. Третий экземпляр - Управлению Федеральной службы государственной регистрации, кадастра и картографии по Республике Мордовия.</w:t>
      </w:r>
    </w:p>
    <w:p w:rsidR="00F466F8" w:rsidRPr="00F466F8" w:rsidRDefault="00F466F8" w:rsidP="00F466F8">
      <w:pPr>
        <w:pStyle w:val="a8"/>
        <w:spacing w:after="0"/>
        <w:contextualSpacing/>
        <w:jc w:val="center"/>
        <w:rPr>
          <w:b/>
          <w:sz w:val="18"/>
          <w:szCs w:val="18"/>
        </w:rPr>
      </w:pPr>
      <w:r w:rsidRPr="00F466F8">
        <w:rPr>
          <w:b/>
          <w:sz w:val="18"/>
          <w:szCs w:val="18"/>
        </w:rPr>
        <w:t>6. Адреса, реквизиты и подписи сторон.</w:t>
      </w:r>
    </w:p>
    <w:p w:rsidR="00F466F8" w:rsidRPr="00F466F8" w:rsidRDefault="00F466F8" w:rsidP="00F466F8">
      <w:pPr>
        <w:pStyle w:val="a8"/>
        <w:spacing w:after="0"/>
        <w:contextualSpacing/>
        <w:rPr>
          <w:i/>
          <w:sz w:val="18"/>
          <w:szCs w:val="18"/>
        </w:rPr>
      </w:pPr>
    </w:p>
    <w:tbl>
      <w:tblPr>
        <w:tblW w:w="14415" w:type="dxa"/>
        <w:tblLayout w:type="fixed"/>
        <w:tblLook w:val="04A0" w:firstRow="1" w:lastRow="0" w:firstColumn="1" w:lastColumn="0" w:noHBand="0" w:noVBand="1"/>
      </w:tblPr>
      <w:tblGrid>
        <w:gridCol w:w="76"/>
        <w:gridCol w:w="4543"/>
        <w:gridCol w:w="316"/>
        <w:gridCol w:w="4645"/>
        <w:gridCol w:w="26"/>
        <w:gridCol w:w="4809"/>
      </w:tblGrid>
      <w:tr w:rsidR="00F466F8" w:rsidRPr="00F466F8" w:rsidTr="00D40D46">
        <w:trPr>
          <w:gridAfter w:val="2"/>
          <w:wAfter w:w="4835" w:type="dxa"/>
        </w:trPr>
        <w:tc>
          <w:tcPr>
            <w:tcW w:w="4619" w:type="dxa"/>
            <w:gridSpan w:val="2"/>
            <w:hideMark/>
          </w:tcPr>
          <w:p w:rsidR="00F466F8" w:rsidRPr="00F466F8" w:rsidRDefault="00F466F8" w:rsidP="00D40D46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b/>
                <w:sz w:val="18"/>
                <w:szCs w:val="18"/>
              </w:rPr>
              <w:t>ПРОДАВЕЦ</w:t>
            </w:r>
          </w:p>
        </w:tc>
        <w:tc>
          <w:tcPr>
            <w:tcW w:w="4961" w:type="dxa"/>
            <w:gridSpan w:val="2"/>
            <w:hideMark/>
          </w:tcPr>
          <w:p w:rsidR="00F466F8" w:rsidRPr="00F466F8" w:rsidRDefault="00F466F8" w:rsidP="00D40D46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b/>
                <w:sz w:val="18"/>
                <w:szCs w:val="18"/>
              </w:rPr>
              <w:t>ПОКУПАТЕЛЬ</w:t>
            </w:r>
          </w:p>
        </w:tc>
      </w:tr>
      <w:tr w:rsidR="00F466F8" w:rsidRPr="00F466F8" w:rsidTr="00D40D46">
        <w:trPr>
          <w:gridBefore w:val="1"/>
          <w:wBefore w:w="76" w:type="dxa"/>
        </w:trPr>
        <w:tc>
          <w:tcPr>
            <w:tcW w:w="4859" w:type="dxa"/>
            <w:gridSpan w:val="2"/>
          </w:tcPr>
          <w:p w:rsidR="00F466F8" w:rsidRPr="00F466F8" w:rsidRDefault="00F466F8" w:rsidP="00D40D46">
            <w:pPr>
              <w:autoSpaceDE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F466F8" w:rsidRPr="00F466F8" w:rsidRDefault="00F466F8" w:rsidP="00D40D46">
            <w:pPr>
              <w:pStyle w:val="HTML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66F8">
              <w:rPr>
                <w:rFonts w:ascii="Times New Roman" w:hAnsi="Times New Roman" w:cs="Times New Roman"/>
                <w:b/>
                <w:sz w:val="18"/>
                <w:szCs w:val="18"/>
              </w:rPr>
              <w:t>Администрация Дубенского муниципального района Республики Мордовия</w:t>
            </w: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, ИНН - 1306073569, КПП - 130601001, БИК 018952501, ОКТМО - 89616000,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Саранск.</w:t>
            </w:r>
          </w:p>
          <w:p w:rsidR="00F466F8" w:rsidRPr="00F466F8" w:rsidRDefault="00F466F8" w:rsidP="00D40D46">
            <w:pPr>
              <w:pStyle w:val="HTML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466F8">
              <w:rPr>
                <w:rFonts w:ascii="Times New Roman" w:hAnsi="Times New Roman" w:cs="Times New Roman"/>
                <w:sz w:val="18"/>
                <w:szCs w:val="18"/>
              </w:rPr>
              <w:t>Юр. адрес: 431770, РМ, Дубенский район, с. Дубенки, ул. Денисова, д.4</w:t>
            </w:r>
            <w:proofErr w:type="gramEnd"/>
          </w:p>
          <w:p w:rsidR="00F466F8" w:rsidRPr="00F466F8" w:rsidRDefault="00F466F8" w:rsidP="00D40D46">
            <w:pPr>
              <w:tabs>
                <w:tab w:val="left" w:pos="2268"/>
              </w:tabs>
              <w:autoSpaceDE w:val="0"/>
              <w:spacing w:after="0" w:line="240" w:lineRule="auto"/>
              <w:ind w:right="-8"/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                              </w:t>
            </w:r>
          </w:p>
          <w:p w:rsidR="00F466F8" w:rsidRPr="00F466F8" w:rsidRDefault="00F466F8" w:rsidP="00D40D46">
            <w:pPr>
              <w:tabs>
                <w:tab w:val="left" w:pos="2268"/>
              </w:tabs>
              <w:suppressAutoHyphens/>
              <w:autoSpaceDE w:val="0"/>
              <w:spacing w:after="0" w:line="240" w:lineRule="auto"/>
              <w:ind w:right="-8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466F8">
              <w:rPr>
                <w:rFonts w:ascii="Times New Roman" w:hAnsi="Times New Roman" w:cs="Times New Roman"/>
                <w:sz w:val="18"/>
                <w:szCs w:val="18"/>
              </w:rPr>
              <w:t xml:space="preserve">___________________ Нефедов В.Н.                    </w:t>
            </w:r>
          </w:p>
        </w:tc>
        <w:tc>
          <w:tcPr>
            <w:tcW w:w="4671" w:type="dxa"/>
            <w:gridSpan w:val="2"/>
          </w:tcPr>
          <w:p w:rsidR="00F466F8" w:rsidRPr="00F466F8" w:rsidRDefault="00F466F8" w:rsidP="00D40D46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F466F8" w:rsidRPr="00F466F8" w:rsidRDefault="00F466F8" w:rsidP="00D40D46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F466F8" w:rsidRPr="00F466F8" w:rsidRDefault="00F466F8" w:rsidP="00D40D46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F466F8" w:rsidRPr="00F466F8" w:rsidRDefault="00F466F8" w:rsidP="00D40D46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F466F8" w:rsidRPr="00F466F8" w:rsidRDefault="00F466F8" w:rsidP="00D40D46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F466F8" w:rsidRPr="00F466F8" w:rsidRDefault="00F466F8" w:rsidP="00D40D46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F466F8" w:rsidRPr="00F466F8" w:rsidRDefault="00F466F8" w:rsidP="00D40D46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F466F8" w:rsidRPr="00F466F8" w:rsidRDefault="00F466F8" w:rsidP="00D40D46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F466F8" w:rsidRPr="00F466F8" w:rsidRDefault="00F466F8" w:rsidP="00D40D46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  <w:p w:rsidR="00F466F8" w:rsidRPr="00F466F8" w:rsidRDefault="00F466F8" w:rsidP="00D40D46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  <w:r w:rsidRPr="00F466F8">
              <w:rPr>
                <w:i/>
                <w:sz w:val="18"/>
                <w:szCs w:val="18"/>
              </w:rPr>
              <w:t>____________________  Ф.И.О.</w:t>
            </w:r>
          </w:p>
          <w:p w:rsidR="00F466F8" w:rsidRPr="00F466F8" w:rsidRDefault="00F466F8" w:rsidP="00D40D46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/>
              <w:contextualSpacing/>
              <w:rPr>
                <w:i/>
                <w:sz w:val="18"/>
                <w:szCs w:val="18"/>
              </w:rPr>
            </w:pPr>
          </w:p>
        </w:tc>
        <w:tc>
          <w:tcPr>
            <w:tcW w:w="4809" w:type="dxa"/>
          </w:tcPr>
          <w:p w:rsidR="00F466F8" w:rsidRPr="00F466F8" w:rsidRDefault="00F466F8" w:rsidP="00D40D46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spacing w:after="0" w:line="240" w:lineRule="auto"/>
              <w:ind w:left="-8" w:right="-8" w:hanging="20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</w:tbl>
    <w:p w:rsidR="00F466F8" w:rsidRDefault="00F466F8" w:rsidP="00F466F8">
      <w:pPr>
        <w:pStyle w:val="aa"/>
        <w:contextualSpacing/>
        <w:rPr>
          <w:rFonts w:ascii="Times New Roman" w:hAnsi="Times New Roman"/>
          <w:i w:val="0"/>
          <w:sz w:val="18"/>
          <w:szCs w:val="18"/>
        </w:rPr>
      </w:pPr>
    </w:p>
    <w:p w:rsidR="00130090" w:rsidRPr="00130090" w:rsidRDefault="00130090" w:rsidP="00130090">
      <w:pPr>
        <w:spacing w:after="0" w:line="240" w:lineRule="auto"/>
        <w:ind w:right="-2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130090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130090" w:rsidRPr="00130090" w:rsidRDefault="00130090" w:rsidP="00130090">
      <w:pPr>
        <w:spacing w:after="0" w:line="240" w:lineRule="auto"/>
        <w:ind w:right="-2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130090">
        <w:rPr>
          <w:rFonts w:ascii="Times New Roman" w:hAnsi="Times New Roman" w:cs="Times New Roman"/>
          <w:b/>
          <w:bCs/>
          <w:sz w:val="18"/>
          <w:szCs w:val="18"/>
        </w:rPr>
        <w:t>РЕСПУБЛИКИ МОРДОВИЯ</w:t>
      </w:r>
    </w:p>
    <w:p w:rsidR="00130090" w:rsidRPr="00130090" w:rsidRDefault="00130090" w:rsidP="00130090">
      <w:pPr>
        <w:pStyle w:val="8"/>
        <w:keepNext/>
        <w:numPr>
          <w:ilvl w:val="7"/>
          <w:numId w:val="33"/>
        </w:numPr>
        <w:tabs>
          <w:tab w:val="left" w:pos="-567"/>
        </w:tabs>
        <w:spacing w:before="0" w:after="0"/>
        <w:ind w:left="-567" w:right="-785"/>
        <w:contextualSpacing/>
        <w:jc w:val="center"/>
        <w:rPr>
          <w:rFonts w:ascii="Times New Roman" w:hAnsi="Times New Roman"/>
          <w:b/>
          <w:bCs/>
          <w:i w:val="0"/>
          <w:sz w:val="18"/>
          <w:szCs w:val="18"/>
        </w:rPr>
      </w:pPr>
    </w:p>
    <w:p w:rsidR="00130090" w:rsidRPr="00130090" w:rsidRDefault="00130090" w:rsidP="00130090">
      <w:pPr>
        <w:pStyle w:val="8"/>
        <w:tabs>
          <w:tab w:val="left" w:pos="-567"/>
        </w:tabs>
        <w:spacing w:after="0"/>
        <w:ind w:left="-567" w:right="-785"/>
        <w:contextualSpacing/>
        <w:jc w:val="center"/>
        <w:rPr>
          <w:rFonts w:ascii="Times New Roman" w:hAnsi="Times New Roman"/>
          <w:b/>
          <w:bCs/>
          <w:i w:val="0"/>
          <w:sz w:val="18"/>
          <w:szCs w:val="18"/>
        </w:rPr>
      </w:pPr>
      <w:r w:rsidRPr="00130090">
        <w:rPr>
          <w:rFonts w:ascii="Times New Roman" w:hAnsi="Times New Roman"/>
          <w:b/>
          <w:bCs/>
          <w:i w:val="0"/>
          <w:sz w:val="18"/>
          <w:szCs w:val="18"/>
        </w:rPr>
        <w:t>ПОСТАНОВЛЕНИЕ</w:t>
      </w:r>
    </w:p>
    <w:p w:rsidR="00130090" w:rsidRP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130090" w:rsidRPr="00130090" w:rsidRDefault="00130090" w:rsidP="0013009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130090">
        <w:rPr>
          <w:rFonts w:ascii="Times New Roman" w:hAnsi="Times New Roman" w:cs="Times New Roman"/>
          <w:sz w:val="18"/>
          <w:szCs w:val="18"/>
        </w:rPr>
        <w:t xml:space="preserve">22.02.2023 </w:t>
      </w:r>
      <w:r w:rsidRPr="00130090">
        <w:rPr>
          <w:rFonts w:ascii="Times New Roman" w:hAnsi="Times New Roman" w:cs="Times New Roman"/>
          <w:sz w:val="18"/>
          <w:szCs w:val="18"/>
        </w:rPr>
        <w:tab/>
      </w:r>
      <w:r w:rsidRPr="00130090">
        <w:rPr>
          <w:rFonts w:ascii="Times New Roman" w:hAnsi="Times New Roman" w:cs="Times New Roman"/>
          <w:sz w:val="18"/>
          <w:szCs w:val="18"/>
        </w:rPr>
        <w:tab/>
      </w:r>
      <w:r w:rsidRPr="00130090">
        <w:rPr>
          <w:rFonts w:ascii="Times New Roman" w:hAnsi="Times New Roman" w:cs="Times New Roman"/>
          <w:sz w:val="18"/>
          <w:szCs w:val="18"/>
        </w:rPr>
        <w:tab/>
      </w:r>
      <w:r w:rsidRPr="00130090">
        <w:rPr>
          <w:rFonts w:ascii="Times New Roman" w:hAnsi="Times New Roman" w:cs="Times New Roman"/>
          <w:sz w:val="18"/>
          <w:szCs w:val="18"/>
        </w:rPr>
        <w:tab/>
      </w:r>
      <w:r w:rsidRPr="00130090">
        <w:rPr>
          <w:rFonts w:ascii="Times New Roman" w:hAnsi="Times New Roman" w:cs="Times New Roman"/>
          <w:sz w:val="18"/>
          <w:szCs w:val="18"/>
        </w:rPr>
        <w:tab/>
      </w:r>
      <w:r w:rsidRPr="00130090">
        <w:rPr>
          <w:rFonts w:ascii="Times New Roman" w:hAnsi="Times New Roman" w:cs="Times New Roman"/>
          <w:sz w:val="18"/>
          <w:szCs w:val="18"/>
        </w:rPr>
        <w:tab/>
      </w:r>
      <w:r w:rsidRPr="00130090">
        <w:rPr>
          <w:rFonts w:ascii="Times New Roman" w:hAnsi="Times New Roman" w:cs="Times New Roman"/>
          <w:sz w:val="18"/>
          <w:szCs w:val="18"/>
        </w:rPr>
        <w:tab/>
      </w:r>
      <w:r w:rsidRPr="00130090">
        <w:rPr>
          <w:rFonts w:ascii="Times New Roman" w:hAnsi="Times New Roman" w:cs="Times New Roman"/>
          <w:sz w:val="18"/>
          <w:szCs w:val="18"/>
        </w:rPr>
        <w:tab/>
      </w:r>
      <w:r w:rsidRPr="00130090">
        <w:rPr>
          <w:rFonts w:ascii="Times New Roman" w:hAnsi="Times New Roman" w:cs="Times New Roman"/>
          <w:sz w:val="18"/>
          <w:szCs w:val="18"/>
        </w:rPr>
        <w:tab/>
      </w:r>
      <w:r w:rsidRPr="00130090">
        <w:rPr>
          <w:rFonts w:ascii="Times New Roman" w:hAnsi="Times New Roman" w:cs="Times New Roman"/>
          <w:sz w:val="18"/>
          <w:szCs w:val="18"/>
        </w:rPr>
        <w:tab/>
        <w:t xml:space="preserve"> №88</w:t>
      </w:r>
    </w:p>
    <w:p w:rsidR="00130090" w:rsidRPr="00130090" w:rsidRDefault="00130090" w:rsidP="00130090">
      <w:pPr>
        <w:spacing w:after="0" w:line="240" w:lineRule="auto"/>
        <w:ind w:left="-567" w:right="-785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130090">
        <w:rPr>
          <w:rFonts w:ascii="Times New Roman" w:hAnsi="Times New Roman" w:cs="Times New Roman"/>
          <w:sz w:val="18"/>
          <w:szCs w:val="18"/>
        </w:rPr>
        <w:t>с. Дубенки</w:t>
      </w:r>
    </w:p>
    <w:p w:rsidR="00130090" w:rsidRPr="00130090" w:rsidRDefault="00130090" w:rsidP="00130090">
      <w:pPr>
        <w:tabs>
          <w:tab w:val="left" w:pos="64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130090" w:rsidRPr="00130090" w:rsidRDefault="00130090" w:rsidP="0013009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130090">
        <w:rPr>
          <w:rFonts w:ascii="Times New Roman" w:hAnsi="Times New Roman" w:cs="Times New Roman"/>
          <w:sz w:val="18"/>
          <w:szCs w:val="18"/>
        </w:rPr>
        <w:t xml:space="preserve">О внесении изменений в постановление администрации Дубенского муниципального района от 27 сентября 2018 года №534 «Об утверждении положения о защите персональных данных администрации </w:t>
      </w:r>
      <w:r w:rsidRPr="00130090">
        <w:rPr>
          <w:rFonts w:ascii="Times New Roman" w:hAnsi="Times New Roman" w:cs="Times New Roman"/>
          <w:bCs/>
          <w:sz w:val="18"/>
          <w:szCs w:val="18"/>
        </w:rPr>
        <w:t>Дубенского</w:t>
      </w:r>
      <w:r w:rsidRPr="00130090">
        <w:rPr>
          <w:rFonts w:ascii="Times New Roman" w:hAnsi="Times New Roman" w:cs="Times New Roman"/>
          <w:sz w:val="18"/>
          <w:szCs w:val="18"/>
        </w:rPr>
        <w:t xml:space="preserve"> муниципального района Республики Мордовия»</w:t>
      </w:r>
    </w:p>
    <w:p w:rsidR="00130090" w:rsidRPr="00130090" w:rsidRDefault="00130090" w:rsidP="0013009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130090" w:rsidRPr="00130090" w:rsidRDefault="00130090" w:rsidP="00130090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30090">
        <w:rPr>
          <w:rFonts w:ascii="Times New Roman" w:hAnsi="Times New Roman" w:cs="Times New Roman"/>
          <w:sz w:val="18"/>
          <w:szCs w:val="18"/>
        </w:rPr>
        <w:t xml:space="preserve">В целях </w:t>
      </w:r>
      <w:proofErr w:type="gramStart"/>
      <w:r w:rsidRPr="00130090">
        <w:rPr>
          <w:rFonts w:ascii="Times New Roman" w:hAnsi="Times New Roman" w:cs="Times New Roman"/>
          <w:sz w:val="18"/>
          <w:szCs w:val="18"/>
        </w:rPr>
        <w:t>приведения нормативных актов органов местного самоуправления Дубенского муниципального района</w:t>
      </w:r>
      <w:proofErr w:type="gramEnd"/>
      <w:r w:rsidRPr="00130090">
        <w:rPr>
          <w:rFonts w:ascii="Times New Roman" w:hAnsi="Times New Roman" w:cs="Times New Roman"/>
          <w:sz w:val="18"/>
          <w:szCs w:val="18"/>
        </w:rPr>
        <w:t xml:space="preserve"> в соответствие с действующим законодательством Российской Федерации, Республики Мордовии, руководствуясь Уставом Дубенского муниципального района, </w:t>
      </w:r>
      <w:r w:rsidRPr="00130090">
        <w:rPr>
          <w:rFonts w:ascii="Times New Roman" w:hAnsi="Times New Roman" w:cs="Times New Roman"/>
          <w:sz w:val="18"/>
          <w:szCs w:val="18"/>
          <w:shd w:val="clear" w:color="auto" w:fill="FFFFFF"/>
        </w:rPr>
        <w:t>администрация Дубенского муниципального района постановляет:</w:t>
      </w:r>
    </w:p>
    <w:p w:rsidR="00130090" w:rsidRPr="00130090" w:rsidRDefault="00130090" w:rsidP="00130090">
      <w:pPr>
        <w:pStyle w:val="ad"/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130090">
        <w:rPr>
          <w:sz w:val="18"/>
          <w:szCs w:val="18"/>
        </w:rPr>
        <w:t xml:space="preserve">В Положение о защите персональных данных администрации </w:t>
      </w:r>
      <w:r w:rsidRPr="00130090">
        <w:rPr>
          <w:bCs/>
          <w:sz w:val="18"/>
          <w:szCs w:val="18"/>
        </w:rPr>
        <w:t>Дубенского</w:t>
      </w:r>
      <w:r w:rsidRPr="00130090">
        <w:rPr>
          <w:sz w:val="18"/>
          <w:szCs w:val="18"/>
        </w:rPr>
        <w:t xml:space="preserve"> муниципального района Республики Мордовия, утвержденное постановлением администрации Дубенского муниципального района от 27 сентября 2018 года №534 внести изменения, следующего содержания:</w:t>
      </w:r>
    </w:p>
    <w:p w:rsidR="00130090" w:rsidRPr="00130090" w:rsidRDefault="00130090" w:rsidP="00130090">
      <w:pPr>
        <w:pStyle w:val="ad"/>
        <w:numPr>
          <w:ilvl w:val="0"/>
          <w:numId w:val="35"/>
        </w:numPr>
        <w:tabs>
          <w:tab w:val="left" w:pos="1276"/>
        </w:tabs>
        <w:ind w:left="0" w:firstLine="709"/>
        <w:jc w:val="both"/>
        <w:rPr>
          <w:sz w:val="18"/>
          <w:szCs w:val="18"/>
        </w:rPr>
      </w:pPr>
      <w:r w:rsidRPr="00130090">
        <w:rPr>
          <w:sz w:val="18"/>
          <w:szCs w:val="18"/>
        </w:rPr>
        <w:t>Пункт 3.3 изложить в следующей редакции</w:t>
      </w:r>
      <w:proofErr w:type="gramStart"/>
      <w:r w:rsidRPr="00130090">
        <w:rPr>
          <w:sz w:val="18"/>
          <w:szCs w:val="18"/>
        </w:rPr>
        <w:t xml:space="preserve"> :</w:t>
      </w:r>
      <w:proofErr w:type="gramEnd"/>
      <w:r w:rsidRPr="00130090">
        <w:rPr>
          <w:sz w:val="18"/>
          <w:szCs w:val="18"/>
        </w:rPr>
        <w:t xml:space="preserve"> </w:t>
      </w:r>
    </w:p>
    <w:p w:rsidR="00130090" w:rsidRPr="00130090" w:rsidRDefault="00130090" w:rsidP="00130090">
      <w:pPr>
        <w:pStyle w:val="ad"/>
        <w:tabs>
          <w:tab w:val="left" w:pos="1276"/>
        </w:tabs>
        <w:ind w:left="0" w:firstLine="709"/>
        <w:jc w:val="both"/>
        <w:rPr>
          <w:sz w:val="18"/>
          <w:szCs w:val="18"/>
        </w:rPr>
      </w:pPr>
      <w:r w:rsidRPr="00130090">
        <w:rPr>
          <w:sz w:val="18"/>
          <w:szCs w:val="18"/>
        </w:rPr>
        <w:t xml:space="preserve">«3.3 Администрация вправе поручить обработку персональных данных другому лицу с согласия субъекта персональных данных, если иное не предусмотрено федеральным законом, на основании заключаемого с этим лицом договора, в том числе государственного или муниципального контракта, либо путем принятия государственным органом или муниципальным органом соответствующего акта (далее – «поручение Администрации»). Лицо, осуществляющее обработку персональных данных по поручению Администрации, обязано соблюдать принципы и правила обработки персональных данных, предусмотренные настоящим Федеральным законом, соблюдать конфиденциальность персональных данных, принимать необходимые меры, направленные на обеспечение выполнения обязанностей, предусмотренных настоящим Федеральным законом. </w:t>
      </w:r>
    </w:p>
    <w:p w:rsidR="00130090" w:rsidRPr="00130090" w:rsidRDefault="00130090" w:rsidP="00130090">
      <w:pPr>
        <w:pStyle w:val="ad"/>
        <w:tabs>
          <w:tab w:val="left" w:pos="1276"/>
        </w:tabs>
        <w:ind w:left="0" w:firstLine="709"/>
        <w:jc w:val="both"/>
        <w:rPr>
          <w:sz w:val="18"/>
          <w:szCs w:val="18"/>
        </w:rPr>
      </w:pPr>
      <w:proofErr w:type="gramStart"/>
      <w:r w:rsidRPr="00130090">
        <w:rPr>
          <w:sz w:val="18"/>
          <w:szCs w:val="18"/>
        </w:rPr>
        <w:t>В поручении Администрации должны быть определены: перечень персональных данных, перечень действий (операций) с персональными данными, которые будут совершаться лицом, осуществляющим обработку персональных данных, цели их обработки, должна быть установлена обязанность такого лица соблюдать конфиденциальность персональных данных, требования, предусмотренные частью 5 статьи 18 и статьей 18.1 Федерального закона № 152-ФЗ, обязанность по запросу Администрации персональных данных в течение срока действия поручения Администрации</w:t>
      </w:r>
      <w:proofErr w:type="gramEnd"/>
      <w:r w:rsidRPr="00130090">
        <w:rPr>
          <w:sz w:val="18"/>
          <w:szCs w:val="18"/>
        </w:rPr>
        <w:t xml:space="preserve">, </w:t>
      </w:r>
      <w:proofErr w:type="gramStart"/>
      <w:r w:rsidRPr="00130090">
        <w:rPr>
          <w:sz w:val="18"/>
          <w:szCs w:val="18"/>
        </w:rPr>
        <w:t>в том числе до обработки персональных данных, предоставлять документы и иную информацию, подтверждающие принятие мер и соблюдение в целях исполнения поручения Администрации требований, установленных в соответствии с настоящей статьей, обязанность обеспечивать безопасность персональных данных при их обработке, а также должны быть указаны требования к защите обрабатываемых персональных данных в соответствии со статьей 19 Федерального законом № 152-ФЗ, в том числе требование</w:t>
      </w:r>
      <w:proofErr w:type="gramEnd"/>
      <w:r w:rsidRPr="00130090">
        <w:rPr>
          <w:sz w:val="18"/>
          <w:szCs w:val="18"/>
        </w:rPr>
        <w:t xml:space="preserve"> об уведомлении оператора о случаях, предусмотренных частью 3.1 статьи 21 Федерального законом № 152-ФЗ;</w:t>
      </w:r>
    </w:p>
    <w:p w:rsidR="00130090" w:rsidRPr="00130090" w:rsidRDefault="00130090" w:rsidP="00130090">
      <w:pPr>
        <w:pStyle w:val="ad"/>
        <w:numPr>
          <w:ilvl w:val="1"/>
          <w:numId w:val="34"/>
        </w:numPr>
        <w:tabs>
          <w:tab w:val="left" w:pos="1276"/>
        </w:tabs>
        <w:ind w:left="0" w:firstLine="709"/>
        <w:jc w:val="both"/>
        <w:rPr>
          <w:sz w:val="18"/>
          <w:szCs w:val="18"/>
        </w:rPr>
      </w:pPr>
      <w:r w:rsidRPr="00130090">
        <w:rPr>
          <w:sz w:val="18"/>
          <w:szCs w:val="18"/>
        </w:rPr>
        <w:t>Пункт 11.1 изложить в следующей редакции:</w:t>
      </w:r>
    </w:p>
    <w:p w:rsidR="00130090" w:rsidRPr="00130090" w:rsidRDefault="00130090" w:rsidP="00130090">
      <w:pPr>
        <w:tabs>
          <w:tab w:val="num" w:pos="1134"/>
        </w:tabs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30090">
        <w:rPr>
          <w:rFonts w:ascii="Times New Roman" w:hAnsi="Times New Roman" w:cs="Times New Roman"/>
          <w:sz w:val="18"/>
          <w:szCs w:val="18"/>
        </w:rPr>
        <w:t>«11.1. В целях обеспечения защиты персональных данных, хранящихся в администрации, граждане имеют право:</w:t>
      </w:r>
    </w:p>
    <w:p w:rsidR="00130090" w:rsidRPr="00130090" w:rsidRDefault="00130090" w:rsidP="00130090">
      <w:pPr>
        <w:numPr>
          <w:ilvl w:val="0"/>
          <w:numId w:val="36"/>
        </w:numPr>
        <w:tabs>
          <w:tab w:val="clear" w:pos="2487"/>
          <w:tab w:val="num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30090">
        <w:rPr>
          <w:rFonts w:ascii="Times New Roman" w:hAnsi="Times New Roman" w:cs="Times New Roman"/>
          <w:sz w:val="18"/>
          <w:szCs w:val="18"/>
        </w:rPr>
        <w:t>на полную информацию о составе и содержимом их персональных данных, а также способе обработки этих данных;</w:t>
      </w:r>
    </w:p>
    <w:p w:rsidR="00130090" w:rsidRPr="00130090" w:rsidRDefault="00130090" w:rsidP="00130090">
      <w:pPr>
        <w:numPr>
          <w:ilvl w:val="0"/>
          <w:numId w:val="36"/>
        </w:numPr>
        <w:tabs>
          <w:tab w:val="clear" w:pos="2487"/>
          <w:tab w:val="num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30090">
        <w:rPr>
          <w:rFonts w:ascii="Times New Roman" w:hAnsi="Times New Roman" w:cs="Times New Roman"/>
          <w:sz w:val="18"/>
          <w:szCs w:val="18"/>
        </w:rPr>
        <w:t>на свободный доступ к своим персональным данным.</w:t>
      </w:r>
    </w:p>
    <w:p w:rsidR="00130090" w:rsidRPr="00130090" w:rsidRDefault="00130090" w:rsidP="00130090">
      <w:pPr>
        <w:widowControl w:val="0"/>
        <w:tabs>
          <w:tab w:val="num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30090">
        <w:rPr>
          <w:rFonts w:ascii="Times New Roman" w:hAnsi="Times New Roman" w:cs="Times New Roman"/>
          <w:sz w:val="18"/>
          <w:szCs w:val="18"/>
        </w:rPr>
        <w:t>Гражданин имеет право на получение информации, касающейся обработки его персональных данных, в том числе содержащей:</w:t>
      </w:r>
    </w:p>
    <w:p w:rsidR="00130090" w:rsidRPr="00130090" w:rsidRDefault="00130090" w:rsidP="00130090">
      <w:pPr>
        <w:widowControl w:val="0"/>
        <w:numPr>
          <w:ilvl w:val="0"/>
          <w:numId w:val="37"/>
        </w:numPr>
        <w:tabs>
          <w:tab w:val="num" w:pos="1080"/>
          <w:tab w:val="num" w:pos="1134"/>
        </w:tabs>
        <w:autoSpaceDE w:val="0"/>
        <w:autoSpaceDN w:val="0"/>
        <w:adjustRightInd w:val="0"/>
        <w:spacing w:after="0" w:line="240" w:lineRule="auto"/>
        <w:ind w:left="0" w:right="-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30090">
        <w:rPr>
          <w:rFonts w:ascii="Times New Roman" w:hAnsi="Times New Roman" w:cs="Times New Roman"/>
          <w:sz w:val="18"/>
          <w:szCs w:val="18"/>
        </w:rPr>
        <w:t>подтверждение факта обработки персональных данных администрацией;</w:t>
      </w:r>
    </w:p>
    <w:p w:rsidR="00130090" w:rsidRPr="00130090" w:rsidRDefault="00130090" w:rsidP="00130090">
      <w:pPr>
        <w:widowControl w:val="0"/>
        <w:numPr>
          <w:ilvl w:val="0"/>
          <w:numId w:val="37"/>
        </w:numPr>
        <w:tabs>
          <w:tab w:val="num" w:pos="1080"/>
          <w:tab w:val="num" w:pos="1134"/>
        </w:tabs>
        <w:autoSpaceDE w:val="0"/>
        <w:autoSpaceDN w:val="0"/>
        <w:adjustRightInd w:val="0"/>
        <w:spacing w:after="0" w:line="240" w:lineRule="auto"/>
        <w:ind w:left="0" w:right="-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30090">
        <w:rPr>
          <w:rFonts w:ascii="Times New Roman" w:hAnsi="Times New Roman" w:cs="Times New Roman"/>
          <w:sz w:val="18"/>
          <w:szCs w:val="18"/>
        </w:rPr>
        <w:t>правовые основания и цели обработки персональных данных;</w:t>
      </w:r>
    </w:p>
    <w:p w:rsidR="00130090" w:rsidRPr="00130090" w:rsidRDefault="00130090" w:rsidP="00130090">
      <w:pPr>
        <w:widowControl w:val="0"/>
        <w:numPr>
          <w:ilvl w:val="0"/>
          <w:numId w:val="37"/>
        </w:numPr>
        <w:tabs>
          <w:tab w:val="num" w:pos="1080"/>
          <w:tab w:val="num" w:pos="1134"/>
        </w:tabs>
        <w:autoSpaceDE w:val="0"/>
        <w:autoSpaceDN w:val="0"/>
        <w:adjustRightInd w:val="0"/>
        <w:spacing w:after="0" w:line="240" w:lineRule="auto"/>
        <w:ind w:left="0" w:right="-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30090">
        <w:rPr>
          <w:rFonts w:ascii="Times New Roman" w:hAnsi="Times New Roman" w:cs="Times New Roman"/>
          <w:sz w:val="18"/>
          <w:szCs w:val="18"/>
        </w:rPr>
        <w:t>цели и применяемые администрацией способы обработки персональных данных;</w:t>
      </w:r>
    </w:p>
    <w:p w:rsidR="00130090" w:rsidRPr="00130090" w:rsidRDefault="00130090" w:rsidP="00130090">
      <w:pPr>
        <w:widowControl w:val="0"/>
        <w:numPr>
          <w:ilvl w:val="0"/>
          <w:numId w:val="37"/>
        </w:numPr>
        <w:tabs>
          <w:tab w:val="num" w:pos="1080"/>
          <w:tab w:val="num" w:pos="1134"/>
        </w:tabs>
        <w:autoSpaceDE w:val="0"/>
        <w:autoSpaceDN w:val="0"/>
        <w:adjustRightInd w:val="0"/>
        <w:spacing w:after="0" w:line="240" w:lineRule="auto"/>
        <w:ind w:left="0" w:right="-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30090">
        <w:rPr>
          <w:rFonts w:ascii="Times New Roman" w:hAnsi="Times New Roman" w:cs="Times New Roman"/>
          <w:sz w:val="18"/>
          <w:szCs w:val="18"/>
        </w:rPr>
        <w:t>наименование и место нахождения администрации, сведения о лицах (за исключением работников администрации), которые имеют доступ к персональным данным или которым могут быть раскрыты персональные данные на основании договора с администрацией или на основании Федерального закона № 152-ФЗ;</w:t>
      </w:r>
    </w:p>
    <w:p w:rsidR="00130090" w:rsidRPr="00130090" w:rsidRDefault="00130090" w:rsidP="00130090">
      <w:pPr>
        <w:widowControl w:val="0"/>
        <w:numPr>
          <w:ilvl w:val="0"/>
          <w:numId w:val="37"/>
        </w:numPr>
        <w:tabs>
          <w:tab w:val="num" w:pos="1080"/>
          <w:tab w:val="num" w:pos="1134"/>
        </w:tabs>
        <w:autoSpaceDE w:val="0"/>
        <w:autoSpaceDN w:val="0"/>
        <w:adjustRightInd w:val="0"/>
        <w:spacing w:after="0" w:line="240" w:lineRule="auto"/>
        <w:ind w:left="0" w:right="-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30090">
        <w:rPr>
          <w:rFonts w:ascii="Times New Roman" w:hAnsi="Times New Roman" w:cs="Times New Roman"/>
          <w:sz w:val="18"/>
          <w:szCs w:val="18"/>
        </w:rPr>
        <w:t>обрабатываемые персональные данные, относящиеся к соответствующему субъекту персональных данных, источник их получения, если иной порядок представления таких данных не предусмотрен Федеральным законом № 152-ФЗ;</w:t>
      </w:r>
    </w:p>
    <w:p w:rsidR="00130090" w:rsidRPr="00130090" w:rsidRDefault="00130090" w:rsidP="00130090">
      <w:pPr>
        <w:widowControl w:val="0"/>
        <w:numPr>
          <w:ilvl w:val="0"/>
          <w:numId w:val="37"/>
        </w:numPr>
        <w:tabs>
          <w:tab w:val="num" w:pos="1080"/>
          <w:tab w:val="num" w:pos="1134"/>
        </w:tabs>
        <w:autoSpaceDE w:val="0"/>
        <w:autoSpaceDN w:val="0"/>
        <w:adjustRightInd w:val="0"/>
        <w:spacing w:after="0" w:line="240" w:lineRule="auto"/>
        <w:ind w:left="0" w:right="-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30090">
        <w:rPr>
          <w:rFonts w:ascii="Times New Roman" w:hAnsi="Times New Roman" w:cs="Times New Roman"/>
          <w:sz w:val="18"/>
          <w:szCs w:val="18"/>
        </w:rPr>
        <w:t>сроки обработки персональных данных, в том числе сроки их хранения;</w:t>
      </w:r>
    </w:p>
    <w:p w:rsidR="00130090" w:rsidRPr="00130090" w:rsidRDefault="00130090" w:rsidP="00130090">
      <w:pPr>
        <w:widowControl w:val="0"/>
        <w:numPr>
          <w:ilvl w:val="0"/>
          <w:numId w:val="37"/>
        </w:numPr>
        <w:tabs>
          <w:tab w:val="num" w:pos="1080"/>
          <w:tab w:val="num" w:pos="1134"/>
        </w:tabs>
        <w:autoSpaceDE w:val="0"/>
        <w:autoSpaceDN w:val="0"/>
        <w:adjustRightInd w:val="0"/>
        <w:spacing w:after="0" w:line="240" w:lineRule="auto"/>
        <w:ind w:left="0" w:right="-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30090">
        <w:rPr>
          <w:rFonts w:ascii="Times New Roman" w:hAnsi="Times New Roman" w:cs="Times New Roman"/>
          <w:sz w:val="18"/>
          <w:szCs w:val="18"/>
        </w:rPr>
        <w:t>порядок осуществления субъектом персональных данных прав, предусмотренных Федеральным законом;</w:t>
      </w:r>
    </w:p>
    <w:p w:rsidR="00130090" w:rsidRPr="00130090" w:rsidRDefault="00130090" w:rsidP="00130090">
      <w:pPr>
        <w:widowControl w:val="0"/>
        <w:numPr>
          <w:ilvl w:val="0"/>
          <w:numId w:val="37"/>
        </w:numPr>
        <w:tabs>
          <w:tab w:val="num" w:pos="1080"/>
          <w:tab w:val="num" w:pos="1134"/>
        </w:tabs>
        <w:autoSpaceDE w:val="0"/>
        <w:autoSpaceDN w:val="0"/>
        <w:adjustRightInd w:val="0"/>
        <w:spacing w:after="0" w:line="240" w:lineRule="auto"/>
        <w:ind w:left="0" w:right="-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30090">
        <w:rPr>
          <w:rFonts w:ascii="Times New Roman" w:hAnsi="Times New Roman" w:cs="Times New Roman"/>
          <w:sz w:val="18"/>
          <w:szCs w:val="18"/>
        </w:rPr>
        <w:t xml:space="preserve">информацию </w:t>
      </w:r>
      <w:proofErr w:type="gramStart"/>
      <w:r w:rsidRPr="00130090">
        <w:rPr>
          <w:rFonts w:ascii="Times New Roman" w:hAnsi="Times New Roman" w:cs="Times New Roman"/>
          <w:sz w:val="18"/>
          <w:szCs w:val="18"/>
        </w:rPr>
        <w:t>об</w:t>
      </w:r>
      <w:proofErr w:type="gramEnd"/>
      <w:r w:rsidRPr="00130090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130090">
        <w:rPr>
          <w:rFonts w:ascii="Times New Roman" w:hAnsi="Times New Roman" w:cs="Times New Roman"/>
          <w:sz w:val="18"/>
          <w:szCs w:val="18"/>
        </w:rPr>
        <w:t>осуществленной</w:t>
      </w:r>
      <w:proofErr w:type="gramEnd"/>
      <w:r w:rsidRPr="00130090">
        <w:rPr>
          <w:rFonts w:ascii="Times New Roman" w:hAnsi="Times New Roman" w:cs="Times New Roman"/>
          <w:sz w:val="18"/>
          <w:szCs w:val="18"/>
        </w:rPr>
        <w:t xml:space="preserve"> или о предполагаемой трансграничной передаче данных;</w:t>
      </w:r>
    </w:p>
    <w:p w:rsidR="00130090" w:rsidRPr="00130090" w:rsidRDefault="00130090" w:rsidP="00130090">
      <w:pPr>
        <w:widowControl w:val="0"/>
        <w:numPr>
          <w:ilvl w:val="0"/>
          <w:numId w:val="37"/>
        </w:numPr>
        <w:tabs>
          <w:tab w:val="num" w:pos="1080"/>
          <w:tab w:val="num" w:pos="1134"/>
        </w:tabs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30090">
        <w:rPr>
          <w:rFonts w:ascii="Times New Roman" w:hAnsi="Times New Roman" w:cs="Times New Roman"/>
          <w:sz w:val="18"/>
          <w:szCs w:val="18"/>
        </w:rPr>
        <w:t>наименование или фамилию, имя, отчество и адрес лица, осуществляющего обработку персональных данных по поручению администрации, если обработка поручена или будет поручена такому лицу;</w:t>
      </w:r>
    </w:p>
    <w:p w:rsidR="00130090" w:rsidRPr="00130090" w:rsidRDefault="00130090" w:rsidP="00130090">
      <w:pPr>
        <w:keepLines/>
        <w:widowControl w:val="0"/>
        <w:numPr>
          <w:ilvl w:val="0"/>
          <w:numId w:val="37"/>
        </w:numPr>
        <w:tabs>
          <w:tab w:val="num" w:pos="1080"/>
          <w:tab w:val="num" w:pos="1134"/>
        </w:tabs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30090">
        <w:rPr>
          <w:rFonts w:ascii="Times New Roman" w:hAnsi="Times New Roman" w:cs="Times New Roman"/>
          <w:sz w:val="18"/>
          <w:szCs w:val="18"/>
        </w:rPr>
        <w:t>иные сведения, предусмотренные Федеральным законом № 152-ФЗ или Федеральным законодательством.</w:t>
      </w:r>
    </w:p>
    <w:p w:rsidR="00130090" w:rsidRPr="00130090" w:rsidRDefault="00130090" w:rsidP="00130090">
      <w:pPr>
        <w:widowControl w:val="0"/>
        <w:tabs>
          <w:tab w:val="num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30090">
        <w:rPr>
          <w:rFonts w:ascii="Times New Roman" w:hAnsi="Times New Roman" w:cs="Times New Roman"/>
          <w:sz w:val="18"/>
          <w:szCs w:val="18"/>
        </w:rPr>
        <w:t>Сведения должны быть предоставлены гражданину администрацией в доступной форме, и в них не должны содержаться персональные данные, относящиеся к другим субъектам персональных данных, за исключением случаев, если имеются законные основания для раскрытия таких персональных данных.</w:t>
      </w:r>
    </w:p>
    <w:p w:rsidR="00130090" w:rsidRPr="00130090" w:rsidRDefault="00130090" w:rsidP="00130090">
      <w:pPr>
        <w:widowControl w:val="0"/>
        <w:tabs>
          <w:tab w:val="num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30090">
        <w:rPr>
          <w:rFonts w:ascii="Times New Roman" w:hAnsi="Times New Roman" w:cs="Times New Roman"/>
          <w:sz w:val="18"/>
          <w:szCs w:val="18"/>
        </w:rPr>
        <w:t xml:space="preserve">Сведения предоставляются гражданину или его законному представителю администрацией при обращении, либо при получении запроса гражданина или его законного представителя. </w:t>
      </w:r>
      <w:r w:rsidRPr="00130090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Форма запроса субъекта персональных данных о наличии и об ознакомлении с </w:t>
      </w:r>
      <w:proofErr w:type="spellStart"/>
      <w:r w:rsidRPr="00130090">
        <w:rPr>
          <w:rFonts w:ascii="Times New Roman" w:hAnsi="Times New Roman" w:cs="Times New Roman"/>
          <w:bCs/>
          <w:color w:val="000000"/>
          <w:sz w:val="18"/>
          <w:szCs w:val="18"/>
        </w:rPr>
        <w:t>ПДн</w:t>
      </w:r>
      <w:proofErr w:type="spellEnd"/>
      <w:r w:rsidRPr="00130090">
        <w:rPr>
          <w:rFonts w:ascii="Times New Roman" w:hAnsi="Times New Roman" w:cs="Times New Roman"/>
          <w:sz w:val="18"/>
          <w:szCs w:val="18"/>
        </w:rPr>
        <w:t xml:space="preserve"> приведена в Приложении 7. </w:t>
      </w:r>
    </w:p>
    <w:p w:rsidR="00130090" w:rsidRPr="00130090" w:rsidRDefault="00130090" w:rsidP="00130090">
      <w:pPr>
        <w:widowControl w:val="0"/>
        <w:tabs>
          <w:tab w:val="num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130090">
        <w:rPr>
          <w:rFonts w:ascii="Times New Roman" w:hAnsi="Times New Roman" w:cs="Times New Roman"/>
          <w:sz w:val="18"/>
          <w:szCs w:val="18"/>
        </w:rPr>
        <w:t>Запрос должен содержать номер основного документа, удостоверяющего личность гражданина или его законного представителя, сведения о дате выдачи указанного документа и выдавшем его органе, сведения, подтверждающие участие гражданина в отношениях с администрацией (номер договора, дата заключения договора, условное словесное обозначение и (или) иные сведения), либо сведения, иным образом подтверждающие факт обработки персональных данных администрацией, подпись гражданина или его законного представителя.</w:t>
      </w:r>
      <w:proofErr w:type="gramEnd"/>
      <w:r w:rsidRPr="00130090">
        <w:rPr>
          <w:rFonts w:ascii="Times New Roman" w:hAnsi="Times New Roman" w:cs="Times New Roman"/>
          <w:sz w:val="18"/>
          <w:szCs w:val="18"/>
        </w:rPr>
        <w:t xml:space="preserve"> Запрос может быть направлен в форме электронного документа и подписан электронной подписью в соответствии с законодательством Российской Федерации.</w:t>
      </w:r>
    </w:p>
    <w:p w:rsidR="00130090" w:rsidRPr="00130090" w:rsidRDefault="00130090" w:rsidP="00130090">
      <w:pPr>
        <w:tabs>
          <w:tab w:val="num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30090">
        <w:rPr>
          <w:rFonts w:ascii="Times New Roman" w:hAnsi="Times New Roman" w:cs="Times New Roman"/>
          <w:sz w:val="18"/>
          <w:szCs w:val="18"/>
        </w:rPr>
        <w:t xml:space="preserve">При получении запроса субъекта персональных данных или его представителя на наличие </w:t>
      </w:r>
      <w:proofErr w:type="spellStart"/>
      <w:r w:rsidRPr="00130090">
        <w:rPr>
          <w:rFonts w:ascii="Times New Roman" w:hAnsi="Times New Roman" w:cs="Times New Roman"/>
          <w:sz w:val="18"/>
          <w:szCs w:val="18"/>
        </w:rPr>
        <w:t>ПДн</w:t>
      </w:r>
      <w:proofErr w:type="spellEnd"/>
      <w:r w:rsidRPr="00130090">
        <w:rPr>
          <w:rFonts w:ascii="Times New Roman" w:hAnsi="Times New Roman" w:cs="Times New Roman"/>
          <w:sz w:val="18"/>
          <w:szCs w:val="18"/>
        </w:rPr>
        <w:t xml:space="preserve"> необходимо в течение 10 рабочих дней </w:t>
      </w:r>
      <w:proofErr w:type="gramStart"/>
      <w:r w:rsidRPr="00130090">
        <w:rPr>
          <w:rFonts w:ascii="Times New Roman" w:hAnsi="Times New Roman" w:cs="Times New Roman"/>
          <w:sz w:val="18"/>
          <w:szCs w:val="18"/>
        </w:rPr>
        <w:t>с даты получения</w:t>
      </w:r>
      <w:proofErr w:type="gramEnd"/>
      <w:r w:rsidRPr="00130090">
        <w:rPr>
          <w:rFonts w:ascii="Times New Roman" w:hAnsi="Times New Roman" w:cs="Times New Roman"/>
          <w:sz w:val="18"/>
          <w:szCs w:val="18"/>
        </w:rPr>
        <w:t xml:space="preserve"> запроса (согласно пункту 1 статьи 20 152-ФЗ) подтвердить обработку </w:t>
      </w:r>
      <w:proofErr w:type="spellStart"/>
      <w:r w:rsidRPr="00130090">
        <w:rPr>
          <w:rFonts w:ascii="Times New Roman" w:hAnsi="Times New Roman" w:cs="Times New Roman"/>
          <w:sz w:val="18"/>
          <w:szCs w:val="18"/>
        </w:rPr>
        <w:t>ПДн</w:t>
      </w:r>
      <w:proofErr w:type="spellEnd"/>
      <w:r w:rsidRPr="00130090">
        <w:rPr>
          <w:rFonts w:ascii="Times New Roman" w:hAnsi="Times New Roman" w:cs="Times New Roman"/>
          <w:sz w:val="18"/>
          <w:szCs w:val="18"/>
        </w:rPr>
        <w:t xml:space="preserve">, в случае ее осуществления.  Указанный срок может быть продлен, но не более чем на пять рабочих дней в случае направления оператором в адрес субъекта персональных данных мотивированного уведомления с указанием </w:t>
      </w:r>
      <w:proofErr w:type="gramStart"/>
      <w:r w:rsidRPr="00130090">
        <w:rPr>
          <w:rFonts w:ascii="Times New Roman" w:hAnsi="Times New Roman" w:cs="Times New Roman"/>
          <w:sz w:val="18"/>
          <w:szCs w:val="18"/>
        </w:rPr>
        <w:t>причин продления срока предоставления запрашиваемой информации</w:t>
      </w:r>
      <w:proofErr w:type="gramEnd"/>
      <w:r w:rsidRPr="00130090">
        <w:rPr>
          <w:rFonts w:ascii="Times New Roman" w:hAnsi="Times New Roman" w:cs="Times New Roman"/>
          <w:sz w:val="18"/>
          <w:szCs w:val="18"/>
        </w:rPr>
        <w:t xml:space="preserve">. </w:t>
      </w:r>
    </w:p>
    <w:p w:rsidR="00130090" w:rsidRPr="00130090" w:rsidRDefault="00130090" w:rsidP="00130090">
      <w:pPr>
        <w:tabs>
          <w:tab w:val="num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30090">
        <w:rPr>
          <w:rFonts w:ascii="Times New Roman" w:hAnsi="Times New Roman" w:cs="Times New Roman"/>
          <w:sz w:val="18"/>
          <w:szCs w:val="18"/>
        </w:rPr>
        <w:t xml:space="preserve">Если обработка </w:t>
      </w:r>
      <w:proofErr w:type="spellStart"/>
      <w:r w:rsidRPr="00130090">
        <w:rPr>
          <w:rFonts w:ascii="Times New Roman" w:hAnsi="Times New Roman" w:cs="Times New Roman"/>
          <w:sz w:val="18"/>
          <w:szCs w:val="18"/>
        </w:rPr>
        <w:t>ПДн</w:t>
      </w:r>
      <w:proofErr w:type="spellEnd"/>
      <w:r w:rsidRPr="00130090">
        <w:rPr>
          <w:rFonts w:ascii="Times New Roman" w:hAnsi="Times New Roman" w:cs="Times New Roman"/>
          <w:sz w:val="18"/>
          <w:szCs w:val="18"/>
        </w:rPr>
        <w:t xml:space="preserve"> субъекта не ведется, то в </w:t>
      </w:r>
      <w:proofErr w:type="gramStart"/>
      <w:r w:rsidRPr="00130090">
        <w:rPr>
          <w:rFonts w:ascii="Times New Roman" w:hAnsi="Times New Roman" w:cs="Times New Roman"/>
          <w:sz w:val="18"/>
          <w:szCs w:val="18"/>
        </w:rPr>
        <w:t>срок</w:t>
      </w:r>
      <w:proofErr w:type="gramEnd"/>
      <w:r w:rsidRPr="00130090">
        <w:rPr>
          <w:rFonts w:ascii="Times New Roman" w:hAnsi="Times New Roman" w:cs="Times New Roman"/>
          <w:sz w:val="18"/>
          <w:szCs w:val="18"/>
        </w:rPr>
        <w:t xml:space="preserve"> не превышающий 10 рабочих дней с даты получения запроса (согласно пункту 2 статьи 20 152-ФЗ) необходимо отправить уведомление об отказе подтверждения обработки </w:t>
      </w:r>
      <w:proofErr w:type="spellStart"/>
      <w:r w:rsidRPr="00130090">
        <w:rPr>
          <w:rFonts w:ascii="Times New Roman" w:hAnsi="Times New Roman" w:cs="Times New Roman"/>
          <w:sz w:val="18"/>
          <w:szCs w:val="18"/>
        </w:rPr>
        <w:t>ПДн</w:t>
      </w:r>
      <w:proofErr w:type="spellEnd"/>
      <w:r w:rsidRPr="00130090">
        <w:rPr>
          <w:rFonts w:ascii="Times New Roman" w:hAnsi="Times New Roman" w:cs="Times New Roman"/>
          <w:sz w:val="18"/>
          <w:szCs w:val="18"/>
        </w:rPr>
        <w:t xml:space="preserve"> (Приложение 11) Указанный срок может быть продлен, но не более чем на пять рабочих дней в случае направления оператором в адрес субъекта персональных данных мотивированного уведомления с указанием причин продления срока предоставления запрашиваемой информации. </w:t>
      </w:r>
    </w:p>
    <w:p w:rsidR="00130090" w:rsidRPr="00130090" w:rsidRDefault="00130090" w:rsidP="00130090">
      <w:pPr>
        <w:tabs>
          <w:tab w:val="num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30090">
        <w:rPr>
          <w:rFonts w:ascii="Times New Roman" w:hAnsi="Times New Roman" w:cs="Times New Roman"/>
          <w:sz w:val="18"/>
          <w:szCs w:val="18"/>
        </w:rPr>
        <w:t xml:space="preserve">При получении запроса субъекта персональных данных или его представителя на ознакомление с </w:t>
      </w:r>
      <w:proofErr w:type="spellStart"/>
      <w:r w:rsidRPr="00130090">
        <w:rPr>
          <w:rFonts w:ascii="Times New Roman" w:hAnsi="Times New Roman" w:cs="Times New Roman"/>
          <w:sz w:val="18"/>
          <w:szCs w:val="18"/>
        </w:rPr>
        <w:t>ПДн</w:t>
      </w:r>
      <w:proofErr w:type="spellEnd"/>
      <w:r w:rsidRPr="00130090">
        <w:rPr>
          <w:rFonts w:ascii="Times New Roman" w:hAnsi="Times New Roman" w:cs="Times New Roman"/>
          <w:sz w:val="18"/>
          <w:szCs w:val="18"/>
        </w:rPr>
        <w:t xml:space="preserve"> необходимо в течение 10 рабочих  дней </w:t>
      </w:r>
      <w:proofErr w:type="gramStart"/>
      <w:r w:rsidRPr="00130090">
        <w:rPr>
          <w:rFonts w:ascii="Times New Roman" w:hAnsi="Times New Roman" w:cs="Times New Roman"/>
          <w:sz w:val="18"/>
          <w:szCs w:val="18"/>
        </w:rPr>
        <w:t>с даты получения</w:t>
      </w:r>
      <w:proofErr w:type="gramEnd"/>
      <w:r w:rsidRPr="00130090">
        <w:rPr>
          <w:rFonts w:ascii="Times New Roman" w:hAnsi="Times New Roman" w:cs="Times New Roman"/>
          <w:sz w:val="18"/>
          <w:szCs w:val="18"/>
        </w:rPr>
        <w:t xml:space="preserve"> запроса (согласно пункту 1 статьи 20 152-ФЗ) предоставить для ознакомления </w:t>
      </w:r>
      <w:proofErr w:type="spellStart"/>
      <w:r w:rsidRPr="00130090">
        <w:rPr>
          <w:rFonts w:ascii="Times New Roman" w:hAnsi="Times New Roman" w:cs="Times New Roman"/>
          <w:sz w:val="18"/>
          <w:szCs w:val="18"/>
        </w:rPr>
        <w:t>ПДн</w:t>
      </w:r>
      <w:proofErr w:type="spellEnd"/>
      <w:r w:rsidRPr="00130090">
        <w:rPr>
          <w:rFonts w:ascii="Times New Roman" w:hAnsi="Times New Roman" w:cs="Times New Roman"/>
          <w:sz w:val="18"/>
          <w:szCs w:val="18"/>
        </w:rPr>
        <w:t xml:space="preserve">, в случае осуществления обработки этих </w:t>
      </w:r>
      <w:proofErr w:type="spellStart"/>
      <w:r w:rsidRPr="00130090">
        <w:rPr>
          <w:rFonts w:ascii="Times New Roman" w:hAnsi="Times New Roman" w:cs="Times New Roman"/>
          <w:sz w:val="18"/>
          <w:szCs w:val="18"/>
        </w:rPr>
        <w:t>ПДн</w:t>
      </w:r>
      <w:proofErr w:type="spellEnd"/>
      <w:r w:rsidRPr="00130090">
        <w:rPr>
          <w:rFonts w:ascii="Times New Roman" w:hAnsi="Times New Roman" w:cs="Times New Roman"/>
          <w:sz w:val="18"/>
          <w:szCs w:val="18"/>
        </w:rPr>
        <w:t xml:space="preserve">. Если обработка </w:t>
      </w:r>
      <w:proofErr w:type="spellStart"/>
      <w:r w:rsidRPr="00130090">
        <w:rPr>
          <w:rFonts w:ascii="Times New Roman" w:hAnsi="Times New Roman" w:cs="Times New Roman"/>
          <w:sz w:val="18"/>
          <w:szCs w:val="18"/>
        </w:rPr>
        <w:t>ПДн</w:t>
      </w:r>
      <w:proofErr w:type="spellEnd"/>
      <w:r w:rsidRPr="00130090">
        <w:rPr>
          <w:rFonts w:ascii="Times New Roman" w:hAnsi="Times New Roman" w:cs="Times New Roman"/>
          <w:sz w:val="18"/>
          <w:szCs w:val="18"/>
        </w:rPr>
        <w:t xml:space="preserve"> субъекта не ведется, то в течение 10 рабочих дней </w:t>
      </w:r>
      <w:proofErr w:type="gramStart"/>
      <w:r w:rsidRPr="00130090">
        <w:rPr>
          <w:rFonts w:ascii="Times New Roman" w:hAnsi="Times New Roman" w:cs="Times New Roman"/>
          <w:sz w:val="18"/>
          <w:szCs w:val="18"/>
        </w:rPr>
        <w:t>с даты получения</w:t>
      </w:r>
      <w:proofErr w:type="gramEnd"/>
      <w:r w:rsidRPr="00130090">
        <w:rPr>
          <w:rFonts w:ascii="Times New Roman" w:hAnsi="Times New Roman" w:cs="Times New Roman"/>
          <w:sz w:val="18"/>
          <w:szCs w:val="18"/>
        </w:rPr>
        <w:t xml:space="preserve"> запроса (согласно пункту 2 статьи 20 152-ФЗ) необходимо отправить уведомление об отказе предоставления информации по </w:t>
      </w:r>
      <w:proofErr w:type="spellStart"/>
      <w:r w:rsidRPr="00130090">
        <w:rPr>
          <w:rFonts w:ascii="Times New Roman" w:hAnsi="Times New Roman" w:cs="Times New Roman"/>
          <w:sz w:val="18"/>
          <w:szCs w:val="18"/>
        </w:rPr>
        <w:t>ПДн</w:t>
      </w:r>
      <w:proofErr w:type="spellEnd"/>
      <w:r w:rsidRPr="00130090">
        <w:rPr>
          <w:rFonts w:ascii="Times New Roman" w:hAnsi="Times New Roman" w:cs="Times New Roman"/>
          <w:sz w:val="18"/>
          <w:szCs w:val="18"/>
        </w:rPr>
        <w:t xml:space="preserve"> (Приложение 11). Указанный срок может быть продлен, но не более чем на пять рабочих дней в случае направления оператором в адрес субъекта персональных данных мотивированного уведомления с указанием </w:t>
      </w:r>
      <w:proofErr w:type="gramStart"/>
      <w:r w:rsidRPr="00130090">
        <w:rPr>
          <w:rFonts w:ascii="Times New Roman" w:hAnsi="Times New Roman" w:cs="Times New Roman"/>
          <w:sz w:val="18"/>
          <w:szCs w:val="18"/>
        </w:rPr>
        <w:t>причин продления срока предоставления запрашиваемой информации</w:t>
      </w:r>
      <w:proofErr w:type="gramEnd"/>
      <w:r w:rsidRPr="00130090">
        <w:rPr>
          <w:rFonts w:ascii="Times New Roman" w:hAnsi="Times New Roman" w:cs="Times New Roman"/>
          <w:sz w:val="18"/>
          <w:szCs w:val="18"/>
        </w:rPr>
        <w:t>.</w:t>
      </w:r>
    </w:p>
    <w:p w:rsidR="00130090" w:rsidRPr="00130090" w:rsidRDefault="00130090" w:rsidP="00130090">
      <w:pPr>
        <w:widowControl w:val="0"/>
        <w:tabs>
          <w:tab w:val="num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130090">
        <w:rPr>
          <w:rFonts w:ascii="Times New Roman" w:hAnsi="Times New Roman" w:cs="Times New Roman"/>
          <w:sz w:val="18"/>
          <w:szCs w:val="18"/>
        </w:rPr>
        <w:t>В случае если сведения, а также обрабатываемые персональные данные были предоставлены для ознакомления гражданину по его запросу, гражданин вправе обратиться повторно в администрацию или направить ему повторный запрос в целях получения сведений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запроса, если более короткий срок не установлен Федеральным законодательством, принятым</w:t>
      </w:r>
      <w:proofErr w:type="gramEnd"/>
      <w:r w:rsidRPr="00130090">
        <w:rPr>
          <w:rFonts w:ascii="Times New Roman" w:hAnsi="Times New Roman" w:cs="Times New Roman"/>
          <w:sz w:val="18"/>
          <w:szCs w:val="18"/>
        </w:rPr>
        <w:t xml:space="preserve"> в соответствии с ним нормативным правовым актом или договором, стороной которого либо выгодоприобретателем или поручителем по которому является субъект персональных данных.</w:t>
      </w:r>
    </w:p>
    <w:p w:rsidR="00130090" w:rsidRPr="00130090" w:rsidRDefault="00130090" w:rsidP="00130090">
      <w:pPr>
        <w:widowControl w:val="0"/>
        <w:tabs>
          <w:tab w:val="num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30090">
        <w:rPr>
          <w:rFonts w:ascii="Times New Roman" w:hAnsi="Times New Roman" w:cs="Times New Roman"/>
          <w:sz w:val="18"/>
          <w:szCs w:val="18"/>
        </w:rPr>
        <w:t>Гражданин вправе требовать от администрации уточнения его персональных данных (Приложение 8), их блокирования или уничтожения (Приложение 9) в 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обработки, а также принимать предусмотренные законом меры по защите своих прав.</w:t>
      </w:r>
    </w:p>
    <w:p w:rsidR="00130090" w:rsidRPr="00130090" w:rsidRDefault="00130090" w:rsidP="00130090">
      <w:pPr>
        <w:pStyle w:val="Default"/>
        <w:tabs>
          <w:tab w:val="num" w:pos="1134"/>
        </w:tabs>
        <w:ind w:firstLine="709"/>
        <w:contextualSpacing/>
        <w:jc w:val="both"/>
        <w:rPr>
          <w:sz w:val="18"/>
          <w:szCs w:val="18"/>
        </w:rPr>
      </w:pPr>
      <w:proofErr w:type="gramStart"/>
      <w:r w:rsidRPr="00130090">
        <w:rPr>
          <w:sz w:val="18"/>
          <w:szCs w:val="18"/>
        </w:rPr>
        <w:t xml:space="preserve">При получении запроса субъекта персональных данных или его представителя на уточнение </w:t>
      </w:r>
      <w:proofErr w:type="spellStart"/>
      <w:r w:rsidRPr="00130090">
        <w:rPr>
          <w:sz w:val="18"/>
          <w:szCs w:val="18"/>
        </w:rPr>
        <w:t>ПДн</w:t>
      </w:r>
      <w:proofErr w:type="spellEnd"/>
      <w:r w:rsidRPr="00130090">
        <w:rPr>
          <w:sz w:val="18"/>
          <w:szCs w:val="18"/>
        </w:rPr>
        <w:t xml:space="preserve"> необходимо внести в них необходимые изменения в срок, не превышающий 7 рабочих дней со дня предоставления субъектом </w:t>
      </w:r>
      <w:proofErr w:type="spellStart"/>
      <w:r w:rsidRPr="00130090">
        <w:rPr>
          <w:sz w:val="18"/>
          <w:szCs w:val="18"/>
        </w:rPr>
        <w:t>ПДн</w:t>
      </w:r>
      <w:proofErr w:type="spellEnd"/>
      <w:r w:rsidRPr="00130090">
        <w:rPr>
          <w:sz w:val="18"/>
          <w:szCs w:val="18"/>
        </w:rPr>
        <w:t xml:space="preserve"> или его представителем сведений, подтверждающих, что </w:t>
      </w:r>
      <w:proofErr w:type="spellStart"/>
      <w:r w:rsidRPr="00130090">
        <w:rPr>
          <w:sz w:val="18"/>
          <w:szCs w:val="18"/>
        </w:rPr>
        <w:t>ПДн</w:t>
      </w:r>
      <w:proofErr w:type="spellEnd"/>
      <w:r w:rsidRPr="00130090">
        <w:rPr>
          <w:sz w:val="18"/>
          <w:szCs w:val="18"/>
        </w:rPr>
        <w:t xml:space="preserve"> являются неполными, неточными или неактуальными, по предоставлению субъектом </w:t>
      </w:r>
      <w:proofErr w:type="spellStart"/>
      <w:r w:rsidRPr="00130090">
        <w:rPr>
          <w:sz w:val="18"/>
          <w:szCs w:val="18"/>
        </w:rPr>
        <w:t>ПДн</w:t>
      </w:r>
      <w:proofErr w:type="spellEnd"/>
      <w:r w:rsidRPr="00130090">
        <w:rPr>
          <w:sz w:val="18"/>
          <w:szCs w:val="18"/>
        </w:rPr>
        <w:t xml:space="preserve"> или его сведений, подтверждающих, что </w:t>
      </w:r>
      <w:proofErr w:type="spellStart"/>
      <w:r w:rsidRPr="00130090">
        <w:rPr>
          <w:sz w:val="18"/>
          <w:szCs w:val="18"/>
        </w:rPr>
        <w:t>ПДн</w:t>
      </w:r>
      <w:proofErr w:type="spellEnd"/>
      <w:r w:rsidRPr="00130090">
        <w:rPr>
          <w:sz w:val="18"/>
          <w:szCs w:val="18"/>
        </w:rPr>
        <w:t>, которые относятся к соответствующему субъекту и обработку которых</w:t>
      </w:r>
      <w:proofErr w:type="gramEnd"/>
      <w:r w:rsidRPr="00130090">
        <w:rPr>
          <w:sz w:val="18"/>
          <w:szCs w:val="18"/>
        </w:rPr>
        <w:t xml:space="preserve"> осуществляет администрация, персональные данные являются неполными, неточными или неактуальными (согласно пункту 3 статьи 21 152-ФЗ) и отправить уведомление о внесенных изменениях. Если обработка </w:t>
      </w:r>
      <w:proofErr w:type="spellStart"/>
      <w:r w:rsidRPr="00130090">
        <w:rPr>
          <w:sz w:val="18"/>
          <w:szCs w:val="18"/>
        </w:rPr>
        <w:t>ПДн</w:t>
      </w:r>
      <w:proofErr w:type="spellEnd"/>
      <w:r w:rsidRPr="00130090">
        <w:rPr>
          <w:sz w:val="18"/>
          <w:szCs w:val="18"/>
        </w:rPr>
        <w:t xml:space="preserve"> субъекта не ведется или не были предоставлены сведения, подтверждающих, что </w:t>
      </w:r>
      <w:proofErr w:type="spellStart"/>
      <w:r w:rsidRPr="00130090">
        <w:rPr>
          <w:sz w:val="18"/>
          <w:szCs w:val="18"/>
        </w:rPr>
        <w:t>ПДн</w:t>
      </w:r>
      <w:proofErr w:type="spellEnd"/>
      <w:r w:rsidRPr="00130090">
        <w:rPr>
          <w:sz w:val="18"/>
          <w:szCs w:val="18"/>
        </w:rPr>
        <w:t xml:space="preserve">, которые относятся к соответствующему субъекту и обработку которых осуществляет администрация, являются неполными, неточными или неактуальными, то необходимо в течение 10 рабочих дней </w:t>
      </w:r>
      <w:proofErr w:type="gramStart"/>
      <w:r w:rsidRPr="00130090">
        <w:rPr>
          <w:sz w:val="18"/>
          <w:szCs w:val="18"/>
        </w:rPr>
        <w:t>с даты получения</w:t>
      </w:r>
      <w:proofErr w:type="gramEnd"/>
      <w:r w:rsidRPr="00130090">
        <w:rPr>
          <w:sz w:val="18"/>
          <w:szCs w:val="18"/>
        </w:rPr>
        <w:t xml:space="preserve"> запроса отправить уведомление об отказе осуществления изменения </w:t>
      </w:r>
      <w:proofErr w:type="spellStart"/>
      <w:r w:rsidRPr="00130090">
        <w:rPr>
          <w:sz w:val="18"/>
          <w:szCs w:val="18"/>
        </w:rPr>
        <w:t>ПДн</w:t>
      </w:r>
      <w:proofErr w:type="spellEnd"/>
      <w:r w:rsidRPr="00130090">
        <w:rPr>
          <w:sz w:val="18"/>
          <w:szCs w:val="18"/>
        </w:rPr>
        <w:t xml:space="preserve"> (Приложении 12).</w:t>
      </w:r>
    </w:p>
    <w:p w:rsidR="00130090" w:rsidRPr="00130090" w:rsidRDefault="00130090" w:rsidP="00130090">
      <w:pPr>
        <w:tabs>
          <w:tab w:val="num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130090">
        <w:rPr>
          <w:rFonts w:ascii="Times New Roman" w:hAnsi="Times New Roman" w:cs="Times New Roman"/>
          <w:sz w:val="18"/>
          <w:szCs w:val="18"/>
        </w:rPr>
        <w:t xml:space="preserve">При получении запроса субъекта персональных данных или его представителя на уничтожение </w:t>
      </w:r>
      <w:proofErr w:type="spellStart"/>
      <w:r w:rsidRPr="00130090">
        <w:rPr>
          <w:rFonts w:ascii="Times New Roman" w:hAnsi="Times New Roman" w:cs="Times New Roman"/>
          <w:sz w:val="18"/>
          <w:szCs w:val="18"/>
        </w:rPr>
        <w:t>ПДн</w:t>
      </w:r>
      <w:proofErr w:type="spellEnd"/>
      <w:r w:rsidRPr="00130090">
        <w:rPr>
          <w:rFonts w:ascii="Times New Roman" w:hAnsi="Times New Roman" w:cs="Times New Roman"/>
          <w:sz w:val="18"/>
          <w:szCs w:val="18"/>
        </w:rPr>
        <w:t xml:space="preserve"> необходимо их уничтожить в срок, не превышающий 7 рабочих дней со дня представления субъектом персональных данных или его представителем сведений, подтверждающих, что такие </w:t>
      </w:r>
      <w:proofErr w:type="spellStart"/>
      <w:r w:rsidRPr="00130090">
        <w:rPr>
          <w:rFonts w:ascii="Times New Roman" w:hAnsi="Times New Roman" w:cs="Times New Roman"/>
          <w:sz w:val="18"/>
          <w:szCs w:val="18"/>
        </w:rPr>
        <w:t>ПДн</w:t>
      </w:r>
      <w:proofErr w:type="spellEnd"/>
      <w:r w:rsidRPr="00130090">
        <w:rPr>
          <w:rFonts w:ascii="Times New Roman" w:hAnsi="Times New Roman" w:cs="Times New Roman"/>
          <w:sz w:val="18"/>
          <w:szCs w:val="18"/>
        </w:rPr>
        <w:t xml:space="preserve"> являются незаконно полученными или не являются необходимыми для заявленной цели обработки (согласно пункту 3 статьи 21 152-ФЗ) и отправить уведомление об уничтожении.</w:t>
      </w:r>
      <w:proofErr w:type="gramEnd"/>
      <w:r w:rsidRPr="00130090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130090">
        <w:rPr>
          <w:rFonts w:ascii="Times New Roman" w:hAnsi="Times New Roman" w:cs="Times New Roman"/>
          <w:sz w:val="18"/>
          <w:szCs w:val="18"/>
        </w:rPr>
        <w:t xml:space="preserve">Если обработка </w:t>
      </w:r>
      <w:proofErr w:type="spellStart"/>
      <w:r w:rsidRPr="00130090">
        <w:rPr>
          <w:rFonts w:ascii="Times New Roman" w:hAnsi="Times New Roman" w:cs="Times New Roman"/>
          <w:sz w:val="18"/>
          <w:szCs w:val="18"/>
        </w:rPr>
        <w:t>ПДн</w:t>
      </w:r>
      <w:proofErr w:type="spellEnd"/>
      <w:r w:rsidRPr="00130090">
        <w:rPr>
          <w:rFonts w:ascii="Times New Roman" w:hAnsi="Times New Roman" w:cs="Times New Roman"/>
          <w:sz w:val="18"/>
          <w:szCs w:val="18"/>
        </w:rPr>
        <w:t xml:space="preserve"> субъекта не ведется или не были предоставлены сведения, подтверждающие, что </w:t>
      </w:r>
      <w:proofErr w:type="spellStart"/>
      <w:r w:rsidRPr="00130090">
        <w:rPr>
          <w:rFonts w:ascii="Times New Roman" w:hAnsi="Times New Roman" w:cs="Times New Roman"/>
          <w:sz w:val="18"/>
          <w:szCs w:val="18"/>
        </w:rPr>
        <w:t>ПДн</w:t>
      </w:r>
      <w:proofErr w:type="spellEnd"/>
      <w:r w:rsidRPr="00130090">
        <w:rPr>
          <w:rFonts w:ascii="Times New Roman" w:hAnsi="Times New Roman" w:cs="Times New Roman"/>
          <w:sz w:val="18"/>
          <w:szCs w:val="18"/>
        </w:rPr>
        <w:t xml:space="preserve">, которые относятся к соответствующему субъекту и обработку которых осуществляет администрация, являются незаконно полученными или не являются необходимыми для заявленной цели обработки, а также в силу необходимости обработки </w:t>
      </w:r>
      <w:proofErr w:type="spellStart"/>
      <w:r w:rsidRPr="00130090">
        <w:rPr>
          <w:rFonts w:ascii="Times New Roman" w:hAnsi="Times New Roman" w:cs="Times New Roman"/>
          <w:sz w:val="18"/>
          <w:szCs w:val="18"/>
        </w:rPr>
        <w:t>ПДн</w:t>
      </w:r>
      <w:proofErr w:type="spellEnd"/>
      <w:r w:rsidRPr="00130090">
        <w:rPr>
          <w:rFonts w:ascii="Times New Roman" w:hAnsi="Times New Roman" w:cs="Times New Roman"/>
          <w:sz w:val="18"/>
          <w:szCs w:val="18"/>
        </w:rPr>
        <w:t xml:space="preserve"> по требованиям иных законодательных актов, то необходимо в течение 10 рабочих дней с даты получения запроса отправить уведомление</w:t>
      </w:r>
      <w:proofErr w:type="gramEnd"/>
      <w:r w:rsidRPr="00130090">
        <w:rPr>
          <w:rFonts w:ascii="Times New Roman" w:hAnsi="Times New Roman" w:cs="Times New Roman"/>
          <w:sz w:val="18"/>
          <w:szCs w:val="18"/>
        </w:rPr>
        <w:t xml:space="preserve"> об отказе уничтожения </w:t>
      </w:r>
      <w:proofErr w:type="spellStart"/>
      <w:r w:rsidRPr="00130090">
        <w:rPr>
          <w:rFonts w:ascii="Times New Roman" w:hAnsi="Times New Roman" w:cs="Times New Roman"/>
          <w:sz w:val="18"/>
          <w:szCs w:val="18"/>
        </w:rPr>
        <w:t>ПДн</w:t>
      </w:r>
      <w:proofErr w:type="spellEnd"/>
      <w:r w:rsidRPr="00130090">
        <w:rPr>
          <w:rFonts w:ascii="Times New Roman" w:hAnsi="Times New Roman" w:cs="Times New Roman"/>
          <w:sz w:val="18"/>
          <w:szCs w:val="18"/>
        </w:rPr>
        <w:t xml:space="preserve"> (Приложении 13).»;</w:t>
      </w:r>
    </w:p>
    <w:p w:rsidR="00130090" w:rsidRPr="00130090" w:rsidRDefault="00130090" w:rsidP="00130090">
      <w:pPr>
        <w:pStyle w:val="ad"/>
        <w:numPr>
          <w:ilvl w:val="1"/>
          <w:numId w:val="34"/>
        </w:numPr>
        <w:tabs>
          <w:tab w:val="left" w:pos="1276"/>
        </w:tabs>
        <w:ind w:left="0" w:firstLine="709"/>
        <w:jc w:val="both"/>
        <w:rPr>
          <w:sz w:val="18"/>
          <w:szCs w:val="18"/>
        </w:rPr>
      </w:pPr>
      <w:r w:rsidRPr="00130090">
        <w:rPr>
          <w:sz w:val="18"/>
          <w:szCs w:val="18"/>
        </w:rPr>
        <w:t xml:space="preserve">Приложение 18 </w:t>
      </w:r>
      <w:proofErr w:type="gramStart"/>
      <w:r w:rsidRPr="00130090">
        <w:rPr>
          <w:sz w:val="18"/>
          <w:szCs w:val="18"/>
        </w:rPr>
        <w:t>к</w:t>
      </w:r>
      <w:proofErr w:type="gramEnd"/>
      <w:r w:rsidRPr="00130090">
        <w:rPr>
          <w:sz w:val="18"/>
          <w:szCs w:val="18"/>
        </w:rPr>
        <w:t xml:space="preserve"> </w:t>
      </w:r>
      <w:proofErr w:type="gramStart"/>
      <w:r w:rsidRPr="00130090">
        <w:rPr>
          <w:sz w:val="18"/>
          <w:szCs w:val="18"/>
        </w:rPr>
        <w:t>положения</w:t>
      </w:r>
      <w:proofErr w:type="gramEnd"/>
      <w:r w:rsidRPr="00130090">
        <w:rPr>
          <w:sz w:val="18"/>
          <w:szCs w:val="18"/>
        </w:rPr>
        <w:t xml:space="preserve"> о защите персональных данных администрации </w:t>
      </w:r>
      <w:r w:rsidRPr="00130090">
        <w:rPr>
          <w:bCs/>
          <w:sz w:val="18"/>
          <w:szCs w:val="18"/>
        </w:rPr>
        <w:t>Дубенского</w:t>
      </w:r>
      <w:r w:rsidRPr="00130090">
        <w:rPr>
          <w:sz w:val="18"/>
          <w:szCs w:val="18"/>
        </w:rPr>
        <w:t xml:space="preserve"> муниципального района Республики Мордовия изложить в новой редакции (Приложение 1 к настоящему постановлению).</w:t>
      </w:r>
    </w:p>
    <w:p w:rsidR="00130090" w:rsidRPr="00130090" w:rsidRDefault="00130090" w:rsidP="00130090">
      <w:pPr>
        <w:pStyle w:val="ad"/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130090">
        <w:rPr>
          <w:sz w:val="18"/>
          <w:szCs w:val="18"/>
        </w:rPr>
        <w:t xml:space="preserve">Контроль за исполнением настоящего постановления возложить на руководителя аппарата-начальника </w:t>
      </w:r>
      <w:proofErr w:type="gramStart"/>
      <w:r w:rsidRPr="00130090">
        <w:rPr>
          <w:sz w:val="18"/>
          <w:szCs w:val="18"/>
        </w:rPr>
        <w:t>организационного-правового</w:t>
      </w:r>
      <w:proofErr w:type="gramEnd"/>
      <w:r w:rsidRPr="00130090">
        <w:rPr>
          <w:sz w:val="18"/>
          <w:szCs w:val="18"/>
        </w:rPr>
        <w:t xml:space="preserve"> управления администрации Дубенского муниципального района Малкину Т.И..</w:t>
      </w:r>
    </w:p>
    <w:p w:rsidR="00130090" w:rsidRPr="00130090" w:rsidRDefault="00130090" w:rsidP="00130090">
      <w:pPr>
        <w:pStyle w:val="ad"/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130090">
        <w:rPr>
          <w:sz w:val="18"/>
          <w:szCs w:val="18"/>
        </w:rPr>
        <w:t xml:space="preserve">Опубликовать настоящее постановление в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15" w:history="1">
        <w:r w:rsidRPr="00130090">
          <w:rPr>
            <w:rStyle w:val="a7"/>
            <w:sz w:val="18"/>
            <w:szCs w:val="18"/>
          </w:rPr>
          <w:t>https://dubenki-rm.ru</w:t>
        </w:r>
      </w:hyperlink>
      <w:r w:rsidRPr="00130090">
        <w:rPr>
          <w:sz w:val="18"/>
          <w:szCs w:val="18"/>
        </w:rPr>
        <w:t>.</w:t>
      </w:r>
    </w:p>
    <w:p w:rsidR="00130090" w:rsidRPr="00130090" w:rsidRDefault="00130090" w:rsidP="00130090">
      <w:pPr>
        <w:pStyle w:val="ad"/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130090">
        <w:rPr>
          <w:sz w:val="18"/>
          <w:szCs w:val="18"/>
        </w:rPr>
        <w:t>Настоящее постановление вступает в силу после дня официального опубликования (обнародования).</w:t>
      </w:r>
    </w:p>
    <w:p w:rsidR="00130090" w:rsidRP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130090" w:rsidRP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proofErr w:type="spellStart"/>
      <w:r w:rsidRPr="00130090">
        <w:rPr>
          <w:rFonts w:ascii="Times New Roman" w:hAnsi="Times New Roman" w:cs="Times New Roman"/>
          <w:sz w:val="18"/>
          <w:szCs w:val="18"/>
        </w:rPr>
        <w:t>И.о</w:t>
      </w:r>
      <w:proofErr w:type="spellEnd"/>
      <w:r w:rsidRPr="00130090">
        <w:rPr>
          <w:rFonts w:ascii="Times New Roman" w:hAnsi="Times New Roman" w:cs="Times New Roman"/>
          <w:sz w:val="18"/>
          <w:szCs w:val="18"/>
        </w:rPr>
        <w:t xml:space="preserve">. главы </w:t>
      </w:r>
    </w:p>
    <w:p w:rsidR="00130090" w:rsidRP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130090">
        <w:rPr>
          <w:rFonts w:ascii="Times New Roman" w:hAnsi="Times New Roman" w:cs="Times New Roman"/>
          <w:sz w:val="18"/>
          <w:szCs w:val="18"/>
        </w:rPr>
        <w:t xml:space="preserve">Дубенского муниципального района                                              В.П. </w:t>
      </w:r>
      <w:proofErr w:type="spellStart"/>
      <w:r w:rsidRPr="00130090">
        <w:rPr>
          <w:rFonts w:ascii="Times New Roman" w:hAnsi="Times New Roman" w:cs="Times New Roman"/>
          <w:sz w:val="18"/>
          <w:szCs w:val="18"/>
        </w:rPr>
        <w:t>Паркаев</w:t>
      </w:r>
      <w:proofErr w:type="spellEnd"/>
    </w:p>
    <w:p w:rsidR="00130090" w:rsidRP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130090" w:rsidRDefault="00130090" w:rsidP="00130090">
      <w:pPr>
        <w:pStyle w:val="11"/>
        <w:spacing w:line="240" w:lineRule="auto"/>
        <w:contextualSpacing/>
        <w:jc w:val="right"/>
        <w:rPr>
          <w:rFonts w:ascii="Times New Roman" w:hAnsi="Times New Roman" w:cs="Times New Roman"/>
          <w:color w:val="000000"/>
          <w:sz w:val="18"/>
          <w:szCs w:val="18"/>
        </w:rPr>
      </w:pPr>
      <w:bookmarkStart w:id="33" w:name="_Toc505249291"/>
    </w:p>
    <w:bookmarkEnd w:id="33"/>
    <w:p w:rsid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130090" w:rsidRP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130090" w:rsidRPr="00130090" w:rsidRDefault="00130090" w:rsidP="00130090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  <w:lang w:val="en-US"/>
        </w:rPr>
      </w:pPr>
    </w:p>
    <w:p w:rsidR="00130090" w:rsidRP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130090" w:rsidRP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466F8" w:rsidRPr="00130090" w:rsidRDefault="00F466F8" w:rsidP="00130090">
      <w:pPr>
        <w:pStyle w:val="aa"/>
        <w:contextualSpacing/>
        <w:rPr>
          <w:rFonts w:ascii="Times New Roman" w:hAnsi="Times New Roman"/>
          <w:i w:val="0"/>
          <w:sz w:val="18"/>
          <w:szCs w:val="18"/>
        </w:rPr>
      </w:pPr>
    </w:p>
    <w:p w:rsidR="00F466F8" w:rsidRPr="00130090" w:rsidRDefault="00F466F8" w:rsidP="00130090">
      <w:pPr>
        <w:pStyle w:val="aa"/>
        <w:contextualSpacing/>
        <w:rPr>
          <w:rFonts w:ascii="Times New Roman" w:hAnsi="Times New Roman"/>
          <w:i w:val="0"/>
          <w:sz w:val="18"/>
          <w:szCs w:val="18"/>
        </w:rPr>
      </w:pPr>
    </w:p>
    <w:p w:rsidR="00F466F8" w:rsidRPr="00130090" w:rsidRDefault="00F466F8" w:rsidP="00130090">
      <w:pPr>
        <w:pStyle w:val="aa"/>
        <w:contextualSpacing/>
        <w:rPr>
          <w:rFonts w:ascii="Times New Roman" w:hAnsi="Times New Roman"/>
          <w:i w:val="0"/>
          <w:sz w:val="18"/>
          <w:szCs w:val="18"/>
        </w:rPr>
      </w:pPr>
    </w:p>
    <w:p w:rsidR="00130090" w:rsidRDefault="00130090" w:rsidP="00130090">
      <w:pPr>
        <w:pStyle w:val="aa"/>
        <w:contextualSpacing/>
        <w:rPr>
          <w:rFonts w:ascii="Times New Roman" w:hAnsi="Times New Roman"/>
          <w:i w:val="0"/>
          <w:sz w:val="18"/>
          <w:szCs w:val="18"/>
        </w:rPr>
        <w:sectPr w:rsidR="00130090" w:rsidSect="00E079B6">
          <w:headerReference w:type="even" r:id="rId16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30090" w:rsidRPr="00130090" w:rsidRDefault="00130090" w:rsidP="00130090">
      <w:pPr>
        <w:pStyle w:val="11"/>
        <w:spacing w:line="240" w:lineRule="auto"/>
        <w:contextualSpacing/>
        <w:jc w:val="right"/>
        <w:rPr>
          <w:rFonts w:ascii="Times New Roman" w:hAnsi="Times New Roman" w:cs="Times New Roman"/>
          <w:b w:val="0"/>
          <w:color w:val="000000"/>
          <w:sz w:val="18"/>
          <w:szCs w:val="18"/>
        </w:rPr>
      </w:pPr>
      <w:r w:rsidRPr="00130090">
        <w:rPr>
          <w:rFonts w:ascii="Times New Roman" w:hAnsi="Times New Roman" w:cs="Times New Roman"/>
          <w:b w:val="0"/>
          <w:color w:val="000000"/>
          <w:sz w:val="18"/>
          <w:szCs w:val="18"/>
        </w:rPr>
        <w:t>Приложение 1</w:t>
      </w:r>
    </w:p>
    <w:p w:rsidR="00130090" w:rsidRPr="00130090" w:rsidRDefault="00130090" w:rsidP="00130090">
      <w:pPr>
        <w:spacing w:after="0" w:line="240" w:lineRule="auto"/>
        <w:ind w:left="11057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130090">
        <w:rPr>
          <w:rFonts w:ascii="Times New Roman" w:hAnsi="Times New Roman" w:cs="Times New Roman"/>
          <w:sz w:val="18"/>
          <w:szCs w:val="18"/>
        </w:rPr>
        <w:t>к постановлению администрации</w:t>
      </w:r>
    </w:p>
    <w:p w:rsidR="00130090" w:rsidRPr="00130090" w:rsidRDefault="00130090" w:rsidP="00130090">
      <w:pPr>
        <w:spacing w:after="0" w:line="240" w:lineRule="auto"/>
        <w:ind w:left="11057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130090">
        <w:rPr>
          <w:rFonts w:ascii="Times New Roman" w:hAnsi="Times New Roman" w:cs="Times New Roman"/>
          <w:sz w:val="18"/>
          <w:szCs w:val="18"/>
        </w:rPr>
        <w:t>Дубенского муниципального</w:t>
      </w:r>
    </w:p>
    <w:p w:rsidR="00130090" w:rsidRPr="00130090" w:rsidRDefault="00130090" w:rsidP="00130090">
      <w:pPr>
        <w:spacing w:after="0" w:line="240" w:lineRule="auto"/>
        <w:ind w:left="11057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130090">
        <w:rPr>
          <w:rFonts w:ascii="Times New Roman" w:hAnsi="Times New Roman" w:cs="Times New Roman"/>
          <w:sz w:val="18"/>
          <w:szCs w:val="18"/>
        </w:rPr>
        <w:t xml:space="preserve">района Республики Мордовия </w:t>
      </w:r>
    </w:p>
    <w:p w:rsidR="00130090" w:rsidRPr="00130090" w:rsidRDefault="00130090" w:rsidP="00130090">
      <w:pPr>
        <w:spacing w:after="0" w:line="240" w:lineRule="auto"/>
        <w:ind w:left="11057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130090">
        <w:rPr>
          <w:rFonts w:ascii="Times New Roman" w:hAnsi="Times New Roman" w:cs="Times New Roman"/>
          <w:sz w:val="18"/>
          <w:szCs w:val="18"/>
        </w:rPr>
        <w:t>от 22.02.2023  г.  №88</w:t>
      </w:r>
    </w:p>
    <w:p w:rsidR="00130090" w:rsidRPr="00130090" w:rsidRDefault="00130090" w:rsidP="00130090">
      <w:pPr>
        <w:pStyle w:val="Standard"/>
        <w:tabs>
          <w:tab w:val="left" w:pos="6894"/>
        </w:tabs>
        <w:contextualSpacing/>
        <w:jc w:val="center"/>
        <w:rPr>
          <w:rFonts w:cs="Times New Roman"/>
          <w:b/>
          <w:sz w:val="18"/>
          <w:szCs w:val="18"/>
        </w:rPr>
      </w:pPr>
      <w:proofErr w:type="spellStart"/>
      <w:r w:rsidRPr="00130090">
        <w:rPr>
          <w:rFonts w:cs="Times New Roman"/>
          <w:b/>
          <w:sz w:val="18"/>
          <w:szCs w:val="18"/>
        </w:rPr>
        <w:t>Действия</w:t>
      </w:r>
      <w:proofErr w:type="spellEnd"/>
      <w:r w:rsidRPr="00130090">
        <w:rPr>
          <w:rFonts w:cs="Times New Roman"/>
          <w:b/>
          <w:sz w:val="18"/>
          <w:szCs w:val="18"/>
        </w:rPr>
        <w:t xml:space="preserve"> </w:t>
      </w:r>
      <w:proofErr w:type="spellStart"/>
      <w:r w:rsidRPr="00130090">
        <w:rPr>
          <w:rFonts w:cs="Times New Roman"/>
          <w:b/>
          <w:sz w:val="18"/>
          <w:szCs w:val="18"/>
        </w:rPr>
        <w:t>по</w:t>
      </w:r>
      <w:proofErr w:type="spellEnd"/>
      <w:r w:rsidRPr="00130090">
        <w:rPr>
          <w:rFonts w:cs="Times New Roman"/>
          <w:b/>
          <w:sz w:val="18"/>
          <w:szCs w:val="18"/>
        </w:rPr>
        <w:t xml:space="preserve"> </w:t>
      </w:r>
      <w:proofErr w:type="spellStart"/>
      <w:r w:rsidRPr="00130090">
        <w:rPr>
          <w:rFonts w:cs="Times New Roman"/>
          <w:b/>
          <w:sz w:val="18"/>
          <w:szCs w:val="18"/>
        </w:rPr>
        <w:t>запросу</w:t>
      </w:r>
      <w:proofErr w:type="spellEnd"/>
      <w:r w:rsidRPr="00130090">
        <w:rPr>
          <w:rFonts w:cs="Times New Roman"/>
          <w:b/>
          <w:sz w:val="18"/>
          <w:szCs w:val="18"/>
        </w:rPr>
        <w:t xml:space="preserve"> </w:t>
      </w:r>
      <w:proofErr w:type="spellStart"/>
      <w:r w:rsidRPr="00130090">
        <w:rPr>
          <w:rFonts w:cs="Times New Roman"/>
          <w:b/>
          <w:sz w:val="18"/>
          <w:szCs w:val="18"/>
        </w:rPr>
        <w:t>персональных</w:t>
      </w:r>
      <w:proofErr w:type="spellEnd"/>
      <w:r w:rsidRPr="00130090">
        <w:rPr>
          <w:rFonts w:cs="Times New Roman"/>
          <w:b/>
          <w:sz w:val="18"/>
          <w:szCs w:val="18"/>
        </w:rPr>
        <w:t xml:space="preserve"> </w:t>
      </w:r>
      <w:proofErr w:type="spellStart"/>
      <w:r w:rsidRPr="00130090">
        <w:rPr>
          <w:rFonts w:cs="Times New Roman"/>
          <w:b/>
          <w:sz w:val="18"/>
          <w:szCs w:val="18"/>
        </w:rPr>
        <w:t>данных</w:t>
      </w:r>
      <w:proofErr w:type="spellEnd"/>
    </w:p>
    <w:p w:rsidR="00130090" w:rsidRPr="00130090" w:rsidRDefault="00130090" w:rsidP="00130090">
      <w:pPr>
        <w:pStyle w:val="Standard"/>
        <w:tabs>
          <w:tab w:val="left" w:pos="6894"/>
        </w:tabs>
        <w:contextualSpacing/>
        <w:jc w:val="center"/>
        <w:rPr>
          <w:rFonts w:cs="Times New Roman"/>
          <w:b/>
          <w:sz w:val="18"/>
          <w:szCs w:val="18"/>
        </w:rPr>
      </w:pPr>
    </w:p>
    <w:tbl>
      <w:tblPr>
        <w:tblW w:w="15047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2937"/>
        <w:gridCol w:w="3636"/>
        <w:gridCol w:w="2937"/>
        <w:gridCol w:w="4829"/>
        <w:gridCol w:w="28"/>
      </w:tblGrid>
      <w:tr w:rsidR="00130090" w:rsidRPr="00130090" w:rsidTr="00886FEA">
        <w:trPr>
          <w:gridAfter w:val="1"/>
          <w:wAfter w:w="28" w:type="dxa"/>
          <w:tblHeader/>
        </w:trPr>
        <w:tc>
          <w:tcPr>
            <w:tcW w:w="6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130090">
              <w:rPr>
                <w:rFonts w:cs="Times New Roman"/>
                <w:b/>
                <w:sz w:val="18"/>
                <w:szCs w:val="18"/>
              </w:rPr>
              <w:t>№</w:t>
            </w:r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center"/>
              <w:rPr>
                <w:rFonts w:cs="Times New Roman"/>
                <w:b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b/>
                <w:sz w:val="18"/>
                <w:szCs w:val="18"/>
              </w:rPr>
              <w:t>Запрос</w:t>
            </w:r>
            <w:proofErr w:type="spellEnd"/>
          </w:p>
        </w:tc>
        <w:tc>
          <w:tcPr>
            <w:tcW w:w="36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center"/>
              <w:rPr>
                <w:rFonts w:cs="Times New Roman"/>
                <w:b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b/>
                <w:sz w:val="18"/>
                <w:szCs w:val="18"/>
              </w:rPr>
              <w:t>Действия</w:t>
            </w:r>
            <w:proofErr w:type="spellEnd"/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center"/>
              <w:rPr>
                <w:rFonts w:cs="Times New Roman"/>
                <w:b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b/>
                <w:sz w:val="18"/>
                <w:szCs w:val="18"/>
              </w:rPr>
              <w:t>Срок</w:t>
            </w:r>
            <w:proofErr w:type="spellEnd"/>
          </w:p>
        </w:tc>
        <w:tc>
          <w:tcPr>
            <w:tcW w:w="48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center"/>
              <w:rPr>
                <w:rFonts w:cs="Times New Roman"/>
                <w:b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b/>
                <w:sz w:val="18"/>
                <w:szCs w:val="18"/>
              </w:rPr>
              <w:t>Ответ</w:t>
            </w:r>
            <w:proofErr w:type="spellEnd"/>
          </w:p>
        </w:tc>
      </w:tr>
      <w:tr w:rsidR="00130090" w:rsidRPr="00130090" w:rsidTr="00886FEA">
        <w:tc>
          <w:tcPr>
            <w:tcW w:w="6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numPr>
                <w:ilvl w:val="0"/>
                <w:numId w:val="38"/>
              </w:numPr>
              <w:tabs>
                <w:tab w:val="left" w:pos="7974"/>
              </w:tabs>
              <w:snapToGrid w:val="0"/>
              <w:contextualSpacing/>
              <w:jc w:val="center"/>
              <w:textAlignment w:val="baseline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367" w:type="dxa"/>
            <w:gridSpan w:val="5"/>
            <w:vAlign w:val="center"/>
          </w:tcPr>
          <w:p w:rsidR="00130090" w:rsidRPr="00130090" w:rsidRDefault="00130090" w:rsidP="00130090">
            <w:pPr>
              <w:pStyle w:val="Standard"/>
              <w:tabs>
                <w:tab w:val="left" w:pos="7974"/>
              </w:tabs>
              <w:snapToGrid w:val="0"/>
              <w:contextualSpacing/>
              <w:jc w:val="center"/>
              <w:rPr>
                <w:rFonts w:cs="Times New Roman"/>
                <w:b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b/>
                <w:sz w:val="18"/>
                <w:szCs w:val="18"/>
              </w:rPr>
              <w:t>Запрос</w:t>
            </w:r>
            <w:proofErr w:type="spellEnd"/>
            <w:r w:rsidRPr="00130090">
              <w:rPr>
                <w:rFonts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b/>
                <w:sz w:val="18"/>
                <w:szCs w:val="18"/>
              </w:rPr>
              <w:t>субъекта</w:t>
            </w:r>
            <w:proofErr w:type="spellEnd"/>
            <w:r w:rsidRPr="00130090">
              <w:rPr>
                <w:rFonts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b/>
                <w:sz w:val="18"/>
                <w:szCs w:val="18"/>
              </w:rPr>
              <w:t>персональных</w:t>
            </w:r>
            <w:proofErr w:type="spellEnd"/>
            <w:r w:rsidRPr="00130090">
              <w:rPr>
                <w:rFonts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b/>
                <w:sz w:val="18"/>
                <w:szCs w:val="18"/>
              </w:rPr>
              <w:t>данных</w:t>
            </w:r>
            <w:proofErr w:type="spellEnd"/>
            <w:r w:rsidRPr="00130090">
              <w:rPr>
                <w:rFonts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b/>
                <w:sz w:val="18"/>
                <w:szCs w:val="18"/>
              </w:rPr>
              <w:t>или</w:t>
            </w:r>
            <w:proofErr w:type="spellEnd"/>
            <w:r w:rsidRPr="00130090">
              <w:rPr>
                <w:rFonts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b/>
                <w:sz w:val="18"/>
                <w:szCs w:val="18"/>
              </w:rPr>
              <w:t>его</w:t>
            </w:r>
            <w:proofErr w:type="spellEnd"/>
            <w:r w:rsidRPr="00130090">
              <w:rPr>
                <w:rFonts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b/>
                <w:sz w:val="18"/>
                <w:szCs w:val="18"/>
              </w:rPr>
              <w:t>представителя</w:t>
            </w:r>
            <w:proofErr w:type="spellEnd"/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numPr>
                <w:ilvl w:val="1"/>
                <w:numId w:val="38"/>
              </w:numPr>
              <w:tabs>
                <w:tab w:val="left" w:pos="6894"/>
              </w:tabs>
              <w:snapToGrid w:val="0"/>
              <w:ind w:left="0" w:firstLine="0"/>
              <w:contextualSpacing/>
              <w:jc w:val="both"/>
              <w:textAlignment w:val="baseline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3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Наличие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36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Подтверждение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обработки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30090">
              <w:rPr>
                <w:rFonts w:cs="Times New Roman"/>
                <w:sz w:val="18"/>
                <w:szCs w:val="18"/>
              </w:rPr>
              <w:t xml:space="preserve">10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дней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(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согласно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части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1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статьи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20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Федерального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закона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№ 152-ФЗ)</w:t>
            </w:r>
          </w:p>
        </w:tc>
        <w:tc>
          <w:tcPr>
            <w:tcW w:w="48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Подтверждение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обработки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numPr>
                <w:ilvl w:val="1"/>
                <w:numId w:val="38"/>
              </w:numPr>
              <w:spacing w:after="0" w:line="240" w:lineRule="auto"/>
              <w:ind w:left="0" w:firstLine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7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Отказ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в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предоставлении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информации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о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наличии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30090">
              <w:rPr>
                <w:rFonts w:cs="Times New Roman"/>
                <w:sz w:val="18"/>
                <w:szCs w:val="18"/>
              </w:rPr>
              <w:t xml:space="preserve">10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дней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(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согласно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части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2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статьи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20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Федерального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закона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№ 152-ФЗ)</w:t>
            </w:r>
          </w:p>
        </w:tc>
        <w:tc>
          <w:tcPr>
            <w:tcW w:w="48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Уведомление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отказе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в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предоставлении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информации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о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наличии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numPr>
                <w:ilvl w:val="1"/>
                <w:numId w:val="38"/>
              </w:numPr>
              <w:tabs>
                <w:tab w:val="left" w:pos="6894"/>
              </w:tabs>
              <w:snapToGrid w:val="0"/>
              <w:ind w:left="0" w:firstLine="0"/>
              <w:contextualSpacing/>
              <w:jc w:val="both"/>
              <w:textAlignment w:val="baseline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3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Ознакомление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с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363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Предоставление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информации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293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30090">
              <w:rPr>
                <w:rFonts w:cs="Times New Roman"/>
                <w:sz w:val="18"/>
                <w:szCs w:val="18"/>
              </w:rPr>
              <w:t xml:space="preserve">10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дней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(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согласно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части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1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статьи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20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Федерального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закона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№ 152-ФЗ)</w:t>
            </w:r>
          </w:p>
        </w:tc>
        <w:tc>
          <w:tcPr>
            <w:tcW w:w="48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Подтверждение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обработки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, а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также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правовые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основания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и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цели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такой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обработки</w:t>
            </w:r>
            <w:proofErr w:type="spellEnd"/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numPr>
                <w:ilvl w:val="1"/>
                <w:numId w:val="38"/>
              </w:numPr>
              <w:spacing w:after="0" w:line="240" w:lineRule="auto"/>
              <w:ind w:left="0" w:firstLine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7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36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7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Способы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обработки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numPr>
                <w:ilvl w:val="1"/>
                <w:numId w:val="38"/>
              </w:numPr>
              <w:spacing w:after="0" w:line="240" w:lineRule="auto"/>
              <w:ind w:left="0" w:firstLine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7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36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7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Сведения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о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лицах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,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которые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имеют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доступ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к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numPr>
                <w:ilvl w:val="1"/>
                <w:numId w:val="38"/>
              </w:numPr>
              <w:spacing w:after="0" w:line="240" w:lineRule="auto"/>
              <w:ind w:left="0" w:firstLine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7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36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7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Перечень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обрабатываемых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и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источник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их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получения</w:t>
            </w:r>
            <w:proofErr w:type="spellEnd"/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numPr>
                <w:ilvl w:val="1"/>
                <w:numId w:val="38"/>
              </w:numPr>
              <w:spacing w:after="0" w:line="240" w:lineRule="auto"/>
              <w:ind w:left="0" w:firstLine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7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36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7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Сроки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обработки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, в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том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числе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сроки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их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хранения</w:t>
            </w:r>
            <w:proofErr w:type="spellEnd"/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numPr>
                <w:ilvl w:val="1"/>
                <w:numId w:val="38"/>
              </w:numPr>
              <w:spacing w:after="0" w:line="240" w:lineRule="auto"/>
              <w:ind w:left="0" w:firstLine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7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36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7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Другое</w:t>
            </w:r>
            <w:proofErr w:type="spellEnd"/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numPr>
                <w:ilvl w:val="1"/>
                <w:numId w:val="38"/>
              </w:numPr>
              <w:tabs>
                <w:tab w:val="left" w:pos="6894"/>
              </w:tabs>
              <w:snapToGrid w:val="0"/>
              <w:ind w:left="0" w:firstLine="0"/>
              <w:contextualSpacing/>
              <w:jc w:val="both"/>
              <w:textAlignment w:val="baseline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6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Отказ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предоставления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информации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30090">
              <w:rPr>
                <w:rFonts w:cs="Times New Roman"/>
                <w:sz w:val="18"/>
                <w:szCs w:val="18"/>
              </w:rPr>
              <w:t xml:space="preserve">10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дней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(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согласно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части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2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статьи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20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Федерального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закона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№ 152-ФЗ)</w:t>
            </w:r>
          </w:p>
        </w:tc>
        <w:tc>
          <w:tcPr>
            <w:tcW w:w="48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Уведомление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отказе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предоставления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информации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numPr>
                <w:ilvl w:val="1"/>
                <w:numId w:val="38"/>
              </w:numPr>
              <w:tabs>
                <w:tab w:val="left" w:pos="6894"/>
              </w:tabs>
              <w:snapToGrid w:val="0"/>
              <w:ind w:left="0" w:firstLine="0"/>
              <w:contextualSpacing/>
              <w:jc w:val="both"/>
              <w:textAlignment w:val="baseline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Уточнение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36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Изменение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30090">
              <w:rPr>
                <w:rFonts w:cs="Times New Roman"/>
                <w:sz w:val="18"/>
                <w:szCs w:val="18"/>
              </w:rPr>
              <w:t xml:space="preserve">7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рабочих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дней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дня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предоставления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уточняющих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сведений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(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согласно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части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3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статьи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20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Федерального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закона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№ 152-ФЗ)</w:t>
            </w:r>
          </w:p>
        </w:tc>
        <w:tc>
          <w:tcPr>
            <w:tcW w:w="48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Уведомление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о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внесенных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изменениях</w:t>
            </w:r>
            <w:proofErr w:type="spellEnd"/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numPr>
                <w:ilvl w:val="1"/>
                <w:numId w:val="38"/>
              </w:numPr>
              <w:tabs>
                <w:tab w:val="left" w:pos="6894"/>
              </w:tabs>
              <w:snapToGrid w:val="0"/>
              <w:ind w:left="0" w:firstLine="0"/>
              <w:contextualSpacing/>
              <w:jc w:val="both"/>
              <w:textAlignment w:val="baseline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6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Отказ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изменения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30090">
              <w:rPr>
                <w:rFonts w:cs="Times New Roman"/>
                <w:sz w:val="18"/>
                <w:szCs w:val="18"/>
              </w:rPr>
              <w:t xml:space="preserve">10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дней</w:t>
            </w:r>
            <w:proofErr w:type="spellEnd"/>
          </w:p>
        </w:tc>
        <w:tc>
          <w:tcPr>
            <w:tcW w:w="48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Уведомление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отказе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предоставления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изменения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numPr>
                <w:ilvl w:val="1"/>
                <w:numId w:val="38"/>
              </w:numPr>
              <w:tabs>
                <w:tab w:val="left" w:pos="6894"/>
              </w:tabs>
              <w:snapToGrid w:val="0"/>
              <w:ind w:left="0" w:firstLine="0"/>
              <w:contextualSpacing/>
              <w:jc w:val="both"/>
              <w:textAlignment w:val="baseline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3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Уничтожение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36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Уничтожение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30090">
              <w:rPr>
                <w:rFonts w:cs="Times New Roman"/>
                <w:sz w:val="18"/>
                <w:szCs w:val="18"/>
              </w:rPr>
              <w:t xml:space="preserve">7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рабочих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дней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дня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предоставления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сведений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о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незаконном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получении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или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отсутствии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необходимости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для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заявленной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цели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обработки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(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согласно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части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3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статьи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20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Федерального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закона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№ 152-ФЗ)</w:t>
            </w:r>
          </w:p>
        </w:tc>
        <w:tc>
          <w:tcPr>
            <w:tcW w:w="48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Уведомление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уничтожении</w:t>
            </w:r>
            <w:proofErr w:type="spellEnd"/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numPr>
                <w:ilvl w:val="1"/>
                <w:numId w:val="38"/>
              </w:numPr>
              <w:tabs>
                <w:tab w:val="left" w:pos="6894"/>
              </w:tabs>
              <w:snapToGrid w:val="0"/>
              <w:ind w:left="0" w:firstLine="0"/>
              <w:contextualSpacing/>
              <w:jc w:val="both"/>
              <w:textAlignment w:val="baseline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37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6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Отказ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уничтожения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30090">
              <w:rPr>
                <w:rFonts w:cs="Times New Roman"/>
                <w:sz w:val="18"/>
                <w:szCs w:val="18"/>
              </w:rPr>
              <w:t xml:space="preserve">10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дней</w:t>
            </w:r>
            <w:proofErr w:type="spellEnd"/>
          </w:p>
        </w:tc>
        <w:tc>
          <w:tcPr>
            <w:tcW w:w="48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Уведомление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отказе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уничтожения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numPr>
                <w:ilvl w:val="1"/>
                <w:numId w:val="38"/>
              </w:numPr>
              <w:tabs>
                <w:tab w:val="left" w:pos="6894"/>
              </w:tabs>
              <w:snapToGrid w:val="0"/>
              <w:ind w:left="0" w:firstLine="0"/>
              <w:contextualSpacing/>
              <w:jc w:val="both"/>
              <w:textAlignment w:val="baseline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Отзыв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согласия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на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обработку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36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Прекращение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обработки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и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уничтожение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30090">
              <w:rPr>
                <w:rFonts w:cs="Times New Roman"/>
                <w:sz w:val="18"/>
                <w:szCs w:val="18"/>
              </w:rPr>
              <w:t xml:space="preserve">3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рабочих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дня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(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согласно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части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5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статьи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21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Федерального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закона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№152-ФЗ)</w:t>
            </w:r>
          </w:p>
        </w:tc>
        <w:tc>
          <w:tcPr>
            <w:tcW w:w="48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Уведомление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о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прекращении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обработки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и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уничтожении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numPr>
                <w:ilvl w:val="1"/>
                <w:numId w:val="38"/>
              </w:numPr>
              <w:tabs>
                <w:tab w:val="left" w:pos="6894"/>
              </w:tabs>
              <w:snapToGrid w:val="0"/>
              <w:ind w:left="0" w:firstLine="0"/>
              <w:contextualSpacing/>
              <w:jc w:val="both"/>
              <w:textAlignment w:val="baseline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6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Отказ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прекращения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обработки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и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уничтожения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30090">
              <w:rPr>
                <w:rFonts w:cs="Times New Roman"/>
                <w:sz w:val="18"/>
                <w:szCs w:val="18"/>
              </w:rPr>
              <w:t xml:space="preserve">10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дней</w:t>
            </w:r>
            <w:proofErr w:type="spellEnd"/>
          </w:p>
        </w:tc>
        <w:tc>
          <w:tcPr>
            <w:tcW w:w="48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Уведомление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отказе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прекращения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обработки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и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уничтожения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numPr>
                <w:ilvl w:val="1"/>
                <w:numId w:val="38"/>
              </w:numPr>
              <w:tabs>
                <w:tab w:val="left" w:pos="6894"/>
              </w:tabs>
              <w:snapToGrid w:val="0"/>
              <w:ind w:left="0" w:firstLine="0"/>
              <w:contextualSpacing/>
              <w:jc w:val="both"/>
              <w:textAlignment w:val="baseline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Недостоверность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субъекта</w:t>
            </w:r>
            <w:proofErr w:type="spellEnd"/>
          </w:p>
        </w:tc>
        <w:tc>
          <w:tcPr>
            <w:tcW w:w="36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Блокировка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30090">
              <w:rPr>
                <w:rFonts w:cs="Times New Roman"/>
                <w:sz w:val="18"/>
                <w:szCs w:val="18"/>
              </w:rPr>
              <w:t xml:space="preserve">С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момента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обращения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субъекта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о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недостоверности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или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с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момента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получения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запроса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на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период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проверки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(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согласно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части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1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статьи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21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Федерального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закона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№ 152-ФЗ)</w:t>
            </w:r>
          </w:p>
        </w:tc>
        <w:tc>
          <w:tcPr>
            <w:tcW w:w="482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Уведомление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о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внесенных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изменениях</w:t>
            </w:r>
            <w:proofErr w:type="spellEnd"/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numPr>
                <w:ilvl w:val="1"/>
                <w:numId w:val="38"/>
              </w:numPr>
              <w:tabs>
                <w:tab w:val="left" w:pos="6894"/>
              </w:tabs>
              <w:snapToGrid w:val="0"/>
              <w:ind w:left="0" w:firstLine="0"/>
              <w:contextualSpacing/>
              <w:jc w:val="both"/>
              <w:textAlignment w:val="baseline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6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Изменение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293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30090">
              <w:rPr>
                <w:rFonts w:cs="Times New Roman"/>
                <w:sz w:val="18"/>
                <w:szCs w:val="18"/>
              </w:rPr>
              <w:t xml:space="preserve">7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рабочих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дней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дня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предоставления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уточненных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сведений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(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согласно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части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2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статьи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21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Федерального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закона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№ 152-ФЗ)</w:t>
            </w:r>
          </w:p>
        </w:tc>
        <w:tc>
          <w:tcPr>
            <w:tcW w:w="4829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numPr>
                <w:ilvl w:val="1"/>
                <w:numId w:val="38"/>
              </w:numPr>
              <w:tabs>
                <w:tab w:val="left" w:pos="6894"/>
              </w:tabs>
              <w:snapToGrid w:val="0"/>
              <w:ind w:left="0" w:firstLine="0"/>
              <w:contextualSpacing/>
              <w:jc w:val="both"/>
              <w:textAlignment w:val="baseline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6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Снятие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блокировки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2937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829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numPr>
                <w:ilvl w:val="1"/>
                <w:numId w:val="38"/>
              </w:numPr>
              <w:tabs>
                <w:tab w:val="left" w:pos="6894"/>
              </w:tabs>
              <w:snapToGrid w:val="0"/>
              <w:ind w:left="0" w:firstLine="0"/>
              <w:contextualSpacing/>
              <w:jc w:val="both"/>
              <w:textAlignment w:val="baseline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6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Отказ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изменения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30090">
              <w:rPr>
                <w:rFonts w:cs="Times New Roman"/>
                <w:sz w:val="18"/>
                <w:szCs w:val="18"/>
              </w:rPr>
              <w:t xml:space="preserve">30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дней</w:t>
            </w:r>
            <w:proofErr w:type="spellEnd"/>
          </w:p>
        </w:tc>
        <w:tc>
          <w:tcPr>
            <w:tcW w:w="48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Уведомление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отказе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изменения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numPr>
                <w:ilvl w:val="1"/>
                <w:numId w:val="38"/>
              </w:numPr>
              <w:tabs>
                <w:tab w:val="left" w:pos="6894"/>
              </w:tabs>
              <w:snapToGrid w:val="0"/>
              <w:ind w:left="0" w:firstLine="0"/>
              <w:contextualSpacing/>
              <w:jc w:val="both"/>
              <w:textAlignment w:val="baseline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3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Неправомерность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действий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с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субъекта</w:t>
            </w:r>
            <w:proofErr w:type="spellEnd"/>
          </w:p>
        </w:tc>
        <w:tc>
          <w:tcPr>
            <w:tcW w:w="36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Прекращение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неправомерной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обработки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30090">
              <w:rPr>
                <w:rFonts w:cs="Times New Roman"/>
                <w:sz w:val="18"/>
                <w:szCs w:val="18"/>
              </w:rPr>
              <w:t xml:space="preserve">3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рабочих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дня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(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согласно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части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3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статьи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21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Федерального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закона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№152-ФЗ)</w:t>
            </w:r>
          </w:p>
        </w:tc>
        <w:tc>
          <w:tcPr>
            <w:tcW w:w="48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Уведомление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устранении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нарушений</w:t>
            </w:r>
            <w:proofErr w:type="spellEnd"/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numPr>
                <w:ilvl w:val="1"/>
                <w:numId w:val="38"/>
              </w:numPr>
              <w:tabs>
                <w:tab w:val="left" w:pos="6894"/>
              </w:tabs>
              <w:snapToGrid w:val="0"/>
              <w:ind w:left="0" w:firstLine="0"/>
              <w:contextualSpacing/>
              <w:jc w:val="both"/>
              <w:textAlignment w:val="baseline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37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6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Уничтожение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в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случае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невозможности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обеспечения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правомерности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обработки</w:t>
            </w:r>
            <w:proofErr w:type="spellEnd"/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30090">
              <w:rPr>
                <w:rFonts w:cs="Times New Roman"/>
                <w:sz w:val="18"/>
                <w:szCs w:val="18"/>
              </w:rPr>
              <w:t xml:space="preserve">10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рабочих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дней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(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согласно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части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3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статьи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21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Федерального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закона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№152-ФЗ)</w:t>
            </w:r>
          </w:p>
        </w:tc>
        <w:tc>
          <w:tcPr>
            <w:tcW w:w="48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Уведомление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уничтожении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numPr>
                <w:ilvl w:val="1"/>
                <w:numId w:val="38"/>
              </w:numPr>
              <w:tabs>
                <w:tab w:val="left" w:pos="6894"/>
              </w:tabs>
              <w:snapToGrid w:val="0"/>
              <w:ind w:left="0" w:firstLine="0"/>
              <w:contextualSpacing/>
              <w:jc w:val="both"/>
              <w:textAlignment w:val="baseline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Достижение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целей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обработки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субъекта</w:t>
            </w:r>
            <w:proofErr w:type="spellEnd"/>
          </w:p>
        </w:tc>
        <w:tc>
          <w:tcPr>
            <w:tcW w:w="36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Прекращение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обработки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>.</w:t>
            </w:r>
          </w:p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Уничтожение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30090">
              <w:rPr>
                <w:rFonts w:cs="Times New Roman"/>
                <w:sz w:val="18"/>
                <w:szCs w:val="18"/>
              </w:rPr>
              <w:t xml:space="preserve">30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дней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(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согласно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части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4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статьи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21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Федерального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закона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№ 152-ФЗ)</w:t>
            </w:r>
          </w:p>
        </w:tc>
        <w:tc>
          <w:tcPr>
            <w:tcW w:w="48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Уведомление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уничтожении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</w:tr>
      <w:tr w:rsidR="00130090" w:rsidRPr="00130090" w:rsidTr="00886FEA">
        <w:tc>
          <w:tcPr>
            <w:tcW w:w="6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numPr>
                <w:ilvl w:val="0"/>
                <w:numId w:val="38"/>
              </w:numPr>
              <w:tabs>
                <w:tab w:val="left" w:pos="6894"/>
              </w:tabs>
              <w:snapToGrid w:val="0"/>
              <w:ind w:left="0" w:firstLine="0"/>
              <w:contextualSpacing/>
              <w:textAlignment w:val="baseline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4367" w:type="dxa"/>
            <w:gridSpan w:val="5"/>
            <w:vAlign w:val="center"/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center"/>
              <w:rPr>
                <w:rFonts w:cs="Times New Roman"/>
                <w:b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b/>
                <w:sz w:val="18"/>
                <w:szCs w:val="18"/>
              </w:rPr>
              <w:t>Запрос</w:t>
            </w:r>
            <w:proofErr w:type="spellEnd"/>
            <w:r w:rsidRPr="00130090">
              <w:rPr>
                <w:rFonts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b/>
                <w:sz w:val="18"/>
                <w:szCs w:val="18"/>
              </w:rPr>
              <w:t>уполномоченного</w:t>
            </w:r>
            <w:proofErr w:type="spellEnd"/>
            <w:r w:rsidRPr="00130090">
              <w:rPr>
                <w:rFonts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b/>
                <w:sz w:val="18"/>
                <w:szCs w:val="18"/>
              </w:rPr>
              <w:t>органа</w:t>
            </w:r>
            <w:proofErr w:type="spellEnd"/>
            <w:r w:rsidRPr="00130090">
              <w:rPr>
                <w:rFonts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b/>
                <w:sz w:val="18"/>
                <w:szCs w:val="18"/>
              </w:rPr>
              <w:t>по</w:t>
            </w:r>
            <w:proofErr w:type="spellEnd"/>
            <w:r w:rsidRPr="00130090">
              <w:rPr>
                <w:rFonts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b/>
                <w:sz w:val="18"/>
                <w:szCs w:val="18"/>
              </w:rPr>
              <w:t>защите</w:t>
            </w:r>
            <w:proofErr w:type="spellEnd"/>
            <w:r w:rsidRPr="00130090">
              <w:rPr>
                <w:rFonts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b/>
                <w:sz w:val="18"/>
                <w:szCs w:val="18"/>
              </w:rPr>
              <w:t>прав</w:t>
            </w:r>
            <w:proofErr w:type="spellEnd"/>
            <w:r w:rsidRPr="00130090">
              <w:rPr>
                <w:rFonts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b/>
                <w:sz w:val="18"/>
                <w:szCs w:val="18"/>
              </w:rPr>
              <w:t>субъекта</w:t>
            </w:r>
            <w:proofErr w:type="spellEnd"/>
            <w:r w:rsidRPr="00130090">
              <w:rPr>
                <w:rFonts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b/>
                <w:sz w:val="18"/>
                <w:szCs w:val="18"/>
              </w:rPr>
              <w:t>ПДн</w:t>
            </w:r>
            <w:proofErr w:type="spellEnd"/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numPr>
                <w:ilvl w:val="1"/>
                <w:numId w:val="38"/>
              </w:numPr>
              <w:tabs>
                <w:tab w:val="left" w:pos="6894"/>
              </w:tabs>
              <w:snapToGrid w:val="0"/>
              <w:ind w:left="0" w:firstLine="0"/>
              <w:contextualSpacing/>
              <w:jc w:val="both"/>
              <w:textAlignment w:val="baseline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Информация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для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осуществления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деятельности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уполномоченного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органа</w:t>
            </w:r>
            <w:proofErr w:type="spellEnd"/>
          </w:p>
        </w:tc>
        <w:tc>
          <w:tcPr>
            <w:tcW w:w="36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Предоставление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затребованной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информации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30090">
              <w:rPr>
                <w:rFonts w:cs="Times New Roman"/>
                <w:sz w:val="18"/>
                <w:szCs w:val="18"/>
              </w:rPr>
              <w:t xml:space="preserve">10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дней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(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согласно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части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4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статьи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20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Федерального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закона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№ 152-ФЗ)</w:t>
            </w:r>
          </w:p>
        </w:tc>
        <w:tc>
          <w:tcPr>
            <w:tcW w:w="48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Предоставление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затребованной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информации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numPr>
                <w:ilvl w:val="1"/>
                <w:numId w:val="38"/>
              </w:numPr>
              <w:tabs>
                <w:tab w:val="left" w:pos="6894"/>
              </w:tabs>
              <w:snapToGrid w:val="0"/>
              <w:ind w:left="0" w:firstLine="0"/>
              <w:contextualSpacing/>
              <w:jc w:val="both"/>
              <w:textAlignment w:val="baseline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3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Недостоверность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36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Блокировка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30090">
              <w:rPr>
                <w:rFonts w:cs="Times New Roman"/>
                <w:sz w:val="18"/>
                <w:szCs w:val="18"/>
              </w:rPr>
              <w:t xml:space="preserve">С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момента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обращения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Уполномоченного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органа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о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недостоверности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или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с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момента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получения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запроса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на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период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проверки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(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согласно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части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1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статьи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21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Федерального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закона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№ 152-ФЗ)</w:t>
            </w:r>
          </w:p>
        </w:tc>
        <w:tc>
          <w:tcPr>
            <w:tcW w:w="482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Уведомление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о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внесенных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изменениях</w:t>
            </w:r>
            <w:proofErr w:type="spellEnd"/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numPr>
                <w:ilvl w:val="1"/>
                <w:numId w:val="38"/>
              </w:numPr>
              <w:tabs>
                <w:tab w:val="left" w:pos="6894"/>
              </w:tabs>
              <w:snapToGrid w:val="0"/>
              <w:ind w:left="0" w:firstLine="0"/>
              <w:contextualSpacing/>
              <w:jc w:val="both"/>
              <w:textAlignment w:val="baseline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37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6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Изменение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293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30090">
              <w:rPr>
                <w:rFonts w:cs="Times New Roman"/>
                <w:sz w:val="18"/>
                <w:szCs w:val="18"/>
              </w:rPr>
              <w:t xml:space="preserve">7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рабочих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дней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дня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предоставления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уточненных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сведений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(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согласно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части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2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статьи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21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Федерального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закона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№ 152-ФЗ)</w:t>
            </w:r>
          </w:p>
        </w:tc>
        <w:tc>
          <w:tcPr>
            <w:tcW w:w="4829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numPr>
                <w:ilvl w:val="1"/>
                <w:numId w:val="38"/>
              </w:numPr>
              <w:tabs>
                <w:tab w:val="left" w:pos="6894"/>
              </w:tabs>
              <w:snapToGrid w:val="0"/>
              <w:ind w:left="0" w:firstLine="0"/>
              <w:contextualSpacing/>
              <w:jc w:val="both"/>
              <w:textAlignment w:val="baseline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37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6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Снятие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блокировки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2937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829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numPr>
                <w:ilvl w:val="1"/>
                <w:numId w:val="38"/>
              </w:numPr>
              <w:tabs>
                <w:tab w:val="left" w:pos="6894"/>
              </w:tabs>
              <w:snapToGrid w:val="0"/>
              <w:ind w:left="0" w:firstLine="0"/>
              <w:contextualSpacing/>
              <w:jc w:val="both"/>
              <w:textAlignment w:val="baseline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37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6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Отказ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изменения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30090">
              <w:rPr>
                <w:rFonts w:cs="Times New Roman"/>
                <w:sz w:val="18"/>
                <w:szCs w:val="18"/>
              </w:rPr>
              <w:t xml:space="preserve">10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дней</w:t>
            </w:r>
            <w:proofErr w:type="spellEnd"/>
          </w:p>
        </w:tc>
        <w:tc>
          <w:tcPr>
            <w:tcW w:w="48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Уведомление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отказе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изменения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numPr>
                <w:ilvl w:val="1"/>
                <w:numId w:val="38"/>
              </w:numPr>
              <w:tabs>
                <w:tab w:val="left" w:pos="6894"/>
              </w:tabs>
              <w:snapToGrid w:val="0"/>
              <w:ind w:left="0" w:firstLine="0"/>
              <w:contextualSpacing/>
              <w:jc w:val="both"/>
              <w:textAlignment w:val="baseline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3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Неправомерность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действий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с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36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Прекращение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неправомерности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обработки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30090">
              <w:rPr>
                <w:rFonts w:cs="Times New Roman"/>
                <w:sz w:val="18"/>
                <w:szCs w:val="18"/>
              </w:rPr>
              <w:t xml:space="preserve">3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рабочих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дня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(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согласно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части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3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статьи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21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Федерального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закона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№152-ФЗ)</w:t>
            </w:r>
          </w:p>
        </w:tc>
        <w:tc>
          <w:tcPr>
            <w:tcW w:w="48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Уведомление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устранении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нарушений</w:t>
            </w:r>
            <w:proofErr w:type="spellEnd"/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numPr>
                <w:ilvl w:val="1"/>
                <w:numId w:val="38"/>
              </w:numPr>
              <w:tabs>
                <w:tab w:val="left" w:pos="6894"/>
              </w:tabs>
              <w:snapToGrid w:val="0"/>
              <w:ind w:left="0" w:firstLine="0"/>
              <w:contextualSpacing/>
              <w:jc w:val="both"/>
              <w:textAlignment w:val="baseline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37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6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Уничтожение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в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случае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невозможности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обеспечения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правомерности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обработки</w:t>
            </w:r>
            <w:proofErr w:type="spellEnd"/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30090">
              <w:rPr>
                <w:rFonts w:cs="Times New Roman"/>
                <w:sz w:val="18"/>
                <w:szCs w:val="18"/>
              </w:rPr>
              <w:t xml:space="preserve">10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рабочих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дней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(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согласно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части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3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статьи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21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Федерального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закона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№152-ФЗ)</w:t>
            </w:r>
          </w:p>
        </w:tc>
        <w:tc>
          <w:tcPr>
            <w:tcW w:w="48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Уведомление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уничтожении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</w:tr>
      <w:tr w:rsidR="00130090" w:rsidRPr="00130090" w:rsidTr="00886FEA">
        <w:trPr>
          <w:gridAfter w:val="1"/>
          <w:wAfter w:w="28" w:type="dxa"/>
        </w:trPr>
        <w:tc>
          <w:tcPr>
            <w:tcW w:w="6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numPr>
                <w:ilvl w:val="1"/>
                <w:numId w:val="38"/>
              </w:numPr>
              <w:tabs>
                <w:tab w:val="left" w:pos="6894"/>
              </w:tabs>
              <w:snapToGrid w:val="0"/>
              <w:ind w:left="0" w:firstLine="0"/>
              <w:contextualSpacing/>
              <w:jc w:val="both"/>
              <w:textAlignment w:val="baseline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Достижение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целей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обработки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36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Блокировка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  <w:tc>
          <w:tcPr>
            <w:tcW w:w="2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30090">
              <w:rPr>
                <w:rFonts w:cs="Times New Roman"/>
                <w:sz w:val="18"/>
                <w:szCs w:val="18"/>
              </w:rPr>
              <w:t xml:space="preserve">30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дней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(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согласно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части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4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статьи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21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Федерального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закона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№ 152-ФЗ)</w:t>
            </w:r>
          </w:p>
        </w:tc>
        <w:tc>
          <w:tcPr>
            <w:tcW w:w="48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090" w:rsidRPr="00130090" w:rsidRDefault="00130090" w:rsidP="00130090">
            <w:pPr>
              <w:pStyle w:val="Standard"/>
              <w:tabs>
                <w:tab w:val="left" w:pos="6894"/>
              </w:tabs>
              <w:snapToGrid w:val="0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proofErr w:type="spellStart"/>
            <w:r w:rsidRPr="00130090">
              <w:rPr>
                <w:rFonts w:cs="Times New Roman"/>
                <w:sz w:val="18"/>
                <w:szCs w:val="18"/>
              </w:rPr>
              <w:t>Уведомление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об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уничтожении</w:t>
            </w:r>
            <w:proofErr w:type="spellEnd"/>
            <w:r w:rsidRPr="00130090">
              <w:rPr>
                <w:rFonts w:cs="Times New Roman"/>
                <w:sz w:val="18"/>
                <w:szCs w:val="18"/>
              </w:rPr>
              <w:t xml:space="preserve"> </w:t>
            </w:r>
            <w:proofErr w:type="spellStart"/>
            <w:r w:rsidRPr="00130090">
              <w:rPr>
                <w:rFonts w:cs="Times New Roman"/>
                <w:sz w:val="18"/>
                <w:szCs w:val="18"/>
              </w:rPr>
              <w:t>ПДн</w:t>
            </w:r>
            <w:proofErr w:type="spellEnd"/>
          </w:p>
        </w:tc>
      </w:tr>
    </w:tbl>
    <w:p w:rsidR="00130090" w:rsidRPr="00130090" w:rsidRDefault="00130090" w:rsidP="0013009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130090" w:rsidRPr="00130090" w:rsidRDefault="00130090" w:rsidP="00130090">
      <w:pPr>
        <w:rPr>
          <w:sz w:val="28"/>
          <w:szCs w:val="28"/>
        </w:rPr>
        <w:sectPr w:rsidR="00130090" w:rsidRPr="00130090" w:rsidSect="00130090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  <w:bookmarkStart w:id="34" w:name="_GoBack"/>
      <w:bookmarkEnd w:id="34"/>
    </w:p>
    <w:p w:rsidR="00F466F8" w:rsidRPr="00F466F8" w:rsidRDefault="00F466F8" w:rsidP="00F466F8">
      <w:pPr>
        <w:pStyle w:val="aa"/>
        <w:contextualSpacing/>
        <w:rPr>
          <w:rFonts w:ascii="Times New Roman" w:hAnsi="Times New Roman"/>
          <w:i w:val="0"/>
          <w:sz w:val="18"/>
          <w:szCs w:val="18"/>
        </w:rPr>
      </w:pPr>
    </w:p>
    <w:tbl>
      <w:tblPr>
        <w:tblW w:w="11757" w:type="dxa"/>
        <w:jc w:val="center"/>
        <w:tblInd w:w="1" w:type="dxa"/>
        <w:tblLayout w:type="fixed"/>
        <w:tblLook w:val="04A0" w:firstRow="1" w:lastRow="0" w:firstColumn="1" w:lastColumn="0" w:noHBand="0" w:noVBand="1"/>
      </w:tblPr>
      <w:tblGrid>
        <w:gridCol w:w="6546"/>
        <w:gridCol w:w="5211"/>
      </w:tblGrid>
      <w:tr w:rsidR="00F466F8" w:rsidRPr="00F466F8" w:rsidTr="00F466F8">
        <w:trPr>
          <w:jc w:val="center"/>
        </w:trPr>
        <w:tc>
          <w:tcPr>
            <w:tcW w:w="6546" w:type="dxa"/>
          </w:tcPr>
          <w:p w:rsidR="00F466F8" w:rsidRPr="00F466F8" w:rsidRDefault="00F466F8" w:rsidP="00F466F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</w:tc>
        <w:tc>
          <w:tcPr>
            <w:tcW w:w="5211" w:type="dxa"/>
          </w:tcPr>
          <w:p w:rsidR="00F466F8" w:rsidRPr="00F466F8" w:rsidRDefault="00F466F8" w:rsidP="00F466F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</w:tc>
      </w:tr>
    </w:tbl>
    <w:p w:rsidR="009E1B9F" w:rsidRPr="003C4A90" w:rsidRDefault="00E079B6" w:rsidP="002B5A95">
      <w:pPr>
        <w:pStyle w:val="7"/>
        <w:numPr>
          <w:ilvl w:val="0"/>
          <w:numId w:val="13"/>
        </w:numPr>
        <w:contextualSpacing/>
        <w:jc w:val="left"/>
        <w:rPr>
          <w:b/>
          <w:sz w:val="18"/>
          <w:szCs w:val="18"/>
        </w:rPr>
      </w:pPr>
      <w:r>
        <w:rPr>
          <w:b/>
          <w:sz w:val="18"/>
          <w:szCs w:val="18"/>
        </w:rPr>
        <w:t>Информа</w:t>
      </w:r>
      <w:r w:rsidR="009E1B9F" w:rsidRPr="003C4A90">
        <w:rPr>
          <w:b/>
          <w:sz w:val="18"/>
          <w:szCs w:val="18"/>
        </w:rPr>
        <w:t>ционный бюллетень Дубенского муниципального района</w:t>
      </w:r>
    </w:p>
    <w:p w:rsidR="009E1B9F" w:rsidRPr="003C4A90" w:rsidRDefault="009E1B9F" w:rsidP="002B5A95">
      <w:pPr>
        <w:pStyle w:val="7"/>
        <w:numPr>
          <w:ilvl w:val="0"/>
          <w:numId w:val="13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 xml:space="preserve">Республики </w:t>
      </w:r>
      <w:r w:rsidR="00C16D44">
        <w:rPr>
          <w:b/>
          <w:sz w:val="18"/>
          <w:szCs w:val="18"/>
        </w:rPr>
        <w:t>Мордовия №7</w:t>
      </w:r>
      <w:r w:rsidRPr="003C4A90">
        <w:rPr>
          <w:b/>
          <w:sz w:val="18"/>
          <w:szCs w:val="18"/>
        </w:rPr>
        <w:t>(</w:t>
      </w:r>
      <w:r w:rsidR="00D31E9A">
        <w:rPr>
          <w:b/>
          <w:sz w:val="18"/>
          <w:szCs w:val="18"/>
        </w:rPr>
        <w:t>424</w:t>
      </w:r>
      <w:r w:rsidRPr="003C4A90">
        <w:rPr>
          <w:b/>
          <w:sz w:val="18"/>
          <w:szCs w:val="18"/>
        </w:rPr>
        <w:t>)</w:t>
      </w:r>
      <w:r w:rsidR="00D31E9A">
        <w:rPr>
          <w:b/>
          <w:sz w:val="18"/>
          <w:szCs w:val="18"/>
        </w:rPr>
        <w:t xml:space="preserve"> </w:t>
      </w:r>
      <w:r w:rsidR="0081100C">
        <w:rPr>
          <w:b/>
          <w:sz w:val="18"/>
          <w:szCs w:val="18"/>
        </w:rPr>
        <w:t>22</w:t>
      </w:r>
      <w:r w:rsidR="00CF46C9">
        <w:rPr>
          <w:b/>
          <w:sz w:val="18"/>
          <w:szCs w:val="18"/>
        </w:rPr>
        <w:t>.02</w:t>
      </w:r>
      <w:r w:rsidRPr="003C4A90">
        <w:rPr>
          <w:b/>
          <w:sz w:val="18"/>
          <w:szCs w:val="18"/>
        </w:rPr>
        <w:t xml:space="preserve">.2023 г. </w:t>
      </w:r>
    </w:p>
    <w:p w:rsidR="009E1B9F" w:rsidRPr="003C4A90" w:rsidRDefault="009E1B9F" w:rsidP="002B5A95">
      <w:pPr>
        <w:pStyle w:val="7"/>
        <w:numPr>
          <w:ilvl w:val="0"/>
          <w:numId w:val="13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Учредитель: Совет депутатов Дубенского муниципального района Республики Мордовия</w:t>
      </w:r>
    </w:p>
    <w:p w:rsidR="009E1B9F" w:rsidRPr="003C4A90" w:rsidRDefault="009E1B9F" w:rsidP="002B5A95">
      <w:pPr>
        <w:pStyle w:val="7"/>
        <w:numPr>
          <w:ilvl w:val="0"/>
          <w:numId w:val="13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Редакционная коллегия:</w:t>
      </w:r>
    </w:p>
    <w:p w:rsidR="009E1B9F" w:rsidRPr="003C4A90" w:rsidRDefault="009E1B9F" w:rsidP="002B5A95">
      <w:pPr>
        <w:pStyle w:val="7"/>
        <w:numPr>
          <w:ilvl w:val="0"/>
          <w:numId w:val="13"/>
        </w:numPr>
        <w:contextualSpacing/>
        <w:jc w:val="both"/>
        <w:rPr>
          <w:b/>
          <w:sz w:val="18"/>
          <w:szCs w:val="18"/>
        </w:rPr>
      </w:pPr>
      <w:proofErr w:type="spellStart"/>
      <w:r w:rsidRPr="003C4A90">
        <w:rPr>
          <w:b/>
          <w:sz w:val="18"/>
          <w:szCs w:val="18"/>
        </w:rPr>
        <w:t>Сайгачев</w:t>
      </w:r>
      <w:proofErr w:type="spellEnd"/>
      <w:r w:rsidRPr="003C4A90">
        <w:rPr>
          <w:b/>
          <w:sz w:val="18"/>
          <w:szCs w:val="18"/>
        </w:rPr>
        <w:t xml:space="preserve"> А.И. (редактор</w:t>
      </w:r>
      <w:proofErr w:type="gramStart"/>
      <w:r w:rsidRPr="003C4A90">
        <w:rPr>
          <w:b/>
          <w:sz w:val="18"/>
          <w:szCs w:val="18"/>
        </w:rPr>
        <w:t xml:space="preserve">)., </w:t>
      </w:r>
      <w:proofErr w:type="gramEnd"/>
      <w:r w:rsidRPr="003C4A90">
        <w:rPr>
          <w:b/>
          <w:sz w:val="18"/>
          <w:szCs w:val="18"/>
        </w:rPr>
        <w:t xml:space="preserve">Маркова Е.Г., Малкина Т.И., </w:t>
      </w:r>
      <w:proofErr w:type="spellStart"/>
      <w:r w:rsidRPr="003C4A90">
        <w:rPr>
          <w:b/>
          <w:sz w:val="18"/>
          <w:szCs w:val="18"/>
        </w:rPr>
        <w:t>Малыйкина</w:t>
      </w:r>
      <w:proofErr w:type="spellEnd"/>
      <w:r w:rsidRPr="003C4A90">
        <w:rPr>
          <w:b/>
          <w:sz w:val="18"/>
          <w:szCs w:val="18"/>
        </w:rPr>
        <w:t xml:space="preserve"> Т.А., Харитонов С.Н.</w:t>
      </w:r>
    </w:p>
    <w:p w:rsidR="009E1B9F" w:rsidRPr="003C4A90" w:rsidRDefault="009E1B9F" w:rsidP="002B5A95">
      <w:pPr>
        <w:pStyle w:val="7"/>
        <w:numPr>
          <w:ilvl w:val="0"/>
          <w:numId w:val="13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431770, Республика Мордовия, Дубенский район, с. Дубенки, ул. Денисова, 4</w:t>
      </w:r>
    </w:p>
    <w:p w:rsidR="009E1B9F" w:rsidRPr="003C4A90" w:rsidRDefault="009E1B9F" w:rsidP="002B5A95">
      <w:pPr>
        <w:pStyle w:val="7"/>
        <w:numPr>
          <w:ilvl w:val="0"/>
          <w:numId w:val="13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Телефоны: 2-30-05; 2-30-07; 2-30-06</w:t>
      </w:r>
    </w:p>
    <w:p w:rsidR="009E1B9F" w:rsidRPr="003C4A90" w:rsidRDefault="009E1B9F" w:rsidP="002B5A95">
      <w:pPr>
        <w:pStyle w:val="7"/>
        <w:numPr>
          <w:ilvl w:val="0"/>
          <w:numId w:val="13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Тираж - 50 экз.</w:t>
      </w:r>
    </w:p>
    <w:p w:rsidR="009E1B9F" w:rsidRPr="003C4A90" w:rsidRDefault="009E1B9F" w:rsidP="002B5A95">
      <w:pPr>
        <w:pStyle w:val="7"/>
        <w:numPr>
          <w:ilvl w:val="0"/>
          <w:numId w:val="13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Время подписания в печать - 15:00 час.</w:t>
      </w:r>
    </w:p>
    <w:p w:rsidR="009E1B9F" w:rsidRPr="003C4A90" w:rsidRDefault="009E1B9F" w:rsidP="002B5A95">
      <w:pPr>
        <w:pStyle w:val="7"/>
        <w:numPr>
          <w:ilvl w:val="0"/>
          <w:numId w:val="13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Номер подписан – 14:30 час.</w:t>
      </w:r>
    </w:p>
    <w:p w:rsidR="009E1B9F" w:rsidRPr="003C4A90" w:rsidRDefault="009E1B9F" w:rsidP="002B5A95">
      <w:pPr>
        <w:pStyle w:val="7"/>
        <w:numPr>
          <w:ilvl w:val="0"/>
          <w:numId w:val="13"/>
        </w:numPr>
        <w:contextualSpacing/>
        <w:jc w:val="both"/>
        <w:rPr>
          <w:b/>
          <w:sz w:val="18"/>
          <w:szCs w:val="18"/>
        </w:rPr>
      </w:pPr>
      <w:r w:rsidRPr="003C4A90">
        <w:rPr>
          <w:b/>
          <w:sz w:val="18"/>
          <w:szCs w:val="18"/>
        </w:rPr>
        <w:t>Бесплатно</w:t>
      </w:r>
    </w:p>
    <w:p w:rsidR="008B27AD" w:rsidRPr="003C4A90" w:rsidRDefault="008B27AD" w:rsidP="002B5A95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before="108" w:after="0" w:line="240" w:lineRule="auto"/>
        <w:contextualSpacing/>
        <w:jc w:val="right"/>
        <w:outlineLvl w:val="0"/>
        <w:rPr>
          <w:rFonts w:ascii="Times New Roman" w:hAnsi="Times New Roman" w:cs="Times New Roman"/>
          <w:sz w:val="18"/>
          <w:szCs w:val="18"/>
        </w:rPr>
      </w:pPr>
    </w:p>
    <w:p w:rsidR="003C4A90" w:rsidRPr="003C4A90" w:rsidRDefault="003C4A90" w:rsidP="005F7ABC">
      <w:pPr>
        <w:spacing w:after="0" w:line="240" w:lineRule="auto"/>
        <w:ind w:left="10632" w:right="74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</w:p>
    <w:sectPr w:rsidR="003C4A90" w:rsidRPr="003C4A90" w:rsidSect="00130090">
      <w:pgSz w:w="11906" w:h="16838"/>
      <w:pgMar w:top="1134" w:right="851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098" w:rsidRDefault="00E96098" w:rsidP="00D40BA9">
      <w:pPr>
        <w:spacing w:after="0" w:line="240" w:lineRule="auto"/>
      </w:pPr>
      <w:r>
        <w:separator/>
      </w:r>
    </w:p>
  </w:endnote>
  <w:endnote w:type="continuationSeparator" w:id="0">
    <w:p w:rsidR="00E96098" w:rsidRDefault="00E96098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098" w:rsidRDefault="00E96098" w:rsidP="00D40BA9">
      <w:pPr>
        <w:spacing w:after="0" w:line="240" w:lineRule="auto"/>
      </w:pPr>
      <w:r>
        <w:separator/>
      </w:r>
    </w:p>
  </w:footnote>
  <w:footnote w:type="continuationSeparator" w:id="0">
    <w:p w:rsidR="00E96098" w:rsidRDefault="00E96098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593" w:rsidRDefault="00E42593">
    <w:pPr>
      <w:pStyle w:val="aff2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E42593" w:rsidRDefault="00E42593">
    <w:pPr>
      <w:pStyle w:val="aff2"/>
    </w:pPr>
  </w:p>
  <w:p w:rsidR="00E42593" w:rsidRDefault="00E42593"/>
  <w:p w:rsidR="00E42593" w:rsidRDefault="00E4259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3" type="#_x0000_t75" style="width:11.55pt;height:11.5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0431063B"/>
    <w:multiLevelType w:val="hybridMultilevel"/>
    <w:tmpl w:val="B1F0BBF8"/>
    <w:lvl w:ilvl="0" w:tplc="1D8020F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91442D"/>
    <w:multiLevelType w:val="hybridMultilevel"/>
    <w:tmpl w:val="58D092CA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050836"/>
    <w:multiLevelType w:val="hybridMultilevel"/>
    <w:tmpl w:val="AF04DAE2"/>
    <w:lvl w:ilvl="0" w:tplc="E9642892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FD2601"/>
    <w:multiLevelType w:val="hybridMultilevel"/>
    <w:tmpl w:val="38C085FC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0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1">
    <w:nsid w:val="2BFD45FB"/>
    <w:multiLevelType w:val="hybridMultilevel"/>
    <w:tmpl w:val="90AECCC6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9A3A05"/>
    <w:multiLevelType w:val="hybridMultilevel"/>
    <w:tmpl w:val="664A8580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34469C"/>
    <w:multiLevelType w:val="hybridMultilevel"/>
    <w:tmpl w:val="B1C425A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5">
    <w:nsid w:val="32DF5735"/>
    <w:multiLevelType w:val="hybridMultilevel"/>
    <w:tmpl w:val="B4582064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FC0FEB"/>
    <w:multiLevelType w:val="hybridMultilevel"/>
    <w:tmpl w:val="9B6CF236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8">
    <w:nsid w:val="3C611EF2"/>
    <w:multiLevelType w:val="hybridMultilevel"/>
    <w:tmpl w:val="B4E8B360"/>
    <w:lvl w:ilvl="0" w:tplc="7B8C1B48">
      <w:start w:val="1"/>
      <w:numFmt w:val="bullet"/>
      <w:lvlText w:val=""/>
      <w:lvlJc w:val="left"/>
      <w:pPr>
        <w:tabs>
          <w:tab w:val="num" w:pos="2487"/>
        </w:tabs>
        <w:ind w:left="2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9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20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2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3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4">
    <w:nsid w:val="564E4792"/>
    <w:multiLevelType w:val="hybridMultilevel"/>
    <w:tmpl w:val="64EC14C6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3C41A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7">
    <w:nsid w:val="5A3442D4"/>
    <w:multiLevelType w:val="hybridMultilevel"/>
    <w:tmpl w:val="01764F10"/>
    <w:lvl w:ilvl="0" w:tplc="EC2C147A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20A767A"/>
    <w:multiLevelType w:val="hybridMultilevel"/>
    <w:tmpl w:val="93C0D8D8"/>
    <w:lvl w:ilvl="0" w:tplc="054EFF08">
      <w:start w:val="1"/>
      <w:numFmt w:val="decimal"/>
      <w:suff w:val="space"/>
      <w:lvlText w:val="%1)"/>
      <w:lvlJc w:val="left"/>
      <w:pPr>
        <w:ind w:left="731" w:firstLine="709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5DF73F9"/>
    <w:multiLevelType w:val="hybridMultilevel"/>
    <w:tmpl w:val="E4CCF5D6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3">
    <w:nsid w:val="6FCF1EE6"/>
    <w:multiLevelType w:val="hybridMultilevel"/>
    <w:tmpl w:val="27600902"/>
    <w:lvl w:ilvl="0" w:tplc="1D8020F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72340C98"/>
    <w:multiLevelType w:val="multilevel"/>
    <w:tmpl w:val="840C67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5">
    <w:nsid w:val="739A2673"/>
    <w:multiLevelType w:val="hybridMultilevel"/>
    <w:tmpl w:val="67EC337E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80A7037"/>
    <w:multiLevelType w:val="hybridMultilevel"/>
    <w:tmpl w:val="80D60A74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2935A3"/>
    <w:multiLevelType w:val="hybridMultilevel"/>
    <w:tmpl w:val="8158A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066F01"/>
    <w:multiLevelType w:val="hybridMultilevel"/>
    <w:tmpl w:val="78C46206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0"/>
  </w:num>
  <w:num w:numId="3">
    <w:abstractNumId w:val="23"/>
  </w:num>
  <w:num w:numId="4">
    <w:abstractNumId w:val="0"/>
  </w:num>
  <w:num w:numId="5">
    <w:abstractNumId w:val="14"/>
  </w:num>
  <w:num w:numId="6">
    <w:abstractNumId w:val="28"/>
  </w:num>
  <w:num w:numId="7">
    <w:abstractNumId w:val="22"/>
  </w:num>
  <w:num w:numId="8">
    <w:abstractNumId w:val="20"/>
  </w:num>
  <w:num w:numId="9">
    <w:abstractNumId w:val="31"/>
  </w:num>
  <w:num w:numId="10">
    <w:abstractNumId w:val="19"/>
  </w:num>
  <w:num w:numId="11">
    <w:abstractNumId w:val="9"/>
  </w:num>
  <w:num w:numId="12">
    <w:abstractNumId w:val="17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4"/>
    </w:lvlOverride>
  </w:num>
  <w:num w:numId="15">
    <w:abstractNumId w:val="3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37"/>
  </w:num>
  <w:num w:numId="18">
    <w:abstractNumId w:val="16"/>
  </w:num>
  <w:num w:numId="19">
    <w:abstractNumId w:val="12"/>
  </w:num>
  <w:num w:numId="20">
    <w:abstractNumId w:val="38"/>
  </w:num>
  <w:num w:numId="21">
    <w:abstractNumId w:val="35"/>
  </w:num>
  <w:num w:numId="22">
    <w:abstractNumId w:val="11"/>
  </w:num>
  <w:num w:numId="23">
    <w:abstractNumId w:val="30"/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  <w:num w:numId="27">
    <w:abstractNumId w:val="24"/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</w:num>
  <w:num w:numId="30">
    <w:abstractNumId w:val="36"/>
  </w:num>
  <w:num w:numId="31">
    <w:abstractNumId w:val="8"/>
  </w:num>
  <w:num w:numId="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"/>
  </w:num>
  <w:num w:numId="34">
    <w:abstractNumId w:val="34"/>
  </w:num>
  <w:num w:numId="35">
    <w:abstractNumId w:val="27"/>
  </w:num>
  <w:num w:numId="36">
    <w:abstractNumId w:val="18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62A"/>
    <w:rsid w:val="00004A88"/>
    <w:rsid w:val="000076A7"/>
    <w:rsid w:val="00007EB8"/>
    <w:rsid w:val="0001080D"/>
    <w:rsid w:val="000109D9"/>
    <w:rsid w:val="000121ED"/>
    <w:rsid w:val="0001361F"/>
    <w:rsid w:val="00013D16"/>
    <w:rsid w:val="00015B7B"/>
    <w:rsid w:val="00016CCD"/>
    <w:rsid w:val="0001747A"/>
    <w:rsid w:val="00020327"/>
    <w:rsid w:val="00020B68"/>
    <w:rsid w:val="0002137E"/>
    <w:rsid w:val="00021563"/>
    <w:rsid w:val="00021722"/>
    <w:rsid w:val="00023164"/>
    <w:rsid w:val="00026745"/>
    <w:rsid w:val="00026EE7"/>
    <w:rsid w:val="00033D82"/>
    <w:rsid w:val="00034ABB"/>
    <w:rsid w:val="00035490"/>
    <w:rsid w:val="00037880"/>
    <w:rsid w:val="000409D1"/>
    <w:rsid w:val="00040B61"/>
    <w:rsid w:val="00044741"/>
    <w:rsid w:val="00046317"/>
    <w:rsid w:val="00051D41"/>
    <w:rsid w:val="0005268F"/>
    <w:rsid w:val="00053331"/>
    <w:rsid w:val="00053F5D"/>
    <w:rsid w:val="00056257"/>
    <w:rsid w:val="000571BC"/>
    <w:rsid w:val="00063170"/>
    <w:rsid w:val="00065525"/>
    <w:rsid w:val="00066E81"/>
    <w:rsid w:val="000679BC"/>
    <w:rsid w:val="00067AB7"/>
    <w:rsid w:val="0007100E"/>
    <w:rsid w:val="000744BC"/>
    <w:rsid w:val="00074D1F"/>
    <w:rsid w:val="00074DAF"/>
    <w:rsid w:val="00074E34"/>
    <w:rsid w:val="00077588"/>
    <w:rsid w:val="0008050B"/>
    <w:rsid w:val="00083126"/>
    <w:rsid w:val="00085780"/>
    <w:rsid w:val="0009005E"/>
    <w:rsid w:val="000922ED"/>
    <w:rsid w:val="000959ED"/>
    <w:rsid w:val="000A1C80"/>
    <w:rsid w:val="000A296F"/>
    <w:rsid w:val="000A3CAA"/>
    <w:rsid w:val="000A7799"/>
    <w:rsid w:val="000B00A3"/>
    <w:rsid w:val="000B0B4F"/>
    <w:rsid w:val="000B1F79"/>
    <w:rsid w:val="000B2C8F"/>
    <w:rsid w:val="000B334C"/>
    <w:rsid w:val="000B38E1"/>
    <w:rsid w:val="000B3AA1"/>
    <w:rsid w:val="000B3EDA"/>
    <w:rsid w:val="000B46CE"/>
    <w:rsid w:val="000B5327"/>
    <w:rsid w:val="000B56C8"/>
    <w:rsid w:val="000B576F"/>
    <w:rsid w:val="000B5B42"/>
    <w:rsid w:val="000B5E21"/>
    <w:rsid w:val="000B6963"/>
    <w:rsid w:val="000C26E9"/>
    <w:rsid w:val="000C273B"/>
    <w:rsid w:val="000D0D6D"/>
    <w:rsid w:val="000D37B6"/>
    <w:rsid w:val="000D451C"/>
    <w:rsid w:val="000D49ED"/>
    <w:rsid w:val="000D63C0"/>
    <w:rsid w:val="000D6E0C"/>
    <w:rsid w:val="000D7091"/>
    <w:rsid w:val="000E0ABA"/>
    <w:rsid w:val="000E2EB2"/>
    <w:rsid w:val="000E5A48"/>
    <w:rsid w:val="000F12C5"/>
    <w:rsid w:val="000F55B0"/>
    <w:rsid w:val="000F6274"/>
    <w:rsid w:val="001008B2"/>
    <w:rsid w:val="00101C04"/>
    <w:rsid w:val="0010266C"/>
    <w:rsid w:val="001026E8"/>
    <w:rsid w:val="00106F09"/>
    <w:rsid w:val="00111B03"/>
    <w:rsid w:val="00113DAB"/>
    <w:rsid w:val="00114D52"/>
    <w:rsid w:val="001161DE"/>
    <w:rsid w:val="00117C9F"/>
    <w:rsid w:val="001216BA"/>
    <w:rsid w:val="0012201D"/>
    <w:rsid w:val="001222AE"/>
    <w:rsid w:val="00122AA1"/>
    <w:rsid w:val="00126E27"/>
    <w:rsid w:val="00130090"/>
    <w:rsid w:val="001337BC"/>
    <w:rsid w:val="00135A6C"/>
    <w:rsid w:val="00136BE2"/>
    <w:rsid w:val="00141B1C"/>
    <w:rsid w:val="00151CCC"/>
    <w:rsid w:val="001525E8"/>
    <w:rsid w:val="00154D4A"/>
    <w:rsid w:val="001553FA"/>
    <w:rsid w:val="00155610"/>
    <w:rsid w:val="0015630C"/>
    <w:rsid w:val="00163229"/>
    <w:rsid w:val="00163E63"/>
    <w:rsid w:val="00164D2C"/>
    <w:rsid w:val="001654C8"/>
    <w:rsid w:val="00170DF7"/>
    <w:rsid w:val="00170F3A"/>
    <w:rsid w:val="00171E2F"/>
    <w:rsid w:val="00172B05"/>
    <w:rsid w:val="00173889"/>
    <w:rsid w:val="00173A43"/>
    <w:rsid w:val="00173E00"/>
    <w:rsid w:val="001745A6"/>
    <w:rsid w:val="00177034"/>
    <w:rsid w:val="001772C2"/>
    <w:rsid w:val="0018321D"/>
    <w:rsid w:val="00183324"/>
    <w:rsid w:val="00184834"/>
    <w:rsid w:val="00185620"/>
    <w:rsid w:val="00186A2E"/>
    <w:rsid w:val="00193267"/>
    <w:rsid w:val="00193CC3"/>
    <w:rsid w:val="0019641D"/>
    <w:rsid w:val="00197058"/>
    <w:rsid w:val="001A2D97"/>
    <w:rsid w:val="001A519A"/>
    <w:rsid w:val="001A5DB5"/>
    <w:rsid w:val="001A7418"/>
    <w:rsid w:val="001A7B42"/>
    <w:rsid w:val="001B0D05"/>
    <w:rsid w:val="001B3231"/>
    <w:rsid w:val="001B393F"/>
    <w:rsid w:val="001B5CFD"/>
    <w:rsid w:val="001B5DD7"/>
    <w:rsid w:val="001B61E0"/>
    <w:rsid w:val="001B67D9"/>
    <w:rsid w:val="001B7106"/>
    <w:rsid w:val="001C06DC"/>
    <w:rsid w:val="001C0C4D"/>
    <w:rsid w:val="001C12C5"/>
    <w:rsid w:val="001C6386"/>
    <w:rsid w:val="001C6CB7"/>
    <w:rsid w:val="001D0C29"/>
    <w:rsid w:val="001D0D5C"/>
    <w:rsid w:val="001D3956"/>
    <w:rsid w:val="001D4F68"/>
    <w:rsid w:val="001D51E1"/>
    <w:rsid w:val="001D56B2"/>
    <w:rsid w:val="001D5735"/>
    <w:rsid w:val="001D6CEF"/>
    <w:rsid w:val="001D7CBC"/>
    <w:rsid w:val="001E0952"/>
    <w:rsid w:val="001E13F3"/>
    <w:rsid w:val="001E4E1F"/>
    <w:rsid w:val="001E5E1E"/>
    <w:rsid w:val="001E77A0"/>
    <w:rsid w:val="001F037B"/>
    <w:rsid w:val="001F0694"/>
    <w:rsid w:val="001F1E4B"/>
    <w:rsid w:val="001F4307"/>
    <w:rsid w:val="002000E9"/>
    <w:rsid w:val="002002C2"/>
    <w:rsid w:val="00200C55"/>
    <w:rsid w:val="0020353F"/>
    <w:rsid w:val="00204631"/>
    <w:rsid w:val="00205B49"/>
    <w:rsid w:val="00205C0B"/>
    <w:rsid w:val="002072DF"/>
    <w:rsid w:val="0020791B"/>
    <w:rsid w:val="0020795D"/>
    <w:rsid w:val="00211099"/>
    <w:rsid w:val="00213D07"/>
    <w:rsid w:val="00214159"/>
    <w:rsid w:val="00216525"/>
    <w:rsid w:val="00216C0F"/>
    <w:rsid w:val="00221368"/>
    <w:rsid w:val="002222B5"/>
    <w:rsid w:val="00222763"/>
    <w:rsid w:val="00222BAE"/>
    <w:rsid w:val="00222EFF"/>
    <w:rsid w:val="00224064"/>
    <w:rsid w:val="002243E9"/>
    <w:rsid w:val="002262CC"/>
    <w:rsid w:val="002263AF"/>
    <w:rsid w:val="00230C4B"/>
    <w:rsid w:val="00231D4F"/>
    <w:rsid w:val="002326BA"/>
    <w:rsid w:val="0023436A"/>
    <w:rsid w:val="00235DE9"/>
    <w:rsid w:val="00240DE6"/>
    <w:rsid w:val="00244B4E"/>
    <w:rsid w:val="00250CA2"/>
    <w:rsid w:val="0025133E"/>
    <w:rsid w:val="00252B2D"/>
    <w:rsid w:val="00255A2E"/>
    <w:rsid w:val="00261020"/>
    <w:rsid w:val="002612BF"/>
    <w:rsid w:val="0026153D"/>
    <w:rsid w:val="00270140"/>
    <w:rsid w:val="002708C9"/>
    <w:rsid w:val="00272032"/>
    <w:rsid w:val="00273E00"/>
    <w:rsid w:val="002817C7"/>
    <w:rsid w:val="002830E3"/>
    <w:rsid w:val="0028415E"/>
    <w:rsid w:val="00284BD6"/>
    <w:rsid w:val="002852A0"/>
    <w:rsid w:val="00285C2A"/>
    <w:rsid w:val="00290910"/>
    <w:rsid w:val="00292E7A"/>
    <w:rsid w:val="002934AB"/>
    <w:rsid w:val="00294AB1"/>
    <w:rsid w:val="00296F8B"/>
    <w:rsid w:val="002A0CA1"/>
    <w:rsid w:val="002A13EC"/>
    <w:rsid w:val="002A1C5B"/>
    <w:rsid w:val="002A359D"/>
    <w:rsid w:val="002A6098"/>
    <w:rsid w:val="002A69BD"/>
    <w:rsid w:val="002A7878"/>
    <w:rsid w:val="002B3DA0"/>
    <w:rsid w:val="002B44D0"/>
    <w:rsid w:val="002B5977"/>
    <w:rsid w:val="002B5A95"/>
    <w:rsid w:val="002B5D87"/>
    <w:rsid w:val="002B5F26"/>
    <w:rsid w:val="002B79AA"/>
    <w:rsid w:val="002C09E7"/>
    <w:rsid w:val="002C0BAE"/>
    <w:rsid w:val="002C1D84"/>
    <w:rsid w:val="002C2AF5"/>
    <w:rsid w:val="002C574C"/>
    <w:rsid w:val="002C6BF5"/>
    <w:rsid w:val="002C7EC3"/>
    <w:rsid w:val="002D4249"/>
    <w:rsid w:val="002D5ADE"/>
    <w:rsid w:val="002D70BC"/>
    <w:rsid w:val="002D7F30"/>
    <w:rsid w:val="002E0287"/>
    <w:rsid w:val="002E08C5"/>
    <w:rsid w:val="002E2A1E"/>
    <w:rsid w:val="002E62D4"/>
    <w:rsid w:val="002E7614"/>
    <w:rsid w:val="002F0554"/>
    <w:rsid w:val="002F19C3"/>
    <w:rsid w:val="002F437D"/>
    <w:rsid w:val="002F4750"/>
    <w:rsid w:val="002F4F12"/>
    <w:rsid w:val="002F637C"/>
    <w:rsid w:val="002F69EA"/>
    <w:rsid w:val="002F7FB3"/>
    <w:rsid w:val="00302336"/>
    <w:rsid w:val="00303A50"/>
    <w:rsid w:val="00306F3A"/>
    <w:rsid w:val="00311DD1"/>
    <w:rsid w:val="00314F20"/>
    <w:rsid w:val="0031698F"/>
    <w:rsid w:val="00320226"/>
    <w:rsid w:val="00320DC1"/>
    <w:rsid w:val="00326EA3"/>
    <w:rsid w:val="003272D3"/>
    <w:rsid w:val="003303DE"/>
    <w:rsid w:val="003329A8"/>
    <w:rsid w:val="00336BDB"/>
    <w:rsid w:val="003411EA"/>
    <w:rsid w:val="00342771"/>
    <w:rsid w:val="003457B5"/>
    <w:rsid w:val="00346CCF"/>
    <w:rsid w:val="00350F81"/>
    <w:rsid w:val="00351C4C"/>
    <w:rsid w:val="00353801"/>
    <w:rsid w:val="0035654B"/>
    <w:rsid w:val="00356618"/>
    <w:rsid w:val="00357B03"/>
    <w:rsid w:val="00357B8D"/>
    <w:rsid w:val="0036143D"/>
    <w:rsid w:val="003622AF"/>
    <w:rsid w:val="00362495"/>
    <w:rsid w:val="00362764"/>
    <w:rsid w:val="00363C2F"/>
    <w:rsid w:val="00363E69"/>
    <w:rsid w:val="00365729"/>
    <w:rsid w:val="0036590C"/>
    <w:rsid w:val="0036674D"/>
    <w:rsid w:val="00367BCD"/>
    <w:rsid w:val="00367F61"/>
    <w:rsid w:val="00372040"/>
    <w:rsid w:val="0037254B"/>
    <w:rsid w:val="00372CB3"/>
    <w:rsid w:val="00373BC9"/>
    <w:rsid w:val="00373FAC"/>
    <w:rsid w:val="00375F24"/>
    <w:rsid w:val="0038050C"/>
    <w:rsid w:val="00380D30"/>
    <w:rsid w:val="00381329"/>
    <w:rsid w:val="003818C9"/>
    <w:rsid w:val="0038353B"/>
    <w:rsid w:val="00384BDC"/>
    <w:rsid w:val="00384DB4"/>
    <w:rsid w:val="00385583"/>
    <w:rsid w:val="003924DE"/>
    <w:rsid w:val="00393EEC"/>
    <w:rsid w:val="0039751A"/>
    <w:rsid w:val="003A20A5"/>
    <w:rsid w:val="003A4C78"/>
    <w:rsid w:val="003A4C8A"/>
    <w:rsid w:val="003A61C4"/>
    <w:rsid w:val="003A76CB"/>
    <w:rsid w:val="003B2771"/>
    <w:rsid w:val="003B48CD"/>
    <w:rsid w:val="003B5E01"/>
    <w:rsid w:val="003B629D"/>
    <w:rsid w:val="003B696E"/>
    <w:rsid w:val="003B6F16"/>
    <w:rsid w:val="003B78DB"/>
    <w:rsid w:val="003B7E2A"/>
    <w:rsid w:val="003C0DEA"/>
    <w:rsid w:val="003C3847"/>
    <w:rsid w:val="003C3C33"/>
    <w:rsid w:val="003C3EE4"/>
    <w:rsid w:val="003C4A90"/>
    <w:rsid w:val="003C5B83"/>
    <w:rsid w:val="003C7694"/>
    <w:rsid w:val="003D0C70"/>
    <w:rsid w:val="003D2D18"/>
    <w:rsid w:val="003D2F74"/>
    <w:rsid w:val="003D70EE"/>
    <w:rsid w:val="003D7243"/>
    <w:rsid w:val="003E1233"/>
    <w:rsid w:val="003E13A1"/>
    <w:rsid w:val="003E14F3"/>
    <w:rsid w:val="003E305C"/>
    <w:rsid w:val="003E5F7A"/>
    <w:rsid w:val="003F19DB"/>
    <w:rsid w:val="003F69E2"/>
    <w:rsid w:val="003F6EB4"/>
    <w:rsid w:val="0040367A"/>
    <w:rsid w:val="0040603B"/>
    <w:rsid w:val="00410207"/>
    <w:rsid w:val="00412D38"/>
    <w:rsid w:val="004135C6"/>
    <w:rsid w:val="00413A75"/>
    <w:rsid w:val="004151AD"/>
    <w:rsid w:val="00415244"/>
    <w:rsid w:val="00415554"/>
    <w:rsid w:val="00415B63"/>
    <w:rsid w:val="0041647A"/>
    <w:rsid w:val="00416898"/>
    <w:rsid w:val="00420F4F"/>
    <w:rsid w:val="0042414C"/>
    <w:rsid w:val="0042420F"/>
    <w:rsid w:val="00427ED4"/>
    <w:rsid w:val="00432B4A"/>
    <w:rsid w:val="00432D06"/>
    <w:rsid w:val="00433A04"/>
    <w:rsid w:val="00437738"/>
    <w:rsid w:val="00437CF6"/>
    <w:rsid w:val="0044078B"/>
    <w:rsid w:val="00440D1E"/>
    <w:rsid w:val="00441AAC"/>
    <w:rsid w:val="004427C7"/>
    <w:rsid w:val="00443A87"/>
    <w:rsid w:val="0044545E"/>
    <w:rsid w:val="00447BC3"/>
    <w:rsid w:val="00447F5F"/>
    <w:rsid w:val="004508FD"/>
    <w:rsid w:val="00451686"/>
    <w:rsid w:val="00451FB4"/>
    <w:rsid w:val="00453101"/>
    <w:rsid w:val="0045312A"/>
    <w:rsid w:val="00456B7B"/>
    <w:rsid w:val="0045705D"/>
    <w:rsid w:val="00457121"/>
    <w:rsid w:val="0045730A"/>
    <w:rsid w:val="0046261A"/>
    <w:rsid w:val="00463A4E"/>
    <w:rsid w:val="0046510B"/>
    <w:rsid w:val="0046681D"/>
    <w:rsid w:val="004701DC"/>
    <w:rsid w:val="00470D12"/>
    <w:rsid w:val="00473E58"/>
    <w:rsid w:val="00480DF9"/>
    <w:rsid w:val="00491807"/>
    <w:rsid w:val="00492AF3"/>
    <w:rsid w:val="00493917"/>
    <w:rsid w:val="00495560"/>
    <w:rsid w:val="004A094D"/>
    <w:rsid w:val="004A3163"/>
    <w:rsid w:val="004A4FB2"/>
    <w:rsid w:val="004A5869"/>
    <w:rsid w:val="004A6382"/>
    <w:rsid w:val="004A6A49"/>
    <w:rsid w:val="004A744C"/>
    <w:rsid w:val="004A7EDD"/>
    <w:rsid w:val="004B016A"/>
    <w:rsid w:val="004B046A"/>
    <w:rsid w:val="004C0A6A"/>
    <w:rsid w:val="004C1462"/>
    <w:rsid w:val="004C1AEB"/>
    <w:rsid w:val="004C1EE9"/>
    <w:rsid w:val="004C547C"/>
    <w:rsid w:val="004C5753"/>
    <w:rsid w:val="004C7DA7"/>
    <w:rsid w:val="004D0D92"/>
    <w:rsid w:val="004D1A23"/>
    <w:rsid w:val="004D25FD"/>
    <w:rsid w:val="004D2D06"/>
    <w:rsid w:val="004D5FB5"/>
    <w:rsid w:val="004D68D3"/>
    <w:rsid w:val="004E461F"/>
    <w:rsid w:val="004E51A7"/>
    <w:rsid w:val="004F0F0A"/>
    <w:rsid w:val="004F1942"/>
    <w:rsid w:val="00500038"/>
    <w:rsid w:val="0050046A"/>
    <w:rsid w:val="0050211F"/>
    <w:rsid w:val="00506DB8"/>
    <w:rsid w:val="005072B1"/>
    <w:rsid w:val="00510D6E"/>
    <w:rsid w:val="00512B21"/>
    <w:rsid w:val="005150D6"/>
    <w:rsid w:val="00515396"/>
    <w:rsid w:val="00515E1E"/>
    <w:rsid w:val="0053194C"/>
    <w:rsid w:val="00531AC8"/>
    <w:rsid w:val="0053540C"/>
    <w:rsid w:val="00535D0A"/>
    <w:rsid w:val="0053652E"/>
    <w:rsid w:val="00536DDB"/>
    <w:rsid w:val="00537830"/>
    <w:rsid w:val="00545050"/>
    <w:rsid w:val="00547197"/>
    <w:rsid w:val="00553073"/>
    <w:rsid w:val="005548AF"/>
    <w:rsid w:val="00556830"/>
    <w:rsid w:val="00556EC0"/>
    <w:rsid w:val="005604B6"/>
    <w:rsid w:val="0056144C"/>
    <w:rsid w:val="005615FE"/>
    <w:rsid w:val="00562605"/>
    <w:rsid w:val="0056307D"/>
    <w:rsid w:val="005707CD"/>
    <w:rsid w:val="005752C9"/>
    <w:rsid w:val="00580319"/>
    <w:rsid w:val="00580711"/>
    <w:rsid w:val="005849CF"/>
    <w:rsid w:val="00584A71"/>
    <w:rsid w:val="00586ACA"/>
    <w:rsid w:val="00586DC1"/>
    <w:rsid w:val="00587F10"/>
    <w:rsid w:val="00590E2A"/>
    <w:rsid w:val="00593226"/>
    <w:rsid w:val="0059395E"/>
    <w:rsid w:val="00594EF9"/>
    <w:rsid w:val="0059717B"/>
    <w:rsid w:val="005A00F8"/>
    <w:rsid w:val="005A13B8"/>
    <w:rsid w:val="005A291F"/>
    <w:rsid w:val="005A3656"/>
    <w:rsid w:val="005A6423"/>
    <w:rsid w:val="005A68DF"/>
    <w:rsid w:val="005A78BA"/>
    <w:rsid w:val="005B14B9"/>
    <w:rsid w:val="005B5ABA"/>
    <w:rsid w:val="005B66E9"/>
    <w:rsid w:val="005B6848"/>
    <w:rsid w:val="005B6EC3"/>
    <w:rsid w:val="005B7361"/>
    <w:rsid w:val="005B78A2"/>
    <w:rsid w:val="005C25DA"/>
    <w:rsid w:val="005C27BC"/>
    <w:rsid w:val="005C36CB"/>
    <w:rsid w:val="005C4A7A"/>
    <w:rsid w:val="005D0446"/>
    <w:rsid w:val="005D0C80"/>
    <w:rsid w:val="005D20F1"/>
    <w:rsid w:val="005D4BE7"/>
    <w:rsid w:val="005D7873"/>
    <w:rsid w:val="005E07CD"/>
    <w:rsid w:val="005E19F8"/>
    <w:rsid w:val="005E1A99"/>
    <w:rsid w:val="005E23B5"/>
    <w:rsid w:val="005E348A"/>
    <w:rsid w:val="005E4052"/>
    <w:rsid w:val="005E5A31"/>
    <w:rsid w:val="005E5B6A"/>
    <w:rsid w:val="005E5CF6"/>
    <w:rsid w:val="005E6CD0"/>
    <w:rsid w:val="005E6DE3"/>
    <w:rsid w:val="005E716D"/>
    <w:rsid w:val="005E7615"/>
    <w:rsid w:val="005F73D5"/>
    <w:rsid w:val="005F7ABC"/>
    <w:rsid w:val="005F7C2E"/>
    <w:rsid w:val="005F7E6B"/>
    <w:rsid w:val="00600E50"/>
    <w:rsid w:val="0060397A"/>
    <w:rsid w:val="0060583C"/>
    <w:rsid w:val="006069F1"/>
    <w:rsid w:val="0060798B"/>
    <w:rsid w:val="006105F4"/>
    <w:rsid w:val="00611982"/>
    <w:rsid w:val="006123E3"/>
    <w:rsid w:val="00612E79"/>
    <w:rsid w:val="0061780B"/>
    <w:rsid w:val="00620752"/>
    <w:rsid w:val="00620F7D"/>
    <w:rsid w:val="00622697"/>
    <w:rsid w:val="00623089"/>
    <w:rsid w:val="00623C2F"/>
    <w:rsid w:val="00625D42"/>
    <w:rsid w:val="0063065F"/>
    <w:rsid w:val="00631227"/>
    <w:rsid w:val="0063169E"/>
    <w:rsid w:val="00633B68"/>
    <w:rsid w:val="0063498B"/>
    <w:rsid w:val="0063685E"/>
    <w:rsid w:val="00636B3B"/>
    <w:rsid w:val="00640DA7"/>
    <w:rsid w:val="00641B1B"/>
    <w:rsid w:val="006429A0"/>
    <w:rsid w:val="00642D7B"/>
    <w:rsid w:val="00644EBF"/>
    <w:rsid w:val="00645E40"/>
    <w:rsid w:val="0064711D"/>
    <w:rsid w:val="006507EF"/>
    <w:rsid w:val="00650E47"/>
    <w:rsid w:val="00650E93"/>
    <w:rsid w:val="0065161F"/>
    <w:rsid w:val="00653AAE"/>
    <w:rsid w:val="00653D58"/>
    <w:rsid w:val="00654972"/>
    <w:rsid w:val="00654CEE"/>
    <w:rsid w:val="00661197"/>
    <w:rsid w:val="00664FE5"/>
    <w:rsid w:val="00665CAD"/>
    <w:rsid w:val="0066653C"/>
    <w:rsid w:val="006707E8"/>
    <w:rsid w:val="006708FD"/>
    <w:rsid w:val="00672892"/>
    <w:rsid w:val="00674C21"/>
    <w:rsid w:val="00675090"/>
    <w:rsid w:val="00675400"/>
    <w:rsid w:val="00676BB9"/>
    <w:rsid w:val="006909B0"/>
    <w:rsid w:val="00690CD7"/>
    <w:rsid w:val="00697339"/>
    <w:rsid w:val="00697AC6"/>
    <w:rsid w:val="006A005E"/>
    <w:rsid w:val="006A55E3"/>
    <w:rsid w:val="006A62F0"/>
    <w:rsid w:val="006A63DE"/>
    <w:rsid w:val="006A664E"/>
    <w:rsid w:val="006A6F4F"/>
    <w:rsid w:val="006A776C"/>
    <w:rsid w:val="006B09B6"/>
    <w:rsid w:val="006B5A14"/>
    <w:rsid w:val="006C1406"/>
    <w:rsid w:val="006C1447"/>
    <w:rsid w:val="006C228C"/>
    <w:rsid w:val="006C4AB3"/>
    <w:rsid w:val="006C52C2"/>
    <w:rsid w:val="006C60D2"/>
    <w:rsid w:val="006D2CA2"/>
    <w:rsid w:val="006D31B6"/>
    <w:rsid w:val="006D362A"/>
    <w:rsid w:val="006D37F2"/>
    <w:rsid w:val="006D4F06"/>
    <w:rsid w:val="006D67DC"/>
    <w:rsid w:val="006D6806"/>
    <w:rsid w:val="006E0B7D"/>
    <w:rsid w:val="006E2F34"/>
    <w:rsid w:val="006E5E6D"/>
    <w:rsid w:val="006E6D3B"/>
    <w:rsid w:val="006E7A0A"/>
    <w:rsid w:val="006F0264"/>
    <w:rsid w:val="006F0B84"/>
    <w:rsid w:val="006F0F79"/>
    <w:rsid w:val="006F3474"/>
    <w:rsid w:val="006F395C"/>
    <w:rsid w:val="006F53A1"/>
    <w:rsid w:val="006F6244"/>
    <w:rsid w:val="006F68D2"/>
    <w:rsid w:val="00700012"/>
    <w:rsid w:val="007016C7"/>
    <w:rsid w:val="00702016"/>
    <w:rsid w:val="0070423B"/>
    <w:rsid w:val="007051B1"/>
    <w:rsid w:val="00707227"/>
    <w:rsid w:val="0071193E"/>
    <w:rsid w:val="0071357F"/>
    <w:rsid w:val="00714170"/>
    <w:rsid w:val="00715118"/>
    <w:rsid w:val="00715247"/>
    <w:rsid w:val="00715E73"/>
    <w:rsid w:val="00716147"/>
    <w:rsid w:val="00717B54"/>
    <w:rsid w:val="00717EC9"/>
    <w:rsid w:val="0072013B"/>
    <w:rsid w:val="00720A73"/>
    <w:rsid w:val="00721CF8"/>
    <w:rsid w:val="00722127"/>
    <w:rsid w:val="00723B83"/>
    <w:rsid w:val="007278A2"/>
    <w:rsid w:val="007328A8"/>
    <w:rsid w:val="00734B6B"/>
    <w:rsid w:val="00734F93"/>
    <w:rsid w:val="00735DED"/>
    <w:rsid w:val="007366D3"/>
    <w:rsid w:val="00737BEF"/>
    <w:rsid w:val="00741574"/>
    <w:rsid w:val="0074512F"/>
    <w:rsid w:val="007477B5"/>
    <w:rsid w:val="0075044F"/>
    <w:rsid w:val="0075053D"/>
    <w:rsid w:val="00750B1E"/>
    <w:rsid w:val="00752F09"/>
    <w:rsid w:val="00753D58"/>
    <w:rsid w:val="00753FC9"/>
    <w:rsid w:val="00754D1B"/>
    <w:rsid w:val="00756939"/>
    <w:rsid w:val="00763AF9"/>
    <w:rsid w:val="007642D1"/>
    <w:rsid w:val="00766B23"/>
    <w:rsid w:val="00767DD3"/>
    <w:rsid w:val="007700D6"/>
    <w:rsid w:val="007700E9"/>
    <w:rsid w:val="007711B9"/>
    <w:rsid w:val="0077225F"/>
    <w:rsid w:val="0077232E"/>
    <w:rsid w:val="007743D6"/>
    <w:rsid w:val="0078192E"/>
    <w:rsid w:val="00782906"/>
    <w:rsid w:val="0078292B"/>
    <w:rsid w:val="00782BD3"/>
    <w:rsid w:val="00784954"/>
    <w:rsid w:val="00784C56"/>
    <w:rsid w:val="0078538C"/>
    <w:rsid w:val="007853CA"/>
    <w:rsid w:val="0079071A"/>
    <w:rsid w:val="00790D93"/>
    <w:rsid w:val="00790F8B"/>
    <w:rsid w:val="00791899"/>
    <w:rsid w:val="00792CB9"/>
    <w:rsid w:val="0079355A"/>
    <w:rsid w:val="00793ECC"/>
    <w:rsid w:val="00797731"/>
    <w:rsid w:val="007A112B"/>
    <w:rsid w:val="007A1A9C"/>
    <w:rsid w:val="007A3BF9"/>
    <w:rsid w:val="007A4048"/>
    <w:rsid w:val="007A455F"/>
    <w:rsid w:val="007A513D"/>
    <w:rsid w:val="007A5588"/>
    <w:rsid w:val="007A5F71"/>
    <w:rsid w:val="007B0057"/>
    <w:rsid w:val="007B2C18"/>
    <w:rsid w:val="007B3B21"/>
    <w:rsid w:val="007B5B31"/>
    <w:rsid w:val="007B5FEC"/>
    <w:rsid w:val="007C004B"/>
    <w:rsid w:val="007C2076"/>
    <w:rsid w:val="007C20E6"/>
    <w:rsid w:val="007C21FD"/>
    <w:rsid w:val="007C6CF6"/>
    <w:rsid w:val="007D2C78"/>
    <w:rsid w:val="007D3F59"/>
    <w:rsid w:val="007D4B39"/>
    <w:rsid w:val="007D53A9"/>
    <w:rsid w:val="007D55D6"/>
    <w:rsid w:val="007D659E"/>
    <w:rsid w:val="007E7F2C"/>
    <w:rsid w:val="007F18CB"/>
    <w:rsid w:val="007F3F10"/>
    <w:rsid w:val="007F422C"/>
    <w:rsid w:val="007F4363"/>
    <w:rsid w:val="007F448C"/>
    <w:rsid w:val="007F4B06"/>
    <w:rsid w:val="007F5A21"/>
    <w:rsid w:val="00802EEE"/>
    <w:rsid w:val="00803F9C"/>
    <w:rsid w:val="00804515"/>
    <w:rsid w:val="008109F6"/>
    <w:rsid w:val="0081100C"/>
    <w:rsid w:val="008119AA"/>
    <w:rsid w:val="00816847"/>
    <w:rsid w:val="00817391"/>
    <w:rsid w:val="00817C87"/>
    <w:rsid w:val="00820520"/>
    <w:rsid w:val="0082107C"/>
    <w:rsid w:val="0082124B"/>
    <w:rsid w:val="008231E2"/>
    <w:rsid w:val="00824894"/>
    <w:rsid w:val="00825675"/>
    <w:rsid w:val="00826C81"/>
    <w:rsid w:val="00827576"/>
    <w:rsid w:val="00836770"/>
    <w:rsid w:val="00837026"/>
    <w:rsid w:val="00837885"/>
    <w:rsid w:val="00840349"/>
    <w:rsid w:val="00842109"/>
    <w:rsid w:val="00843084"/>
    <w:rsid w:val="008439B7"/>
    <w:rsid w:val="008440C3"/>
    <w:rsid w:val="008445BB"/>
    <w:rsid w:val="00844F56"/>
    <w:rsid w:val="0084798B"/>
    <w:rsid w:val="00850285"/>
    <w:rsid w:val="008542B6"/>
    <w:rsid w:val="00861754"/>
    <w:rsid w:val="0086574C"/>
    <w:rsid w:val="00871000"/>
    <w:rsid w:val="0087212F"/>
    <w:rsid w:val="008732F0"/>
    <w:rsid w:val="00876562"/>
    <w:rsid w:val="008767B1"/>
    <w:rsid w:val="00876C30"/>
    <w:rsid w:val="008779E5"/>
    <w:rsid w:val="008819D8"/>
    <w:rsid w:val="008902A4"/>
    <w:rsid w:val="00892964"/>
    <w:rsid w:val="0089372F"/>
    <w:rsid w:val="00894D47"/>
    <w:rsid w:val="008953DB"/>
    <w:rsid w:val="008A0DE4"/>
    <w:rsid w:val="008A1928"/>
    <w:rsid w:val="008A221A"/>
    <w:rsid w:val="008A548E"/>
    <w:rsid w:val="008B00B4"/>
    <w:rsid w:val="008B042F"/>
    <w:rsid w:val="008B27AD"/>
    <w:rsid w:val="008B313B"/>
    <w:rsid w:val="008B325B"/>
    <w:rsid w:val="008B401F"/>
    <w:rsid w:val="008C0919"/>
    <w:rsid w:val="008C116D"/>
    <w:rsid w:val="008C53E6"/>
    <w:rsid w:val="008C58C9"/>
    <w:rsid w:val="008C677B"/>
    <w:rsid w:val="008C72FB"/>
    <w:rsid w:val="008D014D"/>
    <w:rsid w:val="008D163E"/>
    <w:rsid w:val="008D2E41"/>
    <w:rsid w:val="008D39C9"/>
    <w:rsid w:val="008D62E2"/>
    <w:rsid w:val="008D6825"/>
    <w:rsid w:val="008D7802"/>
    <w:rsid w:val="008D7C25"/>
    <w:rsid w:val="008E24C2"/>
    <w:rsid w:val="008E2DAC"/>
    <w:rsid w:val="008E2F80"/>
    <w:rsid w:val="008E2F89"/>
    <w:rsid w:val="008E5BF3"/>
    <w:rsid w:val="008E5FCF"/>
    <w:rsid w:val="008F3830"/>
    <w:rsid w:val="008F39DC"/>
    <w:rsid w:val="008F5F28"/>
    <w:rsid w:val="00900F5E"/>
    <w:rsid w:val="00903E63"/>
    <w:rsid w:val="009043F0"/>
    <w:rsid w:val="00904CAF"/>
    <w:rsid w:val="0090584C"/>
    <w:rsid w:val="00906915"/>
    <w:rsid w:val="00906CF9"/>
    <w:rsid w:val="0090710F"/>
    <w:rsid w:val="009104C3"/>
    <w:rsid w:val="00914667"/>
    <w:rsid w:val="00914F02"/>
    <w:rsid w:val="00916F76"/>
    <w:rsid w:val="00917340"/>
    <w:rsid w:val="009176BA"/>
    <w:rsid w:val="00920312"/>
    <w:rsid w:val="00921804"/>
    <w:rsid w:val="009234E0"/>
    <w:rsid w:val="00923C75"/>
    <w:rsid w:val="0092442D"/>
    <w:rsid w:val="00930480"/>
    <w:rsid w:val="00933B6B"/>
    <w:rsid w:val="009362AB"/>
    <w:rsid w:val="009367BA"/>
    <w:rsid w:val="00936CE5"/>
    <w:rsid w:val="0093764B"/>
    <w:rsid w:val="00937C6B"/>
    <w:rsid w:val="009417C0"/>
    <w:rsid w:val="00945E6E"/>
    <w:rsid w:val="00946844"/>
    <w:rsid w:val="00951188"/>
    <w:rsid w:val="00951BBA"/>
    <w:rsid w:val="00951EBF"/>
    <w:rsid w:val="009534A7"/>
    <w:rsid w:val="00953A85"/>
    <w:rsid w:val="00955677"/>
    <w:rsid w:val="00955E9C"/>
    <w:rsid w:val="00960B53"/>
    <w:rsid w:val="0096657A"/>
    <w:rsid w:val="00966FD2"/>
    <w:rsid w:val="009709F1"/>
    <w:rsid w:val="00971717"/>
    <w:rsid w:val="009729C9"/>
    <w:rsid w:val="00974D8A"/>
    <w:rsid w:val="0098049E"/>
    <w:rsid w:val="00981622"/>
    <w:rsid w:val="00981B6E"/>
    <w:rsid w:val="009839F4"/>
    <w:rsid w:val="00985E18"/>
    <w:rsid w:val="009863F3"/>
    <w:rsid w:val="00987799"/>
    <w:rsid w:val="00990521"/>
    <w:rsid w:val="00990638"/>
    <w:rsid w:val="00990791"/>
    <w:rsid w:val="0099140E"/>
    <w:rsid w:val="0099313F"/>
    <w:rsid w:val="0099533B"/>
    <w:rsid w:val="0099563C"/>
    <w:rsid w:val="00995C1B"/>
    <w:rsid w:val="0099615D"/>
    <w:rsid w:val="00996BBD"/>
    <w:rsid w:val="009A29C7"/>
    <w:rsid w:val="009A4845"/>
    <w:rsid w:val="009A54AB"/>
    <w:rsid w:val="009A5A0A"/>
    <w:rsid w:val="009A65C7"/>
    <w:rsid w:val="009A6CB9"/>
    <w:rsid w:val="009A6D31"/>
    <w:rsid w:val="009B0E49"/>
    <w:rsid w:val="009B3531"/>
    <w:rsid w:val="009B3B19"/>
    <w:rsid w:val="009B52A0"/>
    <w:rsid w:val="009B7D73"/>
    <w:rsid w:val="009C0E05"/>
    <w:rsid w:val="009C10A2"/>
    <w:rsid w:val="009C2A1B"/>
    <w:rsid w:val="009C40E2"/>
    <w:rsid w:val="009C4A85"/>
    <w:rsid w:val="009C69AC"/>
    <w:rsid w:val="009C6BDF"/>
    <w:rsid w:val="009C72B9"/>
    <w:rsid w:val="009D0806"/>
    <w:rsid w:val="009D1B44"/>
    <w:rsid w:val="009D3B0E"/>
    <w:rsid w:val="009D3D57"/>
    <w:rsid w:val="009D5D22"/>
    <w:rsid w:val="009D642F"/>
    <w:rsid w:val="009D6A4C"/>
    <w:rsid w:val="009D7EA5"/>
    <w:rsid w:val="009E0B5F"/>
    <w:rsid w:val="009E1B9F"/>
    <w:rsid w:val="009E2E86"/>
    <w:rsid w:val="009E398A"/>
    <w:rsid w:val="009E3B8A"/>
    <w:rsid w:val="009E4179"/>
    <w:rsid w:val="009E5B04"/>
    <w:rsid w:val="009E6A1B"/>
    <w:rsid w:val="009F025C"/>
    <w:rsid w:val="009F08DD"/>
    <w:rsid w:val="009F1528"/>
    <w:rsid w:val="009F377E"/>
    <w:rsid w:val="009F38D3"/>
    <w:rsid w:val="009F3D90"/>
    <w:rsid w:val="009F4EB9"/>
    <w:rsid w:val="009F6C03"/>
    <w:rsid w:val="00A0020D"/>
    <w:rsid w:val="00A01EA7"/>
    <w:rsid w:val="00A04F8D"/>
    <w:rsid w:val="00A06850"/>
    <w:rsid w:val="00A07DE5"/>
    <w:rsid w:val="00A11C32"/>
    <w:rsid w:val="00A12F4D"/>
    <w:rsid w:val="00A136EB"/>
    <w:rsid w:val="00A1383F"/>
    <w:rsid w:val="00A1761B"/>
    <w:rsid w:val="00A17639"/>
    <w:rsid w:val="00A204A7"/>
    <w:rsid w:val="00A23512"/>
    <w:rsid w:val="00A26BB6"/>
    <w:rsid w:val="00A302D7"/>
    <w:rsid w:val="00A30980"/>
    <w:rsid w:val="00A32C7F"/>
    <w:rsid w:val="00A36B45"/>
    <w:rsid w:val="00A37695"/>
    <w:rsid w:val="00A41702"/>
    <w:rsid w:val="00A41E23"/>
    <w:rsid w:val="00A4610D"/>
    <w:rsid w:val="00A4726E"/>
    <w:rsid w:val="00A512FE"/>
    <w:rsid w:val="00A51C73"/>
    <w:rsid w:val="00A5335A"/>
    <w:rsid w:val="00A544CD"/>
    <w:rsid w:val="00A54EAD"/>
    <w:rsid w:val="00A5638D"/>
    <w:rsid w:val="00A5703C"/>
    <w:rsid w:val="00A5718A"/>
    <w:rsid w:val="00A6073E"/>
    <w:rsid w:val="00A612A0"/>
    <w:rsid w:val="00A61F12"/>
    <w:rsid w:val="00A620C8"/>
    <w:rsid w:val="00A6420A"/>
    <w:rsid w:val="00A667B8"/>
    <w:rsid w:val="00A66B48"/>
    <w:rsid w:val="00A6717E"/>
    <w:rsid w:val="00A70FE8"/>
    <w:rsid w:val="00A721EA"/>
    <w:rsid w:val="00A72705"/>
    <w:rsid w:val="00A74DAB"/>
    <w:rsid w:val="00A76DD7"/>
    <w:rsid w:val="00A80C34"/>
    <w:rsid w:val="00A8675F"/>
    <w:rsid w:val="00A8754E"/>
    <w:rsid w:val="00A9063D"/>
    <w:rsid w:val="00A909F4"/>
    <w:rsid w:val="00A921DB"/>
    <w:rsid w:val="00A93362"/>
    <w:rsid w:val="00A947ED"/>
    <w:rsid w:val="00A9603B"/>
    <w:rsid w:val="00AA111A"/>
    <w:rsid w:val="00AA3C91"/>
    <w:rsid w:val="00AA4C06"/>
    <w:rsid w:val="00AA72D4"/>
    <w:rsid w:val="00AA7BF9"/>
    <w:rsid w:val="00AB03C1"/>
    <w:rsid w:val="00AB1A4B"/>
    <w:rsid w:val="00AB1EE7"/>
    <w:rsid w:val="00AB2B94"/>
    <w:rsid w:val="00AB3332"/>
    <w:rsid w:val="00AB3DB9"/>
    <w:rsid w:val="00AB49AD"/>
    <w:rsid w:val="00AB5449"/>
    <w:rsid w:val="00AB5653"/>
    <w:rsid w:val="00AB794B"/>
    <w:rsid w:val="00AB7E3E"/>
    <w:rsid w:val="00AC00AB"/>
    <w:rsid w:val="00AC3005"/>
    <w:rsid w:val="00AC4F0A"/>
    <w:rsid w:val="00AD7DDB"/>
    <w:rsid w:val="00AE04FD"/>
    <w:rsid w:val="00AE131D"/>
    <w:rsid w:val="00AE1F7F"/>
    <w:rsid w:val="00AE6F53"/>
    <w:rsid w:val="00AE755B"/>
    <w:rsid w:val="00AF29ED"/>
    <w:rsid w:val="00AF2AE1"/>
    <w:rsid w:val="00AF32C3"/>
    <w:rsid w:val="00AF7FFD"/>
    <w:rsid w:val="00B06545"/>
    <w:rsid w:val="00B068CD"/>
    <w:rsid w:val="00B10FA8"/>
    <w:rsid w:val="00B118E3"/>
    <w:rsid w:val="00B15A4A"/>
    <w:rsid w:val="00B163DB"/>
    <w:rsid w:val="00B20397"/>
    <w:rsid w:val="00B24CB9"/>
    <w:rsid w:val="00B275A0"/>
    <w:rsid w:val="00B31850"/>
    <w:rsid w:val="00B32A62"/>
    <w:rsid w:val="00B341BA"/>
    <w:rsid w:val="00B34F57"/>
    <w:rsid w:val="00B36195"/>
    <w:rsid w:val="00B3733A"/>
    <w:rsid w:val="00B3766C"/>
    <w:rsid w:val="00B40335"/>
    <w:rsid w:val="00B409A6"/>
    <w:rsid w:val="00B41E03"/>
    <w:rsid w:val="00B508D0"/>
    <w:rsid w:val="00B50AAD"/>
    <w:rsid w:val="00B60B42"/>
    <w:rsid w:val="00B61046"/>
    <w:rsid w:val="00B61811"/>
    <w:rsid w:val="00B63073"/>
    <w:rsid w:val="00B63C89"/>
    <w:rsid w:val="00B64156"/>
    <w:rsid w:val="00B64A83"/>
    <w:rsid w:val="00B6743B"/>
    <w:rsid w:val="00B71C78"/>
    <w:rsid w:val="00B749FF"/>
    <w:rsid w:val="00B8032A"/>
    <w:rsid w:val="00B811AF"/>
    <w:rsid w:val="00B81487"/>
    <w:rsid w:val="00B825AD"/>
    <w:rsid w:val="00B8269C"/>
    <w:rsid w:val="00B850BB"/>
    <w:rsid w:val="00B865C4"/>
    <w:rsid w:val="00B86636"/>
    <w:rsid w:val="00B8776A"/>
    <w:rsid w:val="00B93CD7"/>
    <w:rsid w:val="00B94089"/>
    <w:rsid w:val="00B94752"/>
    <w:rsid w:val="00B95634"/>
    <w:rsid w:val="00B96D9A"/>
    <w:rsid w:val="00B97232"/>
    <w:rsid w:val="00B97D29"/>
    <w:rsid w:val="00BA12B8"/>
    <w:rsid w:val="00BA3ECD"/>
    <w:rsid w:val="00BA47FF"/>
    <w:rsid w:val="00BA4BBF"/>
    <w:rsid w:val="00BA6191"/>
    <w:rsid w:val="00BA65DD"/>
    <w:rsid w:val="00BA6CB1"/>
    <w:rsid w:val="00BA785D"/>
    <w:rsid w:val="00BB05D2"/>
    <w:rsid w:val="00BB1654"/>
    <w:rsid w:val="00BB4DDA"/>
    <w:rsid w:val="00BB5184"/>
    <w:rsid w:val="00BC0790"/>
    <w:rsid w:val="00BC2E77"/>
    <w:rsid w:val="00BC321D"/>
    <w:rsid w:val="00BC4759"/>
    <w:rsid w:val="00BC61D1"/>
    <w:rsid w:val="00BD1CA4"/>
    <w:rsid w:val="00BE0354"/>
    <w:rsid w:val="00BE09B4"/>
    <w:rsid w:val="00BE2EFE"/>
    <w:rsid w:val="00BE3DB3"/>
    <w:rsid w:val="00BE5B1A"/>
    <w:rsid w:val="00BF1569"/>
    <w:rsid w:val="00BF30F2"/>
    <w:rsid w:val="00BF59E7"/>
    <w:rsid w:val="00BF66F8"/>
    <w:rsid w:val="00C073B0"/>
    <w:rsid w:val="00C10B68"/>
    <w:rsid w:val="00C14067"/>
    <w:rsid w:val="00C152F9"/>
    <w:rsid w:val="00C16D44"/>
    <w:rsid w:val="00C17A12"/>
    <w:rsid w:val="00C21202"/>
    <w:rsid w:val="00C220D2"/>
    <w:rsid w:val="00C231ED"/>
    <w:rsid w:val="00C23761"/>
    <w:rsid w:val="00C23CE0"/>
    <w:rsid w:val="00C247A0"/>
    <w:rsid w:val="00C25895"/>
    <w:rsid w:val="00C2788A"/>
    <w:rsid w:val="00C27A11"/>
    <w:rsid w:val="00C30F26"/>
    <w:rsid w:val="00C31288"/>
    <w:rsid w:val="00C321A3"/>
    <w:rsid w:val="00C32428"/>
    <w:rsid w:val="00C33D8C"/>
    <w:rsid w:val="00C372BA"/>
    <w:rsid w:val="00C378BA"/>
    <w:rsid w:val="00C37ABD"/>
    <w:rsid w:val="00C37DEE"/>
    <w:rsid w:val="00C42093"/>
    <w:rsid w:val="00C43A18"/>
    <w:rsid w:val="00C4705C"/>
    <w:rsid w:val="00C47B0C"/>
    <w:rsid w:val="00C50F4C"/>
    <w:rsid w:val="00C51A63"/>
    <w:rsid w:val="00C5214E"/>
    <w:rsid w:val="00C5372E"/>
    <w:rsid w:val="00C5565E"/>
    <w:rsid w:val="00C56940"/>
    <w:rsid w:val="00C57B09"/>
    <w:rsid w:val="00C60C74"/>
    <w:rsid w:val="00C61C18"/>
    <w:rsid w:val="00C649B0"/>
    <w:rsid w:val="00C64E34"/>
    <w:rsid w:val="00C676C7"/>
    <w:rsid w:val="00C72D02"/>
    <w:rsid w:val="00C73867"/>
    <w:rsid w:val="00C73871"/>
    <w:rsid w:val="00C74F2D"/>
    <w:rsid w:val="00C753E9"/>
    <w:rsid w:val="00C8249F"/>
    <w:rsid w:val="00C82BDD"/>
    <w:rsid w:val="00C847C2"/>
    <w:rsid w:val="00C8517B"/>
    <w:rsid w:val="00C87B9B"/>
    <w:rsid w:val="00C910F9"/>
    <w:rsid w:val="00C920C6"/>
    <w:rsid w:val="00C929A7"/>
    <w:rsid w:val="00C94681"/>
    <w:rsid w:val="00C94C4A"/>
    <w:rsid w:val="00C95A98"/>
    <w:rsid w:val="00C963F9"/>
    <w:rsid w:val="00C979FA"/>
    <w:rsid w:val="00CA0B76"/>
    <w:rsid w:val="00CA1218"/>
    <w:rsid w:val="00CA24C1"/>
    <w:rsid w:val="00CA5403"/>
    <w:rsid w:val="00CA5AB7"/>
    <w:rsid w:val="00CA6324"/>
    <w:rsid w:val="00CB0EF6"/>
    <w:rsid w:val="00CB370C"/>
    <w:rsid w:val="00CB7530"/>
    <w:rsid w:val="00CC10D7"/>
    <w:rsid w:val="00CC2F6B"/>
    <w:rsid w:val="00CC5E0E"/>
    <w:rsid w:val="00CC61A2"/>
    <w:rsid w:val="00CC72DB"/>
    <w:rsid w:val="00CC7C4D"/>
    <w:rsid w:val="00CD0890"/>
    <w:rsid w:val="00CD1E96"/>
    <w:rsid w:val="00CD28E2"/>
    <w:rsid w:val="00CD318D"/>
    <w:rsid w:val="00CD3E69"/>
    <w:rsid w:val="00CD4A68"/>
    <w:rsid w:val="00CD54F8"/>
    <w:rsid w:val="00CD61C1"/>
    <w:rsid w:val="00CD6996"/>
    <w:rsid w:val="00CD785D"/>
    <w:rsid w:val="00CD7F27"/>
    <w:rsid w:val="00CE1FDC"/>
    <w:rsid w:val="00CE339F"/>
    <w:rsid w:val="00CE589A"/>
    <w:rsid w:val="00CE58BE"/>
    <w:rsid w:val="00CE72FD"/>
    <w:rsid w:val="00CE760F"/>
    <w:rsid w:val="00CF0BDE"/>
    <w:rsid w:val="00CF1C96"/>
    <w:rsid w:val="00CF3D51"/>
    <w:rsid w:val="00CF4650"/>
    <w:rsid w:val="00CF46C9"/>
    <w:rsid w:val="00CF6770"/>
    <w:rsid w:val="00D0138E"/>
    <w:rsid w:val="00D014E8"/>
    <w:rsid w:val="00D015C5"/>
    <w:rsid w:val="00D01D41"/>
    <w:rsid w:val="00D01D9D"/>
    <w:rsid w:val="00D03B3C"/>
    <w:rsid w:val="00D03ECA"/>
    <w:rsid w:val="00D06423"/>
    <w:rsid w:val="00D10888"/>
    <w:rsid w:val="00D128A5"/>
    <w:rsid w:val="00D13220"/>
    <w:rsid w:val="00D13727"/>
    <w:rsid w:val="00D1414B"/>
    <w:rsid w:val="00D14334"/>
    <w:rsid w:val="00D1794C"/>
    <w:rsid w:val="00D2063A"/>
    <w:rsid w:val="00D210B4"/>
    <w:rsid w:val="00D216C3"/>
    <w:rsid w:val="00D2548C"/>
    <w:rsid w:val="00D25C98"/>
    <w:rsid w:val="00D26E90"/>
    <w:rsid w:val="00D31E9A"/>
    <w:rsid w:val="00D328EE"/>
    <w:rsid w:val="00D335AF"/>
    <w:rsid w:val="00D36AA6"/>
    <w:rsid w:val="00D373E2"/>
    <w:rsid w:val="00D40BA9"/>
    <w:rsid w:val="00D4377C"/>
    <w:rsid w:val="00D43AC8"/>
    <w:rsid w:val="00D44049"/>
    <w:rsid w:val="00D4474C"/>
    <w:rsid w:val="00D470A1"/>
    <w:rsid w:val="00D52959"/>
    <w:rsid w:val="00D52A02"/>
    <w:rsid w:val="00D52B21"/>
    <w:rsid w:val="00D543AD"/>
    <w:rsid w:val="00D5495C"/>
    <w:rsid w:val="00D54BEC"/>
    <w:rsid w:val="00D55130"/>
    <w:rsid w:val="00D55C13"/>
    <w:rsid w:val="00D56441"/>
    <w:rsid w:val="00D57716"/>
    <w:rsid w:val="00D6154C"/>
    <w:rsid w:val="00D623F9"/>
    <w:rsid w:val="00D63B21"/>
    <w:rsid w:val="00D65D81"/>
    <w:rsid w:val="00D66561"/>
    <w:rsid w:val="00D66690"/>
    <w:rsid w:val="00D7048F"/>
    <w:rsid w:val="00D71B27"/>
    <w:rsid w:val="00D71EAB"/>
    <w:rsid w:val="00D75757"/>
    <w:rsid w:val="00D77949"/>
    <w:rsid w:val="00D80816"/>
    <w:rsid w:val="00D82832"/>
    <w:rsid w:val="00D82FAD"/>
    <w:rsid w:val="00D839F9"/>
    <w:rsid w:val="00D8707D"/>
    <w:rsid w:val="00D9429F"/>
    <w:rsid w:val="00D942B6"/>
    <w:rsid w:val="00D95D6F"/>
    <w:rsid w:val="00D9676B"/>
    <w:rsid w:val="00D9756B"/>
    <w:rsid w:val="00DA02B4"/>
    <w:rsid w:val="00DA3E67"/>
    <w:rsid w:val="00DA4D6B"/>
    <w:rsid w:val="00DA6C56"/>
    <w:rsid w:val="00DA6CAA"/>
    <w:rsid w:val="00DA6E99"/>
    <w:rsid w:val="00DB05C5"/>
    <w:rsid w:val="00DB0921"/>
    <w:rsid w:val="00DB0A63"/>
    <w:rsid w:val="00DB0BCD"/>
    <w:rsid w:val="00DB3586"/>
    <w:rsid w:val="00DB5CA8"/>
    <w:rsid w:val="00DB60F7"/>
    <w:rsid w:val="00DC14BF"/>
    <w:rsid w:val="00DC1B77"/>
    <w:rsid w:val="00DC3058"/>
    <w:rsid w:val="00DC3C9D"/>
    <w:rsid w:val="00DC608C"/>
    <w:rsid w:val="00DD1D3D"/>
    <w:rsid w:val="00DD2046"/>
    <w:rsid w:val="00DD46E8"/>
    <w:rsid w:val="00DD49A3"/>
    <w:rsid w:val="00DD5184"/>
    <w:rsid w:val="00DE0AD2"/>
    <w:rsid w:val="00DE0D99"/>
    <w:rsid w:val="00DE273C"/>
    <w:rsid w:val="00DE6F57"/>
    <w:rsid w:val="00DF0C2A"/>
    <w:rsid w:val="00DF1211"/>
    <w:rsid w:val="00DF147D"/>
    <w:rsid w:val="00DF757C"/>
    <w:rsid w:val="00E001A3"/>
    <w:rsid w:val="00E04777"/>
    <w:rsid w:val="00E04A43"/>
    <w:rsid w:val="00E04D4D"/>
    <w:rsid w:val="00E056DD"/>
    <w:rsid w:val="00E0798B"/>
    <w:rsid w:val="00E079B6"/>
    <w:rsid w:val="00E1192C"/>
    <w:rsid w:val="00E14211"/>
    <w:rsid w:val="00E149D1"/>
    <w:rsid w:val="00E15D3E"/>
    <w:rsid w:val="00E17062"/>
    <w:rsid w:val="00E17FA9"/>
    <w:rsid w:val="00E22F6A"/>
    <w:rsid w:val="00E23DC9"/>
    <w:rsid w:val="00E24466"/>
    <w:rsid w:val="00E31DF5"/>
    <w:rsid w:val="00E33737"/>
    <w:rsid w:val="00E34211"/>
    <w:rsid w:val="00E34FC0"/>
    <w:rsid w:val="00E3641D"/>
    <w:rsid w:val="00E36D32"/>
    <w:rsid w:val="00E41652"/>
    <w:rsid w:val="00E422B3"/>
    <w:rsid w:val="00E42593"/>
    <w:rsid w:val="00E431FE"/>
    <w:rsid w:val="00E44A2F"/>
    <w:rsid w:val="00E44FB3"/>
    <w:rsid w:val="00E47D5B"/>
    <w:rsid w:val="00E5013F"/>
    <w:rsid w:val="00E53E93"/>
    <w:rsid w:val="00E554D5"/>
    <w:rsid w:val="00E559D4"/>
    <w:rsid w:val="00E571D2"/>
    <w:rsid w:val="00E57710"/>
    <w:rsid w:val="00E62936"/>
    <w:rsid w:val="00E63373"/>
    <w:rsid w:val="00E6578B"/>
    <w:rsid w:val="00E70337"/>
    <w:rsid w:val="00E71119"/>
    <w:rsid w:val="00E71B62"/>
    <w:rsid w:val="00E71C2C"/>
    <w:rsid w:val="00E723FF"/>
    <w:rsid w:val="00E7319F"/>
    <w:rsid w:val="00E7323E"/>
    <w:rsid w:val="00E733FF"/>
    <w:rsid w:val="00E755F5"/>
    <w:rsid w:val="00E75624"/>
    <w:rsid w:val="00E7767A"/>
    <w:rsid w:val="00E81037"/>
    <w:rsid w:val="00E82EE8"/>
    <w:rsid w:val="00E85622"/>
    <w:rsid w:val="00E86CB1"/>
    <w:rsid w:val="00E91793"/>
    <w:rsid w:val="00E926DD"/>
    <w:rsid w:val="00E93183"/>
    <w:rsid w:val="00E936D0"/>
    <w:rsid w:val="00E939E9"/>
    <w:rsid w:val="00E95D7B"/>
    <w:rsid w:val="00E96098"/>
    <w:rsid w:val="00E96F47"/>
    <w:rsid w:val="00EA2662"/>
    <w:rsid w:val="00EA3F2B"/>
    <w:rsid w:val="00EA44BF"/>
    <w:rsid w:val="00EB17FD"/>
    <w:rsid w:val="00EB66F5"/>
    <w:rsid w:val="00EB7263"/>
    <w:rsid w:val="00EB76EA"/>
    <w:rsid w:val="00EC0358"/>
    <w:rsid w:val="00EC4879"/>
    <w:rsid w:val="00EC5377"/>
    <w:rsid w:val="00EC60F4"/>
    <w:rsid w:val="00EC650C"/>
    <w:rsid w:val="00EC7014"/>
    <w:rsid w:val="00EC7FB4"/>
    <w:rsid w:val="00ED06EC"/>
    <w:rsid w:val="00ED3844"/>
    <w:rsid w:val="00ED479B"/>
    <w:rsid w:val="00EE07C9"/>
    <w:rsid w:val="00EE3597"/>
    <w:rsid w:val="00EE441C"/>
    <w:rsid w:val="00EE7BC6"/>
    <w:rsid w:val="00EF2706"/>
    <w:rsid w:val="00EF3AF9"/>
    <w:rsid w:val="00F01F05"/>
    <w:rsid w:val="00F03B3D"/>
    <w:rsid w:val="00F0407B"/>
    <w:rsid w:val="00F04CA0"/>
    <w:rsid w:val="00F04E28"/>
    <w:rsid w:val="00F11FE7"/>
    <w:rsid w:val="00F1371B"/>
    <w:rsid w:val="00F1561A"/>
    <w:rsid w:val="00F156FE"/>
    <w:rsid w:val="00F16CE1"/>
    <w:rsid w:val="00F17B91"/>
    <w:rsid w:val="00F20597"/>
    <w:rsid w:val="00F2081B"/>
    <w:rsid w:val="00F2178F"/>
    <w:rsid w:val="00F21C2A"/>
    <w:rsid w:val="00F22D09"/>
    <w:rsid w:val="00F24F7B"/>
    <w:rsid w:val="00F25193"/>
    <w:rsid w:val="00F263E2"/>
    <w:rsid w:val="00F2674D"/>
    <w:rsid w:val="00F3289B"/>
    <w:rsid w:val="00F336E2"/>
    <w:rsid w:val="00F363E0"/>
    <w:rsid w:val="00F36CAE"/>
    <w:rsid w:val="00F411FC"/>
    <w:rsid w:val="00F4451E"/>
    <w:rsid w:val="00F45060"/>
    <w:rsid w:val="00F450F3"/>
    <w:rsid w:val="00F466F8"/>
    <w:rsid w:val="00F47635"/>
    <w:rsid w:val="00F4767E"/>
    <w:rsid w:val="00F51BB4"/>
    <w:rsid w:val="00F525FB"/>
    <w:rsid w:val="00F55668"/>
    <w:rsid w:val="00F56380"/>
    <w:rsid w:val="00F6086E"/>
    <w:rsid w:val="00F60D24"/>
    <w:rsid w:val="00F63644"/>
    <w:rsid w:val="00F63F84"/>
    <w:rsid w:val="00F65605"/>
    <w:rsid w:val="00F6698B"/>
    <w:rsid w:val="00F70D85"/>
    <w:rsid w:val="00F72913"/>
    <w:rsid w:val="00F72919"/>
    <w:rsid w:val="00F73E5C"/>
    <w:rsid w:val="00F74398"/>
    <w:rsid w:val="00F74890"/>
    <w:rsid w:val="00F76893"/>
    <w:rsid w:val="00F76EC9"/>
    <w:rsid w:val="00F77E76"/>
    <w:rsid w:val="00F80E4E"/>
    <w:rsid w:val="00F8382A"/>
    <w:rsid w:val="00F83DE2"/>
    <w:rsid w:val="00F866CD"/>
    <w:rsid w:val="00F86CC4"/>
    <w:rsid w:val="00F8716B"/>
    <w:rsid w:val="00F87AC2"/>
    <w:rsid w:val="00F9064F"/>
    <w:rsid w:val="00F91AA1"/>
    <w:rsid w:val="00F91C71"/>
    <w:rsid w:val="00F929F3"/>
    <w:rsid w:val="00F9584B"/>
    <w:rsid w:val="00F95E92"/>
    <w:rsid w:val="00F970C2"/>
    <w:rsid w:val="00FA0422"/>
    <w:rsid w:val="00FA0729"/>
    <w:rsid w:val="00FA0FF8"/>
    <w:rsid w:val="00FA15D6"/>
    <w:rsid w:val="00FA1BAF"/>
    <w:rsid w:val="00FA20D6"/>
    <w:rsid w:val="00FA3249"/>
    <w:rsid w:val="00FA4C38"/>
    <w:rsid w:val="00FA4E4C"/>
    <w:rsid w:val="00FA56B8"/>
    <w:rsid w:val="00FB0809"/>
    <w:rsid w:val="00FB23C4"/>
    <w:rsid w:val="00FB3640"/>
    <w:rsid w:val="00FB5C37"/>
    <w:rsid w:val="00FB6A8B"/>
    <w:rsid w:val="00FB761F"/>
    <w:rsid w:val="00FB7D98"/>
    <w:rsid w:val="00FC3FA3"/>
    <w:rsid w:val="00FC5776"/>
    <w:rsid w:val="00FD0740"/>
    <w:rsid w:val="00FD0DDE"/>
    <w:rsid w:val="00FD2630"/>
    <w:rsid w:val="00FD4471"/>
    <w:rsid w:val="00FD47C7"/>
    <w:rsid w:val="00FD4FA8"/>
    <w:rsid w:val="00FD5F82"/>
    <w:rsid w:val="00FD67FC"/>
    <w:rsid w:val="00FD6A39"/>
    <w:rsid w:val="00FE1520"/>
    <w:rsid w:val="00FE3AAC"/>
    <w:rsid w:val="00FE3ADE"/>
    <w:rsid w:val="00FE3EC0"/>
    <w:rsid w:val="00FE6C26"/>
    <w:rsid w:val="00FE6F05"/>
    <w:rsid w:val="00FF072A"/>
    <w:rsid w:val="00FF1A9E"/>
    <w:rsid w:val="00FF4231"/>
    <w:rsid w:val="00FF4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0" w:qFormat="1"/>
    <w:lsdException w:name="index 1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uiPriority="0"/>
    <w:lsdException w:name="header" w:qFormat="1"/>
    <w:lsdException w:name="footer" w:qFormat="1"/>
    <w:lsdException w:name="index heading" w:qFormat="1"/>
    <w:lsdException w:name="caption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qFormat="1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0" w:unhideWhenUsed="0" w:qFormat="1"/>
    <w:lsdException w:name="Emphasis" w:semiHidden="0" w:unhideWhenUsed="0" w:qFormat="1"/>
    <w:lsdException w:name="Plain Text" w:qFormat="1"/>
    <w:lsdException w:name="Normal (Web)" w:qFormat="1"/>
    <w:lsdException w:name="HTML Preformatted" w:uiPriority="0"/>
    <w:lsdException w:name="annotation subject" w:uiPriority="0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5495C"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qFormat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1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link w:val="NoSpacingChar"/>
    <w:uiPriority w:val="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uiPriority w:val="99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qFormat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aliases w:val="ТЗ список,Абзац списка нумерованный"/>
    <w:basedOn w:val="a1"/>
    <w:link w:val="ae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link w:val="ConsPlusNormal0"/>
    <w:uiPriority w:val="99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qFormat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qFormat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qFormat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uiPriority w:val="1"/>
    <w:qFormat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uiPriority w:val="1"/>
    <w:qFormat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qFormat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qFormat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qFormat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qFormat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iPriority w:val="99"/>
    <w:unhideWhenUsed/>
    <w:qFormat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uiPriority w:val="99"/>
    <w:qFormat/>
    <w:rsid w:val="00D40BA9"/>
  </w:style>
  <w:style w:type="paragraph" w:styleId="aff4">
    <w:name w:val="footer"/>
    <w:basedOn w:val="a1"/>
    <w:link w:val="aff5"/>
    <w:uiPriority w:val="99"/>
    <w:unhideWhenUsed/>
    <w:qFormat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uiPriority w:val="99"/>
    <w:qFormat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link w:val="aff7"/>
    <w:uiPriority w:val="99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8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uiPriority w:val="99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uiPriority w:val="99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9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link w:val="ConsNormal0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a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b">
    <w:name w:val="Plain Text"/>
    <w:basedOn w:val="a1"/>
    <w:link w:val="affc"/>
    <w:uiPriority w:val="99"/>
    <w:qFormat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c">
    <w:name w:val="Текст Знак"/>
    <w:basedOn w:val="a2"/>
    <w:link w:val="affb"/>
    <w:uiPriority w:val="9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d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e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0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1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2">
    <w:name w:val="List"/>
    <w:basedOn w:val="a5"/>
    <w:link w:val="afff3"/>
    <w:uiPriority w:val="99"/>
    <w:qFormat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4">
    <w:name w:val="Заголовок таблицы"/>
    <w:basedOn w:val="ab"/>
    <w:uiPriority w:val="99"/>
    <w:qFormat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5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rsid w:val="00480DF9"/>
  </w:style>
  <w:style w:type="character" w:styleId="afff6">
    <w:name w:val="Emphasis"/>
    <w:uiPriority w:val="99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7"/>
    <w:uiPriority w:val="99"/>
    <w:qFormat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8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1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7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qFormat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uiPriority w:val="99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qFormat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9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uiPriority w:val="99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uiPriority w:val="99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uiPriority w:val="99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uiPriority w:val="99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uiPriority w:val="99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uiPriority w:val="99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uiPriority w:val="99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uiPriority w:val="99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uiPriority w:val="99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uiPriority w:val="99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uiPriority w:val="99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uiPriority w:val="99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uiPriority w:val="99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uiPriority w:val="99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a">
    <w:name w:val="Текст (справка)"/>
    <w:basedOn w:val="a1"/>
    <w:next w:val="a1"/>
    <w:uiPriority w:val="99"/>
    <w:qFormat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b">
    <w:name w:val="Комментарий"/>
    <w:basedOn w:val="afffa"/>
    <w:next w:val="a1"/>
    <w:uiPriority w:val="99"/>
    <w:qFormat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c">
    <w:name w:val="Информация об изменениях документа"/>
    <w:basedOn w:val="afffb"/>
    <w:next w:val="a1"/>
    <w:uiPriority w:val="99"/>
    <w:rsid w:val="00E44FB3"/>
    <w:rPr>
      <w:i/>
      <w:iCs/>
    </w:rPr>
  </w:style>
  <w:style w:type="character" w:customStyle="1" w:styleId="afffd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e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0">
    <w:name w:val="Стандарт"/>
    <w:basedOn w:val="a1"/>
    <w:link w:val="affff1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1">
    <w:name w:val="Стандарт Знак"/>
    <w:link w:val="affff0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2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3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4">
    <w:name w:val="Внимание: криминал!!"/>
    <w:basedOn w:val="affff3"/>
    <w:next w:val="a1"/>
    <w:uiPriority w:val="99"/>
    <w:rsid w:val="005E6DE3"/>
  </w:style>
  <w:style w:type="paragraph" w:customStyle="1" w:styleId="affff5">
    <w:name w:val="Внимание: недобросовестность!"/>
    <w:basedOn w:val="affff3"/>
    <w:next w:val="a1"/>
    <w:uiPriority w:val="99"/>
    <w:rsid w:val="005E6DE3"/>
  </w:style>
  <w:style w:type="character" w:customStyle="1" w:styleId="affff6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7">
    <w:name w:val="Выделение для Базового Поиска (курсив)"/>
    <w:basedOn w:val="affff6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8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9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a">
    <w:name w:val="Заголовок"/>
    <w:basedOn w:val="affff9"/>
    <w:next w:val="a1"/>
    <w:uiPriority w:val="99"/>
    <w:qFormat/>
    <w:rsid w:val="005E6DE3"/>
    <w:rPr>
      <w:b/>
      <w:bCs/>
      <w:color w:val="0058A9"/>
      <w:shd w:val="clear" w:color="auto" w:fill="ECE9D8"/>
    </w:rPr>
  </w:style>
  <w:style w:type="paragraph" w:customStyle="1" w:styleId="affffb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c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d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e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f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0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1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2">
    <w:name w:val="Заголовок ЭР (правое окно)"/>
    <w:basedOn w:val="afffff1"/>
    <w:next w:val="a1"/>
    <w:uiPriority w:val="99"/>
    <w:rsid w:val="005E6DE3"/>
    <w:pPr>
      <w:spacing w:after="0"/>
      <w:jc w:val="left"/>
    </w:pPr>
  </w:style>
  <w:style w:type="paragraph" w:customStyle="1" w:styleId="afffff3">
    <w:name w:val="Интерактивный заголовок"/>
    <w:basedOn w:val="affffa"/>
    <w:next w:val="a1"/>
    <w:uiPriority w:val="99"/>
    <w:rsid w:val="005E6DE3"/>
    <w:rPr>
      <w:u w:val="single"/>
    </w:rPr>
  </w:style>
  <w:style w:type="paragraph" w:customStyle="1" w:styleId="afffff4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5">
    <w:name w:val="Информация об изменениях"/>
    <w:basedOn w:val="afffff4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6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ле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9">
    <w:name w:val="Колонтитул (правый)"/>
    <w:basedOn w:val="afffff8"/>
    <w:next w:val="a1"/>
    <w:uiPriority w:val="99"/>
    <w:rsid w:val="005E6DE3"/>
    <w:rPr>
      <w:sz w:val="14"/>
      <w:szCs w:val="14"/>
    </w:rPr>
  </w:style>
  <w:style w:type="paragraph" w:customStyle="1" w:styleId="afffffa">
    <w:name w:val="Комментарий пользователя"/>
    <w:basedOn w:val="afffb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b">
    <w:name w:val="Куда обратиться?"/>
    <w:basedOn w:val="affff3"/>
    <w:next w:val="a1"/>
    <w:uiPriority w:val="99"/>
    <w:rsid w:val="005E6DE3"/>
  </w:style>
  <w:style w:type="paragraph" w:customStyle="1" w:styleId="afffffc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d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e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f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0">
    <w:name w:val="Необходимые документы"/>
    <w:basedOn w:val="affff3"/>
    <w:next w:val="a1"/>
    <w:uiPriority w:val="99"/>
    <w:rsid w:val="005E6DE3"/>
    <w:pPr>
      <w:ind w:firstLine="118"/>
    </w:pPr>
  </w:style>
  <w:style w:type="paragraph" w:customStyle="1" w:styleId="affffff1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2">
    <w:name w:val="Опечатки"/>
    <w:uiPriority w:val="99"/>
    <w:rsid w:val="005E6DE3"/>
    <w:rPr>
      <w:color w:val="FF0000"/>
    </w:rPr>
  </w:style>
  <w:style w:type="paragraph" w:customStyle="1" w:styleId="affffff3">
    <w:name w:val="Переменная часть"/>
    <w:basedOn w:val="affff9"/>
    <w:next w:val="a1"/>
    <w:uiPriority w:val="99"/>
    <w:rsid w:val="005E6DE3"/>
    <w:rPr>
      <w:sz w:val="18"/>
      <w:szCs w:val="18"/>
    </w:rPr>
  </w:style>
  <w:style w:type="paragraph" w:customStyle="1" w:styleId="affffff4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5">
    <w:name w:val="Подзаголовок для информации об изменениях"/>
    <w:basedOn w:val="afffff4"/>
    <w:next w:val="a1"/>
    <w:uiPriority w:val="99"/>
    <w:rsid w:val="005E6DE3"/>
    <w:rPr>
      <w:b/>
      <w:bCs/>
    </w:rPr>
  </w:style>
  <w:style w:type="paragraph" w:customStyle="1" w:styleId="affffff6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7">
    <w:name w:val="Постоянная часть"/>
    <w:basedOn w:val="affff9"/>
    <w:next w:val="a1"/>
    <w:uiPriority w:val="99"/>
    <w:rsid w:val="005E6DE3"/>
    <w:rPr>
      <w:sz w:val="20"/>
      <w:szCs w:val="20"/>
    </w:rPr>
  </w:style>
  <w:style w:type="paragraph" w:customStyle="1" w:styleId="affffff8">
    <w:name w:val="Пример."/>
    <w:basedOn w:val="affff3"/>
    <w:next w:val="a1"/>
    <w:uiPriority w:val="99"/>
    <w:rsid w:val="005E6DE3"/>
  </w:style>
  <w:style w:type="paragraph" w:customStyle="1" w:styleId="affffff9">
    <w:name w:val="Примечание."/>
    <w:basedOn w:val="affff3"/>
    <w:next w:val="a1"/>
    <w:uiPriority w:val="99"/>
    <w:rsid w:val="005E6DE3"/>
  </w:style>
  <w:style w:type="paragraph" w:customStyle="1" w:styleId="affffffa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b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c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d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e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f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0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1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2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3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4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5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qFormat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6">
    <w:name w:val="Информация о версии"/>
    <w:basedOn w:val="afffb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7">
    <w:name w:val="annotation reference"/>
    <w:rsid w:val="007F3F10"/>
    <w:rPr>
      <w:sz w:val="16"/>
      <w:szCs w:val="16"/>
    </w:rPr>
  </w:style>
  <w:style w:type="paragraph" w:styleId="afffffff8">
    <w:name w:val="annotation text"/>
    <w:basedOn w:val="a1"/>
    <w:link w:val="afffffff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9">
    <w:name w:val="Текст примечания Знак"/>
    <w:basedOn w:val="a2"/>
    <w:link w:val="afffffff8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a">
    <w:name w:val="annotation subject"/>
    <w:basedOn w:val="afffffff8"/>
    <w:next w:val="afffffff8"/>
    <w:link w:val="afffffffb"/>
    <w:rsid w:val="007F3F10"/>
    <w:rPr>
      <w:b/>
      <w:bCs/>
    </w:rPr>
  </w:style>
  <w:style w:type="character" w:customStyle="1" w:styleId="afffffffb">
    <w:name w:val="Тема примечания Знак"/>
    <w:basedOn w:val="afffffff9"/>
    <w:link w:val="afffffffa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c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d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uiPriority w:val="99"/>
    <w:qFormat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e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">
    <w:name w:val="Основной с отступом"/>
    <w:basedOn w:val="a1"/>
    <w:link w:val="affffffff0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0">
    <w:name w:val="Основной с отступом Знак"/>
    <w:link w:val="affffffff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aliases w:val="Body Text Char Знак1,Body Text Char1 Char Знак1,Основной текст Знак Знак Знак Знак1"/>
    <w:basedOn w:val="a2"/>
    <w:uiPriority w:val="99"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1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,Основной текст + 9,5 pt"/>
    <w:uiPriority w:val="99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2">
    <w:name w:val="Абзац"/>
    <w:basedOn w:val="a1"/>
    <w:link w:val="affffffff3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3">
    <w:name w:val="Абзац Знак"/>
    <w:link w:val="affffffff2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5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6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uiPriority w:val="99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uiPriority w:val="99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uiPriority w:val="5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7">
    <w:name w:val="footnote text"/>
    <w:aliases w:val="Reference"/>
    <w:basedOn w:val="a1"/>
    <w:link w:val="affffffff8"/>
    <w:uiPriority w:val="99"/>
    <w:qFormat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8">
    <w:name w:val="Текст сноски Знак"/>
    <w:aliases w:val="Reference Знак"/>
    <w:basedOn w:val="a2"/>
    <w:link w:val="affffffff7"/>
    <w:uiPriority w:val="99"/>
    <w:qFormat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2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3">
    <w:name w:val="Список Знак"/>
    <w:link w:val="afff2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2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9">
    <w:name w:val="Date"/>
    <w:basedOn w:val="a1"/>
    <w:next w:val="a1"/>
    <w:link w:val="affffffffa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a">
    <w:name w:val="Дата Знак"/>
    <w:basedOn w:val="a2"/>
    <w:link w:val="affffffff9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b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c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d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e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2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2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,Заголовок 4 Знак1,Знак Знак1,D&amp;M4 Знак1,D&amp;M 4 Знак1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f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0">
    <w:name w:val="Документ"/>
    <w:basedOn w:val="a1"/>
    <w:link w:val="afffffffff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2">
    <w:name w:val="endnote text"/>
    <w:basedOn w:val="a1"/>
    <w:link w:val="afffffffff3"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3">
    <w:name w:val="Текст концевой сноски Знак"/>
    <w:basedOn w:val="a2"/>
    <w:link w:val="afffffffff2"/>
    <w:rsid w:val="006C1447"/>
    <w:rPr>
      <w:sz w:val="20"/>
      <w:szCs w:val="20"/>
    </w:rPr>
  </w:style>
  <w:style w:type="character" w:styleId="afffffffff4">
    <w:name w:val="endnote reference"/>
    <w:basedOn w:val="a2"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5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6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7">
    <w:name w:val="footnote reference"/>
    <w:aliases w:val="Знак сноски-FN,Ciae niinee-FN,Referencia nota al pie,fr,Used by Word for Help footnote symbols,Знак сноски 1"/>
    <w:rsid w:val="0040603B"/>
    <w:rPr>
      <w:vertAlign w:val="superscript"/>
    </w:rPr>
  </w:style>
  <w:style w:type="paragraph" w:customStyle="1" w:styleId="afffffffff8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9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a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5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uiPriority w:val="5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b">
    <w:name w:val="line number"/>
    <w:basedOn w:val="a2"/>
    <w:rsid w:val="00714170"/>
  </w:style>
  <w:style w:type="paragraph" w:customStyle="1" w:styleId="afffffffffc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d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uiPriority w:val="99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5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e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f">
    <w:name w:val="Знак Знак"/>
    <w:basedOn w:val="a1"/>
    <w:rsid w:val="006E2F3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132">
    <w:name w:val="Без интервала13"/>
    <w:basedOn w:val="a1"/>
    <w:qFormat/>
    <w:rsid w:val="00D2548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ae">
    <w:name w:val="Абзац списка Знак"/>
    <w:aliases w:val="ТЗ список Знак,Абзац списка нумерованный Знак"/>
    <w:link w:val="ad"/>
    <w:qFormat/>
    <w:rsid w:val="00D2548C"/>
    <w:rPr>
      <w:rFonts w:ascii="Times New Roman" w:eastAsia="Times New Roman" w:hAnsi="Times New Roman" w:cs="Times New Roman"/>
      <w:sz w:val="20"/>
      <w:szCs w:val="20"/>
    </w:rPr>
  </w:style>
  <w:style w:type="character" w:customStyle="1" w:styleId="b-message-heademail">
    <w:name w:val="b-message-head__email"/>
    <w:basedOn w:val="a2"/>
    <w:rsid w:val="00D2548C"/>
  </w:style>
  <w:style w:type="paragraph" w:customStyle="1" w:styleId="143">
    <w:name w:val="Без интервала14"/>
    <w:basedOn w:val="a1"/>
    <w:uiPriority w:val="99"/>
    <w:qFormat/>
    <w:rsid w:val="006750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msonormalbullet1gif">
    <w:name w:val="msonormalbullet1.gif"/>
    <w:basedOn w:val="a1"/>
    <w:rsid w:val="008D3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">
    <w:name w:val="_а_Е’__ (дќа) И’ц_1 Знак"/>
    <w:aliases w:val="_а_Е’__ (дќа) И’ц_ И’ц_ Знак,___С¬__ (_x_) ÷¬__1 Знак,___С¬__ (_x_) ÷¬__ ÷¬__ Знак"/>
    <w:uiPriority w:val="99"/>
    <w:locked/>
    <w:rsid w:val="0087212F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1"/>
    <w:uiPriority w:val="34"/>
    <w:qFormat/>
    <w:rsid w:val="0087212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ffffffffff0">
    <w:name w:val="Знак Знак Знак Знак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3e">
    <w:name w:val="Абзац списка3"/>
    <w:basedOn w:val="a1"/>
    <w:rsid w:val="0087212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-11">
    <w:name w:val="Цветная заливка - Акцент 11"/>
    <w:hidden/>
    <w:uiPriority w:val="71"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1">
    <w:name w:val="÷¬__ ÷¬__ ÷¬__ ÷¬__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87212F"/>
    <w:rPr>
      <w:rFonts w:ascii="Arial" w:eastAsia="Times New Roman" w:hAnsi="Arial" w:cs="Arial"/>
      <w:sz w:val="20"/>
      <w:szCs w:val="20"/>
    </w:rPr>
  </w:style>
  <w:style w:type="paragraph" w:customStyle="1" w:styleId="P16">
    <w:name w:val="P16"/>
    <w:basedOn w:val="a1"/>
    <w:hidden/>
    <w:rsid w:val="0087212F"/>
    <w:pPr>
      <w:widowControl w:val="0"/>
      <w:adjustRightInd w:val="0"/>
      <w:spacing w:after="0" w:line="240" w:lineRule="auto"/>
      <w:jc w:val="center"/>
      <w:textAlignment w:val="baseline"/>
    </w:pPr>
    <w:rPr>
      <w:rFonts w:ascii="Times New Roman" w:eastAsia="SimSun1" w:hAnsi="Times New Roman" w:cs="Times New Roman"/>
      <w:b/>
      <w:sz w:val="24"/>
      <w:szCs w:val="20"/>
    </w:rPr>
  </w:style>
  <w:style w:type="paragraph" w:customStyle="1" w:styleId="P59">
    <w:name w:val="P59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61">
    <w:name w:val="P61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P103">
    <w:name w:val="P103"/>
    <w:basedOn w:val="a1"/>
    <w:hidden/>
    <w:rsid w:val="0087212F"/>
    <w:pPr>
      <w:widowControl w:val="0"/>
      <w:tabs>
        <w:tab w:val="left" w:pos="6054"/>
      </w:tabs>
      <w:autoSpaceDE w:val="0"/>
      <w:autoSpaceDN w:val="0"/>
      <w:adjustRightInd w:val="0"/>
      <w:spacing w:after="0" w:line="240" w:lineRule="auto"/>
      <w:ind w:left="5760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3">
    <w:name w:val="T3"/>
    <w:hidden/>
    <w:rsid w:val="0087212F"/>
    <w:rPr>
      <w:sz w:val="24"/>
    </w:rPr>
  </w:style>
  <w:style w:type="paragraph" w:customStyle="1" w:styleId="affffffffff2">
    <w:name w:val="МУ Обычный стиль"/>
    <w:basedOn w:val="a1"/>
    <w:autoRedefine/>
    <w:rsid w:val="0087212F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88">
    <w:name w:val="Стиль8"/>
    <w:basedOn w:val="a1"/>
    <w:rsid w:val="0087212F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</w:rPr>
  </w:style>
  <w:style w:type="paragraph" w:styleId="affffffffff3">
    <w:name w:val="Revision"/>
    <w:hidden/>
    <w:uiPriority w:val="99"/>
    <w:semiHidden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4">
    <w:name w:val="Заголовок Знак"/>
    <w:rsid w:val="0087212F"/>
    <w:rPr>
      <w:rFonts w:ascii="Calibri Light" w:hAnsi="Calibri Light"/>
      <w:b/>
      <w:bCs/>
      <w:kern w:val="28"/>
      <w:sz w:val="32"/>
      <w:szCs w:val="32"/>
    </w:rPr>
  </w:style>
  <w:style w:type="character" w:customStyle="1" w:styleId="fontstyle01">
    <w:name w:val="fontstyle01"/>
    <w:rsid w:val="0087212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customStyle="1" w:styleId="fontstyle310">
    <w:name w:val="fontstyle3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affffffffff5">
    <w:name w:val="Текст в заданном формате"/>
    <w:basedOn w:val="a1"/>
    <w:rsid w:val="004427C7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paragraph" w:customStyle="1" w:styleId="153">
    <w:name w:val="Без интервала15"/>
    <w:basedOn w:val="a1"/>
    <w:uiPriority w:val="99"/>
    <w:qFormat/>
    <w:rsid w:val="00493917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xl244">
    <w:name w:val="xl244"/>
    <w:basedOn w:val="a1"/>
    <w:rsid w:val="00C37AB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uiPriority w:val="99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8">
    <w:name w:val="xl418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19">
    <w:name w:val="xl419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0">
    <w:name w:val="xl420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1">
    <w:name w:val="xl421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2">
    <w:name w:val="xl422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3">
    <w:name w:val="xl423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4">
    <w:name w:val="xl424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425">
    <w:name w:val="xl425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6">
    <w:name w:val="xl426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7">
    <w:name w:val="xl42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8">
    <w:name w:val="xl42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9">
    <w:name w:val="xl42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0">
    <w:name w:val="xl43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1">
    <w:name w:val="xl43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2">
    <w:name w:val="xl43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3">
    <w:name w:val="xl43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4">
    <w:name w:val="xl43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5">
    <w:name w:val="xl43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6">
    <w:name w:val="xl43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7">
    <w:name w:val="xl437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8">
    <w:name w:val="xl438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39">
    <w:name w:val="xl439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40">
    <w:name w:val="xl44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1">
    <w:name w:val="xl44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2">
    <w:name w:val="xl44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3">
    <w:name w:val="xl443"/>
    <w:basedOn w:val="a1"/>
    <w:rsid w:val="00C37ABD"/>
    <w:pPr>
      <w:shd w:val="clear" w:color="000000" w:fill="FFFF00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44">
    <w:name w:val="xl44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45">
    <w:name w:val="xl4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</w:rPr>
  </w:style>
  <w:style w:type="paragraph" w:customStyle="1" w:styleId="xl446">
    <w:name w:val="xl44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</w:rPr>
  </w:style>
  <w:style w:type="paragraph" w:customStyle="1" w:styleId="xl447">
    <w:name w:val="xl4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8">
    <w:name w:val="xl4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9">
    <w:name w:val="xl4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0">
    <w:name w:val="xl4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1">
    <w:name w:val="xl45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2">
    <w:name w:val="xl45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53">
    <w:name w:val="xl45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4">
    <w:name w:val="xl45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55">
    <w:name w:val="xl45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6">
    <w:name w:val="xl45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7">
    <w:name w:val="xl45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8">
    <w:name w:val="xl45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59">
    <w:name w:val="xl459"/>
    <w:basedOn w:val="a1"/>
    <w:rsid w:val="00C37AB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60">
    <w:name w:val="xl460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1">
    <w:name w:val="xl46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2">
    <w:name w:val="xl46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3">
    <w:name w:val="xl463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64">
    <w:name w:val="xl46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65">
    <w:name w:val="xl46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6">
    <w:name w:val="xl46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7">
    <w:name w:val="xl46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68">
    <w:name w:val="xl46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9">
    <w:name w:val="xl46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0">
    <w:name w:val="xl47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1">
    <w:name w:val="xl47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72">
    <w:name w:val="xl47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3">
    <w:name w:val="xl47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4">
    <w:name w:val="xl47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5">
    <w:name w:val="xl47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6">
    <w:name w:val="xl47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7">
    <w:name w:val="xl47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8">
    <w:name w:val="xl47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9">
    <w:name w:val="xl47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80">
    <w:name w:val="xl48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1">
    <w:name w:val="xl48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2">
    <w:name w:val="xl48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3">
    <w:name w:val="xl48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484">
    <w:name w:val="xl48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5">
    <w:name w:val="xl48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6">
    <w:name w:val="xl48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87">
    <w:name w:val="xl48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88">
    <w:name w:val="xl48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9">
    <w:name w:val="xl48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0">
    <w:name w:val="xl49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1">
    <w:name w:val="xl491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92">
    <w:name w:val="xl49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3">
    <w:name w:val="xl49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4">
    <w:name w:val="xl49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5">
    <w:name w:val="xl49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6">
    <w:name w:val="xl49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97">
    <w:name w:val="xl49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98">
    <w:name w:val="xl498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99">
    <w:name w:val="xl499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0">
    <w:name w:val="xl500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1">
    <w:name w:val="xl50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02">
    <w:name w:val="xl502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3">
    <w:name w:val="xl50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4">
    <w:name w:val="xl50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05">
    <w:name w:val="xl505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6">
    <w:name w:val="xl50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7">
    <w:name w:val="xl507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08">
    <w:name w:val="xl50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09">
    <w:name w:val="xl509"/>
    <w:basedOn w:val="a1"/>
    <w:rsid w:val="00C37A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0">
    <w:name w:val="xl51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11">
    <w:name w:val="xl51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12">
    <w:name w:val="xl512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3">
    <w:name w:val="xl51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4">
    <w:name w:val="xl514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5">
    <w:name w:val="xl515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6">
    <w:name w:val="xl51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517">
    <w:name w:val="xl51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18">
    <w:name w:val="xl51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519">
    <w:name w:val="xl519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520">
    <w:name w:val="xl52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1">
    <w:name w:val="xl52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2">
    <w:name w:val="xl52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23">
    <w:name w:val="xl523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4">
    <w:name w:val="xl52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525">
    <w:name w:val="xl525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6">
    <w:name w:val="xl526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7">
    <w:name w:val="xl527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8">
    <w:name w:val="xl528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29">
    <w:name w:val="xl529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0">
    <w:name w:val="xl530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1">
    <w:name w:val="xl531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2">
    <w:name w:val="xl532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3">
    <w:name w:val="xl533"/>
    <w:basedOn w:val="a1"/>
    <w:rsid w:val="00C37AB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4">
    <w:name w:val="xl534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5">
    <w:name w:val="xl535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6">
    <w:name w:val="xl536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7">
    <w:name w:val="xl537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8">
    <w:name w:val="xl538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9">
    <w:name w:val="xl539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0">
    <w:name w:val="xl54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1">
    <w:name w:val="xl541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2">
    <w:name w:val="xl542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6">
    <w:name w:val="Знак"/>
    <w:basedOn w:val="a1"/>
    <w:rsid w:val="00FD67F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1"/>
    <w:rsid w:val="00FD67FC"/>
    <w:pPr>
      <w:widowControl w:val="0"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9">
    <w:name w:val="Знак1 Знак Знак Знак1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WW-TableContents123456789">
    <w:name w:val="WW-Table Contents123456789"/>
    <w:basedOn w:val="a1"/>
    <w:rsid w:val="00FD67FC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221">
    <w:name w:val="Основной текст с отступом 22"/>
    <w:basedOn w:val="a1"/>
    <w:rsid w:val="00FD67FC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DejaVu Sans" w:hAnsi="Times New Roman" w:cs="Times New Roman"/>
      <w:kern w:val="1"/>
      <w:sz w:val="28"/>
      <w:szCs w:val="24"/>
    </w:rPr>
  </w:style>
  <w:style w:type="paragraph" w:customStyle="1" w:styleId="affffffffff7">
    <w:name w:val="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ffffffff8">
    <w:name w:val="Знак Знак 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msonospacingmailrucssattributepostfix">
    <w:name w:val="msonospacing_mailru_css_attribute_postfix"/>
    <w:basedOn w:val="a1"/>
    <w:rsid w:val="00FD6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f0">
    <w:name w:val="Знак1 Знак Знак Знак Знак Знак Знак Знак Знак Знак"/>
    <w:basedOn w:val="a1"/>
    <w:next w:val="a1"/>
    <w:semiHidden/>
    <w:rsid w:val="00E36D3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f">
    <w:name w:val="Обычный3"/>
    <w:rsid w:val="00E36D32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E36D3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62">
    <w:name w:val="Без интервала16"/>
    <w:rsid w:val="002B5F26"/>
    <w:pPr>
      <w:spacing w:after="0" w:line="240" w:lineRule="auto"/>
    </w:pPr>
    <w:rPr>
      <w:rFonts w:ascii="Calibri" w:eastAsia="Times New Roman" w:hAnsi="Calibri" w:cs="Calibri"/>
      <w:noProof/>
    </w:rPr>
  </w:style>
  <w:style w:type="paragraph" w:customStyle="1" w:styleId="xl266">
    <w:name w:val="xl266"/>
    <w:basedOn w:val="a1"/>
    <w:rsid w:val="00111B0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67">
    <w:name w:val="xl267"/>
    <w:basedOn w:val="a1"/>
    <w:rsid w:val="00111B03"/>
    <w:pPr>
      <w:pBdr>
        <w:top w:val="single" w:sz="4" w:space="0" w:color="auto"/>
        <w:left w:val="single" w:sz="4" w:space="0" w:color="000000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paragraph" w:customStyle="1" w:styleId="xl268">
    <w:name w:val="xl268"/>
    <w:basedOn w:val="a1"/>
    <w:rsid w:val="00111B03"/>
    <w:pPr>
      <w:pBdr>
        <w:top w:val="single" w:sz="4" w:space="0" w:color="auto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character" w:customStyle="1" w:styleId="s91">
    <w:name w:val="s_91"/>
    <w:basedOn w:val="a2"/>
    <w:rsid w:val="005F7E6B"/>
  </w:style>
  <w:style w:type="character" w:customStyle="1" w:styleId="56">
    <w:name w:val="Основной текст (5)"/>
    <w:rsid w:val="005E5CF6"/>
    <w:rPr>
      <w:b/>
      <w:bCs/>
      <w:i/>
      <w:iCs/>
      <w:sz w:val="23"/>
      <w:szCs w:val="23"/>
      <w:u w:val="single"/>
      <w:shd w:val="clear" w:color="auto" w:fill="FFFFFF"/>
    </w:rPr>
  </w:style>
  <w:style w:type="paragraph" w:styleId="1ff1">
    <w:name w:val="index 1"/>
    <w:basedOn w:val="a1"/>
    <w:next w:val="a1"/>
    <w:autoRedefine/>
    <w:uiPriority w:val="99"/>
    <w:unhideWhenUsed/>
    <w:qFormat/>
    <w:rsid w:val="00C929A7"/>
    <w:pPr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</w:rPr>
  </w:style>
  <w:style w:type="paragraph" w:styleId="affffffffff9">
    <w:name w:val="index heading"/>
    <w:basedOn w:val="a1"/>
    <w:uiPriority w:val="99"/>
    <w:qFormat/>
    <w:rsid w:val="00C929A7"/>
    <w:pPr>
      <w:suppressLineNumbers/>
      <w:suppressAutoHyphens/>
      <w:spacing w:after="0" w:line="240" w:lineRule="auto"/>
    </w:pPr>
    <w:rPr>
      <w:rFonts w:ascii="Times New Roman" w:eastAsia="Times New Roman" w:hAnsi="Times New Roman" w:cs="Arial"/>
      <w:sz w:val="24"/>
      <w:szCs w:val="24"/>
      <w:lang w:eastAsia="zh-CN"/>
    </w:rPr>
  </w:style>
  <w:style w:type="character" w:customStyle="1" w:styleId="211pt">
    <w:name w:val="Основной текст (2) + 11 pt"/>
    <w:rsid w:val="00F411F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f2">
    <w:name w:val="Заголовок №1_"/>
    <w:basedOn w:val="a2"/>
    <w:link w:val="1ff3"/>
    <w:rsid w:val="007B0057"/>
    <w:rPr>
      <w:b/>
      <w:bCs/>
      <w:spacing w:val="4"/>
      <w:sz w:val="28"/>
      <w:szCs w:val="28"/>
      <w:shd w:val="clear" w:color="auto" w:fill="FFFFFF"/>
    </w:rPr>
  </w:style>
  <w:style w:type="paragraph" w:customStyle="1" w:styleId="1ff3">
    <w:name w:val="Заголовок №1"/>
    <w:basedOn w:val="a1"/>
    <w:link w:val="1ff2"/>
    <w:rsid w:val="007B0057"/>
    <w:pPr>
      <w:widowControl w:val="0"/>
      <w:shd w:val="clear" w:color="auto" w:fill="FFFFFF"/>
      <w:spacing w:after="420" w:line="0" w:lineRule="atLeast"/>
      <w:jc w:val="center"/>
      <w:outlineLvl w:val="0"/>
    </w:pPr>
    <w:rPr>
      <w:b/>
      <w:bCs/>
      <w:spacing w:val="4"/>
      <w:sz w:val="28"/>
      <w:szCs w:val="28"/>
    </w:rPr>
  </w:style>
  <w:style w:type="paragraph" w:customStyle="1" w:styleId="s37">
    <w:name w:val="s_37"/>
    <w:basedOn w:val="a1"/>
    <w:uiPriority w:val="99"/>
    <w:rsid w:val="004A7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1"/>
    <w:uiPriority w:val="99"/>
    <w:rsid w:val="004A7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7">
    <w:name w:val="Основной текст (5)_"/>
    <w:link w:val="510"/>
    <w:locked/>
    <w:rsid w:val="00674C21"/>
    <w:rPr>
      <w:b/>
      <w:bCs/>
      <w:i/>
      <w:iCs/>
      <w:sz w:val="23"/>
      <w:szCs w:val="23"/>
      <w:shd w:val="clear" w:color="auto" w:fill="FFFFFF"/>
    </w:rPr>
  </w:style>
  <w:style w:type="paragraph" w:customStyle="1" w:styleId="510">
    <w:name w:val="Основной текст (5)1"/>
    <w:basedOn w:val="a1"/>
    <w:link w:val="57"/>
    <w:qFormat/>
    <w:rsid w:val="00674C21"/>
    <w:pPr>
      <w:widowControl w:val="0"/>
      <w:shd w:val="clear" w:color="auto" w:fill="FFFFFF"/>
      <w:spacing w:after="0" w:line="278" w:lineRule="exact"/>
      <w:jc w:val="both"/>
    </w:pPr>
    <w:rPr>
      <w:b/>
      <w:bCs/>
      <w:i/>
      <w:iCs/>
      <w:sz w:val="23"/>
      <w:szCs w:val="23"/>
    </w:rPr>
  </w:style>
  <w:style w:type="paragraph" w:customStyle="1" w:styleId="Iauiue">
    <w:name w:val="Iau?iue"/>
    <w:uiPriority w:val="1"/>
    <w:qFormat/>
    <w:rsid w:val="00674C2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msonormal0">
    <w:name w:val="msonormal"/>
    <w:basedOn w:val="a1"/>
    <w:rsid w:val="003A6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4">
    <w:name w:val="Текст сноски Знак1"/>
    <w:aliases w:val="Char Знак1,Reference Знак1"/>
    <w:basedOn w:val="a2"/>
    <w:uiPriority w:val="99"/>
    <w:semiHidden/>
    <w:rsid w:val="007366D3"/>
    <w:rPr>
      <w:rFonts w:ascii="Times New Roman" w:eastAsia="Times New Roman" w:hAnsi="Times New Roman" w:cs="Times New Roman"/>
      <w:sz w:val="20"/>
      <w:szCs w:val="20"/>
    </w:rPr>
  </w:style>
  <w:style w:type="character" w:customStyle="1" w:styleId="810">
    <w:name w:val="Заголовок 8 Знак1"/>
    <w:basedOn w:val="a2"/>
    <w:semiHidden/>
    <w:rsid w:val="007366D3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1ff5">
    <w:name w:val="Нижний колонтитул Знак1"/>
    <w:basedOn w:val="a2"/>
    <w:uiPriority w:val="99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1ff6">
    <w:name w:val="Текст выноски Знак1"/>
    <w:basedOn w:val="a2"/>
    <w:uiPriority w:val="99"/>
    <w:semiHidden/>
    <w:rsid w:val="007366D3"/>
    <w:rPr>
      <w:rFonts w:ascii="Tahoma" w:eastAsia="Times New Roman" w:hAnsi="Tahoma" w:cs="Tahoma"/>
      <w:sz w:val="16"/>
      <w:szCs w:val="16"/>
    </w:rPr>
  </w:style>
  <w:style w:type="character" w:customStyle="1" w:styleId="1ff7">
    <w:name w:val="Основной текст с отступом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313">
    <w:name w:val="Основной текст с отступом 3 Знак1"/>
    <w:basedOn w:val="a2"/>
    <w:semiHidden/>
    <w:rsid w:val="007366D3"/>
    <w:rPr>
      <w:rFonts w:ascii="Times New Roman" w:eastAsia="Times New Roman" w:hAnsi="Times New Roman" w:cs="Times New Roman"/>
      <w:sz w:val="16"/>
      <w:szCs w:val="16"/>
    </w:rPr>
  </w:style>
  <w:style w:type="character" w:customStyle="1" w:styleId="1ff8">
    <w:name w:val="Название Знак1"/>
    <w:basedOn w:val="a2"/>
    <w:rsid w:val="007366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ff9">
    <w:name w:val="Верхний колонтитул Знак1"/>
    <w:basedOn w:val="a2"/>
    <w:uiPriority w:val="99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213">
    <w:name w:val="Основной текст 2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314">
    <w:name w:val="Основной текст 3 Знак1"/>
    <w:basedOn w:val="a2"/>
    <w:semiHidden/>
    <w:rsid w:val="007366D3"/>
    <w:rPr>
      <w:rFonts w:ascii="Times New Roman" w:eastAsia="Times New Roman" w:hAnsi="Times New Roman" w:cs="Times New Roman"/>
      <w:sz w:val="16"/>
      <w:szCs w:val="16"/>
    </w:rPr>
  </w:style>
  <w:style w:type="character" w:customStyle="1" w:styleId="214">
    <w:name w:val="Основной текст с отступом 2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1ffa">
    <w:name w:val="Дата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aff7">
    <w:name w:val="Название объекта Знак"/>
    <w:link w:val="aff6"/>
    <w:locked/>
    <w:rsid w:val="00784C56"/>
    <w:rPr>
      <w:rFonts w:ascii="Arial" w:eastAsia="Times New Roman" w:hAnsi="Arial" w:cs="Times New Roman"/>
      <w:b/>
      <w:bCs/>
      <w:sz w:val="32"/>
      <w:szCs w:val="32"/>
    </w:rPr>
  </w:style>
  <w:style w:type="paragraph" w:customStyle="1" w:styleId="WW-Normal">
    <w:name w:val="WW-Normal"/>
    <w:semiHidden/>
    <w:rsid w:val="00784C56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ar-SA"/>
    </w:rPr>
  </w:style>
  <w:style w:type="character" w:customStyle="1" w:styleId="NoSpacingChar">
    <w:name w:val="No Spacing Char"/>
    <w:link w:val="15"/>
    <w:uiPriority w:val="99"/>
    <w:locked/>
    <w:rsid w:val="00784C56"/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12pt">
    <w:name w:val="Основной текст + 12 pt"/>
    <w:rsid w:val="00784C56"/>
    <w:rPr>
      <w:rFonts w:ascii="Times New Roman" w:hAnsi="Times New Roman" w:cs="Times New Roman" w:hint="default"/>
      <w:strike w:val="0"/>
      <w:dstrike w:val="0"/>
      <w:spacing w:val="1"/>
      <w:sz w:val="24"/>
      <w:u w:val="none"/>
      <w:effect w:val="none"/>
    </w:rPr>
  </w:style>
  <w:style w:type="paragraph" w:customStyle="1" w:styleId="xl543">
    <w:name w:val="xl543"/>
    <w:basedOn w:val="a1"/>
    <w:rsid w:val="00966FD2"/>
    <w:pPr>
      <w:pBdr>
        <w:top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4">
    <w:name w:val="xl544"/>
    <w:basedOn w:val="a1"/>
    <w:rsid w:val="00966FD2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5">
    <w:name w:val="xl545"/>
    <w:basedOn w:val="a1"/>
    <w:rsid w:val="00966FD2"/>
    <w:pPr>
      <w:pBdr>
        <w:left w:val="single" w:sz="8" w:space="0" w:color="auto"/>
        <w:bottom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6">
    <w:name w:val="xl546"/>
    <w:basedOn w:val="a1"/>
    <w:rsid w:val="00966FD2"/>
    <w:pPr>
      <w:pBdr>
        <w:bottom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7">
    <w:name w:val="xl547"/>
    <w:basedOn w:val="a1"/>
    <w:rsid w:val="00966FD2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8">
    <w:name w:val="xl548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49">
    <w:name w:val="xl549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0">
    <w:name w:val="xl550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551">
    <w:name w:val="xl551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2">
    <w:name w:val="xl552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3">
    <w:name w:val="xl553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4">
    <w:name w:val="xl554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55">
    <w:name w:val="xl555"/>
    <w:basedOn w:val="a1"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56">
    <w:name w:val="xl556"/>
    <w:basedOn w:val="a1"/>
    <w:rsid w:val="00966FD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57">
    <w:name w:val="xl557"/>
    <w:basedOn w:val="a1"/>
    <w:rsid w:val="00966FD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58">
    <w:name w:val="xl558"/>
    <w:basedOn w:val="a1"/>
    <w:rsid w:val="00966FD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59">
    <w:name w:val="xl559"/>
    <w:basedOn w:val="a1"/>
    <w:rsid w:val="00966FD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0">
    <w:name w:val="xl560"/>
    <w:basedOn w:val="a1"/>
    <w:rsid w:val="00966FD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61">
    <w:name w:val="xl561"/>
    <w:basedOn w:val="a1"/>
    <w:rsid w:val="00966FD2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2">
    <w:name w:val="xl562"/>
    <w:basedOn w:val="a1"/>
    <w:rsid w:val="00966FD2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3">
    <w:name w:val="xl563"/>
    <w:basedOn w:val="a1"/>
    <w:rsid w:val="00966FD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4">
    <w:name w:val="xl564"/>
    <w:basedOn w:val="a1"/>
    <w:rsid w:val="00966FD2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5">
    <w:name w:val="xl565"/>
    <w:basedOn w:val="a1"/>
    <w:rsid w:val="00966FD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6">
    <w:name w:val="xl566"/>
    <w:basedOn w:val="a1"/>
    <w:rsid w:val="00966FD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67">
    <w:name w:val="xl567"/>
    <w:basedOn w:val="a1"/>
    <w:rsid w:val="00966FD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8">
    <w:name w:val="xl568"/>
    <w:basedOn w:val="a1"/>
    <w:rsid w:val="00966FD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9">
    <w:name w:val="xl569"/>
    <w:basedOn w:val="a1"/>
    <w:rsid w:val="00966FD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0">
    <w:name w:val="xl570"/>
    <w:basedOn w:val="a1"/>
    <w:rsid w:val="00966FD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71">
    <w:name w:val="xl571"/>
    <w:basedOn w:val="a1"/>
    <w:rsid w:val="00966FD2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2">
    <w:name w:val="xl572"/>
    <w:basedOn w:val="a1"/>
    <w:rsid w:val="00966FD2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3">
    <w:name w:val="xl573"/>
    <w:basedOn w:val="a1"/>
    <w:rsid w:val="00966FD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4">
    <w:name w:val="xl574"/>
    <w:basedOn w:val="a1"/>
    <w:rsid w:val="00966FD2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5">
    <w:name w:val="xl575"/>
    <w:basedOn w:val="a1"/>
    <w:rsid w:val="00966FD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6">
    <w:name w:val="xl576"/>
    <w:basedOn w:val="a1"/>
    <w:rsid w:val="00966FD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77">
    <w:name w:val="xl577"/>
    <w:basedOn w:val="a1"/>
    <w:rsid w:val="00966FD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8">
    <w:name w:val="xl578"/>
    <w:basedOn w:val="a1"/>
    <w:rsid w:val="00966FD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a">
    <w:name w:val="Осичкин"/>
    <w:basedOn w:val="affb"/>
    <w:rsid w:val="00D13220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sz w:val="28"/>
      <w:szCs w:val="28"/>
      <w:lang w:val="x-none"/>
    </w:rPr>
  </w:style>
  <w:style w:type="paragraph" w:customStyle="1" w:styleId="printj">
    <w:name w:val="printj"/>
    <w:basedOn w:val="a1"/>
    <w:rsid w:val="00D13220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b">
    <w:name w:val="Знак"/>
    <w:basedOn w:val="a1"/>
    <w:uiPriority w:val="99"/>
    <w:rsid w:val="00D1322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rintc">
    <w:name w:val="printc"/>
    <w:basedOn w:val="a1"/>
    <w:rsid w:val="00D13220"/>
    <w:pPr>
      <w:spacing w:before="144" w:after="288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8">
    <w:name w:val="Заголовок №4_"/>
    <w:link w:val="49"/>
    <w:uiPriority w:val="99"/>
    <w:locked/>
    <w:rsid w:val="00D13220"/>
    <w:rPr>
      <w:rFonts w:ascii="Arial" w:hAnsi="Arial" w:cs="Arial"/>
      <w:b/>
      <w:bCs/>
      <w:sz w:val="21"/>
      <w:szCs w:val="21"/>
    </w:rPr>
  </w:style>
  <w:style w:type="character" w:customStyle="1" w:styleId="4a">
    <w:name w:val="Основной текст (4)_"/>
    <w:link w:val="410"/>
    <w:uiPriority w:val="99"/>
    <w:locked/>
    <w:rsid w:val="00D13220"/>
    <w:rPr>
      <w:rFonts w:ascii="Arial" w:hAnsi="Arial" w:cs="Arial"/>
      <w:b/>
      <w:bCs/>
      <w:sz w:val="21"/>
      <w:szCs w:val="21"/>
    </w:rPr>
  </w:style>
  <w:style w:type="character" w:customStyle="1" w:styleId="affffffffffc">
    <w:name w:val="Подпись к таблице_"/>
    <w:link w:val="affffffffffd"/>
    <w:uiPriority w:val="99"/>
    <w:locked/>
    <w:rsid w:val="00D13220"/>
    <w:rPr>
      <w:rFonts w:ascii="Arial" w:hAnsi="Arial" w:cs="Arial"/>
      <w:b/>
      <w:bCs/>
      <w:sz w:val="21"/>
      <w:szCs w:val="21"/>
    </w:rPr>
  </w:style>
  <w:style w:type="character" w:customStyle="1" w:styleId="74">
    <w:name w:val="Основной текст (7)_"/>
    <w:link w:val="75"/>
    <w:uiPriority w:val="99"/>
    <w:locked/>
    <w:rsid w:val="00D13220"/>
    <w:rPr>
      <w:rFonts w:ascii="Arial" w:hAnsi="Arial" w:cs="Arial"/>
      <w:sz w:val="19"/>
      <w:szCs w:val="19"/>
    </w:rPr>
  </w:style>
  <w:style w:type="character" w:customStyle="1" w:styleId="96">
    <w:name w:val="Основной текст (9)_"/>
    <w:link w:val="97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25">
    <w:name w:val="Основной текст (12)_"/>
    <w:link w:val="126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1a">
    <w:name w:val="Основной текст (11)_"/>
    <w:link w:val="11b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2fc">
    <w:name w:val="Подпись к таблице (2)_"/>
    <w:link w:val="215"/>
    <w:uiPriority w:val="99"/>
    <w:locked/>
    <w:rsid w:val="00D13220"/>
    <w:rPr>
      <w:rFonts w:ascii="Arial" w:hAnsi="Arial" w:cs="Arial"/>
      <w:sz w:val="19"/>
      <w:szCs w:val="19"/>
    </w:rPr>
  </w:style>
  <w:style w:type="character" w:customStyle="1" w:styleId="2fd">
    <w:name w:val="Подпись к таблице (2)"/>
    <w:uiPriority w:val="99"/>
    <w:rsid w:val="00D13220"/>
    <w:rPr>
      <w:rFonts w:ascii="Arial" w:hAnsi="Arial" w:cs="Arial"/>
      <w:sz w:val="19"/>
      <w:szCs w:val="19"/>
      <w:u w:val="single"/>
    </w:rPr>
  </w:style>
  <w:style w:type="character" w:customStyle="1" w:styleId="133">
    <w:name w:val="Основной текст (13)_"/>
    <w:link w:val="134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44">
    <w:name w:val="Основной текст (14)_"/>
    <w:link w:val="145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54">
    <w:name w:val="Основной текст (15)_"/>
    <w:link w:val="155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63">
    <w:name w:val="Основной текст (16)_"/>
    <w:link w:val="164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72">
    <w:name w:val="Основной текст (17)_"/>
    <w:link w:val="173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D13220"/>
    <w:rPr>
      <w:rFonts w:ascii="Arial" w:hAnsi="Arial" w:cs="Arial"/>
      <w:sz w:val="20"/>
      <w:szCs w:val="20"/>
    </w:rPr>
  </w:style>
  <w:style w:type="character" w:customStyle="1" w:styleId="156">
    <w:name w:val="Основной текст + Полужирный15"/>
    <w:uiPriority w:val="99"/>
    <w:rsid w:val="00D13220"/>
    <w:rPr>
      <w:rFonts w:ascii="Arial" w:hAnsi="Arial" w:cs="Arial"/>
      <w:b/>
      <w:bCs/>
      <w:sz w:val="21"/>
      <w:szCs w:val="21"/>
    </w:rPr>
  </w:style>
  <w:style w:type="character" w:customStyle="1" w:styleId="affffffffffe">
    <w:name w:val="Основной текст + Курсив"/>
    <w:uiPriority w:val="99"/>
    <w:rsid w:val="00D13220"/>
    <w:rPr>
      <w:rFonts w:ascii="Arial" w:hAnsi="Arial" w:cs="Arial"/>
      <w:i/>
      <w:iCs/>
      <w:sz w:val="21"/>
      <w:szCs w:val="21"/>
    </w:rPr>
  </w:style>
  <w:style w:type="character" w:customStyle="1" w:styleId="2fe">
    <w:name w:val="Основной текст + Курсив2"/>
    <w:uiPriority w:val="99"/>
    <w:rsid w:val="00D13220"/>
    <w:rPr>
      <w:rFonts w:ascii="Arial" w:hAnsi="Arial" w:cs="Arial"/>
      <w:i/>
      <w:iCs/>
      <w:sz w:val="21"/>
      <w:szCs w:val="21"/>
    </w:rPr>
  </w:style>
  <w:style w:type="character" w:customStyle="1" w:styleId="1ffb">
    <w:name w:val="Основной текст + Курсив1"/>
    <w:uiPriority w:val="99"/>
    <w:rsid w:val="00D13220"/>
    <w:rPr>
      <w:rFonts w:ascii="Arial" w:hAnsi="Arial" w:cs="Arial"/>
      <w:i/>
      <w:iCs/>
      <w:sz w:val="21"/>
      <w:szCs w:val="21"/>
    </w:rPr>
  </w:style>
  <w:style w:type="paragraph" w:customStyle="1" w:styleId="49">
    <w:name w:val="Заголовок №4"/>
    <w:basedOn w:val="a1"/>
    <w:link w:val="48"/>
    <w:uiPriority w:val="99"/>
    <w:rsid w:val="00D13220"/>
    <w:pPr>
      <w:spacing w:after="420" w:line="240" w:lineRule="atLeast"/>
      <w:ind w:hanging="300"/>
      <w:outlineLvl w:val="3"/>
    </w:pPr>
    <w:rPr>
      <w:rFonts w:ascii="Arial" w:hAnsi="Arial" w:cs="Arial"/>
      <w:b/>
      <w:bCs/>
      <w:sz w:val="21"/>
      <w:szCs w:val="21"/>
    </w:rPr>
  </w:style>
  <w:style w:type="paragraph" w:customStyle="1" w:styleId="410">
    <w:name w:val="Основной текст (4)1"/>
    <w:basedOn w:val="a1"/>
    <w:link w:val="4a"/>
    <w:uiPriority w:val="99"/>
    <w:rsid w:val="00D13220"/>
    <w:pPr>
      <w:spacing w:before="420" w:after="0" w:line="240" w:lineRule="atLeast"/>
      <w:ind w:hanging="280"/>
    </w:pPr>
    <w:rPr>
      <w:rFonts w:ascii="Arial" w:hAnsi="Arial" w:cs="Arial"/>
      <w:b/>
      <w:bCs/>
      <w:sz w:val="21"/>
      <w:szCs w:val="21"/>
    </w:rPr>
  </w:style>
  <w:style w:type="paragraph" w:customStyle="1" w:styleId="affffffffffd">
    <w:name w:val="Подпись к таблице"/>
    <w:basedOn w:val="a1"/>
    <w:link w:val="affffffffffc"/>
    <w:uiPriority w:val="99"/>
    <w:rsid w:val="00D13220"/>
    <w:pPr>
      <w:spacing w:after="0" w:line="379" w:lineRule="exact"/>
      <w:jc w:val="both"/>
    </w:pPr>
    <w:rPr>
      <w:rFonts w:ascii="Arial" w:hAnsi="Arial" w:cs="Arial"/>
      <w:b/>
      <w:bCs/>
      <w:sz w:val="21"/>
      <w:szCs w:val="21"/>
    </w:rPr>
  </w:style>
  <w:style w:type="paragraph" w:customStyle="1" w:styleId="75">
    <w:name w:val="Основной текст (7)"/>
    <w:basedOn w:val="a1"/>
    <w:link w:val="74"/>
    <w:uiPriority w:val="99"/>
    <w:rsid w:val="00D13220"/>
    <w:pPr>
      <w:spacing w:after="0" w:line="235" w:lineRule="exact"/>
    </w:pPr>
    <w:rPr>
      <w:rFonts w:ascii="Arial" w:hAnsi="Arial" w:cs="Arial"/>
      <w:sz w:val="19"/>
      <w:szCs w:val="19"/>
    </w:rPr>
  </w:style>
  <w:style w:type="paragraph" w:customStyle="1" w:styleId="97">
    <w:name w:val="Основной текст (9)"/>
    <w:basedOn w:val="a1"/>
    <w:link w:val="96"/>
    <w:uiPriority w:val="99"/>
    <w:rsid w:val="00D13220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26">
    <w:name w:val="Основной текст (12)"/>
    <w:basedOn w:val="a1"/>
    <w:link w:val="125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1b">
    <w:name w:val="Основной текст (11)"/>
    <w:basedOn w:val="a1"/>
    <w:link w:val="11a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215">
    <w:name w:val="Подпись к таблице (2)1"/>
    <w:basedOn w:val="a1"/>
    <w:link w:val="2fc"/>
    <w:uiPriority w:val="99"/>
    <w:rsid w:val="00D13220"/>
    <w:pPr>
      <w:spacing w:after="0" w:line="350" w:lineRule="exact"/>
      <w:ind w:firstLine="580"/>
      <w:jc w:val="both"/>
    </w:pPr>
    <w:rPr>
      <w:rFonts w:ascii="Arial" w:hAnsi="Arial" w:cs="Arial"/>
      <w:sz w:val="19"/>
      <w:szCs w:val="19"/>
    </w:rPr>
  </w:style>
  <w:style w:type="paragraph" w:customStyle="1" w:styleId="134">
    <w:name w:val="Основной текст (13)"/>
    <w:basedOn w:val="a1"/>
    <w:link w:val="133"/>
    <w:uiPriority w:val="99"/>
    <w:rsid w:val="00D13220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45">
    <w:name w:val="Основной текст (14)"/>
    <w:basedOn w:val="a1"/>
    <w:link w:val="144"/>
    <w:uiPriority w:val="99"/>
    <w:rsid w:val="00D13220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55">
    <w:name w:val="Основной текст (15)"/>
    <w:basedOn w:val="a1"/>
    <w:link w:val="154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64">
    <w:name w:val="Основной текст (16)"/>
    <w:basedOn w:val="a1"/>
    <w:link w:val="163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73">
    <w:name w:val="Основной текст (17)"/>
    <w:basedOn w:val="a1"/>
    <w:link w:val="172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character" w:customStyle="1" w:styleId="3f0">
    <w:name w:val="Заголовок №3_"/>
    <w:link w:val="3f1"/>
    <w:uiPriority w:val="99"/>
    <w:locked/>
    <w:rsid w:val="00D13220"/>
    <w:rPr>
      <w:rFonts w:ascii="Arial" w:hAnsi="Arial" w:cs="Arial"/>
      <w:b/>
      <w:bCs/>
      <w:sz w:val="26"/>
      <w:szCs w:val="26"/>
    </w:rPr>
  </w:style>
  <w:style w:type="character" w:customStyle="1" w:styleId="11c">
    <w:name w:val="Основной текст + Полужирный11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4b">
    <w:name w:val="Основной текст (4)"/>
    <w:uiPriority w:val="99"/>
    <w:rsid w:val="00D13220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c">
    <w:name w:val="Основной текст (4) + Не полужирный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104">
    <w:name w:val="Основной текст + Полужирный10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98">
    <w:name w:val="Основной текст + Полужирный9"/>
    <w:uiPriority w:val="99"/>
    <w:rsid w:val="00D13220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f1">
    <w:name w:val="Заголовок №3"/>
    <w:basedOn w:val="a1"/>
    <w:link w:val="3f0"/>
    <w:uiPriority w:val="99"/>
    <w:rsid w:val="00D13220"/>
    <w:pPr>
      <w:spacing w:before="420" w:after="300" w:line="446" w:lineRule="exact"/>
      <w:ind w:hanging="30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89">
    <w:name w:val="Основной текст + Полужирный8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76">
    <w:name w:val="Основной текст + Полужирный7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paragraph" w:customStyle="1" w:styleId="CharChar7">
    <w:name w:val="Char Char"/>
    <w:basedOn w:val="a1"/>
    <w:rsid w:val="00D132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ffff">
    <w:name w:val="Обычный (паспорт)"/>
    <w:basedOn w:val="a1"/>
    <w:rsid w:val="00D1322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afffffffffff0">
    <w:basedOn w:val="a1"/>
    <w:next w:val="a8"/>
    <w:uiPriority w:val="99"/>
    <w:unhideWhenUsed/>
    <w:rsid w:val="00D13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f1">
    <w:name w:val="Неразрешенное упоминание"/>
    <w:uiPriority w:val="99"/>
    <w:semiHidden/>
    <w:unhideWhenUsed/>
    <w:rsid w:val="00D13220"/>
    <w:rPr>
      <w:color w:val="605E5C"/>
      <w:shd w:val="clear" w:color="auto" w:fill="E1DFDD"/>
    </w:rPr>
  </w:style>
  <w:style w:type="paragraph" w:customStyle="1" w:styleId="1ffc">
    <w:name w:val="Знак1 Знак Знак Знак Знак Знак Знак"/>
    <w:basedOn w:val="a1"/>
    <w:uiPriority w:val="99"/>
    <w:rsid w:val="000744BC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Heading">
    <w:name w:val="Heading"/>
    <w:uiPriority w:val="99"/>
    <w:rsid w:val="000744BC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Cs w:val="20"/>
    </w:rPr>
  </w:style>
  <w:style w:type="character" w:customStyle="1" w:styleId="ConsNormal0">
    <w:name w:val="ConsNormal Знак"/>
    <w:link w:val="ConsNormal"/>
    <w:locked/>
    <w:rsid w:val="000744BC"/>
    <w:rPr>
      <w:rFonts w:ascii="Arial" w:eastAsia="Times New Roman" w:hAnsi="Arial" w:cs="Arial"/>
      <w:sz w:val="20"/>
      <w:szCs w:val="20"/>
    </w:rPr>
  </w:style>
  <w:style w:type="character" w:customStyle="1" w:styleId="FontStyle25">
    <w:name w:val="Font Style25"/>
    <w:rsid w:val="000744BC"/>
    <w:rPr>
      <w:rFonts w:ascii="Courier New" w:hAnsi="Courier New" w:cs="Courier New"/>
      <w:sz w:val="16"/>
      <w:szCs w:val="16"/>
    </w:rPr>
  </w:style>
  <w:style w:type="paragraph" w:customStyle="1" w:styleId="Style5">
    <w:name w:val="Style5"/>
    <w:basedOn w:val="a1"/>
    <w:uiPriority w:val="99"/>
    <w:rsid w:val="000744BC"/>
    <w:pPr>
      <w:widowControl w:val="0"/>
      <w:autoSpaceDE w:val="0"/>
      <w:autoSpaceDN w:val="0"/>
      <w:adjustRightInd w:val="0"/>
      <w:spacing w:after="0" w:line="226" w:lineRule="exact"/>
      <w:ind w:firstLine="562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Textbody">
    <w:name w:val="Text body"/>
    <w:basedOn w:val="a1"/>
    <w:uiPriority w:val="99"/>
    <w:rsid w:val="000744BC"/>
    <w:pPr>
      <w:widowControl w:val="0"/>
      <w:suppressAutoHyphens/>
      <w:autoSpaceDN w:val="0"/>
      <w:spacing w:after="12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HTML1">
    <w:name w:val="Стандартный HTML Знак1"/>
    <w:uiPriority w:val="99"/>
    <w:rsid w:val="000744BC"/>
    <w:rPr>
      <w:rFonts w:ascii="Courier New" w:hAnsi="Courier New" w:cs="Courier New"/>
    </w:rPr>
  </w:style>
  <w:style w:type="paragraph" w:customStyle="1" w:styleId="s9">
    <w:name w:val="s_9"/>
    <w:basedOn w:val="a1"/>
    <w:uiPriority w:val="99"/>
    <w:rsid w:val="00074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ff">
    <w:name w:val="Основной текст (2) + Полужирный"/>
    <w:basedOn w:val="a2"/>
    <w:rsid w:val="0078292B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paragraph" w:customStyle="1" w:styleId="231">
    <w:name w:val="Основной текст 23"/>
    <w:uiPriority w:val="99"/>
    <w:qFormat/>
    <w:rsid w:val="001D56B2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4d">
    <w:name w:val="Абзац списка4"/>
    <w:basedOn w:val="a1"/>
    <w:rsid w:val="008B042F"/>
    <w:pPr>
      <w:ind w:left="720"/>
    </w:pPr>
    <w:rPr>
      <w:rFonts w:ascii="Calibri" w:eastAsia="Calibri" w:hAnsi="Calibri" w:cs="Times New Roman"/>
    </w:rPr>
  </w:style>
  <w:style w:type="table" w:customStyle="1" w:styleId="TableGrid">
    <w:name w:val="TableGrid"/>
    <w:rsid w:val="00013D16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ffd">
    <w:name w:val="Заголовок1"/>
    <w:basedOn w:val="a1"/>
    <w:next w:val="a5"/>
    <w:uiPriority w:val="99"/>
    <w:semiHidden/>
    <w:qFormat/>
    <w:rsid w:val="009234E0"/>
    <w:pPr>
      <w:keepNext/>
      <w:suppressAutoHyphens/>
      <w:spacing w:before="240" w:after="120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customStyle="1" w:styleId="afffffffffff2">
    <w:name w:val="Верхний и нижний колонтитулы"/>
    <w:basedOn w:val="a1"/>
    <w:uiPriority w:val="99"/>
    <w:semiHidden/>
    <w:qFormat/>
    <w:rsid w:val="009234E0"/>
    <w:pPr>
      <w:suppressAutoHyphens/>
    </w:pPr>
    <w:rPr>
      <w:rFonts w:eastAsiaTheme="minorHAnsi"/>
      <w:lang w:eastAsia="en-US"/>
    </w:rPr>
  </w:style>
  <w:style w:type="paragraph" w:customStyle="1" w:styleId="TableParagraph">
    <w:name w:val="Table Paragraph"/>
    <w:basedOn w:val="a1"/>
    <w:uiPriority w:val="1"/>
    <w:qFormat/>
    <w:rsid w:val="009234E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customStyle="1" w:styleId="213e34354036383c3e354230313b38464b">
    <w:name w:val="С21о3eд34е35р40ж36и38м3cо3eе35 т42а30б31л3bи38ц46ы4b"/>
    <w:basedOn w:val="a1"/>
    <w:uiPriority w:val="99"/>
    <w:semiHidden/>
    <w:qFormat/>
    <w:rsid w:val="009234E0"/>
    <w:pPr>
      <w:widowControl w:val="0"/>
      <w:suppressLineNumbers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2"/>
      <w:sz w:val="24"/>
      <w:szCs w:val="24"/>
      <w:lang w:eastAsia="zh-CN" w:bidi="hi-IN"/>
    </w:rPr>
  </w:style>
  <w:style w:type="paragraph" w:customStyle="1" w:styleId="Style8">
    <w:name w:val="Style8"/>
    <w:basedOn w:val="a1"/>
    <w:next w:val="a1"/>
    <w:uiPriority w:val="99"/>
    <w:semiHidden/>
    <w:qFormat/>
    <w:rsid w:val="009234E0"/>
    <w:pPr>
      <w:widowControl w:val="0"/>
      <w:spacing w:after="0" w:line="485" w:lineRule="exact"/>
      <w:ind w:firstLine="773"/>
      <w:jc w:val="both"/>
    </w:pPr>
    <w:rPr>
      <w:rFonts w:ascii="Times New Roman" w:eastAsia="Times New Roman" w:hAnsi="Times New Roman" w:cs="Calibri"/>
      <w:sz w:val="24"/>
      <w:szCs w:val="20"/>
    </w:rPr>
  </w:style>
  <w:style w:type="character" w:customStyle="1" w:styleId="afffffffffff3">
    <w:name w:val="Привязка сноски"/>
    <w:rsid w:val="009234E0"/>
    <w:rPr>
      <w:vertAlign w:val="superscript"/>
    </w:rPr>
  </w:style>
  <w:style w:type="character" w:customStyle="1" w:styleId="FootnoteCharacters">
    <w:name w:val="Footnote Characters"/>
    <w:basedOn w:val="a2"/>
    <w:uiPriority w:val="99"/>
    <w:semiHidden/>
    <w:qFormat/>
    <w:rsid w:val="009234E0"/>
    <w:rPr>
      <w:vertAlign w:val="superscript"/>
    </w:rPr>
  </w:style>
  <w:style w:type="character" w:customStyle="1" w:styleId="290">
    <w:name w:val="Основной текст (2) + 9"/>
    <w:qFormat/>
    <w:rsid w:val="009234E0"/>
    <w:rPr>
      <w:rFonts w:ascii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u w:val="none"/>
      <w:effect w:val="none"/>
    </w:rPr>
  </w:style>
  <w:style w:type="character" w:customStyle="1" w:styleId="extendedtext-full">
    <w:name w:val="extendedtext-full"/>
    <w:basedOn w:val="a2"/>
    <w:qFormat/>
    <w:rsid w:val="009234E0"/>
  </w:style>
  <w:style w:type="character" w:customStyle="1" w:styleId="organictextcontentspan">
    <w:name w:val="organictextcontentspan"/>
    <w:basedOn w:val="a2"/>
    <w:rsid w:val="009234E0"/>
  </w:style>
  <w:style w:type="character" w:customStyle="1" w:styleId="markedcontent">
    <w:name w:val="markedcontent"/>
    <w:basedOn w:val="a2"/>
    <w:rsid w:val="009234E0"/>
  </w:style>
  <w:style w:type="character" w:customStyle="1" w:styleId="1ffe">
    <w:name w:val="Выделение1"/>
    <w:qFormat/>
    <w:rsid w:val="009234E0"/>
    <w:rPr>
      <w:i/>
      <w:iCs w:val="0"/>
    </w:rPr>
  </w:style>
  <w:style w:type="paragraph" w:customStyle="1" w:styleId="CharCharCharChar">
    <w:name w:val="Char Char Char Char"/>
    <w:basedOn w:val="a1"/>
    <w:next w:val="a1"/>
    <w:uiPriority w:val="99"/>
    <w:semiHidden/>
    <w:rsid w:val="0093764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579">
    <w:name w:val="xl579"/>
    <w:basedOn w:val="a1"/>
    <w:rsid w:val="00C676C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f4">
    <w:name w:val="Знак Знак Знак Знак"/>
    <w:basedOn w:val="a1"/>
    <w:next w:val="a1"/>
    <w:semiHidden/>
    <w:rsid w:val="0041524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f">
    <w:name w:val="Знак1 Знак Знак Знак Знак Знак Знак Знак Знак Знак"/>
    <w:basedOn w:val="a1"/>
    <w:next w:val="a1"/>
    <w:semiHidden/>
    <w:rsid w:val="0041524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58">
    <w:name w:val="Абзац списка5"/>
    <w:basedOn w:val="a1"/>
    <w:rsid w:val="004C7DA7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Zag11">
    <w:name w:val="Zag_11"/>
    <w:rsid w:val="004C7DA7"/>
  </w:style>
  <w:style w:type="paragraph" w:customStyle="1" w:styleId="127">
    <w:name w:val="Заголовок 12"/>
    <w:basedOn w:val="a1"/>
    <w:uiPriority w:val="1"/>
    <w:qFormat/>
    <w:rsid w:val="004C7DA7"/>
    <w:pPr>
      <w:widowControl w:val="0"/>
      <w:autoSpaceDE w:val="0"/>
      <w:autoSpaceDN w:val="0"/>
      <w:spacing w:after="0" w:line="240" w:lineRule="auto"/>
      <w:ind w:left="717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4C7DA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ffffffff1">
    <w:name w:val="Документ Знак"/>
    <w:link w:val="afffffffff0"/>
    <w:locked/>
    <w:rsid w:val="00BA6CB1"/>
    <w:rPr>
      <w:rFonts w:ascii="Arial" w:eastAsia="Calibri" w:hAnsi="Arial" w:cs="Arial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8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9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a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b">
    <w:name w:val="Plain Text"/>
    <w:basedOn w:val="a1"/>
    <w:link w:val="affc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c">
    <w:name w:val="Текст Знак"/>
    <w:basedOn w:val="a2"/>
    <w:link w:val="affb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d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e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0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1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2">
    <w:name w:val="List"/>
    <w:basedOn w:val="a5"/>
    <w:link w:val="afff3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4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5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6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7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8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7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9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a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b">
    <w:name w:val="Комментарий"/>
    <w:basedOn w:val="afffa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c">
    <w:name w:val="Информация об изменениях документа"/>
    <w:basedOn w:val="afffb"/>
    <w:next w:val="a1"/>
    <w:uiPriority w:val="99"/>
    <w:rsid w:val="00E44FB3"/>
    <w:rPr>
      <w:i/>
      <w:iCs/>
    </w:rPr>
  </w:style>
  <w:style w:type="character" w:customStyle="1" w:styleId="afffd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e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0">
    <w:name w:val="Стандарт"/>
    <w:basedOn w:val="a1"/>
    <w:link w:val="affff1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1">
    <w:name w:val="Стандарт Знак"/>
    <w:link w:val="affff0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2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3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4">
    <w:name w:val="Внимание: криминал!!"/>
    <w:basedOn w:val="affff3"/>
    <w:next w:val="a1"/>
    <w:uiPriority w:val="99"/>
    <w:rsid w:val="005E6DE3"/>
  </w:style>
  <w:style w:type="paragraph" w:customStyle="1" w:styleId="affff5">
    <w:name w:val="Внимание: недобросовестность!"/>
    <w:basedOn w:val="affff3"/>
    <w:next w:val="a1"/>
    <w:uiPriority w:val="99"/>
    <w:rsid w:val="005E6DE3"/>
  </w:style>
  <w:style w:type="character" w:customStyle="1" w:styleId="affff6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7">
    <w:name w:val="Выделение для Базового Поиска (курсив)"/>
    <w:basedOn w:val="affff6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8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9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a">
    <w:name w:val="Заголовок"/>
    <w:basedOn w:val="affff9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b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c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d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e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f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0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1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2">
    <w:name w:val="Заголовок ЭР (правое окно)"/>
    <w:basedOn w:val="afffff1"/>
    <w:next w:val="a1"/>
    <w:uiPriority w:val="99"/>
    <w:rsid w:val="005E6DE3"/>
    <w:pPr>
      <w:spacing w:after="0"/>
      <w:jc w:val="left"/>
    </w:pPr>
  </w:style>
  <w:style w:type="paragraph" w:customStyle="1" w:styleId="afffff3">
    <w:name w:val="Интерактивный заголовок"/>
    <w:basedOn w:val="affffa"/>
    <w:next w:val="a1"/>
    <w:uiPriority w:val="99"/>
    <w:rsid w:val="005E6DE3"/>
    <w:rPr>
      <w:u w:val="single"/>
    </w:rPr>
  </w:style>
  <w:style w:type="paragraph" w:customStyle="1" w:styleId="afffff4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5">
    <w:name w:val="Информация об изменениях"/>
    <w:basedOn w:val="afffff4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6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ле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9">
    <w:name w:val="Колонтитул (правый)"/>
    <w:basedOn w:val="afffff8"/>
    <w:next w:val="a1"/>
    <w:uiPriority w:val="99"/>
    <w:rsid w:val="005E6DE3"/>
    <w:rPr>
      <w:sz w:val="14"/>
      <w:szCs w:val="14"/>
    </w:rPr>
  </w:style>
  <w:style w:type="paragraph" w:customStyle="1" w:styleId="afffffa">
    <w:name w:val="Комментарий пользователя"/>
    <w:basedOn w:val="afffb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b">
    <w:name w:val="Куда обратиться?"/>
    <w:basedOn w:val="affff3"/>
    <w:next w:val="a1"/>
    <w:uiPriority w:val="99"/>
    <w:rsid w:val="005E6DE3"/>
  </w:style>
  <w:style w:type="paragraph" w:customStyle="1" w:styleId="afffffc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d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e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f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0">
    <w:name w:val="Необходимые документы"/>
    <w:basedOn w:val="affff3"/>
    <w:next w:val="a1"/>
    <w:uiPriority w:val="99"/>
    <w:rsid w:val="005E6DE3"/>
    <w:pPr>
      <w:ind w:firstLine="118"/>
    </w:pPr>
  </w:style>
  <w:style w:type="paragraph" w:customStyle="1" w:styleId="affffff1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2">
    <w:name w:val="Опечатки"/>
    <w:uiPriority w:val="99"/>
    <w:rsid w:val="005E6DE3"/>
    <w:rPr>
      <w:color w:val="FF0000"/>
    </w:rPr>
  </w:style>
  <w:style w:type="paragraph" w:customStyle="1" w:styleId="affffff3">
    <w:name w:val="Переменная часть"/>
    <w:basedOn w:val="affff9"/>
    <w:next w:val="a1"/>
    <w:uiPriority w:val="99"/>
    <w:rsid w:val="005E6DE3"/>
    <w:rPr>
      <w:sz w:val="18"/>
      <w:szCs w:val="18"/>
    </w:rPr>
  </w:style>
  <w:style w:type="paragraph" w:customStyle="1" w:styleId="affffff4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5">
    <w:name w:val="Подзаголовок для информации об изменениях"/>
    <w:basedOn w:val="afffff4"/>
    <w:next w:val="a1"/>
    <w:uiPriority w:val="99"/>
    <w:rsid w:val="005E6DE3"/>
    <w:rPr>
      <w:b/>
      <w:bCs/>
    </w:rPr>
  </w:style>
  <w:style w:type="paragraph" w:customStyle="1" w:styleId="affffff6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7">
    <w:name w:val="Постоянная часть"/>
    <w:basedOn w:val="affff9"/>
    <w:next w:val="a1"/>
    <w:uiPriority w:val="99"/>
    <w:rsid w:val="005E6DE3"/>
    <w:rPr>
      <w:sz w:val="20"/>
      <w:szCs w:val="20"/>
    </w:rPr>
  </w:style>
  <w:style w:type="paragraph" w:customStyle="1" w:styleId="affffff8">
    <w:name w:val="Пример."/>
    <w:basedOn w:val="affff3"/>
    <w:next w:val="a1"/>
    <w:uiPriority w:val="99"/>
    <w:rsid w:val="005E6DE3"/>
  </w:style>
  <w:style w:type="paragraph" w:customStyle="1" w:styleId="affffff9">
    <w:name w:val="Примечание."/>
    <w:basedOn w:val="affff3"/>
    <w:next w:val="a1"/>
    <w:uiPriority w:val="99"/>
    <w:rsid w:val="005E6DE3"/>
  </w:style>
  <w:style w:type="paragraph" w:customStyle="1" w:styleId="affffffa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b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c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d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e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f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0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1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2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3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4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5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6">
    <w:name w:val="Информация о версии"/>
    <w:basedOn w:val="afffb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7">
    <w:name w:val="annotation reference"/>
    <w:uiPriority w:val="99"/>
    <w:rsid w:val="007F3F10"/>
    <w:rPr>
      <w:sz w:val="16"/>
      <w:szCs w:val="16"/>
    </w:rPr>
  </w:style>
  <w:style w:type="paragraph" w:styleId="afffffff8">
    <w:name w:val="annotation text"/>
    <w:basedOn w:val="a1"/>
    <w:link w:val="afffffff9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9">
    <w:name w:val="Текст примечания Знак"/>
    <w:basedOn w:val="a2"/>
    <w:link w:val="afffffff8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a">
    <w:name w:val="annotation subject"/>
    <w:basedOn w:val="afffffff8"/>
    <w:next w:val="afffffff8"/>
    <w:link w:val="afffffffb"/>
    <w:uiPriority w:val="99"/>
    <w:rsid w:val="007F3F10"/>
    <w:rPr>
      <w:b/>
      <w:bCs/>
    </w:rPr>
  </w:style>
  <w:style w:type="character" w:customStyle="1" w:styleId="afffffffb">
    <w:name w:val="Тема примечания Знак"/>
    <w:basedOn w:val="afffffff9"/>
    <w:link w:val="afffffffa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c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d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e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">
    <w:name w:val="Основной с отступом"/>
    <w:basedOn w:val="a1"/>
    <w:link w:val="affffffff0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0">
    <w:name w:val="Основной с отступом Знак"/>
    <w:link w:val="affffffff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1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2">
    <w:name w:val="Абзац"/>
    <w:basedOn w:val="a1"/>
    <w:link w:val="affffffff3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3">
    <w:name w:val="Абзац Знак"/>
    <w:link w:val="affffffff2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5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6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7">
    <w:name w:val="footnote text"/>
    <w:aliases w:val="Reference"/>
    <w:basedOn w:val="a1"/>
    <w:link w:val="affffffff8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8">
    <w:name w:val="Текст сноски Знак"/>
    <w:aliases w:val="Reference Знак"/>
    <w:basedOn w:val="a2"/>
    <w:link w:val="affffffff7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2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3">
    <w:name w:val="Список Знак"/>
    <w:link w:val="afff2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2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9">
    <w:name w:val="Date"/>
    <w:basedOn w:val="a1"/>
    <w:next w:val="a1"/>
    <w:link w:val="affffffffa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a">
    <w:name w:val="Дата Знак"/>
    <w:basedOn w:val="a2"/>
    <w:link w:val="affffffff9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b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c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d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e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2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2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f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0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2">
    <w:name w:val="endnote text"/>
    <w:basedOn w:val="a1"/>
    <w:link w:val="afffffffff3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3">
    <w:name w:val="Текст концевой сноски Знак"/>
    <w:basedOn w:val="a2"/>
    <w:link w:val="afffffffff2"/>
    <w:uiPriority w:val="99"/>
    <w:semiHidden/>
    <w:rsid w:val="006C1447"/>
    <w:rPr>
      <w:sz w:val="20"/>
      <w:szCs w:val="20"/>
    </w:rPr>
  </w:style>
  <w:style w:type="character" w:styleId="afffffffff4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5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6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7">
    <w:name w:val="footnote reference"/>
    <w:rsid w:val="0040603B"/>
    <w:rPr>
      <w:vertAlign w:val="superscript"/>
    </w:rPr>
  </w:style>
  <w:style w:type="paragraph" w:customStyle="1" w:styleId="afffffffff8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9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a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b">
    <w:name w:val="line number"/>
    <w:basedOn w:val="a2"/>
    <w:rsid w:val="00714170"/>
  </w:style>
  <w:style w:type="paragraph" w:customStyle="1" w:styleId="afffffffffc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d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e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&#1082;&#1086;&#1085;&#1082;&#1091;&#1088;&#1089;\&#1044;&#1091;&#1073;&#1077;&#1085;&#1082;&#1080;%2070%20&#1083;&#1077;&#1090;%20&#1087;&#1086;&#1073;&#1077;&#1076;&#1099;,%20&#1076;.%2043,%20&#1076;.45\&#1072;&#1091;&#1082;&#1094;&#1080;&#1086;&#1085;&#1085;&#1072;&#1103;%20&#1076;&#1086;&#1082;&#1091;&#1084;&#1077;&#1085;&#1090;&#1072;&#1094;&#1080;&#1103;%20.doc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file:///C:\Users\&#1082;&#1086;&#1085;&#1082;&#1091;&#1088;&#1089;\&#1044;&#1091;&#1073;&#1077;&#1085;&#1082;&#1080;%2070%20&#1083;&#1077;&#1090;%20&#1087;&#1086;&#1073;&#1077;&#1076;&#1099;,%20&#1076;.%2043,%20&#1076;.45\&#1072;&#1091;&#1082;&#1094;&#1080;&#1086;&#1085;&#1085;&#1072;&#1103;%20&#1076;&#1086;&#1082;&#1091;&#1084;&#1077;&#1085;&#1090;&#1072;&#1094;&#1080;&#1103;%20.doc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890941.25746134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ubenki-rm.ru" TargetMode="External"/><Relationship Id="rId10" Type="http://schemas.openxmlformats.org/officeDocument/2006/relationships/hyperlink" Target="http://chamzinka.e-mordovia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ubenki-rm.ru" TargetMode="External"/><Relationship Id="rId14" Type="http://schemas.openxmlformats.org/officeDocument/2006/relationships/hyperlink" Target="garantf1://890941.25746134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B2DE1-BF67-47EF-8F9B-FEBC910D2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3063</TotalTime>
  <Pages>26</Pages>
  <Words>14119</Words>
  <Characters>80484</Characters>
  <Application>Microsoft Office Word</Application>
  <DocSecurity>0</DocSecurity>
  <Lines>670</Lines>
  <Paragraphs>188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РЕСПУБЛИКИ МОРДОВИЯ</vt:lpstr>
      <vt:lpstr/>
    </vt:vector>
  </TitlesOfParts>
  <Company>Администрация</Company>
  <LinksUpToDate>false</LinksUpToDate>
  <CharactersWithSpaces>94415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772</cp:revision>
  <cp:lastPrinted>2020-10-08T14:08:00Z</cp:lastPrinted>
  <dcterms:created xsi:type="dcterms:W3CDTF">2021-03-01T11:26:00Z</dcterms:created>
  <dcterms:modified xsi:type="dcterms:W3CDTF">2023-03-03T13:44:00Z</dcterms:modified>
</cp:coreProperties>
</file>