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3C4A90" w:rsidRDefault="006D362A" w:rsidP="005F7ABC">
      <w:pPr>
        <w:pStyle w:val="7"/>
        <w:ind w:left="0" w:firstLine="0"/>
        <w:contextualSpacing/>
        <w:rPr>
          <w:b/>
          <w:sz w:val="18"/>
          <w:szCs w:val="18"/>
        </w:rPr>
      </w:pPr>
      <w:r w:rsidRPr="003C4A90">
        <w:rPr>
          <w:b/>
          <w:sz w:val="18"/>
          <w:szCs w:val="18"/>
        </w:rPr>
        <w:t>Информационный бюллетень</w:t>
      </w:r>
    </w:p>
    <w:p w:rsidR="006D362A" w:rsidRPr="003C4A90" w:rsidRDefault="006D362A" w:rsidP="005F7ABC">
      <w:pPr>
        <w:pStyle w:val="7"/>
        <w:ind w:left="0" w:firstLine="0"/>
        <w:contextualSpacing/>
        <w:rPr>
          <w:b/>
          <w:sz w:val="18"/>
          <w:szCs w:val="18"/>
        </w:rPr>
      </w:pPr>
      <w:r w:rsidRPr="003C4A90">
        <w:rPr>
          <w:b/>
          <w:sz w:val="18"/>
          <w:szCs w:val="18"/>
        </w:rPr>
        <w:t>Дубенского муниципального района</w:t>
      </w:r>
    </w:p>
    <w:p w:rsidR="006D362A" w:rsidRPr="003C4A90" w:rsidRDefault="006D362A" w:rsidP="005F7ABC">
      <w:pPr>
        <w:pStyle w:val="7"/>
        <w:ind w:left="0" w:firstLine="0"/>
        <w:contextualSpacing/>
        <w:rPr>
          <w:b/>
          <w:sz w:val="18"/>
          <w:szCs w:val="18"/>
        </w:rPr>
      </w:pPr>
      <w:r w:rsidRPr="003C4A90">
        <w:rPr>
          <w:b/>
          <w:sz w:val="18"/>
          <w:szCs w:val="18"/>
        </w:rPr>
        <w:t>Республики Мордовия</w:t>
      </w:r>
    </w:p>
    <w:p w:rsidR="006D362A" w:rsidRPr="003C4A90" w:rsidRDefault="006D362A" w:rsidP="005F7ABC">
      <w:pPr>
        <w:pStyle w:val="7"/>
        <w:ind w:left="0" w:firstLine="0"/>
        <w:contextualSpacing/>
        <w:jc w:val="both"/>
        <w:rPr>
          <w:b/>
          <w:sz w:val="18"/>
          <w:szCs w:val="18"/>
        </w:rPr>
      </w:pPr>
    </w:p>
    <w:p w:rsidR="006D362A" w:rsidRPr="003C4A90" w:rsidRDefault="006D362A" w:rsidP="005F7ABC">
      <w:pPr>
        <w:pStyle w:val="7"/>
        <w:ind w:left="0" w:firstLine="0"/>
        <w:contextualSpacing/>
        <w:jc w:val="left"/>
        <w:rPr>
          <w:b/>
          <w:sz w:val="18"/>
          <w:szCs w:val="18"/>
        </w:rPr>
      </w:pPr>
      <w:r w:rsidRPr="003C4A90">
        <w:rPr>
          <w:b/>
          <w:sz w:val="18"/>
          <w:szCs w:val="18"/>
        </w:rPr>
        <w:t>Является официальным печатным изданием</w:t>
      </w:r>
    </w:p>
    <w:p w:rsidR="006D362A" w:rsidRPr="003C4A90" w:rsidRDefault="006D362A" w:rsidP="005F7ABC">
      <w:pPr>
        <w:pStyle w:val="7"/>
        <w:ind w:left="0" w:firstLine="0"/>
        <w:contextualSpacing/>
        <w:jc w:val="left"/>
        <w:rPr>
          <w:b/>
          <w:sz w:val="18"/>
          <w:szCs w:val="18"/>
        </w:rPr>
      </w:pPr>
      <w:r w:rsidRPr="003C4A90">
        <w:rPr>
          <w:b/>
          <w:sz w:val="18"/>
          <w:szCs w:val="18"/>
        </w:rPr>
        <w:t>Дубенского муниципального района</w:t>
      </w:r>
    </w:p>
    <w:p w:rsidR="006D362A" w:rsidRPr="003C4A90" w:rsidRDefault="006D362A" w:rsidP="005F7ABC">
      <w:pPr>
        <w:pStyle w:val="7"/>
        <w:ind w:left="0" w:firstLine="0"/>
        <w:contextualSpacing/>
        <w:jc w:val="left"/>
        <w:rPr>
          <w:b/>
          <w:sz w:val="18"/>
          <w:szCs w:val="18"/>
        </w:rPr>
      </w:pPr>
      <w:r w:rsidRPr="003C4A90">
        <w:rPr>
          <w:b/>
          <w:sz w:val="18"/>
          <w:szCs w:val="18"/>
        </w:rPr>
        <w:t>Республики Мордовия</w:t>
      </w:r>
    </w:p>
    <w:p w:rsidR="00CA74A4" w:rsidRDefault="00CA74A4" w:rsidP="005F7ABC">
      <w:pPr>
        <w:pStyle w:val="7"/>
        <w:ind w:left="0" w:firstLine="0"/>
        <w:contextualSpacing/>
        <w:jc w:val="left"/>
        <w:rPr>
          <w:sz w:val="18"/>
          <w:szCs w:val="18"/>
        </w:rPr>
      </w:pPr>
    </w:p>
    <w:p w:rsidR="00515E1E" w:rsidRPr="003C4A90" w:rsidRDefault="00D25F7D" w:rsidP="005F7ABC">
      <w:pPr>
        <w:pStyle w:val="7"/>
        <w:ind w:left="0" w:firstLine="0"/>
        <w:contextualSpacing/>
        <w:jc w:val="left"/>
        <w:rPr>
          <w:b/>
          <w:sz w:val="18"/>
          <w:szCs w:val="18"/>
        </w:rPr>
      </w:pPr>
      <w:r>
        <w:rPr>
          <w:b/>
          <w:sz w:val="18"/>
          <w:szCs w:val="18"/>
        </w:rPr>
        <w:t>28</w:t>
      </w:r>
      <w:r w:rsidR="00113DAB" w:rsidRPr="003C4A90">
        <w:rPr>
          <w:b/>
          <w:sz w:val="18"/>
          <w:szCs w:val="18"/>
        </w:rPr>
        <w:t>.</w:t>
      </w:r>
      <w:r w:rsidR="00CF46C9">
        <w:rPr>
          <w:b/>
          <w:sz w:val="18"/>
          <w:szCs w:val="18"/>
        </w:rPr>
        <w:t>02</w:t>
      </w:r>
      <w:r w:rsidR="00D14334" w:rsidRPr="003C4A90">
        <w:rPr>
          <w:b/>
          <w:sz w:val="18"/>
          <w:szCs w:val="18"/>
        </w:rPr>
        <w:t>.2023</w:t>
      </w:r>
      <w:r w:rsidR="006D362A" w:rsidRPr="003C4A90">
        <w:rPr>
          <w:b/>
          <w:sz w:val="18"/>
          <w:szCs w:val="18"/>
        </w:rPr>
        <w:t>г</w:t>
      </w:r>
      <w:r w:rsidR="00BC61D1" w:rsidRPr="003C4A90">
        <w:rPr>
          <w:b/>
          <w:sz w:val="18"/>
          <w:szCs w:val="18"/>
        </w:rPr>
        <w:t>.</w:t>
      </w:r>
      <w:r w:rsidR="005E7615" w:rsidRPr="003C4A90">
        <w:rPr>
          <w:b/>
          <w:sz w:val="18"/>
          <w:szCs w:val="18"/>
        </w:rPr>
        <w:t xml:space="preserve">                                                                 </w:t>
      </w:r>
      <w:r>
        <w:rPr>
          <w:b/>
          <w:sz w:val="18"/>
          <w:szCs w:val="18"/>
        </w:rPr>
        <w:t xml:space="preserve">                    </w:t>
      </w:r>
      <w:bookmarkStart w:id="0" w:name="_GoBack"/>
      <w:bookmarkEnd w:id="0"/>
      <w:r w:rsidR="005E7615" w:rsidRPr="003C4A90">
        <w:rPr>
          <w:b/>
          <w:sz w:val="18"/>
          <w:szCs w:val="18"/>
        </w:rPr>
        <w:t xml:space="preserve">                                                                                       </w:t>
      </w:r>
      <w:r w:rsidR="00294AB1" w:rsidRPr="003C4A90">
        <w:rPr>
          <w:b/>
          <w:sz w:val="18"/>
          <w:szCs w:val="18"/>
        </w:rPr>
        <w:t>№</w:t>
      </w:r>
      <w:r w:rsidR="00CA74A4">
        <w:rPr>
          <w:b/>
          <w:sz w:val="18"/>
          <w:szCs w:val="18"/>
        </w:rPr>
        <w:t>8</w:t>
      </w:r>
      <w:r w:rsidR="006E6D3B" w:rsidRPr="003C4A90">
        <w:rPr>
          <w:b/>
          <w:sz w:val="18"/>
          <w:szCs w:val="18"/>
        </w:rPr>
        <w:t>(</w:t>
      </w:r>
      <w:r w:rsidR="00CA74A4">
        <w:rPr>
          <w:b/>
          <w:sz w:val="18"/>
          <w:szCs w:val="18"/>
        </w:rPr>
        <w:t>425</w:t>
      </w:r>
      <w:r w:rsidR="006D362A" w:rsidRPr="003C4A90">
        <w:rPr>
          <w:b/>
          <w:sz w:val="18"/>
          <w:szCs w:val="18"/>
        </w:rPr>
        <w:t>)</w:t>
      </w:r>
    </w:p>
    <w:p w:rsidR="00222763" w:rsidRDefault="00222763" w:rsidP="005F7ABC">
      <w:pPr>
        <w:spacing w:after="0" w:line="240" w:lineRule="auto"/>
        <w:ind w:right="74"/>
        <w:contextualSpacing/>
        <w:jc w:val="right"/>
        <w:rPr>
          <w:rFonts w:ascii="Times New Roman" w:hAnsi="Times New Roman" w:cs="Times New Roman"/>
          <w:sz w:val="18"/>
          <w:szCs w:val="18"/>
        </w:rPr>
      </w:pPr>
    </w:p>
    <w:p w:rsidR="00C26AB7" w:rsidRDefault="00C26AB7" w:rsidP="00C26AB7">
      <w:pPr>
        <w:spacing w:after="0" w:line="240" w:lineRule="auto"/>
        <w:contextualSpacing/>
        <w:jc w:val="center"/>
        <w:rPr>
          <w:rFonts w:ascii="Times New Roman" w:hAnsi="Times New Roman" w:cs="Times New Roman"/>
          <w:b/>
          <w:sz w:val="18"/>
          <w:szCs w:val="18"/>
        </w:rPr>
      </w:pPr>
      <w:r w:rsidRPr="00C26AB7">
        <w:rPr>
          <w:rFonts w:ascii="Times New Roman" w:hAnsi="Times New Roman" w:cs="Times New Roman"/>
          <w:b/>
          <w:sz w:val="18"/>
          <w:szCs w:val="18"/>
        </w:rPr>
        <w:t>АДМИНИСТРАЦИЯ ДУБЕНСКОГО МУНИЦИПАЛЬНОГО РАЙОНА</w:t>
      </w:r>
    </w:p>
    <w:p w:rsidR="00C26AB7" w:rsidRPr="00C26AB7" w:rsidRDefault="00C26AB7" w:rsidP="00C26AB7">
      <w:pPr>
        <w:spacing w:after="0" w:line="240" w:lineRule="auto"/>
        <w:contextualSpacing/>
        <w:jc w:val="center"/>
        <w:rPr>
          <w:rFonts w:ascii="Times New Roman" w:hAnsi="Times New Roman" w:cs="Times New Roman"/>
          <w:b/>
          <w:sz w:val="18"/>
          <w:szCs w:val="18"/>
        </w:rPr>
      </w:pPr>
      <w:r w:rsidRPr="00C26AB7">
        <w:rPr>
          <w:rFonts w:ascii="Times New Roman" w:hAnsi="Times New Roman" w:cs="Times New Roman"/>
          <w:b/>
          <w:sz w:val="18"/>
          <w:szCs w:val="18"/>
        </w:rPr>
        <w:t>РЕСПУБЛИКИ МОРДОВИЯ</w:t>
      </w:r>
    </w:p>
    <w:p w:rsidR="00C26AB7" w:rsidRPr="00C26AB7" w:rsidRDefault="00C26AB7" w:rsidP="00C26AB7">
      <w:pPr>
        <w:pStyle w:val="8"/>
        <w:spacing w:after="0"/>
        <w:contextualSpacing/>
        <w:jc w:val="center"/>
        <w:rPr>
          <w:rFonts w:ascii="Times New Roman" w:hAnsi="Times New Roman"/>
          <w:bCs/>
          <w:i w:val="0"/>
          <w:sz w:val="18"/>
          <w:szCs w:val="18"/>
        </w:rPr>
      </w:pPr>
      <w:r w:rsidRPr="00C26AB7">
        <w:rPr>
          <w:rFonts w:ascii="Times New Roman" w:hAnsi="Times New Roman"/>
          <w:b/>
          <w:bCs/>
          <w:i w:val="0"/>
          <w:sz w:val="18"/>
          <w:szCs w:val="18"/>
        </w:rPr>
        <w:t>ПОСТАНОВЛЕНИЕ</w:t>
      </w:r>
    </w:p>
    <w:p w:rsidR="00C26AB7" w:rsidRPr="00C26AB7" w:rsidRDefault="00C26AB7" w:rsidP="00C26AB7">
      <w:pPr>
        <w:spacing w:after="0" w:line="240" w:lineRule="auto"/>
        <w:contextualSpacing/>
        <w:jc w:val="both"/>
        <w:rPr>
          <w:rFonts w:ascii="Times New Roman" w:hAnsi="Times New Roman" w:cs="Times New Roman"/>
          <w:sz w:val="18"/>
          <w:szCs w:val="18"/>
        </w:rPr>
      </w:pPr>
    </w:p>
    <w:p w:rsidR="00C26AB7" w:rsidRDefault="00C26AB7" w:rsidP="00C26AB7">
      <w:pPr>
        <w:tabs>
          <w:tab w:val="left" w:pos="8385"/>
        </w:tabs>
        <w:spacing w:after="0" w:line="240" w:lineRule="auto"/>
        <w:contextualSpacing/>
        <w:jc w:val="center"/>
        <w:rPr>
          <w:rFonts w:ascii="Times New Roman" w:hAnsi="Times New Roman" w:cs="Times New Roman"/>
          <w:sz w:val="18"/>
          <w:szCs w:val="18"/>
        </w:rPr>
      </w:pPr>
      <w:r w:rsidRPr="00C26AB7">
        <w:rPr>
          <w:rFonts w:ascii="Times New Roman" w:hAnsi="Times New Roman" w:cs="Times New Roman"/>
          <w:sz w:val="18"/>
          <w:szCs w:val="18"/>
        </w:rPr>
        <w:t xml:space="preserve">27.02.2023                                                                                             </w:t>
      </w:r>
      <w:r>
        <w:rPr>
          <w:rFonts w:ascii="Times New Roman" w:hAnsi="Times New Roman" w:cs="Times New Roman"/>
          <w:sz w:val="18"/>
          <w:szCs w:val="18"/>
        </w:rPr>
        <w:t xml:space="preserve">                 №101</w:t>
      </w:r>
    </w:p>
    <w:p w:rsidR="00C26AB7" w:rsidRPr="00C26AB7" w:rsidRDefault="00C26AB7" w:rsidP="00C26AB7">
      <w:pPr>
        <w:tabs>
          <w:tab w:val="left" w:pos="8385"/>
        </w:tabs>
        <w:spacing w:after="0" w:line="240" w:lineRule="auto"/>
        <w:contextualSpacing/>
        <w:jc w:val="center"/>
        <w:rPr>
          <w:rFonts w:ascii="Times New Roman" w:hAnsi="Times New Roman" w:cs="Times New Roman"/>
          <w:sz w:val="18"/>
          <w:szCs w:val="18"/>
        </w:rPr>
      </w:pPr>
      <w:r w:rsidRPr="00C26AB7">
        <w:rPr>
          <w:rFonts w:ascii="Times New Roman" w:hAnsi="Times New Roman" w:cs="Times New Roman"/>
          <w:sz w:val="18"/>
          <w:szCs w:val="18"/>
        </w:rPr>
        <w:t>с.</w:t>
      </w:r>
      <w:r>
        <w:rPr>
          <w:rFonts w:ascii="Times New Roman" w:hAnsi="Times New Roman" w:cs="Times New Roman"/>
          <w:sz w:val="18"/>
          <w:szCs w:val="18"/>
        </w:rPr>
        <w:t xml:space="preserve"> </w:t>
      </w:r>
      <w:r w:rsidRPr="00C26AB7">
        <w:rPr>
          <w:rFonts w:ascii="Times New Roman" w:hAnsi="Times New Roman" w:cs="Times New Roman"/>
          <w:sz w:val="18"/>
          <w:szCs w:val="18"/>
        </w:rPr>
        <w:t>Дубенки</w:t>
      </w:r>
    </w:p>
    <w:p w:rsidR="00C26AB7" w:rsidRPr="00C26AB7" w:rsidRDefault="00C26AB7" w:rsidP="00C26AB7">
      <w:pPr>
        <w:pStyle w:val="32"/>
        <w:spacing w:after="0"/>
        <w:contextualSpacing/>
        <w:rPr>
          <w:sz w:val="18"/>
          <w:szCs w:val="18"/>
        </w:rPr>
      </w:pPr>
    </w:p>
    <w:p w:rsidR="00C26AB7" w:rsidRDefault="00C26AB7" w:rsidP="00C26AB7">
      <w:pPr>
        <w:shd w:val="clear" w:color="auto" w:fill="FFFFFF"/>
        <w:tabs>
          <w:tab w:val="left" w:pos="0"/>
        </w:tabs>
        <w:spacing w:after="0" w:line="240" w:lineRule="auto"/>
        <w:contextualSpacing/>
        <w:jc w:val="center"/>
        <w:rPr>
          <w:rFonts w:ascii="Times New Roman" w:hAnsi="Times New Roman" w:cs="Times New Roman"/>
          <w:sz w:val="18"/>
          <w:szCs w:val="18"/>
        </w:rPr>
      </w:pPr>
      <w:r w:rsidRPr="00C26AB7">
        <w:rPr>
          <w:rFonts w:ascii="Times New Roman" w:hAnsi="Times New Roman" w:cs="Times New Roman"/>
          <w:sz w:val="18"/>
          <w:szCs w:val="18"/>
        </w:rPr>
        <w:t>О выполнении прогнозного плана (программы) приватизации муниципального</w:t>
      </w:r>
    </w:p>
    <w:p w:rsidR="00C26AB7" w:rsidRPr="00C26AB7" w:rsidRDefault="00C26AB7" w:rsidP="00C26AB7">
      <w:pPr>
        <w:shd w:val="clear" w:color="auto" w:fill="FFFFFF"/>
        <w:tabs>
          <w:tab w:val="left" w:pos="0"/>
        </w:tabs>
        <w:spacing w:after="0" w:line="240" w:lineRule="auto"/>
        <w:contextualSpacing/>
        <w:jc w:val="center"/>
        <w:rPr>
          <w:rFonts w:ascii="Times New Roman" w:hAnsi="Times New Roman" w:cs="Times New Roman"/>
          <w:sz w:val="18"/>
          <w:szCs w:val="18"/>
        </w:rPr>
      </w:pPr>
      <w:r w:rsidRPr="00C26AB7">
        <w:rPr>
          <w:rFonts w:ascii="Times New Roman" w:hAnsi="Times New Roman" w:cs="Times New Roman"/>
          <w:sz w:val="18"/>
          <w:szCs w:val="18"/>
        </w:rPr>
        <w:t xml:space="preserve"> имущества Дубенского муниципального района на 2022 год</w:t>
      </w:r>
    </w:p>
    <w:p w:rsidR="00C26AB7" w:rsidRPr="00C26AB7" w:rsidRDefault="00C26AB7" w:rsidP="00C26AB7">
      <w:pPr>
        <w:spacing w:after="0" w:line="240" w:lineRule="auto"/>
        <w:contextualSpacing/>
        <w:jc w:val="both"/>
        <w:rPr>
          <w:rFonts w:ascii="Times New Roman" w:hAnsi="Times New Roman" w:cs="Times New Roman"/>
          <w:sz w:val="18"/>
          <w:szCs w:val="18"/>
        </w:rPr>
      </w:pPr>
    </w:p>
    <w:p w:rsidR="00C26AB7" w:rsidRPr="00C26AB7" w:rsidRDefault="00C26AB7" w:rsidP="00C26AB7">
      <w:pPr>
        <w:spacing w:after="0" w:line="240" w:lineRule="auto"/>
        <w:contextualSpacing/>
        <w:jc w:val="both"/>
        <w:rPr>
          <w:rFonts w:ascii="Times New Roman" w:hAnsi="Times New Roman" w:cs="Times New Roman"/>
          <w:sz w:val="18"/>
          <w:szCs w:val="18"/>
        </w:rPr>
      </w:pPr>
    </w:p>
    <w:p w:rsidR="00C26AB7" w:rsidRPr="00C26AB7" w:rsidRDefault="00C26AB7" w:rsidP="00C26AB7">
      <w:pPr>
        <w:spacing w:after="0" w:line="240" w:lineRule="auto"/>
        <w:contextualSpacing/>
        <w:jc w:val="both"/>
        <w:rPr>
          <w:rFonts w:ascii="Times New Roman" w:hAnsi="Times New Roman" w:cs="Times New Roman"/>
          <w:sz w:val="18"/>
          <w:szCs w:val="18"/>
        </w:rPr>
      </w:pPr>
      <w:bookmarkStart w:id="1" w:name="sub_6"/>
      <w:r w:rsidRPr="00C26AB7">
        <w:rPr>
          <w:rFonts w:ascii="Times New Roman" w:hAnsi="Times New Roman" w:cs="Times New Roman"/>
          <w:sz w:val="18"/>
          <w:szCs w:val="18"/>
        </w:rPr>
        <w:t xml:space="preserve">       </w:t>
      </w:r>
      <w:proofErr w:type="gramStart"/>
      <w:r w:rsidRPr="00C26AB7">
        <w:rPr>
          <w:rFonts w:ascii="Times New Roman" w:hAnsi="Times New Roman" w:cs="Times New Roman"/>
          <w:sz w:val="18"/>
          <w:szCs w:val="18"/>
        </w:rPr>
        <w:t xml:space="preserve">В соответствии  с Федеральным  законом от 21 декабря 2001 года № 178-ФЗ «О приватизации государственного и муниципального имущества», </w:t>
      </w:r>
      <w:r w:rsidRPr="00C26AB7">
        <w:rPr>
          <w:rFonts w:ascii="Times New Roman" w:hAnsi="Times New Roman" w:cs="Times New Roman"/>
          <w:sz w:val="18"/>
          <w:szCs w:val="18"/>
          <w:shd w:val="clear" w:color="auto" w:fill="FFFFFF"/>
        </w:rPr>
        <w:t>Постановление Правительства РФ от 26 декабря 2005 г. № 806 «Об утверждении Правил разработки прогнозных </w:t>
      </w:r>
      <w:r w:rsidRPr="00C26AB7">
        <w:rPr>
          <w:rStyle w:val="afff6"/>
          <w:rFonts w:ascii="Times New Roman" w:hAnsi="Times New Roman" w:cs="Times New Roman"/>
          <w:i/>
          <w:iCs/>
          <w:sz w:val="18"/>
          <w:szCs w:val="18"/>
        </w:rPr>
        <w:t>планов</w:t>
      </w:r>
      <w:r w:rsidRPr="00C26AB7">
        <w:rPr>
          <w:rFonts w:ascii="Times New Roman" w:hAnsi="Times New Roman" w:cs="Times New Roman"/>
          <w:sz w:val="18"/>
          <w:szCs w:val="18"/>
          <w:shd w:val="clear" w:color="auto" w:fill="FFFFFF"/>
        </w:rPr>
        <w:t> (программ) </w:t>
      </w:r>
      <w:r w:rsidRPr="00C26AB7">
        <w:rPr>
          <w:rStyle w:val="afff6"/>
          <w:rFonts w:ascii="Times New Roman" w:hAnsi="Times New Roman" w:cs="Times New Roman"/>
          <w:i/>
          <w:iCs/>
          <w:sz w:val="18"/>
          <w:szCs w:val="18"/>
        </w:rPr>
        <w:t>приватизации</w:t>
      </w:r>
      <w:r w:rsidRPr="00C26AB7">
        <w:rPr>
          <w:rFonts w:ascii="Times New Roman" w:hAnsi="Times New Roman" w:cs="Times New Roman"/>
          <w:sz w:val="18"/>
          <w:szCs w:val="18"/>
          <w:shd w:val="clear" w:color="auto" w:fill="FFFFFF"/>
        </w:rPr>
        <w:t> государственного и муниципального имущества и внесении изменений в Правила подготовки и принятия решений об условиях приватизации федерального имущества», у</w:t>
      </w:r>
      <w:r w:rsidRPr="00C26AB7">
        <w:rPr>
          <w:rFonts w:ascii="Times New Roman" w:hAnsi="Times New Roman" w:cs="Times New Roman"/>
          <w:sz w:val="18"/>
          <w:szCs w:val="18"/>
        </w:rPr>
        <w:t>ставом Дубенского муниципального района, администрация Дубенского муниципального района</w:t>
      </w:r>
      <w:proofErr w:type="gramEnd"/>
      <w:r w:rsidRPr="00C26AB7">
        <w:rPr>
          <w:rFonts w:ascii="Times New Roman" w:hAnsi="Times New Roman" w:cs="Times New Roman"/>
          <w:sz w:val="18"/>
          <w:szCs w:val="18"/>
        </w:rPr>
        <w:t xml:space="preserve"> Республики Мордовия решил:</w:t>
      </w:r>
    </w:p>
    <w:p w:rsidR="00C26AB7" w:rsidRPr="00C26AB7" w:rsidRDefault="00C26AB7" w:rsidP="00C26AB7">
      <w:pPr>
        <w:spacing w:after="0" w:line="240" w:lineRule="auto"/>
        <w:contextualSpacing/>
        <w:jc w:val="both"/>
        <w:rPr>
          <w:rFonts w:ascii="Times New Roman" w:hAnsi="Times New Roman" w:cs="Times New Roman"/>
          <w:sz w:val="18"/>
          <w:szCs w:val="18"/>
        </w:rPr>
      </w:pPr>
      <w:r w:rsidRPr="00C26AB7">
        <w:rPr>
          <w:rFonts w:ascii="Times New Roman" w:hAnsi="Times New Roman" w:cs="Times New Roman"/>
          <w:sz w:val="18"/>
          <w:szCs w:val="18"/>
        </w:rPr>
        <w:t xml:space="preserve">    1. Утвердить отчет о выполнении прогнозного плана (программы) приватизации муниципального имущества Дубенского муниципального района на 2022 год согласно приложению.</w:t>
      </w:r>
    </w:p>
    <w:p w:rsidR="00C26AB7" w:rsidRPr="00C26AB7" w:rsidRDefault="00C26AB7" w:rsidP="00C26AB7">
      <w:pPr>
        <w:spacing w:after="0" w:line="240" w:lineRule="auto"/>
        <w:contextualSpacing/>
        <w:jc w:val="both"/>
        <w:rPr>
          <w:rFonts w:ascii="Times New Roman" w:hAnsi="Times New Roman" w:cs="Times New Roman"/>
          <w:sz w:val="18"/>
          <w:szCs w:val="18"/>
        </w:rPr>
      </w:pPr>
      <w:r w:rsidRPr="00C26AB7">
        <w:rPr>
          <w:rFonts w:ascii="Times New Roman" w:hAnsi="Times New Roman" w:cs="Times New Roman"/>
          <w:sz w:val="18"/>
          <w:szCs w:val="18"/>
        </w:rPr>
        <w:t xml:space="preserve">    2. Опубликовать настоящее решение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w:t>
      </w:r>
      <w:proofErr w:type="spellStart"/>
      <w:r w:rsidRPr="00C26AB7">
        <w:rPr>
          <w:rFonts w:ascii="Times New Roman" w:hAnsi="Times New Roman" w:cs="Times New Roman"/>
          <w:sz w:val="18"/>
          <w:szCs w:val="18"/>
          <w:lang w:val="en-US"/>
        </w:rPr>
        <w:t>dubenki</w:t>
      </w:r>
      <w:proofErr w:type="spellEnd"/>
      <w:r w:rsidRPr="00C26AB7">
        <w:rPr>
          <w:rFonts w:ascii="Times New Roman" w:hAnsi="Times New Roman" w:cs="Times New Roman"/>
          <w:sz w:val="18"/>
          <w:szCs w:val="18"/>
        </w:rPr>
        <w:t>.e-mordovia.ru.</w:t>
      </w:r>
      <w:bookmarkStart w:id="2" w:name="sub_7"/>
      <w:bookmarkEnd w:id="1"/>
    </w:p>
    <w:p w:rsidR="00C26AB7" w:rsidRPr="00C26AB7" w:rsidRDefault="00C26AB7" w:rsidP="00C26AB7">
      <w:pPr>
        <w:spacing w:after="0" w:line="240" w:lineRule="auto"/>
        <w:contextualSpacing/>
        <w:jc w:val="both"/>
        <w:rPr>
          <w:rFonts w:ascii="Times New Roman" w:eastAsia="Calibri" w:hAnsi="Times New Roman" w:cs="Times New Roman"/>
          <w:sz w:val="18"/>
          <w:szCs w:val="18"/>
          <w:lang w:eastAsia="en-US"/>
        </w:rPr>
      </w:pPr>
      <w:r w:rsidRPr="00C26AB7">
        <w:rPr>
          <w:rFonts w:ascii="Times New Roman" w:hAnsi="Times New Roman" w:cs="Times New Roman"/>
          <w:sz w:val="18"/>
          <w:szCs w:val="18"/>
        </w:rPr>
        <w:t xml:space="preserve">   3. Настоящее решение вступает в силу после его официального опубликования.</w:t>
      </w:r>
      <w:bookmarkEnd w:id="2"/>
      <w:r w:rsidRPr="00C26AB7">
        <w:rPr>
          <w:rFonts w:ascii="Times New Roman" w:eastAsia="Calibri" w:hAnsi="Times New Roman" w:cs="Times New Roman"/>
          <w:sz w:val="18"/>
          <w:szCs w:val="18"/>
          <w:lang w:eastAsia="en-US"/>
        </w:rPr>
        <w:t xml:space="preserve"> </w:t>
      </w:r>
    </w:p>
    <w:p w:rsidR="00C26AB7" w:rsidRPr="00C26AB7" w:rsidRDefault="00C26AB7" w:rsidP="00C26AB7">
      <w:pPr>
        <w:pStyle w:val="32"/>
        <w:spacing w:after="0"/>
        <w:contextualSpacing/>
        <w:rPr>
          <w:sz w:val="18"/>
          <w:szCs w:val="18"/>
        </w:rPr>
      </w:pPr>
    </w:p>
    <w:p w:rsidR="00C26AB7" w:rsidRPr="00C26AB7" w:rsidRDefault="00C26AB7" w:rsidP="00C26AB7">
      <w:pPr>
        <w:pStyle w:val="32"/>
        <w:spacing w:after="0"/>
        <w:contextualSpacing/>
        <w:rPr>
          <w:sz w:val="18"/>
          <w:szCs w:val="18"/>
        </w:rPr>
      </w:pPr>
      <w:r w:rsidRPr="00C26AB7">
        <w:rPr>
          <w:sz w:val="18"/>
          <w:szCs w:val="18"/>
        </w:rPr>
        <w:t>Глава Дубенского</w:t>
      </w:r>
    </w:p>
    <w:p w:rsidR="00C26AB7" w:rsidRPr="00C26AB7" w:rsidRDefault="00C26AB7" w:rsidP="00C26AB7">
      <w:pPr>
        <w:pStyle w:val="32"/>
        <w:spacing w:after="0"/>
        <w:contextualSpacing/>
        <w:rPr>
          <w:sz w:val="18"/>
          <w:szCs w:val="18"/>
        </w:rPr>
      </w:pPr>
      <w:r w:rsidRPr="00C26AB7">
        <w:rPr>
          <w:sz w:val="18"/>
          <w:szCs w:val="18"/>
        </w:rPr>
        <w:t xml:space="preserve">муниципального района     </w:t>
      </w:r>
      <w:r w:rsidRPr="00C26AB7">
        <w:rPr>
          <w:sz w:val="18"/>
          <w:szCs w:val="18"/>
        </w:rPr>
        <w:tab/>
        <w:t xml:space="preserve">                     </w:t>
      </w:r>
      <w:r w:rsidRPr="00C26AB7">
        <w:rPr>
          <w:sz w:val="18"/>
          <w:szCs w:val="18"/>
        </w:rPr>
        <w:tab/>
      </w:r>
      <w:r w:rsidRPr="00C26AB7">
        <w:rPr>
          <w:sz w:val="18"/>
          <w:szCs w:val="18"/>
        </w:rPr>
        <w:tab/>
        <w:t xml:space="preserve">                          Нефедов В.Н.</w:t>
      </w:r>
    </w:p>
    <w:p w:rsidR="00C26AB7" w:rsidRPr="00C26AB7" w:rsidRDefault="00C26AB7" w:rsidP="00C26AB7">
      <w:pPr>
        <w:pStyle w:val="32"/>
        <w:spacing w:after="0"/>
        <w:contextualSpacing/>
        <w:rPr>
          <w:sz w:val="18"/>
          <w:szCs w:val="18"/>
        </w:rPr>
      </w:pPr>
    </w:p>
    <w:p w:rsidR="00C26AB7" w:rsidRPr="00C26AB7" w:rsidRDefault="00C26AB7" w:rsidP="00C26AB7">
      <w:pPr>
        <w:spacing w:after="0" w:line="240" w:lineRule="auto"/>
        <w:ind w:left="5387"/>
        <w:contextualSpacing/>
        <w:jc w:val="right"/>
        <w:rPr>
          <w:rFonts w:ascii="Times New Roman" w:hAnsi="Times New Roman" w:cs="Times New Roman"/>
          <w:sz w:val="18"/>
          <w:szCs w:val="18"/>
        </w:rPr>
      </w:pPr>
      <w:r w:rsidRPr="00C26AB7">
        <w:rPr>
          <w:rFonts w:ascii="Times New Roman" w:hAnsi="Times New Roman" w:cs="Times New Roman"/>
          <w:sz w:val="18"/>
          <w:szCs w:val="18"/>
        </w:rPr>
        <w:t>Приложение №1</w:t>
      </w:r>
    </w:p>
    <w:p w:rsidR="00C26AB7" w:rsidRPr="00C26AB7" w:rsidRDefault="00C26AB7" w:rsidP="00C26AB7">
      <w:pPr>
        <w:pStyle w:val="a5"/>
        <w:widowControl w:val="0"/>
        <w:spacing w:after="0"/>
        <w:contextualSpacing/>
        <w:rPr>
          <w:iCs/>
          <w:sz w:val="18"/>
          <w:szCs w:val="18"/>
        </w:rPr>
      </w:pPr>
    </w:p>
    <w:p w:rsidR="00C26AB7" w:rsidRPr="00C26AB7" w:rsidRDefault="00C26AB7" w:rsidP="00C26AB7">
      <w:pPr>
        <w:pStyle w:val="a5"/>
        <w:widowControl w:val="0"/>
        <w:spacing w:after="0"/>
        <w:contextualSpacing/>
        <w:rPr>
          <w:b/>
          <w:iCs/>
          <w:sz w:val="18"/>
          <w:szCs w:val="18"/>
        </w:rPr>
      </w:pPr>
    </w:p>
    <w:p w:rsidR="00C26AB7" w:rsidRPr="00C26AB7" w:rsidRDefault="00C26AB7" w:rsidP="00C26AB7">
      <w:pPr>
        <w:pStyle w:val="a5"/>
        <w:spacing w:after="0"/>
        <w:contextualSpacing/>
        <w:jc w:val="center"/>
        <w:rPr>
          <w:b/>
          <w:iCs/>
          <w:sz w:val="18"/>
          <w:szCs w:val="18"/>
        </w:rPr>
      </w:pPr>
      <w:r w:rsidRPr="00C26AB7">
        <w:rPr>
          <w:b/>
          <w:iCs/>
          <w:sz w:val="18"/>
          <w:szCs w:val="18"/>
        </w:rPr>
        <w:t>Отчет</w:t>
      </w:r>
    </w:p>
    <w:p w:rsidR="00C26AB7" w:rsidRPr="00C26AB7" w:rsidRDefault="00C26AB7" w:rsidP="00C26AB7">
      <w:pPr>
        <w:pStyle w:val="a5"/>
        <w:widowControl w:val="0"/>
        <w:spacing w:after="0"/>
        <w:contextualSpacing/>
        <w:jc w:val="center"/>
        <w:rPr>
          <w:b/>
          <w:bCs/>
          <w:iCs/>
          <w:sz w:val="18"/>
          <w:szCs w:val="18"/>
        </w:rPr>
      </w:pPr>
      <w:r w:rsidRPr="00C26AB7">
        <w:rPr>
          <w:b/>
          <w:iCs/>
          <w:sz w:val="18"/>
          <w:szCs w:val="18"/>
        </w:rPr>
        <w:t>о выполнении прогнозного плана (программы) приватизации муниципального имущества Дубенского муниципального района на 2022 год</w:t>
      </w:r>
    </w:p>
    <w:p w:rsidR="00C26AB7" w:rsidRPr="00C26AB7" w:rsidRDefault="00C26AB7" w:rsidP="00C26AB7">
      <w:pPr>
        <w:pStyle w:val="a5"/>
        <w:widowControl w:val="0"/>
        <w:spacing w:after="0"/>
        <w:contextualSpacing/>
        <w:jc w:val="both"/>
        <w:rPr>
          <w:iCs/>
          <w:sz w:val="18"/>
          <w:szCs w:val="18"/>
        </w:rPr>
      </w:pPr>
    </w:p>
    <w:p w:rsidR="00C26AB7" w:rsidRPr="00C26AB7" w:rsidRDefault="00C26AB7" w:rsidP="00C26AB7">
      <w:pPr>
        <w:pStyle w:val="a5"/>
        <w:widowControl w:val="0"/>
        <w:spacing w:after="0"/>
        <w:ind w:firstLine="709"/>
        <w:contextualSpacing/>
        <w:jc w:val="both"/>
        <w:rPr>
          <w:iCs/>
          <w:sz w:val="18"/>
          <w:szCs w:val="18"/>
        </w:rPr>
      </w:pPr>
    </w:p>
    <w:tbl>
      <w:tblPr>
        <w:tblW w:w="5000" w:type="pct"/>
        <w:tblInd w:w="30" w:type="dxa"/>
        <w:tblCellMar>
          <w:left w:w="30" w:type="dxa"/>
          <w:right w:w="30" w:type="dxa"/>
        </w:tblCellMar>
        <w:tblLook w:val="04A0" w:firstRow="1" w:lastRow="0" w:firstColumn="1" w:lastColumn="0" w:noHBand="0" w:noVBand="1"/>
      </w:tblPr>
      <w:tblGrid>
        <w:gridCol w:w="305"/>
        <w:gridCol w:w="1281"/>
        <w:gridCol w:w="1816"/>
        <w:gridCol w:w="1348"/>
        <w:gridCol w:w="1168"/>
        <w:gridCol w:w="1299"/>
        <w:gridCol w:w="1039"/>
        <w:gridCol w:w="1158"/>
      </w:tblGrid>
      <w:tr w:rsidR="00C26AB7" w:rsidRPr="00C26AB7" w:rsidTr="00C26AB7">
        <w:trPr>
          <w:trHeight w:val="916"/>
        </w:trPr>
        <w:tc>
          <w:tcPr>
            <w:tcW w:w="22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 xml:space="preserve">№   </w:t>
            </w:r>
            <w:proofErr w:type="gramStart"/>
            <w:r w:rsidRPr="00C26AB7">
              <w:rPr>
                <w:rFonts w:ascii="Times New Roman" w:hAnsi="Times New Roman" w:cs="Times New Roman"/>
                <w:bCs/>
                <w:sz w:val="18"/>
                <w:szCs w:val="18"/>
              </w:rPr>
              <w:t>п</w:t>
            </w:r>
            <w:proofErr w:type="gramEnd"/>
            <w:r w:rsidRPr="00C26AB7">
              <w:rPr>
                <w:rFonts w:ascii="Times New Roman" w:hAnsi="Times New Roman" w:cs="Times New Roman"/>
                <w:bCs/>
                <w:sz w:val="18"/>
                <w:szCs w:val="18"/>
              </w:rPr>
              <w:t>/п</w:t>
            </w:r>
          </w:p>
        </w:tc>
        <w:tc>
          <w:tcPr>
            <w:tcW w:w="67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 xml:space="preserve">Наименование объекта муниципальной собственности, </w:t>
            </w:r>
          </w:p>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подлежащего приватизации</w:t>
            </w:r>
          </w:p>
        </w:tc>
        <w:tc>
          <w:tcPr>
            <w:tcW w:w="81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Адрес</w:t>
            </w:r>
          </w:p>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объекта</w:t>
            </w:r>
          </w:p>
        </w:tc>
        <w:tc>
          <w:tcPr>
            <w:tcW w:w="68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Способ</w:t>
            </w:r>
          </w:p>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приватизации</w:t>
            </w:r>
          </w:p>
        </w:tc>
        <w:tc>
          <w:tcPr>
            <w:tcW w:w="617"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 xml:space="preserve">Срок приватизации, </w:t>
            </w:r>
            <w:proofErr w:type="gramStart"/>
            <w:r w:rsidRPr="00C26AB7">
              <w:rPr>
                <w:rFonts w:ascii="Times New Roman" w:hAnsi="Times New Roman" w:cs="Times New Roman"/>
                <w:bCs/>
                <w:sz w:val="18"/>
                <w:szCs w:val="18"/>
              </w:rPr>
              <w:t>согласно</w:t>
            </w:r>
            <w:proofErr w:type="gramEnd"/>
            <w:r w:rsidRPr="00C26AB7">
              <w:rPr>
                <w:rFonts w:ascii="Times New Roman" w:hAnsi="Times New Roman" w:cs="Times New Roman"/>
                <w:bCs/>
                <w:sz w:val="18"/>
                <w:szCs w:val="18"/>
              </w:rPr>
              <w:t xml:space="preserve"> прогнозного плана</w:t>
            </w:r>
          </w:p>
        </w:tc>
        <w:tc>
          <w:tcPr>
            <w:tcW w:w="754" w:type="pct"/>
            <w:tcBorders>
              <w:top w:val="single" w:sz="4" w:space="0" w:color="auto"/>
              <w:left w:val="single" w:sz="4" w:space="0" w:color="auto"/>
              <w:bottom w:val="single" w:sz="4" w:space="0" w:color="auto"/>
              <w:right w:val="single" w:sz="4" w:space="0" w:color="auto"/>
            </w:tcBorders>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 xml:space="preserve">Цена сделки по результатам приватизации </w:t>
            </w:r>
            <w:proofErr w:type="gramStart"/>
            <w:r w:rsidRPr="00C26AB7">
              <w:rPr>
                <w:rFonts w:ascii="Times New Roman" w:hAnsi="Times New Roman" w:cs="Times New Roman"/>
                <w:bCs/>
                <w:sz w:val="18"/>
                <w:szCs w:val="18"/>
              </w:rPr>
              <w:t xml:space="preserve">( </w:t>
            </w:r>
            <w:proofErr w:type="gramEnd"/>
            <w:r w:rsidRPr="00C26AB7">
              <w:rPr>
                <w:rFonts w:ascii="Times New Roman" w:hAnsi="Times New Roman" w:cs="Times New Roman"/>
                <w:bCs/>
                <w:sz w:val="18"/>
                <w:szCs w:val="18"/>
              </w:rPr>
              <w:t>руб.)</w:t>
            </w:r>
          </w:p>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p>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p>
        </w:tc>
        <w:tc>
          <w:tcPr>
            <w:tcW w:w="61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Договор купли продажи</w:t>
            </w:r>
          </w:p>
        </w:tc>
        <w:tc>
          <w:tcPr>
            <w:tcW w:w="61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Примечание</w:t>
            </w:r>
          </w:p>
        </w:tc>
      </w:tr>
      <w:tr w:rsidR="00C26AB7" w:rsidRPr="00C26AB7" w:rsidTr="00C26AB7">
        <w:trPr>
          <w:trHeight w:val="916"/>
        </w:trPr>
        <w:tc>
          <w:tcPr>
            <w:tcW w:w="22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1</w:t>
            </w:r>
          </w:p>
        </w:tc>
        <w:tc>
          <w:tcPr>
            <w:tcW w:w="67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 xml:space="preserve">Автобус для перевозки детей  </w:t>
            </w:r>
          </w:p>
        </w:tc>
        <w:tc>
          <w:tcPr>
            <w:tcW w:w="81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 xml:space="preserve">Автобус специальный для перевозки ПАЗ-32053-70, </w:t>
            </w:r>
            <w:r w:rsidRPr="00C26AB7">
              <w:rPr>
                <w:rFonts w:ascii="Times New Roman" w:hAnsi="Times New Roman" w:cs="Times New Roman"/>
                <w:sz w:val="18"/>
                <w:szCs w:val="18"/>
                <w:lang w:val="en-US"/>
              </w:rPr>
              <w:t>VIN</w:t>
            </w:r>
            <w:r w:rsidRPr="00C26AB7">
              <w:rPr>
                <w:rFonts w:ascii="Times New Roman" w:hAnsi="Times New Roman" w:cs="Times New Roman"/>
                <w:sz w:val="18"/>
                <w:szCs w:val="18"/>
              </w:rPr>
              <w:t>: Х1М3205СХ80010404, наименование (тип ТС): автобус для перевозки детей. 2008 года выпуска, Модель, № двигателя: *523400*81023343*, кузов: Х1М3205СХ80010404, цвет – желтый,  паспорт ТС: 52МТ909118</w:t>
            </w:r>
          </w:p>
        </w:tc>
        <w:tc>
          <w:tcPr>
            <w:tcW w:w="68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bCs/>
                <w:sz w:val="18"/>
                <w:szCs w:val="18"/>
              </w:rPr>
              <w:t xml:space="preserve">продажа муниципального имущества посредством публичного предложения  </w:t>
            </w:r>
          </w:p>
        </w:tc>
        <w:tc>
          <w:tcPr>
            <w:tcW w:w="617" w:type="pct"/>
            <w:tcBorders>
              <w:top w:val="single" w:sz="4" w:space="0" w:color="auto"/>
              <w:left w:val="single" w:sz="4" w:space="0" w:color="auto"/>
              <w:bottom w:val="single" w:sz="4" w:space="0" w:color="auto"/>
              <w:right w:val="single" w:sz="4" w:space="0" w:color="auto"/>
            </w:tcBorders>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 xml:space="preserve">2022  год </w:t>
            </w:r>
          </w:p>
          <w:p w:rsidR="00C26AB7" w:rsidRPr="00C26AB7" w:rsidRDefault="00C26AB7" w:rsidP="00C26AB7">
            <w:pPr>
              <w:spacing w:after="0" w:line="240" w:lineRule="auto"/>
              <w:contextualSpacing/>
              <w:rPr>
                <w:rFonts w:ascii="Times New Roman" w:hAnsi="Times New Roman" w:cs="Times New Roman"/>
                <w:bCs/>
                <w:sz w:val="18"/>
                <w:szCs w:val="18"/>
              </w:rPr>
            </w:pPr>
          </w:p>
        </w:tc>
        <w:tc>
          <w:tcPr>
            <w:tcW w:w="754"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104 550,00</w:t>
            </w:r>
          </w:p>
        </w:tc>
        <w:tc>
          <w:tcPr>
            <w:tcW w:w="61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Заключен договор купли продажи</w:t>
            </w:r>
          </w:p>
        </w:tc>
        <w:tc>
          <w:tcPr>
            <w:tcW w:w="61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Аукцион признан состоявшимся</w:t>
            </w:r>
          </w:p>
        </w:tc>
      </w:tr>
      <w:tr w:rsidR="00C26AB7" w:rsidRPr="00C26AB7" w:rsidTr="00C26AB7">
        <w:trPr>
          <w:trHeight w:val="916"/>
        </w:trPr>
        <w:tc>
          <w:tcPr>
            <w:tcW w:w="22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lastRenderedPageBreak/>
              <w:t>2</w:t>
            </w:r>
          </w:p>
        </w:tc>
        <w:tc>
          <w:tcPr>
            <w:tcW w:w="67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 xml:space="preserve">Автобус </w:t>
            </w:r>
          </w:p>
        </w:tc>
        <w:tc>
          <w:tcPr>
            <w:tcW w:w="81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proofErr w:type="gramStart"/>
            <w:r w:rsidRPr="00C26AB7">
              <w:rPr>
                <w:rFonts w:ascii="Times New Roman" w:hAnsi="Times New Roman" w:cs="Times New Roman"/>
                <w:sz w:val="18"/>
                <w:szCs w:val="18"/>
              </w:rPr>
              <w:t xml:space="preserve">ГАЗ- 322132, </w:t>
            </w:r>
            <w:r w:rsidRPr="00C26AB7">
              <w:rPr>
                <w:rFonts w:ascii="Times New Roman" w:hAnsi="Times New Roman" w:cs="Times New Roman"/>
                <w:sz w:val="18"/>
                <w:szCs w:val="18"/>
                <w:lang w:val="en-US"/>
              </w:rPr>
              <w:t>VIN</w:t>
            </w:r>
            <w:r w:rsidRPr="00C26AB7">
              <w:rPr>
                <w:rFonts w:ascii="Times New Roman" w:hAnsi="Times New Roman" w:cs="Times New Roman"/>
                <w:sz w:val="18"/>
                <w:szCs w:val="18"/>
              </w:rPr>
              <w:t xml:space="preserve"> Х96322132В0683373, год изготовления 2010, модель, № двигателя *421600*А1006304*, шасси (рама) № отсутствует, кузов (кабина, прицеп) № 322100В0459696, цвет кузова (кабины, прицепа) белый</w:t>
            </w:r>
            <w:proofErr w:type="gramEnd"/>
          </w:p>
        </w:tc>
        <w:tc>
          <w:tcPr>
            <w:tcW w:w="68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bCs/>
                <w:sz w:val="18"/>
                <w:szCs w:val="18"/>
              </w:rPr>
              <w:t xml:space="preserve">продажа муниципального имущества на открытом аукционе  </w:t>
            </w:r>
          </w:p>
        </w:tc>
        <w:tc>
          <w:tcPr>
            <w:tcW w:w="617" w:type="pct"/>
            <w:tcBorders>
              <w:top w:val="single" w:sz="4" w:space="0" w:color="auto"/>
              <w:left w:val="single" w:sz="4" w:space="0" w:color="auto"/>
              <w:bottom w:val="single" w:sz="4" w:space="0" w:color="auto"/>
              <w:right w:val="single" w:sz="4" w:space="0" w:color="auto"/>
            </w:tcBorders>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2022  года</w:t>
            </w:r>
            <w:r w:rsidRPr="00C26AB7">
              <w:rPr>
                <w:rFonts w:ascii="Times New Roman" w:hAnsi="Times New Roman" w:cs="Times New Roman"/>
                <w:sz w:val="18"/>
                <w:szCs w:val="18"/>
              </w:rPr>
              <w:t>.</w:t>
            </w:r>
            <w:r w:rsidRPr="00C26AB7">
              <w:rPr>
                <w:rFonts w:ascii="Times New Roman" w:hAnsi="Times New Roman" w:cs="Times New Roman"/>
                <w:bCs/>
                <w:sz w:val="18"/>
                <w:szCs w:val="18"/>
              </w:rPr>
              <w:t xml:space="preserve"> </w:t>
            </w:r>
          </w:p>
          <w:p w:rsidR="00C26AB7" w:rsidRPr="00C26AB7" w:rsidRDefault="00C26AB7" w:rsidP="00C26AB7">
            <w:pPr>
              <w:spacing w:after="0" w:line="240" w:lineRule="auto"/>
              <w:contextualSpacing/>
              <w:rPr>
                <w:rFonts w:ascii="Times New Roman" w:hAnsi="Times New Roman" w:cs="Times New Roman"/>
                <w:bCs/>
                <w:sz w:val="18"/>
                <w:szCs w:val="18"/>
              </w:rPr>
            </w:pPr>
          </w:p>
        </w:tc>
        <w:tc>
          <w:tcPr>
            <w:tcW w:w="754"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Аукцион признан не состоявшимся</w:t>
            </w:r>
          </w:p>
        </w:tc>
      </w:tr>
      <w:tr w:rsidR="00C26AB7" w:rsidRPr="00C26AB7" w:rsidTr="00C26AB7">
        <w:trPr>
          <w:trHeight w:val="916"/>
        </w:trPr>
        <w:tc>
          <w:tcPr>
            <w:tcW w:w="22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3</w:t>
            </w:r>
          </w:p>
        </w:tc>
        <w:tc>
          <w:tcPr>
            <w:tcW w:w="67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Здание с земельным участком</w:t>
            </w:r>
          </w:p>
        </w:tc>
        <w:tc>
          <w:tcPr>
            <w:tcW w:w="81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 xml:space="preserve">Адрес расположения: РМ, Дубенский р-н,  </w:t>
            </w:r>
            <w:proofErr w:type="gramStart"/>
            <w:r w:rsidRPr="00C26AB7">
              <w:rPr>
                <w:rFonts w:ascii="Times New Roman" w:hAnsi="Times New Roman" w:cs="Times New Roman"/>
                <w:sz w:val="18"/>
                <w:szCs w:val="18"/>
              </w:rPr>
              <w:t>с</w:t>
            </w:r>
            <w:proofErr w:type="gramEnd"/>
            <w:r w:rsidRPr="00C26AB7">
              <w:rPr>
                <w:rFonts w:ascii="Times New Roman" w:hAnsi="Times New Roman" w:cs="Times New Roman"/>
                <w:sz w:val="18"/>
                <w:szCs w:val="18"/>
              </w:rPr>
              <w:t xml:space="preserve">. </w:t>
            </w:r>
            <w:proofErr w:type="gramStart"/>
            <w:r w:rsidRPr="00C26AB7">
              <w:rPr>
                <w:rFonts w:ascii="Times New Roman" w:hAnsi="Times New Roman" w:cs="Times New Roman"/>
                <w:sz w:val="18"/>
                <w:szCs w:val="18"/>
              </w:rPr>
              <w:t>Петровка</w:t>
            </w:r>
            <w:proofErr w:type="gramEnd"/>
            <w:r w:rsidRPr="00C26AB7">
              <w:rPr>
                <w:rFonts w:ascii="Times New Roman" w:hAnsi="Times New Roman" w:cs="Times New Roman"/>
                <w:sz w:val="18"/>
                <w:szCs w:val="18"/>
              </w:rPr>
              <w:t xml:space="preserve">, ул. Школьная, д.4, площадью 320,5 </w:t>
            </w:r>
            <w:proofErr w:type="spellStart"/>
            <w:r w:rsidRPr="00C26AB7">
              <w:rPr>
                <w:rFonts w:ascii="Times New Roman" w:hAnsi="Times New Roman" w:cs="Times New Roman"/>
                <w:sz w:val="18"/>
                <w:szCs w:val="18"/>
              </w:rPr>
              <w:t>кв.м</w:t>
            </w:r>
            <w:proofErr w:type="spellEnd"/>
            <w:r w:rsidRPr="00C26AB7">
              <w:rPr>
                <w:rFonts w:ascii="Times New Roman" w:hAnsi="Times New Roman" w:cs="Times New Roman"/>
                <w:sz w:val="18"/>
                <w:szCs w:val="18"/>
              </w:rPr>
              <w:t>., кадастровый номер 13:06:0101002:465. Балансовая стоимость – 2613500,0 руб., Остаточная стоимость – 0,0 руб.</w:t>
            </w:r>
          </w:p>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 xml:space="preserve">Земельный участок, площадью 4565 </w:t>
            </w:r>
            <w:proofErr w:type="spellStart"/>
            <w:r w:rsidRPr="00C26AB7">
              <w:rPr>
                <w:rFonts w:ascii="Times New Roman" w:hAnsi="Times New Roman" w:cs="Times New Roman"/>
                <w:sz w:val="18"/>
                <w:szCs w:val="18"/>
              </w:rPr>
              <w:t>кв.м</w:t>
            </w:r>
            <w:proofErr w:type="spellEnd"/>
            <w:r w:rsidRPr="00C26AB7">
              <w:rPr>
                <w:rFonts w:ascii="Times New Roman" w:hAnsi="Times New Roman" w:cs="Times New Roman"/>
                <w:sz w:val="18"/>
                <w:szCs w:val="18"/>
              </w:rPr>
              <w:t>., кадастровый номер 13:06:0101002:280, земли населенных пунктов, для образовательных учреждений.</w:t>
            </w:r>
          </w:p>
        </w:tc>
        <w:tc>
          <w:tcPr>
            <w:tcW w:w="68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7"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754"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r>
      <w:tr w:rsidR="00C26AB7" w:rsidRPr="00C26AB7" w:rsidTr="00C26AB7">
        <w:trPr>
          <w:trHeight w:val="916"/>
        </w:trPr>
        <w:tc>
          <w:tcPr>
            <w:tcW w:w="22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4</w:t>
            </w:r>
          </w:p>
        </w:tc>
        <w:tc>
          <w:tcPr>
            <w:tcW w:w="67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Нежилое здание</w:t>
            </w:r>
          </w:p>
        </w:tc>
        <w:tc>
          <w:tcPr>
            <w:tcW w:w="81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 xml:space="preserve">Адрес расположения: РМ, Дубенский район, с. Морга, ул. Новая, д.2, с кадастровым № 13:06:0309001:528, 1 этажное, назначение – нежилое, площадь  901,9 </w:t>
            </w:r>
            <w:proofErr w:type="spellStart"/>
            <w:r w:rsidRPr="00C26AB7">
              <w:rPr>
                <w:rFonts w:ascii="Times New Roman" w:hAnsi="Times New Roman" w:cs="Times New Roman"/>
                <w:sz w:val="18"/>
                <w:szCs w:val="18"/>
              </w:rPr>
              <w:t>кв.м</w:t>
            </w:r>
            <w:proofErr w:type="spellEnd"/>
            <w:proofErr w:type="gramStart"/>
            <w:r w:rsidRPr="00C26AB7">
              <w:rPr>
                <w:rFonts w:ascii="Times New Roman" w:hAnsi="Times New Roman" w:cs="Times New Roman"/>
                <w:sz w:val="18"/>
                <w:szCs w:val="18"/>
              </w:rPr>
              <w:t xml:space="preserve"> .</w:t>
            </w:r>
            <w:proofErr w:type="gramEnd"/>
          </w:p>
        </w:tc>
        <w:tc>
          <w:tcPr>
            <w:tcW w:w="68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7"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754"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r>
      <w:tr w:rsidR="00C26AB7" w:rsidRPr="00C26AB7" w:rsidTr="00C26AB7">
        <w:trPr>
          <w:trHeight w:val="916"/>
        </w:trPr>
        <w:tc>
          <w:tcPr>
            <w:tcW w:w="22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5</w:t>
            </w:r>
          </w:p>
        </w:tc>
        <w:tc>
          <w:tcPr>
            <w:tcW w:w="67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Здание котельной</w:t>
            </w:r>
          </w:p>
        </w:tc>
        <w:tc>
          <w:tcPr>
            <w:tcW w:w="81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 xml:space="preserve">Адрес расположения: РМ, Дубенский район, с. Морга, ул. Новая, д.2, с кадастровым № 13:06:0309001:564, 1 этажное, назначение – нежилое, площадь  131,1 </w:t>
            </w:r>
            <w:proofErr w:type="spellStart"/>
            <w:r w:rsidRPr="00C26AB7">
              <w:rPr>
                <w:rFonts w:ascii="Times New Roman" w:hAnsi="Times New Roman" w:cs="Times New Roman"/>
                <w:sz w:val="18"/>
                <w:szCs w:val="18"/>
              </w:rPr>
              <w:t>кв.м</w:t>
            </w:r>
            <w:proofErr w:type="spellEnd"/>
            <w:proofErr w:type="gramStart"/>
            <w:r w:rsidRPr="00C26AB7">
              <w:rPr>
                <w:rFonts w:ascii="Times New Roman" w:hAnsi="Times New Roman" w:cs="Times New Roman"/>
                <w:sz w:val="18"/>
                <w:szCs w:val="18"/>
              </w:rPr>
              <w:t xml:space="preserve"> .</w:t>
            </w:r>
            <w:proofErr w:type="gramEnd"/>
          </w:p>
        </w:tc>
        <w:tc>
          <w:tcPr>
            <w:tcW w:w="68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7"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754"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r>
      <w:tr w:rsidR="00C26AB7" w:rsidRPr="00C26AB7" w:rsidTr="00C26AB7">
        <w:trPr>
          <w:trHeight w:val="916"/>
        </w:trPr>
        <w:tc>
          <w:tcPr>
            <w:tcW w:w="22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6</w:t>
            </w:r>
          </w:p>
        </w:tc>
        <w:tc>
          <w:tcPr>
            <w:tcW w:w="67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Транспортное средство</w:t>
            </w:r>
          </w:p>
        </w:tc>
        <w:tc>
          <w:tcPr>
            <w:tcW w:w="81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Экскаватор-погрузчик ЭО-2626/Беларусь-826, 2009 года выпуска, цвет красный, заводской номер машины 6871/82601343</w:t>
            </w:r>
          </w:p>
        </w:tc>
        <w:tc>
          <w:tcPr>
            <w:tcW w:w="68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bCs/>
                <w:sz w:val="18"/>
                <w:szCs w:val="18"/>
              </w:rPr>
              <w:t xml:space="preserve">продажа муниципального имущества на открытом аукционе  </w:t>
            </w:r>
          </w:p>
        </w:tc>
        <w:tc>
          <w:tcPr>
            <w:tcW w:w="617" w:type="pct"/>
            <w:tcBorders>
              <w:top w:val="single" w:sz="4" w:space="0" w:color="auto"/>
              <w:left w:val="single" w:sz="4" w:space="0" w:color="auto"/>
              <w:bottom w:val="single" w:sz="4" w:space="0" w:color="auto"/>
              <w:right w:val="single" w:sz="4" w:space="0" w:color="auto"/>
            </w:tcBorders>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2022  года</w:t>
            </w:r>
            <w:r w:rsidRPr="00C26AB7">
              <w:rPr>
                <w:rFonts w:ascii="Times New Roman" w:hAnsi="Times New Roman" w:cs="Times New Roman"/>
                <w:sz w:val="18"/>
                <w:szCs w:val="18"/>
              </w:rPr>
              <w:t>.</w:t>
            </w:r>
            <w:r w:rsidRPr="00C26AB7">
              <w:rPr>
                <w:rFonts w:ascii="Times New Roman" w:hAnsi="Times New Roman" w:cs="Times New Roman"/>
                <w:bCs/>
                <w:sz w:val="18"/>
                <w:szCs w:val="18"/>
              </w:rPr>
              <w:t xml:space="preserve"> </w:t>
            </w:r>
          </w:p>
          <w:p w:rsidR="00C26AB7" w:rsidRPr="00C26AB7" w:rsidRDefault="00C26AB7" w:rsidP="00C26AB7">
            <w:pPr>
              <w:spacing w:after="0" w:line="240" w:lineRule="auto"/>
              <w:contextualSpacing/>
              <w:rPr>
                <w:rFonts w:ascii="Times New Roman" w:hAnsi="Times New Roman" w:cs="Times New Roman"/>
                <w:bCs/>
                <w:sz w:val="18"/>
                <w:szCs w:val="18"/>
              </w:rPr>
            </w:pPr>
          </w:p>
        </w:tc>
        <w:tc>
          <w:tcPr>
            <w:tcW w:w="754"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1 012 500,00</w:t>
            </w:r>
          </w:p>
        </w:tc>
        <w:tc>
          <w:tcPr>
            <w:tcW w:w="61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Заключен договор купли продажи</w:t>
            </w:r>
          </w:p>
        </w:tc>
        <w:tc>
          <w:tcPr>
            <w:tcW w:w="61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Аукцион признан состоявшимся</w:t>
            </w:r>
          </w:p>
        </w:tc>
      </w:tr>
      <w:tr w:rsidR="00C26AB7" w:rsidRPr="00C26AB7" w:rsidTr="00C26AB7">
        <w:trPr>
          <w:trHeight w:val="916"/>
        </w:trPr>
        <w:tc>
          <w:tcPr>
            <w:tcW w:w="22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7</w:t>
            </w:r>
          </w:p>
        </w:tc>
        <w:tc>
          <w:tcPr>
            <w:tcW w:w="67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Транспортное средство</w:t>
            </w:r>
          </w:p>
        </w:tc>
        <w:tc>
          <w:tcPr>
            <w:tcW w:w="813" w:type="pct"/>
            <w:tcBorders>
              <w:top w:val="single" w:sz="4" w:space="0" w:color="auto"/>
              <w:left w:val="single" w:sz="4" w:space="0" w:color="auto"/>
              <w:bottom w:val="single" w:sz="4" w:space="0" w:color="auto"/>
              <w:right w:val="single" w:sz="4" w:space="0" w:color="auto"/>
            </w:tcBorders>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Вакуумная машина ГАЗ-3307-10-7, год выпуска - 2010г,  идентификационный номер Х</w:t>
            </w:r>
            <w:r w:rsidRPr="00C26AB7">
              <w:rPr>
                <w:rFonts w:ascii="Times New Roman" w:hAnsi="Times New Roman" w:cs="Times New Roman"/>
                <w:sz w:val="18"/>
                <w:szCs w:val="18"/>
                <w:lang w:val="en-US"/>
              </w:rPr>
              <w:t>VL</w:t>
            </w:r>
            <w:r w:rsidRPr="00C26AB7">
              <w:rPr>
                <w:rFonts w:ascii="Times New Roman" w:hAnsi="Times New Roman" w:cs="Times New Roman"/>
                <w:sz w:val="18"/>
                <w:szCs w:val="18"/>
              </w:rPr>
              <w:t>482302</w:t>
            </w:r>
            <w:r w:rsidRPr="00C26AB7">
              <w:rPr>
                <w:rFonts w:ascii="Times New Roman" w:hAnsi="Times New Roman" w:cs="Times New Roman"/>
                <w:sz w:val="18"/>
                <w:szCs w:val="18"/>
                <w:lang w:val="en-US"/>
              </w:rPr>
              <w:t>A</w:t>
            </w:r>
            <w:r w:rsidRPr="00C26AB7">
              <w:rPr>
                <w:rFonts w:ascii="Times New Roman" w:hAnsi="Times New Roman" w:cs="Times New Roman"/>
                <w:sz w:val="18"/>
                <w:szCs w:val="18"/>
              </w:rPr>
              <w:t>0002763.</w:t>
            </w:r>
          </w:p>
          <w:p w:rsidR="00C26AB7" w:rsidRPr="00C26AB7" w:rsidRDefault="00C26AB7" w:rsidP="00C26AB7">
            <w:pPr>
              <w:spacing w:after="0" w:line="240" w:lineRule="auto"/>
              <w:contextualSpacing/>
              <w:rPr>
                <w:rFonts w:ascii="Times New Roman" w:hAnsi="Times New Roman" w:cs="Times New Roman"/>
                <w:sz w:val="18"/>
                <w:szCs w:val="18"/>
              </w:rPr>
            </w:pPr>
          </w:p>
        </w:tc>
        <w:tc>
          <w:tcPr>
            <w:tcW w:w="68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bCs/>
                <w:sz w:val="18"/>
                <w:szCs w:val="18"/>
              </w:rPr>
              <w:t xml:space="preserve">продажа муниципального имущества на открытом аукционе  </w:t>
            </w:r>
          </w:p>
        </w:tc>
        <w:tc>
          <w:tcPr>
            <w:tcW w:w="617" w:type="pct"/>
            <w:tcBorders>
              <w:top w:val="single" w:sz="4" w:space="0" w:color="auto"/>
              <w:left w:val="single" w:sz="4" w:space="0" w:color="auto"/>
              <w:bottom w:val="single" w:sz="4" w:space="0" w:color="auto"/>
              <w:right w:val="single" w:sz="4" w:space="0" w:color="auto"/>
            </w:tcBorders>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2022  год</w:t>
            </w:r>
          </w:p>
          <w:p w:rsidR="00C26AB7" w:rsidRPr="00C26AB7" w:rsidRDefault="00C26AB7" w:rsidP="00C26AB7">
            <w:pPr>
              <w:spacing w:after="0" w:line="240" w:lineRule="auto"/>
              <w:contextualSpacing/>
              <w:rPr>
                <w:rFonts w:ascii="Times New Roman" w:hAnsi="Times New Roman" w:cs="Times New Roman"/>
                <w:bCs/>
                <w:sz w:val="18"/>
                <w:szCs w:val="18"/>
              </w:rPr>
            </w:pPr>
          </w:p>
        </w:tc>
        <w:tc>
          <w:tcPr>
            <w:tcW w:w="754"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675 000,00</w:t>
            </w:r>
          </w:p>
        </w:tc>
        <w:tc>
          <w:tcPr>
            <w:tcW w:w="61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Заключен договор купли продажи</w:t>
            </w:r>
          </w:p>
        </w:tc>
        <w:tc>
          <w:tcPr>
            <w:tcW w:w="61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Аукцион признан состоявшимся</w:t>
            </w:r>
          </w:p>
        </w:tc>
      </w:tr>
      <w:tr w:rsidR="00C26AB7" w:rsidRPr="00C26AB7" w:rsidTr="00C26AB7">
        <w:trPr>
          <w:trHeight w:val="916"/>
        </w:trPr>
        <w:tc>
          <w:tcPr>
            <w:tcW w:w="22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8</w:t>
            </w:r>
          </w:p>
        </w:tc>
        <w:tc>
          <w:tcPr>
            <w:tcW w:w="67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Транспортное средство</w:t>
            </w:r>
          </w:p>
        </w:tc>
        <w:tc>
          <w:tcPr>
            <w:tcW w:w="81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1701"/>
              </w:tabs>
              <w:snapToGrid w:val="0"/>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Мусоровоз ГАЗ – САЗ - 3901-10, 2009 года выпуска,</w:t>
            </w:r>
          </w:p>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идентификационный номер ХЗЕ39011090000017</w:t>
            </w:r>
          </w:p>
        </w:tc>
        <w:tc>
          <w:tcPr>
            <w:tcW w:w="68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bCs/>
                <w:sz w:val="18"/>
                <w:szCs w:val="18"/>
              </w:rPr>
              <w:t xml:space="preserve">продажа муниципального имущества на открытом аукционе  </w:t>
            </w:r>
          </w:p>
        </w:tc>
        <w:tc>
          <w:tcPr>
            <w:tcW w:w="617" w:type="pct"/>
            <w:tcBorders>
              <w:top w:val="single" w:sz="4" w:space="0" w:color="auto"/>
              <w:left w:val="single" w:sz="4" w:space="0" w:color="auto"/>
              <w:bottom w:val="single" w:sz="4" w:space="0" w:color="auto"/>
              <w:right w:val="single" w:sz="4" w:space="0" w:color="auto"/>
            </w:tcBorders>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2022  года</w:t>
            </w:r>
            <w:r w:rsidRPr="00C26AB7">
              <w:rPr>
                <w:rFonts w:ascii="Times New Roman" w:hAnsi="Times New Roman" w:cs="Times New Roman"/>
                <w:sz w:val="18"/>
                <w:szCs w:val="18"/>
              </w:rPr>
              <w:t>.</w:t>
            </w:r>
            <w:r w:rsidRPr="00C26AB7">
              <w:rPr>
                <w:rFonts w:ascii="Times New Roman" w:hAnsi="Times New Roman" w:cs="Times New Roman"/>
                <w:bCs/>
                <w:sz w:val="18"/>
                <w:szCs w:val="18"/>
              </w:rPr>
              <w:t xml:space="preserve"> </w:t>
            </w:r>
          </w:p>
          <w:p w:rsidR="00C26AB7" w:rsidRPr="00C26AB7" w:rsidRDefault="00C26AB7" w:rsidP="00C26AB7">
            <w:pPr>
              <w:spacing w:after="0" w:line="240" w:lineRule="auto"/>
              <w:contextualSpacing/>
              <w:rPr>
                <w:rFonts w:ascii="Times New Roman" w:hAnsi="Times New Roman" w:cs="Times New Roman"/>
                <w:bCs/>
                <w:sz w:val="18"/>
                <w:szCs w:val="18"/>
              </w:rPr>
            </w:pPr>
          </w:p>
        </w:tc>
        <w:tc>
          <w:tcPr>
            <w:tcW w:w="754"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207 000,00</w:t>
            </w:r>
          </w:p>
        </w:tc>
        <w:tc>
          <w:tcPr>
            <w:tcW w:w="61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Заключен договор купли продажи</w:t>
            </w:r>
          </w:p>
        </w:tc>
        <w:tc>
          <w:tcPr>
            <w:tcW w:w="61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bCs/>
                <w:sz w:val="18"/>
                <w:szCs w:val="18"/>
              </w:rPr>
            </w:pPr>
            <w:r w:rsidRPr="00C26AB7">
              <w:rPr>
                <w:rFonts w:ascii="Times New Roman" w:hAnsi="Times New Roman" w:cs="Times New Roman"/>
                <w:bCs/>
                <w:sz w:val="18"/>
                <w:szCs w:val="18"/>
              </w:rPr>
              <w:t>Аукцион признан состоявшимся</w:t>
            </w:r>
          </w:p>
        </w:tc>
      </w:tr>
      <w:tr w:rsidR="00C26AB7" w:rsidRPr="00C26AB7" w:rsidTr="00C26AB7">
        <w:trPr>
          <w:trHeight w:val="916"/>
        </w:trPr>
        <w:tc>
          <w:tcPr>
            <w:tcW w:w="22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9</w:t>
            </w:r>
          </w:p>
        </w:tc>
        <w:tc>
          <w:tcPr>
            <w:tcW w:w="67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Автобус</w:t>
            </w:r>
          </w:p>
        </w:tc>
        <w:tc>
          <w:tcPr>
            <w:tcW w:w="81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1701"/>
              </w:tabs>
              <w:snapToGrid w:val="0"/>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 xml:space="preserve">ГАЗ-322121, </w:t>
            </w:r>
            <w:r w:rsidRPr="00C26AB7">
              <w:rPr>
                <w:rFonts w:ascii="Times New Roman" w:hAnsi="Times New Roman" w:cs="Times New Roman"/>
                <w:sz w:val="18"/>
                <w:szCs w:val="18"/>
                <w:lang w:val="en-US"/>
              </w:rPr>
              <w:t>VIN</w:t>
            </w:r>
            <w:r w:rsidRPr="00C26AB7">
              <w:rPr>
                <w:rFonts w:ascii="Times New Roman" w:hAnsi="Times New Roman" w:cs="Times New Roman"/>
                <w:sz w:val="18"/>
                <w:szCs w:val="18"/>
              </w:rPr>
              <w:t xml:space="preserve">: </w:t>
            </w:r>
            <w:proofErr w:type="gramStart"/>
            <w:r w:rsidRPr="00C26AB7">
              <w:rPr>
                <w:rFonts w:ascii="Times New Roman" w:hAnsi="Times New Roman" w:cs="Times New Roman"/>
                <w:sz w:val="18"/>
                <w:szCs w:val="18"/>
              </w:rPr>
              <w:t>Х96322121ВО685285, наименование (тип ТС): автобус специальный для перевозки детей. 2011 года выпуска, Модель, № двигателя: *421600*А1103853*, кузов: 322121В0461699, цвет – желтый,  паспорт ТС: 52НВ411848</w:t>
            </w:r>
            <w:proofErr w:type="gramEnd"/>
          </w:p>
        </w:tc>
        <w:tc>
          <w:tcPr>
            <w:tcW w:w="68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7"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w:t>
            </w:r>
          </w:p>
        </w:tc>
        <w:tc>
          <w:tcPr>
            <w:tcW w:w="754"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r>
      <w:tr w:rsidR="00C26AB7" w:rsidRPr="00C26AB7" w:rsidTr="00C26AB7">
        <w:trPr>
          <w:trHeight w:val="916"/>
        </w:trPr>
        <w:tc>
          <w:tcPr>
            <w:tcW w:w="22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10</w:t>
            </w:r>
          </w:p>
        </w:tc>
        <w:tc>
          <w:tcPr>
            <w:tcW w:w="67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Автобус</w:t>
            </w:r>
          </w:p>
        </w:tc>
        <w:tc>
          <w:tcPr>
            <w:tcW w:w="813" w:type="pct"/>
            <w:tcBorders>
              <w:top w:val="single" w:sz="4" w:space="0" w:color="auto"/>
              <w:left w:val="single" w:sz="4" w:space="0" w:color="auto"/>
              <w:bottom w:val="single" w:sz="4" w:space="0" w:color="auto"/>
              <w:right w:val="single" w:sz="4" w:space="0" w:color="auto"/>
            </w:tcBorders>
          </w:tcPr>
          <w:p w:rsidR="00C26AB7" w:rsidRPr="00C26AB7" w:rsidRDefault="00C26AB7" w:rsidP="00C26AB7">
            <w:pPr>
              <w:pStyle w:val="32"/>
              <w:tabs>
                <w:tab w:val="left" w:pos="8190"/>
              </w:tabs>
              <w:spacing w:after="0"/>
              <w:contextualSpacing/>
              <w:rPr>
                <w:sz w:val="18"/>
                <w:szCs w:val="18"/>
              </w:rPr>
            </w:pPr>
            <w:r w:rsidRPr="00C26AB7">
              <w:rPr>
                <w:sz w:val="18"/>
                <w:szCs w:val="18"/>
              </w:rPr>
              <w:t xml:space="preserve">ГАЗ-322121, </w:t>
            </w:r>
            <w:r w:rsidRPr="00C26AB7">
              <w:rPr>
                <w:sz w:val="18"/>
                <w:szCs w:val="18"/>
                <w:lang w:val="en-US"/>
              </w:rPr>
              <w:t>VIN</w:t>
            </w:r>
            <w:r w:rsidRPr="00C26AB7">
              <w:rPr>
                <w:sz w:val="18"/>
                <w:szCs w:val="18"/>
              </w:rPr>
              <w:t xml:space="preserve">: </w:t>
            </w:r>
            <w:proofErr w:type="gramStart"/>
            <w:r w:rsidRPr="00C26AB7">
              <w:rPr>
                <w:sz w:val="18"/>
                <w:szCs w:val="18"/>
              </w:rPr>
              <w:t>Х96322121С0716262, наименование (тип ТС): автобус специальный для перевозки детей. 2011 года выпуска, Модель, № двигателя: *421600*</w:t>
            </w:r>
            <w:r w:rsidRPr="00C26AB7">
              <w:rPr>
                <w:sz w:val="18"/>
                <w:szCs w:val="18"/>
                <w:lang w:val="en-US"/>
              </w:rPr>
              <w:t>B</w:t>
            </w:r>
            <w:r w:rsidRPr="00C26AB7">
              <w:rPr>
                <w:sz w:val="18"/>
                <w:szCs w:val="18"/>
              </w:rPr>
              <w:t>1202479*, кузов: 322121С0492857, цвет – желтый,  паспорт ТС: 52НК586550</w:t>
            </w:r>
            <w:proofErr w:type="gramEnd"/>
          </w:p>
          <w:p w:rsidR="00C26AB7" w:rsidRPr="00C26AB7" w:rsidRDefault="00C26AB7" w:rsidP="00C26AB7">
            <w:pPr>
              <w:tabs>
                <w:tab w:val="left" w:pos="1701"/>
              </w:tabs>
              <w:snapToGrid w:val="0"/>
              <w:spacing w:after="0" w:line="240" w:lineRule="auto"/>
              <w:contextualSpacing/>
              <w:rPr>
                <w:rFonts w:ascii="Times New Roman" w:hAnsi="Times New Roman" w:cs="Times New Roman"/>
                <w:sz w:val="18"/>
                <w:szCs w:val="18"/>
              </w:rPr>
            </w:pPr>
          </w:p>
        </w:tc>
        <w:tc>
          <w:tcPr>
            <w:tcW w:w="68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7"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754"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w:t>
            </w:r>
          </w:p>
        </w:tc>
        <w:tc>
          <w:tcPr>
            <w:tcW w:w="61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r>
      <w:tr w:rsidR="00C26AB7" w:rsidRPr="00C26AB7" w:rsidTr="00C26AB7">
        <w:trPr>
          <w:trHeight w:val="916"/>
        </w:trPr>
        <w:tc>
          <w:tcPr>
            <w:tcW w:w="22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11</w:t>
            </w:r>
          </w:p>
        </w:tc>
        <w:tc>
          <w:tcPr>
            <w:tcW w:w="67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spacing w:after="0" w:line="240" w:lineRule="auto"/>
              <w:contextualSpacing/>
              <w:rPr>
                <w:rFonts w:ascii="Times New Roman" w:hAnsi="Times New Roman" w:cs="Times New Roman"/>
                <w:sz w:val="18"/>
                <w:szCs w:val="18"/>
              </w:rPr>
            </w:pPr>
            <w:r w:rsidRPr="00C26AB7">
              <w:rPr>
                <w:rFonts w:ascii="Times New Roman" w:hAnsi="Times New Roman" w:cs="Times New Roman"/>
                <w:sz w:val="18"/>
                <w:szCs w:val="18"/>
              </w:rPr>
              <w:t>Здание гаража с земельным участком</w:t>
            </w:r>
          </w:p>
        </w:tc>
        <w:tc>
          <w:tcPr>
            <w:tcW w:w="813"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pStyle w:val="32"/>
              <w:tabs>
                <w:tab w:val="left" w:pos="8190"/>
              </w:tabs>
              <w:spacing w:after="0"/>
              <w:contextualSpacing/>
              <w:rPr>
                <w:sz w:val="18"/>
                <w:szCs w:val="18"/>
              </w:rPr>
            </w:pPr>
            <w:r w:rsidRPr="00C26AB7">
              <w:rPr>
                <w:sz w:val="18"/>
                <w:szCs w:val="18"/>
              </w:rPr>
              <w:t xml:space="preserve">РМ, Дубенский район, </w:t>
            </w:r>
            <w:proofErr w:type="spellStart"/>
            <w:r w:rsidRPr="00C26AB7">
              <w:rPr>
                <w:sz w:val="18"/>
                <w:szCs w:val="18"/>
              </w:rPr>
              <w:t>с</w:t>
            </w:r>
            <w:proofErr w:type="gramStart"/>
            <w:r w:rsidRPr="00C26AB7">
              <w:rPr>
                <w:sz w:val="18"/>
                <w:szCs w:val="18"/>
              </w:rPr>
              <w:t>.Д</w:t>
            </w:r>
            <w:proofErr w:type="gramEnd"/>
            <w:r w:rsidRPr="00C26AB7">
              <w:rPr>
                <w:sz w:val="18"/>
                <w:szCs w:val="18"/>
              </w:rPr>
              <w:t>убенки</w:t>
            </w:r>
            <w:proofErr w:type="spellEnd"/>
            <w:r w:rsidRPr="00C26AB7">
              <w:rPr>
                <w:sz w:val="18"/>
                <w:szCs w:val="18"/>
              </w:rPr>
              <w:t xml:space="preserve">, ул. Денисова, д.18, общей площадью 113,6 </w:t>
            </w:r>
            <w:proofErr w:type="spellStart"/>
            <w:r w:rsidRPr="00C26AB7">
              <w:rPr>
                <w:sz w:val="18"/>
                <w:szCs w:val="18"/>
              </w:rPr>
              <w:t>кв.м</w:t>
            </w:r>
            <w:proofErr w:type="spellEnd"/>
            <w:r w:rsidRPr="00C26AB7">
              <w:rPr>
                <w:sz w:val="18"/>
                <w:szCs w:val="18"/>
              </w:rPr>
              <w:t>., кадастровый № 13:06:0102001:2110</w:t>
            </w:r>
          </w:p>
        </w:tc>
        <w:tc>
          <w:tcPr>
            <w:tcW w:w="68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7"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754"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6"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c>
          <w:tcPr>
            <w:tcW w:w="615" w:type="pct"/>
            <w:tcBorders>
              <w:top w:val="single" w:sz="4" w:space="0" w:color="auto"/>
              <w:left w:val="single" w:sz="4" w:space="0" w:color="auto"/>
              <w:bottom w:val="single" w:sz="4" w:space="0" w:color="auto"/>
              <w:right w:val="single" w:sz="4" w:space="0" w:color="auto"/>
            </w:tcBorders>
            <w:hideMark/>
          </w:tcPr>
          <w:p w:rsidR="00C26AB7" w:rsidRPr="00C26AB7" w:rsidRDefault="00C26AB7" w:rsidP="00C26AB7">
            <w:pPr>
              <w:tabs>
                <w:tab w:val="left" w:pos="-7905"/>
              </w:tabs>
              <w:spacing w:after="0" w:line="240" w:lineRule="auto"/>
              <w:contextualSpacing/>
              <w:jc w:val="center"/>
              <w:rPr>
                <w:rFonts w:ascii="Times New Roman" w:hAnsi="Times New Roman" w:cs="Times New Roman"/>
                <w:bCs/>
                <w:sz w:val="18"/>
                <w:szCs w:val="18"/>
              </w:rPr>
            </w:pPr>
            <w:r w:rsidRPr="00C26AB7">
              <w:rPr>
                <w:rFonts w:ascii="Times New Roman" w:hAnsi="Times New Roman" w:cs="Times New Roman"/>
                <w:bCs/>
                <w:sz w:val="18"/>
                <w:szCs w:val="18"/>
              </w:rPr>
              <w:t>-</w:t>
            </w:r>
          </w:p>
        </w:tc>
      </w:tr>
    </w:tbl>
    <w:p w:rsidR="004F3FE1" w:rsidRPr="004F3FE1" w:rsidRDefault="00C26AB7" w:rsidP="004F3FE1">
      <w:pPr>
        <w:pStyle w:val="11"/>
        <w:spacing w:line="240" w:lineRule="auto"/>
        <w:contextualSpacing/>
        <w:rPr>
          <w:rFonts w:ascii="Times New Roman" w:hAnsi="Times New Roman" w:cs="Times New Roman"/>
          <w:b w:val="0"/>
          <w:color w:val="auto"/>
          <w:sz w:val="18"/>
          <w:szCs w:val="18"/>
        </w:rPr>
      </w:pPr>
      <w:r w:rsidRPr="00C26AB7">
        <w:rPr>
          <w:rFonts w:ascii="Times New Roman" w:hAnsi="Times New Roman" w:cs="Times New Roman"/>
          <w:color w:val="auto"/>
          <w:sz w:val="18"/>
          <w:szCs w:val="18"/>
        </w:rPr>
        <w:t>Общая сумма поступившего дохода от реализации муниципального имущества в 2022 году составила 1 999 050,00  рублей.</w:t>
      </w:r>
    </w:p>
    <w:p w:rsidR="004F3FE1" w:rsidRDefault="004F3FE1" w:rsidP="004F3FE1">
      <w:pPr>
        <w:spacing w:line="240" w:lineRule="auto"/>
        <w:contextualSpacing/>
        <w:jc w:val="center"/>
        <w:rPr>
          <w:rFonts w:ascii="Times New Roman" w:hAnsi="Times New Roman" w:cs="Times New Roman"/>
          <w:b/>
          <w:sz w:val="18"/>
          <w:szCs w:val="18"/>
        </w:rPr>
      </w:pPr>
    </w:p>
    <w:p w:rsidR="004F3FE1" w:rsidRPr="004F3FE1" w:rsidRDefault="004F3FE1" w:rsidP="004F3FE1">
      <w:pPr>
        <w:spacing w:line="240" w:lineRule="auto"/>
        <w:contextualSpacing/>
        <w:jc w:val="center"/>
        <w:rPr>
          <w:rFonts w:ascii="Times New Roman" w:hAnsi="Times New Roman" w:cs="Times New Roman"/>
          <w:b/>
          <w:sz w:val="18"/>
          <w:szCs w:val="18"/>
        </w:rPr>
      </w:pPr>
      <w:r w:rsidRPr="004F3FE1">
        <w:rPr>
          <w:rFonts w:ascii="Times New Roman" w:hAnsi="Times New Roman" w:cs="Times New Roman"/>
          <w:b/>
          <w:sz w:val="18"/>
          <w:szCs w:val="18"/>
        </w:rPr>
        <w:t>АДМИНИСТРАЦИЯ ДУБЕНСКОГО МУНИЦИПАЛЬНОГО РАЙОНА</w:t>
      </w:r>
    </w:p>
    <w:p w:rsidR="004F3FE1" w:rsidRPr="004F3FE1" w:rsidRDefault="004F3FE1" w:rsidP="004F3FE1">
      <w:pPr>
        <w:spacing w:line="240" w:lineRule="auto"/>
        <w:contextualSpacing/>
        <w:jc w:val="center"/>
        <w:rPr>
          <w:rFonts w:ascii="Times New Roman" w:hAnsi="Times New Roman" w:cs="Times New Roman"/>
          <w:b/>
          <w:sz w:val="18"/>
          <w:szCs w:val="18"/>
        </w:rPr>
      </w:pPr>
      <w:r w:rsidRPr="004F3FE1">
        <w:rPr>
          <w:rFonts w:ascii="Times New Roman" w:hAnsi="Times New Roman" w:cs="Times New Roman"/>
          <w:b/>
          <w:sz w:val="18"/>
          <w:szCs w:val="18"/>
        </w:rPr>
        <w:t>РЕСПУБЛИКИ МОРДОВИЯ</w:t>
      </w:r>
    </w:p>
    <w:p w:rsidR="004F3FE1" w:rsidRPr="004F3FE1" w:rsidRDefault="004F3FE1" w:rsidP="004F3FE1">
      <w:pPr>
        <w:spacing w:line="240" w:lineRule="auto"/>
        <w:contextualSpacing/>
        <w:jc w:val="center"/>
        <w:rPr>
          <w:rFonts w:ascii="Times New Roman" w:hAnsi="Times New Roman" w:cs="Times New Roman"/>
          <w:b/>
          <w:sz w:val="18"/>
          <w:szCs w:val="18"/>
        </w:rPr>
      </w:pPr>
    </w:p>
    <w:p w:rsidR="004F3FE1" w:rsidRPr="004F3FE1" w:rsidRDefault="004F3FE1" w:rsidP="004F3FE1">
      <w:pPr>
        <w:pStyle w:val="8"/>
        <w:contextualSpacing/>
        <w:jc w:val="center"/>
        <w:rPr>
          <w:rFonts w:ascii="Times New Roman" w:hAnsi="Times New Roman"/>
          <w:b/>
          <w:bCs/>
          <w:i w:val="0"/>
          <w:sz w:val="18"/>
          <w:szCs w:val="18"/>
        </w:rPr>
      </w:pPr>
      <w:r w:rsidRPr="004F3FE1">
        <w:rPr>
          <w:rFonts w:ascii="Times New Roman" w:hAnsi="Times New Roman"/>
          <w:b/>
          <w:bCs/>
          <w:i w:val="0"/>
          <w:sz w:val="18"/>
          <w:szCs w:val="18"/>
        </w:rPr>
        <w:t>ПОСТАНОВЛЕНИЕ</w:t>
      </w:r>
    </w:p>
    <w:p w:rsidR="004F3FE1" w:rsidRPr="004F3FE1" w:rsidRDefault="004F3FE1" w:rsidP="004F3FE1">
      <w:pPr>
        <w:spacing w:line="240" w:lineRule="auto"/>
        <w:contextualSpacing/>
        <w:rPr>
          <w:rFonts w:ascii="Times New Roman" w:hAnsi="Times New Roman" w:cs="Times New Roman"/>
          <w:sz w:val="18"/>
          <w:szCs w:val="18"/>
        </w:rPr>
      </w:pPr>
    </w:p>
    <w:p w:rsidR="004F3FE1" w:rsidRPr="004F3FE1" w:rsidRDefault="004F3FE1" w:rsidP="004F3FE1">
      <w:pPr>
        <w:spacing w:line="240" w:lineRule="auto"/>
        <w:contextualSpacing/>
        <w:jc w:val="center"/>
        <w:rPr>
          <w:rFonts w:ascii="Times New Roman" w:hAnsi="Times New Roman" w:cs="Times New Roman"/>
          <w:sz w:val="18"/>
          <w:szCs w:val="18"/>
        </w:rPr>
      </w:pPr>
      <w:r w:rsidRPr="004F3FE1">
        <w:rPr>
          <w:rFonts w:ascii="Times New Roman" w:hAnsi="Times New Roman" w:cs="Times New Roman"/>
          <w:sz w:val="18"/>
          <w:szCs w:val="18"/>
        </w:rPr>
        <w:t>27.02.2023                                                                                                    №102</w:t>
      </w:r>
    </w:p>
    <w:p w:rsidR="004F3FE1" w:rsidRPr="004F3FE1" w:rsidRDefault="004F3FE1" w:rsidP="004F3FE1">
      <w:pPr>
        <w:spacing w:line="240" w:lineRule="auto"/>
        <w:contextualSpacing/>
        <w:jc w:val="center"/>
        <w:rPr>
          <w:rFonts w:ascii="Times New Roman" w:hAnsi="Times New Roman" w:cs="Times New Roman"/>
          <w:sz w:val="18"/>
          <w:szCs w:val="18"/>
        </w:rPr>
      </w:pPr>
      <w:r w:rsidRPr="004F3FE1">
        <w:rPr>
          <w:rFonts w:ascii="Times New Roman" w:hAnsi="Times New Roman" w:cs="Times New Roman"/>
          <w:sz w:val="18"/>
          <w:szCs w:val="18"/>
        </w:rPr>
        <w:t>с. Дубенки</w:t>
      </w:r>
    </w:p>
    <w:p w:rsidR="004F3FE1" w:rsidRPr="004F3FE1" w:rsidRDefault="004F3FE1" w:rsidP="004F3FE1">
      <w:pPr>
        <w:spacing w:line="240" w:lineRule="auto"/>
        <w:contextualSpacing/>
        <w:jc w:val="center"/>
        <w:rPr>
          <w:rFonts w:ascii="Times New Roman" w:hAnsi="Times New Roman" w:cs="Times New Roman"/>
          <w:b/>
          <w:sz w:val="18"/>
          <w:szCs w:val="18"/>
        </w:rPr>
      </w:pPr>
    </w:p>
    <w:p w:rsidR="004F3FE1" w:rsidRDefault="004F3FE1" w:rsidP="004F3FE1">
      <w:pPr>
        <w:spacing w:line="240" w:lineRule="auto"/>
        <w:contextualSpacing/>
        <w:jc w:val="center"/>
        <w:rPr>
          <w:rFonts w:ascii="Times New Roman" w:hAnsi="Times New Roman" w:cs="Times New Roman"/>
          <w:sz w:val="18"/>
          <w:szCs w:val="18"/>
        </w:rPr>
      </w:pPr>
      <w:r w:rsidRPr="004F3FE1">
        <w:rPr>
          <w:rFonts w:ascii="Times New Roman" w:hAnsi="Times New Roman" w:cs="Times New Roman"/>
          <w:sz w:val="18"/>
          <w:szCs w:val="18"/>
        </w:rPr>
        <w:t>Об утверждении Расписания выезда сил и средств пожарно-спасательных</w:t>
      </w:r>
      <w:r>
        <w:rPr>
          <w:rFonts w:ascii="Times New Roman" w:hAnsi="Times New Roman" w:cs="Times New Roman"/>
          <w:sz w:val="18"/>
          <w:szCs w:val="18"/>
        </w:rPr>
        <w:t xml:space="preserve"> </w:t>
      </w:r>
      <w:r w:rsidRPr="004F3FE1">
        <w:rPr>
          <w:rFonts w:ascii="Times New Roman" w:hAnsi="Times New Roman" w:cs="Times New Roman"/>
          <w:sz w:val="18"/>
          <w:szCs w:val="18"/>
        </w:rPr>
        <w:t>подразделений, пожарно-спасательного гарнизона для тушения пожаров</w:t>
      </w:r>
      <w:r>
        <w:rPr>
          <w:rFonts w:ascii="Times New Roman" w:hAnsi="Times New Roman" w:cs="Times New Roman"/>
          <w:sz w:val="18"/>
          <w:szCs w:val="18"/>
        </w:rPr>
        <w:t xml:space="preserve"> </w:t>
      </w:r>
      <w:r w:rsidRPr="004F3FE1">
        <w:rPr>
          <w:rFonts w:ascii="Times New Roman" w:hAnsi="Times New Roman" w:cs="Times New Roman"/>
          <w:sz w:val="18"/>
          <w:szCs w:val="18"/>
        </w:rPr>
        <w:t>и проведения аварийно-спасательных работ на территории</w:t>
      </w:r>
      <w:r>
        <w:rPr>
          <w:rFonts w:ascii="Times New Roman" w:hAnsi="Times New Roman" w:cs="Times New Roman"/>
          <w:sz w:val="18"/>
          <w:szCs w:val="18"/>
        </w:rPr>
        <w:t xml:space="preserve"> </w:t>
      </w:r>
    </w:p>
    <w:p w:rsidR="004F3FE1" w:rsidRPr="004F3FE1" w:rsidRDefault="004F3FE1" w:rsidP="004F3FE1">
      <w:pPr>
        <w:spacing w:line="240" w:lineRule="auto"/>
        <w:contextualSpacing/>
        <w:jc w:val="center"/>
        <w:rPr>
          <w:rFonts w:ascii="Times New Roman" w:hAnsi="Times New Roman" w:cs="Times New Roman"/>
          <w:sz w:val="18"/>
          <w:szCs w:val="18"/>
        </w:rPr>
      </w:pPr>
      <w:r w:rsidRPr="004F3FE1">
        <w:rPr>
          <w:rFonts w:ascii="Times New Roman" w:hAnsi="Times New Roman" w:cs="Times New Roman"/>
          <w:sz w:val="18"/>
          <w:szCs w:val="18"/>
        </w:rPr>
        <w:t>Дубенского муниципального района</w:t>
      </w:r>
    </w:p>
    <w:p w:rsidR="004F3FE1" w:rsidRPr="004F3FE1" w:rsidRDefault="004F3FE1" w:rsidP="004F3FE1">
      <w:pPr>
        <w:spacing w:line="240" w:lineRule="auto"/>
        <w:contextualSpacing/>
        <w:rPr>
          <w:rFonts w:ascii="Times New Roman" w:hAnsi="Times New Roman" w:cs="Times New Roman"/>
          <w:b/>
          <w:sz w:val="18"/>
          <w:szCs w:val="18"/>
        </w:rPr>
      </w:pPr>
    </w:p>
    <w:p w:rsidR="004F3FE1" w:rsidRPr="004F3FE1" w:rsidRDefault="004F3FE1" w:rsidP="004F3FE1">
      <w:pPr>
        <w:spacing w:line="240" w:lineRule="auto"/>
        <w:ind w:firstLine="709"/>
        <w:contextualSpacing/>
        <w:jc w:val="both"/>
        <w:rPr>
          <w:rFonts w:ascii="Times New Roman" w:hAnsi="Times New Roman" w:cs="Times New Roman"/>
          <w:sz w:val="18"/>
          <w:szCs w:val="18"/>
        </w:rPr>
      </w:pPr>
      <w:proofErr w:type="gramStart"/>
      <w:r w:rsidRPr="004F3FE1">
        <w:rPr>
          <w:rFonts w:ascii="Times New Roman" w:hAnsi="Times New Roman" w:cs="Times New Roman"/>
          <w:sz w:val="18"/>
          <w:szCs w:val="18"/>
        </w:rPr>
        <w:t>В соответствии с Федеральным законом Российской Федерации от 21 декабря 1994 года № 69-ФЗ «О пожарной безопасности», приказом МЧС России от 25 октября 2017 года № 467 «Об утверждении Положения о пожарно-спасательных гарнизонах», а также с целью определения порядка привлечения сил и средств для тушения пожаров и проведения аварийно-спасательных работ на территории Дубенского муниципального района Республики Мордовия, обеспечения взаимодействия служб жизнеобеспечения и</w:t>
      </w:r>
      <w:proofErr w:type="gramEnd"/>
      <w:r w:rsidRPr="004F3FE1">
        <w:rPr>
          <w:rFonts w:ascii="Times New Roman" w:hAnsi="Times New Roman" w:cs="Times New Roman"/>
          <w:sz w:val="18"/>
          <w:szCs w:val="18"/>
        </w:rPr>
        <w:t xml:space="preserve"> специальных служб с подразделениями пожарной охраны министерств и ведомств, администрация Дубенского муниципального района постановляет:</w:t>
      </w:r>
    </w:p>
    <w:p w:rsidR="004F3FE1" w:rsidRPr="004F3FE1" w:rsidRDefault="004F3FE1" w:rsidP="004F3FE1">
      <w:pPr>
        <w:numPr>
          <w:ilvl w:val="0"/>
          <w:numId w:val="33"/>
        </w:numPr>
        <w:tabs>
          <w:tab w:val="left" w:pos="1276"/>
        </w:tabs>
        <w:spacing w:after="0" w:line="240" w:lineRule="auto"/>
        <w:ind w:left="0" w:firstLine="709"/>
        <w:contextualSpacing/>
        <w:jc w:val="both"/>
        <w:rPr>
          <w:rFonts w:ascii="Times New Roman" w:hAnsi="Times New Roman" w:cs="Times New Roman"/>
          <w:sz w:val="18"/>
          <w:szCs w:val="18"/>
        </w:rPr>
      </w:pPr>
      <w:r w:rsidRPr="004F3FE1">
        <w:rPr>
          <w:rFonts w:ascii="Times New Roman" w:hAnsi="Times New Roman" w:cs="Times New Roman"/>
          <w:sz w:val="18"/>
          <w:szCs w:val="18"/>
        </w:rPr>
        <w:t>Утвердить прилагаемое Расписание выезда сил и средств подразделений пожарной охраны, пожарно-спасательного гарнизона для тушения пожаров и проведения аварийно-спасательных работ на территории Дубенского муниципального района Республики Мордовия.</w:t>
      </w:r>
    </w:p>
    <w:p w:rsidR="004F3FE1" w:rsidRPr="004F3FE1" w:rsidRDefault="004F3FE1" w:rsidP="004F3FE1">
      <w:pPr>
        <w:numPr>
          <w:ilvl w:val="0"/>
          <w:numId w:val="33"/>
        </w:numPr>
        <w:tabs>
          <w:tab w:val="left" w:pos="1276"/>
        </w:tabs>
        <w:spacing w:after="0" w:line="240" w:lineRule="auto"/>
        <w:ind w:left="0" w:firstLine="709"/>
        <w:contextualSpacing/>
        <w:jc w:val="both"/>
        <w:rPr>
          <w:rFonts w:ascii="Times New Roman" w:hAnsi="Times New Roman" w:cs="Times New Roman"/>
          <w:sz w:val="18"/>
          <w:szCs w:val="18"/>
        </w:rPr>
      </w:pPr>
      <w:proofErr w:type="gramStart"/>
      <w:r w:rsidRPr="004F3FE1">
        <w:rPr>
          <w:rFonts w:ascii="Times New Roman" w:hAnsi="Times New Roman" w:cs="Times New Roman"/>
          <w:sz w:val="18"/>
          <w:szCs w:val="18"/>
        </w:rPr>
        <w:t>Контроль за</w:t>
      </w:r>
      <w:proofErr w:type="gramEnd"/>
      <w:r w:rsidRPr="004F3FE1">
        <w:rPr>
          <w:rFonts w:ascii="Times New Roman" w:hAnsi="Times New Roman" w:cs="Times New Roman"/>
          <w:sz w:val="18"/>
          <w:szCs w:val="18"/>
        </w:rPr>
        <w:t xml:space="preserve"> выполнением настоящего постановления возложить на первого заместителя главы по строительству, ЖКХ и перспективному развитию администрации Дубенского муниципального района </w:t>
      </w:r>
      <w:proofErr w:type="spellStart"/>
      <w:r w:rsidRPr="004F3FE1">
        <w:rPr>
          <w:rFonts w:ascii="Times New Roman" w:hAnsi="Times New Roman" w:cs="Times New Roman"/>
          <w:sz w:val="18"/>
          <w:szCs w:val="18"/>
        </w:rPr>
        <w:t>Паркаева</w:t>
      </w:r>
      <w:proofErr w:type="spellEnd"/>
      <w:r w:rsidRPr="004F3FE1">
        <w:rPr>
          <w:rFonts w:ascii="Times New Roman" w:hAnsi="Times New Roman" w:cs="Times New Roman"/>
          <w:sz w:val="18"/>
          <w:szCs w:val="18"/>
        </w:rPr>
        <w:t xml:space="preserve"> Владимира Павловича.</w:t>
      </w:r>
    </w:p>
    <w:p w:rsidR="004F3FE1" w:rsidRPr="004F3FE1" w:rsidRDefault="004F3FE1" w:rsidP="004F3FE1">
      <w:pPr>
        <w:numPr>
          <w:ilvl w:val="0"/>
          <w:numId w:val="33"/>
        </w:numPr>
        <w:tabs>
          <w:tab w:val="left" w:pos="1276"/>
        </w:tabs>
        <w:spacing w:after="0" w:line="240" w:lineRule="auto"/>
        <w:ind w:left="0" w:firstLine="709"/>
        <w:contextualSpacing/>
        <w:jc w:val="both"/>
        <w:rPr>
          <w:rFonts w:ascii="Times New Roman" w:hAnsi="Times New Roman" w:cs="Times New Roman"/>
          <w:sz w:val="18"/>
          <w:szCs w:val="18"/>
        </w:rPr>
      </w:pPr>
      <w:r w:rsidRPr="004F3FE1">
        <w:rPr>
          <w:rFonts w:ascii="Times New Roman" w:hAnsi="Times New Roman" w:cs="Times New Roman"/>
          <w:sz w:val="18"/>
          <w:szCs w:val="18"/>
        </w:rPr>
        <w:t xml:space="preserve">Опубликовать настоящее постановление в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hyperlink r:id="rId9" w:history="1">
        <w:r w:rsidRPr="004F3FE1">
          <w:rPr>
            <w:rStyle w:val="a7"/>
            <w:rFonts w:ascii="Times New Roman" w:hAnsi="Times New Roman" w:cs="Times New Roman"/>
            <w:sz w:val="18"/>
            <w:szCs w:val="18"/>
          </w:rPr>
          <w:t>https://dubenki-rm.ru</w:t>
        </w:r>
      </w:hyperlink>
      <w:r w:rsidRPr="004F3FE1">
        <w:rPr>
          <w:rFonts w:ascii="Times New Roman" w:hAnsi="Times New Roman" w:cs="Times New Roman"/>
          <w:sz w:val="18"/>
          <w:szCs w:val="18"/>
        </w:rPr>
        <w:t>.</w:t>
      </w:r>
    </w:p>
    <w:p w:rsidR="004F3FE1" w:rsidRPr="004F3FE1" w:rsidRDefault="004F3FE1" w:rsidP="004F3FE1">
      <w:pPr>
        <w:numPr>
          <w:ilvl w:val="0"/>
          <w:numId w:val="33"/>
        </w:numPr>
        <w:tabs>
          <w:tab w:val="left" w:pos="1276"/>
        </w:tabs>
        <w:spacing w:after="0" w:line="240" w:lineRule="auto"/>
        <w:ind w:left="0" w:firstLine="709"/>
        <w:contextualSpacing/>
        <w:jc w:val="both"/>
        <w:rPr>
          <w:rFonts w:ascii="Times New Roman" w:hAnsi="Times New Roman" w:cs="Times New Roman"/>
          <w:sz w:val="18"/>
          <w:szCs w:val="18"/>
        </w:rPr>
      </w:pPr>
      <w:r w:rsidRPr="004F3FE1">
        <w:rPr>
          <w:rFonts w:ascii="Times New Roman" w:hAnsi="Times New Roman" w:cs="Times New Roman"/>
          <w:sz w:val="18"/>
          <w:szCs w:val="18"/>
        </w:rPr>
        <w:t>Настоящее постановление вступает в силу после дня официального опубликования (обнародования).</w:t>
      </w:r>
    </w:p>
    <w:p w:rsidR="004F3FE1" w:rsidRPr="004F3FE1" w:rsidRDefault="004F3FE1" w:rsidP="004F3FE1">
      <w:pPr>
        <w:spacing w:line="240" w:lineRule="auto"/>
        <w:contextualSpacing/>
        <w:jc w:val="both"/>
        <w:rPr>
          <w:rFonts w:ascii="Times New Roman" w:hAnsi="Times New Roman" w:cs="Times New Roman"/>
          <w:bCs/>
          <w:sz w:val="18"/>
          <w:szCs w:val="18"/>
        </w:rPr>
      </w:pPr>
      <w:r w:rsidRPr="004F3FE1">
        <w:rPr>
          <w:rFonts w:ascii="Times New Roman" w:hAnsi="Times New Roman" w:cs="Times New Roman"/>
          <w:bCs/>
          <w:sz w:val="18"/>
          <w:szCs w:val="18"/>
        </w:rPr>
        <w:t xml:space="preserve">Глава </w:t>
      </w:r>
    </w:p>
    <w:p w:rsidR="004F3FE1" w:rsidRPr="004F3FE1" w:rsidRDefault="004F3FE1" w:rsidP="004F3FE1">
      <w:pPr>
        <w:spacing w:line="240" w:lineRule="auto"/>
        <w:contextualSpacing/>
        <w:jc w:val="both"/>
        <w:rPr>
          <w:rFonts w:ascii="Times New Roman" w:hAnsi="Times New Roman" w:cs="Times New Roman"/>
          <w:bCs/>
          <w:sz w:val="18"/>
          <w:szCs w:val="18"/>
        </w:rPr>
      </w:pPr>
      <w:r w:rsidRPr="004F3FE1">
        <w:rPr>
          <w:rFonts w:ascii="Times New Roman" w:hAnsi="Times New Roman" w:cs="Times New Roman"/>
          <w:bCs/>
          <w:sz w:val="18"/>
          <w:szCs w:val="18"/>
        </w:rPr>
        <w:t>Дубенского муниципального района</w:t>
      </w:r>
      <w:r w:rsidRPr="004F3FE1">
        <w:rPr>
          <w:rFonts w:ascii="Times New Roman" w:hAnsi="Times New Roman" w:cs="Times New Roman"/>
          <w:bCs/>
          <w:sz w:val="18"/>
          <w:szCs w:val="18"/>
        </w:rPr>
        <w:tab/>
      </w:r>
      <w:r w:rsidRPr="004F3FE1">
        <w:rPr>
          <w:rFonts w:ascii="Times New Roman" w:hAnsi="Times New Roman" w:cs="Times New Roman"/>
          <w:bCs/>
          <w:sz w:val="18"/>
          <w:szCs w:val="18"/>
        </w:rPr>
        <w:tab/>
      </w:r>
      <w:r w:rsidRPr="004F3FE1">
        <w:rPr>
          <w:rFonts w:ascii="Times New Roman" w:hAnsi="Times New Roman" w:cs="Times New Roman"/>
          <w:bCs/>
          <w:sz w:val="18"/>
          <w:szCs w:val="18"/>
        </w:rPr>
        <w:tab/>
        <w:t xml:space="preserve">                   В.Н. Нефедов</w:t>
      </w:r>
    </w:p>
    <w:p w:rsidR="00360567" w:rsidRDefault="00360567" w:rsidP="004F3FE1">
      <w:pPr>
        <w:pStyle w:val="a5"/>
        <w:widowControl w:val="0"/>
        <w:spacing w:after="0"/>
        <w:ind w:firstLine="709"/>
        <w:contextualSpacing/>
        <w:jc w:val="both"/>
        <w:rPr>
          <w:iCs/>
          <w:sz w:val="18"/>
          <w:szCs w:val="18"/>
        </w:rPr>
        <w:sectPr w:rsidR="00360567" w:rsidSect="00E079B6">
          <w:headerReference w:type="even" r:id="rId10"/>
          <w:pgSz w:w="11906" w:h="16838"/>
          <w:pgMar w:top="1134" w:right="851" w:bottom="1134" w:left="1701" w:header="709" w:footer="709" w:gutter="0"/>
          <w:cols w:space="708"/>
          <w:docGrid w:linePitch="360"/>
        </w:sectPr>
      </w:pPr>
    </w:p>
    <w:tbl>
      <w:tblPr>
        <w:tblW w:w="0" w:type="auto"/>
        <w:tblInd w:w="108" w:type="dxa"/>
        <w:tblLook w:val="04A0" w:firstRow="1" w:lastRow="0" w:firstColumn="1" w:lastColumn="0" w:noHBand="0" w:noVBand="1"/>
      </w:tblPr>
      <w:tblGrid>
        <w:gridCol w:w="8206"/>
        <w:gridCol w:w="6472"/>
      </w:tblGrid>
      <w:tr w:rsidR="00360567" w:rsidRPr="00360567" w:rsidTr="00360567">
        <w:trPr>
          <w:trHeight w:val="1847"/>
        </w:trPr>
        <w:tc>
          <w:tcPr>
            <w:tcW w:w="8492" w:type="dxa"/>
          </w:tcPr>
          <w:p w:rsidR="00360567" w:rsidRPr="00360567" w:rsidRDefault="00360567" w:rsidP="00360567">
            <w:pPr>
              <w:pStyle w:val="ConsPlusNonformat"/>
              <w:widowControl/>
              <w:ind w:left="142"/>
              <w:contextualSpacing/>
              <w:rPr>
                <w:rFonts w:ascii="Times New Roman" w:hAnsi="Times New Roman" w:cs="Times New Roman"/>
                <w:b/>
                <w:sz w:val="18"/>
                <w:szCs w:val="18"/>
              </w:rPr>
            </w:pPr>
            <w:r w:rsidRPr="00360567">
              <w:rPr>
                <w:rFonts w:ascii="Times New Roman" w:hAnsi="Times New Roman" w:cs="Times New Roman"/>
                <w:b/>
                <w:sz w:val="18"/>
                <w:szCs w:val="18"/>
              </w:rPr>
              <w:t>«УТВЕРЖДАЮ"</w:t>
            </w: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Глава  Дубенского</w:t>
            </w: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муниципального района</w:t>
            </w:r>
          </w:p>
          <w:p w:rsidR="00360567" w:rsidRPr="00360567" w:rsidRDefault="00360567" w:rsidP="00360567">
            <w:pPr>
              <w:pStyle w:val="ConsPlusNonformat"/>
              <w:widowControl/>
              <w:ind w:left="142"/>
              <w:contextualSpacing/>
              <w:rPr>
                <w:rFonts w:ascii="Times New Roman" w:hAnsi="Times New Roman" w:cs="Times New Roman"/>
                <w:sz w:val="18"/>
                <w:szCs w:val="18"/>
              </w:rPr>
            </w:pP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_____________  _</w:t>
            </w:r>
            <w:r w:rsidRPr="00360567">
              <w:rPr>
                <w:rFonts w:ascii="Times New Roman" w:hAnsi="Times New Roman" w:cs="Times New Roman"/>
                <w:sz w:val="18"/>
                <w:szCs w:val="18"/>
                <w:u w:val="single"/>
              </w:rPr>
              <w:t>В.Н. Нефедов</w:t>
            </w:r>
            <w:r w:rsidRPr="00360567">
              <w:rPr>
                <w:rFonts w:ascii="Times New Roman" w:hAnsi="Times New Roman" w:cs="Times New Roman"/>
                <w:sz w:val="18"/>
                <w:szCs w:val="18"/>
              </w:rPr>
              <w:t>________</w:t>
            </w: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(подпись)    (инициалы, фамилия)</w:t>
            </w:r>
          </w:p>
          <w:p w:rsidR="00360567" w:rsidRPr="00360567" w:rsidRDefault="00360567" w:rsidP="00360567">
            <w:pPr>
              <w:pStyle w:val="ConsPlusNonformat"/>
              <w:widowControl/>
              <w:ind w:left="142"/>
              <w:contextualSpacing/>
              <w:rPr>
                <w:rFonts w:ascii="Times New Roman" w:hAnsi="Times New Roman" w:cs="Times New Roman"/>
                <w:sz w:val="18"/>
                <w:szCs w:val="18"/>
              </w:rPr>
            </w:pP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"____" ___________ 2023 год.</w:t>
            </w:r>
          </w:p>
          <w:p w:rsidR="00360567" w:rsidRPr="00360567" w:rsidRDefault="00360567" w:rsidP="00360567">
            <w:pPr>
              <w:pStyle w:val="ConsPlusNonformat"/>
              <w:ind w:left="142"/>
              <w:contextualSpacing/>
              <w:rPr>
                <w:rFonts w:ascii="Times New Roman" w:hAnsi="Times New Roman" w:cs="Times New Roman"/>
                <w:sz w:val="18"/>
                <w:szCs w:val="18"/>
              </w:rPr>
            </w:pPr>
          </w:p>
        </w:tc>
        <w:tc>
          <w:tcPr>
            <w:tcW w:w="6676" w:type="dxa"/>
          </w:tcPr>
          <w:p w:rsidR="00360567" w:rsidRPr="00360567" w:rsidRDefault="00360567" w:rsidP="00360567">
            <w:pPr>
              <w:pStyle w:val="ConsPlusNonformat"/>
              <w:widowControl/>
              <w:ind w:right="176"/>
              <w:contextualSpacing/>
              <w:rPr>
                <w:rFonts w:ascii="Times New Roman" w:hAnsi="Times New Roman" w:cs="Times New Roman"/>
                <w:b/>
                <w:sz w:val="18"/>
                <w:szCs w:val="18"/>
              </w:rPr>
            </w:pPr>
            <w:r w:rsidRPr="00360567">
              <w:rPr>
                <w:rFonts w:ascii="Times New Roman" w:hAnsi="Times New Roman" w:cs="Times New Roman"/>
                <w:b/>
                <w:sz w:val="18"/>
                <w:szCs w:val="18"/>
              </w:rPr>
              <w:t>"СОГЛАСОВАНО"</w:t>
            </w:r>
          </w:p>
          <w:p w:rsidR="00360567" w:rsidRPr="00360567" w:rsidRDefault="00360567" w:rsidP="00360567">
            <w:pPr>
              <w:pStyle w:val="ConsPlusNonformat"/>
              <w:widowControl/>
              <w:ind w:right="176"/>
              <w:contextualSpacing/>
              <w:rPr>
                <w:rFonts w:ascii="Times New Roman" w:hAnsi="Times New Roman" w:cs="Times New Roman"/>
                <w:sz w:val="18"/>
                <w:szCs w:val="18"/>
              </w:rPr>
            </w:pPr>
            <w:r w:rsidRPr="00360567">
              <w:rPr>
                <w:rFonts w:ascii="Times New Roman" w:hAnsi="Times New Roman" w:cs="Times New Roman"/>
                <w:sz w:val="18"/>
                <w:szCs w:val="18"/>
              </w:rPr>
              <w:t>Начальник Главного управления МЧС</w:t>
            </w:r>
          </w:p>
          <w:p w:rsidR="00360567" w:rsidRPr="00360567" w:rsidRDefault="00360567" w:rsidP="00360567">
            <w:pPr>
              <w:pStyle w:val="ConsPlusNonformat"/>
              <w:widowControl/>
              <w:ind w:right="176"/>
              <w:contextualSpacing/>
              <w:rPr>
                <w:rFonts w:ascii="Times New Roman" w:hAnsi="Times New Roman" w:cs="Times New Roman"/>
                <w:sz w:val="18"/>
                <w:szCs w:val="18"/>
              </w:rPr>
            </w:pPr>
            <w:r w:rsidRPr="00360567">
              <w:rPr>
                <w:rFonts w:ascii="Times New Roman" w:hAnsi="Times New Roman" w:cs="Times New Roman"/>
                <w:sz w:val="18"/>
                <w:szCs w:val="18"/>
              </w:rPr>
              <w:t>России по Республике Мордовия</w:t>
            </w:r>
          </w:p>
          <w:p w:rsidR="00360567" w:rsidRPr="00360567" w:rsidRDefault="00360567" w:rsidP="00360567">
            <w:pPr>
              <w:pStyle w:val="ConsPlusNonformat"/>
              <w:widowControl/>
              <w:ind w:right="176"/>
              <w:contextualSpacing/>
              <w:rPr>
                <w:rFonts w:ascii="Times New Roman" w:hAnsi="Times New Roman" w:cs="Times New Roman"/>
                <w:sz w:val="18"/>
                <w:szCs w:val="18"/>
              </w:rPr>
            </w:pPr>
            <w:r w:rsidRPr="00360567">
              <w:rPr>
                <w:rFonts w:ascii="Times New Roman" w:hAnsi="Times New Roman" w:cs="Times New Roman"/>
                <w:sz w:val="18"/>
                <w:szCs w:val="18"/>
              </w:rPr>
              <w:t>полковник внутренней службы</w:t>
            </w:r>
          </w:p>
          <w:p w:rsidR="00360567" w:rsidRPr="00360567" w:rsidRDefault="00360567" w:rsidP="00360567">
            <w:pPr>
              <w:pStyle w:val="ConsPlusNonformat"/>
              <w:widowControl/>
              <w:ind w:right="176"/>
              <w:contextualSpacing/>
              <w:rPr>
                <w:rFonts w:ascii="Times New Roman" w:hAnsi="Times New Roman" w:cs="Times New Roman"/>
                <w:sz w:val="18"/>
                <w:szCs w:val="18"/>
              </w:rPr>
            </w:pPr>
            <w:r w:rsidRPr="00360567">
              <w:rPr>
                <w:rFonts w:ascii="Times New Roman" w:hAnsi="Times New Roman" w:cs="Times New Roman"/>
                <w:sz w:val="18"/>
                <w:szCs w:val="18"/>
              </w:rPr>
              <w:t>_____________  _</w:t>
            </w:r>
            <w:r w:rsidRPr="00360567">
              <w:rPr>
                <w:rFonts w:ascii="Times New Roman" w:hAnsi="Times New Roman" w:cs="Times New Roman"/>
                <w:sz w:val="18"/>
                <w:szCs w:val="18"/>
                <w:u w:val="single"/>
              </w:rPr>
              <w:t>С.В. Репин</w:t>
            </w:r>
            <w:r w:rsidRPr="00360567">
              <w:rPr>
                <w:rFonts w:ascii="Times New Roman" w:hAnsi="Times New Roman" w:cs="Times New Roman"/>
                <w:sz w:val="18"/>
                <w:szCs w:val="18"/>
              </w:rPr>
              <w:t>_________</w:t>
            </w:r>
          </w:p>
          <w:p w:rsidR="00360567" w:rsidRPr="00360567" w:rsidRDefault="00360567" w:rsidP="00360567">
            <w:pPr>
              <w:pStyle w:val="ConsPlusNonformat"/>
              <w:widowControl/>
              <w:ind w:right="176"/>
              <w:contextualSpacing/>
              <w:rPr>
                <w:rFonts w:ascii="Times New Roman" w:hAnsi="Times New Roman" w:cs="Times New Roman"/>
                <w:sz w:val="18"/>
                <w:szCs w:val="18"/>
              </w:rPr>
            </w:pPr>
            <w:r w:rsidRPr="00360567">
              <w:rPr>
                <w:rFonts w:ascii="Times New Roman" w:hAnsi="Times New Roman" w:cs="Times New Roman"/>
                <w:sz w:val="18"/>
                <w:szCs w:val="18"/>
              </w:rPr>
              <w:t>(подпись)    (инициалы, фамилия)</w:t>
            </w:r>
          </w:p>
          <w:p w:rsidR="00360567" w:rsidRPr="00360567" w:rsidRDefault="00360567" w:rsidP="00360567">
            <w:pPr>
              <w:pStyle w:val="ConsPlusNonformat"/>
              <w:widowControl/>
              <w:ind w:right="176"/>
              <w:contextualSpacing/>
              <w:rPr>
                <w:rFonts w:ascii="Times New Roman" w:hAnsi="Times New Roman" w:cs="Times New Roman"/>
                <w:sz w:val="18"/>
                <w:szCs w:val="18"/>
              </w:rPr>
            </w:pP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"____" ___________ 2023 год.</w:t>
            </w:r>
          </w:p>
          <w:p w:rsidR="00360567" w:rsidRPr="00360567" w:rsidRDefault="00360567" w:rsidP="00360567">
            <w:pPr>
              <w:pStyle w:val="ConsPlusNonformat"/>
              <w:ind w:right="176"/>
              <w:contextualSpacing/>
              <w:rPr>
                <w:rFonts w:ascii="Times New Roman" w:hAnsi="Times New Roman" w:cs="Times New Roman"/>
                <w:sz w:val="18"/>
                <w:szCs w:val="18"/>
              </w:rPr>
            </w:pPr>
          </w:p>
        </w:tc>
      </w:tr>
      <w:tr w:rsidR="00360567" w:rsidRPr="00360567" w:rsidTr="00360567">
        <w:tc>
          <w:tcPr>
            <w:tcW w:w="8492" w:type="dxa"/>
          </w:tcPr>
          <w:p w:rsidR="00360567" w:rsidRPr="00360567" w:rsidRDefault="00360567" w:rsidP="00360567">
            <w:pPr>
              <w:pStyle w:val="ConsPlusNonformat"/>
              <w:widowControl/>
              <w:ind w:left="142"/>
              <w:contextualSpacing/>
              <w:rPr>
                <w:rFonts w:ascii="Times New Roman" w:hAnsi="Times New Roman" w:cs="Times New Roman"/>
                <w:b/>
                <w:sz w:val="18"/>
                <w:szCs w:val="18"/>
              </w:rPr>
            </w:pPr>
            <w:r w:rsidRPr="00360567">
              <w:rPr>
                <w:rFonts w:ascii="Times New Roman" w:hAnsi="Times New Roman" w:cs="Times New Roman"/>
                <w:b/>
                <w:sz w:val="18"/>
                <w:szCs w:val="18"/>
              </w:rPr>
              <w:t>«СОГЛАСОВАНО"</w:t>
            </w: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Глава Красинского</w:t>
            </w: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сельского поселения</w:t>
            </w:r>
          </w:p>
          <w:p w:rsidR="00360567" w:rsidRPr="00360567" w:rsidRDefault="00360567" w:rsidP="00360567">
            <w:pPr>
              <w:pStyle w:val="ConsPlusNonformat"/>
              <w:widowControl/>
              <w:ind w:left="142"/>
              <w:contextualSpacing/>
              <w:rPr>
                <w:rFonts w:ascii="Times New Roman" w:hAnsi="Times New Roman" w:cs="Times New Roman"/>
                <w:sz w:val="18"/>
                <w:szCs w:val="18"/>
              </w:rPr>
            </w:pP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_____________  _</w:t>
            </w:r>
            <w:r w:rsidRPr="00360567">
              <w:rPr>
                <w:rFonts w:ascii="Times New Roman" w:hAnsi="Times New Roman" w:cs="Times New Roman"/>
                <w:sz w:val="18"/>
                <w:szCs w:val="18"/>
                <w:u w:val="single"/>
              </w:rPr>
              <w:t xml:space="preserve">Т.Б. </w:t>
            </w:r>
            <w:proofErr w:type="spellStart"/>
            <w:r w:rsidRPr="00360567">
              <w:rPr>
                <w:rFonts w:ascii="Times New Roman" w:hAnsi="Times New Roman" w:cs="Times New Roman"/>
                <w:sz w:val="18"/>
                <w:szCs w:val="18"/>
                <w:u w:val="single"/>
              </w:rPr>
              <w:t>Киндина</w:t>
            </w:r>
            <w:proofErr w:type="spellEnd"/>
            <w:r w:rsidRPr="00360567">
              <w:rPr>
                <w:rFonts w:ascii="Times New Roman" w:hAnsi="Times New Roman" w:cs="Times New Roman"/>
                <w:sz w:val="18"/>
                <w:szCs w:val="18"/>
              </w:rPr>
              <w:t>________</w:t>
            </w: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(подпись)    (инициалы, фамилия)</w:t>
            </w:r>
          </w:p>
          <w:p w:rsidR="00360567" w:rsidRPr="00360567" w:rsidRDefault="00360567" w:rsidP="00360567">
            <w:pPr>
              <w:pStyle w:val="ConsPlusNonformat"/>
              <w:widowControl/>
              <w:ind w:left="142"/>
              <w:contextualSpacing/>
              <w:rPr>
                <w:rFonts w:ascii="Times New Roman" w:hAnsi="Times New Roman" w:cs="Times New Roman"/>
                <w:sz w:val="18"/>
                <w:szCs w:val="18"/>
              </w:rPr>
            </w:pP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"____" ___________ 2023 год.</w:t>
            </w:r>
          </w:p>
          <w:p w:rsidR="00360567" w:rsidRPr="00360567" w:rsidRDefault="00360567" w:rsidP="00360567">
            <w:pPr>
              <w:pStyle w:val="ConsPlusNonformat"/>
              <w:ind w:left="142"/>
              <w:contextualSpacing/>
              <w:rPr>
                <w:rFonts w:ascii="Times New Roman" w:hAnsi="Times New Roman" w:cs="Times New Roman"/>
                <w:sz w:val="18"/>
                <w:szCs w:val="18"/>
              </w:rPr>
            </w:pPr>
          </w:p>
        </w:tc>
        <w:tc>
          <w:tcPr>
            <w:tcW w:w="6676" w:type="dxa"/>
          </w:tcPr>
          <w:p w:rsidR="00360567" w:rsidRPr="00360567" w:rsidRDefault="00360567" w:rsidP="00360567">
            <w:pPr>
              <w:pStyle w:val="ConsPlusNonformat"/>
              <w:widowControl/>
              <w:ind w:right="176"/>
              <w:contextualSpacing/>
              <w:rPr>
                <w:rFonts w:ascii="Times New Roman" w:hAnsi="Times New Roman" w:cs="Times New Roman"/>
                <w:b/>
                <w:sz w:val="18"/>
                <w:szCs w:val="18"/>
              </w:rPr>
            </w:pPr>
            <w:r w:rsidRPr="00360567">
              <w:rPr>
                <w:rFonts w:ascii="Times New Roman" w:hAnsi="Times New Roman" w:cs="Times New Roman"/>
                <w:b/>
                <w:sz w:val="18"/>
                <w:szCs w:val="18"/>
              </w:rPr>
              <w:t>"СОГЛАСОВАНО"</w:t>
            </w:r>
          </w:p>
          <w:p w:rsidR="00360567" w:rsidRPr="00360567" w:rsidRDefault="00360567" w:rsidP="00360567">
            <w:pPr>
              <w:pStyle w:val="ConsPlusNonformat"/>
              <w:widowControl/>
              <w:ind w:right="176"/>
              <w:contextualSpacing/>
              <w:rPr>
                <w:rFonts w:ascii="Times New Roman" w:hAnsi="Times New Roman" w:cs="Times New Roman"/>
                <w:sz w:val="18"/>
                <w:szCs w:val="18"/>
              </w:rPr>
            </w:pPr>
            <w:r w:rsidRPr="00360567">
              <w:rPr>
                <w:rFonts w:ascii="Times New Roman" w:hAnsi="Times New Roman" w:cs="Times New Roman"/>
                <w:sz w:val="18"/>
                <w:szCs w:val="18"/>
              </w:rPr>
              <w:t xml:space="preserve">Глава </w:t>
            </w:r>
            <w:proofErr w:type="spellStart"/>
            <w:r w:rsidRPr="00360567">
              <w:rPr>
                <w:rFonts w:ascii="Times New Roman" w:hAnsi="Times New Roman" w:cs="Times New Roman"/>
                <w:sz w:val="18"/>
                <w:szCs w:val="18"/>
              </w:rPr>
              <w:t>Кабаевского</w:t>
            </w:r>
            <w:proofErr w:type="spellEnd"/>
          </w:p>
          <w:p w:rsidR="00360567" w:rsidRPr="00360567" w:rsidRDefault="00360567" w:rsidP="00360567">
            <w:pPr>
              <w:pStyle w:val="ConsPlusNonformat"/>
              <w:widowControl/>
              <w:ind w:right="176"/>
              <w:contextualSpacing/>
              <w:rPr>
                <w:rFonts w:ascii="Times New Roman" w:hAnsi="Times New Roman" w:cs="Times New Roman"/>
                <w:sz w:val="18"/>
                <w:szCs w:val="18"/>
              </w:rPr>
            </w:pPr>
            <w:r w:rsidRPr="00360567">
              <w:rPr>
                <w:rFonts w:ascii="Times New Roman" w:hAnsi="Times New Roman" w:cs="Times New Roman"/>
                <w:sz w:val="18"/>
                <w:szCs w:val="18"/>
              </w:rPr>
              <w:t>сельского поселения</w:t>
            </w:r>
          </w:p>
          <w:p w:rsidR="00360567" w:rsidRPr="00360567" w:rsidRDefault="00360567" w:rsidP="00360567">
            <w:pPr>
              <w:pStyle w:val="ConsPlusNonformat"/>
              <w:widowControl/>
              <w:ind w:right="176"/>
              <w:contextualSpacing/>
              <w:rPr>
                <w:rFonts w:ascii="Times New Roman" w:hAnsi="Times New Roman" w:cs="Times New Roman"/>
                <w:sz w:val="18"/>
                <w:szCs w:val="18"/>
              </w:rPr>
            </w:pPr>
          </w:p>
          <w:p w:rsidR="00360567" w:rsidRPr="00360567" w:rsidRDefault="00360567" w:rsidP="00360567">
            <w:pPr>
              <w:pStyle w:val="ConsPlusNonformat"/>
              <w:widowControl/>
              <w:ind w:right="176"/>
              <w:contextualSpacing/>
              <w:rPr>
                <w:rFonts w:ascii="Times New Roman" w:hAnsi="Times New Roman" w:cs="Times New Roman"/>
                <w:sz w:val="18"/>
                <w:szCs w:val="18"/>
              </w:rPr>
            </w:pPr>
            <w:r w:rsidRPr="00360567">
              <w:rPr>
                <w:rFonts w:ascii="Times New Roman" w:hAnsi="Times New Roman" w:cs="Times New Roman"/>
                <w:sz w:val="18"/>
                <w:szCs w:val="18"/>
              </w:rPr>
              <w:t>_____________  _</w:t>
            </w:r>
            <w:r w:rsidRPr="00360567">
              <w:rPr>
                <w:rFonts w:ascii="Times New Roman" w:hAnsi="Times New Roman" w:cs="Times New Roman"/>
                <w:sz w:val="18"/>
                <w:szCs w:val="18"/>
                <w:u w:val="single"/>
              </w:rPr>
              <w:t xml:space="preserve">М.Г. </w:t>
            </w:r>
            <w:proofErr w:type="spellStart"/>
            <w:r w:rsidRPr="00360567">
              <w:rPr>
                <w:rFonts w:ascii="Times New Roman" w:hAnsi="Times New Roman" w:cs="Times New Roman"/>
                <w:sz w:val="18"/>
                <w:szCs w:val="18"/>
                <w:u w:val="single"/>
              </w:rPr>
              <w:t>Кечуткин</w:t>
            </w:r>
            <w:proofErr w:type="spellEnd"/>
            <w:r w:rsidRPr="00360567">
              <w:rPr>
                <w:rFonts w:ascii="Times New Roman" w:hAnsi="Times New Roman" w:cs="Times New Roman"/>
                <w:sz w:val="18"/>
                <w:szCs w:val="18"/>
              </w:rPr>
              <w:t>________</w:t>
            </w:r>
          </w:p>
          <w:p w:rsidR="00360567" w:rsidRPr="00360567" w:rsidRDefault="00360567" w:rsidP="00360567">
            <w:pPr>
              <w:pStyle w:val="ConsPlusNonformat"/>
              <w:widowControl/>
              <w:ind w:right="176"/>
              <w:contextualSpacing/>
              <w:rPr>
                <w:rFonts w:ascii="Times New Roman" w:hAnsi="Times New Roman" w:cs="Times New Roman"/>
                <w:sz w:val="18"/>
                <w:szCs w:val="18"/>
              </w:rPr>
            </w:pPr>
            <w:r w:rsidRPr="00360567">
              <w:rPr>
                <w:rFonts w:ascii="Times New Roman" w:hAnsi="Times New Roman" w:cs="Times New Roman"/>
                <w:sz w:val="18"/>
                <w:szCs w:val="18"/>
              </w:rPr>
              <w:t>(подпись)    (инициалы, фамилия)</w:t>
            </w:r>
          </w:p>
          <w:p w:rsidR="00360567" w:rsidRPr="00360567" w:rsidRDefault="00360567" w:rsidP="00360567">
            <w:pPr>
              <w:pStyle w:val="ConsPlusNonformat"/>
              <w:widowControl/>
              <w:ind w:right="176"/>
              <w:contextualSpacing/>
              <w:rPr>
                <w:rFonts w:ascii="Times New Roman" w:hAnsi="Times New Roman" w:cs="Times New Roman"/>
                <w:sz w:val="18"/>
                <w:szCs w:val="18"/>
              </w:rPr>
            </w:pP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"____" ___________ 2023 год.</w:t>
            </w:r>
          </w:p>
          <w:p w:rsidR="00360567" w:rsidRPr="00360567" w:rsidRDefault="00360567" w:rsidP="00360567">
            <w:pPr>
              <w:pStyle w:val="ConsPlusNonformat"/>
              <w:widowControl/>
              <w:ind w:right="176"/>
              <w:contextualSpacing/>
              <w:rPr>
                <w:rFonts w:ascii="Times New Roman" w:hAnsi="Times New Roman" w:cs="Times New Roman"/>
                <w:sz w:val="18"/>
                <w:szCs w:val="18"/>
              </w:rPr>
            </w:pPr>
          </w:p>
        </w:tc>
      </w:tr>
      <w:tr w:rsidR="00360567" w:rsidRPr="00360567" w:rsidTr="00360567">
        <w:trPr>
          <w:trHeight w:val="1970"/>
        </w:trPr>
        <w:tc>
          <w:tcPr>
            <w:tcW w:w="8492" w:type="dxa"/>
          </w:tcPr>
          <w:p w:rsidR="00360567" w:rsidRPr="00360567" w:rsidRDefault="00360567" w:rsidP="00360567">
            <w:pPr>
              <w:pStyle w:val="ConsPlusNonformat"/>
              <w:widowControl/>
              <w:ind w:left="142"/>
              <w:contextualSpacing/>
              <w:rPr>
                <w:rFonts w:ascii="Times New Roman" w:hAnsi="Times New Roman" w:cs="Times New Roman"/>
                <w:b/>
                <w:sz w:val="18"/>
                <w:szCs w:val="18"/>
              </w:rPr>
            </w:pPr>
            <w:r w:rsidRPr="00360567">
              <w:rPr>
                <w:rFonts w:ascii="Times New Roman" w:hAnsi="Times New Roman" w:cs="Times New Roman"/>
                <w:b/>
                <w:sz w:val="18"/>
                <w:szCs w:val="18"/>
              </w:rPr>
              <w:t>«СОГЛАСОВАНО"</w:t>
            </w: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Глава Кочкуровского</w:t>
            </w: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сельского поселения</w:t>
            </w:r>
          </w:p>
          <w:p w:rsidR="00360567" w:rsidRPr="00360567" w:rsidRDefault="00360567" w:rsidP="00360567">
            <w:pPr>
              <w:pStyle w:val="ConsPlusNonformat"/>
              <w:widowControl/>
              <w:ind w:left="142"/>
              <w:contextualSpacing/>
              <w:rPr>
                <w:rFonts w:ascii="Times New Roman" w:hAnsi="Times New Roman" w:cs="Times New Roman"/>
                <w:sz w:val="18"/>
                <w:szCs w:val="18"/>
              </w:rPr>
            </w:pP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_____________  _</w:t>
            </w:r>
            <w:r w:rsidRPr="00360567">
              <w:rPr>
                <w:rFonts w:ascii="Times New Roman" w:hAnsi="Times New Roman" w:cs="Times New Roman"/>
                <w:sz w:val="18"/>
                <w:szCs w:val="18"/>
                <w:u w:val="single"/>
              </w:rPr>
              <w:t xml:space="preserve">Л.И. </w:t>
            </w:r>
            <w:proofErr w:type="spellStart"/>
            <w:r w:rsidRPr="00360567">
              <w:rPr>
                <w:rFonts w:ascii="Times New Roman" w:hAnsi="Times New Roman" w:cs="Times New Roman"/>
                <w:sz w:val="18"/>
                <w:szCs w:val="18"/>
                <w:u w:val="single"/>
              </w:rPr>
              <w:t>Слушкина</w:t>
            </w:r>
            <w:proofErr w:type="spellEnd"/>
            <w:r w:rsidRPr="00360567">
              <w:rPr>
                <w:rFonts w:ascii="Times New Roman" w:hAnsi="Times New Roman" w:cs="Times New Roman"/>
                <w:sz w:val="18"/>
                <w:szCs w:val="18"/>
              </w:rPr>
              <w:t>________</w:t>
            </w: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(подпись)    (инициалы, фамилия)</w:t>
            </w:r>
          </w:p>
          <w:p w:rsidR="00360567" w:rsidRPr="00360567" w:rsidRDefault="00360567" w:rsidP="00360567">
            <w:pPr>
              <w:pStyle w:val="ConsPlusNonformat"/>
              <w:widowControl/>
              <w:ind w:left="142"/>
              <w:contextualSpacing/>
              <w:rPr>
                <w:rFonts w:ascii="Times New Roman" w:hAnsi="Times New Roman" w:cs="Times New Roman"/>
                <w:sz w:val="18"/>
                <w:szCs w:val="18"/>
              </w:rPr>
            </w:pP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"____" ___________ 2023 год.</w:t>
            </w:r>
          </w:p>
          <w:p w:rsidR="00360567" w:rsidRPr="00360567" w:rsidRDefault="00360567" w:rsidP="00360567">
            <w:pPr>
              <w:spacing w:after="0" w:line="240" w:lineRule="auto"/>
              <w:ind w:left="142"/>
              <w:contextualSpacing/>
              <w:rPr>
                <w:rFonts w:ascii="Times New Roman" w:hAnsi="Times New Roman" w:cs="Times New Roman"/>
                <w:sz w:val="18"/>
                <w:szCs w:val="18"/>
                <w:lang w:eastAsia="en-US"/>
              </w:rPr>
            </w:pPr>
          </w:p>
        </w:tc>
        <w:tc>
          <w:tcPr>
            <w:tcW w:w="6676" w:type="dxa"/>
          </w:tcPr>
          <w:p w:rsidR="00360567" w:rsidRPr="00360567" w:rsidRDefault="00360567" w:rsidP="00360567">
            <w:pPr>
              <w:pStyle w:val="ConsPlusNonformat"/>
              <w:widowControl/>
              <w:ind w:right="176"/>
              <w:contextualSpacing/>
              <w:rPr>
                <w:rFonts w:ascii="Times New Roman" w:hAnsi="Times New Roman" w:cs="Times New Roman"/>
                <w:b/>
                <w:sz w:val="18"/>
                <w:szCs w:val="18"/>
              </w:rPr>
            </w:pPr>
            <w:r w:rsidRPr="00360567">
              <w:rPr>
                <w:rFonts w:ascii="Times New Roman" w:hAnsi="Times New Roman" w:cs="Times New Roman"/>
                <w:b/>
                <w:sz w:val="18"/>
                <w:szCs w:val="18"/>
              </w:rPr>
              <w:t>"СОГЛАСОВАНО"</w:t>
            </w:r>
          </w:p>
          <w:p w:rsidR="00360567" w:rsidRPr="00360567" w:rsidRDefault="00360567" w:rsidP="00360567">
            <w:pPr>
              <w:pStyle w:val="ConsPlusNonformat"/>
              <w:widowControl/>
              <w:ind w:right="176"/>
              <w:contextualSpacing/>
              <w:rPr>
                <w:rFonts w:ascii="Times New Roman" w:hAnsi="Times New Roman" w:cs="Times New Roman"/>
                <w:sz w:val="18"/>
                <w:szCs w:val="18"/>
              </w:rPr>
            </w:pPr>
            <w:r w:rsidRPr="00360567">
              <w:rPr>
                <w:rFonts w:ascii="Times New Roman" w:hAnsi="Times New Roman" w:cs="Times New Roman"/>
                <w:sz w:val="18"/>
                <w:szCs w:val="18"/>
              </w:rPr>
              <w:t>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w:t>
            </w:r>
          </w:p>
          <w:p w:rsidR="00360567" w:rsidRPr="00360567" w:rsidRDefault="00360567" w:rsidP="00360567">
            <w:pPr>
              <w:pStyle w:val="ConsPlusNonformat"/>
              <w:widowControl/>
              <w:ind w:right="176"/>
              <w:contextualSpacing/>
              <w:rPr>
                <w:rFonts w:ascii="Times New Roman" w:hAnsi="Times New Roman" w:cs="Times New Roman"/>
                <w:sz w:val="18"/>
                <w:szCs w:val="18"/>
              </w:rPr>
            </w:pPr>
            <w:r w:rsidRPr="00360567">
              <w:rPr>
                <w:rFonts w:ascii="Times New Roman" w:hAnsi="Times New Roman" w:cs="Times New Roman"/>
                <w:sz w:val="18"/>
                <w:szCs w:val="18"/>
              </w:rPr>
              <w:t>_____________  _</w:t>
            </w:r>
            <w:r w:rsidRPr="00360567">
              <w:rPr>
                <w:rFonts w:ascii="Times New Roman" w:hAnsi="Times New Roman" w:cs="Times New Roman"/>
                <w:sz w:val="18"/>
                <w:szCs w:val="18"/>
                <w:u w:val="single"/>
              </w:rPr>
              <w:t xml:space="preserve">И.А. </w:t>
            </w:r>
            <w:proofErr w:type="spellStart"/>
            <w:r w:rsidRPr="00360567">
              <w:rPr>
                <w:rFonts w:ascii="Times New Roman" w:hAnsi="Times New Roman" w:cs="Times New Roman"/>
                <w:sz w:val="18"/>
                <w:szCs w:val="18"/>
                <w:u w:val="single"/>
              </w:rPr>
              <w:t>Самкин</w:t>
            </w:r>
            <w:proofErr w:type="spellEnd"/>
            <w:r w:rsidRPr="00360567">
              <w:rPr>
                <w:rFonts w:ascii="Times New Roman" w:hAnsi="Times New Roman" w:cs="Times New Roman"/>
                <w:sz w:val="18"/>
                <w:szCs w:val="18"/>
              </w:rPr>
              <w:t>________</w:t>
            </w:r>
          </w:p>
          <w:p w:rsidR="00360567" w:rsidRPr="00360567" w:rsidRDefault="00360567" w:rsidP="00360567">
            <w:pPr>
              <w:pStyle w:val="ConsPlusNonformat"/>
              <w:widowControl/>
              <w:ind w:right="176"/>
              <w:contextualSpacing/>
              <w:rPr>
                <w:rFonts w:ascii="Times New Roman" w:hAnsi="Times New Roman" w:cs="Times New Roman"/>
                <w:sz w:val="18"/>
                <w:szCs w:val="18"/>
              </w:rPr>
            </w:pPr>
            <w:r w:rsidRPr="00360567">
              <w:rPr>
                <w:rFonts w:ascii="Times New Roman" w:hAnsi="Times New Roman" w:cs="Times New Roman"/>
                <w:sz w:val="18"/>
                <w:szCs w:val="18"/>
              </w:rPr>
              <w:t>(подпись)    (инициалы, фамилия)</w:t>
            </w:r>
          </w:p>
          <w:p w:rsidR="00360567" w:rsidRPr="00360567" w:rsidRDefault="00360567" w:rsidP="00360567">
            <w:pPr>
              <w:pStyle w:val="ConsPlusNonformat"/>
              <w:widowControl/>
              <w:ind w:right="176"/>
              <w:contextualSpacing/>
              <w:rPr>
                <w:rFonts w:ascii="Times New Roman" w:hAnsi="Times New Roman" w:cs="Times New Roman"/>
                <w:sz w:val="18"/>
                <w:szCs w:val="18"/>
              </w:rPr>
            </w:pPr>
          </w:p>
          <w:p w:rsidR="00360567" w:rsidRPr="00360567" w:rsidRDefault="00360567" w:rsidP="00360567">
            <w:pPr>
              <w:pStyle w:val="ConsPlusNonformat"/>
              <w:widowControl/>
              <w:ind w:left="142"/>
              <w:contextualSpacing/>
              <w:rPr>
                <w:rFonts w:ascii="Times New Roman" w:hAnsi="Times New Roman" w:cs="Times New Roman"/>
                <w:sz w:val="18"/>
                <w:szCs w:val="18"/>
              </w:rPr>
            </w:pP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"____" ___________ 2023 год.</w:t>
            </w:r>
          </w:p>
          <w:p w:rsidR="00360567" w:rsidRPr="00360567" w:rsidRDefault="00360567" w:rsidP="00360567">
            <w:pPr>
              <w:pStyle w:val="ConsPlusNonformat"/>
              <w:widowControl/>
              <w:ind w:right="176"/>
              <w:contextualSpacing/>
              <w:rPr>
                <w:rFonts w:ascii="Times New Roman" w:hAnsi="Times New Roman" w:cs="Times New Roman"/>
                <w:sz w:val="18"/>
                <w:szCs w:val="18"/>
              </w:rPr>
            </w:pPr>
          </w:p>
        </w:tc>
      </w:tr>
      <w:tr w:rsidR="00360567" w:rsidRPr="00360567" w:rsidTr="00360567">
        <w:tc>
          <w:tcPr>
            <w:tcW w:w="8492" w:type="dxa"/>
          </w:tcPr>
          <w:p w:rsidR="00360567" w:rsidRPr="00360567" w:rsidRDefault="00360567" w:rsidP="00360567">
            <w:pPr>
              <w:pStyle w:val="ConsPlusNonformat"/>
              <w:widowControl/>
              <w:ind w:left="142"/>
              <w:contextualSpacing/>
              <w:rPr>
                <w:rFonts w:ascii="Times New Roman" w:hAnsi="Times New Roman" w:cs="Times New Roman"/>
                <w:b/>
                <w:sz w:val="18"/>
                <w:szCs w:val="18"/>
              </w:rPr>
            </w:pPr>
            <w:r w:rsidRPr="00360567">
              <w:rPr>
                <w:rFonts w:ascii="Times New Roman" w:hAnsi="Times New Roman" w:cs="Times New Roman"/>
                <w:b/>
                <w:sz w:val="18"/>
                <w:szCs w:val="18"/>
              </w:rPr>
              <w:t>«СОГЛАСОВАНО"</w:t>
            </w:r>
          </w:p>
          <w:p w:rsidR="00360567" w:rsidRPr="00360567" w:rsidRDefault="00360567" w:rsidP="00360567">
            <w:pPr>
              <w:spacing w:after="0" w:line="240" w:lineRule="auto"/>
              <w:contextualSpacing/>
              <w:rPr>
                <w:rFonts w:ascii="Times New Roman" w:hAnsi="Times New Roman" w:cs="Times New Roman"/>
                <w:sz w:val="18"/>
                <w:szCs w:val="18"/>
              </w:rPr>
            </w:pPr>
            <w:r w:rsidRPr="00360567">
              <w:rPr>
                <w:rFonts w:ascii="Times New Roman" w:hAnsi="Times New Roman" w:cs="Times New Roman"/>
                <w:bCs/>
                <w:sz w:val="18"/>
                <w:szCs w:val="18"/>
              </w:rPr>
              <w:t xml:space="preserve">Директор </w:t>
            </w:r>
            <w:r w:rsidRPr="00360567">
              <w:rPr>
                <w:rFonts w:ascii="Times New Roman" w:hAnsi="Times New Roman" w:cs="Times New Roman"/>
                <w:sz w:val="18"/>
                <w:szCs w:val="18"/>
              </w:rPr>
              <w:t xml:space="preserve">ГБСУ СО ССЗН </w:t>
            </w:r>
          </w:p>
          <w:p w:rsidR="00360567" w:rsidRPr="00360567" w:rsidRDefault="00360567" w:rsidP="00360567">
            <w:pPr>
              <w:spacing w:after="0" w:line="240" w:lineRule="auto"/>
              <w:contextualSpacing/>
              <w:rPr>
                <w:rFonts w:ascii="Times New Roman" w:hAnsi="Times New Roman" w:cs="Times New Roman"/>
                <w:bCs/>
                <w:sz w:val="18"/>
                <w:szCs w:val="18"/>
              </w:rPr>
            </w:pPr>
            <w:r w:rsidRPr="00360567">
              <w:rPr>
                <w:rFonts w:ascii="Times New Roman" w:hAnsi="Times New Roman" w:cs="Times New Roman"/>
                <w:sz w:val="18"/>
                <w:szCs w:val="18"/>
              </w:rPr>
              <w:t>«</w:t>
            </w:r>
            <w:proofErr w:type="spellStart"/>
            <w:r w:rsidRPr="00360567">
              <w:rPr>
                <w:rFonts w:ascii="Times New Roman" w:hAnsi="Times New Roman" w:cs="Times New Roman"/>
                <w:sz w:val="18"/>
                <w:szCs w:val="18"/>
              </w:rPr>
              <w:t>Пуркаевский</w:t>
            </w:r>
            <w:proofErr w:type="spellEnd"/>
            <w:r w:rsidRPr="00360567">
              <w:rPr>
                <w:rFonts w:ascii="Times New Roman" w:hAnsi="Times New Roman" w:cs="Times New Roman"/>
                <w:sz w:val="18"/>
                <w:szCs w:val="18"/>
              </w:rPr>
              <w:t xml:space="preserve"> психоневрологический интернат»</w:t>
            </w:r>
          </w:p>
          <w:p w:rsidR="00360567" w:rsidRPr="00360567" w:rsidRDefault="00360567" w:rsidP="00360567">
            <w:pPr>
              <w:pStyle w:val="ConsPlusNonformat"/>
              <w:widowControl/>
              <w:ind w:left="142"/>
              <w:contextualSpacing/>
              <w:rPr>
                <w:rFonts w:ascii="Times New Roman" w:hAnsi="Times New Roman" w:cs="Times New Roman"/>
                <w:sz w:val="18"/>
                <w:szCs w:val="18"/>
              </w:rPr>
            </w:pP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_____________  _</w:t>
            </w:r>
            <w:r w:rsidRPr="00360567">
              <w:rPr>
                <w:rFonts w:ascii="Times New Roman" w:hAnsi="Times New Roman" w:cs="Times New Roman"/>
                <w:sz w:val="18"/>
                <w:szCs w:val="18"/>
                <w:u w:val="single"/>
              </w:rPr>
              <w:t>Г.В. Кураев</w:t>
            </w:r>
            <w:r w:rsidRPr="00360567">
              <w:rPr>
                <w:rFonts w:ascii="Times New Roman" w:hAnsi="Times New Roman" w:cs="Times New Roman"/>
                <w:sz w:val="18"/>
                <w:szCs w:val="18"/>
              </w:rPr>
              <w:t>________</w:t>
            </w: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(подпись)    (инициалы, фамилия)</w:t>
            </w:r>
          </w:p>
          <w:p w:rsidR="00360567" w:rsidRPr="00360567" w:rsidRDefault="00360567" w:rsidP="00360567">
            <w:pPr>
              <w:pStyle w:val="ConsPlusNonformat"/>
              <w:widowControl/>
              <w:ind w:left="142"/>
              <w:contextualSpacing/>
              <w:rPr>
                <w:rFonts w:ascii="Times New Roman" w:hAnsi="Times New Roman" w:cs="Times New Roman"/>
                <w:sz w:val="18"/>
                <w:szCs w:val="18"/>
              </w:rPr>
            </w:pPr>
          </w:p>
          <w:p w:rsidR="00360567" w:rsidRPr="00360567" w:rsidRDefault="00360567" w:rsidP="00360567">
            <w:pPr>
              <w:pStyle w:val="ConsPlusNonformat"/>
              <w:widowControl/>
              <w:ind w:left="142"/>
              <w:contextualSpacing/>
              <w:rPr>
                <w:rFonts w:ascii="Times New Roman" w:hAnsi="Times New Roman" w:cs="Times New Roman"/>
                <w:sz w:val="18"/>
                <w:szCs w:val="18"/>
              </w:rPr>
            </w:pPr>
            <w:r w:rsidRPr="00360567">
              <w:rPr>
                <w:rFonts w:ascii="Times New Roman" w:hAnsi="Times New Roman" w:cs="Times New Roman"/>
                <w:sz w:val="18"/>
                <w:szCs w:val="18"/>
              </w:rPr>
              <w:t>"____" ___________ 2023 год.</w:t>
            </w:r>
          </w:p>
          <w:p w:rsidR="00360567" w:rsidRPr="00360567" w:rsidRDefault="00360567" w:rsidP="00360567">
            <w:pPr>
              <w:spacing w:after="0" w:line="240" w:lineRule="auto"/>
              <w:ind w:left="142"/>
              <w:contextualSpacing/>
              <w:rPr>
                <w:rFonts w:ascii="Times New Roman" w:hAnsi="Times New Roman" w:cs="Times New Roman"/>
                <w:sz w:val="18"/>
                <w:szCs w:val="18"/>
                <w:lang w:eastAsia="en-US"/>
              </w:rPr>
            </w:pPr>
          </w:p>
        </w:tc>
        <w:tc>
          <w:tcPr>
            <w:tcW w:w="6676" w:type="dxa"/>
          </w:tcPr>
          <w:p w:rsidR="00360567" w:rsidRPr="00360567" w:rsidRDefault="00360567" w:rsidP="00360567">
            <w:pPr>
              <w:pStyle w:val="ConsPlusNonformat"/>
              <w:widowControl/>
              <w:ind w:right="176"/>
              <w:contextualSpacing/>
              <w:jc w:val="center"/>
              <w:rPr>
                <w:rFonts w:ascii="Times New Roman" w:hAnsi="Times New Roman" w:cs="Times New Roman"/>
                <w:sz w:val="18"/>
                <w:szCs w:val="18"/>
              </w:rPr>
            </w:pPr>
          </w:p>
        </w:tc>
      </w:tr>
    </w:tbl>
    <w:p w:rsidR="00360567" w:rsidRPr="00360567" w:rsidRDefault="00360567" w:rsidP="00360567">
      <w:pPr>
        <w:spacing w:after="0" w:line="240" w:lineRule="auto"/>
        <w:contextualSpacing/>
        <w:jc w:val="center"/>
        <w:rPr>
          <w:rFonts w:ascii="Times New Roman" w:hAnsi="Times New Roman" w:cs="Times New Roman"/>
          <w:b/>
          <w:sz w:val="18"/>
          <w:szCs w:val="18"/>
          <w:lang w:eastAsia="en-US"/>
        </w:rPr>
      </w:pPr>
    </w:p>
    <w:p w:rsidR="00360567" w:rsidRPr="00360567" w:rsidRDefault="00360567" w:rsidP="00360567">
      <w:pPr>
        <w:spacing w:after="0" w:line="240" w:lineRule="auto"/>
        <w:contextualSpacing/>
        <w:jc w:val="center"/>
        <w:rPr>
          <w:rFonts w:ascii="Times New Roman" w:hAnsi="Times New Roman" w:cs="Times New Roman"/>
          <w:b/>
          <w:sz w:val="18"/>
          <w:szCs w:val="18"/>
        </w:rPr>
      </w:pPr>
    </w:p>
    <w:p w:rsidR="00360567" w:rsidRPr="00360567" w:rsidRDefault="00360567" w:rsidP="00360567">
      <w:pPr>
        <w:spacing w:after="0" w:line="240" w:lineRule="auto"/>
        <w:contextualSpacing/>
        <w:jc w:val="center"/>
        <w:rPr>
          <w:rFonts w:ascii="Times New Roman" w:hAnsi="Times New Roman" w:cs="Times New Roman"/>
          <w:b/>
          <w:sz w:val="18"/>
          <w:szCs w:val="18"/>
        </w:rPr>
      </w:pPr>
    </w:p>
    <w:p w:rsidR="00360567" w:rsidRPr="00360567" w:rsidRDefault="00360567" w:rsidP="00360567">
      <w:pPr>
        <w:spacing w:after="0" w:line="240" w:lineRule="auto"/>
        <w:contextualSpacing/>
        <w:jc w:val="center"/>
        <w:rPr>
          <w:rFonts w:ascii="Times New Roman" w:hAnsi="Times New Roman" w:cs="Times New Roman"/>
          <w:b/>
          <w:sz w:val="18"/>
          <w:szCs w:val="18"/>
        </w:rPr>
      </w:pPr>
    </w:p>
    <w:p w:rsidR="00360567" w:rsidRPr="00360567" w:rsidRDefault="00360567" w:rsidP="00360567">
      <w:pPr>
        <w:spacing w:after="0" w:line="240" w:lineRule="auto"/>
        <w:contextualSpacing/>
        <w:jc w:val="center"/>
        <w:rPr>
          <w:rFonts w:ascii="Times New Roman" w:hAnsi="Times New Roman" w:cs="Times New Roman"/>
          <w:b/>
          <w:sz w:val="18"/>
          <w:szCs w:val="18"/>
        </w:rPr>
      </w:pPr>
      <w:r w:rsidRPr="00360567">
        <w:rPr>
          <w:rFonts w:ascii="Times New Roman" w:hAnsi="Times New Roman" w:cs="Times New Roman"/>
          <w:b/>
          <w:sz w:val="18"/>
          <w:szCs w:val="18"/>
        </w:rPr>
        <w:t>Оглавление</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I.</w:t>
      </w:r>
      <w:r w:rsidRPr="00360567">
        <w:rPr>
          <w:rFonts w:ascii="Times New Roman" w:hAnsi="Times New Roman" w:cs="Times New Roman"/>
          <w:sz w:val="18"/>
          <w:szCs w:val="18"/>
        </w:rPr>
        <w:tab/>
        <w:t>Термины и определения</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II.</w:t>
      </w:r>
      <w:r w:rsidRPr="00360567">
        <w:rPr>
          <w:rFonts w:ascii="Times New Roman" w:hAnsi="Times New Roman" w:cs="Times New Roman"/>
          <w:sz w:val="18"/>
          <w:szCs w:val="18"/>
        </w:rPr>
        <w:tab/>
        <w:t>Общие положения</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III.</w:t>
      </w:r>
      <w:r w:rsidRPr="00360567">
        <w:rPr>
          <w:rFonts w:ascii="Times New Roman" w:hAnsi="Times New Roman" w:cs="Times New Roman"/>
          <w:sz w:val="18"/>
          <w:szCs w:val="18"/>
        </w:rPr>
        <w:tab/>
        <w:t>Принятые сокращения</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Расписание выезда подразделений территориального пожарно-спасательного гарнизона для тушения пожаров и проведения аварийно-спасательных работ </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1.</w:t>
      </w:r>
      <w:r w:rsidRPr="00360567">
        <w:rPr>
          <w:rFonts w:ascii="Times New Roman" w:hAnsi="Times New Roman" w:cs="Times New Roman"/>
          <w:sz w:val="18"/>
          <w:szCs w:val="18"/>
        </w:rPr>
        <w:t xml:space="preserve"> Перечень сил и средств гарнизона муниципального </w:t>
      </w:r>
      <w:proofErr w:type="gramStart"/>
      <w:r w:rsidRPr="00360567">
        <w:rPr>
          <w:rFonts w:ascii="Times New Roman" w:hAnsi="Times New Roman" w:cs="Times New Roman"/>
          <w:sz w:val="18"/>
          <w:szCs w:val="18"/>
        </w:rPr>
        <w:t>образования</w:t>
      </w:r>
      <w:proofErr w:type="gramEnd"/>
      <w:r w:rsidRPr="00360567">
        <w:rPr>
          <w:rFonts w:ascii="Times New Roman" w:hAnsi="Times New Roman" w:cs="Times New Roman"/>
          <w:sz w:val="18"/>
          <w:szCs w:val="18"/>
        </w:rPr>
        <w:t xml:space="preserve"> для которого разрабатываться Расписание выезда.</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2.</w:t>
      </w:r>
      <w:r w:rsidRPr="00360567">
        <w:rPr>
          <w:rFonts w:ascii="Times New Roman" w:hAnsi="Times New Roman" w:cs="Times New Roman"/>
          <w:sz w:val="18"/>
          <w:szCs w:val="18"/>
        </w:rPr>
        <w:t xml:space="preserve">выписка из Плана привлечения в части касающегося муниципального образования (местного гарнизона), с указанием номеров (рангов) пожара, </w:t>
      </w:r>
      <w:proofErr w:type="gramStart"/>
      <w:r w:rsidRPr="00360567">
        <w:rPr>
          <w:rFonts w:ascii="Times New Roman" w:hAnsi="Times New Roman" w:cs="Times New Roman"/>
          <w:sz w:val="18"/>
          <w:szCs w:val="18"/>
        </w:rPr>
        <w:t>по</w:t>
      </w:r>
      <w:proofErr w:type="gramEnd"/>
      <w:r w:rsidRPr="00360567">
        <w:rPr>
          <w:rFonts w:ascii="Times New Roman" w:hAnsi="Times New Roman" w:cs="Times New Roman"/>
          <w:sz w:val="18"/>
          <w:szCs w:val="18"/>
        </w:rPr>
        <w:t xml:space="preserve"> котором привлекаются </w:t>
      </w:r>
      <w:proofErr w:type="spellStart"/>
      <w:r w:rsidRPr="00360567">
        <w:rPr>
          <w:rFonts w:ascii="Times New Roman" w:hAnsi="Times New Roman" w:cs="Times New Roman"/>
          <w:sz w:val="18"/>
          <w:szCs w:val="18"/>
        </w:rPr>
        <w:t>СиС</w:t>
      </w:r>
      <w:proofErr w:type="spellEnd"/>
      <w:r w:rsidRPr="00360567">
        <w:rPr>
          <w:rFonts w:ascii="Times New Roman" w:hAnsi="Times New Roman" w:cs="Times New Roman"/>
          <w:sz w:val="18"/>
          <w:szCs w:val="18"/>
        </w:rPr>
        <w:t xml:space="preserve"> сопредельных гарнизонов соседних муниципальных образований</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3.</w:t>
      </w:r>
      <w:r w:rsidRPr="00360567">
        <w:rPr>
          <w:rFonts w:ascii="Times New Roman" w:hAnsi="Times New Roman" w:cs="Times New Roman"/>
          <w:sz w:val="18"/>
          <w:szCs w:val="18"/>
        </w:rPr>
        <w:t xml:space="preserve"> Перечень сил и средств гарнизонов муниципальных образований, привлекаемых для тушения пожаров и проведения АСР на территорию муниципального образования, для которого разрабатываться Расписание выезда, с указанием расстоянием до административного центра муниципального образования, маршрутов следования и состояния дорожных покрытий.</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4.</w:t>
      </w:r>
      <w:r w:rsidRPr="00360567">
        <w:rPr>
          <w:rFonts w:ascii="Times New Roman" w:hAnsi="Times New Roman" w:cs="Times New Roman"/>
          <w:sz w:val="18"/>
          <w:szCs w:val="18"/>
        </w:rPr>
        <w:t xml:space="preserve"> Перечень сил и средств гарнизонов, привлекаемых для тушения пожаров и проведения АСР на территорию </w:t>
      </w:r>
      <w:proofErr w:type="spellStart"/>
      <w:r w:rsidRPr="00360567">
        <w:rPr>
          <w:rFonts w:ascii="Times New Roman" w:hAnsi="Times New Roman" w:cs="Times New Roman"/>
          <w:sz w:val="18"/>
          <w:szCs w:val="18"/>
        </w:rPr>
        <w:t>сопридельных</w:t>
      </w:r>
      <w:proofErr w:type="spellEnd"/>
      <w:r w:rsidRPr="00360567">
        <w:rPr>
          <w:rFonts w:ascii="Times New Roman" w:hAnsi="Times New Roman" w:cs="Times New Roman"/>
          <w:sz w:val="18"/>
          <w:szCs w:val="18"/>
        </w:rPr>
        <w:t xml:space="preserve"> муниципального образования, с указанием расстоянием до административного центра муниципального образования, маршрутов следования и состояния дорожных покрытий</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5.</w:t>
      </w:r>
      <w:r w:rsidRPr="00360567">
        <w:rPr>
          <w:rFonts w:ascii="Times New Roman" w:hAnsi="Times New Roman" w:cs="Times New Roman"/>
          <w:sz w:val="18"/>
          <w:szCs w:val="18"/>
        </w:rPr>
        <w:t xml:space="preserve"> Описание территориальных границ районов и подрайонов выезда подразделений, зон ответственности ПЧ, ПЧ, СПСЧ, ОП, а также условий, при которых они направляются в подрайоны выезда по первому сообщению о пожаре (ЧС)</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6.1 Раздел 1. Описание границ районов выезда Дубенского ПСГ, районов и подрайонов выезда ПЧ, ПСЧ, СПСЧ ФПС ГПС ГУ. Ведомственной, и объектовой пожарной охраны, добровольных пожарных команд.</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6.2.</w:t>
      </w:r>
      <w:r w:rsidRPr="00360567">
        <w:rPr>
          <w:rFonts w:ascii="Times New Roman" w:hAnsi="Times New Roman" w:cs="Times New Roman"/>
          <w:sz w:val="18"/>
          <w:szCs w:val="18"/>
        </w:rPr>
        <w:tab/>
        <w:t>Раздел 2. Описание зон ответственности АСФ, расчётов пожарный и пожарно-спасательных частей (далее – ПЧ, ПСЧ).</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6.</w:t>
      </w:r>
      <w:r w:rsidRPr="00360567">
        <w:rPr>
          <w:rFonts w:ascii="Times New Roman" w:hAnsi="Times New Roman" w:cs="Times New Roman"/>
          <w:sz w:val="18"/>
          <w:szCs w:val="18"/>
        </w:rPr>
        <w:t xml:space="preserve"> Порядок выезда для тушения пожаров и проведения АСР должностных лиц гарнизона и подразделений гарнизонов, аварийно-спасательных формирований, судебно-экспертных учреждений ФПС.</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7.</w:t>
      </w:r>
      <w:r w:rsidRPr="00360567">
        <w:rPr>
          <w:rFonts w:ascii="Times New Roman" w:hAnsi="Times New Roman" w:cs="Times New Roman"/>
          <w:sz w:val="18"/>
          <w:szCs w:val="18"/>
        </w:rPr>
        <w:t xml:space="preserve"> Порядок привлечения для тушения пожаров и проведения АСР</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технических средств, приспособленных для тушения пожаров и проведения АСР</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8.</w:t>
      </w:r>
      <w:r w:rsidRPr="00360567">
        <w:rPr>
          <w:rFonts w:ascii="Times New Roman" w:hAnsi="Times New Roman" w:cs="Times New Roman"/>
          <w:sz w:val="18"/>
          <w:szCs w:val="18"/>
        </w:rPr>
        <w:t xml:space="preserve"> Порядок выезда объектовых подразделений пожарной охраны за пределы охраняемой организации</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9.</w:t>
      </w:r>
      <w:r w:rsidRPr="00360567">
        <w:rPr>
          <w:rFonts w:ascii="Times New Roman" w:hAnsi="Times New Roman" w:cs="Times New Roman"/>
          <w:sz w:val="18"/>
          <w:szCs w:val="18"/>
        </w:rPr>
        <w:t xml:space="preserve"> Порядок использования резервной техники, а также сбора личного состава, свободного от несения службы, при объявлении повышенного номера (ранга) пожара</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10.</w:t>
      </w:r>
      <w:r w:rsidRPr="00360567">
        <w:rPr>
          <w:rFonts w:ascii="Times New Roman" w:hAnsi="Times New Roman" w:cs="Times New Roman"/>
          <w:sz w:val="18"/>
          <w:szCs w:val="18"/>
        </w:rPr>
        <w:t xml:space="preserve"> Инструкции по взаимодействию (соглашения) с аварийно-спасательными, аварийно-восстановительными службами и службами жизнеобеспечения</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11.</w:t>
      </w:r>
      <w:r w:rsidRPr="00360567">
        <w:rPr>
          <w:rFonts w:ascii="Times New Roman" w:hAnsi="Times New Roman" w:cs="Times New Roman"/>
          <w:sz w:val="18"/>
          <w:szCs w:val="18"/>
        </w:rPr>
        <w:t xml:space="preserve"> Инструкция по осуществлению действий сотрудников</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(работников) дежурно-диспетчерских служб при получении сообщений, не связанных с пожарами (ЧС)</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12.</w:t>
      </w:r>
      <w:r w:rsidRPr="00360567">
        <w:rPr>
          <w:rFonts w:ascii="Times New Roman" w:hAnsi="Times New Roman" w:cs="Times New Roman"/>
          <w:sz w:val="18"/>
          <w:szCs w:val="18"/>
        </w:rPr>
        <w:t xml:space="preserve"> Перечень организаций, на которые при получении первого</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сообщения о пожаре, ЧС направляются силы и средства гарнизона по </w:t>
      </w:r>
      <w:proofErr w:type="gramStart"/>
      <w:r w:rsidRPr="00360567">
        <w:rPr>
          <w:rFonts w:ascii="Times New Roman" w:hAnsi="Times New Roman" w:cs="Times New Roman"/>
          <w:sz w:val="18"/>
          <w:szCs w:val="18"/>
        </w:rPr>
        <w:t>повышенному</w:t>
      </w:r>
      <w:proofErr w:type="gramEnd"/>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номеру (рангу) пожара</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13.</w:t>
      </w:r>
      <w:r w:rsidRPr="00360567">
        <w:rPr>
          <w:rFonts w:ascii="Times New Roman" w:hAnsi="Times New Roman" w:cs="Times New Roman"/>
          <w:sz w:val="18"/>
          <w:szCs w:val="18"/>
        </w:rPr>
        <w:t xml:space="preserve"> Сведения об основных и специальных пожарных автомобилях, вспомогательной технике, высылаемой для тушения пожаров и проведения АСР, исходя из особенностей организаций</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14.</w:t>
      </w:r>
      <w:r w:rsidRPr="00360567">
        <w:rPr>
          <w:rFonts w:ascii="Times New Roman" w:hAnsi="Times New Roman" w:cs="Times New Roman"/>
          <w:sz w:val="18"/>
          <w:szCs w:val="18"/>
        </w:rPr>
        <w:t xml:space="preserve"> Список пожароопасных организаций, особо ценных объектов</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культурного наследия народов Российской Федерации (при наличии в границах муниципального образования указанных организаций)</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15.</w:t>
      </w:r>
      <w:r w:rsidRPr="00360567">
        <w:rPr>
          <w:rFonts w:ascii="Times New Roman" w:hAnsi="Times New Roman" w:cs="Times New Roman"/>
          <w:sz w:val="18"/>
          <w:szCs w:val="18"/>
        </w:rPr>
        <w:t xml:space="preserve"> Список организаций с массовым и круглосуточным пребыванием</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людей</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16.</w:t>
      </w:r>
      <w:r w:rsidRPr="00360567">
        <w:rPr>
          <w:rFonts w:ascii="Times New Roman" w:hAnsi="Times New Roman" w:cs="Times New Roman"/>
          <w:sz w:val="18"/>
          <w:szCs w:val="18"/>
        </w:rPr>
        <w:t xml:space="preserve"> Список безводных участков</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17.</w:t>
      </w:r>
      <w:r w:rsidRPr="00360567">
        <w:rPr>
          <w:rFonts w:ascii="Times New Roman" w:hAnsi="Times New Roman" w:cs="Times New Roman"/>
          <w:sz w:val="18"/>
          <w:szCs w:val="18"/>
        </w:rPr>
        <w:t xml:space="preserve"> Порядок руководства тушением пожаров и ликвидацией ЧС в организациях, охраняемых объектовыми, договорными и специальными подразделениями ФПС</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18.</w:t>
      </w:r>
      <w:r w:rsidRPr="00360567">
        <w:rPr>
          <w:rFonts w:ascii="Times New Roman" w:hAnsi="Times New Roman" w:cs="Times New Roman"/>
          <w:sz w:val="18"/>
          <w:szCs w:val="18"/>
        </w:rPr>
        <w:t xml:space="preserve"> Порядок и сроки незамедлительного убытия с места вызова</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объектовых подразделений пожарной охраны, осуществляющих тушение пожара</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и проведение АСР в закреплённом подрайоне (районе) выезда, а также в случае</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привлечения их по повышенному номеру (рангу) пожара в район выезда другого</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подразделения гарнизона, при возникновении пожара или ЧС </w:t>
      </w:r>
      <w:proofErr w:type="gramStart"/>
      <w:r w:rsidRPr="00360567">
        <w:rPr>
          <w:rFonts w:ascii="Times New Roman" w:hAnsi="Times New Roman" w:cs="Times New Roman"/>
          <w:sz w:val="18"/>
          <w:szCs w:val="18"/>
        </w:rPr>
        <w:t>в</w:t>
      </w:r>
      <w:proofErr w:type="gramEnd"/>
      <w:r w:rsidRPr="00360567">
        <w:rPr>
          <w:rFonts w:ascii="Times New Roman" w:hAnsi="Times New Roman" w:cs="Times New Roman"/>
          <w:sz w:val="18"/>
          <w:szCs w:val="18"/>
        </w:rPr>
        <w:t xml:space="preserve"> охраняемой</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организации, а также при сосредоточении на месте пожара и проведения АСР</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необходимого количества сил и средств гарнизона или </w:t>
      </w:r>
      <w:proofErr w:type="gramStart"/>
      <w:r w:rsidRPr="00360567">
        <w:rPr>
          <w:rFonts w:ascii="Times New Roman" w:hAnsi="Times New Roman" w:cs="Times New Roman"/>
          <w:sz w:val="18"/>
          <w:szCs w:val="18"/>
        </w:rPr>
        <w:t>объявлении</w:t>
      </w:r>
      <w:proofErr w:type="gramEnd"/>
      <w:r w:rsidRPr="00360567">
        <w:rPr>
          <w:rFonts w:ascii="Times New Roman" w:hAnsi="Times New Roman" w:cs="Times New Roman"/>
          <w:sz w:val="18"/>
          <w:szCs w:val="18"/>
        </w:rPr>
        <w:t xml:space="preserve"> ликвидации</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пожара, окончания проведения АСР</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19.</w:t>
      </w:r>
      <w:r w:rsidRPr="00360567">
        <w:rPr>
          <w:rFonts w:ascii="Times New Roman" w:hAnsi="Times New Roman" w:cs="Times New Roman"/>
          <w:sz w:val="18"/>
          <w:szCs w:val="18"/>
        </w:rPr>
        <w:t xml:space="preserve"> Перечень населенных пунктов, к которым отсутствует подъезды по </w:t>
      </w:r>
      <w:proofErr w:type="gramStart"/>
      <w:r w:rsidRPr="00360567">
        <w:rPr>
          <w:rFonts w:ascii="Times New Roman" w:hAnsi="Times New Roman" w:cs="Times New Roman"/>
          <w:sz w:val="18"/>
          <w:szCs w:val="18"/>
        </w:rPr>
        <w:t>дорогом</w:t>
      </w:r>
      <w:proofErr w:type="gramEnd"/>
      <w:r w:rsidRPr="00360567">
        <w:rPr>
          <w:rFonts w:ascii="Times New Roman" w:hAnsi="Times New Roman" w:cs="Times New Roman"/>
          <w:sz w:val="18"/>
          <w:szCs w:val="18"/>
        </w:rPr>
        <w:t xml:space="preserve"> общего пользования</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20.</w:t>
      </w:r>
      <w:r w:rsidRPr="00360567">
        <w:rPr>
          <w:rFonts w:ascii="Times New Roman" w:hAnsi="Times New Roman" w:cs="Times New Roman"/>
          <w:sz w:val="18"/>
          <w:szCs w:val="18"/>
        </w:rPr>
        <w:t xml:space="preserve"> Перечень населённых пунктов, подверженных угрозе лесных пожаров</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 </w:t>
      </w:r>
      <w:r w:rsidRPr="00360567">
        <w:rPr>
          <w:rFonts w:ascii="Times New Roman" w:hAnsi="Times New Roman" w:cs="Times New Roman"/>
          <w:b/>
          <w:sz w:val="18"/>
          <w:szCs w:val="18"/>
        </w:rPr>
        <w:t>Приложение 21.</w:t>
      </w:r>
      <w:r w:rsidRPr="00360567">
        <w:rPr>
          <w:rFonts w:ascii="Times New Roman" w:hAnsi="Times New Roman" w:cs="Times New Roman"/>
          <w:sz w:val="18"/>
          <w:szCs w:val="18"/>
        </w:rPr>
        <w:t xml:space="preserve"> Порядок действий диспетчеров по обработке вызовов,</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поступающих с территорий, расположенных в границах других гарнизонов</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22.</w:t>
      </w:r>
      <w:r w:rsidRPr="00360567">
        <w:rPr>
          <w:rFonts w:ascii="Times New Roman" w:hAnsi="Times New Roman" w:cs="Times New Roman"/>
          <w:sz w:val="18"/>
          <w:szCs w:val="18"/>
        </w:rPr>
        <w:t xml:space="preserve"> Перечень населённых пунктов </w:t>
      </w:r>
      <w:proofErr w:type="gramStart"/>
      <w:r w:rsidRPr="00360567">
        <w:rPr>
          <w:rFonts w:ascii="Times New Roman" w:hAnsi="Times New Roman" w:cs="Times New Roman"/>
          <w:sz w:val="18"/>
          <w:szCs w:val="18"/>
        </w:rPr>
        <w:t>подъезд</w:t>
      </w:r>
      <w:proofErr w:type="gramEnd"/>
      <w:r w:rsidRPr="00360567">
        <w:rPr>
          <w:rFonts w:ascii="Times New Roman" w:hAnsi="Times New Roman" w:cs="Times New Roman"/>
          <w:sz w:val="18"/>
          <w:szCs w:val="18"/>
        </w:rPr>
        <w:t xml:space="preserve"> к которым может быть невозможен в паводковый период</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23.</w:t>
      </w:r>
      <w:r w:rsidRPr="00360567">
        <w:rPr>
          <w:rFonts w:ascii="Times New Roman" w:hAnsi="Times New Roman" w:cs="Times New Roman"/>
          <w:sz w:val="18"/>
          <w:szCs w:val="18"/>
        </w:rPr>
        <w:t xml:space="preserve"> Компенсирующие мероприятия, предусматривающие</w:t>
      </w:r>
    </w:p>
    <w:p w:rsidR="00360567" w:rsidRPr="00360567" w:rsidRDefault="00360567" w:rsidP="00360567">
      <w:pPr>
        <w:spacing w:after="0" w:line="240" w:lineRule="auto"/>
        <w:contextualSpacing/>
        <w:jc w:val="both"/>
        <w:rPr>
          <w:rFonts w:ascii="Times New Roman" w:hAnsi="Times New Roman" w:cs="Times New Roman"/>
          <w:sz w:val="18"/>
          <w:szCs w:val="18"/>
        </w:rPr>
      </w:pPr>
      <w:proofErr w:type="gramStart"/>
      <w:r w:rsidRPr="00360567">
        <w:rPr>
          <w:rFonts w:ascii="Times New Roman" w:hAnsi="Times New Roman" w:cs="Times New Roman"/>
          <w:sz w:val="18"/>
          <w:szCs w:val="18"/>
        </w:rPr>
        <w:t>привлечение сил и средств гарнизонов в район выезда СПСЧ (в случае, если СПСЧ</w:t>
      </w:r>
      <w:proofErr w:type="gramEnd"/>
    </w:p>
    <w:p w:rsidR="00360567" w:rsidRPr="00360567" w:rsidRDefault="00360567" w:rsidP="00360567">
      <w:pPr>
        <w:spacing w:after="0" w:line="240" w:lineRule="auto"/>
        <w:contextualSpacing/>
        <w:jc w:val="both"/>
        <w:rPr>
          <w:rFonts w:ascii="Times New Roman" w:hAnsi="Times New Roman" w:cs="Times New Roman"/>
          <w:sz w:val="18"/>
          <w:szCs w:val="18"/>
        </w:rPr>
      </w:pPr>
      <w:proofErr w:type="gramStart"/>
      <w:r w:rsidRPr="00360567">
        <w:rPr>
          <w:rFonts w:ascii="Times New Roman" w:hAnsi="Times New Roman" w:cs="Times New Roman"/>
          <w:sz w:val="18"/>
          <w:szCs w:val="18"/>
        </w:rPr>
        <w:t>направлены для тушения пожаров и проведения АСР за пределы закреплённого</w:t>
      </w:r>
      <w:proofErr w:type="gramEnd"/>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района выезда, и при этом сил сре</w:t>
      </w:r>
      <w:proofErr w:type="gramStart"/>
      <w:r w:rsidRPr="00360567">
        <w:rPr>
          <w:rFonts w:ascii="Times New Roman" w:hAnsi="Times New Roman" w:cs="Times New Roman"/>
          <w:sz w:val="18"/>
          <w:szCs w:val="18"/>
        </w:rPr>
        <w:t>дств дл</w:t>
      </w:r>
      <w:proofErr w:type="gramEnd"/>
      <w:r w:rsidRPr="00360567">
        <w:rPr>
          <w:rFonts w:ascii="Times New Roman" w:hAnsi="Times New Roman" w:cs="Times New Roman"/>
          <w:sz w:val="18"/>
          <w:szCs w:val="18"/>
        </w:rPr>
        <w:t>я прикрытия указанного района выезда</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будет недостаточно)</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b/>
          <w:sz w:val="18"/>
          <w:szCs w:val="18"/>
        </w:rPr>
        <w:t>Приложение 24.</w:t>
      </w:r>
      <w:r w:rsidRPr="00360567">
        <w:rPr>
          <w:rFonts w:ascii="Times New Roman" w:hAnsi="Times New Roman" w:cs="Times New Roman"/>
          <w:sz w:val="18"/>
          <w:szCs w:val="18"/>
        </w:rPr>
        <w:t xml:space="preserve"> Лист корректировки.</w:t>
      </w:r>
    </w:p>
    <w:p w:rsidR="00360567" w:rsidRPr="00360567" w:rsidRDefault="00360567" w:rsidP="00360567">
      <w:pPr>
        <w:widowControl w:val="0"/>
        <w:spacing w:after="0" w:line="240" w:lineRule="auto"/>
        <w:ind w:firstLine="540"/>
        <w:contextualSpacing/>
        <w:jc w:val="both"/>
        <w:rPr>
          <w:rFonts w:ascii="Times New Roman" w:hAnsi="Times New Roman" w:cs="Times New Roman"/>
          <w:sz w:val="18"/>
          <w:szCs w:val="18"/>
          <w:lang w:bidi="ru-RU"/>
        </w:rPr>
      </w:pPr>
      <w:r w:rsidRPr="00360567">
        <w:rPr>
          <w:rFonts w:ascii="Times New Roman" w:hAnsi="Times New Roman" w:cs="Times New Roman"/>
          <w:b/>
          <w:bCs/>
          <w:sz w:val="18"/>
          <w:szCs w:val="18"/>
          <w:shd w:val="clear" w:color="auto" w:fill="FFFFFF"/>
          <w:lang w:bidi="ru-RU"/>
        </w:rPr>
        <w:t xml:space="preserve">Расписание выезда подразделений пожарно-спасательного гарнизона для тушения пожаров и проведения аварийно-спасательных работ </w:t>
      </w:r>
      <w:r w:rsidRPr="00360567">
        <w:rPr>
          <w:rFonts w:ascii="Times New Roman" w:hAnsi="Times New Roman" w:cs="Times New Roman"/>
          <w:sz w:val="18"/>
          <w:szCs w:val="18"/>
          <w:lang w:bidi="ru-RU"/>
        </w:rPr>
        <w:t>(далее – Расписание выезда) - основной оперативный документ предварительного планирования действий по тушению пожаров и проведению АСР, устанавливающий порядок привлечения сил и средств подразделений пожарно-спасательного гарнизона для тушения пожаров и проведения АСР.</w:t>
      </w:r>
    </w:p>
    <w:p w:rsidR="00360567" w:rsidRPr="00360567" w:rsidRDefault="00360567" w:rsidP="00360567">
      <w:pPr>
        <w:widowControl w:val="0"/>
        <w:spacing w:after="0" w:line="240" w:lineRule="auto"/>
        <w:ind w:firstLine="720"/>
        <w:contextualSpacing/>
        <w:jc w:val="both"/>
        <w:rPr>
          <w:rFonts w:ascii="Times New Roman" w:hAnsi="Times New Roman" w:cs="Times New Roman"/>
          <w:b/>
          <w:bCs/>
          <w:sz w:val="18"/>
          <w:szCs w:val="18"/>
          <w:shd w:val="clear" w:color="auto" w:fill="FFFFFF"/>
          <w:lang w:bidi="ru-RU"/>
        </w:rPr>
      </w:pPr>
      <w:r w:rsidRPr="00360567">
        <w:rPr>
          <w:rFonts w:ascii="Times New Roman" w:hAnsi="Times New Roman" w:cs="Times New Roman"/>
          <w:b/>
          <w:bCs/>
          <w:sz w:val="18"/>
          <w:szCs w:val="18"/>
          <w:shd w:val="clear" w:color="auto" w:fill="FFFFFF"/>
          <w:lang w:bidi="ru-RU"/>
        </w:rPr>
        <w:t>I.</w:t>
      </w:r>
      <w:r w:rsidRPr="00360567">
        <w:rPr>
          <w:rFonts w:ascii="Times New Roman" w:hAnsi="Times New Roman" w:cs="Times New Roman"/>
          <w:sz w:val="18"/>
          <w:szCs w:val="18"/>
        </w:rPr>
        <w:t xml:space="preserve"> </w:t>
      </w:r>
      <w:r w:rsidRPr="00360567">
        <w:rPr>
          <w:rFonts w:ascii="Times New Roman" w:hAnsi="Times New Roman" w:cs="Times New Roman"/>
          <w:b/>
          <w:bCs/>
          <w:sz w:val="18"/>
          <w:szCs w:val="18"/>
          <w:shd w:val="clear" w:color="auto" w:fill="FFFFFF"/>
          <w:lang w:bidi="ru-RU"/>
        </w:rPr>
        <w:tab/>
        <w:t xml:space="preserve">Термины и определения </w:t>
      </w:r>
    </w:p>
    <w:p w:rsidR="00360567" w:rsidRPr="00360567" w:rsidRDefault="00360567" w:rsidP="00360567">
      <w:pPr>
        <w:widowControl w:val="0"/>
        <w:spacing w:after="0" w:line="240" w:lineRule="auto"/>
        <w:ind w:firstLine="720"/>
        <w:contextualSpacing/>
        <w:jc w:val="both"/>
        <w:rPr>
          <w:rFonts w:ascii="Times New Roman" w:hAnsi="Times New Roman" w:cs="Times New Roman"/>
          <w:sz w:val="18"/>
          <w:szCs w:val="18"/>
          <w:lang w:bidi="ru-RU"/>
        </w:rPr>
      </w:pPr>
      <w:r w:rsidRPr="00360567">
        <w:rPr>
          <w:rFonts w:ascii="Times New Roman" w:hAnsi="Times New Roman" w:cs="Times New Roman"/>
          <w:sz w:val="18"/>
          <w:szCs w:val="18"/>
          <w:lang w:bidi="ru-RU"/>
        </w:rPr>
        <w:t>В настоящем Расписании выезда использованы следующие термины и определения:</w:t>
      </w:r>
    </w:p>
    <w:p w:rsidR="00360567" w:rsidRPr="00360567" w:rsidRDefault="00360567" w:rsidP="00360567">
      <w:pPr>
        <w:widowControl w:val="0"/>
        <w:spacing w:after="0" w:line="240" w:lineRule="auto"/>
        <w:ind w:firstLine="720"/>
        <w:contextualSpacing/>
        <w:jc w:val="both"/>
        <w:rPr>
          <w:rFonts w:ascii="Times New Roman" w:hAnsi="Times New Roman" w:cs="Times New Roman"/>
          <w:sz w:val="18"/>
          <w:szCs w:val="18"/>
          <w:lang w:bidi="ru-RU"/>
        </w:rPr>
      </w:pPr>
      <w:r w:rsidRPr="00360567">
        <w:rPr>
          <w:rFonts w:ascii="Times New Roman" w:hAnsi="Times New Roman" w:cs="Times New Roman"/>
          <w:b/>
          <w:bCs/>
          <w:sz w:val="18"/>
          <w:szCs w:val="18"/>
          <w:shd w:val="clear" w:color="auto" w:fill="FFFFFF"/>
          <w:lang w:bidi="ru-RU"/>
        </w:rPr>
        <w:t xml:space="preserve">Безводный участок </w:t>
      </w:r>
      <w:r w:rsidRPr="00360567">
        <w:rPr>
          <w:rFonts w:ascii="Times New Roman" w:hAnsi="Times New Roman" w:cs="Times New Roman"/>
          <w:sz w:val="18"/>
          <w:szCs w:val="18"/>
          <w:lang w:bidi="ru-RU"/>
        </w:rPr>
        <w:t xml:space="preserve">- участок местности, удалённый от </w:t>
      </w:r>
      <w:proofErr w:type="spellStart"/>
      <w:r w:rsidRPr="00360567">
        <w:rPr>
          <w:rFonts w:ascii="Times New Roman" w:hAnsi="Times New Roman" w:cs="Times New Roman"/>
          <w:sz w:val="18"/>
          <w:szCs w:val="18"/>
          <w:lang w:bidi="ru-RU"/>
        </w:rPr>
        <w:t>водоисточника</w:t>
      </w:r>
      <w:proofErr w:type="spellEnd"/>
      <w:r w:rsidRPr="00360567">
        <w:rPr>
          <w:rFonts w:ascii="Times New Roman" w:hAnsi="Times New Roman" w:cs="Times New Roman"/>
          <w:sz w:val="18"/>
          <w:szCs w:val="18"/>
          <w:lang w:bidi="ru-RU"/>
        </w:rPr>
        <w:t xml:space="preserve"> на 500 метров и более, при нормативном (требуемом) расходе воды &gt; 10 литров в секунду.</w:t>
      </w:r>
    </w:p>
    <w:p w:rsidR="00360567" w:rsidRPr="00360567" w:rsidRDefault="00360567" w:rsidP="00360567">
      <w:pPr>
        <w:widowControl w:val="0"/>
        <w:spacing w:after="0" w:line="240" w:lineRule="auto"/>
        <w:ind w:firstLine="720"/>
        <w:contextualSpacing/>
        <w:jc w:val="both"/>
        <w:rPr>
          <w:rFonts w:ascii="Times New Roman" w:hAnsi="Times New Roman" w:cs="Times New Roman"/>
          <w:sz w:val="18"/>
          <w:szCs w:val="18"/>
          <w:lang w:bidi="ru-RU"/>
        </w:rPr>
      </w:pPr>
      <w:r w:rsidRPr="00360567">
        <w:rPr>
          <w:rFonts w:ascii="Times New Roman" w:hAnsi="Times New Roman" w:cs="Times New Roman"/>
          <w:b/>
          <w:bCs/>
          <w:sz w:val="18"/>
          <w:szCs w:val="18"/>
          <w:shd w:val="clear" w:color="auto" w:fill="FFFFFF"/>
          <w:lang w:bidi="ru-RU"/>
        </w:rPr>
        <w:t xml:space="preserve">Зона ответственности - </w:t>
      </w:r>
      <w:r w:rsidRPr="00360567">
        <w:rPr>
          <w:rFonts w:ascii="Times New Roman" w:hAnsi="Times New Roman" w:cs="Times New Roman"/>
          <w:sz w:val="18"/>
          <w:szCs w:val="18"/>
          <w:lang w:bidi="ru-RU"/>
        </w:rPr>
        <w:t>участок территории, в пределах которого аварийно-спасательное формирование высылается в первоочередном порядке для проведения аварийно-спасательные работы.</w:t>
      </w:r>
    </w:p>
    <w:p w:rsidR="00360567" w:rsidRPr="00360567" w:rsidRDefault="00360567" w:rsidP="00360567">
      <w:pPr>
        <w:widowControl w:val="0"/>
        <w:spacing w:after="0" w:line="240" w:lineRule="auto"/>
        <w:ind w:firstLine="720"/>
        <w:contextualSpacing/>
        <w:jc w:val="both"/>
        <w:rPr>
          <w:rFonts w:ascii="Times New Roman" w:hAnsi="Times New Roman" w:cs="Times New Roman"/>
          <w:sz w:val="18"/>
          <w:szCs w:val="18"/>
          <w:lang w:bidi="ru-RU"/>
        </w:rPr>
      </w:pPr>
      <w:r w:rsidRPr="00360567">
        <w:rPr>
          <w:rFonts w:ascii="Times New Roman" w:hAnsi="Times New Roman" w:cs="Times New Roman"/>
          <w:b/>
          <w:bCs/>
          <w:sz w:val="18"/>
          <w:szCs w:val="18"/>
          <w:shd w:val="clear" w:color="auto" w:fill="FFFFFF"/>
          <w:lang w:bidi="ru-RU"/>
        </w:rPr>
        <w:t xml:space="preserve">Крупный пожар </w:t>
      </w:r>
      <w:r w:rsidRPr="00360567">
        <w:rPr>
          <w:rFonts w:ascii="Times New Roman" w:hAnsi="Times New Roman" w:cs="Times New Roman"/>
          <w:sz w:val="18"/>
          <w:szCs w:val="18"/>
          <w:lang w:bidi="ru-RU"/>
        </w:rPr>
        <w:t xml:space="preserve">- пожар с убытком в 3420 минимальных </w:t>
      </w:r>
      <w:proofErr w:type="gramStart"/>
      <w:r w:rsidRPr="00360567">
        <w:rPr>
          <w:rFonts w:ascii="Times New Roman" w:hAnsi="Times New Roman" w:cs="Times New Roman"/>
          <w:sz w:val="18"/>
          <w:szCs w:val="18"/>
          <w:lang w:bidi="ru-RU"/>
        </w:rPr>
        <w:t>размеров оплаты труда</w:t>
      </w:r>
      <w:proofErr w:type="gramEnd"/>
      <w:r w:rsidRPr="00360567">
        <w:rPr>
          <w:rFonts w:ascii="Times New Roman" w:hAnsi="Times New Roman" w:cs="Times New Roman"/>
          <w:sz w:val="18"/>
          <w:szCs w:val="18"/>
          <w:lang w:bidi="ru-RU"/>
        </w:rPr>
        <w:t xml:space="preserve"> и более, и (или) с групповой гибелью 5 и более человек, и (или) </w:t>
      </w:r>
      <w:proofErr w:type="spellStart"/>
      <w:r w:rsidRPr="00360567">
        <w:rPr>
          <w:rFonts w:ascii="Times New Roman" w:hAnsi="Times New Roman" w:cs="Times New Roman"/>
          <w:sz w:val="18"/>
          <w:szCs w:val="18"/>
          <w:lang w:bidi="ru-RU"/>
        </w:rPr>
        <w:t>травмированние</w:t>
      </w:r>
      <w:proofErr w:type="spellEnd"/>
      <w:r w:rsidRPr="00360567">
        <w:rPr>
          <w:rFonts w:ascii="Times New Roman" w:hAnsi="Times New Roman" w:cs="Times New Roman"/>
          <w:sz w:val="18"/>
          <w:szCs w:val="18"/>
          <w:lang w:bidi="ru-RU"/>
        </w:rPr>
        <w:t xml:space="preserve"> 10-ти и более человек.</w:t>
      </w:r>
    </w:p>
    <w:p w:rsidR="00360567" w:rsidRPr="00360567" w:rsidRDefault="00360567" w:rsidP="00360567">
      <w:pPr>
        <w:widowControl w:val="0"/>
        <w:spacing w:after="0" w:line="240" w:lineRule="auto"/>
        <w:ind w:firstLine="720"/>
        <w:contextualSpacing/>
        <w:jc w:val="both"/>
        <w:rPr>
          <w:rFonts w:ascii="Times New Roman" w:hAnsi="Times New Roman" w:cs="Times New Roman"/>
          <w:sz w:val="18"/>
          <w:szCs w:val="18"/>
          <w:lang w:bidi="ru-RU"/>
        </w:rPr>
      </w:pPr>
      <w:r w:rsidRPr="00360567">
        <w:rPr>
          <w:rFonts w:ascii="Times New Roman" w:hAnsi="Times New Roman" w:cs="Times New Roman"/>
          <w:b/>
          <w:bCs/>
          <w:sz w:val="18"/>
          <w:szCs w:val="18"/>
          <w:shd w:val="clear" w:color="auto" w:fill="FFFFFF"/>
          <w:lang w:bidi="ru-RU"/>
        </w:rPr>
        <w:t xml:space="preserve">Номер (ранг) пожара - </w:t>
      </w:r>
      <w:r w:rsidRPr="00360567">
        <w:rPr>
          <w:rFonts w:ascii="Times New Roman" w:hAnsi="Times New Roman" w:cs="Times New Roman"/>
          <w:sz w:val="18"/>
          <w:szCs w:val="18"/>
          <w:lang w:bidi="ru-RU"/>
        </w:rPr>
        <w:t>условный признак сложности происшествия (условное цифровое значение), содержащее в себе установленное Расписанием выезда обязательное требование о количестве аварийно-спасательных автомобилей из числа находящихся в расчёте, привлекаемых для тушения пожара или проведения аварийно-спасательных работ (в зависимости от значимости объекта и обстановки). Устанавливается автоматически при первом сообщении о пожаре, происшествии или по распоряжению руководителя тушения пожара, руководителя ликвидации ЧС.</w:t>
      </w:r>
    </w:p>
    <w:p w:rsidR="00360567" w:rsidRPr="00360567" w:rsidRDefault="00360567" w:rsidP="00360567">
      <w:pPr>
        <w:widowControl w:val="0"/>
        <w:spacing w:after="0" w:line="240" w:lineRule="auto"/>
        <w:ind w:firstLine="720"/>
        <w:contextualSpacing/>
        <w:jc w:val="both"/>
        <w:rPr>
          <w:rFonts w:ascii="Times New Roman" w:hAnsi="Times New Roman" w:cs="Times New Roman"/>
          <w:sz w:val="18"/>
          <w:szCs w:val="18"/>
          <w:lang w:bidi="ru-RU"/>
        </w:rPr>
      </w:pPr>
      <w:r w:rsidRPr="00360567">
        <w:rPr>
          <w:rFonts w:ascii="Times New Roman" w:hAnsi="Times New Roman" w:cs="Times New Roman"/>
          <w:b/>
          <w:bCs/>
          <w:sz w:val="18"/>
          <w:szCs w:val="18"/>
          <w:shd w:val="clear" w:color="auto" w:fill="FFFFFF"/>
          <w:lang w:bidi="ru-RU"/>
        </w:rPr>
        <w:t xml:space="preserve">Старшие оперативные должностные лица ПСГ </w:t>
      </w:r>
      <w:proofErr w:type="gramStart"/>
      <w:r w:rsidRPr="00360567">
        <w:rPr>
          <w:rFonts w:ascii="Times New Roman" w:hAnsi="Times New Roman" w:cs="Times New Roman"/>
          <w:sz w:val="18"/>
          <w:szCs w:val="18"/>
          <w:lang w:bidi="ru-RU"/>
        </w:rPr>
        <w:t>-д</w:t>
      </w:r>
      <w:proofErr w:type="gramEnd"/>
      <w:r w:rsidRPr="00360567">
        <w:rPr>
          <w:rFonts w:ascii="Times New Roman" w:hAnsi="Times New Roman" w:cs="Times New Roman"/>
          <w:sz w:val="18"/>
          <w:szCs w:val="18"/>
          <w:lang w:bidi="ru-RU"/>
        </w:rPr>
        <w:t>олжностные лица ПСГ, допущенные в установленном порядке к руководству тушением пожаров и проведению аварийно-спасательных работ на всей территории города Москвы, в функции которых входит организация и контроль гарнизонной и караульной служб в ПСГ.</w:t>
      </w:r>
    </w:p>
    <w:p w:rsidR="00360567" w:rsidRPr="00360567" w:rsidRDefault="00360567" w:rsidP="00360567">
      <w:pPr>
        <w:widowControl w:val="0"/>
        <w:spacing w:after="0" w:line="240" w:lineRule="auto"/>
        <w:ind w:firstLine="720"/>
        <w:contextualSpacing/>
        <w:jc w:val="both"/>
        <w:rPr>
          <w:rFonts w:ascii="Times New Roman" w:hAnsi="Times New Roman" w:cs="Times New Roman"/>
          <w:sz w:val="18"/>
          <w:szCs w:val="18"/>
          <w:lang w:bidi="ru-RU"/>
        </w:rPr>
      </w:pPr>
      <w:r w:rsidRPr="00360567">
        <w:rPr>
          <w:rFonts w:ascii="Times New Roman" w:hAnsi="Times New Roman" w:cs="Times New Roman"/>
          <w:b/>
          <w:bCs/>
          <w:sz w:val="18"/>
          <w:szCs w:val="18"/>
          <w:shd w:val="clear" w:color="auto" w:fill="FFFFFF"/>
          <w:lang w:bidi="ru-RU"/>
        </w:rPr>
        <w:t xml:space="preserve">Старшие оперативные должностные лица местных пожарно-спасательных гарнизонов </w:t>
      </w:r>
      <w:proofErr w:type="gramStart"/>
      <w:r w:rsidRPr="00360567">
        <w:rPr>
          <w:rFonts w:ascii="Times New Roman" w:hAnsi="Times New Roman" w:cs="Times New Roman"/>
          <w:sz w:val="18"/>
          <w:szCs w:val="18"/>
          <w:lang w:bidi="ru-RU"/>
        </w:rPr>
        <w:t>-д</w:t>
      </w:r>
      <w:proofErr w:type="gramEnd"/>
      <w:r w:rsidRPr="00360567">
        <w:rPr>
          <w:rFonts w:ascii="Times New Roman" w:hAnsi="Times New Roman" w:cs="Times New Roman"/>
          <w:sz w:val="18"/>
          <w:szCs w:val="18"/>
          <w:lang w:bidi="ru-RU"/>
        </w:rPr>
        <w:t>олжностные лица МПСГ , допущенные в установленном порядке к руководству тушением пожаров и проведению аварийно-спасательных работ на территории соответствующего муниципального образования, в функции которых входит организация и контроль гарнизонной и караульной служб в МПСГ.</w:t>
      </w:r>
    </w:p>
    <w:p w:rsidR="00360567" w:rsidRPr="00360567" w:rsidRDefault="00360567" w:rsidP="00360567">
      <w:pPr>
        <w:widowControl w:val="0"/>
        <w:spacing w:after="0" w:line="240" w:lineRule="auto"/>
        <w:ind w:firstLine="720"/>
        <w:contextualSpacing/>
        <w:jc w:val="both"/>
        <w:rPr>
          <w:rFonts w:ascii="Times New Roman" w:hAnsi="Times New Roman" w:cs="Times New Roman"/>
          <w:sz w:val="18"/>
          <w:szCs w:val="18"/>
          <w:lang w:bidi="ru-RU"/>
        </w:rPr>
      </w:pPr>
      <w:r w:rsidRPr="00360567">
        <w:rPr>
          <w:rFonts w:ascii="Times New Roman" w:hAnsi="Times New Roman" w:cs="Times New Roman"/>
          <w:b/>
          <w:bCs/>
          <w:sz w:val="18"/>
          <w:szCs w:val="18"/>
          <w:shd w:val="clear" w:color="auto" w:fill="FFFFFF"/>
          <w:lang w:bidi="ru-RU"/>
        </w:rPr>
        <w:t xml:space="preserve">Специальный список </w:t>
      </w:r>
      <w:r w:rsidRPr="00360567">
        <w:rPr>
          <w:rFonts w:ascii="Times New Roman" w:hAnsi="Times New Roman" w:cs="Times New Roman"/>
          <w:sz w:val="18"/>
          <w:szCs w:val="18"/>
          <w:lang w:bidi="ru-RU"/>
        </w:rPr>
        <w:t>- список пожароопасных организаций, особо ценных объектов культурного наследия народов Российской Федерации.</w:t>
      </w:r>
    </w:p>
    <w:p w:rsidR="00360567" w:rsidRPr="00360567" w:rsidRDefault="00360567" w:rsidP="00360567">
      <w:pPr>
        <w:widowControl w:val="0"/>
        <w:numPr>
          <w:ilvl w:val="0"/>
          <w:numId w:val="35"/>
        </w:numPr>
        <w:tabs>
          <w:tab w:val="left" w:pos="1825"/>
        </w:tabs>
        <w:spacing w:after="0" w:line="240" w:lineRule="auto"/>
        <w:ind w:firstLine="720"/>
        <w:contextualSpacing/>
        <w:jc w:val="both"/>
        <w:rPr>
          <w:rFonts w:ascii="Times New Roman" w:hAnsi="Times New Roman" w:cs="Times New Roman"/>
          <w:b/>
          <w:bCs/>
          <w:sz w:val="18"/>
          <w:szCs w:val="18"/>
          <w:lang w:bidi="ru-RU"/>
        </w:rPr>
      </w:pPr>
      <w:r w:rsidRPr="00360567">
        <w:rPr>
          <w:rFonts w:ascii="Times New Roman" w:hAnsi="Times New Roman" w:cs="Times New Roman"/>
          <w:b/>
          <w:bCs/>
          <w:sz w:val="18"/>
          <w:szCs w:val="18"/>
          <w:lang w:bidi="ru-RU"/>
        </w:rPr>
        <w:t>Общие положения</w:t>
      </w:r>
    </w:p>
    <w:p w:rsidR="00360567" w:rsidRPr="00360567" w:rsidRDefault="00360567" w:rsidP="00360567">
      <w:pPr>
        <w:widowControl w:val="0"/>
        <w:numPr>
          <w:ilvl w:val="0"/>
          <w:numId w:val="37"/>
        </w:numPr>
        <w:tabs>
          <w:tab w:val="left" w:pos="1825"/>
        </w:tabs>
        <w:spacing w:after="0" w:line="240" w:lineRule="auto"/>
        <w:ind w:firstLine="720"/>
        <w:contextualSpacing/>
        <w:jc w:val="both"/>
        <w:rPr>
          <w:rFonts w:ascii="Times New Roman" w:hAnsi="Times New Roman" w:cs="Times New Roman"/>
          <w:sz w:val="18"/>
          <w:szCs w:val="18"/>
          <w:lang w:bidi="ru-RU"/>
        </w:rPr>
      </w:pPr>
      <w:r w:rsidRPr="00360567">
        <w:rPr>
          <w:rFonts w:ascii="Times New Roman" w:hAnsi="Times New Roman" w:cs="Times New Roman"/>
          <w:sz w:val="18"/>
          <w:szCs w:val="18"/>
          <w:lang w:bidi="ru-RU"/>
        </w:rPr>
        <w:t>Настоящее Расписание выезда разработано в соответствии с требованиями Федерального закона от 21 декабря 1994 г. № 69-ФЗ «О пожарной безопасности», приказа МЧС России от 25.10.2017 № 467 «Об утверждении Положения о пожарно-спасательных гарнизонах» (Зарегистрирован в Минюсте России 09.02.2018 г. № 49998).</w:t>
      </w:r>
    </w:p>
    <w:p w:rsidR="00360567" w:rsidRPr="00360567" w:rsidRDefault="00360567" w:rsidP="00360567">
      <w:pPr>
        <w:widowControl w:val="0"/>
        <w:numPr>
          <w:ilvl w:val="0"/>
          <w:numId w:val="37"/>
        </w:numPr>
        <w:tabs>
          <w:tab w:val="left" w:pos="1825"/>
        </w:tabs>
        <w:spacing w:after="0" w:line="240" w:lineRule="auto"/>
        <w:ind w:firstLine="720"/>
        <w:contextualSpacing/>
        <w:jc w:val="both"/>
        <w:rPr>
          <w:rFonts w:ascii="Times New Roman" w:hAnsi="Times New Roman" w:cs="Times New Roman"/>
          <w:sz w:val="18"/>
          <w:szCs w:val="18"/>
          <w:lang w:bidi="ru-RU"/>
        </w:rPr>
      </w:pPr>
      <w:r w:rsidRPr="00360567">
        <w:rPr>
          <w:rFonts w:ascii="Times New Roman" w:hAnsi="Times New Roman" w:cs="Times New Roman"/>
          <w:sz w:val="18"/>
          <w:szCs w:val="18"/>
          <w:lang w:bidi="ru-RU"/>
        </w:rPr>
        <w:t>С целью координации деятельности различных видов пожарной охраны и аварийно-спасательных формирований при реагировании на пожары и чрезвычайные ситуации различного характера в границах территорий муниципальных образований создаются местные пожарно-спасательные гарнизоны, которые входят в состав территориального пожарн</w:t>
      </w:r>
      <w:proofErr w:type="gramStart"/>
      <w:r w:rsidRPr="00360567">
        <w:rPr>
          <w:rFonts w:ascii="Times New Roman" w:hAnsi="Times New Roman" w:cs="Times New Roman"/>
          <w:sz w:val="18"/>
          <w:szCs w:val="18"/>
          <w:lang w:bidi="ru-RU"/>
        </w:rPr>
        <w:t>о-</w:t>
      </w:r>
      <w:proofErr w:type="gramEnd"/>
      <w:r w:rsidRPr="00360567">
        <w:rPr>
          <w:rFonts w:ascii="Times New Roman" w:hAnsi="Times New Roman" w:cs="Times New Roman"/>
          <w:sz w:val="18"/>
          <w:szCs w:val="18"/>
          <w:lang w:bidi="ru-RU"/>
        </w:rPr>
        <w:t xml:space="preserve"> спасательного гарнизона Дубенского муниципального района, утверждаемых в установленном порядке.</w:t>
      </w:r>
    </w:p>
    <w:p w:rsidR="00360567" w:rsidRPr="00360567" w:rsidRDefault="00360567" w:rsidP="00360567">
      <w:pPr>
        <w:widowControl w:val="0"/>
        <w:numPr>
          <w:ilvl w:val="0"/>
          <w:numId w:val="37"/>
        </w:numPr>
        <w:tabs>
          <w:tab w:val="left" w:pos="1825"/>
        </w:tabs>
        <w:spacing w:after="0" w:line="240" w:lineRule="auto"/>
        <w:ind w:firstLine="720"/>
        <w:contextualSpacing/>
        <w:jc w:val="both"/>
        <w:rPr>
          <w:rFonts w:ascii="Times New Roman" w:hAnsi="Times New Roman" w:cs="Times New Roman"/>
          <w:sz w:val="18"/>
          <w:szCs w:val="18"/>
          <w:lang w:bidi="ru-RU"/>
        </w:rPr>
      </w:pPr>
      <w:r w:rsidRPr="00360567">
        <w:rPr>
          <w:rFonts w:ascii="Times New Roman" w:hAnsi="Times New Roman" w:cs="Times New Roman"/>
          <w:sz w:val="18"/>
          <w:szCs w:val="18"/>
          <w:lang w:bidi="ru-RU"/>
        </w:rPr>
        <w:t>В целях организации взаимодействия со службами жизнеобеспечения и организациями, привлекаемыми к действиям по тушению пожаров и проведению аварийно-спасательных работ, заключаются соответствующие Соглашения (Регламенты).</w:t>
      </w:r>
    </w:p>
    <w:p w:rsidR="00360567" w:rsidRPr="00360567" w:rsidRDefault="00360567" w:rsidP="00360567">
      <w:pPr>
        <w:widowControl w:val="0"/>
        <w:numPr>
          <w:ilvl w:val="0"/>
          <w:numId w:val="37"/>
        </w:numPr>
        <w:tabs>
          <w:tab w:val="left" w:pos="1825"/>
        </w:tabs>
        <w:spacing w:after="0" w:line="240" w:lineRule="auto"/>
        <w:ind w:firstLine="720"/>
        <w:contextualSpacing/>
        <w:jc w:val="both"/>
        <w:rPr>
          <w:rFonts w:ascii="Times New Roman" w:hAnsi="Times New Roman" w:cs="Times New Roman"/>
          <w:sz w:val="18"/>
          <w:szCs w:val="18"/>
          <w:lang w:bidi="ru-RU"/>
        </w:rPr>
      </w:pPr>
      <w:r w:rsidRPr="00360567">
        <w:rPr>
          <w:rFonts w:ascii="Times New Roman" w:hAnsi="Times New Roman" w:cs="Times New Roman"/>
          <w:sz w:val="18"/>
          <w:szCs w:val="18"/>
          <w:lang w:bidi="ru-RU"/>
        </w:rPr>
        <w:t>Особенности привлечения сил и средств.</w:t>
      </w:r>
    </w:p>
    <w:p w:rsidR="00360567" w:rsidRPr="00360567" w:rsidRDefault="00360567" w:rsidP="00360567">
      <w:pPr>
        <w:widowControl w:val="0"/>
        <w:numPr>
          <w:ilvl w:val="0"/>
          <w:numId w:val="39"/>
        </w:numPr>
        <w:tabs>
          <w:tab w:val="left" w:pos="2100"/>
        </w:tabs>
        <w:spacing w:after="0" w:line="240" w:lineRule="auto"/>
        <w:ind w:firstLine="720"/>
        <w:contextualSpacing/>
        <w:jc w:val="both"/>
        <w:rPr>
          <w:rFonts w:ascii="Times New Roman" w:hAnsi="Times New Roman" w:cs="Times New Roman"/>
          <w:sz w:val="18"/>
          <w:szCs w:val="18"/>
          <w:lang w:bidi="ru-RU"/>
        </w:rPr>
      </w:pPr>
      <w:r w:rsidRPr="00360567">
        <w:rPr>
          <w:rFonts w:ascii="Times New Roman" w:hAnsi="Times New Roman" w:cs="Times New Roman"/>
          <w:sz w:val="18"/>
          <w:szCs w:val="18"/>
          <w:lang w:bidi="ru-RU"/>
        </w:rPr>
        <w:t>Для тушения пожаров и проведения аварийно-спасательных работ выделяются силы и средства ПСЧ, СПСЧ ФПС</w:t>
      </w:r>
      <w:r w:rsidRPr="00360567">
        <w:rPr>
          <w:rFonts w:ascii="Times New Roman" w:hAnsi="Times New Roman" w:cs="Times New Roman"/>
          <w:bCs/>
          <w:iCs/>
          <w:sz w:val="18"/>
          <w:szCs w:val="18"/>
        </w:rPr>
        <w:t xml:space="preserve"> ГПС ГУ</w:t>
      </w:r>
      <w:r w:rsidRPr="00360567">
        <w:rPr>
          <w:rFonts w:ascii="Times New Roman" w:hAnsi="Times New Roman" w:cs="Times New Roman"/>
          <w:sz w:val="18"/>
          <w:szCs w:val="18"/>
          <w:lang w:bidi="ru-RU"/>
        </w:rPr>
        <w:t xml:space="preserve">,  ФПС </w:t>
      </w:r>
      <w:r w:rsidRPr="00360567">
        <w:rPr>
          <w:rFonts w:ascii="Times New Roman" w:hAnsi="Times New Roman" w:cs="Times New Roman"/>
          <w:bCs/>
          <w:iCs/>
          <w:sz w:val="18"/>
          <w:szCs w:val="18"/>
        </w:rPr>
        <w:t>ГПС ГУ</w:t>
      </w:r>
      <w:r w:rsidRPr="00360567">
        <w:rPr>
          <w:rFonts w:ascii="Times New Roman" w:hAnsi="Times New Roman" w:cs="Times New Roman"/>
          <w:sz w:val="18"/>
          <w:szCs w:val="18"/>
          <w:lang w:bidi="ru-RU"/>
        </w:rPr>
        <w:t>, с учётом их обеспечения основной, специальной и аварийно- спасательной техникой и пожарно-техническим вооружением.</w:t>
      </w:r>
    </w:p>
    <w:p w:rsidR="00360567" w:rsidRPr="00360567" w:rsidRDefault="00360567" w:rsidP="00360567">
      <w:pPr>
        <w:widowControl w:val="0"/>
        <w:numPr>
          <w:ilvl w:val="0"/>
          <w:numId w:val="39"/>
        </w:numPr>
        <w:tabs>
          <w:tab w:val="left" w:pos="2100"/>
        </w:tabs>
        <w:spacing w:after="0" w:line="240" w:lineRule="auto"/>
        <w:ind w:firstLine="720"/>
        <w:contextualSpacing/>
        <w:jc w:val="both"/>
        <w:rPr>
          <w:rFonts w:ascii="Times New Roman" w:hAnsi="Times New Roman" w:cs="Times New Roman"/>
          <w:sz w:val="18"/>
          <w:szCs w:val="18"/>
          <w:lang w:bidi="ru-RU"/>
        </w:rPr>
      </w:pPr>
      <w:r w:rsidRPr="00360567">
        <w:rPr>
          <w:rFonts w:ascii="Times New Roman" w:hAnsi="Times New Roman" w:cs="Times New Roman"/>
          <w:sz w:val="18"/>
          <w:szCs w:val="18"/>
          <w:lang w:bidi="ru-RU"/>
        </w:rPr>
        <w:t>Время готовности ПЧ, ПСЧ, СПСЧ ФПС</w:t>
      </w:r>
      <w:r w:rsidRPr="00360567">
        <w:rPr>
          <w:rFonts w:ascii="Times New Roman" w:hAnsi="Times New Roman" w:cs="Times New Roman"/>
          <w:bCs/>
          <w:iCs/>
          <w:sz w:val="18"/>
          <w:szCs w:val="18"/>
        </w:rPr>
        <w:t xml:space="preserve"> ГПС ГУ</w:t>
      </w:r>
      <w:r w:rsidRPr="00360567">
        <w:rPr>
          <w:rFonts w:ascii="Times New Roman" w:hAnsi="Times New Roman" w:cs="Times New Roman"/>
          <w:sz w:val="18"/>
          <w:szCs w:val="18"/>
          <w:lang w:bidi="ru-RU"/>
        </w:rPr>
        <w:t xml:space="preserve">,  ФПС </w:t>
      </w:r>
      <w:r w:rsidRPr="00360567">
        <w:rPr>
          <w:rFonts w:ascii="Times New Roman" w:hAnsi="Times New Roman" w:cs="Times New Roman"/>
          <w:bCs/>
          <w:iCs/>
          <w:sz w:val="18"/>
          <w:szCs w:val="18"/>
        </w:rPr>
        <w:t>ГПС ГУ</w:t>
      </w:r>
      <w:r w:rsidRPr="00360567">
        <w:rPr>
          <w:rFonts w:ascii="Times New Roman" w:hAnsi="Times New Roman" w:cs="Times New Roman"/>
          <w:sz w:val="18"/>
          <w:szCs w:val="18"/>
          <w:lang w:bidi="ru-RU"/>
        </w:rPr>
        <w:t>, а также других подразделений к передислокации для тушения пожаров и проведения аварийно-спасательных работ составляет не более 1 часа. При этом готовность дежурной смены - постоянная.</w:t>
      </w:r>
    </w:p>
    <w:p w:rsidR="00360567" w:rsidRPr="00360567" w:rsidRDefault="00360567" w:rsidP="00360567">
      <w:pPr>
        <w:widowControl w:val="0"/>
        <w:numPr>
          <w:ilvl w:val="0"/>
          <w:numId w:val="39"/>
        </w:numPr>
        <w:tabs>
          <w:tab w:val="left" w:pos="2100"/>
        </w:tabs>
        <w:spacing w:after="0" w:line="240" w:lineRule="auto"/>
        <w:ind w:firstLine="720"/>
        <w:contextualSpacing/>
        <w:jc w:val="both"/>
        <w:rPr>
          <w:rFonts w:ascii="Times New Roman" w:hAnsi="Times New Roman" w:cs="Times New Roman"/>
          <w:sz w:val="18"/>
          <w:szCs w:val="18"/>
          <w:lang w:bidi="ru-RU"/>
        </w:rPr>
      </w:pPr>
      <w:r w:rsidRPr="00360567">
        <w:rPr>
          <w:rFonts w:ascii="Times New Roman" w:hAnsi="Times New Roman" w:cs="Times New Roman"/>
          <w:sz w:val="18"/>
          <w:szCs w:val="18"/>
          <w:lang w:bidi="ru-RU"/>
        </w:rPr>
        <w:t>4 номера (ранга) пожаров: ранги «Пожар № 1», «Пожар № 1 -БИС», «Пожар № 2», «Пожар № 3»,;</w:t>
      </w:r>
    </w:p>
    <w:p w:rsidR="00360567" w:rsidRPr="00360567" w:rsidRDefault="00360567" w:rsidP="00360567">
      <w:pPr>
        <w:widowControl w:val="0"/>
        <w:tabs>
          <w:tab w:val="left" w:pos="2100"/>
        </w:tabs>
        <w:spacing w:after="0" w:line="240" w:lineRule="auto"/>
        <w:contextualSpacing/>
        <w:jc w:val="both"/>
        <w:rPr>
          <w:rFonts w:ascii="Times New Roman" w:hAnsi="Times New Roman" w:cs="Times New Roman"/>
          <w:sz w:val="18"/>
          <w:szCs w:val="18"/>
          <w:lang w:bidi="ru-RU"/>
        </w:rPr>
      </w:pPr>
      <w:r w:rsidRPr="00360567">
        <w:rPr>
          <w:rFonts w:ascii="Times New Roman" w:hAnsi="Times New Roman" w:cs="Times New Roman"/>
          <w:b/>
          <w:bCs/>
          <w:sz w:val="18"/>
          <w:szCs w:val="18"/>
          <w:lang w:bidi="ru-RU"/>
        </w:rPr>
        <w:t xml:space="preserve">            2.6. </w:t>
      </w:r>
      <w:r w:rsidRPr="00360567">
        <w:rPr>
          <w:rFonts w:ascii="Times New Roman" w:hAnsi="Times New Roman" w:cs="Times New Roman"/>
          <w:sz w:val="18"/>
          <w:szCs w:val="18"/>
          <w:lang w:bidi="ru-RU"/>
        </w:rPr>
        <w:t>Количество основных и специальных пожарных автомобилей,</w:t>
      </w:r>
      <w:r w:rsidRPr="00360567">
        <w:rPr>
          <w:rFonts w:ascii="Times New Roman" w:hAnsi="Times New Roman" w:cs="Times New Roman"/>
          <w:sz w:val="18"/>
          <w:szCs w:val="18"/>
          <w:lang w:bidi="ru-RU"/>
        </w:rPr>
        <w:br/>
        <w:t>высылаемых по номерам (рангам) пожаров в Дубенском муниципальном районе в соответствии с</w:t>
      </w:r>
      <w:r w:rsidRPr="00360567">
        <w:rPr>
          <w:rFonts w:ascii="Times New Roman" w:hAnsi="Times New Roman" w:cs="Times New Roman"/>
          <w:sz w:val="18"/>
          <w:szCs w:val="18"/>
          <w:lang w:bidi="ru-RU"/>
        </w:rPr>
        <w:br/>
        <w:t>Расписанием выезда:</w:t>
      </w:r>
    </w:p>
    <w:tbl>
      <w:tblPr>
        <w:tblW w:w="0" w:type="auto"/>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5"/>
        <w:gridCol w:w="4677"/>
        <w:gridCol w:w="1418"/>
        <w:gridCol w:w="1134"/>
        <w:gridCol w:w="958"/>
      </w:tblGrid>
      <w:tr w:rsidR="00360567" w:rsidRPr="00360567" w:rsidTr="00360567">
        <w:trPr>
          <w:trHeight w:val="1540"/>
        </w:trPr>
        <w:tc>
          <w:tcPr>
            <w:tcW w:w="9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Ранг</w:t>
            </w:r>
          </w:p>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пожара</w:t>
            </w:r>
          </w:p>
        </w:tc>
        <w:tc>
          <w:tcPr>
            <w:tcW w:w="46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Количество и вид техники</w:t>
            </w:r>
          </w:p>
        </w:tc>
        <w:tc>
          <w:tcPr>
            <w:tcW w:w="141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Ед.</w:t>
            </w:r>
          </w:p>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proofErr w:type="spellStart"/>
            <w:r w:rsidRPr="00360567">
              <w:rPr>
                <w:rFonts w:ascii="Times New Roman" w:eastAsia="Times New Roman" w:hAnsi="Times New Roman" w:cs="Times New Roman"/>
                <w:sz w:val="18"/>
                <w:szCs w:val="18"/>
                <w:lang w:bidi="ru-RU"/>
              </w:rPr>
              <w:t>основн</w:t>
            </w:r>
            <w:proofErr w:type="spellEnd"/>
            <w:r w:rsidRPr="00360567">
              <w:rPr>
                <w:rFonts w:ascii="Times New Roman" w:eastAsia="Times New Roman" w:hAnsi="Times New Roman" w:cs="Times New Roman"/>
                <w:sz w:val="18"/>
                <w:szCs w:val="18"/>
                <w:lang w:bidi="ru-RU"/>
              </w:rPr>
              <w:t>.</w:t>
            </w:r>
          </w:p>
        </w:tc>
        <w:tc>
          <w:tcPr>
            <w:tcW w:w="113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Ед.</w:t>
            </w:r>
          </w:p>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proofErr w:type="gramStart"/>
            <w:r w:rsidRPr="00360567">
              <w:rPr>
                <w:rFonts w:ascii="Times New Roman" w:eastAsia="Times New Roman" w:hAnsi="Times New Roman" w:cs="Times New Roman"/>
                <w:sz w:val="18"/>
                <w:szCs w:val="18"/>
                <w:lang w:bidi="ru-RU"/>
              </w:rPr>
              <w:t>спец</w:t>
            </w:r>
            <w:proofErr w:type="gramEnd"/>
          </w:p>
        </w:tc>
        <w:tc>
          <w:tcPr>
            <w:tcW w:w="95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Всего</w:t>
            </w:r>
          </w:p>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bidi="ru-RU"/>
              </w:rPr>
            </w:pPr>
            <w:r w:rsidRPr="00360567">
              <w:rPr>
                <w:rFonts w:ascii="Times New Roman" w:eastAsia="Times New Roman" w:hAnsi="Times New Roman" w:cs="Times New Roman"/>
                <w:sz w:val="18"/>
                <w:szCs w:val="18"/>
                <w:lang w:bidi="ru-RU"/>
              </w:rPr>
              <w:t>ед.</w:t>
            </w:r>
          </w:p>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техники</w:t>
            </w:r>
          </w:p>
        </w:tc>
      </w:tr>
      <w:tr w:rsidR="00360567" w:rsidRPr="00360567" w:rsidTr="00360567">
        <w:tc>
          <w:tcPr>
            <w:tcW w:w="9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hAnsi="Times New Roman" w:cs="Times New Roman"/>
                <w:sz w:val="18"/>
                <w:szCs w:val="18"/>
              </w:rPr>
              <w:t>N 1</w:t>
            </w:r>
          </w:p>
        </w:tc>
        <w:tc>
          <w:tcPr>
            <w:tcW w:w="46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1 АЦ</w:t>
            </w:r>
          </w:p>
        </w:tc>
        <w:tc>
          <w:tcPr>
            <w:tcW w:w="141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1</w:t>
            </w:r>
          </w:p>
        </w:tc>
        <w:tc>
          <w:tcPr>
            <w:tcW w:w="113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w:t>
            </w:r>
          </w:p>
        </w:tc>
        <w:tc>
          <w:tcPr>
            <w:tcW w:w="95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11</w:t>
            </w:r>
          </w:p>
        </w:tc>
      </w:tr>
      <w:tr w:rsidR="00360567" w:rsidRPr="00360567" w:rsidTr="00360567">
        <w:tc>
          <w:tcPr>
            <w:tcW w:w="9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hAnsi="Times New Roman" w:cs="Times New Roman"/>
                <w:sz w:val="18"/>
                <w:szCs w:val="18"/>
                <w:lang w:eastAsia="en-US"/>
              </w:rPr>
            </w:pPr>
            <w:r w:rsidRPr="00360567">
              <w:rPr>
                <w:rFonts w:ascii="Times New Roman" w:hAnsi="Times New Roman" w:cs="Times New Roman"/>
                <w:sz w:val="18"/>
                <w:szCs w:val="18"/>
              </w:rPr>
              <w:t xml:space="preserve">№ </w:t>
            </w:r>
          </w:p>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hAnsi="Times New Roman" w:cs="Times New Roman"/>
                <w:sz w:val="18"/>
                <w:szCs w:val="18"/>
              </w:rPr>
              <w:t>1-БИС</w:t>
            </w:r>
          </w:p>
        </w:tc>
        <w:tc>
          <w:tcPr>
            <w:tcW w:w="46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2 АЦ, 1 АРС</w:t>
            </w:r>
          </w:p>
        </w:tc>
        <w:tc>
          <w:tcPr>
            <w:tcW w:w="141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2</w:t>
            </w:r>
          </w:p>
        </w:tc>
        <w:tc>
          <w:tcPr>
            <w:tcW w:w="113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w:t>
            </w:r>
          </w:p>
        </w:tc>
        <w:tc>
          <w:tcPr>
            <w:tcW w:w="95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3</w:t>
            </w:r>
          </w:p>
        </w:tc>
      </w:tr>
      <w:tr w:rsidR="00360567" w:rsidRPr="00360567" w:rsidTr="00360567">
        <w:tc>
          <w:tcPr>
            <w:tcW w:w="9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hAnsi="Times New Roman" w:cs="Times New Roman"/>
                <w:sz w:val="18"/>
                <w:szCs w:val="18"/>
                <w:lang w:eastAsia="en-US"/>
              </w:rPr>
            </w:pPr>
            <w:r w:rsidRPr="00360567">
              <w:rPr>
                <w:rFonts w:ascii="Times New Roman" w:hAnsi="Times New Roman" w:cs="Times New Roman"/>
                <w:sz w:val="18"/>
                <w:szCs w:val="18"/>
              </w:rPr>
              <w:t>N 2</w:t>
            </w:r>
          </w:p>
        </w:tc>
        <w:tc>
          <w:tcPr>
            <w:tcW w:w="46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hAnsi="Times New Roman" w:cs="Times New Roman"/>
                <w:sz w:val="18"/>
                <w:szCs w:val="18"/>
              </w:rPr>
              <w:t>АЦ-5, АРС-1, ГАЗ-1</w:t>
            </w:r>
          </w:p>
        </w:tc>
        <w:tc>
          <w:tcPr>
            <w:tcW w:w="141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5</w:t>
            </w:r>
          </w:p>
        </w:tc>
        <w:tc>
          <w:tcPr>
            <w:tcW w:w="113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w:t>
            </w:r>
          </w:p>
        </w:tc>
        <w:tc>
          <w:tcPr>
            <w:tcW w:w="95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7</w:t>
            </w:r>
          </w:p>
        </w:tc>
      </w:tr>
      <w:tr w:rsidR="00360567" w:rsidRPr="00360567" w:rsidTr="00360567">
        <w:tc>
          <w:tcPr>
            <w:tcW w:w="9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hAnsi="Times New Roman" w:cs="Times New Roman"/>
                <w:sz w:val="18"/>
                <w:szCs w:val="18"/>
                <w:lang w:eastAsia="en-US"/>
              </w:rPr>
            </w:pPr>
            <w:r w:rsidRPr="00360567">
              <w:rPr>
                <w:rFonts w:ascii="Times New Roman" w:hAnsi="Times New Roman" w:cs="Times New Roman"/>
                <w:sz w:val="18"/>
                <w:szCs w:val="18"/>
              </w:rPr>
              <w:t>N 3</w:t>
            </w:r>
          </w:p>
        </w:tc>
        <w:tc>
          <w:tcPr>
            <w:tcW w:w="46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hAnsi="Times New Roman" w:cs="Times New Roman"/>
                <w:sz w:val="18"/>
                <w:szCs w:val="18"/>
              </w:rPr>
              <w:t>АЦ-9, ПНС-1, АР-1, АЛ-1, АРС-1, ГАЗ-1</w:t>
            </w:r>
          </w:p>
        </w:tc>
        <w:tc>
          <w:tcPr>
            <w:tcW w:w="141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9</w:t>
            </w:r>
          </w:p>
        </w:tc>
        <w:tc>
          <w:tcPr>
            <w:tcW w:w="113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4</w:t>
            </w:r>
          </w:p>
        </w:tc>
        <w:tc>
          <w:tcPr>
            <w:tcW w:w="95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widowControl w:val="0"/>
              <w:tabs>
                <w:tab w:val="left" w:pos="2100"/>
              </w:tabs>
              <w:spacing w:after="0" w:line="240" w:lineRule="auto"/>
              <w:contextualSpacing/>
              <w:jc w:val="both"/>
              <w:rPr>
                <w:rFonts w:ascii="Times New Roman" w:eastAsia="Times New Roman" w:hAnsi="Times New Roman" w:cs="Times New Roman"/>
                <w:sz w:val="18"/>
                <w:szCs w:val="18"/>
                <w:lang w:eastAsia="en-US" w:bidi="ru-RU"/>
              </w:rPr>
            </w:pPr>
            <w:r w:rsidRPr="00360567">
              <w:rPr>
                <w:rFonts w:ascii="Times New Roman" w:eastAsia="Times New Roman" w:hAnsi="Times New Roman" w:cs="Times New Roman"/>
                <w:sz w:val="18"/>
                <w:szCs w:val="18"/>
                <w:lang w:bidi="ru-RU"/>
              </w:rPr>
              <w:t>14</w:t>
            </w:r>
          </w:p>
        </w:tc>
      </w:tr>
    </w:tbl>
    <w:p w:rsidR="00360567" w:rsidRPr="00360567" w:rsidRDefault="00360567" w:rsidP="00360567">
      <w:pPr>
        <w:widowControl w:val="0"/>
        <w:tabs>
          <w:tab w:val="left" w:pos="2100"/>
        </w:tabs>
        <w:spacing w:after="0" w:line="240" w:lineRule="auto"/>
        <w:contextualSpacing/>
        <w:jc w:val="both"/>
        <w:rPr>
          <w:rFonts w:ascii="Times New Roman" w:hAnsi="Times New Roman" w:cs="Times New Roman"/>
          <w:sz w:val="18"/>
          <w:szCs w:val="18"/>
          <w:lang w:eastAsia="en-US" w:bidi="ru-RU"/>
        </w:rPr>
      </w:pPr>
    </w:p>
    <w:p w:rsidR="00360567" w:rsidRPr="00360567" w:rsidRDefault="00360567" w:rsidP="00360567">
      <w:pPr>
        <w:widowControl w:val="0"/>
        <w:numPr>
          <w:ilvl w:val="0"/>
          <w:numId w:val="35"/>
        </w:numPr>
        <w:tabs>
          <w:tab w:val="left" w:pos="2100"/>
        </w:tabs>
        <w:spacing w:after="0" w:line="240" w:lineRule="auto"/>
        <w:contextualSpacing/>
        <w:jc w:val="both"/>
        <w:rPr>
          <w:rFonts w:ascii="Times New Roman" w:hAnsi="Times New Roman" w:cs="Times New Roman"/>
          <w:sz w:val="18"/>
          <w:szCs w:val="18"/>
          <w:lang w:bidi="ru-RU"/>
        </w:rPr>
      </w:pPr>
      <w:r w:rsidRPr="00360567">
        <w:rPr>
          <w:rFonts w:ascii="Times New Roman" w:hAnsi="Times New Roman" w:cs="Times New Roman"/>
          <w:sz w:val="18"/>
          <w:szCs w:val="18"/>
          <w:lang w:bidi="ru-RU"/>
        </w:rPr>
        <w:t>Принятые сокращения.</w:t>
      </w:r>
    </w:p>
    <w:p w:rsidR="00360567" w:rsidRPr="00360567" w:rsidRDefault="00360567" w:rsidP="00360567">
      <w:pPr>
        <w:pStyle w:val="26"/>
        <w:spacing w:after="0" w:line="240" w:lineRule="auto"/>
        <w:ind w:left="0" w:firstLine="568"/>
        <w:contextualSpacing/>
        <w:rPr>
          <w:rFonts w:ascii="Times New Roman" w:hAnsi="Times New Roman" w:cs="Times New Roman"/>
          <w:bCs/>
          <w:iCs/>
          <w:sz w:val="18"/>
          <w:szCs w:val="18"/>
        </w:rPr>
      </w:pPr>
      <w:r w:rsidRPr="00360567">
        <w:rPr>
          <w:rFonts w:ascii="Times New Roman" w:hAnsi="Times New Roman" w:cs="Times New Roman"/>
          <w:bCs/>
          <w:iCs/>
          <w:sz w:val="18"/>
          <w:szCs w:val="18"/>
        </w:rPr>
        <w:t>ПЧ – пожарная часть</w:t>
      </w:r>
    </w:p>
    <w:p w:rsidR="00360567" w:rsidRPr="00360567" w:rsidRDefault="00360567" w:rsidP="00360567">
      <w:pPr>
        <w:pStyle w:val="26"/>
        <w:spacing w:after="0" w:line="240" w:lineRule="auto"/>
        <w:ind w:left="0" w:firstLine="568"/>
        <w:contextualSpacing/>
        <w:rPr>
          <w:rFonts w:ascii="Times New Roman" w:hAnsi="Times New Roman" w:cs="Times New Roman"/>
          <w:bCs/>
          <w:iCs/>
          <w:sz w:val="18"/>
          <w:szCs w:val="18"/>
          <w:lang w:val="x-none"/>
        </w:rPr>
      </w:pPr>
      <w:r w:rsidRPr="00360567">
        <w:rPr>
          <w:rFonts w:ascii="Times New Roman" w:hAnsi="Times New Roman" w:cs="Times New Roman"/>
          <w:bCs/>
          <w:iCs/>
          <w:sz w:val="18"/>
          <w:szCs w:val="18"/>
        </w:rPr>
        <w:t>ПСЧ – пожарно-спасательная часть.</w:t>
      </w:r>
    </w:p>
    <w:p w:rsidR="00360567" w:rsidRPr="00360567" w:rsidRDefault="00360567" w:rsidP="00360567">
      <w:pPr>
        <w:pStyle w:val="26"/>
        <w:spacing w:after="0" w:line="240" w:lineRule="auto"/>
        <w:ind w:left="0" w:firstLine="568"/>
        <w:contextualSpacing/>
        <w:rPr>
          <w:rFonts w:ascii="Times New Roman" w:hAnsi="Times New Roman" w:cs="Times New Roman"/>
          <w:bCs/>
          <w:iCs/>
          <w:sz w:val="18"/>
          <w:szCs w:val="18"/>
        </w:rPr>
      </w:pPr>
      <w:r w:rsidRPr="00360567">
        <w:rPr>
          <w:rFonts w:ascii="Times New Roman" w:hAnsi="Times New Roman" w:cs="Times New Roman"/>
          <w:bCs/>
          <w:iCs/>
          <w:sz w:val="18"/>
          <w:szCs w:val="18"/>
        </w:rPr>
        <w:t>СПСЧ – специализированная пожарно-спасательная часть.</w:t>
      </w:r>
    </w:p>
    <w:p w:rsidR="00360567" w:rsidRPr="00360567" w:rsidRDefault="00360567" w:rsidP="00360567">
      <w:pPr>
        <w:pStyle w:val="26"/>
        <w:spacing w:after="0" w:line="240" w:lineRule="auto"/>
        <w:ind w:left="0" w:firstLine="568"/>
        <w:contextualSpacing/>
        <w:rPr>
          <w:rFonts w:ascii="Times New Roman" w:hAnsi="Times New Roman" w:cs="Times New Roman"/>
          <w:bCs/>
          <w:iCs/>
          <w:sz w:val="18"/>
          <w:szCs w:val="18"/>
        </w:rPr>
      </w:pPr>
      <w:r w:rsidRPr="00360567">
        <w:rPr>
          <w:rFonts w:ascii="Times New Roman" w:hAnsi="Times New Roman" w:cs="Times New Roman"/>
          <w:bCs/>
          <w:iCs/>
          <w:sz w:val="18"/>
          <w:szCs w:val="18"/>
        </w:rPr>
        <w:t>ОП ПСЧ – отдельный пост пожарно-спасательной части.</w:t>
      </w:r>
    </w:p>
    <w:p w:rsidR="00360567" w:rsidRPr="00360567" w:rsidRDefault="00360567" w:rsidP="00360567">
      <w:pPr>
        <w:spacing w:after="0" w:line="240" w:lineRule="auto"/>
        <w:ind w:firstLine="568"/>
        <w:contextualSpacing/>
        <w:rPr>
          <w:rFonts w:ascii="Times New Roman" w:hAnsi="Times New Roman" w:cs="Times New Roman"/>
          <w:sz w:val="18"/>
          <w:szCs w:val="18"/>
        </w:rPr>
      </w:pPr>
      <w:r w:rsidRPr="00360567">
        <w:rPr>
          <w:rFonts w:ascii="Times New Roman" w:hAnsi="Times New Roman" w:cs="Times New Roman"/>
          <w:sz w:val="18"/>
          <w:szCs w:val="18"/>
        </w:rPr>
        <w:t xml:space="preserve">ОУДПК с. </w:t>
      </w:r>
      <w:proofErr w:type="spellStart"/>
      <w:r w:rsidRPr="00360567">
        <w:rPr>
          <w:rFonts w:ascii="Times New Roman" w:hAnsi="Times New Roman" w:cs="Times New Roman"/>
          <w:sz w:val="18"/>
          <w:szCs w:val="18"/>
        </w:rPr>
        <w:t>Красино</w:t>
      </w:r>
      <w:proofErr w:type="spellEnd"/>
      <w:r w:rsidRPr="00360567">
        <w:rPr>
          <w:rFonts w:ascii="Times New Roman" w:hAnsi="Times New Roman" w:cs="Times New Roman"/>
          <w:sz w:val="18"/>
          <w:szCs w:val="18"/>
        </w:rPr>
        <w:t xml:space="preserve"> – общественное учреждение добровольная пожарная команда село  </w:t>
      </w:r>
      <w:proofErr w:type="spellStart"/>
      <w:r w:rsidRPr="00360567">
        <w:rPr>
          <w:rFonts w:ascii="Times New Roman" w:hAnsi="Times New Roman" w:cs="Times New Roman"/>
          <w:sz w:val="18"/>
          <w:szCs w:val="18"/>
        </w:rPr>
        <w:t>Красино</w:t>
      </w:r>
      <w:proofErr w:type="spellEnd"/>
      <w:r w:rsidRPr="00360567">
        <w:rPr>
          <w:rFonts w:ascii="Times New Roman" w:hAnsi="Times New Roman" w:cs="Times New Roman"/>
          <w:sz w:val="18"/>
          <w:szCs w:val="18"/>
        </w:rPr>
        <w:t>.</w:t>
      </w:r>
    </w:p>
    <w:p w:rsidR="00360567" w:rsidRPr="00360567" w:rsidRDefault="00360567" w:rsidP="00360567">
      <w:pPr>
        <w:spacing w:after="0" w:line="240" w:lineRule="auto"/>
        <w:ind w:firstLine="568"/>
        <w:contextualSpacing/>
        <w:rPr>
          <w:rFonts w:ascii="Times New Roman" w:hAnsi="Times New Roman" w:cs="Times New Roman"/>
          <w:sz w:val="18"/>
          <w:szCs w:val="18"/>
        </w:rPr>
      </w:pPr>
      <w:r w:rsidRPr="00360567">
        <w:rPr>
          <w:rFonts w:ascii="Times New Roman" w:hAnsi="Times New Roman" w:cs="Times New Roman"/>
          <w:sz w:val="18"/>
          <w:szCs w:val="18"/>
        </w:rPr>
        <w:t>ОУДПК с. Кочкурово – общественное учреждение добровольная пожарная команда село  Кочкурово.</w:t>
      </w:r>
    </w:p>
    <w:p w:rsidR="00360567" w:rsidRPr="00360567" w:rsidRDefault="00360567" w:rsidP="00360567">
      <w:pPr>
        <w:spacing w:after="0" w:line="240" w:lineRule="auto"/>
        <w:ind w:firstLine="568"/>
        <w:contextualSpacing/>
        <w:rPr>
          <w:rFonts w:ascii="Times New Roman" w:hAnsi="Times New Roman" w:cs="Times New Roman"/>
          <w:sz w:val="18"/>
          <w:szCs w:val="18"/>
        </w:rPr>
      </w:pPr>
      <w:r w:rsidRPr="00360567">
        <w:rPr>
          <w:rFonts w:ascii="Times New Roman" w:hAnsi="Times New Roman" w:cs="Times New Roman"/>
          <w:sz w:val="18"/>
          <w:szCs w:val="18"/>
        </w:rPr>
        <w:t xml:space="preserve">ОУДПК с. </w:t>
      </w:r>
      <w:proofErr w:type="spellStart"/>
      <w:r w:rsidRPr="00360567">
        <w:rPr>
          <w:rFonts w:ascii="Times New Roman" w:hAnsi="Times New Roman" w:cs="Times New Roman"/>
          <w:sz w:val="18"/>
          <w:szCs w:val="18"/>
        </w:rPr>
        <w:t>Кабаево</w:t>
      </w:r>
      <w:proofErr w:type="spellEnd"/>
      <w:r w:rsidRPr="00360567">
        <w:rPr>
          <w:rFonts w:ascii="Times New Roman" w:hAnsi="Times New Roman" w:cs="Times New Roman"/>
          <w:sz w:val="18"/>
          <w:szCs w:val="18"/>
        </w:rPr>
        <w:t xml:space="preserve"> – общественное учреждение добровольная пожарная команда село  </w:t>
      </w:r>
      <w:proofErr w:type="spellStart"/>
      <w:r w:rsidRPr="00360567">
        <w:rPr>
          <w:rFonts w:ascii="Times New Roman" w:hAnsi="Times New Roman" w:cs="Times New Roman"/>
          <w:sz w:val="18"/>
          <w:szCs w:val="18"/>
        </w:rPr>
        <w:t>Кабаево</w:t>
      </w:r>
      <w:proofErr w:type="spellEnd"/>
      <w:r w:rsidRPr="00360567">
        <w:rPr>
          <w:rFonts w:ascii="Times New Roman" w:hAnsi="Times New Roman" w:cs="Times New Roman"/>
          <w:sz w:val="18"/>
          <w:szCs w:val="18"/>
        </w:rPr>
        <w:t>.</w:t>
      </w:r>
    </w:p>
    <w:p w:rsidR="00360567" w:rsidRPr="00360567" w:rsidRDefault="00360567" w:rsidP="00360567">
      <w:pPr>
        <w:spacing w:after="0" w:line="240" w:lineRule="auto"/>
        <w:ind w:firstLine="568"/>
        <w:contextualSpacing/>
        <w:rPr>
          <w:rFonts w:ascii="Times New Roman" w:hAnsi="Times New Roman" w:cs="Times New Roman"/>
          <w:sz w:val="18"/>
          <w:szCs w:val="18"/>
        </w:rPr>
      </w:pPr>
      <w:r w:rsidRPr="00360567">
        <w:rPr>
          <w:rFonts w:ascii="Times New Roman" w:hAnsi="Times New Roman" w:cs="Times New Roman"/>
          <w:sz w:val="18"/>
          <w:szCs w:val="18"/>
        </w:rPr>
        <w:t>ОУ «ДПК  ГБСУ СО ССЗН РМ «</w:t>
      </w:r>
      <w:proofErr w:type="spellStart"/>
      <w:r w:rsidRPr="00360567">
        <w:rPr>
          <w:rFonts w:ascii="Times New Roman" w:hAnsi="Times New Roman" w:cs="Times New Roman"/>
          <w:sz w:val="18"/>
          <w:szCs w:val="18"/>
        </w:rPr>
        <w:t>Пуркаевский</w:t>
      </w:r>
      <w:proofErr w:type="spellEnd"/>
      <w:r w:rsidRPr="00360567">
        <w:rPr>
          <w:rFonts w:ascii="Times New Roman" w:hAnsi="Times New Roman" w:cs="Times New Roman"/>
          <w:sz w:val="18"/>
          <w:szCs w:val="18"/>
        </w:rPr>
        <w:t xml:space="preserve"> психоневрологический интернат» - общественное учреждение добровольная пожарная команда</w:t>
      </w:r>
    </w:p>
    <w:p w:rsidR="00360567" w:rsidRPr="00360567" w:rsidRDefault="00360567" w:rsidP="00360567">
      <w:pPr>
        <w:spacing w:after="0" w:line="240" w:lineRule="auto"/>
        <w:ind w:firstLine="568"/>
        <w:contextualSpacing/>
        <w:rPr>
          <w:rFonts w:ascii="Times New Roman" w:hAnsi="Times New Roman" w:cs="Times New Roman"/>
          <w:bCs/>
          <w:iCs/>
          <w:sz w:val="18"/>
          <w:szCs w:val="18"/>
        </w:rPr>
      </w:pP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 - добровольная пожарная команда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w:t>
      </w:r>
    </w:p>
    <w:p w:rsidR="00360567" w:rsidRPr="00360567" w:rsidRDefault="00360567" w:rsidP="00360567">
      <w:pPr>
        <w:spacing w:after="0" w:line="240" w:lineRule="auto"/>
        <w:ind w:firstLine="568"/>
        <w:contextualSpacing/>
        <w:rPr>
          <w:rFonts w:ascii="Times New Roman" w:hAnsi="Times New Roman" w:cs="Times New Roman"/>
          <w:sz w:val="18"/>
          <w:szCs w:val="18"/>
        </w:rPr>
      </w:pPr>
      <w:r w:rsidRPr="00360567">
        <w:rPr>
          <w:rFonts w:ascii="Times New Roman" w:hAnsi="Times New Roman" w:cs="Times New Roman"/>
          <w:bCs/>
          <w:iCs/>
          <w:sz w:val="18"/>
          <w:szCs w:val="18"/>
        </w:rPr>
        <w:t>МРАСС – Государственное казенное учреждение «</w:t>
      </w:r>
      <w:r w:rsidRPr="00360567">
        <w:rPr>
          <w:rFonts w:ascii="Times New Roman" w:hAnsi="Times New Roman" w:cs="Times New Roman"/>
          <w:sz w:val="18"/>
          <w:szCs w:val="18"/>
        </w:rPr>
        <w:t>Мордовская Республиканская аварийно-спасательная служба».</w:t>
      </w:r>
    </w:p>
    <w:p w:rsidR="00360567" w:rsidRPr="00360567" w:rsidRDefault="00360567" w:rsidP="00360567">
      <w:pPr>
        <w:spacing w:after="0" w:line="240" w:lineRule="auto"/>
        <w:ind w:firstLine="568"/>
        <w:contextualSpacing/>
        <w:rPr>
          <w:rFonts w:ascii="Times New Roman" w:hAnsi="Times New Roman" w:cs="Times New Roman"/>
          <w:sz w:val="18"/>
          <w:szCs w:val="18"/>
        </w:rPr>
      </w:pPr>
      <w:r w:rsidRPr="00360567">
        <w:rPr>
          <w:rFonts w:ascii="Times New Roman" w:hAnsi="Times New Roman" w:cs="Times New Roman"/>
          <w:sz w:val="18"/>
          <w:szCs w:val="18"/>
        </w:rPr>
        <w:t>СПСО - Саранский поисково-спасательный отряд МЧС России (филиал ФГКУ «ПРПСО МЧС России»).</w:t>
      </w:r>
    </w:p>
    <w:p w:rsidR="00360567" w:rsidRPr="00360567" w:rsidRDefault="00360567" w:rsidP="00360567">
      <w:pPr>
        <w:spacing w:after="0" w:line="240" w:lineRule="auto"/>
        <w:ind w:right="283"/>
        <w:contextualSpacing/>
        <w:jc w:val="center"/>
        <w:rPr>
          <w:rFonts w:ascii="Times New Roman" w:hAnsi="Times New Roman" w:cs="Times New Roman"/>
          <w:b/>
          <w:sz w:val="18"/>
          <w:szCs w:val="18"/>
        </w:rPr>
      </w:pPr>
    </w:p>
    <w:p w:rsidR="00360567" w:rsidRPr="00360567" w:rsidRDefault="00360567" w:rsidP="00360567">
      <w:pPr>
        <w:spacing w:after="0" w:line="240" w:lineRule="auto"/>
        <w:ind w:right="283"/>
        <w:contextualSpacing/>
        <w:jc w:val="center"/>
        <w:rPr>
          <w:rFonts w:ascii="Times New Roman" w:hAnsi="Times New Roman" w:cs="Times New Roman"/>
          <w:b/>
          <w:sz w:val="18"/>
          <w:szCs w:val="18"/>
        </w:rPr>
      </w:pPr>
    </w:p>
    <w:p w:rsidR="00360567" w:rsidRPr="00360567" w:rsidRDefault="00360567" w:rsidP="00360567">
      <w:pPr>
        <w:spacing w:after="0" w:line="240" w:lineRule="auto"/>
        <w:ind w:right="283"/>
        <w:contextualSpacing/>
        <w:jc w:val="center"/>
        <w:rPr>
          <w:rFonts w:ascii="Times New Roman" w:hAnsi="Times New Roman" w:cs="Times New Roman"/>
          <w:b/>
          <w:sz w:val="18"/>
          <w:szCs w:val="18"/>
        </w:rPr>
      </w:pPr>
    </w:p>
    <w:p w:rsidR="00360567" w:rsidRPr="00360567" w:rsidRDefault="00360567" w:rsidP="00360567">
      <w:pPr>
        <w:spacing w:after="0" w:line="240" w:lineRule="auto"/>
        <w:ind w:right="283"/>
        <w:contextualSpacing/>
        <w:jc w:val="center"/>
        <w:rPr>
          <w:rFonts w:ascii="Times New Roman" w:hAnsi="Times New Roman" w:cs="Times New Roman"/>
          <w:b/>
          <w:sz w:val="18"/>
          <w:szCs w:val="18"/>
        </w:rPr>
      </w:pPr>
    </w:p>
    <w:p w:rsidR="00360567" w:rsidRPr="00360567" w:rsidRDefault="00360567" w:rsidP="00360567">
      <w:pPr>
        <w:spacing w:after="0" w:line="240" w:lineRule="auto"/>
        <w:ind w:right="283"/>
        <w:contextualSpacing/>
        <w:jc w:val="center"/>
        <w:rPr>
          <w:rFonts w:ascii="Times New Roman" w:hAnsi="Times New Roman" w:cs="Times New Roman"/>
          <w:b/>
          <w:sz w:val="18"/>
          <w:szCs w:val="18"/>
        </w:rPr>
      </w:pPr>
    </w:p>
    <w:p w:rsidR="00360567" w:rsidRPr="00360567" w:rsidRDefault="00360567" w:rsidP="00360567">
      <w:pPr>
        <w:spacing w:after="0" w:line="240" w:lineRule="auto"/>
        <w:ind w:right="283"/>
        <w:contextualSpacing/>
        <w:jc w:val="center"/>
        <w:rPr>
          <w:rFonts w:ascii="Times New Roman" w:hAnsi="Times New Roman" w:cs="Times New Roman"/>
          <w:b/>
          <w:sz w:val="18"/>
          <w:szCs w:val="18"/>
        </w:rPr>
      </w:pPr>
    </w:p>
    <w:p w:rsidR="00360567" w:rsidRPr="00360567" w:rsidRDefault="00360567" w:rsidP="00360567">
      <w:pPr>
        <w:spacing w:after="0" w:line="240" w:lineRule="auto"/>
        <w:ind w:right="283"/>
        <w:contextualSpacing/>
        <w:jc w:val="center"/>
        <w:rPr>
          <w:rFonts w:ascii="Times New Roman" w:hAnsi="Times New Roman" w:cs="Times New Roman"/>
          <w:b/>
          <w:sz w:val="18"/>
          <w:szCs w:val="18"/>
        </w:rPr>
      </w:pPr>
      <w:r w:rsidRPr="00360567">
        <w:rPr>
          <w:rFonts w:ascii="Times New Roman" w:hAnsi="Times New Roman" w:cs="Times New Roman"/>
          <w:b/>
          <w:sz w:val="18"/>
          <w:szCs w:val="18"/>
        </w:rPr>
        <w:t>РАСПИСАНИЕ ВЫЕЗДА</w:t>
      </w:r>
    </w:p>
    <w:p w:rsidR="00360567" w:rsidRPr="00360567" w:rsidRDefault="00360567" w:rsidP="00360567">
      <w:pPr>
        <w:spacing w:after="0" w:line="240" w:lineRule="auto"/>
        <w:ind w:right="283"/>
        <w:contextualSpacing/>
        <w:jc w:val="center"/>
        <w:rPr>
          <w:rFonts w:ascii="Times New Roman" w:hAnsi="Times New Roman" w:cs="Times New Roman"/>
          <w:b/>
          <w:sz w:val="18"/>
          <w:szCs w:val="18"/>
        </w:rPr>
      </w:pPr>
      <w:r w:rsidRPr="00360567">
        <w:rPr>
          <w:rFonts w:ascii="Times New Roman" w:hAnsi="Times New Roman" w:cs="Times New Roman"/>
          <w:b/>
          <w:sz w:val="18"/>
          <w:szCs w:val="18"/>
        </w:rPr>
        <w:t>подразделений пожарной охраны, пожарно-спасательного гарнизона для тушения пожаров и проведения аварийно-спасательных работ на территории Дубенского муниципального района</w:t>
      </w:r>
    </w:p>
    <w:tbl>
      <w:tblPr>
        <w:tblW w:w="15795" w:type="dxa"/>
        <w:tblInd w:w="-356" w:type="dxa"/>
        <w:tblLayout w:type="fixed"/>
        <w:tblCellMar>
          <w:left w:w="70" w:type="dxa"/>
          <w:right w:w="70" w:type="dxa"/>
        </w:tblCellMar>
        <w:tblLook w:val="04A0" w:firstRow="1" w:lastRow="0" w:firstColumn="1" w:lastColumn="0" w:noHBand="0" w:noVBand="1"/>
      </w:tblPr>
      <w:tblGrid>
        <w:gridCol w:w="939"/>
        <w:gridCol w:w="19"/>
        <w:gridCol w:w="19"/>
        <w:gridCol w:w="13"/>
        <w:gridCol w:w="2127"/>
        <w:gridCol w:w="1341"/>
        <w:gridCol w:w="851"/>
        <w:gridCol w:w="14"/>
        <w:gridCol w:w="40"/>
        <w:gridCol w:w="1647"/>
        <w:gridCol w:w="895"/>
        <w:gridCol w:w="18"/>
        <w:gridCol w:w="1638"/>
        <w:gridCol w:w="44"/>
        <w:gridCol w:w="38"/>
        <w:gridCol w:w="750"/>
        <w:gridCol w:w="18"/>
        <w:gridCol w:w="40"/>
        <w:gridCol w:w="2370"/>
        <w:gridCol w:w="888"/>
        <w:gridCol w:w="1134"/>
        <w:gridCol w:w="912"/>
        <w:gridCol w:w="20"/>
        <w:gridCol w:w="20"/>
      </w:tblGrid>
      <w:tr w:rsidR="00360567" w:rsidRPr="00360567" w:rsidTr="00360567">
        <w:trPr>
          <w:cantSplit/>
          <w:trHeight w:val="240"/>
        </w:trPr>
        <w:tc>
          <w:tcPr>
            <w:tcW w:w="993" w:type="dxa"/>
            <w:gridSpan w:val="4"/>
            <w:vMerge w:val="restart"/>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Район (подрайон) выезда  подразделения</w:t>
            </w:r>
          </w:p>
        </w:tc>
        <w:tc>
          <w:tcPr>
            <w:tcW w:w="2127" w:type="dxa"/>
            <w:vMerge w:val="restart"/>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Перечень населенных пунктов входящих в район (подрайон выезда) подразделения</w:t>
            </w:r>
          </w:p>
        </w:tc>
        <w:tc>
          <w:tcPr>
            <w:tcW w:w="10592" w:type="dxa"/>
            <w:gridSpan w:val="15"/>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jc w:val="center"/>
              <w:rPr>
                <w:rFonts w:ascii="Times New Roman" w:hAnsi="Times New Roman" w:cs="Times New Roman"/>
                <w:sz w:val="18"/>
                <w:szCs w:val="18"/>
              </w:rPr>
            </w:pPr>
            <w:r w:rsidRPr="00360567">
              <w:rPr>
                <w:rFonts w:ascii="Times New Roman" w:hAnsi="Times New Roman" w:cs="Times New Roman"/>
                <w:sz w:val="18"/>
                <w:szCs w:val="18"/>
              </w:rPr>
              <w:t>Номер (ранг) пожара:</w:t>
            </w:r>
          </w:p>
        </w:tc>
        <w:tc>
          <w:tcPr>
            <w:tcW w:w="2086" w:type="dxa"/>
            <w:gridSpan w:val="4"/>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jc w:val="center"/>
              <w:rPr>
                <w:rFonts w:ascii="Times New Roman" w:hAnsi="Times New Roman" w:cs="Times New Roman"/>
                <w:sz w:val="18"/>
                <w:szCs w:val="18"/>
              </w:rPr>
            </w:pPr>
            <w:r w:rsidRPr="00360567">
              <w:rPr>
                <w:rFonts w:ascii="Times New Roman" w:hAnsi="Times New Roman" w:cs="Times New Roman"/>
                <w:sz w:val="18"/>
                <w:szCs w:val="18"/>
              </w:rPr>
              <w:t>Аварийно-спасательные работы</w:t>
            </w:r>
          </w:p>
        </w:tc>
      </w:tr>
      <w:tr w:rsidR="00360567" w:rsidRPr="00360567" w:rsidTr="00360567">
        <w:trPr>
          <w:cantSplit/>
          <w:trHeight w:val="240"/>
        </w:trPr>
        <w:tc>
          <w:tcPr>
            <w:tcW w:w="1200" w:type="dxa"/>
            <w:gridSpan w:val="4"/>
            <w:vMerge/>
            <w:tcBorders>
              <w:top w:val="single" w:sz="6" w:space="0" w:color="auto"/>
              <w:left w:val="single" w:sz="6" w:space="0" w:color="auto"/>
              <w:bottom w:val="single" w:sz="6"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6" w:space="0" w:color="auto"/>
              <w:left w:val="single" w:sz="4" w:space="0" w:color="auto"/>
              <w:bottom w:val="single" w:sz="6" w:space="0" w:color="auto"/>
              <w:right w:val="single" w:sz="6"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2246" w:type="dxa"/>
            <w:gridSpan w:val="4"/>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jc w:val="center"/>
              <w:rPr>
                <w:rFonts w:ascii="Times New Roman" w:hAnsi="Times New Roman" w:cs="Times New Roman"/>
                <w:sz w:val="18"/>
                <w:szCs w:val="18"/>
              </w:rPr>
            </w:pPr>
            <w:r w:rsidRPr="00360567">
              <w:rPr>
                <w:rFonts w:ascii="Times New Roman" w:hAnsi="Times New Roman" w:cs="Times New Roman"/>
                <w:sz w:val="18"/>
                <w:szCs w:val="18"/>
              </w:rPr>
              <w:t>N 1</w:t>
            </w:r>
          </w:p>
        </w:tc>
        <w:tc>
          <w:tcPr>
            <w:tcW w:w="2560" w:type="dxa"/>
            <w:gridSpan w:val="3"/>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jc w:val="center"/>
              <w:rPr>
                <w:rFonts w:ascii="Times New Roman" w:hAnsi="Times New Roman" w:cs="Times New Roman"/>
                <w:sz w:val="18"/>
                <w:szCs w:val="18"/>
              </w:rPr>
            </w:pPr>
            <w:r w:rsidRPr="00360567">
              <w:rPr>
                <w:rFonts w:ascii="Times New Roman" w:hAnsi="Times New Roman" w:cs="Times New Roman"/>
                <w:sz w:val="18"/>
                <w:szCs w:val="18"/>
              </w:rPr>
              <w:t>№ 1-БИС</w:t>
            </w:r>
          </w:p>
        </w:tc>
        <w:tc>
          <w:tcPr>
            <w:tcW w:w="2488" w:type="dxa"/>
            <w:gridSpan w:val="5"/>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contextualSpacing/>
              <w:jc w:val="center"/>
              <w:rPr>
                <w:rFonts w:ascii="Times New Roman" w:hAnsi="Times New Roman" w:cs="Times New Roman"/>
                <w:sz w:val="18"/>
                <w:szCs w:val="18"/>
              </w:rPr>
            </w:pPr>
            <w:r w:rsidRPr="00360567">
              <w:rPr>
                <w:rFonts w:ascii="Times New Roman" w:hAnsi="Times New Roman" w:cs="Times New Roman"/>
                <w:sz w:val="18"/>
                <w:szCs w:val="18"/>
              </w:rPr>
              <w:t>N 2</w:t>
            </w:r>
          </w:p>
        </w:tc>
        <w:tc>
          <w:tcPr>
            <w:tcW w:w="3298" w:type="dxa"/>
            <w:gridSpan w:val="3"/>
            <w:tcBorders>
              <w:top w:val="single" w:sz="6" w:space="0" w:color="auto"/>
              <w:left w:val="single" w:sz="4" w:space="0" w:color="auto"/>
              <w:bottom w:val="single" w:sz="6" w:space="0" w:color="auto"/>
              <w:right w:val="nil"/>
            </w:tcBorders>
            <w:hideMark/>
          </w:tcPr>
          <w:p w:rsidR="00360567" w:rsidRPr="00360567" w:rsidRDefault="00360567" w:rsidP="00360567">
            <w:pPr>
              <w:pStyle w:val="ConsPlusCell"/>
              <w:contextualSpacing/>
              <w:jc w:val="center"/>
              <w:rPr>
                <w:rFonts w:ascii="Times New Roman" w:hAnsi="Times New Roman" w:cs="Times New Roman"/>
                <w:sz w:val="18"/>
                <w:szCs w:val="18"/>
              </w:rPr>
            </w:pPr>
            <w:r w:rsidRPr="00360567">
              <w:rPr>
                <w:rFonts w:ascii="Times New Roman" w:hAnsi="Times New Roman" w:cs="Times New Roman"/>
                <w:sz w:val="18"/>
                <w:szCs w:val="18"/>
              </w:rPr>
              <w:t>N 3</w:t>
            </w:r>
          </w:p>
        </w:tc>
        <w:tc>
          <w:tcPr>
            <w:tcW w:w="2086" w:type="dxa"/>
            <w:gridSpan w:val="4"/>
            <w:tcBorders>
              <w:top w:val="single" w:sz="6" w:space="0" w:color="auto"/>
              <w:left w:val="single" w:sz="4" w:space="0" w:color="auto"/>
              <w:bottom w:val="single" w:sz="6" w:space="0" w:color="auto"/>
              <w:right w:val="single" w:sz="4" w:space="0" w:color="auto"/>
            </w:tcBorders>
          </w:tcPr>
          <w:p w:rsidR="00360567" w:rsidRPr="00360567" w:rsidRDefault="00360567" w:rsidP="00360567">
            <w:pPr>
              <w:pStyle w:val="ConsPlusCell"/>
              <w:contextualSpacing/>
              <w:jc w:val="center"/>
              <w:rPr>
                <w:rFonts w:ascii="Times New Roman" w:hAnsi="Times New Roman" w:cs="Times New Roman"/>
                <w:sz w:val="18"/>
                <w:szCs w:val="18"/>
              </w:rPr>
            </w:pPr>
          </w:p>
        </w:tc>
      </w:tr>
      <w:tr w:rsidR="00360567" w:rsidRPr="00360567" w:rsidTr="00360567">
        <w:trPr>
          <w:cantSplit/>
          <w:trHeight w:val="3046"/>
        </w:trPr>
        <w:tc>
          <w:tcPr>
            <w:tcW w:w="1200" w:type="dxa"/>
            <w:gridSpan w:val="4"/>
            <w:vMerge/>
            <w:tcBorders>
              <w:top w:val="single" w:sz="6" w:space="0" w:color="auto"/>
              <w:left w:val="single" w:sz="6" w:space="0" w:color="auto"/>
              <w:bottom w:val="single" w:sz="6"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6" w:space="0" w:color="auto"/>
              <w:left w:val="single" w:sz="4" w:space="0" w:color="auto"/>
              <w:bottom w:val="single" w:sz="6" w:space="0" w:color="auto"/>
              <w:right w:val="single" w:sz="6"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341" w:type="dxa"/>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jc w:val="center"/>
              <w:rPr>
                <w:rFonts w:ascii="Times New Roman" w:hAnsi="Times New Roman" w:cs="Times New Roman"/>
                <w:sz w:val="18"/>
                <w:szCs w:val="18"/>
              </w:rPr>
            </w:pPr>
            <w:proofErr w:type="spellStart"/>
            <w:r w:rsidRPr="00360567">
              <w:rPr>
                <w:rFonts w:ascii="Times New Roman" w:hAnsi="Times New Roman" w:cs="Times New Roman"/>
                <w:sz w:val="18"/>
                <w:szCs w:val="18"/>
              </w:rPr>
              <w:t>привл</w:t>
            </w:r>
            <w:proofErr w:type="gramStart"/>
            <w:r w:rsidRPr="00360567">
              <w:rPr>
                <w:rFonts w:ascii="Times New Roman" w:hAnsi="Times New Roman" w:cs="Times New Roman"/>
                <w:sz w:val="18"/>
                <w:szCs w:val="18"/>
              </w:rPr>
              <w:t>е</w:t>
            </w:r>
            <w:proofErr w:type="spellEnd"/>
            <w:r w:rsidRPr="00360567">
              <w:rPr>
                <w:rFonts w:ascii="Times New Roman" w:hAnsi="Times New Roman" w:cs="Times New Roman"/>
                <w:sz w:val="18"/>
                <w:szCs w:val="18"/>
              </w:rPr>
              <w:t>-</w:t>
            </w:r>
            <w:proofErr w:type="gramEnd"/>
            <w:r w:rsidRPr="00360567">
              <w:rPr>
                <w:rFonts w:ascii="Times New Roman" w:hAnsi="Times New Roman" w:cs="Times New Roman"/>
                <w:sz w:val="18"/>
                <w:szCs w:val="18"/>
              </w:rPr>
              <w:br/>
            </w:r>
            <w:proofErr w:type="spellStart"/>
            <w:r w:rsidRPr="00360567">
              <w:rPr>
                <w:rFonts w:ascii="Times New Roman" w:hAnsi="Times New Roman" w:cs="Times New Roman"/>
                <w:sz w:val="18"/>
                <w:szCs w:val="18"/>
              </w:rPr>
              <w:t>каемые</w:t>
            </w:r>
            <w:proofErr w:type="spell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r>
            <w:proofErr w:type="spellStart"/>
            <w:r w:rsidRPr="00360567">
              <w:rPr>
                <w:rFonts w:ascii="Times New Roman" w:hAnsi="Times New Roman" w:cs="Times New Roman"/>
                <w:sz w:val="18"/>
                <w:szCs w:val="18"/>
              </w:rPr>
              <w:t>подраз</w:t>
            </w:r>
            <w:proofErr w:type="spellEnd"/>
            <w:r w:rsidRPr="00360567">
              <w:rPr>
                <w:rFonts w:ascii="Times New Roman" w:hAnsi="Times New Roman" w:cs="Times New Roman"/>
                <w:sz w:val="18"/>
                <w:szCs w:val="18"/>
              </w:rPr>
              <w:t>-</w:t>
            </w:r>
            <w:r w:rsidRPr="00360567">
              <w:rPr>
                <w:rFonts w:ascii="Times New Roman" w:hAnsi="Times New Roman" w:cs="Times New Roman"/>
                <w:sz w:val="18"/>
                <w:szCs w:val="18"/>
              </w:rPr>
              <w:br/>
              <w:t>деления</w:t>
            </w:r>
          </w:p>
        </w:tc>
        <w:tc>
          <w:tcPr>
            <w:tcW w:w="905" w:type="dxa"/>
            <w:gridSpan w:val="3"/>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jc w:val="center"/>
              <w:rPr>
                <w:rFonts w:ascii="Times New Roman" w:hAnsi="Times New Roman" w:cs="Times New Roman"/>
                <w:sz w:val="18"/>
                <w:szCs w:val="18"/>
              </w:rPr>
            </w:pPr>
            <w:r w:rsidRPr="00360567">
              <w:rPr>
                <w:rFonts w:ascii="Times New Roman" w:hAnsi="Times New Roman" w:cs="Times New Roman"/>
                <w:sz w:val="18"/>
                <w:szCs w:val="18"/>
              </w:rPr>
              <w:t>расче</w:t>
            </w:r>
            <w:proofErr w:type="gramStart"/>
            <w:r w:rsidRPr="00360567">
              <w:rPr>
                <w:rFonts w:ascii="Times New Roman" w:hAnsi="Times New Roman" w:cs="Times New Roman"/>
                <w:sz w:val="18"/>
                <w:szCs w:val="18"/>
              </w:rPr>
              <w:t>т-</w:t>
            </w:r>
            <w:proofErr w:type="gram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r>
            <w:proofErr w:type="spellStart"/>
            <w:r w:rsidRPr="00360567">
              <w:rPr>
                <w:rFonts w:ascii="Times New Roman" w:hAnsi="Times New Roman" w:cs="Times New Roman"/>
                <w:sz w:val="18"/>
                <w:szCs w:val="18"/>
              </w:rPr>
              <w:t>ное</w:t>
            </w:r>
            <w:proofErr w:type="spell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t xml:space="preserve">время   </w:t>
            </w:r>
            <w:r w:rsidRPr="00360567">
              <w:rPr>
                <w:rFonts w:ascii="Times New Roman" w:hAnsi="Times New Roman" w:cs="Times New Roman"/>
                <w:sz w:val="18"/>
                <w:szCs w:val="18"/>
              </w:rPr>
              <w:br/>
              <w:t>прибытия к наиболее удаленной точке  района выезда</w:t>
            </w:r>
          </w:p>
        </w:tc>
        <w:tc>
          <w:tcPr>
            <w:tcW w:w="1647" w:type="dxa"/>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jc w:val="center"/>
              <w:rPr>
                <w:rFonts w:ascii="Times New Roman" w:hAnsi="Times New Roman" w:cs="Times New Roman"/>
                <w:sz w:val="18"/>
                <w:szCs w:val="18"/>
              </w:rPr>
            </w:pPr>
            <w:proofErr w:type="spellStart"/>
            <w:r w:rsidRPr="00360567">
              <w:rPr>
                <w:rFonts w:ascii="Times New Roman" w:hAnsi="Times New Roman" w:cs="Times New Roman"/>
                <w:sz w:val="18"/>
                <w:szCs w:val="18"/>
              </w:rPr>
              <w:t>привл</w:t>
            </w:r>
            <w:proofErr w:type="gramStart"/>
            <w:r w:rsidRPr="00360567">
              <w:rPr>
                <w:rFonts w:ascii="Times New Roman" w:hAnsi="Times New Roman" w:cs="Times New Roman"/>
                <w:sz w:val="18"/>
                <w:szCs w:val="18"/>
              </w:rPr>
              <w:t>е</w:t>
            </w:r>
            <w:proofErr w:type="spellEnd"/>
            <w:r w:rsidRPr="00360567">
              <w:rPr>
                <w:rFonts w:ascii="Times New Roman" w:hAnsi="Times New Roman" w:cs="Times New Roman"/>
                <w:sz w:val="18"/>
                <w:szCs w:val="18"/>
              </w:rPr>
              <w:t>-</w:t>
            </w:r>
            <w:proofErr w:type="gram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r>
            <w:proofErr w:type="spellStart"/>
            <w:r w:rsidRPr="00360567">
              <w:rPr>
                <w:rFonts w:ascii="Times New Roman" w:hAnsi="Times New Roman" w:cs="Times New Roman"/>
                <w:sz w:val="18"/>
                <w:szCs w:val="18"/>
              </w:rPr>
              <w:t>каемые</w:t>
            </w:r>
            <w:proofErr w:type="spell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r>
            <w:proofErr w:type="spellStart"/>
            <w:r w:rsidRPr="00360567">
              <w:rPr>
                <w:rFonts w:ascii="Times New Roman" w:hAnsi="Times New Roman" w:cs="Times New Roman"/>
                <w:sz w:val="18"/>
                <w:szCs w:val="18"/>
              </w:rPr>
              <w:t>подраз</w:t>
            </w:r>
            <w:proofErr w:type="spell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t>деления</w:t>
            </w:r>
          </w:p>
        </w:tc>
        <w:tc>
          <w:tcPr>
            <w:tcW w:w="913" w:type="dxa"/>
            <w:gridSpan w:val="2"/>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jc w:val="center"/>
              <w:rPr>
                <w:rFonts w:ascii="Times New Roman" w:hAnsi="Times New Roman" w:cs="Times New Roman"/>
                <w:sz w:val="18"/>
                <w:szCs w:val="18"/>
              </w:rPr>
            </w:pPr>
            <w:r w:rsidRPr="00360567">
              <w:rPr>
                <w:rFonts w:ascii="Times New Roman" w:hAnsi="Times New Roman" w:cs="Times New Roman"/>
                <w:sz w:val="18"/>
                <w:szCs w:val="18"/>
              </w:rPr>
              <w:t>расче</w:t>
            </w:r>
            <w:proofErr w:type="gramStart"/>
            <w:r w:rsidRPr="00360567">
              <w:rPr>
                <w:rFonts w:ascii="Times New Roman" w:hAnsi="Times New Roman" w:cs="Times New Roman"/>
                <w:sz w:val="18"/>
                <w:szCs w:val="18"/>
              </w:rPr>
              <w:t>т-</w:t>
            </w:r>
            <w:proofErr w:type="gram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r>
            <w:proofErr w:type="spellStart"/>
            <w:r w:rsidRPr="00360567">
              <w:rPr>
                <w:rFonts w:ascii="Times New Roman" w:hAnsi="Times New Roman" w:cs="Times New Roman"/>
                <w:sz w:val="18"/>
                <w:szCs w:val="18"/>
              </w:rPr>
              <w:t>ное</w:t>
            </w:r>
            <w:proofErr w:type="spell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t xml:space="preserve">время   </w:t>
            </w:r>
            <w:r w:rsidRPr="00360567">
              <w:rPr>
                <w:rFonts w:ascii="Times New Roman" w:hAnsi="Times New Roman" w:cs="Times New Roman"/>
                <w:sz w:val="18"/>
                <w:szCs w:val="18"/>
              </w:rPr>
              <w:br/>
              <w:t>прибытия к наиболее удаленной точке  района выезда</w:t>
            </w:r>
          </w:p>
        </w:tc>
        <w:tc>
          <w:tcPr>
            <w:tcW w:w="1638" w:type="dxa"/>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jc w:val="center"/>
              <w:rPr>
                <w:rFonts w:ascii="Times New Roman" w:hAnsi="Times New Roman" w:cs="Times New Roman"/>
                <w:sz w:val="18"/>
                <w:szCs w:val="18"/>
              </w:rPr>
            </w:pPr>
            <w:proofErr w:type="spellStart"/>
            <w:r w:rsidRPr="00360567">
              <w:rPr>
                <w:rFonts w:ascii="Times New Roman" w:hAnsi="Times New Roman" w:cs="Times New Roman"/>
                <w:sz w:val="18"/>
                <w:szCs w:val="18"/>
              </w:rPr>
              <w:t>привл</w:t>
            </w:r>
            <w:proofErr w:type="gramStart"/>
            <w:r w:rsidRPr="00360567">
              <w:rPr>
                <w:rFonts w:ascii="Times New Roman" w:hAnsi="Times New Roman" w:cs="Times New Roman"/>
                <w:sz w:val="18"/>
                <w:szCs w:val="18"/>
              </w:rPr>
              <w:t>е</w:t>
            </w:r>
            <w:proofErr w:type="spellEnd"/>
            <w:r w:rsidRPr="00360567">
              <w:rPr>
                <w:rFonts w:ascii="Times New Roman" w:hAnsi="Times New Roman" w:cs="Times New Roman"/>
                <w:sz w:val="18"/>
                <w:szCs w:val="18"/>
              </w:rPr>
              <w:t>-</w:t>
            </w:r>
            <w:proofErr w:type="gram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r>
            <w:proofErr w:type="spellStart"/>
            <w:r w:rsidRPr="00360567">
              <w:rPr>
                <w:rFonts w:ascii="Times New Roman" w:hAnsi="Times New Roman" w:cs="Times New Roman"/>
                <w:sz w:val="18"/>
                <w:szCs w:val="18"/>
              </w:rPr>
              <w:t>каемые</w:t>
            </w:r>
            <w:proofErr w:type="spell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r>
            <w:proofErr w:type="spellStart"/>
            <w:r w:rsidRPr="00360567">
              <w:rPr>
                <w:rFonts w:ascii="Times New Roman" w:hAnsi="Times New Roman" w:cs="Times New Roman"/>
                <w:sz w:val="18"/>
                <w:szCs w:val="18"/>
              </w:rPr>
              <w:t>подраз</w:t>
            </w:r>
            <w:proofErr w:type="spell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t>деления</w:t>
            </w:r>
          </w:p>
        </w:tc>
        <w:tc>
          <w:tcPr>
            <w:tcW w:w="850" w:type="dxa"/>
            <w:gridSpan w:val="4"/>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jc w:val="center"/>
              <w:rPr>
                <w:rFonts w:ascii="Times New Roman" w:hAnsi="Times New Roman" w:cs="Times New Roman"/>
                <w:sz w:val="18"/>
                <w:szCs w:val="18"/>
              </w:rPr>
            </w:pPr>
            <w:r w:rsidRPr="00360567">
              <w:rPr>
                <w:rFonts w:ascii="Times New Roman" w:hAnsi="Times New Roman" w:cs="Times New Roman"/>
                <w:sz w:val="18"/>
                <w:szCs w:val="18"/>
              </w:rPr>
              <w:t>расче</w:t>
            </w:r>
            <w:proofErr w:type="gramStart"/>
            <w:r w:rsidRPr="00360567">
              <w:rPr>
                <w:rFonts w:ascii="Times New Roman" w:hAnsi="Times New Roman" w:cs="Times New Roman"/>
                <w:sz w:val="18"/>
                <w:szCs w:val="18"/>
              </w:rPr>
              <w:t>т-</w:t>
            </w:r>
            <w:proofErr w:type="gram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r>
            <w:proofErr w:type="spellStart"/>
            <w:r w:rsidRPr="00360567">
              <w:rPr>
                <w:rFonts w:ascii="Times New Roman" w:hAnsi="Times New Roman" w:cs="Times New Roman"/>
                <w:sz w:val="18"/>
                <w:szCs w:val="18"/>
              </w:rPr>
              <w:t>ное</w:t>
            </w:r>
            <w:proofErr w:type="spell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t xml:space="preserve">время   </w:t>
            </w:r>
            <w:r w:rsidRPr="00360567">
              <w:rPr>
                <w:rFonts w:ascii="Times New Roman" w:hAnsi="Times New Roman" w:cs="Times New Roman"/>
                <w:sz w:val="18"/>
                <w:szCs w:val="18"/>
              </w:rPr>
              <w:br/>
              <w:t>прибытия к наиболее удаленной точке  района выезда</w:t>
            </w:r>
          </w:p>
        </w:tc>
        <w:tc>
          <w:tcPr>
            <w:tcW w:w="2410" w:type="dxa"/>
            <w:gridSpan w:val="2"/>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jc w:val="center"/>
              <w:rPr>
                <w:rFonts w:ascii="Times New Roman" w:hAnsi="Times New Roman" w:cs="Times New Roman"/>
                <w:sz w:val="18"/>
                <w:szCs w:val="18"/>
              </w:rPr>
            </w:pPr>
            <w:proofErr w:type="spellStart"/>
            <w:r w:rsidRPr="00360567">
              <w:rPr>
                <w:rFonts w:ascii="Times New Roman" w:hAnsi="Times New Roman" w:cs="Times New Roman"/>
                <w:sz w:val="18"/>
                <w:szCs w:val="18"/>
              </w:rPr>
              <w:t>привл</w:t>
            </w:r>
            <w:proofErr w:type="gramStart"/>
            <w:r w:rsidRPr="00360567">
              <w:rPr>
                <w:rFonts w:ascii="Times New Roman" w:hAnsi="Times New Roman" w:cs="Times New Roman"/>
                <w:sz w:val="18"/>
                <w:szCs w:val="18"/>
              </w:rPr>
              <w:t>е</w:t>
            </w:r>
            <w:proofErr w:type="spellEnd"/>
            <w:r w:rsidRPr="00360567">
              <w:rPr>
                <w:rFonts w:ascii="Times New Roman" w:hAnsi="Times New Roman" w:cs="Times New Roman"/>
                <w:sz w:val="18"/>
                <w:szCs w:val="18"/>
              </w:rPr>
              <w:t>-</w:t>
            </w:r>
            <w:proofErr w:type="gram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r>
            <w:proofErr w:type="spellStart"/>
            <w:r w:rsidRPr="00360567">
              <w:rPr>
                <w:rFonts w:ascii="Times New Roman" w:hAnsi="Times New Roman" w:cs="Times New Roman"/>
                <w:sz w:val="18"/>
                <w:szCs w:val="18"/>
              </w:rPr>
              <w:t>каемые</w:t>
            </w:r>
            <w:proofErr w:type="spell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r>
            <w:proofErr w:type="spellStart"/>
            <w:r w:rsidRPr="00360567">
              <w:rPr>
                <w:rFonts w:ascii="Times New Roman" w:hAnsi="Times New Roman" w:cs="Times New Roman"/>
                <w:sz w:val="18"/>
                <w:szCs w:val="18"/>
              </w:rPr>
              <w:t>подраз</w:t>
            </w:r>
            <w:proofErr w:type="spell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t>деления</w:t>
            </w:r>
          </w:p>
        </w:tc>
        <w:tc>
          <w:tcPr>
            <w:tcW w:w="888" w:type="dxa"/>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jc w:val="center"/>
              <w:rPr>
                <w:rFonts w:ascii="Times New Roman" w:hAnsi="Times New Roman" w:cs="Times New Roman"/>
                <w:sz w:val="18"/>
                <w:szCs w:val="18"/>
              </w:rPr>
            </w:pPr>
            <w:r w:rsidRPr="00360567">
              <w:rPr>
                <w:rFonts w:ascii="Times New Roman" w:hAnsi="Times New Roman" w:cs="Times New Roman"/>
                <w:sz w:val="18"/>
                <w:szCs w:val="18"/>
              </w:rPr>
              <w:t>расче</w:t>
            </w:r>
            <w:proofErr w:type="gramStart"/>
            <w:r w:rsidRPr="00360567">
              <w:rPr>
                <w:rFonts w:ascii="Times New Roman" w:hAnsi="Times New Roman" w:cs="Times New Roman"/>
                <w:sz w:val="18"/>
                <w:szCs w:val="18"/>
              </w:rPr>
              <w:t>т-</w:t>
            </w:r>
            <w:proofErr w:type="gram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r>
            <w:proofErr w:type="spellStart"/>
            <w:r w:rsidRPr="00360567">
              <w:rPr>
                <w:rFonts w:ascii="Times New Roman" w:hAnsi="Times New Roman" w:cs="Times New Roman"/>
                <w:sz w:val="18"/>
                <w:szCs w:val="18"/>
              </w:rPr>
              <w:t>ное</w:t>
            </w:r>
            <w:proofErr w:type="spell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t xml:space="preserve">время   </w:t>
            </w:r>
            <w:r w:rsidRPr="00360567">
              <w:rPr>
                <w:rFonts w:ascii="Times New Roman" w:hAnsi="Times New Roman" w:cs="Times New Roman"/>
                <w:sz w:val="18"/>
                <w:szCs w:val="18"/>
              </w:rPr>
              <w:br/>
              <w:t>прибытия к наиболее удаленной точке  района выезда</w:t>
            </w:r>
          </w:p>
        </w:tc>
        <w:tc>
          <w:tcPr>
            <w:tcW w:w="1134" w:type="dxa"/>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jc w:val="center"/>
              <w:rPr>
                <w:rFonts w:ascii="Times New Roman" w:hAnsi="Times New Roman" w:cs="Times New Roman"/>
                <w:sz w:val="18"/>
                <w:szCs w:val="18"/>
              </w:rPr>
            </w:pPr>
            <w:proofErr w:type="spellStart"/>
            <w:r w:rsidRPr="00360567">
              <w:rPr>
                <w:rFonts w:ascii="Times New Roman" w:hAnsi="Times New Roman" w:cs="Times New Roman"/>
                <w:sz w:val="18"/>
                <w:szCs w:val="18"/>
              </w:rPr>
              <w:t>привл</w:t>
            </w:r>
            <w:proofErr w:type="gramStart"/>
            <w:r w:rsidRPr="00360567">
              <w:rPr>
                <w:rFonts w:ascii="Times New Roman" w:hAnsi="Times New Roman" w:cs="Times New Roman"/>
                <w:sz w:val="18"/>
                <w:szCs w:val="18"/>
              </w:rPr>
              <w:t>е</w:t>
            </w:r>
            <w:proofErr w:type="spellEnd"/>
            <w:r w:rsidRPr="00360567">
              <w:rPr>
                <w:rFonts w:ascii="Times New Roman" w:hAnsi="Times New Roman" w:cs="Times New Roman"/>
                <w:sz w:val="18"/>
                <w:szCs w:val="18"/>
              </w:rPr>
              <w:t>-</w:t>
            </w:r>
            <w:proofErr w:type="gram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r>
            <w:proofErr w:type="spellStart"/>
            <w:r w:rsidRPr="00360567">
              <w:rPr>
                <w:rFonts w:ascii="Times New Roman" w:hAnsi="Times New Roman" w:cs="Times New Roman"/>
                <w:sz w:val="18"/>
                <w:szCs w:val="18"/>
              </w:rPr>
              <w:t>каемые</w:t>
            </w:r>
            <w:proofErr w:type="spell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r>
            <w:proofErr w:type="spellStart"/>
            <w:r w:rsidRPr="00360567">
              <w:rPr>
                <w:rFonts w:ascii="Times New Roman" w:hAnsi="Times New Roman" w:cs="Times New Roman"/>
                <w:sz w:val="18"/>
                <w:szCs w:val="18"/>
              </w:rPr>
              <w:t>подраз</w:t>
            </w:r>
            <w:proofErr w:type="spell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t>деления</w:t>
            </w:r>
          </w:p>
        </w:tc>
        <w:tc>
          <w:tcPr>
            <w:tcW w:w="952" w:type="dxa"/>
            <w:gridSpan w:val="3"/>
            <w:tcBorders>
              <w:top w:val="single" w:sz="6" w:space="0" w:color="auto"/>
              <w:left w:val="single" w:sz="4" w:space="0" w:color="auto"/>
              <w:bottom w:val="single" w:sz="6" w:space="0" w:color="auto"/>
              <w:right w:val="single" w:sz="4" w:space="0" w:color="auto"/>
            </w:tcBorders>
          </w:tcPr>
          <w:p w:rsidR="00360567" w:rsidRPr="00360567" w:rsidRDefault="00360567" w:rsidP="00360567">
            <w:pPr>
              <w:pStyle w:val="ConsPlusCell"/>
              <w:widowControl/>
              <w:contextualSpacing/>
              <w:jc w:val="center"/>
              <w:rPr>
                <w:rFonts w:ascii="Times New Roman" w:hAnsi="Times New Roman" w:cs="Times New Roman"/>
                <w:sz w:val="18"/>
                <w:szCs w:val="18"/>
              </w:rPr>
            </w:pPr>
            <w:r w:rsidRPr="00360567">
              <w:rPr>
                <w:rFonts w:ascii="Times New Roman" w:hAnsi="Times New Roman" w:cs="Times New Roman"/>
                <w:sz w:val="18"/>
                <w:szCs w:val="18"/>
              </w:rPr>
              <w:t>расче</w:t>
            </w:r>
            <w:proofErr w:type="gramStart"/>
            <w:r w:rsidRPr="00360567">
              <w:rPr>
                <w:rFonts w:ascii="Times New Roman" w:hAnsi="Times New Roman" w:cs="Times New Roman"/>
                <w:sz w:val="18"/>
                <w:szCs w:val="18"/>
              </w:rPr>
              <w:t>т-</w:t>
            </w:r>
            <w:proofErr w:type="gram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r>
            <w:proofErr w:type="spellStart"/>
            <w:r w:rsidRPr="00360567">
              <w:rPr>
                <w:rFonts w:ascii="Times New Roman" w:hAnsi="Times New Roman" w:cs="Times New Roman"/>
                <w:sz w:val="18"/>
                <w:szCs w:val="18"/>
              </w:rPr>
              <w:t>ное</w:t>
            </w:r>
            <w:proofErr w:type="spellEnd"/>
            <w:r w:rsidRPr="00360567">
              <w:rPr>
                <w:rFonts w:ascii="Times New Roman" w:hAnsi="Times New Roman" w:cs="Times New Roman"/>
                <w:sz w:val="18"/>
                <w:szCs w:val="18"/>
              </w:rPr>
              <w:t xml:space="preserve">     </w:t>
            </w:r>
            <w:r w:rsidRPr="00360567">
              <w:rPr>
                <w:rFonts w:ascii="Times New Roman" w:hAnsi="Times New Roman" w:cs="Times New Roman"/>
                <w:sz w:val="18"/>
                <w:szCs w:val="18"/>
              </w:rPr>
              <w:br/>
              <w:t xml:space="preserve">время   </w:t>
            </w:r>
            <w:r w:rsidRPr="00360567">
              <w:rPr>
                <w:rFonts w:ascii="Times New Roman" w:hAnsi="Times New Roman" w:cs="Times New Roman"/>
                <w:sz w:val="18"/>
                <w:szCs w:val="18"/>
              </w:rPr>
              <w:br/>
              <w:t>прибытия к наиболее удаленной точке  района выезда</w:t>
            </w:r>
          </w:p>
          <w:p w:rsidR="00360567" w:rsidRPr="00360567" w:rsidRDefault="00360567" w:rsidP="00360567">
            <w:pPr>
              <w:pStyle w:val="ConsPlusCell"/>
              <w:widowControl/>
              <w:contextualSpacing/>
              <w:jc w:val="center"/>
              <w:rPr>
                <w:rFonts w:ascii="Times New Roman" w:hAnsi="Times New Roman" w:cs="Times New Roman"/>
                <w:sz w:val="18"/>
                <w:szCs w:val="18"/>
              </w:rPr>
            </w:pPr>
          </w:p>
        </w:tc>
      </w:tr>
      <w:tr w:rsidR="00360567" w:rsidRPr="00360567" w:rsidTr="00360567">
        <w:trPr>
          <w:cantSplit/>
          <w:trHeight w:val="1080"/>
        </w:trPr>
        <w:tc>
          <w:tcPr>
            <w:tcW w:w="993" w:type="dxa"/>
            <w:gridSpan w:val="4"/>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ПЧ-12</w:t>
            </w:r>
          </w:p>
        </w:tc>
        <w:tc>
          <w:tcPr>
            <w:tcW w:w="2127" w:type="dxa"/>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contextualSpacing/>
              <w:rPr>
                <w:rFonts w:ascii="Times New Roman" w:hAnsi="Times New Roman" w:cs="Times New Roman"/>
                <w:sz w:val="18"/>
                <w:szCs w:val="18"/>
              </w:rPr>
            </w:pPr>
            <w:proofErr w:type="gramStart"/>
            <w:r w:rsidRPr="00360567">
              <w:rPr>
                <w:rFonts w:ascii="Times New Roman" w:hAnsi="Times New Roman" w:cs="Times New Roman"/>
                <w:sz w:val="18"/>
                <w:szCs w:val="18"/>
              </w:rPr>
              <w:t xml:space="preserve">Дубенки, с. </w:t>
            </w:r>
            <w:proofErr w:type="spellStart"/>
            <w:r w:rsidRPr="00360567">
              <w:rPr>
                <w:rFonts w:ascii="Times New Roman" w:hAnsi="Times New Roman" w:cs="Times New Roman"/>
                <w:sz w:val="18"/>
                <w:szCs w:val="18"/>
              </w:rPr>
              <w:t>Ардатово</w:t>
            </w:r>
            <w:proofErr w:type="spellEnd"/>
            <w:r w:rsidRPr="00360567">
              <w:rPr>
                <w:rFonts w:ascii="Times New Roman" w:hAnsi="Times New Roman" w:cs="Times New Roman"/>
                <w:sz w:val="18"/>
                <w:szCs w:val="18"/>
              </w:rPr>
              <w:t xml:space="preserve">, п. Красные Луга, с. </w:t>
            </w:r>
            <w:proofErr w:type="spellStart"/>
            <w:r w:rsidRPr="00360567">
              <w:rPr>
                <w:rFonts w:ascii="Times New Roman" w:hAnsi="Times New Roman" w:cs="Times New Roman"/>
                <w:sz w:val="18"/>
                <w:szCs w:val="18"/>
              </w:rPr>
              <w:t>Кайбичево</w:t>
            </w:r>
            <w:proofErr w:type="spellEnd"/>
            <w:r w:rsidRPr="00360567">
              <w:rPr>
                <w:rFonts w:ascii="Times New Roman" w:hAnsi="Times New Roman" w:cs="Times New Roman"/>
                <w:sz w:val="18"/>
                <w:szCs w:val="18"/>
              </w:rPr>
              <w:t xml:space="preserve">, с. Петровка, п. Ольховка, с. </w:t>
            </w:r>
            <w:proofErr w:type="spellStart"/>
            <w:r w:rsidRPr="00360567">
              <w:rPr>
                <w:rFonts w:ascii="Times New Roman" w:hAnsi="Times New Roman" w:cs="Times New Roman"/>
                <w:sz w:val="18"/>
                <w:szCs w:val="18"/>
              </w:rPr>
              <w:t>Красино</w:t>
            </w:r>
            <w:proofErr w:type="spell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Ливадка</w:t>
            </w:r>
            <w:proofErr w:type="spell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Чеберчино</w:t>
            </w:r>
            <w:proofErr w:type="spellEnd"/>
            <w:r w:rsidRPr="00360567">
              <w:rPr>
                <w:rFonts w:ascii="Times New Roman" w:hAnsi="Times New Roman" w:cs="Times New Roman"/>
                <w:sz w:val="18"/>
                <w:szCs w:val="18"/>
              </w:rPr>
              <w:t xml:space="preserve">, п. Красное </w:t>
            </w:r>
            <w:proofErr w:type="spellStart"/>
            <w:r w:rsidRPr="00360567">
              <w:rPr>
                <w:rFonts w:ascii="Times New Roman" w:hAnsi="Times New Roman" w:cs="Times New Roman"/>
                <w:sz w:val="18"/>
                <w:szCs w:val="18"/>
              </w:rPr>
              <w:t>Пальцо</w:t>
            </w:r>
            <w:proofErr w:type="spellEnd"/>
            <w:r w:rsidRPr="00360567">
              <w:rPr>
                <w:rFonts w:ascii="Times New Roman" w:hAnsi="Times New Roman" w:cs="Times New Roman"/>
                <w:sz w:val="18"/>
                <w:szCs w:val="18"/>
              </w:rPr>
              <w:t xml:space="preserve">, с. Морга, с. </w:t>
            </w:r>
            <w:proofErr w:type="spellStart"/>
            <w:r w:rsidRPr="00360567">
              <w:rPr>
                <w:rFonts w:ascii="Times New Roman" w:hAnsi="Times New Roman" w:cs="Times New Roman"/>
                <w:sz w:val="18"/>
                <w:szCs w:val="18"/>
              </w:rPr>
              <w:t>Чиндяново</w:t>
            </w:r>
            <w:proofErr w:type="spellEnd"/>
            <w:r w:rsidRPr="00360567">
              <w:rPr>
                <w:rFonts w:ascii="Times New Roman" w:hAnsi="Times New Roman" w:cs="Times New Roman"/>
                <w:sz w:val="18"/>
                <w:szCs w:val="18"/>
              </w:rPr>
              <w:t xml:space="preserve">,  Антоновка, с. </w:t>
            </w:r>
            <w:proofErr w:type="spellStart"/>
            <w:r w:rsidRPr="00360567">
              <w:rPr>
                <w:rFonts w:ascii="Times New Roman" w:hAnsi="Times New Roman" w:cs="Times New Roman"/>
                <w:sz w:val="18"/>
                <w:szCs w:val="18"/>
              </w:rPr>
              <w:t>Поводимово</w:t>
            </w:r>
            <w:proofErr w:type="spellEnd"/>
            <w:r w:rsidRPr="00360567">
              <w:rPr>
                <w:rFonts w:ascii="Times New Roman" w:hAnsi="Times New Roman" w:cs="Times New Roman"/>
                <w:sz w:val="18"/>
                <w:szCs w:val="18"/>
              </w:rPr>
              <w:t xml:space="preserve">, с. Кочкурово, п. </w:t>
            </w:r>
            <w:proofErr w:type="spellStart"/>
            <w:r w:rsidRPr="00360567">
              <w:rPr>
                <w:rFonts w:ascii="Times New Roman" w:hAnsi="Times New Roman" w:cs="Times New Roman"/>
                <w:sz w:val="18"/>
                <w:szCs w:val="18"/>
              </w:rPr>
              <w:t>Свинсовхоз</w:t>
            </w:r>
            <w:proofErr w:type="spellEnd"/>
            <w:r w:rsidRPr="00360567">
              <w:rPr>
                <w:rFonts w:ascii="Times New Roman" w:hAnsi="Times New Roman" w:cs="Times New Roman"/>
                <w:sz w:val="18"/>
                <w:szCs w:val="18"/>
              </w:rPr>
              <w:t xml:space="preserve">, д. Чкалово, п. </w:t>
            </w:r>
            <w:proofErr w:type="spellStart"/>
            <w:r w:rsidRPr="00360567">
              <w:rPr>
                <w:rFonts w:ascii="Times New Roman" w:hAnsi="Times New Roman" w:cs="Times New Roman"/>
                <w:sz w:val="18"/>
                <w:szCs w:val="18"/>
              </w:rPr>
              <w:t>Пашевка</w:t>
            </w:r>
            <w:proofErr w:type="spellEnd"/>
            <w:r w:rsidRPr="00360567">
              <w:rPr>
                <w:rFonts w:ascii="Times New Roman" w:hAnsi="Times New Roman" w:cs="Times New Roman"/>
                <w:sz w:val="18"/>
                <w:szCs w:val="18"/>
              </w:rPr>
              <w:t xml:space="preserve">, п. </w:t>
            </w:r>
            <w:proofErr w:type="spellStart"/>
            <w:r w:rsidRPr="00360567">
              <w:rPr>
                <w:rFonts w:ascii="Times New Roman" w:hAnsi="Times New Roman" w:cs="Times New Roman"/>
                <w:sz w:val="18"/>
                <w:szCs w:val="18"/>
              </w:rPr>
              <w:t>Соловьевка</w:t>
            </w:r>
            <w:proofErr w:type="spellEnd"/>
            <w:r w:rsidRPr="00360567">
              <w:rPr>
                <w:rFonts w:ascii="Times New Roman" w:hAnsi="Times New Roman" w:cs="Times New Roman"/>
                <w:sz w:val="18"/>
                <w:szCs w:val="18"/>
              </w:rPr>
              <w:t xml:space="preserve">, п. Залесье, с. Неклюдово, с. </w:t>
            </w:r>
            <w:proofErr w:type="spellStart"/>
            <w:r w:rsidRPr="00360567">
              <w:rPr>
                <w:rFonts w:ascii="Times New Roman" w:hAnsi="Times New Roman" w:cs="Times New Roman"/>
                <w:sz w:val="18"/>
                <w:szCs w:val="18"/>
              </w:rPr>
              <w:t>Кабаево</w:t>
            </w:r>
            <w:proofErr w:type="spell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Турдаки</w:t>
            </w:r>
            <w:proofErr w:type="spell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Сайнино</w:t>
            </w:r>
            <w:proofErr w:type="spell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Пуркаево</w:t>
            </w:r>
            <w:proofErr w:type="spellEnd"/>
            <w:r w:rsidRPr="00360567">
              <w:rPr>
                <w:rFonts w:ascii="Times New Roman" w:hAnsi="Times New Roman" w:cs="Times New Roman"/>
                <w:sz w:val="18"/>
                <w:szCs w:val="18"/>
              </w:rPr>
              <w:t xml:space="preserve">, с. Николаевка, с. </w:t>
            </w:r>
            <w:proofErr w:type="spellStart"/>
            <w:r w:rsidRPr="00360567">
              <w:rPr>
                <w:rFonts w:ascii="Times New Roman" w:hAnsi="Times New Roman" w:cs="Times New Roman"/>
                <w:sz w:val="18"/>
                <w:szCs w:val="18"/>
              </w:rPr>
              <w:t>Енгалычево</w:t>
            </w:r>
            <w:proofErr w:type="spell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Ломаты</w:t>
            </w:r>
            <w:proofErr w:type="spellEnd"/>
            <w:r w:rsidRPr="00360567">
              <w:rPr>
                <w:rFonts w:ascii="Times New Roman" w:hAnsi="Times New Roman" w:cs="Times New Roman"/>
                <w:sz w:val="18"/>
                <w:szCs w:val="18"/>
              </w:rPr>
              <w:t xml:space="preserve">, д. </w:t>
            </w:r>
            <w:proofErr w:type="spellStart"/>
            <w:r w:rsidRPr="00360567">
              <w:rPr>
                <w:rFonts w:ascii="Times New Roman" w:hAnsi="Times New Roman" w:cs="Times New Roman"/>
                <w:sz w:val="18"/>
                <w:szCs w:val="18"/>
              </w:rPr>
              <w:t>Явлейка</w:t>
            </w:r>
            <w:proofErr w:type="spellEnd"/>
            <w:proofErr w:type="gramEnd"/>
          </w:p>
        </w:tc>
        <w:tc>
          <w:tcPr>
            <w:tcW w:w="1341" w:type="dxa"/>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ПЧ-12</w:t>
            </w:r>
          </w:p>
          <w:p w:rsidR="00360567" w:rsidRPr="00360567" w:rsidRDefault="00360567" w:rsidP="00360567">
            <w:pPr>
              <w:pStyle w:val="ConsPlusCell"/>
              <w:widowControl/>
              <w:contextualSpacing/>
              <w:rPr>
                <w:rFonts w:ascii="Times New Roman" w:hAnsi="Times New Roman" w:cs="Times New Roman"/>
                <w:sz w:val="18"/>
                <w:szCs w:val="18"/>
              </w:rPr>
            </w:pPr>
          </w:p>
        </w:tc>
        <w:tc>
          <w:tcPr>
            <w:tcW w:w="905" w:type="dxa"/>
            <w:gridSpan w:val="3"/>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20 -50</w:t>
            </w:r>
          </w:p>
        </w:tc>
        <w:tc>
          <w:tcPr>
            <w:tcW w:w="1647" w:type="dxa"/>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 АЦ ПЧ-12</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АРС-14 ДПК Красинского с/</w:t>
            </w:r>
            <w:proofErr w:type="gramStart"/>
            <w:r w:rsidRPr="00360567">
              <w:rPr>
                <w:rFonts w:ascii="Times New Roman" w:hAnsi="Times New Roman" w:cs="Times New Roman"/>
                <w:sz w:val="18"/>
                <w:szCs w:val="18"/>
              </w:rPr>
              <w:t>п</w:t>
            </w:r>
            <w:proofErr w:type="gramEnd"/>
          </w:p>
          <w:p w:rsidR="00360567" w:rsidRPr="00360567" w:rsidRDefault="00360567" w:rsidP="00360567">
            <w:pPr>
              <w:pStyle w:val="ConsPlusCell"/>
              <w:widowControl/>
              <w:contextualSpacing/>
              <w:rPr>
                <w:rFonts w:ascii="Times New Roman" w:hAnsi="Times New Roman" w:cs="Times New Roman"/>
                <w:sz w:val="18"/>
                <w:szCs w:val="18"/>
              </w:rPr>
            </w:pPr>
          </w:p>
        </w:tc>
        <w:tc>
          <w:tcPr>
            <w:tcW w:w="913" w:type="dxa"/>
            <w:gridSpan w:val="2"/>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20 -50</w:t>
            </w:r>
          </w:p>
        </w:tc>
        <w:tc>
          <w:tcPr>
            <w:tcW w:w="1638" w:type="dxa"/>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3 АЦ ПЧ-12, </w:t>
            </w:r>
            <w:r w:rsidRPr="00360567">
              <w:rPr>
                <w:rFonts w:ascii="Times New Roman" w:hAnsi="Times New Roman" w:cs="Times New Roman"/>
                <w:sz w:val="18"/>
                <w:szCs w:val="18"/>
              </w:rPr>
              <w:br/>
              <w:t xml:space="preserve">АЦ ДПК </w:t>
            </w:r>
            <w:proofErr w:type="spellStart"/>
            <w:r w:rsidRPr="00360567">
              <w:rPr>
                <w:rFonts w:ascii="Times New Roman" w:hAnsi="Times New Roman" w:cs="Times New Roman"/>
                <w:sz w:val="18"/>
                <w:szCs w:val="18"/>
              </w:rPr>
              <w:t>Кабаевского</w:t>
            </w:r>
            <w:proofErr w:type="spellEnd"/>
            <w:r w:rsidRPr="00360567">
              <w:rPr>
                <w:rFonts w:ascii="Times New Roman" w:hAnsi="Times New Roman" w:cs="Times New Roman"/>
                <w:sz w:val="18"/>
                <w:szCs w:val="18"/>
              </w:rPr>
              <w:t xml:space="preserve"> с/</w:t>
            </w:r>
            <w:proofErr w:type="gramStart"/>
            <w:r w:rsidRPr="00360567">
              <w:rPr>
                <w:rFonts w:ascii="Times New Roman" w:hAnsi="Times New Roman" w:cs="Times New Roman"/>
                <w:sz w:val="18"/>
                <w:szCs w:val="18"/>
              </w:rPr>
              <w:t>п</w:t>
            </w:r>
            <w:proofErr w:type="gramEnd"/>
            <w:r w:rsidRPr="00360567">
              <w:rPr>
                <w:rFonts w:ascii="Times New Roman" w:hAnsi="Times New Roman" w:cs="Times New Roman"/>
                <w:sz w:val="18"/>
                <w:szCs w:val="18"/>
              </w:rPr>
              <w:t xml:space="preserve">, </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ДПК Кочкурово, 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 (подвоз воды),  АРС-14 ДПК Красинского с/</w:t>
            </w:r>
            <w:proofErr w:type="gramStart"/>
            <w:r w:rsidRPr="00360567">
              <w:rPr>
                <w:rFonts w:ascii="Times New Roman" w:hAnsi="Times New Roman" w:cs="Times New Roman"/>
                <w:sz w:val="18"/>
                <w:szCs w:val="18"/>
              </w:rPr>
              <w:t>п</w:t>
            </w:r>
            <w:proofErr w:type="gramEnd"/>
          </w:p>
          <w:p w:rsidR="00360567" w:rsidRPr="00360567" w:rsidRDefault="00360567" w:rsidP="00360567">
            <w:pPr>
              <w:pStyle w:val="ConsPlusCell"/>
              <w:widowControl/>
              <w:contextualSpacing/>
              <w:rPr>
                <w:rFonts w:ascii="Times New Roman" w:hAnsi="Times New Roman" w:cs="Times New Roman"/>
                <w:sz w:val="18"/>
                <w:szCs w:val="18"/>
              </w:rPr>
            </w:pPr>
          </w:p>
        </w:tc>
        <w:tc>
          <w:tcPr>
            <w:tcW w:w="850" w:type="dxa"/>
            <w:gridSpan w:val="4"/>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20-50</w:t>
            </w:r>
          </w:p>
        </w:tc>
        <w:tc>
          <w:tcPr>
            <w:tcW w:w="2410" w:type="dxa"/>
            <w:gridSpan w:val="2"/>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3 АЦ ПЧ-12, </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ПСЧ-10</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ПНС 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АР-ПСЧ-26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АЛ-ПСЧ-26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ПЧ-9</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ПЧ-45</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 ДПК </w:t>
            </w:r>
            <w:proofErr w:type="spellStart"/>
            <w:r w:rsidRPr="00360567">
              <w:rPr>
                <w:rFonts w:ascii="Times New Roman" w:hAnsi="Times New Roman" w:cs="Times New Roman"/>
                <w:sz w:val="18"/>
                <w:szCs w:val="18"/>
              </w:rPr>
              <w:t>Пуркаевский</w:t>
            </w:r>
            <w:proofErr w:type="spellEnd"/>
            <w:r w:rsidRPr="00360567">
              <w:rPr>
                <w:rFonts w:ascii="Times New Roman" w:hAnsi="Times New Roman" w:cs="Times New Roman"/>
                <w:sz w:val="18"/>
                <w:szCs w:val="18"/>
              </w:rPr>
              <w:t xml:space="preserve"> интернат</w:t>
            </w:r>
            <w:proofErr w:type="gramStart"/>
            <w:r w:rsidRPr="00360567">
              <w:rPr>
                <w:rFonts w:ascii="Times New Roman" w:hAnsi="Times New Roman" w:cs="Times New Roman"/>
                <w:sz w:val="18"/>
                <w:szCs w:val="18"/>
              </w:rPr>
              <w:t xml:space="preserve"> ,</w:t>
            </w:r>
            <w:proofErr w:type="gramEnd"/>
            <w:r w:rsidRPr="00360567">
              <w:rPr>
                <w:rFonts w:ascii="Times New Roman" w:hAnsi="Times New Roman" w:cs="Times New Roman"/>
                <w:sz w:val="18"/>
                <w:szCs w:val="18"/>
              </w:rPr>
              <w:t xml:space="preserve"> АЦ ДПК </w:t>
            </w:r>
            <w:proofErr w:type="spellStart"/>
            <w:r w:rsidRPr="00360567">
              <w:rPr>
                <w:rFonts w:ascii="Times New Roman" w:hAnsi="Times New Roman" w:cs="Times New Roman"/>
                <w:sz w:val="18"/>
                <w:szCs w:val="18"/>
              </w:rPr>
              <w:t>Кабаевского</w:t>
            </w:r>
            <w:proofErr w:type="spellEnd"/>
            <w:r w:rsidRPr="00360567">
              <w:rPr>
                <w:rFonts w:ascii="Times New Roman" w:hAnsi="Times New Roman" w:cs="Times New Roman"/>
                <w:sz w:val="18"/>
                <w:szCs w:val="18"/>
              </w:rPr>
              <w:t xml:space="preserve"> с/п, </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ДПК Кочкурово, 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 (подвоз воды),  АРС-14 ДПК Красинского с/</w:t>
            </w:r>
            <w:proofErr w:type="gramStart"/>
            <w:r w:rsidRPr="00360567">
              <w:rPr>
                <w:rFonts w:ascii="Times New Roman" w:hAnsi="Times New Roman" w:cs="Times New Roman"/>
                <w:sz w:val="18"/>
                <w:szCs w:val="18"/>
              </w:rPr>
              <w:t>п</w:t>
            </w:r>
            <w:proofErr w:type="gramEnd"/>
          </w:p>
        </w:tc>
        <w:tc>
          <w:tcPr>
            <w:tcW w:w="888" w:type="dxa"/>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20-180</w:t>
            </w:r>
          </w:p>
        </w:tc>
        <w:tc>
          <w:tcPr>
            <w:tcW w:w="1134" w:type="dxa"/>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АСМ МРАСС</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ПЧ-12</w:t>
            </w:r>
          </w:p>
        </w:tc>
        <w:tc>
          <w:tcPr>
            <w:tcW w:w="952" w:type="dxa"/>
            <w:gridSpan w:val="3"/>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120-180</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5-20</w:t>
            </w:r>
          </w:p>
        </w:tc>
      </w:tr>
      <w:tr w:rsidR="00360567" w:rsidRPr="00360567" w:rsidTr="00360567">
        <w:trPr>
          <w:cantSplit/>
          <w:trHeight w:val="480"/>
        </w:trPr>
        <w:tc>
          <w:tcPr>
            <w:tcW w:w="3120" w:type="dxa"/>
            <w:gridSpan w:val="5"/>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Итого по видам ПА              </w:t>
            </w:r>
          </w:p>
        </w:tc>
        <w:tc>
          <w:tcPr>
            <w:tcW w:w="2246" w:type="dxa"/>
            <w:gridSpan w:val="4"/>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АЦ-1 </w:t>
            </w:r>
          </w:p>
        </w:tc>
        <w:tc>
          <w:tcPr>
            <w:tcW w:w="2560" w:type="dxa"/>
            <w:gridSpan w:val="3"/>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АЦ-2, АРС-1</w:t>
            </w:r>
          </w:p>
        </w:tc>
        <w:tc>
          <w:tcPr>
            <w:tcW w:w="2488" w:type="dxa"/>
            <w:gridSpan w:val="5"/>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АЦ-5, АРС-1, ГАЗ-1</w:t>
            </w:r>
          </w:p>
        </w:tc>
        <w:tc>
          <w:tcPr>
            <w:tcW w:w="3298" w:type="dxa"/>
            <w:gridSpan w:val="3"/>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АЦ-9, ПНС-1, АР-1, АЛ-1, АРС-1, ГАЗ-1</w:t>
            </w:r>
          </w:p>
        </w:tc>
        <w:tc>
          <w:tcPr>
            <w:tcW w:w="2086" w:type="dxa"/>
            <w:gridSpan w:val="4"/>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АСМ-1, АЦ-1</w:t>
            </w:r>
          </w:p>
        </w:tc>
      </w:tr>
      <w:tr w:rsidR="00360567" w:rsidRPr="00360567" w:rsidTr="00360567">
        <w:trPr>
          <w:cantSplit/>
          <w:trHeight w:val="240"/>
        </w:trPr>
        <w:tc>
          <w:tcPr>
            <w:tcW w:w="3120" w:type="dxa"/>
            <w:gridSpan w:val="5"/>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Всего                          </w:t>
            </w:r>
          </w:p>
        </w:tc>
        <w:tc>
          <w:tcPr>
            <w:tcW w:w="2246" w:type="dxa"/>
            <w:gridSpan w:val="4"/>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1              </w:t>
            </w:r>
          </w:p>
        </w:tc>
        <w:tc>
          <w:tcPr>
            <w:tcW w:w="2560" w:type="dxa"/>
            <w:gridSpan w:val="3"/>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3</w:t>
            </w:r>
          </w:p>
        </w:tc>
        <w:tc>
          <w:tcPr>
            <w:tcW w:w="2488" w:type="dxa"/>
            <w:gridSpan w:val="5"/>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7              </w:t>
            </w:r>
          </w:p>
        </w:tc>
        <w:tc>
          <w:tcPr>
            <w:tcW w:w="3298" w:type="dxa"/>
            <w:gridSpan w:val="3"/>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14              </w:t>
            </w:r>
          </w:p>
        </w:tc>
        <w:tc>
          <w:tcPr>
            <w:tcW w:w="2086" w:type="dxa"/>
            <w:gridSpan w:val="4"/>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w:t>
            </w:r>
          </w:p>
        </w:tc>
      </w:tr>
      <w:tr w:rsidR="00360567" w:rsidRPr="00360567" w:rsidTr="00360567">
        <w:trPr>
          <w:gridAfter w:val="2"/>
          <w:wAfter w:w="40" w:type="dxa"/>
          <w:cantSplit/>
          <w:trHeight w:val="1080"/>
        </w:trPr>
        <w:tc>
          <w:tcPr>
            <w:tcW w:w="993" w:type="dxa"/>
            <w:gridSpan w:val="4"/>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ДПК </w:t>
            </w:r>
            <w:proofErr w:type="spellStart"/>
            <w:r w:rsidRPr="00360567">
              <w:rPr>
                <w:rFonts w:ascii="Times New Roman" w:hAnsi="Times New Roman" w:cs="Times New Roman"/>
                <w:sz w:val="18"/>
                <w:szCs w:val="18"/>
              </w:rPr>
              <w:t>Пуркаевский</w:t>
            </w:r>
            <w:proofErr w:type="spellEnd"/>
            <w:r w:rsidRPr="00360567">
              <w:rPr>
                <w:rFonts w:ascii="Times New Roman" w:hAnsi="Times New Roman" w:cs="Times New Roman"/>
                <w:sz w:val="18"/>
                <w:szCs w:val="18"/>
              </w:rPr>
              <w:t xml:space="preserve"> интернат</w:t>
            </w:r>
          </w:p>
        </w:tc>
        <w:tc>
          <w:tcPr>
            <w:tcW w:w="2127" w:type="dxa"/>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с. </w:t>
            </w:r>
            <w:proofErr w:type="spellStart"/>
            <w:r w:rsidRPr="00360567">
              <w:rPr>
                <w:rFonts w:ascii="Times New Roman" w:hAnsi="Times New Roman" w:cs="Times New Roman"/>
                <w:sz w:val="18"/>
                <w:szCs w:val="18"/>
              </w:rPr>
              <w:t>Пуркаево</w:t>
            </w:r>
            <w:proofErr w:type="spellEnd"/>
            <w:r w:rsidRPr="00360567">
              <w:rPr>
                <w:rFonts w:ascii="Times New Roman" w:hAnsi="Times New Roman" w:cs="Times New Roman"/>
                <w:sz w:val="18"/>
                <w:szCs w:val="18"/>
              </w:rPr>
              <w:t>,</w:t>
            </w:r>
            <w:proofErr w:type="gramStart"/>
            <w:r w:rsidRPr="00360567">
              <w:rPr>
                <w:rFonts w:ascii="Times New Roman" w:hAnsi="Times New Roman" w:cs="Times New Roman"/>
                <w:sz w:val="18"/>
                <w:szCs w:val="18"/>
              </w:rPr>
              <w:t xml:space="preserve"> ,</w:t>
            </w:r>
            <w:proofErr w:type="gram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Красино</w:t>
            </w:r>
            <w:proofErr w:type="spell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Ливадка</w:t>
            </w:r>
            <w:proofErr w:type="spell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Чеберчино</w:t>
            </w:r>
            <w:proofErr w:type="spellEnd"/>
            <w:r w:rsidRPr="00360567">
              <w:rPr>
                <w:rFonts w:ascii="Times New Roman" w:hAnsi="Times New Roman" w:cs="Times New Roman"/>
                <w:sz w:val="18"/>
                <w:szCs w:val="18"/>
              </w:rPr>
              <w:t xml:space="preserve">, п. Красное </w:t>
            </w:r>
            <w:proofErr w:type="spellStart"/>
            <w:r w:rsidRPr="00360567">
              <w:rPr>
                <w:rFonts w:ascii="Times New Roman" w:hAnsi="Times New Roman" w:cs="Times New Roman"/>
                <w:sz w:val="18"/>
                <w:szCs w:val="18"/>
              </w:rPr>
              <w:t>Пальцо</w:t>
            </w:r>
            <w:proofErr w:type="spellEnd"/>
            <w:r w:rsidRPr="00360567">
              <w:rPr>
                <w:rFonts w:ascii="Times New Roman" w:hAnsi="Times New Roman" w:cs="Times New Roman"/>
                <w:sz w:val="18"/>
                <w:szCs w:val="18"/>
              </w:rPr>
              <w:t xml:space="preserve">, с. Морга  </w:t>
            </w:r>
          </w:p>
        </w:tc>
        <w:tc>
          <w:tcPr>
            <w:tcW w:w="1341" w:type="dxa"/>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 ПЧ-12, АЦ ДПК </w:t>
            </w:r>
            <w:proofErr w:type="spellStart"/>
            <w:r w:rsidRPr="00360567">
              <w:rPr>
                <w:rFonts w:ascii="Times New Roman" w:hAnsi="Times New Roman" w:cs="Times New Roman"/>
                <w:sz w:val="18"/>
                <w:szCs w:val="18"/>
              </w:rPr>
              <w:t>Пуркаевский</w:t>
            </w:r>
            <w:proofErr w:type="spellEnd"/>
            <w:r w:rsidRPr="00360567">
              <w:rPr>
                <w:rFonts w:ascii="Times New Roman" w:hAnsi="Times New Roman" w:cs="Times New Roman"/>
                <w:sz w:val="18"/>
                <w:szCs w:val="18"/>
              </w:rPr>
              <w:t xml:space="preserve"> интернат</w:t>
            </w:r>
          </w:p>
          <w:p w:rsidR="00360567" w:rsidRPr="00360567" w:rsidRDefault="00360567" w:rsidP="00360567">
            <w:pPr>
              <w:pStyle w:val="ConsPlusCell"/>
              <w:widowControl/>
              <w:contextualSpacing/>
              <w:rPr>
                <w:rFonts w:ascii="Times New Roman" w:hAnsi="Times New Roman" w:cs="Times New Roman"/>
                <w:sz w:val="18"/>
                <w:szCs w:val="18"/>
              </w:rPr>
            </w:pP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br/>
            </w:r>
          </w:p>
        </w:tc>
        <w:tc>
          <w:tcPr>
            <w:tcW w:w="905" w:type="dxa"/>
            <w:gridSpan w:val="3"/>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10-20</w:t>
            </w:r>
          </w:p>
        </w:tc>
        <w:tc>
          <w:tcPr>
            <w:tcW w:w="1647" w:type="dxa"/>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 АЦ ПЧ-12, 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(подвоз воды)</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 ДПК </w:t>
            </w:r>
            <w:proofErr w:type="spellStart"/>
            <w:r w:rsidRPr="00360567">
              <w:rPr>
                <w:rFonts w:ascii="Times New Roman" w:hAnsi="Times New Roman" w:cs="Times New Roman"/>
                <w:sz w:val="18"/>
                <w:szCs w:val="18"/>
              </w:rPr>
              <w:t>Пуркаевский</w:t>
            </w:r>
            <w:proofErr w:type="spellEnd"/>
            <w:r w:rsidRPr="00360567">
              <w:rPr>
                <w:rFonts w:ascii="Times New Roman" w:hAnsi="Times New Roman" w:cs="Times New Roman"/>
                <w:sz w:val="18"/>
                <w:szCs w:val="18"/>
              </w:rPr>
              <w:t xml:space="preserve"> интернат</w:t>
            </w:r>
          </w:p>
          <w:p w:rsidR="00360567" w:rsidRPr="00360567" w:rsidRDefault="00360567" w:rsidP="00360567">
            <w:pPr>
              <w:pStyle w:val="ConsPlusCell"/>
              <w:widowControl/>
              <w:contextualSpacing/>
              <w:rPr>
                <w:rFonts w:ascii="Times New Roman" w:hAnsi="Times New Roman" w:cs="Times New Roman"/>
                <w:sz w:val="18"/>
                <w:szCs w:val="18"/>
              </w:rPr>
            </w:pPr>
          </w:p>
        </w:tc>
        <w:tc>
          <w:tcPr>
            <w:tcW w:w="913" w:type="dxa"/>
            <w:gridSpan w:val="2"/>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10-20</w:t>
            </w:r>
          </w:p>
        </w:tc>
        <w:tc>
          <w:tcPr>
            <w:tcW w:w="1638" w:type="dxa"/>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3 АЦ ПЧ-12,</w:t>
            </w:r>
            <w:r w:rsidRPr="00360567">
              <w:rPr>
                <w:rFonts w:ascii="Times New Roman" w:hAnsi="Times New Roman" w:cs="Times New Roman"/>
                <w:sz w:val="18"/>
                <w:szCs w:val="18"/>
              </w:rPr>
              <w:br/>
              <w:t>АРС-14 ДПК Красинского с/</w:t>
            </w:r>
            <w:proofErr w:type="gramStart"/>
            <w:r w:rsidRPr="00360567">
              <w:rPr>
                <w:rFonts w:ascii="Times New Roman" w:hAnsi="Times New Roman" w:cs="Times New Roman"/>
                <w:sz w:val="18"/>
                <w:szCs w:val="18"/>
              </w:rPr>
              <w:t>п</w:t>
            </w:r>
            <w:proofErr w:type="gramEnd"/>
            <w:r w:rsidRPr="00360567">
              <w:rPr>
                <w:rFonts w:ascii="Times New Roman" w:hAnsi="Times New Roman" w:cs="Times New Roman"/>
                <w:sz w:val="18"/>
                <w:szCs w:val="18"/>
              </w:rPr>
              <w:t>, 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(подвоз воды)</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 АЦ ДПК </w:t>
            </w:r>
            <w:proofErr w:type="spellStart"/>
            <w:r w:rsidRPr="00360567">
              <w:rPr>
                <w:rFonts w:ascii="Times New Roman" w:hAnsi="Times New Roman" w:cs="Times New Roman"/>
                <w:sz w:val="18"/>
                <w:szCs w:val="18"/>
              </w:rPr>
              <w:t>Пуркаевский</w:t>
            </w:r>
            <w:proofErr w:type="spellEnd"/>
            <w:r w:rsidRPr="00360567">
              <w:rPr>
                <w:rFonts w:ascii="Times New Roman" w:hAnsi="Times New Roman" w:cs="Times New Roman"/>
                <w:sz w:val="18"/>
                <w:szCs w:val="18"/>
              </w:rPr>
              <w:t xml:space="preserve"> интернат</w:t>
            </w:r>
          </w:p>
          <w:p w:rsidR="00360567" w:rsidRPr="00360567" w:rsidRDefault="00360567" w:rsidP="00360567">
            <w:pPr>
              <w:pStyle w:val="ConsPlusCell"/>
              <w:widowControl/>
              <w:contextualSpacing/>
              <w:rPr>
                <w:rFonts w:ascii="Times New Roman" w:hAnsi="Times New Roman" w:cs="Times New Roman"/>
                <w:sz w:val="18"/>
                <w:szCs w:val="18"/>
              </w:rPr>
            </w:pPr>
          </w:p>
        </w:tc>
        <w:tc>
          <w:tcPr>
            <w:tcW w:w="850" w:type="dxa"/>
            <w:gridSpan w:val="4"/>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20-40</w:t>
            </w:r>
          </w:p>
        </w:tc>
        <w:tc>
          <w:tcPr>
            <w:tcW w:w="2410" w:type="dxa"/>
            <w:gridSpan w:val="2"/>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3 АЦ ПЧ-12, </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ПСЧ-10</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ПНС 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АР-ПСЧ-26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АЛ-ПСЧ-26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ПЧ-9</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ПЧ-45</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 ДПК </w:t>
            </w:r>
            <w:proofErr w:type="spellStart"/>
            <w:r w:rsidRPr="00360567">
              <w:rPr>
                <w:rFonts w:ascii="Times New Roman" w:hAnsi="Times New Roman" w:cs="Times New Roman"/>
                <w:sz w:val="18"/>
                <w:szCs w:val="18"/>
              </w:rPr>
              <w:t>Кабаевского</w:t>
            </w:r>
            <w:proofErr w:type="spellEnd"/>
            <w:r w:rsidRPr="00360567">
              <w:rPr>
                <w:rFonts w:ascii="Times New Roman" w:hAnsi="Times New Roman" w:cs="Times New Roman"/>
                <w:sz w:val="18"/>
                <w:szCs w:val="18"/>
              </w:rPr>
              <w:t xml:space="preserve"> с/</w:t>
            </w:r>
            <w:proofErr w:type="gramStart"/>
            <w:r w:rsidRPr="00360567">
              <w:rPr>
                <w:rFonts w:ascii="Times New Roman" w:hAnsi="Times New Roman" w:cs="Times New Roman"/>
                <w:sz w:val="18"/>
                <w:szCs w:val="18"/>
              </w:rPr>
              <w:t>п</w:t>
            </w:r>
            <w:proofErr w:type="gramEnd"/>
            <w:r w:rsidRPr="00360567">
              <w:rPr>
                <w:rFonts w:ascii="Times New Roman" w:hAnsi="Times New Roman" w:cs="Times New Roman"/>
                <w:sz w:val="18"/>
                <w:szCs w:val="18"/>
              </w:rPr>
              <w:t>, АРС-14 ДПК Красинского с/п, АЦ</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(подвоз воды),  АЦ ДПК </w:t>
            </w:r>
            <w:proofErr w:type="spellStart"/>
            <w:r w:rsidRPr="00360567">
              <w:rPr>
                <w:rFonts w:ascii="Times New Roman" w:hAnsi="Times New Roman" w:cs="Times New Roman"/>
                <w:sz w:val="18"/>
                <w:szCs w:val="18"/>
              </w:rPr>
              <w:t>Пуркаевский</w:t>
            </w:r>
            <w:proofErr w:type="spellEnd"/>
            <w:r w:rsidRPr="00360567">
              <w:rPr>
                <w:rFonts w:ascii="Times New Roman" w:hAnsi="Times New Roman" w:cs="Times New Roman"/>
                <w:sz w:val="18"/>
                <w:szCs w:val="18"/>
              </w:rPr>
              <w:t xml:space="preserve"> интернат</w:t>
            </w:r>
          </w:p>
        </w:tc>
        <w:tc>
          <w:tcPr>
            <w:tcW w:w="888" w:type="dxa"/>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40-180</w:t>
            </w:r>
          </w:p>
        </w:tc>
        <w:tc>
          <w:tcPr>
            <w:tcW w:w="1134" w:type="dxa"/>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АСМ МРАСС</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ПЧ-12</w:t>
            </w:r>
          </w:p>
        </w:tc>
        <w:tc>
          <w:tcPr>
            <w:tcW w:w="912" w:type="dxa"/>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120-180</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5-20</w:t>
            </w:r>
          </w:p>
        </w:tc>
      </w:tr>
      <w:tr w:rsidR="00360567" w:rsidRPr="00360567" w:rsidTr="00360567">
        <w:trPr>
          <w:cantSplit/>
          <w:trHeight w:val="606"/>
        </w:trPr>
        <w:tc>
          <w:tcPr>
            <w:tcW w:w="3120" w:type="dxa"/>
            <w:gridSpan w:val="5"/>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Итого по видам ПА              </w:t>
            </w:r>
          </w:p>
        </w:tc>
        <w:tc>
          <w:tcPr>
            <w:tcW w:w="2246" w:type="dxa"/>
            <w:gridSpan w:val="4"/>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АЦ-2            </w:t>
            </w:r>
          </w:p>
          <w:p w:rsidR="00360567" w:rsidRPr="00360567" w:rsidRDefault="00360567" w:rsidP="00360567">
            <w:pPr>
              <w:pStyle w:val="ConsPlusCell"/>
              <w:widowControl/>
              <w:contextualSpacing/>
              <w:rPr>
                <w:rFonts w:ascii="Times New Roman" w:hAnsi="Times New Roman" w:cs="Times New Roman"/>
                <w:sz w:val="18"/>
                <w:szCs w:val="18"/>
              </w:rPr>
            </w:pPr>
          </w:p>
        </w:tc>
        <w:tc>
          <w:tcPr>
            <w:tcW w:w="2560" w:type="dxa"/>
            <w:gridSpan w:val="3"/>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АЦ-3, ГАЗ-1           </w:t>
            </w:r>
          </w:p>
          <w:p w:rsidR="00360567" w:rsidRPr="00360567" w:rsidRDefault="00360567" w:rsidP="00360567">
            <w:pPr>
              <w:pStyle w:val="ConsPlusCell"/>
              <w:widowControl/>
              <w:contextualSpacing/>
              <w:rPr>
                <w:rFonts w:ascii="Times New Roman" w:hAnsi="Times New Roman" w:cs="Times New Roman"/>
                <w:sz w:val="18"/>
                <w:szCs w:val="18"/>
              </w:rPr>
            </w:pPr>
          </w:p>
        </w:tc>
        <w:tc>
          <w:tcPr>
            <w:tcW w:w="2488" w:type="dxa"/>
            <w:gridSpan w:val="5"/>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АЦ-4, АРС-1, ГАЗ-1</w:t>
            </w:r>
          </w:p>
        </w:tc>
        <w:tc>
          <w:tcPr>
            <w:tcW w:w="3298" w:type="dxa"/>
            <w:gridSpan w:val="3"/>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АЦ-8,  ПНС-1, АР-1, АЛ-1, АРС-1, ГАЗ-1</w:t>
            </w:r>
          </w:p>
        </w:tc>
        <w:tc>
          <w:tcPr>
            <w:tcW w:w="2086" w:type="dxa"/>
            <w:gridSpan w:val="4"/>
            <w:tcBorders>
              <w:top w:val="single" w:sz="6" w:space="0" w:color="auto"/>
              <w:left w:val="single" w:sz="4" w:space="0" w:color="auto"/>
              <w:bottom w:val="single" w:sz="6" w:space="0" w:color="auto"/>
              <w:right w:val="single" w:sz="6" w:space="0" w:color="auto"/>
            </w:tcBorders>
          </w:tcPr>
          <w:p w:rsidR="00360567" w:rsidRPr="00360567" w:rsidRDefault="00360567" w:rsidP="00360567">
            <w:pPr>
              <w:pStyle w:val="ConsPlusCell"/>
              <w:contextualSpacing/>
              <w:rPr>
                <w:rFonts w:ascii="Times New Roman" w:hAnsi="Times New Roman" w:cs="Times New Roman"/>
                <w:sz w:val="18"/>
                <w:szCs w:val="18"/>
              </w:rPr>
            </w:pP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АСМ-1, АЦ-1</w:t>
            </w:r>
          </w:p>
        </w:tc>
      </w:tr>
      <w:tr w:rsidR="00360567" w:rsidRPr="00360567" w:rsidTr="00360567">
        <w:trPr>
          <w:cantSplit/>
          <w:trHeight w:val="240"/>
        </w:trPr>
        <w:tc>
          <w:tcPr>
            <w:tcW w:w="3120" w:type="dxa"/>
            <w:gridSpan w:val="5"/>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Всего                          </w:t>
            </w:r>
          </w:p>
        </w:tc>
        <w:tc>
          <w:tcPr>
            <w:tcW w:w="2246" w:type="dxa"/>
            <w:gridSpan w:val="4"/>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2              </w:t>
            </w:r>
          </w:p>
        </w:tc>
        <w:tc>
          <w:tcPr>
            <w:tcW w:w="2560" w:type="dxa"/>
            <w:gridSpan w:val="3"/>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4            </w:t>
            </w:r>
          </w:p>
        </w:tc>
        <w:tc>
          <w:tcPr>
            <w:tcW w:w="2488" w:type="dxa"/>
            <w:gridSpan w:val="5"/>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6             </w:t>
            </w:r>
          </w:p>
        </w:tc>
        <w:tc>
          <w:tcPr>
            <w:tcW w:w="3298" w:type="dxa"/>
            <w:gridSpan w:val="3"/>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13             </w:t>
            </w:r>
          </w:p>
        </w:tc>
        <w:tc>
          <w:tcPr>
            <w:tcW w:w="2086" w:type="dxa"/>
            <w:gridSpan w:val="4"/>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w:t>
            </w:r>
          </w:p>
        </w:tc>
      </w:tr>
      <w:tr w:rsidR="00360567" w:rsidRPr="00360567" w:rsidTr="00360567">
        <w:trPr>
          <w:gridAfter w:val="1"/>
          <w:wAfter w:w="20" w:type="dxa"/>
          <w:cantSplit/>
          <w:trHeight w:val="1080"/>
        </w:trPr>
        <w:tc>
          <w:tcPr>
            <w:tcW w:w="980" w:type="dxa"/>
            <w:gridSpan w:val="3"/>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w:t>
            </w:r>
          </w:p>
        </w:tc>
        <w:tc>
          <w:tcPr>
            <w:tcW w:w="2140" w:type="dxa"/>
            <w:gridSpan w:val="2"/>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proofErr w:type="gramStart"/>
            <w:r w:rsidRPr="00360567">
              <w:rPr>
                <w:rFonts w:ascii="Times New Roman" w:hAnsi="Times New Roman" w:cs="Times New Roman"/>
                <w:sz w:val="18"/>
                <w:szCs w:val="18"/>
              </w:rPr>
              <w:t>с</w:t>
            </w:r>
            <w:proofErr w:type="gramEnd"/>
            <w:r w:rsidRPr="00360567">
              <w:rPr>
                <w:rFonts w:ascii="Times New Roman" w:hAnsi="Times New Roman" w:cs="Times New Roman"/>
                <w:sz w:val="18"/>
                <w:szCs w:val="18"/>
              </w:rPr>
              <w:t xml:space="preserve">. Николаевка, с. </w:t>
            </w:r>
            <w:proofErr w:type="spellStart"/>
            <w:r w:rsidRPr="00360567">
              <w:rPr>
                <w:rFonts w:ascii="Times New Roman" w:hAnsi="Times New Roman" w:cs="Times New Roman"/>
                <w:sz w:val="18"/>
                <w:szCs w:val="18"/>
              </w:rPr>
              <w:t>Чеберчино</w:t>
            </w:r>
            <w:proofErr w:type="spellEnd"/>
            <w:r w:rsidRPr="00360567">
              <w:rPr>
                <w:rFonts w:ascii="Times New Roman" w:hAnsi="Times New Roman" w:cs="Times New Roman"/>
                <w:sz w:val="18"/>
                <w:szCs w:val="18"/>
              </w:rPr>
              <w:t xml:space="preserve">, п. Ольховка, с. </w:t>
            </w:r>
            <w:proofErr w:type="spellStart"/>
            <w:r w:rsidRPr="00360567">
              <w:rPr>
                <w:rFonts w:ascii="Times New Roman" w:hAnsi="Times New Roman" w:cs="Times New Roman"/>
                <w:sz w:val="18"/>
                <w:szCs w:val="18"/>
              </w:rPr>
              <w:t>Красино</w:t>
            </w:r>
            <w:proofErr w:type="spell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Ливадка</w:t>
            </w:r>
            <w:proofErr w:type="spellEnd"/>
            <w:r w:rsidRPr="00360567">
              <w:rPr>
                <w:rFonts w:ascii="Times New Roman" w:hAnsi="Times New Roman" w:cs="Times New Roman"/>
                <w:sz w:val="18"/>
                <w:szCs w:val="18"/>
              </w:rPr>
              <w:t xml:space="preserve">, </w:t>
            </w:r>
          </w:p>
        </w:tc>
        <w:tc>
          <w:tcPr>
            <w:tcW w:w="1341" w:type="dxa"/>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ПЧ-12,</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 (подвоз воды)</w:t>
            </w:r>
          </w:p>
          <w:p w:rsidR="00360567" w:rsidRPr="00360567" w:rsidRDefault="00360567" w:rsidP="00360567">
            <w:pPr>
              <w:pStyle w:val="ConsPlusCell"/>
              <w:widowControl/>
              <w:contextualSpacing/>
              <w:rPr>
                <w:rFonts w:ascii="Times New Roman" w:hAnsi="Times New Roman" w:cs="Times New Roman"/>
                <w:sz w:val="18"/>
                <w:szCs w:val="18"/>
              </w:rPr>
            </w:pPr>
          </w:p>
        </w:tc>
        <w:tc>
          <w:tcPr>
            <w:tcW w:w="905" w:type="dxa"/>
            <w:gridSpan w:val="3"/>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10-20</w:t>
            </w:r>
          </w:p>
        </w:tc>
        <w:tc>
          <w:tcPr>
            <w:tcW w:w="1647" w:type="dxa"/>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 АЦ ПЧ-12,</w:t>
            </w:r>
            <w:r w:rsidRPr="00360567">
              <w:rPr>
                <w:rFonts w:ascii="Times New Roman" w:hAnsi="Times New Roman" w:cs="Times New Roman"/>
                <w:sz w:val="18"/>
                <w:szCs w:val="18"/>
              </w:rPr>
              <w:br/>
              <w:t>АРС-14 ДПК Красинского с/</w:t>
            </w:r>
            <w:proofErr w:type="gramStart"/>
            <w:r w:rsidRPr="00360567">
              <w:rPr>
                <w:rFonts w:ascii="Times New Roman" w:hAnsi="Times New Roman" w:cs="Times New Roman"/>
                <w:sz w:val="18"/>
                <w:szCs w:val="18"/>
              </w:rPr>
              <w:t>п</w:t>
            </w:r>
            <w:proofErr w:type="gramEnd"/>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 (подвоз воды)</w:t>
            </w:r>
          </w:p>
          <w:p w:rsidR="00360567" w:rsidRPr="00360567" w:rsidRDefault="00360567" w:rsidP="00360567">
            <w:pPr>
              <w:pStyle w:val="ConsPlusCell"/>
              <w:widowControl/>
              <w:contextualSpacing/>
              <w:rPr>
                <w:rFonts w:ascii="Times New Roman" w:hAnsi="Times New Roman" w:cs="Times New Roman"/>
                <w:sz w:val="18"/>
                <w:szCs w:val="18"/>
              </w:rPr>
            </w:pPr>
          </w:p>
        </w:tc>
        <w:tc>
          <w:tcPr>
            <w:tcW w:w="913" w:type="dxa"/>
            <w:gridSpan w:val="2"/>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10-20</w:t>
            </w:r>
          </w:p>
        </w:tc>
        <w:tc>
          <w:tcPr>
            <w:tcW w:w="1638" w:type="dxa"/>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3 АЦ ПЧ-12,</w:t>
            </w:r>
            <w:r w:rsidRPr="00360567">
              <w:rPr>
                <w:rFonts w:ascii="Times New Roman" w:hAnsi="Times New Roman" w:cs="Times New Roman"/>
                <w:sz w:val="18"/>
                <w:szCs w:val="18"/>
              </w:rPr>
              <w:br/>
              <w:t xml:space="preserve">АЦ ДПК </w:t>
            </w:r>
            <w:proofErr w:type="spellStart"/>
            <w:r w:rsidRPr="00360567">
              <w:rPr>
                <w:rFonts w:ascii="Times New Roman" w:hAnsi="Times New Roman" w:cs="Times New Roman"/>
                <w:sz w:val="18"/>
                <w:szCs w:val="18"/>
              </w:rPr>
              <w:t>Пуркаевский</w:t>
            </w:r>
            <w:proofErr w:type="spellEnd"/>
            <w:r w:rsidRPr="00360567">
              <w:rPr>
                <w:rFonts w:ascii="Times New Roman" w:hAnsi="Times New Roman" w:cs="Times New Roman"/>
                <w:sz w:val="18"/>
                <w:szCs w:val="18"/>
              </w:rPr>
              <w:t xml:space="preserve"> интернат, АРС-14 ДПК Красинского с/</w:t>
            </w:r>
            <w:proofErr w:type="gramStart"/>
            <w:r w:rsidRPr="00360567">
              <w:rPr>
                <w:rFonts w:ascii="Times New Roman" w:hAnsi="Times New Roman" w:cs="Times New Roman"/>
                <w:sz w:val="18"/>
                <w:szCs w:val="18"/>
              </w:rPr>
              <w:t>п</w:t>
            </w:r>
            <w:proofErr w:type="gramEnd"/>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 (подвоз воды)</w:t>
            </w:r>
          </w:p>
          <w:p w:rsidR="00360567" w:rsidRPr="00360567" w:rsidRDefault="00360567" w:rsidP="00360567">
            <w:pPr>
              <w:pStyle w:val="ConsPlusCell"/>
              <w:widowControl/>
              <w:contextualSpacing/>
              <w:rPr>
                <w:rFonts w:ascii="Times New Roman" w:hAnsi="Times New Roman" w:cs="Times New Roman"/>
                <w:sz w:val="18"/>
                <w:szCs w:val="18"/>
              </w:rPr>
            </w:pPr>
          </w:p>
          <w:p w:rsidR="00360567" w:rsidRPr="00360567" w:rsidRDefault="00360567" w:rsidP="00360567">
            <w:pPr>
              <w:pStyle w:val="ConsPlusCell"/>
              <w:widowControl/>
              <w:contextualSpacing/>
              <w:rPr>
                <w:rFonts w:ascii="Times New Roman" w:hAnsi="Times New Roman" w:cs="Times New Roman"/>
                <w:sz w:val="18"/>
                <w:szCs w:val="18"/>
              </w:rPr>
            </w:pPr>
          </w:p>
        </w:tc>
        <w:tc>
          <w:tcPr>
            <w:tcW w:w="850" w:type="dxa"/>
            <w:gridSpan w:val="4"/>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20-40</w:t>
            </w:r>
          </w:p>
        </w:tc>
        <w:tc>
          <w:tcPr>
            <w:tcW w:w="2410" w:type="dxa"/>
            <w:gridSpan w:val="2"/>
            <w:tcBorders>
              <w:top w:val="single" w:sz="6" w:space="0" w:color="auto"/>
              <w:left w:val="single" w:sz="4" w:space="0" w:color="auto"/>
              <w:bottom w:val="single" w:sz="6" w:space="0" w:color="auto"/>
              <w:right w:val="single" w:sz="4"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3 АЦ ПЧ-12,</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ПСЧ-10</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ПЧ-9</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ПЧ-45</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ПНС 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АР-ПСЧ-26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АЛ-ПСЧ-26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 ДПК </w:t>
            </w:r>
            <w:proofErr w:type="spellStart"/>
            <w:r w:rsidRPr="00360567">
              <w:rPr>
                <w:rFonts w:ascii="Times New Roman" w:hAnsi="Times New Roman" w:cs="Times New Roman"/>
                <w:sz w:val="18"/>
                <w:szCs w:val="18"/>
              </w:rPr>
              <w:t>Кабаевского</w:t>
            </w:r>
            <w:proofErr w:type="spellEnd"/>
            <w:r w:rsidRPr="00360567">
              <w:rPr>
                <w:rFonts w:ascii="Times New Roman" w:hAnsi="Times New Roman" w:cs="Times New Roman"/>
                <w:sz w:val="18"/>
                <w:szCs w:val="18"/>
              </w:rPr>
              <w:t xml:space="preserve"> с/</w:t>
            </w:r>
            <w:proofErr w:type="gramStart"/>
            <w:r w:rsidRPr="00360567">
              <w:rPr>
                <w:rFonts w:ascii="Times New Roman" w:hAnsi="Times New Roman" w:cs="Times New Roman"/>
                <w:sz w:val="18"/>
                <w:szCs w:val="18"/>
              </w:rPr>
              <w:t>п</w:t>
            </w:r>
            <w:proofErr w:type="gramEnd"/>
            <w:r w:rsidRPr="00360567">
              <w:rPr>
                <w:rFonts w:ascii="Times New Roman" w:hAnsi="Times New Roman" w:cs="Times New Roman"/>
                <w:sz w:val="18"/>
                <w:szCs w:val="18"/>
              </w:rPr>
              <w:t xml:space="preserve">, АЦ ДПК </w:t>
            </w:r>
            <w:proofErr w:type="spellStart"/>
            <w:r w:rsidRPr="00360567">
              <w:rPr>
                <w:rFonts w:ascii="Times New Roman" w:hAnsi="Times New Roman" w:cs="Times New Roman"/>
                <w:sz w:val="18"/>
                <w:szCs w:val="18"/>
              </w:rPr>
              <w:t>Пуркаевский</w:t>
            </w:r>
            <w:proofErr w:type="spellEnd"/>
            <w:r w:rsidRPr="00360567">
              <w:rPr>
                <w:rFonts w:ascii="Times New Roman" w:hAnsi="Times New Roman" w:cs="Times New Roman"/>
                <w:sz w:val="18"/>
                <w:szCs w:val="18"/>
              </w:rPr>
              <w:t xml:space="preserve"> интернат, АРС-14 ДПК Красинского с/п</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 (подвоз воды)</w:t>
            </w:r>
          </w:p>
          <w:p w:rsidR="00360567" w:rsidRPr="00360567" w:rsidRDefault="00360567" w:rsidP="00360567">
            <w:pPr>
              <w:pStyle w:val="ConsPlusCell"/>
              <w:widowControl/>
              <w:contextualSpacing/>
              <w:rPr>
                <w:rFonts w:ascii="Times New Roman" w:hAnsi="Times New Roman" w:cs="Times New Roman"/>
                <w:sz w:val="18"/>
                <w:szCs w:val="18"/>
              </w:rPr>
            </w:pPr>
          </w:p>
        </w:tc>
        <w:tc>
          <w:tcPr>
            <w:tcW w:w="888" w:type="dxa"/>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ind w:hanging="1301"/>
              <w:contextualSpacing/>
              <w:rPr>
                <w:rFonts w:ascii="Times New Roman" w:hAnsi="Times New Roman" w:cs="Times New Roman"/>
                <w:sz w:val="18"/>
                <w:szCs w:val="18"/>
              </w:rPr>
            </w:pPr>
            <w:r w:rsidRPr="00360567">
              <w:rPr>
                <w:rFonts w:ascii="Times New Roman" w:hAnsi="Times New Roman" w:cs="Times New Roman"/>
                <w:sz w:val="18"/>
                <w:szCs w:val="18"/>
              </w:rPr>
              <w:t>40-180</w:t>
            </w:r>
          </w:p>
        </w:tc>
        <w:tc>
          <w:tcPr>
            <w:tcW w:w="1134" w:type="dxa"/>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АСМ МРАСС</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ПЧ-12</w:t>
            </w:r>
          </w:p>
        </w:tc>
        <w:tc>
          <w:tcPr>
            <w:tcW w:w="932" w:type="dxa"/>
            <w:gridSpan w:val="2"/>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120-180</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5-20</w:t>
            </w:r>
          </w:p>
        </w:tc>
      </w:tr>
      <w:tr w:rsidR="00360567" w:rsidRPr="00360567" w:rsidTr="00360567">
        <w:trPr>
          <w:cantSplit/>
          <w:trHeight w:val="480"/>
        </w:trPr>
        <w:tc>
          <w:tcPr>
            <w:tcW w:w="3120" w:type="dxa"/>
            <w:gridSpan w:val="5"/>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Итого по видам ПА              </w:t>
            </w:r>
          </w:p>
        </w:tc>
        <w:tc>
          <w:tcPr>
            <w:tcW w:w="2246" w:type="dxa"/>
            <w:gridSpan w:val="4"/>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АЦ-1, ГАЗ-1 </w:t>
            </w:r>
          </w:p>
        </w:tc>
        <w:tc>
          <w:tcPr>
            <w:tcW w:w="2560" w:type="dxa"/>
            <w:gridSpan w:val="3"/>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АЦ-2, АРС-1, ГАЗ-1    </w:t>
            </w:r>
          </w:p>
        </w:tc>
        <w:tc>
          <w:tcPr>
            <w:tcW w:w="2488" w:type="dxa"/>
            <w:gridSpan w:val="5"/>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АЦ-4, АРС-1, ГАЗ-1</w:t>
            </w:r>
            <w:r w:rsidRPr="00360567">
              <w:rPr>
                <w:rFonts w:ascii="Times New Roman" w:hAnsi="Times New Roman" w:cs="Times New Roman"/>
                <w:sz w:val="18"/>
                <w:szCs w:val="18"/>
              </w:rPr>
              <w:br/>
            </w:r>
          </w:p>
        </w:tc>
        <w:tc>
          <w:tcPr>
            <w:tcW w:w="3298" w:type="dxa"/>
            <w:gridSpan w:val="3"/>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АЦ-8,  ПНС-1, АР-1, АЛ-1, АРС-1, ГАЗ-1</w:t>
            </w:r>
          </w:p>
        </w:tc>
        <w:tc>
          <w:tcPr>
            <w:tcW w:w="2086" w:type="dxa"/>
            <w:gridSpan w:val="4"/>
            <w:tcBorders>
              <w:top w:val="single" w:sz="6" w:space="0" w:color="auto"/>
              <w:left w:val="single" w:sz="4" w:space="0" w:color="auto"/>
              <w:bottom w:val="single" w:sz="6" w:space="0" w:color="auto"/>
              <w:right w:val="single" w:sz="6" w:space="0" w:color="auto"/>
            </w:tcBorders>
          </w:tcPr>
          <w:p w:rsidR="00360567" w:rsidRPr="00360567" w:rsidRDefault="00360567" w:rsidP="00360567">
            <w:pPr>
              <w:pStyle w:val="ConsPlusCell"/>
              <w:contextualSpacing/>
              <w:rPr>
                <w:rFonts w:ascii="Times New Roman" w:hAnsi="Times New Roman" w:cs="Times New Roman"/>
                <w:sz w:val="18"/>
                <w:szCs w:val="18"/>
              </w:rPr>
            </w:pP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АСМ-1, АЦ-1</w:t>
            </w:r>
          </w:p>
        </w:tc>
      </w:tr>
      <w:tr w:rsidR="00360567" w:rsidRPr="00360567" w:rsidTr="00360567">
        <w:trPr>
          <w:cantSplit/>
          <w:trHeight w:val="240"/>
        </w:trPr>
        <w:tc>
          <w:tcPr>
            <w:tcW w:w="3120" w:type="dxa"/>
            <w:gridSpan w:val="5"/>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Всего                          </w:t>
            </w:r>
          </w:p>
        </w:tc>
        <w:tc>
          <w:tcPr>
            <w:tcW w:w="2246" w:type="dxa"/>
            <w:gridSpan w:val="4"/>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2               </w:t>
            </w:r>
          </w:p>
        </w:tc>
        <w:tc>
          <w:tcPr>
            <w:tcW w:w="2560" w:type="dxa"/>
            <w:gridSpan w:val="3"/>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4</w:t>
            </w:r>
          </w:p>
        </w:tc>
        <w:tc>
          <w:tcPr>
            <w:tcW w:w="2488" w:type="dxa"/>
            <w:gridSpan w:val="5"/>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6              </w:t>
            </w:r>
          </w:p>
        </w:tc>
        <w:tc>
          <w:tcPr>
            <w:tcW w:w="3298" w:type="dxa"/>
            <w:gridSpan w:val="3"/>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13                </w:t>
            </w:r>
          </w:p>
        </w:tc>
        <w:tc>
          <w:tcPr>
            <w:tcW w:w="2086" w:type="dxa"/>
            <w:gridSpan w:val="4"/>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w:t>
            </w:r>
          </w:p>
        </w:tc>
      </w:tr>
      <w:tr w:rsidR="00360567" w:rsidRPr="00360567" w:rsidTr="00360567">
        <w:trPr>
          <w:gridAfter w:val="1"/>
          <w:wAfter w:w="20" w:type="dxa"/>
          <w:cantSplit/>
          <w:trHeight w:val="1080"/>
        </w:trPr>
        <w:tc>
          <w:tcPr>
            <w:tcW w:w="940" w:type="dxa"/>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ДПК </w:t>
            </w:r>
            <w:proofErr w:type="spellStart"/>
            <w:r w:rsidRPr="00360567">
              <w:rPr>
                <w:rFonts w:ascii="Times New Roman" w:hAnsi="Times New Roman" w:cs="Times New Roman"/>
                <w:sz w:val="18"/>
                <w:szCs w:val="18"/>
              </w:rPr>
              <w:t>с</w:t>
            </w:r>
            <w:proofErr w:type="gramStart"/>
            <w:r w:rsidRPr="00360567">
              <w:rPr>
                <w:rFonts w:ascii="Times New Roman" w:hAnsi="Times New Roman" w:cs="Times New Roman"/>
                <w:sz w:val="18"/>
                <w:szCs w:val="18"/>
              </w:rPr>
              <w:t>.К</w:t>
            </w:r>
            <w:proofErr w:type="gramEnd"/>
            <w:r w:rsidRPr="00360567">
              <w:rPr>
                <w:rFonts w:ascii="Times New Roman" w:hAnsi="Times New Roman" w:cs="Times New Roman"/>
                <w:sz w:val="18"/>
                <w:szCs w:val="18"/>
              </w:rPr>
              <w:t>очкурово</w:t>
            </w:r>
            <w:proofErr w:type="spellEnd"/>
          </w:p>
        </w:tc>
        <w:tc>
          <w:tcPr>
            <w:tcW w:w="2180" w:type="dxa"/>
            <w:gridSpan w:val="4"/>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proofErr w:type="gramStart"/>
            <w:r w:rsidRPr="00360567">
              <w:rPr>
                <w:rFonts w:ascii="Times New Roman" w:hAnsi="Times New Roman" w:cs="Times New Roman"/>
                <w:sz w:val="18"/>
                <w:szCs w:val="18"/>
              </w:rPr>
              <w:t xml:space="preserve">с. Кочкурово, д. Чкалово, п. </w:t>
            </w:r>
            <w:proofErr w:type="spellStart"/>
            <w:r w:rsidRPr="00360567">
              <w:rPr>
                <w:rFonts w:ascii="Times New Roman" w:hAnsi="Times New Roman" w:cs="Times New Roman"/>
                <w:sz w:val="18"/>
                <w:szCs w:val="18"/>
              </w:rPr>
              <w:t>Пашевка</w:t>
            </w:r>
            <w:proofErr w:type="spellEnd"/>
            <w:r w:rsidRPr="00360567">
              <w:rPr>
                <w:rFonts w:ascii="Times New Roman" w:hAnsi="Times New Roman" w:cs="Times New Roman"/>
                <w:sz w:val="18"/>
                <w:szCs w:val="18"/>
              </w:rPr>
              <w:t xml:space="preserve">, п. </w:t>
            </w:r>
            <w:proofErr w:type="spellStart"/>
            <w:r w:rsidRPr="00360567">
              <w:rPr>
                <w:rFonts w:ascii="Times New Roman" w:hAnsi="Times New Roman" w:cs="Times New Roman"/>
                <w:sz w:val="18"/>
                <w:szCs w:val="18"/>
              </w:rPr>
              <w:t>Соловьевка</w:t>
            </w:r>
            <w:proofErr w:type="spell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Ломаты</w:t>
            </w:r>
            <w:proofErr w:type="spellEnd"/>
            <w:r w:rsidRPr="00360567">
              <w:rPr>
                <w:rFonts w:ascii="Times New Roman" w:hAnsi="Times New Roman" w:cs="Times New Roman"/>
                <w:sz w:val="18"/>
                <w:szCs w:val="18"/>
              </w:rPr>
              <w:t xml:space="preserve">,  п. </w:t>
            </w:r>
            <w:proofErr w:type="spellStart"/>
            <w:r w:rsidRPr="00360567">
              <w:rPr>
                <w:rFonts w:ascii="Times New Roman" w:hAnsi="Times New Roman" w:cs="Times New Roman"/>
                <w:sz w:val="18"/>
                <w:szCs w:val="18"/>
              </w:rPr>
              <w:t>Свинсовхоз</w:t>
            </w:r>
            <w:proofErr w:type="spellEnd"/>
            <w:r w:rsidRPr="00360567">
              <w:rPr>
                <w:rFonts w:ascii="Times New Roman" w:hAnsi="Times New Roman" w:cs="Times New Roman"/>
                <w:sz w:val="18"/>
                <w:szCs w:val="18"/>
              </w:rPr>
              <w:t>, с. Дубенки.</w:t>
            </w:r>
            <w:proofErr w:type="gramEnd"/>
          </w:p>
        </w:tc>
        <w:tc>
          <w:tcPr>
            <w:tcW w:w="1341" w:type="dxa"/>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ПЧ-12, АЦ ДПК с. Кочкурово</w:t>
            </w:r>
          </w:p>
          <w:p w:rsidR="00360567" w:rsidRPr="00360567" w:rsidRDefault="00360567" w:rsidP="00360567">
            <w:pPr>
              <w:pStyle w:val="ConsPlusCell"/>
              <w:widowControl/>
              <w:contextualSpacing/>
              <w:rPr>
                <w:rFonts w:ascii="Times New Roman" w:hAnsi="Times New Roman" w:cs="Times New Roman"/>
                <w:sz w:val="18"/>
                <w:szCs w:val="18"/>
              </w:rPr>
            </w:pPr>
          </w:p>
        </w:tc>
        <w:tc>
          <w:tcPr>
            <w:tcW w:w="905" w:type="dxa"/>
            <w:gridSpan w:val="3"/>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10-20</w:t>
            </w:r>
          </w:p>
        </w:tc>
        <w:tc>
          <w:tcPr>
            <w:tcW w:w="1647" w:type="dxa"/>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 АЦ ПЧ-12,</w:t>
            </w:r>
            <w:r w:rsidRPr="00360567">
              <w:rPr>
                <w:rFonts w:ascii="Times New Roman" w:hAnsi="Times New Roman" w:cs="Times New Roman"/>
                <w:sz w:val="18"/>
                <w:szCs w:val="18"/>
              </w:rPr>
              <w:br/>
              <w:t>АРС-14 ДПК Красинского с/</w:t>
            </w:r>
            <w:proofErr w:type="gramStart"/>
            <w:r w:rsidRPr="00360567">
              <w:rPr>
                <w:rFonts w:ascii="Times New Roman" w:hAnsi="Times New Roman" w:cs="Times New Roman"/>
                <w:sz w:val="18"/>
                <w:szCs w:val="18"/>
              </w:rPr>
              <w:t>п</w:t>
            </w:r>
            <w:proofErr w:type="gramEnd"/>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 ДПК </w:t>
            </w:r>
            <w:proofErr w:type="spellStart"/>
            <w:r w:rsidRPr="00360567">
              <w:rPr>
                <w:rFonts w:ascii="Times New Roman" w:hAnsi="Times New Roman" w:cs="Times New Roman"/>
                <w:sz w:val="18"/>
                <w:szCs w:val="18"/>
              </w:rPr>
              <w:t>с</w:t>
            </w:r>
            <w:proofErr w:type="gramStart"/>
            <w:r w:rsidRPr="00360567">
              <w:rPr>
                <w:rFonts w:ascii="Times New Roman" w:hAnsi="Times New Roman" w:cs="Times New Roman"/>
                <w:sz w:val="18"/>
                <w:szCs w:val="18"/>
              </w:rPr>
              <w:t>.К</w:t>
            </w:r>
            <w:proofErr w:type="gramEnd"/>
            <w:r w:rsidRPr="00360567">
              <w:rPr>
                <w:rFonts w:ascii="Times New Roman" w:hAnsi="Times New Roman" w:cs="Times New Roman"/>
                <w:sz w:val="18"/>
                <w:szCs w:val="18"/>
              </w:rPr>
              <w:t>очкурово</w:t>
            </w:r>
            <w:proofErr w:type="spellEnd"/>
          </w:p>
          <w:p w:rsidR="00360567" w:rsidRPr="00360567" w:rsidRDefault="00360567" w:rsidP="00360567">
            <w:pPr>
              <w:pStyle w:val="ConsPlusCell"/>
              <w:widowControl/>
              <w:contextualSpacing/>
              <w:rPr>
                <w:rFonts w:ascii="Times New Roman" w:hAnsi="Times New Roman" w:cs="Times New Roman"/>
                <w:sz w:val="18"/>
                <w:szCs w:val="18"/>
              </w:rPr>
            </w:pPr>
          </w:p>
        </w:tc>
        <w:tc>
          <w:tcPr>
            <w:tcW w:w="913" w:type="dxa"/>
            <w:gridSpan w:val="2"/>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10-20</w:t>
            </w:r>
          </w:p>
        </w:tc>
        <w:tc>
          <w:tcPr>
            <w:tcW w:w="1638" w:type="dxa"/>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3 АЦ ПЧ-12,  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(подвоз воды)</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АРС-14 ДПК Красинского с/</w:t>
            </w:r>
            <w:proofErr w:type="gramStart"/>
            <w:r w:rsidRPr="00360567">
              <w:rPr>
                <w:rFonts w:ascii="Times New Roman" w:hAnsi="Times New Roman" w:cs="Times New Roman"/>
                <w:sz w:val="18"/>
                <w:szCs w:val="18"/>
              </w:rPr>
              <w:t>п</w:t>
            </w:r>
            <w:proofErr w:type="gramEnd"/>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 ДПК </w:t>
            </w:r>
            <w:proofErr w:type="spellStart"/>
            <w:r w:rsidRPr="00360567">
              <w:rPr>
                <w:rFonts w:ascii="Times New Roman" w:hAnsi="Times New Roman" w:cs="Times New Roman"/>
                <w:sz w:val="18"/>
                <w:szCs w:val="18"/>
              </w:rPr>
              <w:t>с</w:t>
            </w:r>
            <w:proofErr w:type="gramStart"/>
            <w:r w:rsidRPr="00360567">
              <w:rPr>
                <w:rFonts w:ascii="Times New Roman" w:hAnsi="Times New Roman" w:cs="Times New Roman"/>
                <w:sz w:val="18"/>
                <w:szCs w:val="18"/>
              </w:rPr>
              <w:t>.К</w:t>
            </w:r>
            <w:proofErr w:type="gramEnd"/>
            <w:r w:rsidRPr="00360567">
              <w:rPr>
                <w:rFonts w:ascii="Times New Roman" w:hAnsi="Times New Roman" w:cs="Times New Roman"/>
                <w:sz w:val="18"/>
                <w:szCs w:val="18"/>
              </w:rPr>
              <w:t>очкурово</w:t>
            </w:r>
            <w:proofErr w:type="spellEnd"/>
          </w:p>
          <w:p w:rsidR="00360567" w:rsidRPr="00360567" w:rsidRDefault="00360567" w:rsidP="00360567">
            <w:pPr>
              <w:pStyle w:val="ConsPlusCell"/>
              <w:widowControl/>
              <w:contextualSpacing/>
              <w:rPr>
                <w:rFonts w:ascii="Times New Roman" w:hAnsi="Times New Roman" w:cs="Times New Roman"/>
                <w:sz w:val="18"/>
                <w:szCs w:val="18"/>
              </w:rPr>
            </w:pPr>
          </w:p>
        </w:tc>
        <w:tc>
          <w:tcPr>
            <w:tcW w:w="850" w:type="dxa"/>
            <w:gridSpan w:val="4"/>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20-40</w:t>
            </w:r>
          </w:p>
        </w:tc>
        <w:tc>
          <w:tcPr>
            <w:tcW w:w="2410" w:type="dxa"/>
            <w:gridSpan w:val="2"/>
            <w:tcBorders>
              <w:top w:val="single" w:sz="6" w:space="0" w:color="auto"/>
              <w:left w:val="single" w:sz="4" w:space="0" w:color="auto"/>
              <w:bottom w:val="single" w:sz="6" w:space="0" w:color="auto"/>
              <w:right w:val="single" w:sz="4"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3 АЦ ПЧ-12,</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ПСЧ-10</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ПНС 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АР-ПСЧ-26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АЛ-ПСЧ-26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 ДПК </w:t>
            </w:r>
            <w:proofErr w:type="spellStart"/>
            <w:r w:rsidRPr="00360567">
              <w:rPr>
                <w:rFonts w:ascii="Times New Roman" w:hAnsi="Times New Roman" w:cs="Times New Roman"/>
                <w:sz w:val="18"/>
                <w:szCs w:val="18"/>
              </w:rPr>
              <w:t>Кабаевского</w:t>
            </w:r>
            <w:proofErr w:type="spellEnd"/>
            <w:r w:rsidRPr="00360567">
              <w:rPr>
                <w:rFonts w:ascii="Times New Roman" w:hAnsi="Times New Roman" w:cs="Times New Roman"/>
                <w:sz w:val="18"/>
                <w:szCs w:val="18"/>
              </w:rPr>
              <w:t xml:space="preserve"> с/</w:t>
            </w:r>
            <w:proofErr w:type="gramStart"/>
            <w:r w:rsidRPr="00360567">
              <w:rPr>
                <w:rFonts w:ascii="Times New Roman" w:hAnsi="Times New Roman" w:cs="Times New Roman"/>
                <w:sz w:val="18"/>
                <w:szCs w:val="18"/>
              </w:rPr>
              <w:t>п</w:t>
            </w:r>
            <w:proofErr w:type="gramEnd"/>
            <w:r w:rsidRPr="00360567">
              <w:rPr>
                <w:rFonts w:ascii="Times New Roman" w:hAnsi="Times New Roman" w:cs="Times New Roman"/>
                <w:sz w:val="18"/>
                <w:szCs w:val="18"/>
              </w:rPr>
              <w:t>, 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(подвоз воды)</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АРС-14 ДПК Красинского с/</w:t>
            </w:r>
            <w:proofErr w:type="gramStart"/>
            <w:r w:rsidRPr="00360567">
              <w:rPr>
                <w:rFonts w:ascii="Times New Roman" w:hAnsi="Times New Roman" w:cs="Times New Roman"/>
                <w:sz w:val="18"/>
                <w:szCs w:val="18"/>
              </w:rPr>
              <w:t>п</w:t>
            </w:r>
            <w:proofErr w:type="gramEnd"/>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 ДПК </w:t>
            </w:r>
            <w:proofErr w:type="spellStart"/>
            <w:r w:rsidRPr="00360567">
              <w:rPr>
                <w:rFonts w:ascii="Times New Roman" w:hAnsi="Times New Roman" w:cs="Times New Roman"/>
                <w:sz w:val="18"/>
                <w:szCs w:val="18"/>
              </w:rPr>
              <w:t>с</w:t>
            </w:r>
            <w:proofErr w:type="gramStart"/>
            <w:r w:rsidRPr="00360567">
              <w:rPr>
                <w:rFonts w:ascii="Times New Roman" w:hAnsi="Times New Roman" w:cs="Times New Roman"/>
                <w:sz w:val="18"/>
                <w:szCs w:val="18"/>
              </w:rPr>
              <w:t>.К</w:t>
            </w:r>
            <w:proofErr w:type="gramEnd"/>
            <w:r w:rsidRPr="00360567">
              <w:rPr>
                <w:rFonts w:ascii="Times New Roman" w:hAnsi="Times New Roman" w:cs="Times New Roman"/>
                <w:sz w:val="18"/>
                <w:szCs w:val="18"/>
              </w:rPr>
              <w:t>очкурово</w:t>
            </w:r>
            <w:proofErr w:type="spellEnd"/>
          </w:p>
          <w:p w:rsidR="00360567" w:rsidRPr="00360567" w:rsidRDefault="00360567" w:rsidP="00360567">
            <w:pPr>
              <w:pStyle w:val="ConsPlusCell"/>
              <w:widowControl/>
              <w:contextualSpacing/>
              <w:rPr>
                <w:rFonts w:ascii="Times New Roman" w:hAnsi="Times New Roman" w:cs="Times New Roman"/>
                <w:sz w:val="18"/>
                <w:szCs w:val="18"/>
              </w:rPr>
            </w:pPr>
          </w:p>
        </w:tc>
        <w:tc>
          <w:tcPr>
            <w:tcW w:w="888" w:type="dxa"/>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40-180</w:t>
            </w:r>
          </w:p>
        </w:tc>
        <w:tc>
          <w:tcPr>
            <w:tcW w:w="1134" w:type="dxa"/>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АСМ МРАСС</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ПЧ-12</w:t>
            </w:r>
          </w:p>
        </w:tc>
        <w:tc>
          <w:tcPr>
            <w:tcW w:w="932" w:type="dxa"/>
            <w:gridSpan w:val="2"/>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120-180</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5-20</w:t>
            </w:r>
          </w:p>
        </w:tc>
      </w:tr>
      <w:tr w:rsidR="00360567" w:rsidRPr="00360567" w:rsidTr="00360567">
        <w:trPr>
          <w:cantSplit/>
          <w:trHeight w:val="480"/>
        </w:trPr>
        <w:tc>
          <w:tcPr>
            <w:tcW w:w="3120" w:type="dxa"/>
            <w:gridSpan w:val="5"/>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Итого по видам ПА              </w:t>
            </w:r>
          </w:p>
        </w:tc>
        <w:tc>
          <w:tcPr>
            <w:tcW w:w="2246" w:type="dxa"/>
            <w:gridSpan w:val="4"/>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АЦ-1            </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Присп.-1</w:t>
            </w:r>
          </w:p>
        </w:tc>
        <w:tc>
          <w:tcPr>
            <w:tcW w:w="2560" w:type="dxa"/>
            <w:gridSpan w:val="3"/>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АЦ-3, АРС-1,     </w:t>
            </w:r>
          </w:p>
        </w:tc>
        <w:tc>
          <w:tcPr>
            <w:tcW w:w="2488" w:type="dxa"/>
            <w:gridSpan w:val="5"/>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АЦ-4, АРС-1, ГАЗ-1   </w:t>
            </w:r>
          </w:p>
        </w:tc>
        <w:tc>
          <w:tcPr>
            <w:tcW w:w="3298" w:type="dxa"/>
            <w:gridSpan w:val="3"/>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АЦ-7 , ПНС-1, АР-1, АЛ-1, АРС-1, ГАЗ-1</w:t>
            </w:r>
          </w:p>
        </w:tc>
        <w:tc>
          <w:tcPr>
            <w:tcW w:w="2086" w:type="dxa"/>
            <w:gridSpan w:val="4"/>
            <w:tcBorders>
              <w:top w:val="single" w:sz="6" w:space="0" w:color="auto"/>
              <w:left w:val="single" w:sz="4" w:space="0" w:color="auto"/>
              <w:bottom w:val="single" w:sz="6" w:space="0" w:color="auto"/>
              <w:right w:val="single" w:sz="6" w:space="0" w:color="auto"/>
            </w:tcBorders>
          </w:tcPr>
          <w:p w:rsidR="00360567" w:rsidRPr="00360567" w:rsidRDefault="00360567" w:rsidP="00360567">
            <w:pPr>
              <w:pStyle w:val="ConsPlusCell"/>
              <w:contextualSpacing/>
              <w:rPr>
                <w:rFonts w:ascii="Times New Roman" w:hAnsi="Times New Roman" w:cs="Times New Roman"/>
                <w:sz w:val="18"/>
                <w:szCs w:val="18"/>
              </w:rPr>
            </w:pP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АСМ-1, АЦ-1</w:t>
            </w:r>
          </w:p>
        </w:tc>
      </w:tr>
      <w:tr w:rsidR="00360567" w:rsidRPr="00360567" w:rsidTr="00360567">
        <w:trPr>
          <w:cantSplit/>
          <w:trHeight w:val="240"/>
        </w:trPr>
        <w:tc>
          <w:tcPr>
            <w:tcW w:w="3120" w:type="dxa"/>
            <w:gridSpan w:val="5"/>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Всего                          </w:t>
            </w:r>
          </w:p>
        </w:tc>
        <w:tc>
          <w:tcPr>
            <w:tcW w:w="2246" w:type="dxa"/>
            <w:gridSpan w:val="4"/>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2               </w:t>
            </w:r>
          </w:p>
        </w:tc>
        <w:tc>
          <w:tcPr>
            <w:tcW w:w="2560" w:type="dxa"/>
            <w:gridSpan w:val="3"/>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4</w:t>
            </w:r>
          </w:p>
        </w:tc>
        <w:tc>
          <w:tcPr>
            <w:tcW w:w="2488" w:type="dxa"/>
            <w:gridSpan w:val="5"/>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6             </w:t>
            </w:r>
          </w:p>
        </w:tc>
        <w:tc>
          <w:tcPr>
            <w:tcW w:w="3298" w:type="dxa"/>
            <w:gridSpan w:val="3"/>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12                </w:t>
            </w:r>
          </w:p>
        </w:tc>
        <w:tc>
          <w:tcPr>
            <w:tcW w:w="2086" w:type="dxa"/>
            <w:gridSpan w:val="4"/>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w:t>
            </w:r>
          </w:p>
        </w:tc>
      </w:tr>
      <w:tr w:rsidR="00360567" w:rsidRPr="00360567" w:rsidTr="00360567">
        <w:trPr>
          <w:gridAfter w:val="2"/>
          <w:wAfter w:w="40" w:type="dxa"/>
          <w:cantSplit/>
          <w:trHeight w:val="240"/>
        </w:trPr>
        <w:tc>
          <w:tcPr>
            <w:tcW w:w="980" w:type="dxa"/>
            <w:gridSpan w:val="3"/>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ДПК </w:t>
            </w:r>
            <w:proofErr w:type="spellStart"/>
            <w:r w:rsidRPr="00360567">
              <w:rPr>
                <w:rFonts w:ascii="Times New Roman" w:hAnsi="Times New Roman" w:cs="Times New Roman"/>
                <w:sz w:val="18"/>
                <w:szCs w:val="18"/>
              </w:rPr>
              <w:t>Кабаевского</w:t>
            </w:r>
            <w:proofErr w:type="spellEnd"/>
            <w:r w:rsidRPr="00360567">
              <w:rPr>
                <w:rFonts w:ascii="Times New Roman" w:hAnsi="Times New Roman" w:cs="Times New Roman"/>
                <w:sz w:val="18"/>
                <w:szCs w:val="18"/>
              </w:rPr>
              <w:t xml:space="preserve"> с/</w:t>
            </w:r>
            <w:proofErr w:type="gramStart"/>
            <w:r w:rsidRPr="00360567">
              <w:rPr>
                <w:rFonts w:ascii="Times New Roman" w:hAnsi="Times New Roman" w:cs="Times New Roman"/>
                <w:sz w:val="18"/>
                <w:szCs w:val="18"/>
              </w:rPr>
              <w:t>п</w:t>
            </w:r>
            <w:proofErr w:type="gramEnd"/>
          </w:p>
        </w:tc>
        <w:tc>
          <w:tcPr>
            <w:tcW w:w="2140" w:type="dxa"/>
            <w:gridSpan w:val="2"/>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proofErr w:type="gramStart"/>
            <w:r w:rsidRPr="00360567">
              <w:rPr>
                <w:rFonts w:ascii="Times New Roman" w:hAnsi="Times New Roman" w:cs="Times New Roman"/>
                <w:sz w:val="18"/>
                <w:szCs w:val="18"/>
              </w:rPr>
              <w:t xml:space="preserve">с. </w:t>
            </w:r>
            <w:proofErr w:type="spellStart"/>
            <w:r w:rsidRPr="00360567">
              <w:rPr>
                <w:rFonts w:ascii="Times New Roman" w:hAnsi="Times New Roman" w:cs="Times New Roman"/>
                <w:sz w:val="18"/>
                <w:szCs w:val="18"/>
              </w:rPr>
              <w:t>Кабаево</w:t>
            </w:r>
            <w:proofErr w:type="spell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Турдаки</w:t>
            </w:r>
            <w:proofErr w:type="spell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Сайнино</w:t>
            </w:r>
            <w:proofErr w:type="spell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Чиндяново</w:t>
            </w:r>
            <w:proofErr w:type="spellEnd"/>
            <w:r w:rsidRPr="00360567">
              <w:rPr>
                <w:rFonts w:ascii="Times New Roman" w:hAnsi="Times New Roman" w:cs="Times New Roman"/>
                <w:sz w:val="18"/>
                <w:szCs w:val="18"/>
              </w:rPr>
              <w:t xml:space="preserve">,  Антоновка, с. </w:t>
            </w:r>
            <w:proofErr w:type="spellStart"/>
            <w:r w:rsidRPr="00360567">
              <w:rPr>
                <w:rFonts w:ascii="Times New Roman" w:hAnsi="Times New Roman" w:cs="Times New Roman"/>
                <w:sz w:val="18"/>
                <w:szCs w:val="18"/>
              </w:rPr>
              <w:t>Поводимово</w:t>
            </w:r>
            <w:proofErr w:type="spellEnd"/>
            <w:r w:rsidRPr="00360567">
              <w:rPr>
                <w:rFonts w:ascii="Times New Roman" w:hAnsi="Times New Roman" w:cs="Times New Roman"/>
                <w:sz w:val="18"/>
                <w:szCs w:val="18"/>
              </w:rPr>
              <w:t xml:space="preserve">, п. Залесье, </w:t>
            </w:r>
            <w:proofErr w:type="gramEnd"/>
          </w:p>
        </w:tc>
        <w:tc>
          <w:tcPr>
            <w:tcW w:w="1341" w:type="dxa"/>
            <w:tcBorders>
              <w:top w:val="single" w:sz="6" w:space="0" w:color="auto"/>
              <w:left w:val="single" w:sz="6" w:space="0" w:color="auto"/>
              <w:bottom w:val="single" w:sz="6" w:space="0" w:color="auto"/>
              <w:right w:val="single" w:sz="4"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 ПЧ-12, АЦ ДПК </w:t>
            </w:r>
            <w:proofErr w:type="spellStart"/>
            <w:r w:rsidRPr="00360567">
              <w:rPr>
                <w:rFonts w:ascii="Times New Roman" w:hAnsi="Times New Roman" w:cs="Times New Roman"/>
                <w:sz w:val="18"/>
                <w:szCs w:val="18"/>
              </w:rPr>
              <w:t>Кабаевского</w:t>
            </w:r>
            <w:proofErr w:type="spellEnd"/>
            <w:r w:rsidRPr="00360567">
              <w:rPr>
                <w:rFonts w:ascii="Times New Roman" w:hAnsi="Times New Roman" w:cs="Times New Roman"/>
                <w:sz w:val="18"/>
                <w:szCs w:val="18"/>
              </w:rPr>
              <w:t xml:space="preserve"> с/</w:t>
            </w:r>
            <w:proofErr w:type="gramStart"/>
            <w:r w:rsidRPr="00360567">
              <w:rPr>
                <w:rFonts w:ascii="Times New Roman" w:hAnsi="Times New Roman" w:cs="Times New Roman"/>
                <w:sz w:val="18"/>
                <w:szCs w:val="18"/>
              </w:rPr>
              <w:t>п</w:t>
            </w:r>
            <w:proofErr w:type="gramEnd"/>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 </w:t>
            </w:r>
          </w:p>
          <w:p w:rsidR="00360567" w:rsidRPr="00360567" w:rsidRDefault="00360567" w:rsidP="00360567">
            <w:pPr>
              <w:pStyle w:val="ConsPlusCell"/>
              <w:widowControl/>
              <w:contextualSpacing/>
              <w:rPr>
                <w:rFonts w:ascii="Times New Roman" w:hAnsi="Times New Roman" w:cs="Times New Roman"/>
                <w:sz w:val="18"/>
                <w:szCs w:val="18"/>
              </w:rPr>
            </w:pPr>
          </w:p>
        </w:tc>
        <w:tc>
          <w:tcPr>
            <w:tcW w:w="905" w:type="dxa"/>
            <w:gridSpan w:val="3"/>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10-20</w:t>
            </w:r>
          </w:p>
        </w:tc>
        <w:tc>
          <w:tcPr>
            <w:tcW w:w="1647" w:type="dxa"/>
            <w:tcBorders>
              <w:top w:val="single" w:sz="6" w:space="0" w:color="auto"/>
              <w:left w:val="single" w:sz="6" w:space="0" w:color="auto"/>
              <w:bottom w:val="single" w:sz="6" w:space="0" w:color="auto"/>
              <w:right w:val="single" w:sz="4"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 АЦ ПЧ-12,</w:t>
            </w:r>
            <w:r w:rsidRPr="00360567">
              <w:rPr>
                <w:rFonts w:ascii="Times New Roman" w:hAnsi="Times New Roman" w:cs="Times New Roman"/>
                <w:sz w:val="18"/>
                <w:szCs w:val="18"/>
              </w:rPr>
              <w:br/>
              <w:t>АРС-14 ДПК Красинского с/</w:t>
            </w:r>
            <w:proofErr w:type="gramStart"/>
            <w:r w:rsidRPr="00360567">
              <w:rPr>
                <w:rFonts w:ascii="Times New Roman" w:hAnsi="Times New Roman" w:cs="Times New Roman"/>
                <w:sz w:val="18"/>
                <w:szCs w:val="18"/>
              </w:rPr>
              <w:t>п</w:t>
            </w:r>
            <w:proofErr w:type="gramEnd"/>
            <w:r w:rsidRPr="00360567">
              <w:rPr>
                <w:rFonts w:ascii="Times New Roman" w:hAnsi="Times New Roman" w:cs="Times New Roman"/>
                <w:sz w:val="18"/>
                <w:szCs w:val="18"/>
              </w:rPr>
              <w:t xml:space="preserve">, АЦ ДПК </w:t>
            </w:r>
            <w:proofErr w:type="spellStart"/>
            <w:r w:rsidRPr="00360567">
              <w:rPr>
                <w:rFonts w:ascii="Times New Roman" w:hAnsi="Times New Roman" w:cs="Times New Roman"/>
                <w:sz w:val="18"/>
                <w:szCs w:val="18"/>
              </w:rPr>
              <w:t>Кабаевского</w:t>
            </w:r>
            <w:proofErr w:type="spellEnd"/>
            <w:r w:rsidRPr="00360567">
              <w:rPr>
                <w:rFonts w:ascii="Times New Roman" w:hAnsi="Times New Roman" w:cs="Times New Roman"/>
                <w:sz w:val="18"/>
                <w:szCs w:val="18"/>
              </w:rPr>
              <w:t xml:space="preserve"> с/п</w:t>
            </w:r>
          </w:p>
          <w:p w:rsidR="00360567" w:rsidRPr="00360567" w:rsidRDefault="00360567" w:rsidP="00360567">
            <w:pPr>
              <w:pStyle w:val="ConsPlusCell"/>
              <w:widowControl/>
              <w:contextualSpacing/>
              <w:rPr>
                <w:rFonts w:ascii="Times New Roman" w:hAnsi="Times New Roman" w:cs="Times New Roman"/>
                <w:sz w:val="18"/>
                <w:szCs w:val="18"/>
              </w:rPr>
            </w:pPr>
          </w:p>
        </w:tc>
        <w:tc>
          <w:tcPr>
            <w:tcW w:w="895" w:type="dxa"/>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10-20</w:t>
            </w:r>
          </w:p>
        </w:tc>
        <w:tc>
          <w:tcPr>
            <w:tcW w:w="1700" w:type="dxa"/>
            <w:gridSpan w:val="3"/>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 3 АЦ ПЧ-12, 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(подвоз воды)</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АРС-14 ДПК Красинского с/</w:t>
            </w:r>
            <w:proofErr w:type="gramStart"/>
            <w:r w:rsidRPr="00360567">
              <w:rPr>
                <w:rFonts w:ascii="Times New Roman" w:hAnsi="Times New Roman" w:cs="Times New Roman"/>
                <w:sz w:val="18"/>
                <w:szCs w:val="18"/>
              </w:rPr>
              <w:t>п</w:t>
            </w:r>
            <w:proofErr w:type="gramEnd"/>
            <w:r w:rsidRPr="00360567">
              <w:rPr>
                <w:rFonts w:ascii="Times New Roman" w:hAnsi="Times New Roman" w:cs="Times New Roman"/>
                <w:sz w:val="18"/>
                <w:szCs w:val="18"/>
              </w:rPr>
              <w:t xml:space="preserve">, АЦ ДПК </w:t>
            </w:r>
            <w:proofErr w:type="spellStart"/>
            <w:r w:rsidRPr="00360567">
              <w:rPr>
                <w:rFonts w:ascii="Times New Roman" w:hAnsi="Times New Roman" w:cs="Times New Roman"/>
                <w:sz w:val="18"/>
                <w:szCs w:val="18"/>
              </w:rPr>
              <w:t>Кабаевского</w:t>
            </w:r>
            <w:proofErr w:type="spellEnd"/>
            <w:r w:rsidRPr="00360567">
              <w:rPr>
                <w:rFonts w:ascii="Times New Roman" w:hAnsi="Times New Roman" w:cs="Times New Roman"/>
                <w:sz w:val="18"/>
                <w:szCs w:val="18"/>
              </w:rPr>
              <w:t xml:space="preserve"> с/п</w:t>
            </w:r>
          </w:p>
        </w:tc>
        <w:tc>
          <w:tcPr>
            <w:tcW w:w="788" w:type="dxa"/>
            <w:gridSpan w:val="2"/>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20-40</w:t>
            </w:r>
          </w:p>
        </w:tc>
        <w:tc>
          <w:tcPr>
            <w:tcW w:w="2428" w:type="dxa"/>
            <w:gridSpan w:val="3"/>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3 АЦ ПЧ-12, </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ПЧ-9</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ПНС 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АР-ПСЧ-26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АЛ-ПСЧ-26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 ДПК </w:t>
            </w:r>
            <w:proofErr w:type="spellStart"/>
            <w:r w:rsidRPr="00360567">
              <w:rPr>
                <w:rFonts w:ascii="Times New Roman" w:hAnsi="Times New Roman" w:cs="Times New Roman"/>
                <w:sz w:val="18"/>
                <w:szCs w:val="18"/>
              </w:rPr>
              <w:t>Кабаевского</w:t>
            </w:r>
            <w:proofErr w:type="spellEnd"/>
            <w:r w:rsidRPr="00360567">
              <w:rPr>
                <w:rFonts w:ascii="Times New Roman" w:hAnsi="Times New Roman" w:cs="Times New Roman"/>
                <w:sz w:val="18"/>
                <w:szCs w:val="18"/>
              </w:rPr>
              <w:t xml:space="preserve"> с/</w:t>
            </w:r>
            <w:proofErr w:type="gramStart"/>
            <w:r w:rsidRPr="00360567">
              <w:rPr>
                <w:rFonts w:ascii="Times New Roman" w:hAnsi="Times New Roman" w:cs="Times New Roman"/>
                <w:sz w:val="18"/>
                <w:szCs w:val="18"/>
              </w:rPr>
              <w:t>п</w:t>
            </w:r>
            <w:proofErr w:type="gramEnd"/>
            <w:r w:rsidRPr="00360567">
              <w:rPr>
                <w:rFonts w:ascii="Times New Roman" w:hAnsi="Times New Roman" w:cs="Times New Roman"/>
                <w:sz w:val="18"/>
                <w:szCs w:val="18"/>
              </w:rPr>
              <w:t xml:space="preserve">, АЦ ДПК </w:t>
            </w:r>
            <w:proofErr w:type="spellStart"/>
            <w:r w:rsidRPr="00360567">
              <w:rPr>
                <w:rFonts w:ascii="Times New Roman" w:hAnsi="Times New Roman" w:cs="Times New Roman"/>
                <w:sz w:val="18"/>
                <w:szCs w:val="18"/>
              </w:rPr>
              <w:t>Пуркаевский</w:t>
            </w:r>
            <w:proofErr w:type="spellEnd"/>
            <w:r w:rsidRPr="00360567">
              <w:rPr>
                <w:rFonts w:ascii="Times New Roman" w:hAnsi="Times New Roman" w:cs="Times New Roman"/>
                <w:sz w:val="18"/>
                <w:szCs w:val="18"/>
              </w:rPr>
              <w:t xml:space="preserve"> интернат, 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 (подвоз воды), АРС-14 ДПК Красинского с/п, АЦ ДПК </w:t>
            </w:r>
            <w:proofErr w:type="spellStart"/>
            <w:r w:rsidRPr="00360567">
              <w:rPr>
                <w:rFonts w:ascii="Times New Roman" w:hAnsi="Times New Roman" w:cs="Times New Roman"/>
                <w:sz w:val="18"/>
                <w:szCs w:val="18"/>
              </w:rPr>
              <w:t>Кабаевского</w:t>
            </w:r>
            <w:proofErr w:type="spellEnd"/>
            <w:r w:rsidRPr="00360567">
              <w:rPr>
                <w:rFonts w:ascii="Times New Roman" w:hAnsi="Times New Roman" w:cs="Times New Roman"/>
                <w:sz w:val="18"/>
                <w:szCs w:val="18"/>
              </w:rPr>
              <w:t xml:space="preserve"> с/п</w:t>
            </w:r>
          </w:p>
        </w:tc>
        <w:tc>
          <w:tcPr>
            <w:tcW w:w="888" w:type="dxa"/>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40-180</w:t>
            </w:r>
          </w:p>
        </w:tc>
        <w:tc>
          <w:tcPr>
            <w:tcW w:w="1134" w:type="dxa"/>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АСМ МРАСС</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ПЧ-12</w:t>
            </w:r>
          </w:p>
        </w:tc>
        <w:tc>
          <w:tcPr>
            <w:tcW w:w="912" w:type="dxa"/>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120-180</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5-20</w:t>
            </w:r>
          </w:p>
        </w:tc>
      </w:tr>
      <w:tr w:rsidR="00360567" w:rsidRPr="00360567" w:rsidTr="00360567">
        <w:trPr>
          <w:cantSplit/>
          <w:trHeight w:val="240"/>
        </w:trPr>
        <w:tc>
          <w:tcPr>
            <w:tcW w:w="3120" w:type="dxa"/>
            <w:gridSpan w:val="5"/>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Итого по видам ПА              </w:t>
            </w:r>
          </w:p>
        </w:tc>
        <w:tc>
          <w:tcPr>
            <w:tcW w:w="2246" w:type="dxa"/>
            <w:gridSpan w:val="4"/>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АЦ-2            </w:t>
            </w:r>
          </w:p>
          <w:p w:rsidR="00360567" w:rsidRPr="00360567" w:rsidRDefault="00360567" w:rsidP="00360567">
            <w:pPr>
              <w:pStyle w:val="ConsPlusCell"/>
              <w:widowControl/>
              <w:contextualSpacing/>
              <w:rPr>
                <w:rFonts w:ascii="Times New Roman" w:hAnsi="Times New Roman" w:cs="Times New Roman"/>
                <w:sz w:val="18"/>
                <w:szCs w:val="18"/>
              </w:rPr>
            </w:pPr>
          </w:p>
        </w:tc>
        <w:tc>
          <w:tcPr>
            <w:tcW w:w="2560" w:type="dxa"/>
            <w:gridSpan w:val="3"/>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АЦ-3, АРС-1,     </w:t>
            </w:r>
          </w:p>
        </w:tc>
        <w:tc>
          <w:tcPr>
            <w:tcW w:w="2488" w:type="dxa"/>
            <w:gridSpan w:val="5"/>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АЦ-4, АРС-1, ГАЗ-1      </w:t>
            </w:r>
          </w:p>
        </w:tc>
        <w:tc>
          <w:tcPr>
            <w:tcW w:w="3298" w:type="dxa"/>
            <w:gridSpan w:val="3"/>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АЦ-7, ПНС-1, АР-1, АЛ-1, АРС-1, ГАЗ-1     </w:t>
            </w:r>
          </w:p>
        </w:tc>
        <w:tc>
          <w:tcPr>
            <w:tcW w:w="2086" w:type="dxa"/>
            <w:gridSpan w:val="4"/>
            <w:tcBorders>
              <w:top w:val="single" w:sz="6" w:space="0" w:color="auto"/>
              <w:left w:val="single" w:sz="4" w:space="0" w:color="auto"/>
              <w:bottom w:val="single" w:sz="6" w:space="0" w:color="auto"/>
              <w:right w:val="single" w:sz="6" w:space="0" w:color="auto"/>
            </w:tcBorders>
          </w:tcPr>
          <w:p w:rsidR="00360567" w:rsidRPr="00360567" w:rsidRDefault="00360567" w:rsidP="00360567">
            <w:pPr>
              <w:pStyle w:val="ConsPlusCell"/>
              <w:contextualSpacing/>
              <w:rPr>
                <w:rFonts w:ascii="Times New Roman" w:hAnsi="Times New Roman" w:cs="Times New Roman"/>
                <w:sz w:val="18"/>
                <w:szCs w:val="18"/>
              </w:rPr>
            </w:pP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АСМ-1, АЦ-1</w:t>
            </w:r>
          </w:p>
        </w:tc>
      </w:tr>
      <w:tr w:rsidR="00360567" w:rsidRPr="00360567" w:rsidTr="00360567">
        <w:trPr>
          <w:cantSplit/>
          <w:trHeight w:val="240"/>
        </w:trPr>
        <w:tc>
          <w:tcPr>
            <w:tcW w:w="3120" w:type="dxa"/>
            <w:gridSpan w:val="5"/>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Всего                          </w:t>
            </w:r>
          </w:p>
        </w:tc>
        <w:tc>
          <w:tcPr>
            <w:tcW w:w="2246" w:type="dxa"/>
            <w:gridSpan w:val="4"/>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w:t>
            </w:r>
          </w:p>
        </w:tc>
        <w:tc>
          <w:tcPr>
            <w:tcW w:w="2560" w:type="dxa"/>
            <w:gridSpan w:val="3"/>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4</w:t>
            </w:r>
          </w:p>
        </w:tc>
        <w:tc>
          <w:tcPr>
            <w:tcW w:w="2488" w:type="dxa"/>
            <w:gridSpan w:val="5"/>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6</w:t>
            </w:r>
          </w:p>
        </w:tc>
        <w:tc>
          <w:tcPr>
            <w:tcW w:w="3298" w:type="dxa"/>
            <w:gridSpan w:val="3"/>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12</w:t>
            </w:r>
          </w:p>
        </w:tc>
        <w:tc>
          <w:tcPr>
            <w:tcW w:w="2086" w:type="dxa"/>
            <w:gridSpan w:val="4"/>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w:t>
            </w:r>
          </w:p>
        </w:tc>
      </w:tr>
      <w:tr w:rsidR="00360567" w:rsidRPr="00360567" w:rsidTr="00360567">
        <w:trPr>
          <w:gridAfter w:val="2"/>
          <w:wAfter w:w="40" w:type="dxa"/>
          <w:cantSplit/>
          <w:trHeight w:val="240"/>
        </w:trPr>
        <w:tc>
          <w:tcPr>
            <w:tcW w:w="960" w:type="dxa"/>
            <w:gridSpan w:val="2"/>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ДПК Красинского с/</w:t>
            </w:r>
            <w:proofErr w:type="gramStart"/>
            <w:r w:rsidRPr="00360567">
              <w:rPr>
                <w:rFonts w:ascii="Times New Roman" w:hAnsi="Times New Roman" w:cs="Times New Roman"/>
                <w:sz w:val="18"/>
                <w:szCs w:val="18"/>
              </w:rPr>
              <w:t>п</w:t>
            </w:r>
            <w:proofErr w:type="gramEnd"/>
          </w:p>
        </w:tc>
        <w:tc>
          <w:tcPr>
            <w:tcW w:w="2160" w:type="dxa"/>
            <w:gridSpan w:val="3"/>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proofErr w:type="gramStart"/>
            <w:r w:rsidRPr="00360567">
              <w:rPr>
                <w:rFonts w:ascii="Times New Roman" w:hAnsi="Times New Roman" w:cs="Times New Roman"/>
                <w:sz w:val="18"/>
                <w:szCs w:val="18"/>
              </w:rPr>
              <w:t xml:space="preserve">с. </w:t>
            </w:r>
            <w:proofErr w:type="spellStart"/>
            <w:r w:rsidRPr="00360567">
              <w:rPr>
                <w:rFonts w:ascii="Times New Roman" w:hAnsi="Times New Roman" w:cs="Times New Roman"/>
                <w:sz w:val="18"/>
                <w:szCs w:val="18"/>
              </w:rPr>
              <w:t>Красино</w:t>
            </w:r>
            <w:proofErr w:type="spell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Ливадка</w:t>
            </w:r>
            <w:proofErr w:type="spellEnd"/>
            <w:r w:rsidRPr="00360567">
              <w:rPr>
                <w:rFonts w:ascii="Times New Roman" w:hAnsi="Times New Roman" w:cs="Times New Roman"/>
                <w:sz w:val="18"/>
                <w:szCs w:val="18"/>
              </w:rPr>
              <w:t xml:space="preserve">, п. Ольховка, с. Петровка, с. </w:t>
            </w:r>
            <w:proofErr w:type="spellStart"/>
            <w:r w:rsidRPr="00360567">
              <w:rPr>
                <w:rFonts w:ascii="Times New Roman" w:hAnsi="Times New Roman" w:cs="Times New Roman"/>
                <w:sz w:val="18"/>
                <w:szCs w:val="18"/>
              </w:rPr>
              <w:t>Ардатово</w:t>
            </w:r>
            <w:proofErr w:type="spellEnd"/>
            <w:r w:rsidRPr="00360567">
              <w:rPr>
                <w:rFonts w:ascii="Times New Roman" w:hAnsi="Times New Roman" w:cs="Times New Roman"/>
                <w:sz w:val="18"/>
                <w:szCs w:val="18"/>
              </w:rPr>
              <w:t xml:space="preserve">, п. Красные Луга, с. </w:t>
            </w:r>
            <w:proofErr w:type="spellStart"/>
            <w:r w:rsidRPr="00360567">
              <w:rPr>
                <w:rFonts w:ascii="Times New Roman" w:hAnsi="Times New Roman" w:cs="Times New Roman"/>
                <w:sz w:val="18"/>
                <w:szCs w:val="18"/>
              </w:rPr>
              <w:t>Чеберчино</w:t>
            </w:r>
            <w:proofErr w:type="spellEnd"/>
            <w:r w:rsidRPr="00360567">
              <w:rPr>
                <w:rFonts w:ascii="Times New Roman" w:hAnsi="Times New Roman" w:cs="Times New Roman"/>
                <w:sz w:val="18"/>
                <w:szCs w:val="18"/>
              </w:rPr>
              <w:t xml:space="preserve">, п. Красное </w:t>
            </w:r>
            <w:proofErr w:type="spellStart"/>
            <w:r w:rsidRPr="00360567">
              <w:rPr>
                <w:rFonts w:ascii="Times New Roman" w:hAnsi="Times New Roman" w:cs="Times New Roman"/>
                <w:sz w:val="18"/>
                <w:szCs w:val="18"/>
              </w:rPr>
              <w:t>Пальцо</w:t>
            </w:r>
            <w:proofErr w:type="spellEnd"/>
            <w:r w:rsidRPr="00360567">
              <w:rPr>
                <w:rFonts w:ascii="Times New Roman" w:hAnsi="Times New Roman" w:cs="Times New Roman"/>
                <w:sz w:val="18"/>
                <w:szCs w:val="18"/>
              </w:rPr>
              <w:t xml:space="preserve">, с. Морга, </w:t>
            </w:r>
            <w:proofErr w:type="gramEnd"/>
          </w:p>
        </w:tc>
        <w:tc>
          <w:tcPr>
            <w:tcW w:w="1341" w:type="dxa"/>
            <w:tcBorders>
              <w:top w:val="single" w:sz="6" w:space="0" w:color="auto"/>
              <w:left w:val="single" w:sz="6" w:space="0" w:color="auto"/>
              <w:bottom w:val="single" w:sz="6" w:space="0" w:color="auto"/>
              <w:right w:val="single" w:sz="4"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ПЧ-12,</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АРС-14 ДПК Красинского с/</w:t>
            </w:r>
            <w:proofErr w:type="gramStart"/>
            <w:r w:rsidRPr="00360567">
              <w:rPr>
                <w:rFonts w:ascii="Times New Roman" w:hAnsi="Times New Roman" w:cs="Times New Roman"/>
                <w:sz w:val="18"/>
                <w:szCs w:val="18"/>
              </w:rPr>
              <w:t>п</w:t>
            </w:r>
            <w:proofErr w:type="gramEnd"/>
          </w:p>
          <w:p w:rsidR="00360567" w:rsidRPr="00360567" w:rsidRDefault="00360567" w:rsidP="00360567">
            <w:pPr>
              <w:pStyle w:val="ConsPlusCell"/>
              <w:widowControl/>
              <w:contextualSpacing/>
              <w:rPr>
                <w:rFonts w:ascii="Times New Roman" w:hAnsi="Times New Roman" w:cs="Times New Roman"/>
                <w:sz w:val="18"/>
                <w:szCs w:val="18"/>
              </w:rPr>
            </w:pPr>
          </w:p>
        </w:tc>
        <w:tc>
          <w:tcPr>
            <w:tcW w:w="865" w:type="dxa"/>
            <w:gridSpan w:val="2"/>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10-20</w:t>
            </w:r>
          </w:p>
        </w:tc>
        <w:tc>
          <w:tcPr>
            <w:tcW w:w="1687" w:type="dxa"/>
            <w:gridSpan w:val="2"/>
            <w:tcBorders>
              <w:top w:val="single" w:sz="6" w:space="0" w:color="auto"/>
              <w:left w:val="single" w:sz="6" w:space="0" w:color="auto"/>
              <w:bottom w:val="single" w:sz="6" w:space="0" w:color="auto"/>
              <w:right w:val="single" w:sz="4"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 АЦ ПЧ-12, 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 (подвоз воды), АРС-14 ДПК Красинского с/</w:t>
            </w:r>
            <w:proofErr w:type="gramStart"/>
            <w:r w:rsidRPr="00360567">
              <w:rPr>
                <w:rFonts w:ascii="Times New Roman" w:hAnsi="Times New Roman" w:cs="Times New Roman"/>
                <w:sz w:val="18"/>
                <w:szCs w:val="18"/>
              </w:rPr>
              <w:t>п</w:t>
            </w:r>
            <w:proofErr w:type="gramEnd"/>
          </w:p>
          <w:p w:rsidR="00360567" w:rsidRPr="00360567" w:rsidRDefault="00360567" w:rsidP="00360567">
            <w:pPr>
              <w:pStyle w:val="ConsPlusCell"/>
              <w:widowControl/>
              <w:contextualSpacing/>
              <w:rPr>
                <w:rFonts w:ascii="Times New Roman" w:hAnsi="Times New Roman" w:cs="Times New Roman"/>
                <w:sz w:val="18"/>
                <w:szCs w:val="18"/>
              </w:rPr>
            </w:pPr>
          </w:p>
          <w:p w:rsidR="00360567" w:rsidRPr="00360567" w:rsidRDefault="00360567" w:rsidP="00360567">
            <w:pPr>
              <w:pStyle w:val="ConsPlusCell"/>
              <w:widowControl/>
              <w:contextualSpacing/>
              <w:rPr>
                <w:rFonts w:ascii="Times New Roman" w:hAnsi="Times New Roman" w:cs="Times New Roman"/>
                <w:sz w:val="18"/>
                <w:szCs w:val="18"/>
              </w:rPr>
            </w:pPr>
          </w:p>
        </w:tc>
        <w:tc>
          <w:tcPr>
            <w:tcW w:w="913" w:type="dxa"/>
            <w:gridSpan w:val="2"/>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10-20</w:t>
            </w:r>
          </w:p>
        </w:tc>
        <w:tc>
          <w:tcPr>
            <w:tcW w:w="1720" w:type="dxa"/>
            <w:gridSpan w:val="3"/>
            <w:tcBorders>
              <w:top w:val="single" w:sz="6" w:space="0" w:color="auto"/>
              <w:left w:val="single" w:sz="6" w:space="0" w:color="auto"/>
              <w:bottom w:val="single" w:sz="6" w:space="0" w:color="auto"/>
              <w:right w:val="single" w:sz="4"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3 АЦ ПЧ-12, АЦ ДПК </w:t>
            </w:r>
            <w:proofErr w:type="spellStart"/>
            <w:r w:rsidRPr="00360567">
              <w:rPr>
                <w:rFonts w:ascii="Times New Roman" w:hAnsi="Times New Roman" w:cs="Times New Roman"/>
                <w:sz w:val="18"/>
                <w:szCs w:val="18"/>
              </w:rPr>
              <w:t>Пуркаевский</w:t>
            </w:r>
            <w:proofErr w:type="spellEnd"/>
            <w:r w:rsidRPr="00360567">
              <w:rPr>
                <w:rFonts w:ascii="Times New Roman" w:hAnsi="Times New Roman" w:cs="Times New Roman"/>
                <w:sz w:val="18"/>
                <w:szCs w:val="18"/>
              </w:rPr>
              <w:t xml:space="preserve"> интернат, 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 (подвоз воды), АРС-14 ДПК Красинского с/</w:t>
            </w:r>
            <w:proofErr w:type="gramStart"/>
            <w:r w:rsidRPr="00360567">
              <w:rPr>
                <w:rFonts w:ascii="Times New Roman" w:hAnsi="Times New Roman" w:cs="Times New Roman"/>
                <w:sz w:val="18"/>
                <w:szCs w:val="18"/>
              </w:rPr>
              <w:t>п</w:t>
            </w:r>
            <w:proofErr w:type="gramEnd"/>
          </w:p>
          <w:p w:rsidR="00360567" w:rsidRPr="00360567" w:rsidRDefault="00360567" w:rsidP="00360567">
            <w:pPr>
              <w:pStyle w:val="ConsPlusCell"/>
              <w:widowControl/>
              <w:contextualSpacing/>
              <w:rPr>
                <w:rFonts w:ascii="Times New Roman" w:hAnsi="Times New Roman" w:cs="Times New Roman"/>
                <w:sz w:val="18"/>
                <w:szCs w:val="18"/>
              </w:rPr>
            </w:pPr>
          </w:p>
        </w:tc>
        <w:tc>
          <w:tcPr>
            <w:tcW w:w="808" w:type="dxa"/>
            <w:gridSpan w:val="3"/>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20-40</w:t>
            </w:r>
          </w:p>
        </w:tc>
        <w:tc>
          <w:tcPr>
            <w:tcW w:w="2370" w:type="dxa"/>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3 АЦ ПЧ-12,</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ПСЧ-10</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ПЧ-9</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ПНС 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АР-ПСЧ-26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АЛ-ПСЧ-26</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 ДПК </w:t>
            </w:r>
            <w:proofErr w:type="spellStart"/>
            <w:r w:rsidRPr="00360567">
              <w:rPr>
                <w:rFonts w:ascii="Times New Roman" w:hAnsi="Times New Roman" w:cs="Times New Roman"/>
                <w:sz w:val="18"/>
                <w:szCs w:val="18"/>
              </w:rPr>
              <w:t>Кабаевского</w:t>
            </w:r>
            <w:proofErr w:type="spellEnd"/>
            <w:r w:rsidRPr="00360567">
              <w:rPr>
                <w:rFonts w:ascii="Times New Roman" w:hAnsi="Times New Roman" w:cs="Times New Roman"/>
                <w:sz w:val="18"/>
                <w:szCs w:val="18"/>
              </w:rPr>
              <w:t xml:space="preserve"> с/</w:t>
            </w:r>
            <w:proofErr w:type="gramStart"/>
            <w:r w:rsidRPr="00360567">
              <w:rPr>
                <w:rFonts w:ascii="Times New Roman" w:hAnsi="Times New Roman" w:cs="Times New Roman"/>
                <w:sz w:val="18"/>
                <w:szCs w:val="18"/>
              </w:rPr>
              <w:t>п</w:t>
            </w:r>
            <w:proofErr w:type="gramEnd"/>
            <w:r w:rsidRPr="00360567">
              <w:rPr>
                <w:rFonts w:ascii="Times New Roman" w:hAnsi="Times New Roman" w:cs="Times New Roman"/>
                <w:sz w:val="18"/>
                <w:szCs w:val="18"/>
              </w:rPr>
              <w:t xml:space="preserve">, АЦ ДПК </w:t>
            </w:r>
            <w:proofErr w:type="spellStart"/>
            <w:r w:rsidRPr="00360567">
              <w:rPr>
                <w:rFonts w:ascii="Times New Roman" w:hAnsi="Times New Roman" w:cs="Times New Roman"/>
                <w:sz w:val="18"/>
                <w:szCs w:val="18"/>
              </w:rPr>
              <w:t>Пуркаевский</w:t>
            </w:r>
            <w:proofErr w:type="spellEnd"/>
            <w:r w:rsidRPr="00360567">
              <w:rPr>
                <w:rFonts w:ascii="Times New Roman" w:hAnsi="Times New Roman" w:cs="Times New Roman"/>
                <w:sz w:val="18"/>
                <w:szCs w:val="18"/>
              </w:rPr>
              <w:t xml:space="preserve"> интернат, ГАЗ</w:t>
            </w:r>
            <w:r w:rsidRPr="00360567">
              <w:rPr>
                <w:rFonts w:ascii="Times New Roman" w:hAnsi="Times New Roman" w:cs="Times New Roman"/>
                <w:b/>
                <w:sz w:val="18"/>
                <w:szCs w:val="18"/>
              </w:rPr>
              <w:t xml:space="preserve"> </w:t>
            </w:r>
            <w:r w:rsidRPr="00360567">
              <w:rPr>
                <w:rFonts w:ascii="Times New Roman" w:hAnsi="Times New Roman" w:cs="Times New Roman"/>
                <w:sz w:val="18"/>
                <w:szCs w:val="18"/>
              </w:rPr>
              <w:t>ДПК ГАУ РМ «</w:t>
            </w:r>
            <w:proofErr w:type="spellStart"/>
            <w:r w:rsidRPr="00360567">
              <w:rPr>
                <w:rFonts w:ascii="Times New Roman" w:hAnsi="Times New Roman" w:cs="Times New Roman"/>
                <w:sz w:val="18"/>
                <w:szCs w:val="18"/>
              </w:rPr>
              <w:t>Лесопожарный</w:t>
            </w:r>
            <w:proofErr w:type="spellEnd"/>
            <w:r w:rsidRPr="00360567">
              <w:rPr>
                <w:rFonts w:ascii="Times New Roman" w:hAnsi="Times New Roman" w:cs="Times New Roman"/>
                <w:sz w:val="18"/>
                <w:szCs w:val="18"/>
              </w:rPr>
              <w:t xml:space="preserve"> центр РМ» (подвоз воды)</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 АРС-14 ДПК Красинского с/</w:t>
            </w:r>
            <w:proofErr w:type="gramStart"/>
            <w:r w:rsidRPr="00360567">
              <w:rPr>
                <w:rFonts w:ascii="Times New Roman" w:hAnsi="Times New Roman" w:cs="Times New Roman"/>
                <w:sz w:val="18"/>
                <w:szCs w:val="18"/>
              </w:rPr>
              <w:t>п</w:t>
            </w:r>
            <w:proofErr w:type="gramEnd"/>
          </w:p>
        </w:tc>
        <w:tc>
          <w:tcPr>
            <w:tcW w:w="888" w:type="dxa"/>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40-180</w:t>
            </w:r>
          </w:p>
        </w:tc>
        <w:tc>
          <w:tcPr>
            <w:tcW w:w="1134" w:type="dxa"/>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АСМ МРАСС</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        ПЧ-12</w:t>
            </w:r>
          </w:p>
        </w:tc>
        <w:tc>
          <w:tcPr>
            <w:tcW w:w="912" w:type="dxa"/>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120-180</w:t>
            </w: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5-20</w:t>
            </w:r>
          </w:p>
        </w:tc>
      </w:tr>
      <w:tr w:rsidR="00360567" w:rsidRPr="00360567" w:rsidTr="00360567">
        <w:trPr>
          <w:cantSplit/>
          <w:trHeight w:val="240"/>
        </w:trPr>
        <w:tc>
          <w:tcPr>
            <w:tcW w:w="3120" w:type="dxa"/>
            <w:gridSpan w:val="5"/>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Итого по видам ПА              </w:t>
            </w:r>
          </w:p>
        </w:tc>
        <w:tc>
          <w:tcPr>
            <w:tcW w:w="2192" w:type="dxa"/>
            <w:gridSpan w:val="2"/>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АЦ-1, АРС-1</w:t>
            </w:r>
          </w:p>
        </w:tc>
        <w:tc>
          <w:tcPr>
            <w:tcW w:w="2614" w:type="dxa"/>
            <w:gridSpan w:val="5"/>
            <w:tcBorders>
              <w:top w:val="single" w:sz="6" w:space="0" w:color="auto"/>
              <w:left w:val="single" w:sz="6" w:space="0" w:color="auto"/>
              <w:bottom w:val="single" w:sz="6" w:space="0" w:color="auto"/>
              <w:right w:val="single" w:sz="6" w:space="0" w:color="auto"/>
            </w:tcBorders>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АЦ-2, АРС-1, ГАЗ-1            </w:t>
            </w:r>
          </w:p>
          <w:p w:rsidR="00360567" w:rsidRPr="00360567" w:rsidRDefault="00360567" w:rsidP="00360567">
            <w:pPr>
              <w:pStyle w:val="ConsPlusCell"/>
              <w:widowControl/>
              <w:contextualSpacing/>
              <w:rPr>
                <w:rFonts w:ascii="Times New Roman" w:hAnsi="Times New Roman" w:cs="Times New Roman"/>
                <w:sz w:val="18"/>
                <w:szCs w:val="18"/>
              </w:rPr>
            </w:pPr>
          </w:p>
        </w:tc>
        <w:tc>
          <w:tcPr>
            <w:tcW w:w="2488" w:type="dxa"/>
            <w:gridSpan w:val="5"/>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АЦ-4 , АРС-1, ГАЗ-1            </w:t>
            </w:r>
          </w:p>
        </w:tc>
        <w:tc>
          <w:tcPr>
            <w:tcW w:w="3298" w:type="dxa"/>
            <w:gridSpan w:val="3"/>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АЦ-7, ПНС-1, АР-1, АЛ-1, АРС-1, ГАЗ-1</w:t>
            </w:r>
          </w:p>
        </w:tc>
        <w:tc>
          <w:tcPr>
            <w:tcW w:w="2086" w:type="dxa"/>
            <w:gridSpan w:val="4"/>
            <w:tcBorders>
              <w:top w:val="single" w:sz="6" w:space="0" w:color="auto"/>
              <w:left w:val="single" w:sz="4" w:space="0" w:color="auto"/>
              <w:bottom w:val="single" w:sz="6" w:space="0" w:color="auto"/>
              <w:right w:val="single" w:sz="6" w:space="0" w:color="auto"/>
            </w:tcBorders>
          </w:tcPr>
          <w:p w:rsidR="00360567" w:rsidRPr="00360567" w:rsidRDefault="00360567" w:rsidP="00360567">
            <w:pPr>
              <w:pStyle w:val="ConsPlusCell"/>
              <w:contextualSpacing/>
              <w:rPr>
                <w:rFonts w:ascii="Times New Roman" w:hAnsi="Times New Roman" w:cs="Times New Roman"/>
                <w:sz w:val="18"/>
                <w:szCs w:val="18"/>
              </w:rPr>
            </w:pPr>
          </w:p>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АСМ-1, АЦ-1</w:t>
            </w:r>
          </w:p>
        </w:tc>
      </w:tr>
      <w:tr w:rsidR="00360567" w:rsidRPr="00360567" w:rsidTr="00360567">
        <w:trPr>
          <w:cantSplit/>
          <w:trHeight w:val="240"/>
        </w:trPr>
        <w:tc>
          <w:tcPr>
            <w:tcW w:w="3120" w:type="dxa"/>
            <w:gridSpan w:val="5"/>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Всего                          </w:t>
            </w:r>
          </w:p>
        </w:tc>
        <w:tc>
          <w:tcPr>
            <w:tcW w:w="2192" w:type="dxa"/>
            <w:gridSpan w:val="2"/>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w:t>
            </w:r>
          </w:p>
        </w:tc>
        <w:tc>
          <w:tcPr>
            <w:tcW w:w="2614" w:type="dxa"/>
            <w:gridSpan w:val="5"/>
            <w:tcBorders>
              <w:top w:val="single" w:sz="6" w:space="0" w:color="auto"/>
              <w:left w:val="single" w:sz="6"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4</w:t>
            </w:r>
          </w:p>
        </w:tc>
        <w:tc>
          <w:tcPr>
            <w:tcW w:w="2488" w:type="dxa"/>
            <w:gridSpan w:val="5"/>
            <w:tcBorders>
              <w:top w:val="single" w:sz="6" w:space="0" w:color="auto"/>
              <w:left w:val="single" w:sz="6"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6</w:t>
            </w:r>
          </w:p>
        </w:tc>
        <w:tc>
          <w:tcPr>
            <w:tcW w:w="3298" w:type="dxa"/>
            <w:gridSpan w:val="3"/>
            <w:tcBorders>
              <w:top w:val="single" w:sz="6" w:space="0" w:color="auto"/>
              <w:left w:val="single" w:sz="4" w:space="0" w:color="auto"/>
              <w:bottom w:val="single" w:sz="6" w:space="0" w:color="auto"/>
              <w:right w:val="single" w:sz="4"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12</w:t>
            </w:r>
          </w:p>
        </w:tc>
        <w:tc>
          <w:tcPr>
            <w:tcW w:w="2086" w:type="dxa"/>
            <w:gridSpan w:val="4"/>
            <w:tcBorders>
              <w:top w:val="single" w:sz="6" w:space="0" w:color="auto"/>
              <w:left w:val="single" w:sz="4" w:space="0" w:color="auto"/>
              <w:bottom w:val="single" w:sz="6" w:space="0" w:color="auto"/>
              <w:right w:val="single" w:sz="6" w:space="0" w:color="auto"/>
            </w:tcBorders>
            <w:hideMark/>
          </w:tcPr>
          <w:p w:rsidR="00360567" w:rsidRPr="00360567" w:rsidRDefault="00360567" w:rsidP="00360567">
            <w:pPr>
              <w:pStyle w:val="ConsPlusCell"/>
              <w:widowControl/>
              <w:contextualSpacing/>
              <w:rPr>
                <w:rFonts w:ascii="Times New Roman" w:hAnsi="Times New Roman" w:cs="Times New Roman"/>
                <w:sz w:val="18"/>
                <w:szCs w:val="18"/>
              </w:rPr>
            </w:pPr>
            <w:r w:rsidRPr="00360567">
              <w:rPr>
                <w:rFonts w:ascii="Times New Roman" w:hAnsi="Times New Roman" w:cs="Times New Roman"/>
                <w:sz w:val="18"/>
                <w:szCs w:val="18"/>
              </w:rPr>
              <w:t>2</w:t>
            </w:r>
          </w:p>
        </w:tc>
      </w:tr>
    </w:tbl>
    <w:p w:rsidR="00360567" w:rsidRPr="00360567" w:rsidRDefault="00360567" w:rsidP="00360567">
      <w:pPr>
        <w:pStyle w:val="26"/>
        <w:spacing w:after="0" w:line="240" w:lineRule="auto"/>
        <w:ind w:left="0" w:firstLine="568"/>
        <w:contextualSpacing/>
        <w:rPr>
          <w:rFonts w:ascii="Times New Roman" w:hAnsi="Times New Roman" w:cs="Times New Roman"/>
          <w:bCs/>
          <w:sz w:val="18"/>
          <w:szCs w:val="18"/>
        </w:rPr>
      </w:pPr>
      <w:r w:rsidRPr="00360567">
        <w:rPr>
          <w:rFonts w:ascii="Times New Roman" w:hAnsi="Times New Roman" w:cs="Times New Roman"/>
          <w:bCs/>
          <w:sz w:val="18"/>
          <w:szCs w:val="18"/>
        </w:rPr>
        <w:t xml:space="preserve">Примечание: </w:t>
      </w:r>
    </w:p>
    <w:p w:rsidR="00360567" w:rsidRPr="00360567" w:rsidRDefault="00360567" w:rsidP="00360567">
      <w:pPr>
        <w:pStyle w:val="26"/>
        <w:spacing w:after="0" w:line="240" w:lineRule="auto"/>
        <w:ind w:left="0" w:firstLine="568"/>
        <w:contextualSpacing/>
        <w:rPr>
          <w:rFonts w:ascii="Times New Roman" w:hAnsi="Times New Roman" w:cs="Times New Roman"/>
          <w:bCs/>
          <w:sz w:val="18"/>
          <w:szCs w:val="18"/>
        </w:rPr>
      </w:pPr>
      <w:r w:rsidRPr="00360567">
        <w:rPr>
          <w:rFonts w:ascii="Times New Roman" w:hAnsi="Times New Roman" w:cs="Times New Roman"/>
          <w:bCs/>
          <w:sz w:val="18"/>
          <w:szCs w:val="18"/>
        </w:rPr>
        <w:t>Иная техника (АНР, ПНС-110, АБГ-3 (УКС-400), АСО-16, АП-5, АПП, АВ-20, АР-2, АСМ (АСА), АКП, БПЛА</w:t>
      </w:r>
      <w:proofErr w:type="gramStart"/>
      <w:r w:rsidRPr="00360567">
        <w:rPr>
          <w:rFonts w:ascii="Times New Roman" w:hAnsi="Times New Roman" w:cs="Times New Roman"/>
          <w:bCs/>
          <w:sz w:val="18"/>
          <w:szCs w:val="18"/>
        </w:rPr>
        <w:t xml:space="preserve">, ), </w:t>
      </w:r>
      <w:proofErr w:type="gramEnd"/>
      <w:r w:rsidRPr="00360567">
        <w:rPr>
          <w:rFonts w:ascii="Times New Roman" w:hAnsi="Times New Roman" w:cs="Times New Roman"/>
          <w:bCs/>
          <w:sz w:val="18"/>
          <w:szCs w:val="18"/>
        </w:rPr>
        <w:t xml:space="preserve">привлекается на тушение пожаров по распоряжению РТП. </w:t>
      </w:r>
    </w:p>
    <w:p w:rsidR="00360567" w:rsidRPr="00360567" w:rsidRDefault="00360567" w:rsidP="00360567">
      <w:pPr>
        <w:spacing w:after="0" w:line="240" w:lineRule="auto"/>
        <w:ind w:firstLine="567"/>
        <w:contextualSpacing/>
        <w:rPr>
          <w:rFonts w:ascii="Times New Roman" w:hAnsi="Times New Roman" w:cs="Times New Roman"/>
          <w:sz w:val="18"/>
          <w:szCs w:val="18"/>
        </w:rPr>
      </w:pPr>
      <w:r w:rsidRPr="00360567">
        <w:rPr>
          <w:rFonts w:ascii="Times New Roman" w:hAnsi="Times New Roman" w:cs="Times New Roman"/>
          <w:sz w:val="18"/>
          <w:szCs w:val="18"/>
        </w:rPr>
        <w:t>1.При получении первого сообщения о пожаре в нижеперечисленных организациях (участках территорий муниципальных образований) предусматривается высылка следующей техники (при ее наличии в гарнизоне):</w:t>
      </w:r>
    </w:p>
    <w:p w:rsidR="00360567" w:rsidRPr="00360567" w:rsidRDefault="00360567" w:rsidP="00360567">
      <w:pPr>
        <w:spacing w:after="0" w:line="240" w:lineRule="auto"/>
        <w:ind w:firstLine="567"/>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административные здания органов государственной власти, органов местного самоуправления, общественные организации, избирательные участки и организации здравоохранения, театры и кинотеатры, детские дома и интернаты, школы, гостиницы, общежития, детские сады и ясли, другие здания с массовым пребыванием людей - 4АЦ, </w:t>
      </w:r>
      <w:proofErr w:type="gramStart"/>
      <w:r w:rsidRPr="00360567">
        <w:rPr>
          <w:rFonts w:ascii="Times New Roman" w:hAnsi="Times New Roman" w:cs="Times New Roman"/>
          <w:sz w:val="18"/>
          <w:szCs w:val="18"/>
        </w:rPr>
        <w:t>АЛ</w:t>
      </w:r>
      <w:proofErr w:type="gramEnd"/>
      <w:r w:rsidRPr="00360567">
        <w:rPr>
          <w:rFonts w:ascii="Times New Roman" w:hAnsi="Times New Roman" w:cs="Times New Roman"/>
          <w:sz w:val="18"/>
          <w:szCs w:val="18"/>
        </w:rPr>
        <w:t xml:space="preserve"> (АКП) и АБГ;</w:t>
      </w:r>
    </w:p>
    <w:p w:rsidR="00360567" w:rsidRPr="00360567" w:rsidRDefault="00360567" w:rsidP="00360567">
      <w:pPr>
        <w:spacing w:after="0" w:line="240" w:lineRule="auto"/>
        <w:ind w:firstLine="567"/>
        <w:contextualSpacing/>
        <w:rPr>
          <w:rFonts w:ascii="Times New Roman" w:hAnsi="Times New Roman" w:cs="Times New Roman"/>
          <w:sz w:val="18"/>
          <w:szCs w:val="18"/>
        </w:rPr>
      </w:pPr>
      <w:r w:rsidRPr="00360567">
        <w:rPr>
          <w:rFonts w:ascii="Times New Roman" w:hAnsi="Times New Roman" w:cs="Times New Roman"/>
          <w:sz w:val="18"/>
          <w:szCs w:val="18"/>
        </w:rPr>
        <w:t xml:space="preserve">склады </w:t>
      </w:r>
      <w:proofErr w:type="spellStart"/>
      <w:r w:rsidRPr="00360567">
        <w:rPr>
          <w:rFonts w:ascii="Times New Roman" w:hAnsi="Times New Roman" w:cs="Times New Roman"/>
          <w:sz w:val="18"/>
          <w:szCs w:val="18"/>
        </w:rPr>
        <w:t>лесопиломатериалов</w:t>
      </w:r>
      <w:proofErr w:type="spellEnd"/>
      <w:r w:rsidRPr="00360567">
        <w:rPr>
          <w:rFonts w:ascii="Times New Roman" w:hAnsi="Times New Roman" w:cs="Times New Roman"/>
          <w:sz w:val="18"/>
          <w:szCs w:val="18"/>
        </w:rPr>
        <w:t xml:space="preserve"> - 4АЦ, АЛ (АКП), ПНС и АР;</w:t>
      </w:r>
    </w:p>
    <w:p w:rsidR="00360567" w:rsidRPr="00360567" w:rsidRDefault="00360567" w:rsidP="00360567">
      <w:pPr>
        <w:spacing w:after="0" w:line="240" w:lineRule="auto"/>
        <w:ind w:firstLine="567"/>
        <w:contextualSpacing/>
        <w:rPr>
          <w:rFonts w:ascii="Times New Roman" w:hAnsi="Times New Roman" w:cs="Times New Roman"/>
          <w:sz w:val="18"/>
          <w:szCs w:val="18"/>
        </w:rPr>
      </w:pPr>
      <w:r w:rsidRPr="00360567">
        <w:rPr>
          <w:rFonts w:ascii="Times New Roman" w:hAnsi="Times New Roman" w:cs="Times New Roman"/>
          <w:sz w:val="18"/>
          <w:szCs w:val="18"/>
        </w:rPr>
        <w:t>музеи, книгохранилища, библиотеки и архивные организации - 4АЦ, АЦ (АПП) (Натиск);</w:t>
      </w:r>
    </w:p>
    <w:p w:rsidR="00360567" w:rsidRPr="00360567" w:rsidRDefault="00360567" w:rsidP="00360567">
      <w:pPr>
        <w:spacing w:after="0" w:line="240" w:lineRule="auto"/>
        <w:ind w:firstLine="567"/>
        <w:contextualSpacing/>
        <w:rPr>
          <w:rFonts w:ascii="Times New Roman" w:hAnsi="Times New Roman" w:cs="Times New Roman"/>
          <w:sz w:val="18"/>
          <w:szCs w:val="18"/>
        </w:rPr>
      </w:pPr>
      <w:r w:rsidRPr="00360567">
        <w:rPr>
          <w:rFonts w:ascii="Times New Roman" w:hAnsi="Times New Roman" w:cs="Times New Roman"/>
          <w:sz w:val="18"/>
          <w:szCs w:val="18"/>
        </w:rPr>
        <w:t>здания (сооружения) высотой свыше 9 этажей — 4АЦ, 2АЛ (АКП), АБГ</w:t>
      </w:r>
      <w:proofErr w:type="gramStart"/>
      <w:r w:rsidRPr="00360567">
        <w:rPr>
          <w:rFonts w:ascii="Times New Roman" w:hAnsi="Times New Roman" w:cs="Times New Roman"/>
          <w:sz w:val="18"/>
          <w:szCs w:val="18"/>
        </w:rPr>
        <w:t>,А</w:t>
      </w:r>
      <w:proofErr w:type="gramEnd"/>
      <w:r w:rsidRPr="00360567">
        <w:rPr>
          <w:rFonts w:ascii="Times New Roman" w:hAnsi="Times New Roman" w:cs="Times New Roman"/>
          <w:sz w:val="18"/>
          <w:szCs w:val="18"/>
        </w:rPr>
        <w:t>Ц (АПП) (Натиск) промежуточная ёмкость и вспомогательная техника;</w:t>
      </w:r>
    </w:p>
    <w:p w:rsidR="00360567" w:rsidRPr="00360567" w:rsidRDefault="00360567" w:rsidP="00360567">
      <w:pPr>
        <w:spacing w:after="0" w:line="240" w:lineRule="auto"/>
        <w:ind w:firstLine="567"/>
        <w:contextualSpacing/>
        <w:rPr>
          <w:rFonts w:ascii="Times New Roman" w:hAnsi="Times New Roman" w:cs="Times New Roman"/>
          <w:sz w:val="18"/>
          <w:szCs w:val="18"/>
        </w:rPr>
      </w:pPr>
      <w:r w:rsidRPr="00360567">
        <w:rPr>
          <w:rFonts w:ascii="Times New Roman" w:hAnsi="Times New Roman" w:cs="Times New Roman"/>
          <w:sz w:val="18"/>
          <w:szCs w:val="18"/>
        </w:rPr>
        <w:t xml:space="preserve">жилые дома (в период с 23.00 до 07.00 </w:t>
      </w:r>
      <w:proofErr w:type="spellStart"/>
      <w:proofErr w:type="gramStart"/>
      <w:r w:rsidRPr="00360567">
        <w:rPr>
          <w:rFonts w:ascii="Times New Roman" w:hAnsi="Times New Roman" w:cs="Times New Roman"/>
          <w:sz w:val="18"/>
          <w:szCs w:val="18"/>
        </w:rPr>
        <w:t>мск</w:t>
      </w:r>
      <w:proofErr w:type="spellEnd"/>
      <w:proofErr w:type="gramEnd"/>
      <w:r w:rsidRPr="00360567">
        <w:rPr>
          <w:rFonts w:ascii="Times New Roman" w:hAnsi="Times New Roman" w:cs="Times New Roman"/>
          <w:sz w:val="18"/>
          <w:szCs w:val="18"/>
        </w:rPr>
        <w:t>) - 4АЦ,АЛ (АКП) и АБГ и вспомогательная техника;</w:t>
      </w:r>
    </w:p>
    <w:p w:rsidR="00360567" w:rsidRPr="00360567" w:rsidRDefault="00360567" w:rsidP="00360567">
      <w:pPr>
        <w:spacing w:after="0" w:line="240" w:lineRule="auto"/>
        <w:ind w:firstLine="567"/>
        <w:contextualSpacing/>
        <w:rPr>
          <w:rFonts w:ascii="Times New Roman" w:hAnsi="Times New Roman" w:cs="Times New Roman"/>
          <w:sz w:val="18"/>
          <w:szCs w:val="18"/>
        </w:rPr>
      </w:pPr>
      <w:r w:rsidRPr="00360567">
        <w:rPr>
          <w:rFonts w:ascii="Times New Roman" w:hAnsi="Times New Roman" w:cs="Times New Roman"/>
          <w:sz w:val="18"/>
          <w:szCs w:val="18"/>
        </w:rPr>
        <w:t>нефтебазы, хранилища легковоспламеняющихся и горючих жидкостей - 6АЦ,3АЛ (АКП), АВ и вспомогательная техника;</w:t>
      </w:r>
    </w:p>
    <w:p w:rsidR="00360567" w:rsidRPr="00360567" w:rsidRDefault="00360567" w:rsidP="00360567">
      <w:pPr>
        <w:spacing w:after="0" w:line="240" w:lineRule="auto"/>
        <w:ind w:firstLine="567"/>
        <w:contextualSpacing/>
        <w:rPr>
          <w:rFonts w:ascii="Times New Roman" w:hAnsi="Times New Roman" w:cs="Times New Roman"/>
          <w:sz w:val="18"/>
          <w:szCs w:val="18"/>
        </w:rPr>
      </w:pPr>
      <w:r w:rsidRPr="00360567">
        <w:rPr>
          <w:rFonts w:ascii="Times New Roman" w:hAnsi="Times New Roman" w:cs="Times New Roman"/>
          <w:sz w:val="18"/>
          <w:szCs w:val="18"/>
        </w:rPr>
        <w:t>подвалы - 4АЦ, АВ и АБГ дымососы;</w:t>
      </w:r>
    </w:p>
    <w:p w:rsidR="00360567" w:rsidRPr="00360567" w:rsidRDefault="00360567" w:rsidP="00360567">
      <w:pPr>
        <w:spacing w:after="0" w:line="240" w:lineRule="auto"/>
        <w:ind w:firstLine="567"/>
        <w:contextualSpacing/>
        <w:rPr>
          <w:rFonts w:ascii="Times New Roman" w:hAnsi="Times New Roman" w:cs="Times New Roman"/>
          <w:sz w:val="18"/>
          <w:szCs w:val="18"/>
        </w:rPr>
      </w:pPr>
      <w:r w:rsidRPr="00360567">
        <w:rPr>
          <w:rFonts w:ascii="Times New Roman" w:hAnsi="Times New Roman" w:cs="Times New Roman"/>
          <w:sz w:val="18"/>
          <w:szCs w:val="18"/>
        </w:rPr>
        <w:t xml:space="preserve">объекты из легких металлических конструкций с полимерным утеплителем - 4АЦ, </w:t>
      </w:r>
      <w:proofErr w:type="gramStart"/>
      <w:r w:rsidRPr="00360567">
        <w:rPr>
          <w:rFonts w:ascii="Times New Roman" w:hAnsi="Times New Roman" w:cs="Times New Roman"/>
          <w:sz w:val="18"/>
          <w:szCs w:val="18"/>
        </w:rPr>
        <w:t>АЛ</w:t>
      </w:r>
      <w:proofErr w:type="gramEnd"/>
      <w:r w:rsidRPr="00360567">
        <w:rPr>
          <w:rFonts w:ascii="Times New Roman" w:hAnsi="Times New Roman" w:cs="Times New Roman"/>
          <w:sz w:val="18"/>
          <w:szCs w:val="18"/>
        </w:rPr>
        <w:t xml:space="preserve"> (АКП) и вспомогательная техника;</w:t>
      </w:r>
    </w:p>
    <w:p w:rsidR="00360567" w:rsidRPr="00360567" w:rsidRDefault="00360567" w:rsidP="00360567">
      <w:pPr>
        <w:spacing w:after="0" w:line="240" w:lineRule="auto"/>
        <w:ind w:firstLine="567"/>
        <w:contextualSpacing/>
        <w:rPr>
          <w:rFonts w:ascii="Times New Roman" w:hAnsi="Times New Roman" w:cs="Times New Roman"/>
          <w:sz w:val="18"/>
          <w:szCs w:val="18"/>
        </w:rPr>
      </w:pPr>
      <w:r w:rsidRPr="00360567">
        <w:rPr>
          <w:rFonts w:ascii="Times New Roman" w:hAnsi="Times New Roman" w:cs="Times New Roman"/>
          <w:sz w:val="18"/>
          <w:szCs w:val="18"/>
        </w:rPr>
        <w:t xml:space="preserve">объекты железной дороги, железнодорожные составы и организации, непосредственно прилегающие к полосе железнодорожного отвода, - 4АЦ, </w:t>
      </w:r>
      <w:proofErr w:type="gramStart"/>
      <w:r w:rsidRPr="00360567">
        <w:rPr>
          <w:rFonts w:ascii="Times New Roman" w:hAnsi="Times New Roman" w:cs="Times New Roman"/>
          <w:sz w:val="18"/>
          <w:szCs w:val="18"/>
        </w:rPr>
        <w:t>АЛ</w:t>
      </w:r>
      <w:proofErr w:type="gramEnd"/>
      <w:r w:rsidRPr="00360567">
        <w:rPr>
          <w:rFonts w:ascii="Times New Roman" w:hAnsi="Times New Roman" w:cs="Times New Roman"/>
          <w:sz w:val="18"/>
          <w:szCs w:val="18"/>
        </w:rPr>
        <w:t xml:space="preserve"> (АКП);</w:t>
      </w:r>
    </w:p>
    <w:p w:rsidR="00360567" w:rsidRPr="00360567" w:rsidRDefault="00360567" w:rsidP="00360567">
      <w:pPr>
        <w:spacing w:after="0" w:line="240" w:lineRule="auto"/>
        <w:ind w:firstLine="567"/>
        <w:contextualSpacing/>
        <w:rPr>
          <w:rFonts w:ascii="Times New Roman" w:hAnsi="Times New Roman" w:cs="Times New Roman"/>
          <w:sz w:val="18"/>
          <w:szCs w:val="18"/>
        </w:rPr>
      </w:pPr>
      <w:r w:rsidRPr="00360567">
        <w:rPr>
          <w:rFonts w:ascii="Times New Roman" w:hAnsi="Times New Roman" w:cs="Times New Roman"/>
          <w:sz w:val="18"/>
          <w:szCs w:val="18"/>
        </w:rPr>
        <w:t>безводные районы - 4АЦ, ПНС, АР и вспомогательная техника.</w:t>
      </w:r>
    </w:p>
    <w:p w:rsidR="00360567" w:rsidRPr="00360567" w:rsidRDefault="00360567" w:rsidP="00360567">
      <w:pPr>
        <w:pStyle w:val="ConsPlusNonformat"/>
        <w:numPr>
          <w:ilvl w:val="0"/>
          <w:numId w:val="41"/>
        </w:numPr>
        <w:contextualSpacing/>
        <w:rPr>
          <w:rFonts w:ascii="Times New Roman" w:hAnsi="Times New Roman" w:cs="Times New Roman"/>
          <w:bCs/>
          <w:iCs/>
          <w:sz w:val="18"/>
          <w:szCs w:val="18"/>
        </w:rPr>
      </w:pPr>
      <w:r w:rsidRPr="00360567">
        <w:rPr>
          <w:rFonts w:ascii="Times New Roman" w:hAnsi="Times New Roman" w:cs="Times New Roman"/>
          <w:bCs/>
          <w:iCs/>
          <w:sz w:val="18"/>
          <w:szCs w:val="18"/>
          <w:lang w:bidi="ru-RU"/>
        </w:rPr>
        <w:t>Выезд в обязательном порядке подразделения БАС ГУ осуществляется совместно с оперативной группой ГУ, при подъёме аэромобильной группировки, при подъёме опорного пункта, по повышенному номеру выезда (1 бис и выше) и по требованию руководства ГУ.</w:t>
      </w:r>
    </w:p>
    <w:p w:rsidR="00360567" w:rsidRPr="00360567" w:rsidRDefault="00360567" w:rsidP="00360567">
      <w:pPr>
        <w:pStyle w:val="ConsPlusNonformat"/>
        <w:numPr>
          <w:ilvl w:val="0"/>
          <w:numId w:val="41"/>
        </w:numPr>
        <w:contextualSpacing/>
        <w:rPr>
          <w:rFonts w:ascii="Times New Roman" w:hAnsi="Times New Roman" w:cs="Times New Roman"/>
          <w:bCs/>
          <w:iCs/>
          <w:sz w:val="18"/>
          <w:szCs w:val="18"/>
        </w:rPr>
      </w:pPr>
      <w:r w:rsidRPr="00360567">
        <w:rPr>
          <w:rFonts w:ascii="Times New Roman" w:hAnsi="Times New Roman" w:cs="Times New Roman"/>
          <w:bCs/>
          <w:iCs/>
          <w:sz w:val="18"/>
          <w:szCs w:val="18"/>
        </w:rPr>
        <w:t>ДПК ГАУ РМ «</w:t>
      </w:r>
      <w:proofErr w:type="spellStart"/>
      <w:r w:rsidRPr="00360567">
        <w:rPr>
          <w:rFonts w:ascii="Times New Roman" w:hAnsi="Times New Roman" w:cs="Times New Roman"/>
          <w:bCs/>
          <w:iCs/>
          <w:sz w:val="18"/>
          <w:szCs w:val="18"/>
        </w:rPr>
        <w:t>Лесопожарный</w:t>
      </w:r>
      <w:proofErr w:type="spellEnd"/>
      <w:r w:rsidRPr="00360567">
        <w:rPr>
          <w:rFonts w:ascii="Times New Roman" w:hAnsi="Times New Roman" w:cs="Times New Roman"/>
          <w:bCs/>
          <w:iCs/>
          <w:sz w:val="18"/>
          <w:szCs w:val="18"/>
        </w:rPr>
        <w:t xml:space="preserve"> центр Республики Мордовия» высылается в весенне-летний период.</w:t>
      </w:r>
    </w:p>
    <w:p w:rsidR="00360567" w:rsidRPr="00360567" w:rsidRDefault="00360567" w:rsidP="00360567">
      <w:pPr>
        <w:pStyle w:val="ConsPlusNonformat"/>
        <w:numPr>
          <w:ilvl w:val="0"/>
          <w:numId w:val="41"/>
        </w:numPr>
        <w:contextualSpacing/>
        <w:rPr>
          <w:rFonts w:ascii="Times New Roman" w:hAnsi="Times New Roman" w:cs="Times New Roman"/>
          <w:bCs/>
          <w:iCs/>
          <w:sz w:val="18"/>
          <w:szCs w:val="18"/>
        </w:rPr>
      </w:pPr>
      <w:r w:rsidRPr="00360567">
        <w:rPr>
          <w:rFonts w:ascii="Times New Roman" w:hAnsi="Times New Roman" w:cs="Times New Roman"/>
          <w:bCs/>
          <w:iCs/>
          <w:sz w:val="18"/>
          <w:szCs w:val="18"/>
        </w:rPr>
        <w:t>Исходя из оперативной обстановки оперативный дежурный ТПСГ РМ имеет право через диспетчера ЦППС СПТ ФПС ГПС ГУ МЧС России по Республике Мордовия» привлекать на ликвидацию ЧС и тушение крупных пожаров силы и средства пожарно-спасательных гарнизонов соседних муниципальный районов республики, обеспечив компенсирующие мероприятия для охраны данных муниципальных районов.</w:t>
      </w:r>
    </w:p>
    <w:p w:rsidR="00360567" w:rsidRPr="00360567" w:rsidRDefault="00360567" w:rsidP="00360567">
      <w:pPr>
        <w:pStyle w:val="ConsPlusNonformat"/>
        <w:widowControl/>
        <w:contextualSpacing/>
        <w:rPr>
          <w:rFonts w:ascii="Times New Roman" w:hAnsi="Times New Roman" w:cs="Times New Roman"/>
          <w:sz w:val="18"/>
          <w:szCs w:val="18"/>
        </w:rPr>
      </w:pPr>
    </w:p>
    <w:p w:rsidR="00360567" w:rsidRPr="00360567" w:rsidRDefault="00360567" w:rsidP="00360567">
      <w:pPr>
        <w:pStyle w:val="ConsPlusNonformat"/>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Начальник Дубенского </w:t>
      </w:r>
    </w:p>
    <w:p w:rsidR="00360567" w:rsidRPr="00360567" w:rsidRDefault="00360567" w:rsidP="00360567">
      <w:pPr>
        <w:pStyle w:val="ConsPlusNonformat"/>
        <w:widowControl/>
        <w:contextualSpacing/>
        <w:rPr>
          <w:rFonts w:ascii="Times New Roman" w:hAnsi="Times New Roman" w:cs="Times New Roman"/>
          <w:sz w:val="18"/>
          <w:szCs w:val="18"/>
        </w:rPr>
      </w:pPr>
      <w:r w:rsidRPr="00360567">
        <w:rPr>
          <w:rFonts w:ascii="Times New Roman" w:hAnsi="Times New Roman" w:cs="Times New Roman"/>
          <w:sz w:val="18"/>
          <w:szCs w:val="18"/>
        </w:rPr>
        <w:t xml:space="preserve">пожарно-спасательного гарнизона                                             А.Н. </w:t>
      </w:r>
      <w:proofErr w:type="spellStart"/>
      <w:r w:rsidRPr="00360567">
        <w:rPr>
          <w:rFonts w:ascii="Times New Roman" w:hAnsi="Times New Roman" w:cs="Times New Roman"/>
          <w:sz w:val="18"/>
          <w:szCs w:val="18"/>
        </w:rPr>
        <w:t>Исламкин</w:t>
      </w:r>
      <w:proofErr w:type="spellEnd"/>
    </w:p>
    <w:p w:rsidR="00360567" w:rsidRPr="00360567" w:rsidRDefault="00360567" w:rsidP="00360567">
      <w:pPr>
        <w:pStyle w:val="ConsPlusNonformat"/>
        <w:widowControl/>
        <w:contextualSpacing/>
        <w:rPr>
          <w:rFonts w:ascii="Times New Roman" w:hAnsi="Times New Roman" w:cs="Times New Roman"/>
          <w:sz w:val="18"/>
          <w:szCs w:val="18"/>
        </w:rPr>
      </w:pPr>
    </w:p>
    <w:p w:rsidR="00360567" w:rsidRPr="00360567" w:rsidRDefault="00360567" w:rsidP="00360567">
      <w:pPr>
        <w:pStyle w:val="ConsPlusNonformat"/>
        <w:widowControl/>
        <w:contextualSpacing/>
        <w:rPr>
          <w:rFonts w:ascii="Times New Roman" w:hAnsi="Times New Roman" w:cs="Times New Roman"/>
          <w:sz w:val="18"/>
          <w:szCs w:val="18"/>
        </w:rPr>
      </w:pPr>
      <w:r w:rsidRPr="00360567">
        <w:rPr>
          <w:rFonts w:ascii="Times New Roman" w:hAnsi="Times New Roman" w:cs="Times New Roman"/>
          <w:sz w:val="18"/>
          <w:szCs w:val="18"/>
        </w:rPr>
        <w:t>20.01.2023 г.</w:t>
      </w:r>
    </w:p>
    <w:p w:rsidR="00360567" w:rsidRPr="00360567" w:rsidRDefault="00360567" w:rsidP="00360567">
      <w:pPr>
        <w:pStyle w:val="26"/>
        <w:spacing w:after="0" w:line="240" w:lineRule="auto"/>
        <w:ind w:left="6804"/>
        <w:contextualSpacing/>
        <w:jc w:val="right"/>
        <w:rPr>
          <w:rFonts w:ascii="Times New Roman" w:hAnsi="Times New Roman" w:cs="Times New Roman"/>
          <w:sz w:val="18"/>
          <w:szCs w:val="18"/>
        </w:rPr>
      </w:pPr>
      <w:r w:rsidRPr="00360567">
        <w:rPr>
          <w:rFonts w:ascii="Times New Roman" w:hAnsi="Times New Roman" w:cs="Times New Roman"/>
          <w:sz w:val="18"/>
          <w:szCs w:val="18"/>
        </w:rPr>
        <w:t>Приложение № 1</w:t>
      </w:r>
    </w:p>
    <w:p w:rsidR="00360567" w:rsidRPr="00360567" w:rsidRDefault="00360567" w:rsidP="00360567">
      <w:pPr>
        <w:pStyle w:val="26"/>
        <w:spacing w:after="0" w:line="240" w:lineRule="auto"/>
        <w:ind w:left="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 к расписанию выезда подразделений </w:t>
      </w:r>
    </w:p>
    <w:p w:rsidR="00360567" w:rsidRPr="00360567" w:rsidRDefault="00360567" w:rsidP="00360567">
      <w:pPr>
        <w:pStyle w:val="26"/>
        <w:spacing w:after="0" w:line="240" w:lineRule="auto"/>
        <w:ind w:left="6804"/>
        <w:contextualSpacing/>
        <w:jc w:val="right"/>
        <w:rPr>
          <w:rFonts w:ascii="Times New Roman" w:hAnsi="Times New Roman" w:cs="Times New Roman"/>
          <w:bCs/>
          <w:sz w:val="18"/>
          <w:szCs w:val="18"/>
          <w:lang w:val="x-none"/>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pStyle w:val="a5"/>
        <w:spacing w:after="0"/>
        <w:ind w:left="993"/>
        <w:contextualSpacing/>
        <w:jc w:val="right"/>
        <w:rPr>
          <w:sz w:val="18"/>
          <w:szCs w:val="18"/>
        </w:rPr>
      </w:pPr>
    </w:p>
    <w:p w:rsidR="00360567" w:rsidRPr="00360567" w:rsidRDefault="00360567" w:rsidP="00360567">
      <w:pPr>
        <w:pStyle w:val="26"/>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b/>
          <w:sz w:val="18"/>
          <w:szCs w:val="18"/>
        </w:rPr>
        <w:t xml:space="preserve">Перечень сил и средств гарнизона Дубенского муниципального </w:t>
      </w:r>
      <w:proofErr w:type="gramStart"/>
      <w:r w:rsidRPr="00360567">
        <w:rPr>
          <w:rFonts w:ascii="Times New Roman" w:hAnsi="Times New Roman" w:cs="Times New Roman"/>
          <w:b/>
          <w:sz w:val="18"/>
          <w:szCs w:val="18"/>
        </w:rPr>
        <w:t>района</w:t>
      </w:r>
      <w:proofErr w:type="gramEnd"/>
      <w:r w:rsidRPr="00360567">
        <w:rPr>
          <w:rFonts w:ascii="Times New Roman" w:hAnsi="Times New Roman" w:cs="Times New Roman"/>
          <w:b/>
          <w:sz w:val="18"/>
          <w:szCs w:val="18"/>
        </w:rPr>
        <w:t xml:space="preserve"> для которого разрабатываться Расписание выезда</w:t>
      </w:r>
      <w:r w:rsidRPr="00360567">
        <w:rPr>
          <w:rFonts w:ascii="Times New Roman" w:hAnsi="Times New Roman" w:cs="Times New Roman"/>
          <w:sz w:val="18"/>
          <w:szCs w:val="18"/>
        </w:rPr>
        <w:t>.</w:t>
      </w:r>
    </w:p>
    <w:p w:rsidR="00360567" w:rsidRPr="00360567" w:rsidRDefault="00360567" w:rsidP="00360567">
      <w:pPr>
        <w:pStyle w:val="26"/>
        <w:spacing w:after="0" w:line="240" w:lineRule="auto"/>
        <w:ind w:left="0"/>
        <w:contextualSpacing/>
        <w:jc w:val="center"/>
        <w:rPr>
          <w:rFonts w:ascii="Times New Roman" w:hAnsi="Times New Roman" w:cs="Times New Roman"/>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3936"/>
        <w:gridCol w:w="1393"/>
        <w:gridCol w:w="2488"/>
        <w:gridCol w:w="3915"/>
        <w:gridCol w:w="2268"/>
      </w:tblGrid>
      <w:tr w:rsidR="00360567" w:rsidRPr="00360567" w:rsidTr="00360567">
        <w:tc>
          <w:tcPr>
            <w:tcW w:w="56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w:t>
            </w:r>
          </w:p>
          <w:p w:rsidR="00360567" w:rsidRPr="00360567" w:rsidRDefault="00360567" w:rsidP="00360567">
            <w:pPr>
              <w:pStyle w:val="145"/>
              <w:spacing w:before="60"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п/п</w:t>
            </w:r>
          </w:p>
        </w:tc>
        <w:tc>
          <w:tcPr>
            <w:tcW w:w="3936" w:type="dxa"/>
            <w:tcBorders>
              <w:top w:val="single" w:sz="4" w:space="0" w:color="auto"/>
              <w:left w:val="single" w:sz="4" w:space="0" w:color="auto"/>
              <w:bottom w:val="single" w:sz="4" w:space="0" w:color="auto"/>
              <w:right w:val="single" w:sz="4" w:space="0" w:color="auto"/>
            </w:tcBorders>
            <w:vAlign w:val="bottom"/>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Наименование</w:t>
            </w:r>
          </w:p>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подразделения,</w:t>
            </w:r>
          </w:p>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ведомственная</w:t>
            </w:r>
          </w:p>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принадлежность</w:t>
            </w:r>
          </w:p>
        </w:tc>
        <w:tc>
          <w:tcPr>
            <w:tcW w:w="1393"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Вид</w:t>
            </w:r>
          </w:p>
          <w:p w:rsidR="00360567" w:rsidRPr="00360567" w:rsidRDefault="00360567" w:rsidP="00360567">
            <w:pPr>
              <w:pStyle w:val="145"/>
              <w:spacing w:before="120" w:line="240" w:lineRule="auto"/>
              <w:ind w:left="240"/>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техники</w:t>
            </w:r>
          </w:p>
        </w:tc>
        <w:tc>
          <w:tcPr>
            <w:tcW w:w="248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Количество личного состава/</w:t>
            </w:r>
          </w:p>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газодымозащитники</w:t>
            </w:r>
          </w:p>
        </w:tc>
        <w:tc>
          <w:tcPr>
            <w:tcW w:w="3915"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Адрес дислокации</w:t>
            </w:r>
          </w:p>
        </w:tc>
        <w:tc>
          <w:tcPr>
            <w:tcW w:w="226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Телефон по месту дислокации</w:t>
            </w:r>
          </w:p>
        </w:tc>
      </w:tr>
      <w:tr w:rsidR="00360567" w:rsidRPr="00360567" w:rsidTr="00360567">
        <w:tc>
          <w:tcPr>
            <w:tcW w:w="56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1</w:t>
            </w:r>
          </w:p>
        </w:tc>
        <w:tc>
          <w:tcPr>
            <w:tcW w:w="3936" w:type="dxa"/>
            <w:tcBorders>
              <w:top w:val="single" w:sz="4" w:space="0" w:color="auto"/>
              <w:left w:val="single" w:sz="4" w:space="0" w:color="auto"/>
              <w:bottom w:val="single" w:sz="4" w:space="0" w:color="auto"/>
              <w:right w:val="single" w:sz="4" w:space="0" w:color="auto"/>
            </w:tcBorders>
            <w:vAlign w:val="bottom"/>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Fonts w:ascii="Times New Roman" w:hAnsi="Times New Roman" w:cs="Times New Roman"/>
                <w:sz w:val="18"/>
                <w:szCs w:val="18"/>
              </w:rPr>
              <w:t xml:space="preserve">ПЧ-12 ГКУ РМ «УПС» </w:t>
            </w:r>
          </w:p>
        </w:tc>
        <w:tc>
          <w:tcPr>
            <w:tcW w:w="1393"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4 АЦ</w:t>
            </w:r>
          </w:p>
        </w:tc>
        <w:tc>
          <w:tcPr>
            <w:tcW w:w="248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23/19</w:t>
            </w:r>
          </w:p>
        </w:tc>
        <w:tc>
          <w:tcPr>
            <w:tcW w:w="3915"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Fonts w:ascii="Times New Roman" w:hAnsi="Times New Roman" w:cs="Times New Roman"/>
                <w:sz w:val="18"/>
                <w:szCs w:val="18"/>
              </w:rPr>
              <w:t>с. Дубенки, ул. Бровцева, д. 38</w:t>
            </w:r>
          </w:p>
        </w:tc>
        <w:tc>
          <w:tcPr>
            <w:tcW w:w="226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8(83447)2-11-05</w:t>
            </w:r>
          </w:p>
        </w:tc>
      </w:tr>
      <w:tr w:rsidR="00360567" w:rsidRPr="00360567" w:rsidTr="00360567">
        <w:tc>
          <w:tcPr>
            <w:tcW w:w="56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2</w:t>
            </w:r>
          </w:p>
        </w:tc>
        <w:tc>
          <w:tcPr>
            <w:tcW w:w="393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22"/>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ОУ «ДПК  ГБСУ СО ССЗН РМ «</w:t>
            </w:r>
            <w:proofErr w:type="spellStart"/>
            <w:r w:rsidRPr="00360567">
              <w:rPr>
                <w:rFonts w:ascii="Times New Roman" w:hAnsi="Times New Roman" w:cs="Times New Roman"/>
                <w:color w:val="auto"/>
                <w:sz w:val="18"/>
                <w:szCs w:val="18"/>
              </w:rPr>
              <w:t>Пуркаевский</w:t>
            </w:r>
            <w:proofErr w:type="spellEnd"/>
            <w:r w:rsidRPr="00360567">
              <w:rPr>
                <w:rFonts w:ascii="Times New Roman" w:hAnsi="Times New Roman" w:cs="Times New Roman"/>
                <w:color w:val="auto"/>
                <w:sz w:val="18"/>
                <w:szCs w:val="18"/>
              </w:rPr>
              <w:t xml:space="preserve"> психоневрологический интернат»</w:t>
            </w:r>
          </w:p>
        </w:tc>
        <w:tc>
          <w:tcPr>
            <w:tcW w:w="1393"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1 АЦ</w:t>
            </w:r>
          </w:p>
          <w:p w:rsidR="00360567" w:rsidRPr="00360567" w:rsidRDefault="00360567" w:rsidP="00360567">
            <w:pPr>
              <w:pStyle w:val="145"/>
              <w:spacing w:line="240" w:lineRule="auto"/>
              <w:contextualSpacing/>
              <w:rPr>
                <w:rStyle w:val="29pt"/>
                <w:rFonts w:ascii="Times New Roman" w:hAnsi="Times New Roman" w:cs="Times New Roman"/>
                <w:b w:val="0"/>
                <w:color w:val="auto"/>
              </w:rPr>
            </w:pPr>
          </w:p>
        </w:tc>
        <w:tc>
          <w:tcPr>
            <w:tcW w:w="248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1/0</w:t>
            </w:r>
          </w:p>
        </w:tc>
        <w:tc>
          <w:tcPr>
            <w:tcW w:w="3915"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Fonts w:ascii="Times New Roman" w:hAnsi="Times New Roman" w:cs="Times New Roman"/>
                <w:sz w:val="18"/>
                <w:szCs w:val="18"/>
              </w:rPr>
              <w:t>с. Пуркаево, ул. Пуркаева 124</w:t>
            </w:r>
          </w:p>
        </w:tc>
        <w:tc>
          <w:tcPr>
            <w:tcW w:w="226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Fonts w:ascii="Times New Roman" w:hAnsi="Times New Roman" w:cs="Times New Roman"/>
                <w:sz w:val="18"/>
                <w:szCs w:val="18"/>
              </w:rPr>
              <w:t>89271778984</w:t>
            </w:r>
          </w:p>
        </w:tc>
      </w:tr>
      <w:tr w:rsidR="00360567" w:rsidRPr="00360567" w:rsidTr="00360567">
        <w:tc>
          <w:tcPr>
            <w:tcW w:w="56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3</w:t>
            </w:r>
          </w:p>
        </w:tc>
        <w:tc>
          <w:tcPr>
            <w:tcW w:w="393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22"/>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ДПК ГАУ РМ «</w:t>
            </w:r>
            <w:proofErr w:type="spellStart"/>
            <w:r w:rsidRPr="00360567">
              <w:rPr>
                <w:rFonts w:ascii="Times New Roman" w:hAnsi="Times New Roman" w:cs="Times New Roman"/>
                <w:color w:val="auto"/>
                <w:sz w:val="18"/>
                <w:szCs w:val="18"/>
              </w:rPr>
              <w:t>Лесопожарный</w:t>
            </w:r>
            <w:proofErr w:type="spellEnd"/>
            <w:r w:rsidRPr="00360567">
              <w:rPr>
                <w:rFonts w:ascii="Times New Roman" w:hAnsi="Times New Roman" w:cs="Times New Roman"/>
                <w:color w:val="auto"/>
                <w:sz w:val="18"/>
                <w:szCs w:val="18"/>
              </w:rPr>
              <w:t xml:space="preserve"> центр РМ»</w:t>
            </w:r>
          </w:p>
        </w:tc>
        <w:tc>
          <w:tcPr>
            <w:tcW w:w="1393"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1 АЦ</w:t>
            </w:r>
          </w:p>
          <w:p w:rsidR="00360567" w:rsidRPr="00360567" w:rsidRDefault="00360567" w:rsidP="00360567">
            <w:pPr>
              <w:pStyle w:val="145"/>
              <w:spacing w:line="240" w:lineRule="auto"/>
              <w:contextualSpacing/>
              <w:rPr>
                <w:rStyle w:val="29pt"/>
                <w:rFonts w:ascii="Times New Roman" w:hAnsi="Times New Roman" w:cs="Times New Roman"/>
                <w:b w:val="0"/>
                <w:color w:val="auto"/>
              </w:rPr>
            </w:pPr>
          </w:p>
        </w:tc>
        <w:tc>
          <w:tcPr>
            <w:tcW w:w="248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1/0</w:t>
            </w:r>
          </w:p>
        </w:tc>
        <w:tc>
          <w:tcPr>
            <w:tcW w:w="3915"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Fonts w:ascii="Times New Roman" w:hAnsi="Times New Roman" w:cs="Times New Roman"/>
                <w:sz w:val="18"/>
                <w:szCs w:val="18"/>
              </w:rPr>
              <w:t>с. Николаевка, ул. Боьшая 15</w:t>
            </w:r>
          </w:p>
        </w:tc>
        <w:tc>
          <w:tcPr>
            <w:tcW w:w="226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Fonts w:ascii="Times New Roman" w:hAnsi="Times New Roman" w:cs="Times New Roman"/>
                <w:sz w:val="18"/>
                <w:szCs w:val="18"/>
              </w:rPr>
              <w:t>89271786976</w:t>
            </w:r>
          </w:p>
        </w:tc>
      </w:tr>
      <w:tr w:rsidR="00360567" w:rsidRPr="00360567" w:rsidTr="00360567">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4</w:t>
            </w:r>
          </w:p>
        </w:tc>
        <w:tc>
          <w:tcPr>
            <w:tcW w:w="393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22"/>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ОУДПК с. Кочкурово</w:t>
            </w:r>
          </w:p>
        </w:tc>
        <w:tc>
          <w:tcPr>
            <w:tcW w:w="1393"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1 АЦ</w:t>
            </w:r>
          </w:p>
          <w:p w:rsidR="00360567" w:rsidRPr="00360567" w:rsidRDefault="00360567" w:rsidP="00360567">
            <w:pPr>
              <w:pStyle w:val="145"/>
              <w:spacing w:line="240" w:lineRule="auto"/>
              <w:contextualSpacing/>
              <w:rPr>
                <w:rStyle w:val="29pt"/>
                <w:rFonts w:ascii="Times New Roman" w:hAnsi="Times New Roman" w:cs="Times New Roman"/>
                <w:b w:val="0"/>
                <w:color w:val="auto"/>
              </w:rPr>
            </w:pPr>
          </w:p>
        </w:tc>
        <w:tc>
          <w:tcPr>
            <w:tcW w:w="248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1/0</w:t>
            </w:r>
          </w:p>
        </w:tc>
        <w:tc>
          <w:tcPr>
            <w:tcW w:w="3915"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Fonts w:ascii="Times New Roman" w:hAnsi="Times New Roman" w:cs="Times New Roman"/>
                <w:sz w:val="18"/>
                <w:szCs w:val="18"/>
              </w:rPr>
              <w:t>с. Кочкурово, ул. Ленина 3</w:t>
            </w:r>
          </w:p>
        </w:tc>
        <w:tc>
          <w:tcPr>
            <w:tcW w:w="226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Fonts w:ascii="Times New Roman" w:hAnsi="Times New Roman" w:cs="Times New Roman"/>
                <w:sz w:val="18"/>
                <w:szCs w:val="18"/>
              </w:rPr>
              <w:t>8(83447)2-41-64</w:t>
            </w:r>
          </w:p>
        </w:tc>
      </w:tr>
      <w:tr w:rsidR="00360567" w:rsidRPr="00360567" w:rsidTr="00360567">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5</w:t>
            </w:r>
          </w:p>
        </w:tc>
        <w:tc>
          <w:tcPr>
            <w:tcW w:w="393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22"/>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 xml:space="preserve">ОУДПК с. </w:t>
            </w:r>
            <w:proofErr w:type="spellStart"/>
            <w:r w:rsidRPr="00360567">
              <w:rPr>
                <w:rFonts w:ascii="Times New Roman" w:hAnsi="Times New Roman" w:cs="Times New Roman"/>
                <w:color w:val="auto"/>
                <w:sz w:val="18"/>
                <w:szCs w:val="18"/>
              </w:rPr>
              <w:t>Красино</w:t>
            </w:r>
            <w:proofErr w:type="spellEnd"/>
            <w:r w:rsidRPr="00360567">
              <w:rPr>
                <w:rFonts w:ascii="Times New Roman" w:hAnsi="Times New Roman" w:cs="Times New Roman"/>
                <w:color w:val="auto"/>
                <w:sz w:val="18"/>
                <w:szCs w:val="18"/>
              </w:rPr>
              <w:t>,</w:t>
            </w:r>
          </w:p>
        </w:tc>
        <w:tc>
          <w:tcPr>
            <w:tcW w:w="1393"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1 АРС-14</w:t>
            </w:r>
          </w:p>
          <w:p w:rsidR="00360567" w:rsidRPr="00360567" w:rsidRDefault="00360567" w:rsidP="00360567">
            <w:pPr>
              <w:pStyle w:val="145"/>
              <w:spacing w:line="240" w:lineRule="auto"/>
              <w:contextualSpacing/>
              <w:rPr>
                <w:rStyle w:val="29pt"/>
                <w:rFonts w:ascii="Times New Roman" w:hAnsi="Times New Roman" w:cs="Times New Roman"/>
                <w:b w:val="0"/>
                <w:color w:val="auto"/>
              </w:rPr>
            </w:pPr>
          </w:p>
        </w:tc>
        <w:tc>
          <w:tcPr>
            <w:tcW w:w="248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1/0</w:t>
            </w:r>
          </w:p>
        </w:tc>
        <w:tc>
          <w:tcPr>
            <w:tcW w:w="391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Fonts w:ascii="Times New Roman" w:hAnsi="Times New Roman" w:cs="Times New Roman"/>
                <w:sz w:val="18"/>
                <w:szCs w:val="18"/>
              </w:rPr>
              <w:t>с. Красино, ул. Молодежная 3</w:t>
            </w:r>
          </w:p>
        </w:tc>
        <w:tc>
          <w:tcPr>
            <w:tcW w:w="226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Fonts w:ascii="Times New Roman" w:hAnsi="Times New Roman" w:cs="Times New Roman"/>
                <w:sz w:val="18"/>
                <w:szCs w:val="18"/>
              </w:rPr>
              <w:t>8(83447)- 26-6-95</w:t>
            </w:r>
          </w:p>
        </w:tc>
      </w:tr>
      <w:tr w:rsidR="00360567" w:rsidRPr="00360567" w:rsidTr="00360567">
        <w:trPr>
          <w:trHeight w:val="723"/>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6</w:t>
            </w:r>
          </w:p>
        </w:tc>
        <w:tc>
          <w:tcPr>
            <w:tcW w:w="393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22"/>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 xml:space="preserve">ОУДПК с. </w:t>
            </w:r>
            <w:proofErr w:type="spellStart"/>
            <w:r w:rsidRPr="00360567">
              <w:rPr>
                <w:rFonts w:ascii="Times New Roman" w:hAnsi="Times New Roman" w:cs="Times New Roman"/>
                <w:color w:val="auto"/>
                <w:sz w:val="18"/>
                <w:szCs w:val="18"/>
              </w:rPr>
              <w:t>Кабаево</w:t>
            </w:r>
            <w:proofErr w:type="spellEnd"/>
          </w:p>
        </w:tc>
        <w:tc>
          <w:tcPr>
            <w:tcW w:w="1393"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1 АЦ</w:t>
            </w:r>
          </w:p>
          <w:p w:rsidR="00360567" w:rsidRPr="00360567" w:rsidRDefault="00360567" w:rsidP="00360567">
            <w:pPr>
              <w:pStyle w:val="145"/>
              <w:spacing w:line="240" w:lineRule="auto"/>
              <w:contextualSpacing/>
              <w:rPr>
                <w:rStyle w:val="29pt"/>
                <w:rFonts w:ascii="Times New Roman" w:hAnsi="Times New Roman" w:cs="Times New Roman"/>
                <w:b w:val="0"/>
                <w:color w:val="auto"/>
              </w:rPr>
            </w:pPr>
          </w:p>
        </w:tc>
        <w:tc>
          <w:tcPr>
            <w:tcW w:w="248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Style w:val="29pt"/>
                <w:rFonts w:ascii="Times New Roman" w:hAnsi="Times New Roman" w:cs="Times New Roman"/>
                <w:b w:val="0"/>
                <w:color w:val="auto"/>
              </w:rPr>
              <w:t>1/0</w:t>
            </w:r>
          </w:p>
        </w:tc>
        <w:tc>
          <w:tcPr>
            <w:tcW w:w="391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Fonts w:ascii="Times New Roman" w:hAnsi="Times New Roman" w:cs="Times New Roman"/>
                <w:sz w:val="18"/>
                <w:szCs w:val="18"/>
              </w:rPr>
              <w:t>с. Кабаево, ул. Московская 125</w:t>
            </w:r>
          </w:p>
        </w:tc>
        <w:tc>
          <w:tcPr>
            <w:tcW w:w="226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145"/>
              <w:spacing w:line="240" w:lineRule="auto"/>
              <w:contextualSpacing/>
              <w:rPr>
                <w:rStyle w:val="29pt"/>
                <w:rFonts w:ascii="Times New Roman" w:hAnsi="Times New Roman" w:cs="Times New Roman"/>
                <w:b w:val="0"/>
                <w:color w:val="auto"/>
              </w:rPr>
            </w:pPr>
            <w:r w:rsidRPr="00360567">
              <w:rPr>
                <w:rFonts w:ascii="Times New Roman" w:hAnsi="Times New Roman" w:cs="Times New Roman"/>
                <w:sz w:val="18"/>
                <w:szCs w:val="18"/>
              </w:rPr>
              <w:t>8(83447)2-63-38</w:t>
            </w:r>
          </w:p>
        </w:tc>
      </w:tr>
    </w:tbl>
    <w:p w:rsidR="00360567" w:rsidRPr="00360567" w:rsidRDefault="00360567" w:rsidP="00360567">
      <w:pPr>
        <w:spacing w:after="0" w:line="240" w:lineRule="auto"/>
        <w:contextualSpacing/>
        <w:rPr>
          <w:rFonts w:ascii="Times New Roman" w:hAnsi="Times New Roman" w:cs="Times New Roman"/>
          <w:sz w:val="18"/>
          <w:szCs w:val="18"/>
        </w:rPr>
      </w:pPr>
    </w:p>
    <w:p w:rsidR="00360567" w:rsidRPr="00360567" w:rsidRDefault="00360567" w:rsidP="00360567">
      <w:pPr>
        <w:pStyle w:val="22"/>
        <w:spacing w:line="240" w:lineRule="auto"/>
        <w:contextualSpacing/>
        <w:jc w:val="right"/>
        <w:rPr>
          <w:rFonts w:ascii="Times New Roman" w:hAnsi="Times New Roman" w:cs="Times New Roman"/>
          <w:color w:val="auto"/>
          <w:sz w:val="18"/>
          <w:szCs w:val="18"/>
        </w:rPr>
      </w:pPr>
      <w:r w:rsidRPr="00360567">
        <w:rPr>
          <w:rFonts w:ascii="Times New Roman" w:hAnsi="Times New Roman" w:cs="Times New Roman"/>
          <w:color w:val="auto"/>
          <w:sz w:val="18"/>
          <w:szCs w:val="18"/>
        </w:rPr>
        <w:t>Приложение № 2</w:t>
      </w:r>
    </w:p>
    <w:p w:rsidR="00360567" w:rsidRPr="00360567" w:rsidRDefault="00360567" w:rsidP="00360567">
      <w:pPr>
        <w:pStyle w:val="26"/>
        <w:spacing w:after="0" w:line="240" w:lineRule="auto"/>
        <w:ind w:left="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pStyle w:val="26"/>
        <w:spacing w:after="0" w:line="240" w:lineRule="auto"/>
        <w:ind w:left="6804"/>
        <w:contextualSpacing/>
        <w:jc w:val="right"/>
        <w:rPr>
          <w:rFonts w:ascii="Times New Roman" w:hAnsi="Times New Roman" w:cs="Times New Roman"/>
          <w:bCs/>
          <w:sz w:val="18"/>
          <w:szCs w:val="18"/>
          <w:lang w:val="x-none"/>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pStyle w:val="22"/>
        <w:spacing w:line="240" w:lineRule="auto"/>
        <w:contextualSpacing/>
        <w:jc w:val="right"/>
        <w:rPr>
          <w:rFonts w:ascii="Times New Roman" w:hAnsi="Times New Roman" w:cs="Times New Roman"/>
          <w:bCs w:val="0"/>
          <w:color w:val="auto"/>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 xml:space="preserve">Выписка из Плана привлечения в части касающегося муниципального образования (местного гарнизона), с указанием номеров (рангов) пожара, </w:t>
      </w:r>
      <w:proofErr w:type="gramStart"/>
      <w:r w:rsidRPr="00360567">
        <w:rPr>
          <w:rFonts w:ascii="Times New Roman" w:hAnsi="Times New Roman" w:cs="Times New Roman"/>
          <w:b/>
          <w:bCs/>
          <w:sz w:val="18"/>
          <w:szCs w:val="18"/>
        </w:rPr>
        <w:t>по</w:t>
      </w:r>
      <w:proofErr w:type="gramEnd"/>
      <w:r w:rsidRPr="00360567">
        <w:rPr>
          <w:rFonts w:ascii="Times New Roman" w:hAnsi="Times New Roman" w:cs="Times New Roman"/>
          <w:b/>
          <w:bCs/>
          <w:sz w:val="18"/>
          <w:szCs w:val="18"/>
        </w:rPr>
        <w:t xml:space="preserve"> котором привлекаются </w:t>
      </w:r>
      <w:proofErr w:type="spellStart"/>
      <w:r w:rsidRPr="00360567">
        <w:rPr>
          <w:rFonts w:ascii="Times New Roman" w:hAnsi="Times New Roman" w:cs="Times New Roman"/>
          <w:b/>
          <w:bCs/>
          <w:sz w:val="18"/>
          <w:szCs w:val="18"/>
        </w:rPr>
        <w:t>СиС</w:t>
      </w:r>
      <w:proofErr w:type="spellEnd"/>
      <w:r w:rsidRPr="00360567">
        <w:rPr>
          <w:rFonts w:ascii="Times New Roman" w:hAnsi="Times New Roman" w:cs="Times New Roman"/>
          <w:b/>
          <w:bCs/>
          <w:sz w:val="18"/>
          <w:szCs w:val="18"/>
        </w:rPr>
        <w:t xml:space="preserve"> сопредельных гарнизонов соседних муниципальных образований</w:t>
      </w:r>
    </w:p>
    <w:p w:rsidR="00360567" w:rsidRPr="00360567" w:rsidRDefault="00360567" w:rsidP="00360567">
      <w:pPr>
        <w:spacing w:after="0" w:line="240" w:lineRule="auto"/>
        <w:contextualSpacing/>
        <w:rPr>
          <w:rFonts w:ascii="Times New Roman" w:eastAsia="Times New Roman" w:hAnsi="Times New Roman" w:cs="Times New Roman"/>
          <w:sz w:val="18"/>
          <w:szCs w:val="18"/>
        </w:rPr>
      </w:pPr>
    </w:p>
    <w:tbl>
      <w:tblPr>
        <w:tblW w:w="148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20"/>
        <w:gridCol w:w="1947"/>
        <w:gridCol w:w="1628"/>
        <w:gridCol w:w="1136"/>
        <w:gridCol w:w="711"/>
        <w:gridCol w:w="711"/>
        <w:gridCol w:w="852"/>
        <w:gridCol w:w="1136"/>
        <w:gridCol w:w="1087"/>
        <w:gridCol w:w="992"/>
        <w:gridCol w:w="49"/>
        <w:gridCol w:w="1086"/>
        <w:gridCol w:w="48"/>
        <w:gridCol w:w="94"/>
        <w:gridCol w:w="993"/>
        <w:gridCol w:w="992"/>
        <w:gridCol w:w="898"/>
      </w:tblGrid>
      <w:tr w:rsidR="00360567" w:rsidRPr="00360567" w:rsidTr="00360567">
        <w:trPr>
          <w:cantSplit/>
          <w:tblHeader/>
        </w:trPr>
        <w:tc>
          <w:tcPr>
            <w:tcW w:w="521"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b/>
                <w:sz w:val="18"/>
                <w:szCs w:val="18"/>
              </w:rPr>
            </w:pPr>
            <w:proofErr w:type="gramStart"/>
            <w:r w:rsidRPr="00360567">
              <w:rPr>
                <w:rFonts w:ascii="Times New Roman" w:eastAsia="Times New Roman" w:hAnsi="Times New Roman" w:cs="Times New Roman"/>
                <w:b/>
                <w:sz w:val="18"/>
                <w:szCs w:val="18"/>
              </w:rPr>
              <w:t>п</w:t>
            </w:r>
            <w:proofErr w:type="gramEnd"/>
            <w:r w:rsidRPr="00360567">
              <w:rPr>
                <w:rFonts w:ascii="Times New Roman" w:eastAsia="Times New Roman" w:hAnsi="Times New Roman" w:cs="Times New Roman"/>
                <w:b/>
                <w:sz w:val="18"/>
                <w:szCs w:val="18"/>
              </w:rPr>
              <w:t>/п</w:t>
            </w:r>
          </w:p>
        </w:tc>
        <w:tc>
          <w:tcPr>
            <w:tcW w:w="1949"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Наименование</w:t>
            </w: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муниципальных</w:t>
            </w: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образований</w:t>
            </w: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куда привлекаются силы и средства</w:t>
            </w:r>
          </w:p>
        </w:tc>
        <w:tc>
          <w:tcPr>
            <w:tcW w:w="1629"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left="-113" w:right="-113"/>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Пожарно-спасательные подразделения,</w:t>
            </w:r>
          </w:p>
          <w:p w:rsidR="00360567" w:rsidRPr="00360567" w:rsidRDefault="00360567" w:rsidP="00360567">
            <w:pPr>
              <w:tabs>
                <w:tab w:val="left" w:pos="9072"/>
              </w:tabs>
              <w:spacing w:after="0" w:line="240" w:lineRule="auto"/>
              <w:ind w:left="-113"/>
              <w:contextualSpacing/>
              <w:jc w:val="center"/>
              <w:rPr>
                <w:rFonts w:ascii="Times New Roman" w:eastAsia="Times New Roman" w:hAnsi="Times New Roman" w:cs="Times New Roman"/>
                <w:b/>
                <w:sz w:val="18"/>
                <w:szCs w:val="18"/>
              </w:rPr>
            </w:pPr>
            <w:proofErr w:type="gramStart"/>
            <w:r w:rsidRPr="00360567">
              <w:rPr>
                <w:rFonts w:ascii="Times New Roman" w:eastAsia="Times New Roman" w:hAnsi="Times New Roman" w:cs="Times New Roman"/>
                <w:b/>
                <w:sz w:val="18"/>
                <w:szCs w:val="18"/>
              </w:rPr>
              <w:t>Привлекаемые</w:t>
            </w:r>
            <w:proofErr w:type="gramEnd"/>
            <w:r w:rsidRPr="00360567">
              <w:rPr>
                <w:rFonts w:ascii="Times New Roman" w:eastAsia="Times New Roman" w:hAnsi="Times New Roman" w:cs="Times New Roman"/>
                <w:b/>
                <w:sz w:val="18"/>
                <w:szCs w:val="18"/>
              </w:rPr>
              <w:t xml:space="preserve"> к тушению пожара</w:t>
            </w:r>
          </w:p>
        </w:tc>
        <w:tc>
          <w:tcPr>
            <w:tcW w:w="1136"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left="-5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Способ вызова</w:t>
            </w:r>
          </w:p>
          <w:p w:rsidR="00360567" w:rsidRPr="00360567" w:rsidRDefault="00360567" w:rsidP="00360567">
            <w:pPr>
              <w:tabs>
                <w:tab w:val="left" w:pos="9072"/>
              </w:tabs>
              <w:spacing w:after="0" w:line="240" w:lineRule="auto"/>
              <w:ind w:left="-57"/>
              <w:contextualSpacing/>
              <w:jc w:val="center"/>
              <w:rPr>
                <w:rFonts w:ascii="Times New Roman" w:eastAsia="Times New Roman" w:hAnsi="Times New Roman" w:cs="Times New Roman"/>
                <w:b/>
                <w:sz w:val="18"/>
                <w:szCs w:val="18"/>
              </w:rPr>
            </w:pPr>
            <w:proofErr w:type="gramStart"/>
            <w:r w:rsidRPr="00360567">
              <w:rPr>
                <w:rFonts w:ascii="Times New Roman" w:eastAsia="Times New Roman" w:hAnsi="Times New Roman" w:cs="Times New Roman"/>
                <w:b/>
                <w:sz w:val="18"/>
                <w:szCs w:val="18"/>
              </w:rPr>
              <w:t>(телефон,</w:t>
            </w:r>
            <w:proofErr w:type="gramEnd"/>
          </w:p>
          <w:p w:rsidR="00360567" w:rsidRPr="00360567" w:rsidRDefault="00360567" w:rsidP="00360567">
            <w:pPr>
              <w:tabs>
                <w:tab w:val="left" w:pos="9072"/>
              </w:tabs>
              <w:spacing w:after="0" w:line="240" w:lineRule="auto"/>
              <w:ind w:left="-5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иное)</w:t>
            </w:r>
          </w:p>
        </w:tc>
        <w:tc>
          <w:tcPr>
            <w:tcW w:w="711" w:type="dxa"/>
            <w:vMerge w:val="restart"/>
            <w:tcBorders>
              <w:top w:val="single" w:sz="4" w:space="0" w:color="auto"/>
              <w:left w:val="single" w:sz="4" w:space="0" w:color="auto"/>
              <w:bottom w:val="single" w:sz="4" w:space="0" w:color="auto"/>
              <w:right w:val="single" w:sz="4" w:space="0" w:color="auto"/>
            </w:tcBorders>
            <w:shd w:val="clear" w:color="auto" w:fill="FFFFFF"/>
            <w:textDirection w:val="btLr"/>
            <w:vAlign w:val="center"/>
          </w:tcPr>
          <w:p w:rsidR="00360567" w:rsidRPr="00360567" w:rsidRDefault="00360567" w:rsidP="00360567">
            <w:pPr>
              <w:tabs>
                <w:tab w:val="left" w:pos="9072"/>
              </w:tabs>
              <w:spacing w:after="0" w:line="240" w:lineRule="auto"/>
              <w:ind w:left="113" w:right="113"/>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 xml:space="preserve">Расстояние </w:t>
            </w:r>
            <w:proofErr w:type="gramStart"/>
            <w:r w:rsidRPr="00360567">
              <w:rPr>
                <w:rFonts w:ascii="Times New Roman" w:eastAsia="Times New Roman" w:hAnsi="Times New Roman" w:cs="Times New Roman"/>
                <w:b/>
                <w:sz w:val="18"/>
                <w:szCs w:val="18"/>
              </w:rPr>
              <w:t>до</w:t>
            </w:r>
            <w:proofErr w:type="gram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 xml:space="preserve">Населенного </w:t>
            </w:r>
            <w:proofErr w:type="spellStart"/>
            <w:r w:rsidRPr="00360567">
              <w:rPr>
                <w:rFonts w:ascii="Times New Roman" w:eastAsia="Times New Roman" w:hAnsi="Times New Roman" w:cs="Times New Roman"/>
                <w:b/>
                <w:sz w:val="18"/>
                <w:szCs w:val="18"/>
              </w:rPr>
              <w:t>пункта</w:t>
            </w:r>
            <w:proofErr w:type="gramStart"/>
            <w:r w:rsidRPr="00360567">
              <w:rPr>
                <w:rFonts w:ascii="Times New Roman" w:eastAsia="Times New Roman" w:hAnsi="Times New Roman" w:cs="Times New Roman"/>
                <w:b/>
                <w:sz w:val="18"/>
                <w:szCs w:val="18"/>
              </w:rPr>
              <w:t>,к</w:t>
            </w:r>
            <w:proofErr w:type="gramEnd"/>
            <w:r w:rsidRPr="00360567">
              <w:rPr>
                <w:rFonts w:ascii="Times New Roman" w:eastAsia="Times New Roman" w:hAnsi="Times New Roman" w:cs="Times New Roman"/>
                <w:b/>
                <w:sz w:val="18"/>
                <w:szCs w:val="18"/>
              </w:rPr>
              <w:t>м</w:t>
            </w:r>
            <w:proofErr w:type="spellEnd"/>
          </w:p>
          <w:p w:rsidR="00360567" w:rsidRPr="00360567" w:rsidRDefault="00360567" w:rsidP="00360567">
            <w:pPr>
              <w:tabs>
                <w:tab w:val="left" w:pos="9072"/>
              </w:tabs>
              <w:spacing w:after="0" w:line="240" w:lineRule="auto"/>
              <w:ind w:left="113" w:right="113"/>
              <w:contextualSpacing/>
              <w:jc w:val="center"/>
              <w:rPr>
                <w:rFonts w:ascii="Times New Roman" w:eastAsia="Times New Roman" w:hAnsi="Times New Roman" w:cs="Times New Roman"/>
                <w:b/>
                <w:sz w:val="18"/>
                <w:szCs w:val="18"/>
              </w:rPr>
            </w:pPr>
          </w:p>
        </w:tc>
        <w:tc>
          <w:tcPr>
            <w:tcW w:w="8040" w:type="dxa"/>
            <w:gridSpan w:val="11"/>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Номер (ранг) пожара, по которому привлекаются силы и средства соседних муниципальных образований</w:t>
            </w:r>
          </w:p>
        </w:tc>
        <w:tc>
          <w:tcPr>
            <w:tcW w:w="898"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left="-113" w:right="-113"/>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Силы, привлекаемые на АСР</w:t>
            </w:r>
          </w:p>
        </w:tc>
      </w:tr>
      <w:tr w:rsidR="00360567" w:rsidRPr="00360567" w:rsidTr="00360567">
        <w:trPr>
          <w:cantSplit/>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
                <w:sz w:val="18"/>
                <w:szCs w:val="18"/>
              </w:rPr>
            </w:pPr>
          </w:p>
        </w:tc>
        <w:tc>
          <w:tcPr>
            <w:tcW w:w="1563"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 1</w:t>
            </w:r>
          </w:p>
        </w:tc>
        <w:tc>
          <w:tcPr>
            <w:tcW w:w="2223"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 1 БИС</w:t>
            </w:r>
          </w:p>
        </w:tc>
        <w:tc>
          <w:tcPr>
            <w:tcW w:w="2127"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№2</w:t>
            </w:r>
          </w:p>
        </w:tc>
        <w:tc>
          <w:tcPr>
            <w:tcW w:w="2127" w:type="dxa"/>
            <w:gridSpan w:val="4"/>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№3</w:t>
            </w: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
                <w:sz w:val="18"/>
                <w:szCs w:val="18"/>
              </w:rPr>
            </w:pPr>
          </w:p>
        </w:tc>
      </w:tr>
      <w:tr w:rsidR="00360567" w:rsidRPr="00360567" w:rsidTr="00360567">
        <w:trPr>
          <w:cantSplit/>
          <w:trHeight w:val="2152"/>
          <w:tblHeader/>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
                <w:sz w:val="18"/>
                <w:szCs w:val="18"/>
              </w:rPr>
            </w:pPr>
          </w:p>
        </w:tc>
        <w:tc>
          <w:tcPr>
            <w:tcW w:w="711"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360567" w:rsidRPr="00360567" w:rsidRDefault="00360567" w:rsidP="00360567">
            <w:pPr>
              <w:tabs>
                <w:tab w:val="left" w:pos="9072"/>
              </w:tabs>
              <w:spacing w:after="0" w:line="240" w:lineRule="auto"/>
              <w:ind w:left="113"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Привлекаемые подразделения</w:t>
            </w:r>
          </w:p>
        </w:tc>
        <w:tc>
          <w:tcPr>
            <w:tcW w:w="85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360567" w:rsidRPr="00360567" w:rsidRDefault="00360567" w:rsidP="00360567">
            <w:pPr>
              <w:tabs>
                <w:tab w:val="left" w:pos="9072"/>
              </w:tabs>
              <w:spacing w:after="0" w:line="240" w:lineRule="auto"/>
              <w:ind w:left="113"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Расчетное время прибытия (мин)</w:t>
            </w:r>
          </w:p>
        </w:tc>
        <w:tc>
          <w:tcPr>
            <w:tcW w:w="1136"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360567" w:rsidRPr="00360567" w:rsidRDefault="00360567" w:rsidP="00360567">
            <w:pPr>
              <w:tabs>
                <w:tab w:val="left" w:pos="9072"/>
              </w:tabs>
              <w:spacing w:after="0" w:line="240" w:lineRule="auto"/>
              <w:ind w:left="113"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Привлекаемые подразделения</w:t>
            </w:r>
          </w:p>
        </w:tc>
        <w:tc>
          <w:tcPr>
            <w:tcW w:w="1087"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360567" w:rsidRPr="00360567" w:rsidRDefault="00360567" w:rsidP="00360567">
            <w:pPr>
              <w:tabs>
                <w:tab w:val="left" w:pos="9072"/>
              </w:tabs>
              <w:spacing w:after="0" w:line="240" w:lineRule="auto"/>
              <w:ind w:left="113"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Расчетное время прибытия (мин)</w:t>
            </w:r>
          </w:p>
        </w:tc>
        <w:tc>
          <w:tcPr>
            <w:tcW w:w="99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360567" w:rsidRPr="00360567" w:rsidRDefault="00360567" w:rsidP="00360567">
            <w:pPr>
              <w:tabs>
                <w:tab w:val="left" w:pos="9072"/>
              </w:tabs>
              <w:spacing w:after="0" w:line="240" w:lineRule="auto"/>
              <w:ind w:left="113"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Привлекаемые подразделения</w:t>
            </w:r>
          </w:p>
        </w:tc>
        <w:tc>
          <w:tcPr>
            <w:tcW w:w="1135" w:type="dxa"/>
            <w:gridSpan w:val="2"/>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360567" w:rsidRPr="00360567" w:rsidRDefault="00360567" w:rsidP="00360567">
            <w:pPr>
              <w:tabs>
                <w:tab w:val="left" w:pos="9072"/>
              </w:tabs>
              <w:spacing w:after="0" w:line="240" w:lineRule="auto"/>
              <w:ind w:left="113"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Расчетное время прибытия</w:t>
            </w:r>
          </w:p>
        </w:tc>
        <w:tc>
          <w:tcPr>
            <w:tcW w:w="1135" w:type="dxa"/>
            <w:gridSpan w:val="3"/>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360567" w:rsidRPr="00360567" w:rsidRDefault="00360567" w:rsidP="00360567">
            <w:pPr>
              <w:tabs>
                <w:tab w:val="left" w:pos="9072"/>
              </w:tabs>
              <w:spacing w:after="0" w:line="240" w:lineRule="auto"/>
              <w:ind w:left="113"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Привлекаемые подразделения</w:t>
            </w:r>
          </w:p>
        </w:tc>
        <w:tc>
          <w:tcPr>
            <w:tcW w:w="992" w:type="dxa"/>
            <w:tcBorders>
              <w:top w:val="single" w:sz="4" w:space="0" w:color="auto"/>
              <w:left w:val="single" w:sz="4" w:space="0" w:color="auto"/>
              <w:bottom w:val="single" w:sz="4" w:space="0" w:color="auto"/>
              <w:right w:val="single" w:sz="4" w:space="0" w:color="auto"/>
            </w:tcBorders>
            <w:shd w:val="clear" w:color="auto" w:fill="FFFFFF"/>
            <w:textDirection w:val="btLr"/>
            <w:vAlign w:val="center"/>
            <w:hideMark/>
          </w:tcPr>
          <w:p w:rsidR="00360567" w:rsidRPr="00360567" w:rsidRDefault="00360567" w:rsidP="00360567">
            <w:pPr>
              <w:tabs>
                <w:tab w:val="left" w:pos="9072"/>
              </w:tabs>
              <w:spacing w:after="0" w:line="240" w:lineRule="auto"/>
              <w:ind w:left="113"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Расчетное время прибытия</w:t>
            </w:r>
          </w:p>
        </w:tc>
        <w:tc>
          <w:tcPr>
            <w:tcW w:w="898"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
                <w:sz w:val="18"/>
                <w:szCs w:val="18"/>
              </w:rPr>
            </w:pPr>
          </w:p>
        </w:tc>
      </w:tr>
      <w:tr w:rsidR="00360567" w:rsidRPr="00360567" w:rsidTr="00360567">
        <w:trPr>
          <w:cantSplit/>
          <w:tblHeader/>
        </w:trPr>
        <w:tc>
          <w:tcPr>
            <w:tcW w:w="5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1</w:t>
            </w:r>
          </w:p>
        </w:tc>
        <w:tc>
          <w:tcPr>
            <w:tcW w:w="194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2</w:t>
            </w:r>
          </w:p>
        </w:tc>
        <w:tc>
          <w:tcPr>
            <w:tcW w:w="162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3</w:t>
            </w: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4</w:t>
            </w:r>
          </w:p>
        </w:tc>
        <w:tc>
          <w:tcPr>
            <w:tcW w:w="7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5</w:t>
            </w:r>
          </w:p>
        </w:tc>
        <w:tc>
          <w:tcPr>
            <w:tcW w:w="71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6</w:t>
            </w:r>
          </w:p>
        </w:tc>
        <w:tc>
          <w:tcPr>
            <w:tcW w:w="8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7</w:t>
            </w:r>
          </w:p>
        </w:tc>
        <w:tc>
          <w:tcPr>
            <w:tcW w:w="113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8</w:t>
            </w:r>
          </w:p>
        </w:tc>
        <w:tc>
          <w:tcPr>
            <w:tcW w:w="108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9</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10</w:t>
            </w:r>
          </w:p>
        </w:tc>
        <w:tc>
          <w:tcPr>
            <w:tcW w:w="1135"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11</w:t>
            </w:r>
          </w:p>
        </w:tc>
        <w:tc>
          <w:tcPr>
            <w:tcW w:w="1135"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12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13</w:t>
            </w:r>
          </w:p>
        </w:tc>
        <w:tc>
          <w:tcPr>
            <w:tcW w:w="89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14</w:t>
            </w:r>
          </w:p>
        </w:tc>
      </w:tr>
      <w:tr w:rsidR="00360567" w:rsidRPr="00360567" w:rsidTr="00360567">
        <w:trPr>
          <w:cantSplit/>
        </w:trPr>
        <w:tc>
          <w:tcPr>
            <w:tcW w:w="14884" w:type="dxa"/>
            <w:gridSpan w:val="17"/>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tabs>
                <w:tab w:val="left" w:pos="9072"/>
              </w:tabs>
              <w:spacing w:after="0" w:line="240" w:lineRule="auto"/>
              <w:ind w:left="-108"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Дубенский муниципальный район</w:t>
            </w:r>
          </w:p>
        </w:tc>
      </w:tr>
      <w:tr w:rsidR="00360567" w:rsidRPr="00360567" w:rsidTr="00360567">
        <w:trPr>
          <w:cantSplit/>
        </w:trPr>
        <w:tc>
          <w:tcPr>
            <w:tcW w:w="14884" w:type="dxa"/>
            <w:gridSpan w:val="17"/>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tabs>
                <w:tab w:val="left" w:pos="9072"/>
              </w:tabs>
              <w:spacing w:after="0" w:line="240" w:lineRule="auto"/>
              <w:ind w:left="-108" w:right="-47"/>
              <w:contextualSpacing/>
              <w:jc w:val="center"/>
              <w:rPr>
                <w:rFonts w:ascii="Times New Roman" w:eastAsia="Times New Roman" w:hAnsi="Times New Roman" w:cs="Times New Roman"/>
                <w:b/>
                <w:sz w:val="18"/>
                <w:szCs w:val="18"/>
              </w:rPr>
            </w:pPr>
            <w:proofErr w:type="spellStart"/>
            <w:r w:rsidRPr="00360567">
              <w:rPr>
                <w:rFonts w:ascii="Times New Roman" w:eastAsia="Times New Roman" w:hAnsi="Times New Roman" w:cs="Times New Roman"/>
                <w:b/>
                <w:sz w:val="18"/>
                <w:szCs w:val="18"/>
              </w:rPr>
              <w:t>Ардатовское</w:t>
            </w:r>
            <w:proofErr w:type="spellEnd"/>
            <w:r w:rsidRPr="00360567">
              <w:rPr>
                <w:rFonts w:ascii="Times New Roman" w:eastAsia="Times New Roman" w:hAnsi="Times New Roman" w:cs="Times New Roman"/>
                <w:b/>
                <w:sz w:val="18"/>
                <w:szCs w:val="18"/>
              </w:rPr>
              <w:t xml:space="preserve"> сельское поселение</w:t>
            </w:r>
          </w:p>
        </w:tc>
      </w:tr>
      <w:tr w:rsidR="00360567" w:rsidRPr="00360567" w:rsidTr="00360567">
        <w:trPr>
          <w:cantSplit/>
        </w:trPr>
        <w:tc>
          <w:tcPr>
            <w:tcW w:w="521" w:type="dxa"/>
            <w:vMerge w:val="restart"/>
            <w:tcBorders>
              <w:top w:val="single" w:sz="4" w:space="0" w:color="auto"/>
              <w:left w:val="single" w:sz="4" w:space="0" w:color="auto"/>
              <w:bottom w:val="single" w:sz="4" w:space="0" w:color="auto"/>
              <w:right w:val="single" w:sz="4" w:space="0" w:color="auto"/>
            </w:tcBorders>
          </w:tcPr>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233</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234</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235</w:t>
            </w:r>
          </w:p>
        </w:tc>
        <w:tc>
          <w:tcPr>
            <w:tcW w:w="1949"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Ардатово</w:t>
            </w:r>
            <w:proofErr w:type="spell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 Красные</w:t>
            </w: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Луга</w:t>
            </w: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Кайбичево</w:t>
            </w:r>
            <w:proofErr w:type="spellEnd"/>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ПЧ-12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.Д</w:t>
            </w:r>
            <w:proofErr w:type="gramEnd"/>
            <w:r w:rsidRPr="00360567">
              <w:rPr>
                <w:rFonts w:ascii="Times New Roman" w:eastAsia="Times New Roman" w:hAnsi="Times New Roman" w:cs="Times New Roman"/>
                <w:sz w:val="18"/>
                <w:szCs w:val="18"/>
              </w:rPr>
              <w:t>убенки</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01;112;</w:t>
            </w:r>
          </w:p>
          <w:p w:rsidR="00360567" w:rsidRPr="00360567" w:rsidRDefault="00360567" w:rsidP="00360567">
            <w:pPr>
              <w:tabs>
                <w:tab w:val="left" w:pos="9072"/>
              </w:tabs>
              <w:spacing w:after="0" w:line="240" w:lineRule="auto"/>
              <w:ind w:left="10" w:right="-206"/>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сот.101;</w:t>
            </w:r>
          </w:p>
          <w:p w:rsidR="00360567" w:rsidRPr="00360567" w:rsidRDefault="00360567" w:rsidP="00360567">
            <w:pPr>
              <w:tabs>
                <w:tab w:val="left" w:pos="9072"/>
              </w:tabs>
              <w:spacing w:after="0" w:line="240" w:lineRule="auto"/>
              <w:ind w:left="10" w:right="-206"/>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21105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11</w:t>
            </w: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11</w:t>
            </w:r>
          </w:p>
        </w:tc>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99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11</w:t>
            </w: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numPr>
                <w:ilvl w:val="12"/>
                <w:numId w:val="0"/>
              </w:num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ОУ «ДПК</w:t>
            </w:r>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Красино</w:t>
            </w:r>
            <w:proofErr w:type="spellEnd"/>
            <w:r w:rsidRPr="00360567">
              <w:rPr>
                <w:rFonts w:ascii="Times New Roman" w:eastAsia="Times New Roman" w:hAnsi="Times New Roman" w:cs="Times New Roman"/>
                <w:sz w:val="18"/>
                <w:szCs w:val="18"/>
              </w:rPr>
              <w:t>»</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206"/>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26618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5-11</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АРС-14</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11-22</w:t>
            </w: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ПЧ-45 ОГКУ «Служба ГЗ и ПБ </w:t>
            </w:r>
            <w:proofErr w:type="gramStart"/>
            <w:r w:rsidRPr="00360567">
              <w:rPr>
                <w:rFonts w:ascii="Times New Roman" w:eastAsia="Times New Roman" w:hAnsi="Times New Roman" w:cs="Times New Roman"/>
                <w:sz w:val="18"/>
                <w:szCs w:val="18"/>
              </w:rPr>
              <w:t>Ульяновской</w:t>
            </w:r>
            <w:proofErr w:type="gramEnd"/>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области»</w:t>
            </w:r>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proofErr w:type="gramStart"/>
            <w:r w:rsidRPr="00360567">
              <w:rPr>
                <w:rFonts w:ascii="Times New Roman" w:eastAsia="Times New Roman" w:hAnsi="Times New Roman" w:cs="Times New Roman"/>
                <w:sz w:val="18"/>
                <w:szCs w:val="18"/>
              </w:rPr>
              <w:t>(</w:t>
            </w:r>
            <w:proofErr w:type="spellStart"/>
            <w:r w:rsidRPr="00360567">
              <w:rPr>
                <w:rFonts w:ascii="Times New Roman" w:eastAsia="Times New Roman" w:hAnsi="Times New Roman" w:cs="Times New Roman"/>
                <w:sz w:val="18"/>
                <w:szCs w:val="18"/>
              </w:rPr>
              <w:t>р.п</w:t>
            </w:r>
            <w:proofErr w:type="spellEnd"/>
            <w:r w:rsidRPr="00360567">
              <w:rPr>
                <w:rFonts w:ascii="Times New Roman" w:eastAsia="Times New Roman" w:hAnsi="Times New Roman" w:cs="Times New Roman"/>
                <w:sz w:val="18"/>
                <w:szCs w:val="18"/>
              </w:rPr>
              <w:t>.</w:t>
            </w:r>
            <w:proofErr w:type="gramEnd"/>
            <w:r w:rsidRPr="00360567">
              <w:rPr>
                <w:rFonts w:ascii="Times New Roman" w:eastAsia="Times New Roman" w:hAnsi="Times New Roman" w:cs="Times New Roman"/>
                <w:sz w:val="18"/>
                <w:szCs w:val="18"/>
              </w:rPr>
              <w:t xml:space="preserve"> </w:t>
            </w:r>
            <w:proofErr w:type="gramStart"/>
            <w:r w:rsidRPr="00360567">
              <w:rPr>
                <w:rFonts w:ascii="Times New Roman" w:eastAsia="Times New Roman" w:hAnsi="Times New Roman" w:cs="Times New Roman"/>
                <w:sz w:val="18"/>
                <w:szCs w:val="18"/>
              </w:rPr>
              <w:t>Сурское)</w:t>
            </w:r>
            <w:proofErr w:type="gram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(8422) </w:t>
            </w:r>
          </w:p>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42-99-01</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30-34</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99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60-68</w:t>
            </w: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Опорный Пункт №3  </w:t>
            </w: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.Ч</w:t>
            </w:r>
            <w:proofErr w:type="gramEnd"/>
            <w:r w:rsidRPr="00360567">
              <w:rPr>
                <w:rFonts w:ascii="Times New Roman" w:eastAsia="Times New Roman" w:hAnsi="Times New Roman" w:cs="Times New Roman"/>
                <w:sz w:val="18"/>
                <w:szCs w:val="18"/>
              </w:rPr>
              <w:t>амзинка</w:t>
            </w:r>
            <w:proofErr w:type="spellEnd"/>
            <w:r w:rsidRPr="00360567">
              <w:rPr>
                <w:rFonts w:ascii="Times New Roman" w:eastAsia="Times New Roman" w:hAnsi="Times New Roman" w:cs="Times New Roman"/>
                <w:sz w:val="18"/>
                <w:szCs w:val="18"/>
              </w:rPr>
              <w:t xml:space="preserve"> ПСЧ-26</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8(83437)</w:t>
            </w:r>
          </w:p>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31578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34-38</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АЛ</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АР-2</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ПНС-110</w:t>
            </w: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ПЧ-9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.А</w:t>
            </w:r>
            <w:proofErr w:type="gramEnd"/>
            <w:r w:rsidRPr="00360567">
              <w:rPr>
                <w:rFonts w:ascii="Times New Roman" w:eastAsia="Times New Roman" w:hAnsi="Times New Roman" w:cs="Times New Roman"/>
                <w:sz w:val="18"/>
                <w:szCs w:val="18"/>
              </w:rPr>
              <w:t>тяшево</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8(83434)</w:t>
            </w:r>
          </w:p>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21143</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30-35</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АЦ-40</w:t>
            </w:r>
          </w:p>
        </w:tc>
      </w:tr>
      <w:tr w:rsidR="00360567" w:rsidRPr="00360567" w:rsidTr="00360567">
        <w:trPr>
          <w:cantSplit/>
        </w:trPr>
        <w:tc>
          <w:tcPr>
            <w:tcW w:w="14884" w:type="dxa"/>
            <w:gridSpan w:val="17"/>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8"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Петровское сельское поселение</w:t>
            </w:r>
          </w:p>
        </w:tc>
      </w:tr>
      <w:tr w:rsidR="00360567" w:rsidRPr="00360567" w:rsidTr="00360567">
        <w:trPr>
          <w:cantSplit/>
        </w:trPr>
        <w:tc>
          <w:tcPr>
            <w:tcW w:w="521" w:type="dxa"/>
            <w:vMerge w:val="restart"/>
            <w:tcBorders>
              <w:top w:val="single" w:sz="4" w:space="0" w:color="auto"/>
              <w:left w:val="single" w:sz="4" w:space="0" w:color="auto"/>
              <w:bottom w:val="single" w:sz="4" w:space="0" w:color="auto"/>
              <w:right w:val="single" w:sz="4" w:space="0" w:color="auto"/>
            </w:tcBorders>
          </w:tcPr>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236</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tc>
        <w:tc>
          <w:tcPr>
            <w:tcW w:w="1949"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roofErr w:type="gramStart"/>
            <w:r w:rsidRPr="00360567">
              <w:rPr>
                <w:rFonts w:ascii="Times New Roman" w:eastAsia="Times New Roman" w:hAnsi="Times New Roman" w:cs="Times New Roman"/>
                <w:sz w:val="18"/>
                <w:szCs w:val="18"/>
              </w:rPr>
              <w:t>с</w:t>
            </w:r>
            <w:proofErr w:type="gramEnd"/>
            <w:r w:rsidRPr="00360567">
              <w:rPr>
                <w:rFonts w:ascii="Times New Roman" w:eastAsia="Times New Roman" w:hAnsi="Times New Roman" w:cs="Times New Roman"/>
                <w:sz w:val="18"/>
                <w:szCs w:val="18"/>
              </w:rPr>
              <w:t>.</w:t>
            </w:r>
            <w:r w:rsidRPr="00360567">
              <w:rPr>
                <w:rFonts w:ascii="Times New Roman" w:eastAsia="Times New Roman" w:hAnsi="Times New Roman" w:cs="Times New Roman"/>
                <w:sz w:val="18"/>
                <w:szCs w:val="18"/>
                <w:lang w:val="en-US"/>
              </w:rPr>
              <w:t xml:space="preserve"> </w:t>
            </w:r>
            <w:r w:rsidRPr="00360567">
              <w:rPr>
                <w:rFonts w:ascii="Times New Roman" w:eastAsia="Times New Roman" w:hAnsi="Times New Roman" w:cs="Times New Roman"/>
                <w:sz w:val="18"/>
                <w:szCs w:val="18"/>
              </w:rPr>
              <w:t>Петровка</w:t>
            </w: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ПЧ-12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.Д</w:t>
            </w:r>
            <w:proofErr w:type="gramEnd"/>
            <w:r w:rsidRPr="00360567">
              <w:rPr>
                <w:rFonts w:ascii="Times New Roman" w:eastAsia="Times New Roman" w:hAnsi="Times New Roman" w:cs="Times New Roman"/>
                <w:sz w:val="18"/>
                <w:szCs w:val="18"/>
              </w:rPr>
              <w:t>убенки</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01;112;</w:t>
            </w:r>
          </w:p>
          <w:p w:rsidR="00360567" w:rsidRPr="00360567" w:rsidRDefault="00360567" w:rsidP="00360567">
            <w:pPr>
              <w:tabs>
                <w:tab w:val="left" w:pos="9072"/>
              </w:tabs>
              <w:spacing w:after="0" w:line="240" w:lineRule="auto"/>
              <w:ind w:left="10" w:right="-206"/>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сот.101;</w:t>
            </w:r>
          </w:p>
          <w:p w:rsidR="00360567" w:rsidRPr="00360567" w:rsidRDefault="00360567" w:rsidP="00360567">
            <w:pPr>
              <w:tabs>
                <w:tab w:val="left" w:pos="9072"/>
              </w:tabs>
              <w:spacing w:after="0" w:line="240" w:lineRule="auto"/>
              <w:ind w:left="10" w:right="-206"/>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21105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7</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15</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08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15-26</w:t>
            </w: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15</w:t>
            </w:r>
          </w:p>
        </w:tc>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99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15</w:t>
            </w: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numPr>
                <w:ilvl w:val="12"/>
                <w:numId w:val="0"/>
              </w:num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ОУ «ДПК</w:t>
            </w:r>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Красино</w:t>
            </w:r>
            <w:proofErr w:type="spellEnd"/>
            <w:r w:rsidRPr="00360567">
              <w:rPr>
                <w:rFonts w:ascii="Times New Roman" w:eastAsia="Times New Roman" w:hAnsi="Times New Roman" w:cs="Times New Roman"/>
                <w:sz w:val="18"/>
                <w:szCs w:val="18"/>
              </w:rPr>
              <w:t>»</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206"/>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26618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АРС-14</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10</w:t>
            </w: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Опорный Пункт №3  </w:t>
            </w: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.Ч</w:t>
            </w:r>
            <w:proofErr w:type="gramEnd"/>
            <w:r w:rsidRPr="00360567">
              <w:rPr>
                <w:rFonts w:ascii="Times New Roman" w:eastAsia="Times New Roman" w:hAnsi="Times New Roman" w:cs="Times New Roman"/>
                <w:sz w:val="18"/>
                <w:szCs w:val="18"/>
              </w:rPr>
              <w:t>амзинка</w:t>
            </w:r>
            <w:proofErr w:type="spellEnd"/>
            <w:r w:rsidRPr="00360567">
              <w:rPr>
                <w:rFonts w:ascii="Times New Roman" w:eastAsia="Times New Roman" w:hAnsi="Times New Roman" w:cs="Times New Roman"/>
                <w:sz w:val="18"/>
                <w:szCs w:val="18"/>
              </w:rPr>
              <w:t xml:space="preserve"> ПСЧ-26</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8(83437)</w:t>
            </w:r>
          </w:p>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31578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44</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АЛ</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АР-2</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ПНС-110</w:t>
            </w:r>
          </w:p>
        </w:tc>
      </w:tr>
      <w:tr w:rsidR="00360567" w:rsidRPr="00360567" w:rsidTr="00360567">
        <w:trPr>
          <w:cantSplit/>
        </w:trPr>
        <w:tc>
          <w:tcPr>
            <w:tcW w:w="14884" w:type="dxa"/>
            <w:gridSpan w:val="17"/>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8" w:right="-47"/>
              <w:contextualSpacing/>
              <w:jc w:val="center"/>
              <w:rPr>
                <w:rFonts w:ascii="Times New Roman" w:eastAsia="Times New Roman" w:hAnsi="Times New Roman" w:cs="Times New Roman"/>
                <w:b/>
                <w:sz w:val="18"/>
                <w:szCs w:val="18"/>
              </w:rPr>
            </w:pPr>
            <w:r w:rsidRPr="00360567">
              <w:rPr>
                <w:rFonts w:ascii="Times New Roman" w:eastAsia="Times New Roman" w:hAnsi="Times New Roman" w:cs="Times New Roman"/>
                <w:b/>
                <w:sz w:val="18"/>
                <w:szCs w:val="18"/>
              </w:rPr>
              <w:t>Дубенское сельское поселение</w:t>
            </w:r>
          </w:p>
        </w:tc>
      </w:tr>
      <w:tr w:rsidR="00360567" w:rsidRPr="00360567" w:rsidTr="00360567">
        <w:trPr>
          <w:cantSplit/>
        </w:trPr>
        <w:tc>
          <w:tcPr>
            <w:tcW w:w="521"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237</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238</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239</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240</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241</w:t>
            </w:r>
          </w:p>
        </w:tc>
        <w:tc>
          <w:tcPr>
            <w:tcW w:w="1949"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roofErr w:type="spellStart"/>
            <w:r w:rsidRPr="00360567">
              <w:rPr>
                <w:rFonts w:ascii="Times New Roman" w:eastAsia="Times New Roman" w:hAnsi="Times New Roman" w:cs="Times New Roman"/>
                <w:sz w:val="18"/>
                <w:szCs w:val="18"/>
              </w:rPr>
              <w:t>Свинсовхоз</w:t>
            </w:r>
            <w:proofErr w:type="spell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 </w:t>
            </w:r>
            <w:proofErr w:type="spellStart"/>
            <w:r w:rsidRPr="00360567">
              <w:rPr>
                <w:rFonts w:ascii="Times New Roman" w:eastAsia="Times New Roman" w:hAnsi="Times New Roman" w:cs="Times New Roman"/>
                <w:sz w:val="18"/>
                <w:szCs w:val="18"/>
              </w:rPr>
              <w:t>Пашевка</w:t>
            </w:r>
            <w:proofErr w:type="spell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 </w:t>
            </w:r>
            <w:proofErr w:type="spellStart"/>
            <w:r w:rsidRPr="00360567">
              <w:rPr>
                <w:rFonts w:ascii="Times New Roman" w:eastAsia="Times New Roman" w:hAnsi="Times New Roman" w:cs="Times New Roman"/>
                <w:sz w:val="18"/>
                <w:szCs w:val="18"/>
              </w:rPr>
              <w:t>Соловьевка</w:t>
            </w:r>
            <w:proofErr w:type="spell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д. Чкалово</w:t>
            </w: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 Дубенки</w:t>
            </w: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ПЧ-12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.Д</w:t>
            </w:r>
            <w:proofErr w:type="gramEnd"/>
            <w:r w:rsidRPr="00360567">
              <w:rPr>
                <w:rFonts w:ascii="Times New Roman" w:eastAsia="Times New Roman" w:hAnsi="Times New Roman" w:cs="Times New Roman"/>
                <w:sz w:val="18"/>
                <w:szCs w:val="18"/>
              </w:rPr>
              <w:t>убенки</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01;112;</w:t>
            </w:r>
          </w:p>
          <w:p w:rsidR="00360567" w:rsidRPr="00360567" w:rsidRDefault="00360567" w:rsidP="00360567">
            <w:pPr>
              <w:tabs>
                <w:tab w:val="left" w:pos="9072"/>
              </w:tabs>
              <w:spacing w:after="0" w:line="240" w:lineRule="auto"/>
              <w:ind w:left="10" w:right="-206"/>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сот.101;</w:t>
            </w:r>
          </w:p>
          <w:p w:rsidR="00360567" w:rsidRPr="00360567" w:rsidRDefault="00360567" w:rsidP="00360567">
            <w:pPr>
              <w:tabs>
                <w:tab w:val="left" w:pos="9072"/>
              </w:tabs>
              <w:spacing w:after="0" w:line="240" w:lineRule="auto"/>
              <w:ind w:left="10" w:right="-206"/>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21105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8-15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12</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08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15-26</w:t>
            </w: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17-30</w:t>
            </w:r>
          </w:p>
        </w:tc>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99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17-30</w:t>
            </w: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numPr>
                <w:ilvl w:val="12"/>
                <w:numId w:val="0"/>
              </w:num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ОУ «ДПК</w:t>
            </w:r>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Красино</w:t>
            </w:r>
            <w:proofErr w:type="spellEnd"/>
            <w:r w:rsidRPr="00360567">
              <w:rPr>
                <w:rFonts w:ascii="Times New Roman" w:eastAsia="Times New Roman" w:hAnsi="Times New Roman" w:cs="Times New Roman"/>
                <w:sz w:val="18"/>
                <w:szCs w:val="18"/>
              </w:rPr>
              <w:t>»</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206"/>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8(83447)- 26-6-95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13-20</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АРС-14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27-40</w:t>
            </w: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Опорный Пункт  №3  </w:t>
            </w: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.Ч</w:t>
            </w:r>
            <w:proofErr w:type="gramEnd"/>
            <w:r w:rsidRPr="00360567">
              <w:rPr>
                <w:rFonts w:ascii="Times New Roman" w:eastAsia="Times New Roman" w:hAnsi="Times New Roman" w:cs="Times New Roman"/>
                <w:sz w:val="18"/>
                <w:szCs w:val="18"/>
              </w:rPr>
              <w:t>амзинка</w:t>
            </w:r>
            <w:proofErr w:type="spellEnd"/>
            <w:r w:rsidRPr="00360567">
              <w:rPr>
                <w:rFonts w:ascii="Times New Roman" w:eastAsia="Times New Roman" w:hAnsi="Times New Roman" w:cs="Times New Roman"/>
                <w:sz w:val="18"/>
                <w:szCs w:val="18"/>
              </w:rPr>
              <w:t xml:space="preserve"> ПСЧ-26</w:t>
            </w:r>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206"/>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8(83437)</w:t>
            </w:r>
          </w:p>
          <w:p w:rsidR="00360567" w:rsidRPr="00360567" w:rsidRDefault="00360567" w:rsidP="00360567">
            <w:pPr>
              <w:tabs>
                <w:tab w:val="left" w:pos="9072"/>
              </w:tabs>
              <w:spacing w:after="0" w:line="240" w:lineRule="auto"/>
              <w:ind w:left="10" w:right="-206"/>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31578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14-22</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b/>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АЛ</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АР-2</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ПНС-110</w:t>
            </w:r>
          </w:p>
        </w:tc>
      </w:tr>
      <w:tr w:rsidR="00360567" w:rsidRPr="00360567" w:rsidTr="00360567">
        <w:trPr>
          <w:cantSplit/>
        </w:trPr>
        <w:tc>
          <w:tcPr>
            <w:tcW w:w="14884" w:type="dxa"/>
            <w:gridSpan w:val="17"/>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8" w:right="-47"/>
              <w:contextualSpacing/>
              <w:jc w:val="center"/>
              <w:rPr>
                <w:rFonts w:ascii="Times New Roman" w:eastAsia="Times New Roman" w:hAnsi="Times New Roman" w:cs="Times New Roman"/>
                <w:b/>
                <w:sz w:val="18"/>
                <w:szCs w:val="18"/>
              </w:rPr>
            </w:pPr>
            <w:proofErr w:type="spellStart"/>
            <w:r w:rsidRPr="00360567">
              <w:rPr>
                <w:rFonts w:ascii="Times New Roman" w:eastAsia="Times New Roman" w:hAnsi="Times New Roman" w:cs="Times New Roman"/>
                <w:b/>
                <w:sz w:val="18"/>
                <w:szCs w:val="18"/>
              </w:rPr>
              <w:t>Енгалычевское</w:t>
            </w:r>
            <w:proofErr w:type="spellEnd"/>
            <w:r w:rsidRPr="00360567">
              <w:rPr>
                <w:rFonts w:ascii="Times New Roman" w:eastAsia="Times New Roman" w:hAnsi="Times New Roman" w:cs="Times New Roman"/>
                <w:b/>
                <w:sz w:val="18"/>
                <w:szCs w:val="18"/>
              </w:rPr>
              <w:t xml:space="preserve"> сельское поселение</w:t>
            </w:r>
          </w:p>
        </w:tc>
      </w:tr>
      <w:tr w:rsidR="00360567" w:rsidRPr="00360567" w:rsidTr="00360567">
        <w:trPr>
          <w:cantSplit/>
        </w:trPr>
        <w:tc>
          <w:tcPr>
            <w:tcW w:w="521" w:type="dxa"/>
            <w:vMerge w:val="restart"/>
            <w:tcBorders>
              <w:top w:val="single" w:sz="4" w:space="0" w:color="auto"/>
              <w:left w:val="single" w:sz="4" w:space="0" w:color="auto"/>
              <w:bottom w:val="single" w:sz="4" w:space="0" w:color="auto"/>
              <w:right w:val="single" w:sz="4" w:space="0" w:color="auto"/>
            </w:tcBorders>
          </w:tcPr>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242</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243</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tc>
        <w:tc>
          <w:tcPr>
            <w:tcW w:w="1949" w:type="dxa"/>
            <w:vMerge w:val="restart"/>
            <w:tcBorders>
              <w:top w:val="single" w:sz="4" w:space="0" w:color="auto"/>
              <w:left w:val="single" w:sz="4" w:space="0" w:color="auto"/>
              <w:bottom w:val="single" w:sz="4" w:space="0" w:color="auto"/>
              <w:right w:val="single" w:sz="4" w:space="0" w:color="auto"/>
            </w:tcBorders>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Енгалычево</w:t>
            </w:r>
            <w:proofErr w:type="spell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д. </w:t>
            </w:r>
            <w:proofErr w:type="spellStart"/>
            <w:r w:rsidRPr="00360567">
              <w:rPr>
                <w:rFonts w:ascii="Times New Roman" w:eastAsia="Times New Roman" w:hAnsi="Times New Roman" w:cs="Times New Roman"/>
                <w:sz w:val="18"/>
                <w:szCs w:val="18"/>
              </w:rPr>
              <w:t>Явлейка</w:t>
            </w:r>
            <w:proofErr w:type="spell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ПЧ-12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.Д</w:t>
            </w:r>
            <w:proofErr w:type="gramEnd"/>
            <w:r w:rsidRPr="00360567">
              <w:rPr>
                <w:rFonts w:ascii="Times New Roman" w:eastAsia="Times New Roman" w:hAnsi="Times New Roman" w:cs="Times New Roman"/>
                <w:sz w:val="18"/>
                <w:szCs w:val="18"/>
              </w:rPr>
              <w:t>убенки</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01;112;</w:t>
            </w:r>
          </w:p>
          <w:p w:rsidR="00360567" w:rsidRPr="00360567" w:rsidRDefault="00360567" w:rsidP="00360567">
            <w:pPr>
              <w:tabs>
                <w:tab w:val="left" w:pos="9072"/>
              </w:tabs>
              <w:spacing w:after="0" w:line="240" w:lineRule="auto"/>
              <w:ind w:left="10" w:right="-206"/>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сот.101;</w:t>
            </w:r>
          </w:p>
          <w:p w:rsidR="00360567" w:rsidRPr="00360567" w:rsidRDefault="00360567" w:rsidP="00360567">
            <w:pPr>
              <w:tabs>
                <w:tab w:val="left" w:pos="9072"/>
              </w:tabs>
              <w:spacing w:after="0" w:line="240" w:lineRule="auto"/>
              <w:ind w:left="10" w:right="-206"/>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21105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24-26</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47-54</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08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47-54</w:t>
            </w: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99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47-54</w:t>
            </w: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numPr>
                <w:ilvl w:val="12"/>
                <w:numId w:val="0"/>
              </w:num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ОУ «ДПК</w:t>
            </w:r>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Красино</w:t>
            </w:r>
            <w:proofErr w:type="spellEnd"/>
            <w:r w:rsidRPr="00360567">
              <w:rPr>
                <w:rFonts w:ascii="Times New Roman" w:eastAsia="Times New Roman" w:hAnsi="Times New Roman" w:cs="Times New Roman"/>
                <w:sz w:val="18"/>
                <w:szCs w:val="18"/>
              </w:rPr>
              <w:t>»</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8(83447)- 26-6-95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9-18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АРС-14</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19-36</w:t>
            </w: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ОУ «ДПК  ГБСУ СО ССЗН РМ «</w:t>
            </w:r>
            <w:proofErr w:type="spellStart"/>
            <w:r w:rsidRPr="00360567">
              <w:rPr>
                <w:rFonts w:ascii="Times New Roman" w:eastAsia="Times New Roman" w:hAnsi="Times New Roman" w:cs="Times New Roman"/>
                <w:sz w:val="18"/>
                <w:szCs w:val="18"/>
              </w:rPr>
              <w:t>Пуркаевский</w:t>
            </w:r>
            <w:proofErr w:type="spellEnd"/>
            <w:r w:rsidRPr="00360567">
              <w:rPr>
                <w:rFonts w:ascii="Times New Roman" w:eastAsia="Times New Roman" w:hAnsi="Times New Roman" w:cs="Times New Roman"/>
                <w:sz w:val="18"/>
                <w:szCs w:val="18"/>
              </w:rPr>
              <w:t xml:space="preserve"> психоневрологический интернат»</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89271778984</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24-26</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55</w:t>
            </w: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ДПК ГАУ РМ «</w:t>
            </w:r>
            <w:proofErr w:type="spellStart"/>
            <w:r w:rsidRPr="00360567">
              <w:rPr>
                <w:rFonts w:ascii="Times New Roman" w:eastAsia="Times New Roman" w:hAnsi="Times New Roman" w:cs="Times New Roman"/>
                <w:sz w:val="18"/>
                <w:szCs w:val="18"/>
              </w:rPr>
              <w:t>Лесопожарный</w:t>
            </w:r>
            <w:proofErr w:type="spellEnd"/>
            <w:r w:rsidRPr="00360567">
              <w:rPr>
                <w:rFonts w:ascii="Times New Roman" w:eastAsia="Times New Roman" w:hAnsi="Times New Roman" w:cs="Times New Roman"/>
                <w:sz w:val="18"/>
                <w:szCs w:val="18"/>
              </w:rPr>
              <w:t xml:space="preserve"> центр РМ»</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89271786976</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20-22</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ГАЗ-3308 приспособленный</w:t>
            </w:r>
          </w:p>
        </w:tc>
        <w:tc>
          <w:tcPr>
            <w:tcW w:w="99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40-45</w:t>
            </w: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Опорный Пункт  №3  </w:t>
            </w: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.Ч</w:t>
            </w:r>
            <w:proofErr w:type="gramEnd"/>
            <w:r w:rsidRPr="00360567">
              <w:rPr>
                <w:rFonts w:ascii="Times New Roman" w:eastAsia="Times New Roman" w:hAnsi="Times New Roman" w:cs="Times New Roman"/>
                <w:sz w:val="18"/>
                <w:szCs w:val="18"/>
              </w:rPr>
              <w:t>амзинка</w:t>
            </w:r>
            <w:proofErr w:type="spellEnd"/>
            <w:r w:rsidRPr="00360567">
              <w:rPr>
                <w:rFonts w:ascii="Times New Roman" w:eastAsia="Times New Roman" w:hAnsi="Times New Roman" w:cs="Times New Roman"/>
                <w:sz w:val="18"/>
                <w:szCs w:val="18"/>
              </w:rPr>
              <w:t xml:space="preserve"> ПСЧ-26</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8(83437)31578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56-58</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АЛ</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АР-2</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ПНС-110</w:t>
            </w:r>
          </w:p>
        </w:tc>
      </w:tr>
      <w:tr w:rsidR="00360567" w:rsidRPr="00360567" w:rsidTr="00360567">
        <w:trPr>
          <w:cantSplit/>
        </w:trPr>
        <w:tc>
          <w:tcPr>
            <w:tcW w:w="14884" w:type="dxa"/>
            <w:gridSpan w:val="17"/>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8" w:right="-47"/>
              <w:contextualSpacing/>
              <w:jc w:val="center"/>
              <w:rPr>
                <w:rFonts w:ascii="Times New Roman" w:eastAsia="Times New Roman" w:hAnsi="Times New Roman" w:cs="Times New Roman"/>
                <w:b/>
                <w:sz w:val="18"/>
                <w:szCs w:val="18"/>
              </w:rPr>
            </w:pPr>
            <w:proofErr w:type="spellStart"/>
            <w:r w:rsidRPr="00360567">
              <w:rPr>
                <w:rFonts w:ascii="Times New Roman" w:eastAsia="Times New Roman" w:hAnsi="Times New Roman" w:cs="Times New Roman"/>
                <w:b/>
                <w:sz w:val="18"/>
                <w:szCs w:val="18"/>
              </w:rPr>
              <w:t>Кабаевское</w:t>
            </w:r>
            <w:proofErr w:type="spellEnd"/>
            <w:r w:rsidRPr="00360567">
              <w:rPr>
                <w:rFonts w:ascii="Times New Roman" w:eastAsia="Times New Roman" w:hAnsi="Times New Roman" w:cs="Times New Roman"/>
                <w:b/>
                <w:sz w:val="18"/>
                <w:szCs w:val="18"/>
              </w:rPr>
              <w:t xml:space="preserve"> сельское поселение</w:t>
            </w:r>
          </w:p>
        </w:tc>
      </w:tr>
      <w:tr w:rsidR="00360567" w:rsidRPr="00360567" w:rsidTr="00360567">
        <w:trPr>
          <w:cantSplit/>
        </w:trPr>
        <w:tc>
          <w:tcPr>
            <w:tcW w:w="521" w:type="dxa"/>
            <w:vMerge w:val="restart"/>
            <w:tcBorders>
              <w:top w:val="single" w:sz="4" w:space="0" w:color="auto"/>
              <w:left w:val="single" w:sz="4" w:space="0" w:color="auto"/>
              <w:bottom w:val="single" w:sz="4" w:space="0" w:color="auto"/>
              <w:right w:val="single" w:sz="4" w:space="0" w:color="auto"/>
            </w:tcBorders>
          </w:tcPr>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244</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245</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246</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tc>
        <w:tc>
          <w:tcPr>
            <w:tcW w:w="1949"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.К</w:t>
            </w:r>
            <w:proofErr w:type="gramEnd"/>
            <w:r w:rsidRPr="00360567">
              <w:rPr>
                <w:rFonts w:ascii="Times New Roman" w:eastAsia="Times New Roman" w:hAnsi="Times New Roman" w:cs="Times New Roman"/>
                <w:sz w:val="18"/>
                <w:szCs w:val="18"/>
              </w:rPr>
              <w:t>абаево</w:t>
            </w:r>
            <w:proofErr w:type="spell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Сайнино</w:t>
            </w:r>
            <w:proofErr w:type="spell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Турдаково</w:t>
            </w:r>
            <w:proofErr w:type="spellEnd"/>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ПЧ-12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.Д</w:t>
            </w:r>
            <w:proofErr w:type="gramEnd"/>
            <w:r w:rsidRPr="00360567">
              <w:rPr>
                <w:rFonts w:ascii="Times New Roman" w:eastAsia="Times New Roman" w:hAnsi="Times New Roman" w:cs="Times New Roman"/>
                <w:sz w:val="18"/>
                <w:szCs w:val="18"/>
              </w:rPr>
              <w:t>убенки</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01;112;</w:t>
            </w:r>
          </w:p>
          <w:p w:rsidR="00360567" w:rsidRPr="00360567" w:rsidRDefault="00360567" w:rsidP="00360567">
            <w:pPr>
              <w:tabs>
                <w:tab w:val="left" w:pos="9072"/>
              </w:tabs>
              <w:spacing w:after="0" w:line="240" w:lineRule="auto"/>
              <w:ind w:left="10" w:right="-206"/>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сот.101;</w:t>
            </w:r>
          </w:p>
          <w:p w:rsidR="00360567" w:rsidRPr="00360567" w:rsidRDefault="00360567" w:rsidP="00360567">
            <w:pPr>
              <w:tabs>
                <w:tab w:val="left" w:pos="9072"/>
              </w:tabs>
              <w:spacing w:after="0" w:line="240" w:lineRule="auto"/>
              <w:ind w:left="10" w:right="-206"/>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21105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24-30</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34-40</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08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49-60</w:t>
            </w: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АЦ-40</w:t>
            </w:r>
          </w:p>
        </w:tc>
        <w:tc>
          <w:tcPr>
            <w:tcW w:w="99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49-60</w:t>
            </w: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numPr>
                <w:ilvl w:val="12"/>
                <w:numId w:val="0"/>
              </w:num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ОУ «ДПК</w:t>
            </w:r>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Кабаево</w:t>
            </w:r>
            <w:proofErr w:type="spellEnd"/>
            <w:r w:rsidRPr="00360567">
              <w:rPr>
                <w:rFonts w:ascii="Times New Roman" w:eastAsia="Times New Roman" w:hAnsi="Times New Roman" w:cs="Times New Roman"/>
                <w:sz w:val="18"/>
                <w:szCs w:val="18"/>
              </w:rPr>
              <w:t>»</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89271985044</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9-16</w:t>
            </w: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ПЧ-9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.А</w:t>
            </w:r>
            <w:proofErr w:type="gramEnd"/>
            <w:r w:rsidRPr="00360567">
              <w:rPr>
                <w:rFonts w:ascii="Times New Roman" w:eastAsia="Times New Roman" w:hAnsi="Times New Roman" w:cs="Times New Roman"/>
                <w:sz w:val="18"/>
                <w:szCs w:val="18"/>
              </w:rPr>
              <w:t>тяшево</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8(83434)</w:t>
            </w:r>
          </w:p>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21143</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55-63</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АЦ-40</w:t>
            </w:r>
          </w:p>
        </w:tc>
        <w:tc>
          <w:tcPr>
            <w:tcW w:w="99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110-128</w:t>
            </w: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Опорный Пункт  №3  </w:t>
            </w: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.Ч</w:t>
            </w:r>
            <w:proofErr w:type="gramEnd"/>
            <w:r w:rsidRPr="00360567">
              <w:rPr>
                <w:rFonts w:ascii="Times New Roman" w:eastAsia="Times New Roman" w:hAnsi="Times New Roman" w:cs="Times New Roman"/>
                <w:sz w:val="18"/>
                <w:szCs w:val="18"/>
              </w:rPr>
              <w:t>амзинка</w:t>
            </w:r>
            <w:proofErr w:type="spellEnd"/>
            <w:r w:rsidRPr="00360567">
              <w:rPr>
                <w:rFonts w:ascii="Times New Roman" w:eastAsia="Times New Roman" w:hAnsi="Times New Roman" w:cs="Times New Roman"/>
                <w:sz w:val="18"/>
                <w:szCs w:val="18"/>
              </w:rPr>
              <w:t xml:space="preserve"> ПСЧ-26</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8(83437)</w:t>
            </w:r>
          </w:p>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31578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65-73</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АЛ</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АР-2</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ПНС-110</w:t>
            </w:r>
          </w:p>
        </w:tc>
      </w:tr>
      <w:tr w:rsidR="00360567" w:rsidRPr="00360567" w:rsidTr="00360567">
        <w:trPr>
          <w:cantSplit/>
        </w:trPr>
        <w:tc>
          <w:tcPr>
            <w:tcW w:w="14884" w:type="dxa"/>
            <w:gridSpan w:val="17"/>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8" w:right="-47"/>
              <w:contextualSpacing/>
              <w:jc w:val="center"/>
              <w:rPr>
                <w:rFonts w:ascii="Times New Roman" w:eastAsia="Times New Roman" w:hAnsi="Times New Roman" w:cs="Times New Roman"/>
                <w:b/>
                <w:sz w:val="18"/>
                <w:szCs w:val="18"/>
              </w:rPr>
            </w:pPr>
            <w:proofErr w:type="spellStart"/>
            <w:r w:rsidRPr="00360567">
              <w:rPr>
                <w:rFonts w:ascii="Times New Roman" w:eastAsia="Times New Roman" w:hAnsi="Times New Roman" w:cs="Times New Roman"/>
                <w:b/>
                <w:sz w:val="18"/>
                <w:szCs w:val="18"/>
              </w:rPr>
              <w:t>Кочкуровское</w:t>
            </w:r>
            <w:proofErr w:type="spellEnd"/>
            <w:r w:rsidRPr="00360567">
              <w:rPr>
                <w:rFonts w:ascii="Times New Roman" w:eastAsia="Times New Roman" w:hAnsi="Times New Roman" w:cs="Times New Roman"/>
                <w:b/>
                <w:sz w:val="18"/>
                <w:szCs w:val="18"/>
              </w:rPr>
              <w:t xml:space="preserve"> сельское поселение</w:t>
            </w:r>
          </w:p>
        </w:tc>
      </w:tr>
      <w:tr w:rsidR="00360567" w:rsidRPr="00360567" w:rsidTr="00360567">
        <w:trPr>
          <w:cantSplit/>
        </w:trPr>
        <w:tc>
          <w:tcPr>
            <w:tcW w:w="521"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247</w:t>
            </w:r>
          </w:p>
        </w:tc>
        <w:tc>
          <w:tcPr>
            <w:tcW w:w="1949"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w:t>
            </w:r>
            <w:r w:rsidRPr="00360567">
              <w:rPr>
                <w:rFonts w:ascii="Times New Roman" w:eastAsia="Times New Roman" w:hAnsi="Times New Roman" w:cs="Times New Roman"/>
                <w:sz w:val="18"/>
                <w:szCs w:val="18"/>
                <w:lang w:val="en-US"/>
              </w:rPr>
              <w:t xml:space="preserve"> </w:t>
            </w:r>
            <w:r w:rsidRPr="00360567">
              <w:rPr>
                <w:rFonts w:ascii="Times New Roman" w:eastAsia="Times New Roman" w:hAnsi="Times New Roman" w:cs="Times New Roman"/>
                <w:sz w:val="18"/>
                <w:szCs w:val="18"/>
              </w:rPr>
              <w:t>Кочкурово</w:t>
            </w: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ПЧ-12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.Д</w:t>
            </w:r>
            <w:proofErr w:type="gramEnd"/>
            <w:r w:rsidRPr="00360567">
              <w:rPr>
                <w:rFonts w:ascii="Times New Roman" w:eastAsia="Times New Roman" w:hAnsi="Times New Roman" w:cs="Times New Roman"/>
                <w:sz w:val="18"/>
                <w:szCs w:val="18"/>
              </w:rPr>
              <w:t>убенки</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01;112;</w:t>
            </w:r>
          </w:p>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сот.101;</w:t>
            </w:r>
          </w:p>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21105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23</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08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23</w:t>
            </w: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23</w:t>
            </w: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ДПК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.К</w:t>
            </w:r>
            <w:proofErr w:type="gramEnd"/>
            <w:r w:rsidRPr="00360567">
              <w:rPr>
                <w:rFonts w:ascii="Times New Roman" w:eastAsia="Times New Roman" w:hAnsi="Times New Roman" w:cs="Times New Roman"/>
                <w:sz w:val="18"/>
                <w:szCs w:val="18"/>
              </w:rPr>
              <w:t>очкурово</w:t>
            </w:r>
            <w:proofErr w:type="spellEnd"/>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5</w:t>
            </w: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ПСЧ-26 </w:t>
            </w: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.Ч</w:t>
            </w:r>
            <w:proofErr w:type="gramEnd"/>
            <w:r w:rsidRPr="00360567">
              <w:rPr>
                <w:rFonts w:ascii="Times New Roman" w:eastAsia="Times New Roman" w:hAnsi="Times New Roman" w:cs="Times New Roman"/>
                <w:sz w:val="18"/>
                <w:szCs w:val="18"/>
              </w:rPr>
              <w:t>амзинка</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8(83437)31578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22</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99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45</w:t>
            </w: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Опорный Пункт  №3  </w:t>
            </w: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.Ч</w:t>
            </w:r>
            <w:proofErr w:type="gramEnd"/>
            <w:r w:rsidRPr="00360567">
              <w:rPr>
                <w:rFonts w:ascii="Times New Roman" w:eastAsia="Times New Roman" w:hAnsi="Times New Roman" w:cs="Times New Roman"/>
                <w:sz w:val="18"/>
                <w:szCs w:val="18"/>
              </w:rPr>
              <w:t>амзинка</w:t>
            </w:r>
            <w:proofErr w:type="spellEnd"/>
            <w:r w:rsidRPr="00360567">
              <w:rPr>
                <w:rFonts w:ascii="Times New Roman" w:eastAsia="Times New Roman" w:hAnsi="Times New Roman" w:cs="Times New Roman"/>
                <w:sz w:val="18"/>
                <w:szCs w:val="18"/>
              </w:rPr>
              <w:t xml:space="preserve"> ПСЧ-26</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8(83437)31578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22</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АЛ</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АР-2</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ПНС-110</w:t>
            </w:r>
          </w:p>
        </w:tc>
      </w:tr>
      <w:tr w:rsidR="00360567" w:rsidRPr="00360567" w:rsidTr="00360567">
        <w:trPr>
          <w:cantSplit/>
        </w:trPr>
        <w:tc>
          <w:tcPr>
            <w:tcW w:w="14884" w:type="dxa"/>
            <w:gridSpan w:val="17"/>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8" w:right="-47"/>
              <w:contextualSpacing/>
              <w:jc w:val="center"/>
              <w:rPr>
                <w:rFonts w:ascii="Times New Roman" w:eastAsia="Times New Roman" w:hAnsi="Times New Roman" w:cs="Times New Roman"/>
                <w:b/>
                <w:sz w:val="18"/>
                <w:szCs w:val="18"/>
              </w:rPr>
            </w:pPr>
            <w:proofErr w:type="spellStart"/>
            <w:r w:rsidRPr="00360567">
              <w:rPr>
                <w:rFonts w:ascii="Times New Roman" w:eastAsia="Times New Roman" w:hAnsi="Times New Roman" w:cs="Times New Roman"/>
                <w:b/>
                <w:sz w:val="18"/>
                <w:szCs w:val="18"/>
              </w:rPr>
              <w:t>Красинское</w:t>
            </w:r>
            <w:proofErr w:type="spellEnd"/>
            <w:r w:rsidRPr="00360567">
              <w:rPr>
                <w:rFonts w:ascii="Times New Roman" w:eastAsia="Times New Roman" w:hAnsi="Times New Roman" w:cs="Times New Roman"/>
                <w:b/>
                <w:sz w:val="18"/>
                <w:szCs w:val="18"/>
              </w:rPr>
              <w:t xml:space="preserve"> сельское поселение</w:t>
            </w:r>
          </w:p>
        </w:tc>
      </w:tr>
      <w:tr w:rsidR="00360567" w:rsidRPr="00360567" w:rsidTr="00360567">
        <w:trPr>
          <w:cantSplit/>
        </w:trPr>
        <w:tc>
          <w:tcPr>
            <w:tcW w:w="521" w:type="dxa"/>
            <w:vMerge w:val="restart"/>
            <w:tcBorders>
              <w:top w:val="single" w:sz="4" w:space="0" w:color="auto"/>
              <w:left w:val="single" w:sz="4" w:space="0" w:color="auto"/>
              <w:bottom w:val="single" w:sz="4" w:space="0" w:color="auto"/>
              <w:right w:val="single" w:sz="4" w:space="0" w:color="auto"/>
            </w:tcBorders>
          </w:tcPr>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248</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249</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250</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tc>
        <w:tc>
          <w:tcPr>
            <w:tcW w:w="1949" w:type="dxa"/>
            <w:vMerge w:val="restart"/>
            <w:tcBorders>
              <w:top w:val="single" w:sz="4" w:space="0" w:color="auto"/>
              <w:left w:val="single" w:sz="4" w:space="0" w:color="auto"/>
              <w:bottom w:val="single" w:sz="4" w:space="0" w:color="auto"/>
              <w:right w:val="single" w:sz="4" w:space="0" w:color="auto"/>
            </w:tcBorders>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.К</w:t>
            </w:r>
            <w:proofErr w:type="gramEnd"/>
            <w:r w:rsidRPr="00360567">
              <w:rPr>
                <w:rFonts w:ascii="Times New Roman" w:eastAsia="Times New Roman" w:hAnsi="Times New Roman" w:cs="Times New Roman"/>
                <w:sz w:val="18"/>
                <w:szCs w:val="18"/>
              </w:rPr>
              <w:t>расино</w:t>
            </w:r>
            <w:proofErr w:type="spell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Ливадка</w:t>
            </w:r>
            <w:proofErr w:type="spell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 Ольховка</w:t>
            </w: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ПЧ-12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.Д</w:t>
            </w:r>
            <w:proofErr w:type="gramEnd"/>
            <w:r w:rsidRPr="00360567">
              <w:rPr>
                <w:rFonts w:ascii="Times New Roman" w:eastAsia="Times New Roman" w:hAnsi="Times New Roman" w:cs="Times New Roman"/>
                <w:sz w:val="18"/>
                <w:szCs w:val="18"/>
              </w:rPr>
              <w:t>убенки</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01;112;</w:t>
            </w:r>
          </w:p>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сот.101;</w:t>
            </w:r>
          </w:p>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21105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9-13</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19-26</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08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19-26</w:t>
            </w: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19-26</w:t>
            </w: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numPr>
                <w:ilvl w:val="12"/>
                <w:numId w:val="0"/>
              </w:num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ОУ «ДПК</w:t>
            </w:r>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Красино</w:t>
            </w:r>
            <w:proofErr w:type="spellEnd"/>
            <w:r w:rsidRPr="00360567">
              <w:rPr>
                <w:rFonts w:ascii="Times New Roman" w:eastAsia="Times New Roman" w:hAnsi="Times New Roman" w:cs="Times New Roman"/>
                <w:sz w:val="18"/>
                <w:szCs w:val="18"/>
              </w:rPr>
              <w:t>»</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8(83447)- 26-6-95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0-5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АРС-14</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15</w:t>
            </w: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ПЧ-9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.А</w:t>
            </w:r>
            <w:proofErr w:type="gramEnd"/>
            <w:r w:rsidRPr="00360567">
              <w:rPr>
                <w:rFonts w:ascii="Times New Roman" w:eastAsia="Times New Roman" w:hAnsi="Times New Roman" w:cs="Times New Roman"/>
                <w:sz w:val="18"/>
                <w:szCs w:val="18"/>
              </w:rPr>
              <w:t>тяшево</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8(83434)21143</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33-42</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99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66-84</w:t>
            </w: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Опорный Пункт  №3  </w:t>
            </w: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.Ч</w:t>
            </w:r>
            <w:proofErr w:type="gramEnd"/>
            <w:r w:rsidRPr="00360567">
              <w:rPr>
                <w:rFonts w:ascii="Times New Roman" w:eastAsia="Times New Roman" w:hAnsi="Times New Roman" w:cs="Times New Roman"/>
                <w:sz w:val="18"/>
                <w:szCs w:val="18"/>
              </w:rPr>
              <w:t>амзинка</w:t>
            </w:r>
            <w:proofErr w:type="spellEnd"/>
            <w:r w:rsidRPr="00360567">
              <w:rPr>
                <w:rFonts w:ascii="Times New Roman" w:eastAsia="Times New Roman" w:hAnsi="Times New Roman" w:cs="Times New Roman"/>
                <w:sz w:val="18"/>
                <w:szCs w:val="18"/>
              </w:rPr>
              <w:t xml:space="preserve"> ПСЧ-26</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8(83437)31578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48-52</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АЛ</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АР-2</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ПНС-110</w:t>
            </w:r>
          </w:p>
        </w:tc>
      </w:tr>
      <w:tr w:rsidR="00360567" w:rsidRPr="00360567" w:rsidTr="00360567">
        <w:trPr>
          <w:cantSplit/>
        </w:trPr>
        <w:tc>
          <w:tcPr>
            <w:tcW w:w="14884" w:type="dxa"/>
            <w:gridSpan w:val="17"/>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8" w:right="-47"/>
              <w:contextualSpacing/>
              <w:jc w:val="center"/>
              <w:rPr>
                <w:rFonts w:ascii="Times New Roman" w:eastAsia="Times New Roman" w:hAnsi="Times New Roman" w:cs="Times New Roman"/>
                <w:b/>
                <w:sz w:val="18"/>
                <w:szCs w:val="18"/>
              </w:rPr>
            </w:pPr>
            <w:proofErr w:type="spellStart"/>
            <w:r w:rsidRPr="00360567">
              <w:rPr>
                <w:rFonts w:ascii="Times New Roman" w:eastAsia="Times New Roman" w:hAnsi="Times New Roman" w:cs="Times New Roman"/>
                <w:b/>
                <w:sz w:val="18"/>
                <w:szCs w:val="18"/>
              </w:rPr>
              <w:t>Ломатское</w:t>
            </w:r>
            <w:proofErr w:type="spellEnd"/>
            <w:r w:rsidRPr="00360567">
              <w:rPr>
                <w:rFonts w:ascii="Times New Roman" w:eastAsia="Times New Roman" w:hAnsi="Times New Roman" w:cs="Times New Roman"/>
                <w:b/>
                <w:sz w:val="18"/>
                <w:szCs w:val="18"/>
              </w:rPr>
              <w:t xml:space="preserve"> сельское поселение</w:t>
            </w:r>
          </w:p>
        </w:tc>
      </w:tr>
      <w:tr w:rsidR="00360567" w:rsidRPr="00360567" w:rsidTr="00360567">
        <w:trPr>
          <w:cantSplit/>
        </w:trPr>
        <w:tc>
          <w:tcPr>
            <w:tcW w:w="521" w:type="dxa"/>
            <w:vMerge w:val="restart"/>
            <w:tcBorders>
              <w:top w:val="single" w:sz="4" w:space="0" w:color="auto"/>
              <w:left w:val="single" w:sz="4" w:space="0" w:color="auto"/>
              <w:bottom w:val="single" w:sz="4" w:space="0" w:color="auto"/>
              <w:right w:val="single" w:sz="4" w:space="0" w:color="auto"/>
            </w:tcBorders>
          </w:tcPr>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251</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252</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tc>
        <w:tc>
          <w:tcPr>
            <w:tcW w:w="1949" w:type="dxa"/>
            <w:vMerge w:val="restart"/>
            <w:tcBorders>
              <w:top w:val="single" w:sz="4" w:space="0" w:color="auto"/>
              <w:left w:val="single" w:sz="4" w:space="0" w:color="auto"/>
              <w:bottom w:val="single" w:sz="4" w:space="0" w:color="auto"/>
              <w:right w:val="single" w:sz="4" w:space="0" w:color="auto"/>
            </w:tcBorders>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.Л</w:t>
            </w:r>
            <w:proofErr w:type="gramEnd"/>
            <w:r w:rsidRPr="00360567">
              <w:rPr>
                <w:rFonts w:ascii="Times New Roman" w:eastAsia="Times New Roman" w:hAnsi="Times New Roman" w:cs="Times New Roman"/>
                <w:sz w:val="18"/>
                <w:szCs w:val="18"/>
              </w:rPr>
              <w:t>оматы</w:t>
            </w:r>
            <w:proofErr w:type="spell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w:t>
            </w:r>
            <w:r w:rsidRPr="00360567">
              <w:rPr>
                <w:rFonts w:ascii="Times New Roman" w:eastAsia="Times New Roman" w:hAnsi="Times New Roman" w:cs="Times New Roman"/>
                <w:sz w:val="18"/>
                <w:szCs w:val="18"/>
                <w:lang w:val="en-US"/>
              </w:rPr>
              <w:t xml:space="preserve"> </w:t>
            </w:r>
            <w:r w:rsidRPr="00360567">
              <w:rPr>
                <w:rFonts w:ascii="Times New Roman" w:eastAsia="Times New Roman" w:hAnsi="Times New Roman" w:cs="Times New Roman"/>
                <w:sz w:val="18"/>
                <w:szCs w:val="18"/>
              </w:rPr>
              <w:t>Неклюдово</w:t>
            </w: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ПЧ-12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.Д</w:t>
            </w:r>
            <w:proofErr w:type="gramEnd"/>
            <w:r w:rsidRPr="00360567">
              <w:rPr>
                <w:rFonts w:ascii="Times New Roman" w:eastAsia="Times New Roman" w:hAnsi="Times New Roman" w:cs="Times New Roman"/>
                <w:sz w:val="18"/>
                <w:szCs w:val="18"/>
              </w:rPr>
              <w:t>убенки</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01;112;</w:t>
            </w:r>
          </w:p>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сот.101;</w:t>
            </w:r>
          </w:p>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21105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18-19</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38</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08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38</w:t>
            </w: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228" w:type="dxa"/>
            <w:gridSpan w:val="3"/>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38</w:t>
            </w:r>
          </w:p>
        </w:tc>
        <w:tc>
          <w:tcPr>
            <w:tcW w:w="993"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numPr>
                <w:ilvl w:val="12"/>
                <w:numId w:val="0"/>
              </w:num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ОУ «ДПК</w:t>
            </w:r>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 Кочкурово»</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8-917-997-72-98</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10</w:t>
            </w: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228" w:type="dxa"/>
            <w:gridSpan w:val="3"/>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ПСЧ-26 </w:t>
            </w: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.Ч</w:t>
            </w:r>
            <w:proofErr w:type="gramEnd"/>
            <w:r w:rsidRPr="00360567">
              <w:rPr>
                <w:rFonts w:ascii="Times New Roman" w:eastAsia="Times New Roman" w:hAnsi="Times New Roman" w:cs="Times New Roman"/>
                <w:sz w:val="18"/>
                <w:szCs w:val="18"/>
              </w:rPr>
              <w:t>амзинка</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8(83437)31578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22</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228" w:type="dxa"/>
            <w:gridSpan w:val="3"/>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45</w:t>
            </w:r>
          </w:p>
        </w:tc>
        <w:tc>
          <w:tcPr>
            <w:tcW w:w="993"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Опорный Пункт  №3  </w:t>
            </w: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.Ч</w:t>
            </w:r>
            <w:proofErr w:type="gramEnd"/>
            <w:r w:rsidRPr="00360567">
              <w:rPr>
                <w:rFonts w:ascii="Times New Roman" w:eastAsia="Times New Roman" w:hAnsi="Times New Roman" w:cs="Times New Roman"/>
                <w:sz w:val="18"/>
                <w:szCs w:val="18"/>
              </w:rPr>
              <w:t>амзинка</w:t>
            </w:r>
            <w:proofErr w:type="spellEnd"/>
            <w:r w:rsidRPr="00360567">
              <w:rPr>
                <w:rFonts w:ascii="Times New Roman" w:eastAsia="Times New Roman" w:hAnsi="Times New Roman" w:cs="Times New Roman"/>
                <w:sz w:val="18"/>
                <w:szCs w:val="18"/>
              </w:rPr>
              <w:t xml:space="preserve"> ПСЧ-26</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8(83437)31578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20-22</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228" w:type="dxa"/>
            <w:gridSpan w:val="3"/>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3"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АЛ</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АР-2</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ПНС-110</w:t>
            </w:r>
          </w:p>
        </w:tc>
      </w:tr>
      <w:tr w:rsidR="00360567" w:rsidRPr="00360567" w:rsidTr="00360567">
        <w:trPr>
          <w:cantSplit/>
        </w:trPr>
        <w:tc>
          <w:tcPr>
            <w:tcW w:w="14884" w:type="dxa"/>
            <w:gridSpan w:val="17"/>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8" w:right="-47"/>
              <w:contextualSpacing/>
              <w:jc w:val="center"/>
              <w:rPr>
                <w:rFonts w:ascii="Times New Roman" w:eastAsia="Times New Roman" w:hAnsi="Times New Roman" w:cs="Times New Roman"/>
                <w:b/>
                <w:sz w:val="18"/>
                <w:szCs w:val="18"/>
              </w:rPr>
            </w:pPr>
            <w:proofErr w:type="spellStart"/>
            <w:r w:rsidRPr="00360567">
              <w:rPr>
                <w:rFonts w:ascii="Times New Roman" w:eastAsia="Times New Roman" w:hAnsi="Times New Roman" w:cs="Times New Roman"/>
                <w:b/>
                <w:sz w:val="18"/>
                <w:szCs w:val="18"/>
              </w:rPr>
              <w:t>Моргинское</w:t>
            </w:r>
            <w:proofErr w:type="spellEnd"/>
            <w:r w:rsidRPr="00360567">
              <w:rPr>
                <w:rFonts w:ascii="Times New Roman" w:eastAsia="Times New Roman" w:hAnsi="Times New Roman" w:cs="Times New Roman"/>
                <w:b/>
                <w:sz w:val="18"/>
                <w:szCs w:val="18"/>
              </w:rPr>
              <w:t xml:space="preserve"> сельское поселение</w:t>
            </w:r>
          </w:p>
        </w:tc>
      </w:tr>
      <w:tr w:rsidR="00360567" w:rsidRPr="00360567" w:rsidTr="00360567">
        <w:trPr>
          <w:cantSplit/>
        </w:trPr>
        <w:tc>
          <w:tcPr>
            <w:tcW w:w="521" w:type="dxa"/>
            <w:vMerge w:val="restart"/>
            <w:tcBorders>
              <w:top w:val="single" w:sz="4" w:space="0" w:color="auto"/>
              <w:left w:val="single" w:sz="4" w:space="0" w:color="auto"/>
              <w:bottom w:val="single" w:sz="4" w:space="0" w:color="auto"/>
              <w:right w:val="single" w:sz="4" w:space="0" w:color="auto"/>
            </w:tcBorders>
          </w:tcPr>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253</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tc>
        <w:tc>
          <w:tcPr>
            <w:tcW w:w="1949"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.М</w:t>
            </w:r>
            <w:proofErr w:type="gramEnd"/>
            <w:r w:rsidRPr="00360567">
              <w:rPr>
                <w:rFonts w:ascii="Times New Roman" w:eastAsia="Times New Roman" w:hAnsi="Times New Roman" w:cs="Times New Roman"/>
                <w:sz w:val="18"/>
                <w:szCs w:val="18"/>
              </w:rPr>
              <w:t>орга</w:t>
            </w:r>
            <w:proofErr w:type="spellEnd"/>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ПЧ-12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.Д</w:t>
            </w:r>
            <w:proofErr w:type="gramEnd"/>
            <w:r w:rsidRPr="00360567">
              <w:rPr>
                <w:rFonts w:ascii="Times New Roman" w:eastAsia="Times New Roman" w:hAnsi="Times New Roman" w:cs="Times New Roman"/>
                <w:sz w:val="18"/>
                <w:szCs w:val="18"/>
              </w:rPr>
              <w:t>убенки</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01; 21105; 112;</w:t>
            </w:r>
          </w:p>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сот.-101</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12</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25</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08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25</w:t>
            </w: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25</w:t>
            </w: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ОУ «ДПК  ГБСУ СО ССЗН РМ «</w:t>
            </w:r>
            <w:proofErr w:type="spellStart"/>
            <w:r w:rsidRPr="00360567">
              <w:rPr>
                <w:rFonts w:ascii="Times New Roman" w:eastAsia="Times New Roman" w:hAnsi="Times New Roman" w:cs="Times New Roman"/>
                <w:sz w:val="18"/>
                <w:szCs w:val="18"/>
              </w:rPr>
              <w:t>Пуркаевский</w:t>
            </w:r>
            <w:proofErr w:type="spellEnd"/>
            <w:r w:rsidRPr="00360567">
              <w:rPr>
                <w:rFonts w:ascii="Times New Roman" w:eastAsia="Times New Roman" w:hAnsi="Times New Roman" w:cs="Times New Roman"/>
                <w:sz w:val="18"/>
                <w:szCs w:val="18"/>
              </w:rPr>
              <w:t xml:space="preserve"> психоневрологический интернат»</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89271778984</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16</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33</w:t>
            </w: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numPr>
                <w:ilvl w:val="12"/>
                <w:numId w:val="0"/>
              </w:num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ОУ «ДПК</w:t>
            </w:r>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Красино</w:t>
            </w:r>
            <w:proofErr w:type="spellEnd"/>
            <w:r w:rsidRPr="00360567">
              <w:rPr>
                <w:rFonts w:ascii="Times New Roman" w:eastAsia="Times New Roman" w:hAnsi="Times New Roman" w:cs="Times New Roman"/>
                <w:sz w:val="18"/>
                <w:szCs w:val="18"/>
              </w:rPr>
              <w:t>»</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8(83447)- 26-6-95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15</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АРС-14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31</w:t>
            </w: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ПЧ-9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.А</w:t>
            </w:r>
            <w:proofErr w:type="gramEnd"/>
            <w:r w:rsidRPr="00360567">
              <w:rPr>
                <w:rFonts w:ascii="Times New Roman" w:eastAsia="Times New Roman" w:hAnsi="Times New Roman" w:cs="Times New Roman"/>
                <w:sz w:val="18"/>
                <w:szCs w:val="18"/>
              </w:rPr>
              <w:t>тяшево</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8(83434)21143</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37</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99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75</w:t>
            </w: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Опорный Пункт  №3  </w:t>
            </w: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.Ч</w:t>
            </w:r>
            <w:proofErr w:type="gramEnd"/>
            <w:r w:rsidRPr="00360567">
              <w:rPr>
                <w:rFonts w:ascii="Times New Roman" w:eastAsia="Times New Roman" w:hAnsi="Times New Roman" w:cs="Times New Roman"/>
                <w:sz w:val="18"/>
                <w:szCs w:val="18"/>
              </w:rPr>
              <w:t>амзинка</w:t>
            </w:r>
            <w:proofErr w:type="spellEnd"/>
            <w:r w:rsidRPr="00360567">
              <w:rPr>
                <w:rFonts w:ascii="Times New Roman" w:eastAsia="Times New Roman" w:hAnsi="Times New Roman" w:cs="Times New Roman"/>
                <w:sz w:val="18"/>
                <w:szCs w:val="18"/>
              </w:rPr>
              <w:t xml:space="preserve"> ПСЧ-26</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8(83437)31578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47</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АЛ</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АР-2</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ПНС-110</w:t>
            </w:r>
          </w:p>
        </w:tc>
      </w:tr>
      <w:tr w:rsidR="00360567" w:rsidRPr="00360567" w:rsidTr="00360567">
        <w:trPr>
          <w:cantSplit/>
        </w:trPr>
        <w:tc>
          <w:tcPr>
            <w:tcW w:w="14884" w:type="dxa"/>
            <w:gridSpan w:val="17"/>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8" w:right="-47"/>
              <w:contextualSpacing/>
              <w:jc w:val="center"/>
              <w:rPr>
                <w:rFonts w:ascii="Times New Roman" w:eastAsia="Times New Roman" w:hAnsi="Times New Roman" w:cs="Times New Roman"/>
                <w:b/>
                <w:sz w:val="18"/>
                <w:szCs w:val="18"/>
              </w:rPr>
            </w:pPr>
            <w:proofErr w:type="spellStart"/>
            <w:r w:rsidRPr="00360567">
              <w:rPr>
                <w:rFonts w:ascii="Times New Roman" w:eastAsia="Times New Roman" w:hAnsi="Times New Roman" w:cs="Times New Roman"/>
                <w:b/>
                <w:sz w:val="18"/>
                <w:szCs w:val="18"/>
              </w:rPr>
              <w:t>Красинское</w:t>
            </w:r>
            <w:proofErr w:type="spellEnd"/>
            <w:r w:rsidRPr="00360567">
              <w:rPr>
                <w:rFonts w:ascii="Times New Roman" w:eastAsia="Times New Roman" w:hAnsi="Times New Roman" w:cs="Times New Roman"/>
                <w:b/>
                <w:sz w:val="18"/>
                <w:szCs w:val="18"/>
              </w:rPr>
              <w:t xml:space="preserve"> сельское поселение</w:t>
            </w:r>
          </w:p>
        </w:tc>
      </w:tr>
      <w:tr w:rsidR="00360567" w:rsidRPr="00360567" w:rsidTr="00360567">
        <w:trPr>
          <w:cantSplit/>
        </w:trPr>
        <w:tc>
          <w:tcPr>
            <w:tcW w:w="521" w:type="dxa"/>
            <w:vMerge w:val="restart"/>
            <w:tcBorders>
              <w:top w:val="single" w:sz="4" w:space="0" w:color="auto"/>
              <w:left w:val="single" w:sz="4" w:space="0" w:color="auto"/>
              <w:bottom w:val="single" w:sz="4" w:space="0" w:color="auto"/>
              <w:right w:val="single" w:sz="4" w:space="0" w:color="auto"/>
            </w:tcBorders>
          </w:tcPr>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254</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tc>
        <w:tc>
          <w:tcPr>
            <w:tcW w:w="1949"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roofErr w:type="gramStart"/>
            <w:r w:rsidRPr="00360567">
              <w:rPr>
                <w:rFonts w:ascii="Times New Roman" w:eastAsia="Times New Roman" w:hAnsi="Times New Roman" w:cs="Times New Roman"/>
                <w:sz w:val="18"/>
                <w:szCs w:val="18"/>
              </w:rPr>
              <w:t>с</w:t>
            </w:r>
            <w:proofErr w:type="gramEnd"/>
            <w:r w:rsidRPr="00360567">
              <w:rPr>
                <w:rFonts w:ascii="Times New Roman" w:eastAsia="Times New Roman" w:hAnsi="Times New Roman" w:cs="Times New Roman"/>
                <w:sz w:val="18"/>
                <w:szCs w:val="18"/>
              </w:rPr>
              <w:t>.</w:t>
            </w:r>
            <w:r w:rsidRPr="00360567">
              <w:rPr>
                <w:rFonts w:ascii="Times New Roman" w:eastAsia="Times New Roman" w:hAnsi="Times New Roman" w:cs="Times New Roman"/>
                <w:sz w:val="18"/>
                <w:szCs w:val="18"/>
                <w:lang w:val="en-US"/>
              </w:rPr>
              <w:t xml:space="preserve"> </w:t>
            </w:r>
            <w:r w:rsidRPr="00360567">
              <w:rPr>
                <w:rFonts w:ascii="Times New Roman" w:eastAsia="Times New Roman" w:hAnsi="Times New Roman" w:cs="Times New Roman"/>
                <w:sz w:val="18"/>
                <w:szCs w:val="18"/>
              </w:rPr>
              <w:t>Николаевка</w:t>
            </w: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ПЧ-12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.Д</w:t>
            </w:r>
            <w:proofErr w:type="gramEnd"/>
            <w:r w:rsidRPr="00360567">
              <w:rPr>
                <w:rFonts w:ascii="Times New Roman" w:eastAsia="Times New Roman" w:hAnsi="Times New Roman" w:cs="Times New Roman"/>
                <w:sz w:val="18"/>
                <w:szCs w:val="18"/>
              </w:rPr>
              <w:t>убенки</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01; 21105; 112;</w:t>
            </w:r>
          </w:p>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сот.101</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27</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55</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08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55</w:t>
            </w: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99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55</w:t>
            </w: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ДПК ГАУ РМ «</w:t>
            </w:r>
            <w:proofErr w:type="spellStart"/>
            <w:r w:rsidRPr="00360567">
              <w:rPr>
                <w:rFonts w:ascii="Times New Roman" w:eastAsia="Times New Roman" w:hAnsi="Times New Roman" w:cs="Times New Roman"/>
                <w:sz w:val="18"/>
                <w:szCs w:val="18"/>
              </w:rPr>
              <w:t>Лесопожарный</w:t>
            </w:r>
            <w:proofErr w:type="spellEnd"/>
            <w:r w:rsidRPr="00360567">
              <w:rPr>
                <w:rFonts w:ascii="Times New Roman" w:eastAsia="Times New Roman" w:hAnsi="Times New Roman" w:cs="Times New Roman"/>
                <w:sz w:val="18"/>
                <w:szCs w:val="18"/>
              </w:rPr>
              <w:t xml:space="preserve"> центр РМ»</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89271786976</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ГАЗ-3308</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5</w:t>
            </w: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numPr>
                <w:ilvl w:val="12"/>
                <w:numId w:val="0"/>
              </w:num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ОУ «ДПК</w:t>
            </w:r>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Красино</w:t>
            </w:r>
            <w:proofErr w:type="spellEnd"/>
            <w:r w:rsidRPr="00360567">
              <w:rPr>
                <w:rFonts w:ascii="Times New Roman" w:eastAsia="Times New Roman" w:hAnsi="Times New Roman" w:cs="Times New Roman"/>
                <w:sz w:val="18"/>
                <w:szCs w:val="18"/>
              </w:rPr>
              <w:t>»</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8(83447)- 26-6-95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15</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АРС-14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31</w:t>
            </w: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Опорный Пункт  №3  </w:t>
            </w: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.Ч</w:t>
            </w:r>
            <w:proofErr w:type="gramEnd"/>
            <w:r w:rsidRPr="00360567">
              <w:rPr>
                <w:rFonts w:ascii="Times New Roman" w:eastAsia="Times New Roman" w:hAnsi="Times New Roman" w:cs="Times New Roman"/>
                <w:sz w:val="18"/>
                <w:szCs w:val="18"/>
              </w:rPr>
              <w:t>амзинка</w:t>
            </w:r>
            <w:proofErr w:type="spellEnd"/>
            <w:r w:rsidRPr="00360567">
              <w:rPr>
                <w:rFonts w:ascii="Times New Roman" w:eastAsia="Times New Roman" w:hAnsi="Times New Roman" w:cs="Times New Roman"/>
                <w:sz w:val="18"/>
                <w:szCs w:val="18"/>
              </w:rPr>
              <w:t xml:space="preserve"> ПСЧ-26</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8(83437)31578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44</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АЛ</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АР-2</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ПНС-110</w:t>
            </w:r>
          </w:p>
        </w:tc>
      </w:tr>
      <w:tr w:rsidR="00360567" w:rsidRPr="00360567" w:rsidTr="00360567">
        <w:trPr>
          <w:cantSplit/>
        </w:trPr>
        <w:tc>
          <w:tcPr>
            <w:tcW w:w="14884" w:type="dxa"/>
            <w:gridSpan w:val="17"/>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8" w:right="-47"/>
              <w:contextualSpacing/>
              <w:jc w:val="center"/>
              <w:rPr>
                <w:rFonts w:ascii="Times New Roman" w:eastAsia="Times New Roman" w:hAnsi="Times New Roman" w:cs="Times New Roman"/>
                <w:b/>
                <w:sz w:val="18"/>
                <w:szCs w:val="18"/>
              </w:rPr>
            </w:pPr>
            <w:proofErr w:type="spellStart"/>
            <w:r w:rsidRPr="00360567">
              <w:rPr>
                <w:rFonts w:ascii="Times New Roman" w:eastAsia="Times New Roman" w:hAnsi="Times New Roman" w:cs="Times New Roman"/>
                <w:b/>
                <w:sz w:val="18"/>
                <w:szCs w:val="18"/>
              </w:rPr>
              <w:t>Поводимовское</w:t>
            </w:r>
            <w:proofErr w:type="spellEnd"/>
            <w:r w:rsidRPr="00360567">
              <w:rPr>
                <w:rFonts w:ascii="Times New Roman" w:eastAsia="Times New Roman" w:hAnsi="Times New Roman" w:cs="Times New Roman"/>
                <w:b/>
                <w:sz w:val="18"/>
                <w:szCs w:val="18"/>
              </w:rPr>
              <w:t xml:space="preserve"> сельское поселение</w:t>
            </w:r>
          </w:p>
        </w:tc>
      </w:tr>
      <w:tr w:rsidR="00360567" w:rsidRPr="00360567" w:rsidTr="00360567">
        <w:trPr>
          <w:cantSplit/>
        </w:trPr>
        <w:tc>
          <w:tcPr>
            <w:tcW w:w="521"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255</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256</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257</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258</w:t>
            </w:r>
          </w:p>
        </w:tc>
        <w:tc>
          <w:tcPr>
            <w:tcW w:w="1949"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Поводимово</w:t>
            </w:r>
            <w:proofErr w:type="spell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roofErr w:type="gramStart"/>
            <w:r w:rsidRPr="00360567">
              <w:rPr>
                <w:rFonts w:ascii="Times New Roman" w:eastAsia="Times New Roman" w:hAnsi="Times New Roman" w:cs="Times New Roman"/>
                <w:sz w:val="18"/>
                <w:szCs w:val="18"/>
              </w:rPr>
              <w:t>с</w:t>
            </w:r>
            <w:proofErr w:type="gramEnd"/>
            <w:r w:rsidRPr="00360567">
              <w:rPr>
                <w:rFonts w:ascii="Times New Roman" w:eastAsia="Times New Roman" w:hAnsi="Times New Roman" w:cs="Times New Roman"/>
                <w:sz w:val="18"/>
                <w:szCs w:val="18"/>
              </w:rPr>
              <w:t>. Антоновка</w:t>
            </w: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.З</w:t>
            </w:r>
            <w:proofErr w:type="gramEnd"/>
            <w:r w:rsidRPr="00360567">
              <w:rPr>
                <w:rFonts w:ascii="Times New Roman" w:eastAsia="Times New Roman" w:hAnsi="Times New Roman" w:cs="Times New Roman"/>
                <w:sz w:val="18"/>
                <w:szCs w:val="18"/>
              </w:rPr>
              <w:t>алесье</w:t>
            </w:r>
            <w:proofErr w:type="spell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 </w:t>
            </w:r>
            <w:proofErr w:type="spellStart"/>
            <w:r w:rsidRPr="00360567">
              <w:rPr>
                <w:rFonts w:ascii="Times New Roman" w:eastAsia="Times New Roman" w:hAnsi="Times New Roman" w:cs="Times New Roman"/>
                <w:sz w:val="18"/>
                <w:szCs w:val="18"/>
              </w:rPr>
              <w:t>Чиндяново</w:t>
            </w:r>
            <w:proofErr w:type="spellEnd"/>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ПЧ-12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.Д</w:t>
            </w:r>
            <w:proofErr w:type="gramEnd"/>
            <w:r w:rsidRPr="00360567">
              <w:rPr>
                <w:rFonts w:ascii="Times New Roman" w:eastAsia="Times New Roman" w:hAnsi="Times New Roman" w:cs="Times New Roman"/>
                <w:sz w:val="18"/>
                <w:szCs w:val="18"/>
              </w:rPr>
              <w:t>убенки</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01; 21105; 112;</w:t>
            </w:r>
          </w:p>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сот.101</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8-16</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17-32</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08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17-32</w:t>
            </w: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17-32</w:t>
            </w: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numPr>
                <w:ilvl w:val="12"/>
                <w:numId w:val="0"/>
              </w:num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ОУ «ДПК</w:t>
            </w:r>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Кабаево</w:t>
            </w:r>
            <w:proofErr w:type="spellEnd"/>
            <w:r w:rsidRPr="00360567">
              <w:rPr>
                <w:rFonts w:ascii="Times New Roman" w:eastAsia="Times New Roman" w:hAnsi="Times New Roman" w:cs="Times New Roman"/>
                <w:sz w:val="18"/>
                <w:szCs w:val="18"/>
              </w:rPr>
              <w:t>»</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89271985044</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16-23</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33-46</w:t>
            </w: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ПЧ-9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.А</w:t>
            </w:r>
            <w:proofErr w:type="gramEnd"/>
            <w:r w:rsidRPr="00360567">
              <w:rPr>
                <w:rFonts w:ascii="Times New Roman" w:eastAsia="Times New Roman" w:hAnsi="Times New Roman" w:cs="Times New Roman"/>
                <w:sz w:val="18"/>
                <w:szCs w:val="18"/>
              </w:rPr>
              <w:t>тяшево</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8(83434)21143</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15-20</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99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30-40</w:t>
            </w: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Опорный Пункт  №3  </w:t>
            </w: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.Ч</w:t>
            </w:r>
            <w:proofErr w:type="gramEnd"/>
            <w:r w:rsidRPr="00360567">
              <w:rPr>
                <w:rFonts w:ascii="Times New Roman" w:eastAsia="Times New Roman" w:hAnsi="Times New Roman" w:cs="Times New Roman"/>
                <w:sz w:val="18"/>
                <w:szCs w:val="18"/>
              </w:rPr>
              <w:t>амзинка</w:t>
            </w:r>
            <w:proofErr w:type="spellEnd"/>
            <w:r w:rsidRPr="00360567">
              <w:rPr>
                <w:rFonts w:ascii="Times New Roman" w:eastAsia="Times New Roman" w:hAnsi="Times New Roman" w:cs="Times New Roman"/>
                <w:sz w:val="18"/>
                <w:szCs w:val="18"/>
              </w:rPr>
              <w:t xml:space="preserve"> ПСЧ-26</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8(83437)31578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38-46</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АЛ</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АР-2</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ПНС-110</w:t>
            </w:r>
          </w:p>
        </w:tc>
      </w:tr>
      <w:tr w:rsidR="00360567" w:rsidRPr="00360567" w:rsidTr="00360567">
        <w:trPr>
          <w:cantSplit/>
        </w:trPr>
        <w:tc>
          <w:tcPr>
            <w:tcW w:w="14884" w:type="dxa"/>
            <w:gridSpan w:val="17"/>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8" w:right="-47"/>
              <w:contextualSpacing/>
              <w:jc w:val="center"/>
              <w:rPr>
                <w:rFonts w:ascii="Times New Roman" w:eastAsia="Times New Roman" w:hAnsi="Times New Roman" w:cs="Times New Roman"/>
                <w:b/>
                <w:sz w:val="18"/>
                <w:szCs w:val="18"/>
              </w:rPr>
            </w:pPr>
            <w:proofErr w:type="spellStart"/>
            <w:r w:rsidRPr="00360567">
              <w:rPr>
                <w:rFonts w:ascii="Times New Roman" w:eastAsia="Times New Roman" w:hAnsi="Times New Roman" w:cs="Times New Roman"/>
                <w:b/>
                <w:sz w:val="18"/>
                <w:szCs w:val="18"/>
              </w:rPr>
              <w:t>Пуркаевское</w:t>
            </w:r>
            <w:proofErr w:type="spellEnd"/>
            <w:r w:rsidRPr="00360567">
              <w:rPr>
                <w:rFonts w:ascii="Times New Roman" w:eastAsia="Times New Roman" w:hAnsi="Times New Roman" w:cs="Times New Roman"/>
                <w:b/>
                <w:sz w:val="18"/>
                <w:szCs w:val="18"/>
              </w:rPr>
              <w:t xml:space="preserve"> сельское поселение</w:t>
            </w:r>
          </w:p>
        </w:tc>
      </w:tr>
      <w:tr w:rsidR="00360567" w:rsidRPr="00360567" w:rsidTr="00360567">
        <w:trPr>
          <w:cantSplit/>
        </w:trPr>
        <w:tc>
          <w:tcPr>
            <w:tcW w:w="521" w:type="dxa"/>
            <w:vMerge w:val="restart"/>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259</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tc>
        <w:tc>
          <w:tcPr>
            <w:tcW w:w="1949" w:type="dxa"/>
            <w:vMerge w:val="restart"/>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w:t>
            </w:r>
            <w:r w:rsidRPr="00360567">
              <w:rPr>
                <w:rFonts w:ascii="Times New Roman" w:eastAsia="Times New Roman" w:hAnsi="Times New Roman" w:cs="Times New Roman"/>
                <w:sz w:val="18"/>
                <w:szCs w:val="18"/>
                <w:lang w:val="en-US"/>
              </w:rPr>
              <w:t xml:space="preserve"> </w:t>
            </w:r>
            <w:proofErr w:type="spellStart"/>
            <w:r w:rsidRPr="00360567">
              <w:rPr>
                <w:rFonts w:ascii="Times New Roman" w:eastAsia="Times New Roman" w:hAnsi="Times New Roman" w:cs="Times New Roman"/>
                <w:sz w:val="18"/>
                <w:szCs w:val="18"/>
              </w:rPr>
              <w:t>Пуркаево</w:t>
            </w:r>
            <w:proofErr w:type="spell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ПЧ-12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.Д</w:t>
            </w:r>
            <w:proofErr w:type="gramEnd"/>
            <w:r w:rsidRPr="00360567">
              <w:rPr>
                <w:rFonts w:ascii="Times New Roman" w:eastAsia="Times New Roman" w:hAnsi="Times New Roman" w:cs="Times New Roman"/>
                <w:sz w:val="18"/>
                <w:szCs w:val="18"/>
              </w:rPr>
              <w:t>убенки</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01; 21105; 112;</w:t>
            </w:r>
          </w:p>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сот.101</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29</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59</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08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59</w:t>
            </w: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59</w:t>
            </w: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ОУ «ДПК  ГБСУ СО ССЗН РМ «</w:t>
            </w:r>
            <w:proofErr w:type="spellStart"/>
            <w:r w:rsidRPr="00360567">
              <w:rPr>
                <w:rFonts w:ascii="Times New Roman" w:eastAsia="Times New Roman" w:hAnsi="Times New Roman" w:cs="Times New Roman"/>
                <w:sz w:val="18"/>
                <w:szCs w:val="18"/>
              </w:rPr>
              <w:t>Пуркаевский</w:t>
            </w:r>
            <w:proofErr w:type="spellEnd"/>
            <w:r w:rsidRPr="00360567">
              <w:rPr>
                <w:rFonts w:ascii="Times New Roman" w:eastAsia="Times New Roman" w:hAnsi="Times New Roman" w:cs="Times New Roman"/>
                <w:sz w:val="18"/>
                <w:szCs w:val="18"/>
              </w:rPr>
              <w:t xml:space="preserve"> психоневрологический интернат»</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89271778984</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w:t>
            </w: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numPr>
                <w:ilvl w:val="12"/>
                <w:numId w:val="0"/>
              </w:num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ОУ «ДПК</w:t>
            </w:r>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Красино</w:t>
            </w:r>
            <w:proofErr w:type="spellEnd"/>
            <w:r w:rsidRPr="00360567">
              <w:rPr>
                <w:rFonts w:ascii="Times New Roman" w:eastAsia="Times New Roman" w:hAnsi="Times New Roman" w:cs="Times New Roman"/>
                <w:sz w:val="18"/>
                <w:szCs w:val="18"/>
              </w:rPr>
              <w:t>»</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8(83447)- 26-6-95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23</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АРС-14</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47</w:t>
            </w: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ПЧ-9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.А</w:t>
            </w:r>
            <w:proofErr w:type="gramEnd"/>
            <w:r w:rsidRPr="00360567">
              <w:rPr>
                <w:rFonts w:ascii="Times New Roman" w:eastAsia="Times New Roman" w:hAnsi="Times New Roman" w:cs="Times New Roman"/>
                <w:sz w:val="18"/>
                <w:szCs w:val="18"/>
              </w:rPr>
              <w:t>тяшево</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8(83434)21143</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20</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99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42</w:t>
            </w: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ПЧ-45 ОГКУ «Служба ГЗ и ПБ» </w:t>
            </w:r>
            <w:proofErr w:type="spellStart"/>
            <w:r w:rsidRPr="00360567">
              <w:rPr>
                <w:rFonts w:ascii="Times New Roman" w:eastAsia="Times New Roman" w:hAnsi="Times New Roman" w:cs="Times New Roman"/>
                <w:sz w:val="18"/>
                <w:szCs w:val="18"/>
              </w:rPr>
              <w:t>р.п</w:t>
            </w:r>
            <w:proofErr w:type="spellEnd"/>
            <w:r w:rsidRPr="00360567">
              <w:rPr>
                <w:rFonts w:ascii="Times New Roman" w:eastAsia="Times New Roman" w:hAnsi="Times New Roman" w:cs="Times New Roman"/>
                <w:sz w:val="18"/>
                <w:szCs w:val="18"/>
              </w:rPr>
              <w:t>. Сурское Ульян. обл.</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884242 2-31-46</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20</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ПЧ-32 ОГКУ «Служба ГЗ и </w:t>
            </w:r>
            <w:proofErr w:type="spellStart"/>
            <w:r w:rsidRPr="00360567">
              <w:rPr>
                <w:rFonts w:ascii="Times New Roman" w:eastAsia="Times New Roman" w:hAnsi="Times New Roman" w:cs="Times New Roman"/>
                <w:sz w:val="18"/>
                <w:szCs w:val="18"/>
              </w:rPr>
              <w:t>ПБ»п</w:t>
            </w:r>
            <w:proofErr w:type="gramStart"/>
            <w:r w:rsidRPr="00360567">
              <w:rPr>
                <w:rFonts w:ascii="Times New Roman" w:eastAsia="Times New Roman" w:hAnsi="Times New Roman" w:cs="Times New Roman"/>
                <w:sz w:val="18"/>
                <w:szCs w:val="18"/>
              </w:rPr>
              <w:t>.К</w:t>
            </w:r>
            <w:proofErr w:type="gramEnd"/>
            <w:r w:rsidRPr="00360567">
              <w:rPr>
                <w:rFonts w:ascii="Times New Roman" w:eastAsia="Times New Roman" w:hAnsi="Times New Roman" w:cs="Times New Roman"/>
                <w:sz w:val="18"/>
                <w:szCs w:val="18"/>
              </w:rPr>
              <w:t>арсун</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8(8422)429901</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35</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Опорный Пункт  №3  </w:t>
            </w: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.Ч</w:t>
            </w:r>
            <w:proofErr w:type="gramEnd"/>
            <w:r w:rsidRPr="00360567">
              <w:rPr>
                <w:rFonts w:ascii="Times New Roman" w:eastAsia="Times New Roman" w:hAnsi="Times New Roman" w:cs="Times New Roman"/>
                <w:sz w:val="18"/>
                <w:szCs w:val="18"/>
              </w:rPr>
              <w:t>амзинка</w:t>
            </w:r>
            <w:proofErr w:type="spellEnd"/>
            <w:r w:rsidRPr="00360567">
              <w:rPr>
                <w:rFonts w:ascii="Times New Roman" w:eastAsia="Times New Roman" w:hAnsi="Times New Roman" w:cs="Times New Roman"/>
                <w:sz w:val="18"/>
                <w:szCs w:val="18"/>
              </w:rPr>
              <w:t xml:space="preserve"> ПСЧ-26</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8(83437)31578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64</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АЛ</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АР-2</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ПНС-110</w:t>
            </w:r>
          </w:p>
        </w:tc>
      </w:tr>
      <w:tr w:rsidR="00360567" w:rsidRPr="00360567" w:rsidTr="00360567">
        <w:trPr>
          <w:cantSplit/>
        </w:trPr>
        <w:tc>
          <w:tcPr>
            <w:tcW w:w="14884" w:type="dxa"/>
            <w:gridSpan w:val="17"/>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8" w:right="-47"/>
              <w:contextualSpacing/>
              <w:jc w:val="center"/>
              <w:rPr>
                <w:rFonts w:ascii="Times New Roman" w:eastAsia="Times New Roman" w:hAnsi="Times New Roman" w:cs="Times New Roman"/>
                <w:b/>
                <w:sz w:val="18"/>
                <w:szCs w:val="18"/>
              </w:rPr>
            </w:pPr>
            <w:proofErr w:type="spellStart"/>
            <w:r w:rsidRPr="00360567">
              <w:rPr>
                <w:rFonts w:ascii="Times New Roman" w:eastAsia="Times New Roman" w:hAnsi="Times New Roman" w:cs="Times New Roman"/>
                <w:b/>
                <w:sz w:val="18"/>
                <w:szCs w:val="18"/>
              </w:rPr>
              <w:t>Чеберчинское</w:t>
            </w:r>
            <w:proofErr w:type="spellEnd"/>
            <w:r w:rsidRPr="00360567">
              <w:rPr>
                <w:rFonts w:ascii="Times New Roman" w:eastAsia="Times New Roman" w:hAnsi="Times New Roman" w:cs="Times New Roman"/>
                <w:b/>
                <w:sz w:val="18"/>
                <w:szCs w:val="18"/>
              </w:rPr>
              <w:t xml:space="preserve"> сельское поселение</w:t>
            </w:r>
          </w:p>
        </w:tc>
      </w:tr>
      <w:tr w:rsidR="00360567" w:rsidRPr="00360567" w:rsidTr="00360567">
        <w:trPr>
          <w:cantSplit/>
        </w:trPr>
        <w:tc>
          <w:tcPr>
            <w:tcW w:w="521" w:type="dxa"/>
            <w:vMerge w:val="restart"/>
            <w:tcBorders>
              <w:top w:val="single" w:sz="4" w:space="0" w:color="auto"/>
              <w:left w:val="single" w:sz="4" w:space="0" w:color="auto"/>
              <w:bottom w:val="single" w:sz="4" w:space="0" w:color="auto"/>
              <w:right w:val="single" w:sz="4" w:space="0" w:color="auto"/>
            </w:tcBorders>
          </w:tcPr>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260</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261</w:t>
            </w:r>
          </w:p>
          <w:p w:rsidR="00360567" w:rsidRPr="00360567" w:rsidRDefault="00360567" w:rsidP="00360567">
            <w:pPr>
              <w:tabs>
                <w:tab w:val="left" w:pos="9072"/>
              </w:tabs>
              <w:spacing w:after="0" w:line="240" w:lineRule="auto"/>
              <w:ind w:left="-108"/>
              <w:contextualSpacing/>
              <w:jc w:val="center"/>
              <w:rPr>
                <w:rFonts w:ascii="Times New Roman" w:eastAsia="Times New Roman" w:hAnsi="Times New Roman" w:cs="Times New Roman"/>
                <w:sz w:val="18"/>
                <w:szCs w:val="18"/>
              </w:rPr>
            </w:pPr>
          </w:p>
        </w:tc>
        <w:tc>
          <w:tcPr>
            <w:tcW w:w="1949"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Чеберчино</w:t>
            </w:r>
            <w:proofErr w:type="spellEnd"/>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lang w:val="en-US"/>
              </w:rPr>
              <w:t>c</w:t>
            </w:r>
            <w:r w:rsidRPr="00360567">
              <w:rPr>
                <w:rFonts w:ascii="Times New Roman" w:eastAsia="Times New Roman" w:hAnsi="Times New Roman" w:cs="Times New Roman"/>
                <w:sz w:val="18"/>
                <w:szCs w:val="18"/>
              </w:rPr>
              <w:t>. Красное</w:t>
            </w:r>
          </w:p>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proofErr w:type="spellStart"/>
            <w:r w:rsidRPr="00360567">
              <w:rPr>
                <w:rFonts w:ascii="Times New Roman" w:eastAsia="Times New Roman" w:hAnsi="Times New Roman" w:cs="Times New Roman"/>
                <w:sz w:val="18"/>
                <w:szCs w:val="18"/>
              </w:rPr>
              <w:t>Пальцо</w:t>
            </w:r>
            <w:proofErr w:type="spellEnd"/>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ПЧ-12 с. Дубенки</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01; 21105; 112;</w:t>
            </w:r>
          </w:p>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сот.101</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15-18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31-36</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08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31-36</w:t>
            </w: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31-36</w:t>
            </w: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numPr>
                <w:ilvl w:val="12"/>
                <w:numId w:val="0"/>
              </w:num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ОУ «ДПК</w:t>
            </w:r>
          </w:p>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Красино</w:t>
            </w:r>
            <w:proofErr w:type="spellEnd"/>
            <w:r w:rsidRPr="00360567">
              <w:rPr>
                <w:rFonts w:ascii="Times New Roman" w:eastAsia="Times New Roman" w:hAnsi="Times New Roman" w:cs="Times New Roman"/>
                <w:sz w:val="18"/>
                <w:szCs w:val="18"/>
              </w:rPr>
              <w:t>»</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8(83447)- 26-6-95</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4-10</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АРС-14</w:t>
            </w:r>
          </w:p>
        </w:tc>
        <w:tc>
          <w:tcPr>
            <w:tcW w:w="85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10-20</w:t>
            </w: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ДПК ГАУ РМ «</w:t>
            </w:r>
            <w:proofErr w:type="spellStart"/>
            <w:r w:rsidRPr="00360567">
              <w:rPr>
                <w:rFonts w:ascii="Times New Roman" w:eastAsia="Times New Roman" w:hAnsi="Times New Roman" w:cs="Times New Roman"/>
                <w:sz w:val="18"/>
                <w:szCs w:val="18"/>
              </w:rPr>
              <w:t>Лесопожарный</w:t>
            </w:r>
            <w:proofErr w:type="spellEnd"/>
            <w:r w:rsidRPr="00360567">
              <w:rPr>
                <w:rFonts w:ascii="Times New Roman" w:eastAsia="Times New Roman" w:hAnsi="Times New Roman" w:cs="Times New Roman"/>
                <w:sz w:val="18"/>
                <w:szCs w:val="18"/>
              </w:rPr>
              <w:t xml:space="preserve"> центр РМ»</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89271786976</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6-12</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ГАЗ-3308</w:t>
            </w:r>
          </w:p>
        </w:tc>
        <w:tc>
          <w:tcPr>
            <w:tcW w:w="1134"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13-24</w:t>
            </w: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ПЧ-45 ОГКУ «Служба ГЗ и ПБ» </w:t>
            </w:r>
            <w:proofErr w:type="spellStart"/>
            <w:r w:rsidRPr="00360567">
              <w:rPr>
                <w:rFonts w:ascii="Times New Roman" w:eastAsia="Times New Roman" w:hAnsi="Times New Roman" w:cs="Times New Roman"/>
                <w:sz w:val="18"/>
                <w:szCs w:val="18"/>
              </w:rPr>
              <w:t>р.п</w:t>
            </w:r>
            <w:proofErr w:type="spellEnd"/>
            <w:r w:rsidRPr="00360567">
              <w:rPr>
                <w:rFonts w:ascii="Times New Roman" w:eastAsia="Times New Roman" w:hAnsi="Times New Roman" w:cs="Times New Roman"/>
                <w:sz w:val="18"/>
                <w:szCs w:val="18"/>
              </w:rPr>
              <w:t>. Сурское Ульян. обл.</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884242 2-31-46</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20</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ПЧ-9 </w:t>
            </w:r>
            <w:proofErr w:type="spellStart"/>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.А</w:t>
            </w:r>
            <w:proofErr w:type="gramEnd"/>
            <w:r w:rsidRPr="00360567">
              <w:rPr>
                <w:rFonts w:ascii="Times New Roman" w:eastAsia="Times New Roman" w:hAnsi="Times New Roman" w:cs="Times New Roman"/>
                <w:sz w:val="18"/>
                <w:szCs w:val="18"/>
              </w:rPr>
              <w:t>тяшево</w:t>
            </w:r>
            <w:proofErr w:type="spellEnd"/>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8(83434)21143</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33</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tc>
        <w:tc>
          <w:tcPr>
            <w:tcW w:w="992"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66</w:t>
            </w:r>
          </w:p>
        </w:tc>
        <w:tc>
          <w:tcPr>
            <w:tcW w:w="898"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r>
      <w:tr w:rsidR="00360567" w:rsidRPr="00360567" w:rsidTr="00360567">
        <w:trPr>
          <w:cantSplit/>
        </w:trPr>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z w:val="18"/>
                <w:szCs w:val="18"/>
              </w:rPr>
            </w:pPr>
          </w:p>
        </w:tc>
        <w:tc>
          <w:tcPr>
            <w:tcW w:w="1629"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35"/>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 xml:space="preserve">Опорный Пункт  №3  </w:t>
            </w:r>
            <w:proofErr w:type="spellStart"/>
            <w:r w:rsidRPr="00360567">
              <w:rPr>
                <w:rFonts w:ascii="Times New Roman" w:eastAsia="Times New Roman" w:hAnsi="Times New Roman" w:cs="Times New Roman"/>
                <w:sz w:val="18"/>
                <w:szCs w:val="18"/>
              </w:rPr>
              <w:t>п</w:t>
            </w:r>
            <w:proofErr w:type="gramStart"/>
            <w:r w:rsidRPr="00360567">
              <w:rPr>
                <w:rFonts w:ascii="Times New Roman" w:eastAsia="Times New Roman" w:hAnsi="Times New Roman" w:cs="Times New Roman"/>
                <w:sz w:val="18"/>
                <w:szCs w:val="18"/>
              </w:rPr>
              <w:t>.Ч</w:t>
            </w:r>
            <w:proofErr w:type="gramEnd"/>
            <w:r w:rsidRPr="00360567">
              <w:rPr>
                <w:rFonts w:ascii="Times New Roman" w:eastAsia="Times New Roman" w:hAnsi="Times New Roman" w:cs="Times New Roman"/>
                <w:sz w:val="18"/>
                <w:szCs w:val="18"/>
              </w:rPr>
              <w:t>амзинка</w:t>
            </w:r>
            <w:proofErr w:type="spellEnd"/>
            <w:r w:rsidRPr="00360567">
              <w:rPr>
                <w:rFonts w:ascii="Times New Roman" w:eastAsia="Times New Roman" w:hAnsi="Times New Roman" w:cs="Times New Roman"/>
                <w:sz w:val="18"/>
                <w:szCs w:val="18"/>
              </w:rPr>
              <w:t xml:space="preserve"> ПСЧ-26</w:t>
            </w:r>
          </w:p>
        </w:tc>
        <w:tc>
          <w:tcPr>
            <w:tcW w:w="1136"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left="10" w:right="-118"/>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8(83437)31578</w:t>
            </w:r>
          </w:p>
        </w:tc>
        <w:tc>
          <w:tcPr>
            <w:tcW w:w="71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53</w:t>
            </w:r>
          </w:p>
        </w:tc>
        <w:tc>
          <w:tcPr>
            <w:tcW w:w="711"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5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6"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41"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1087" w:type="dxa"/>
            <w:gridSpan w:val="2"/>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p>
        </w:tc>
        <w:tc>
          <w:tcPr>
            <w:tcW w:w="898"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АЦ</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АЛ</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АР-2</w:t>
            </w:r>
          </w:p>
          <w:p w:rsidR="00360567" w:rsidRPr="00360567" w:rsidRDefault="00360567" w:rsidP="00360567">
            <w:pPr>
              <w:tabs>
                <w:tab w:val="left" w:pos="9072"/>
              </w:tabs>
              <w:spacing w:after="0" w:line="240" w:lineRule="auto"/>
              <w:ind w:right="-47"/>
              <w:contextualSpacing/>
              <w:jc w:val="center"/>
              <w:rPr>
                <w:rFonts w:ascii="Times New Roman" w:eastAsia="Times New Roman" w:hAnsi="Times New Roman" w:cs="Times New Roman"/>
                <w:sz w:val="18"/>
                <w:szCs w:val="18"/>
              </w:rPr>
            </w:pPr>
            <w:r w:rsidRPr="00360567">
              <w:rPr>
                <w:rFonts w:ascii="Times New Roman" w:eastAsia="Times New Roman" w:hAnsi="Times New Roman" w:cs="Times New Roman"/>
                <w:sz w:val="18"/>
                <w:szCs w:val="18"/>
              </w:rPr>
              <w:t>ПНС-110</w:t>
            </w:r>
          </w:p>
        </w:tc>
      </w:tr>
    </w:tbl>
    <w:p w:rsidR="00360567" w:rsidRPr="00360567" w:rsidRDefault="00360567" w:rsidP="00360567">
      <w:pPr>
        <w:spacing w:after="0" w:line="240" w:lineRule="auto"/>
        <w:ind w:firstLine="540"/>
        <w:contextualSpacing/>
        <w:jc w:val="both"/>
        <w:rPr>
          <w:rFonts w:ascii="Times New Roman" w:hAnsi="Times New Roman" w:cs="Times New Roman"/>
          <w:b/>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3</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contextualSpacing/>
        <w:jc w:val="right"/>
        <w:rPr>
          <w:rFonts w:ascii="Times New Roman" w:hAnsi="Times New Roman" w:cs="Times New Roman"/>
          <w:bCs/>
          <w:sz w:val="18"/>
          <w:szCs w:val="18"/>
        </w:rPr>
      </w:pPr>
    </w:p>
    <w:p w:rsidR="00360567" w:rsidRPr="00360567" w:rsidRDefault="00360567" w:rsidP="00360567">
      <w:pPr>
        <w:spacing w:after="0" w:line="240" w:lineRule="auto"/>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 xml:space="preserve">Перечень сил и средств гарнизонов муниципальных образований, привлекаемых для тушения пожаров и проведения АСР на территорию </w:t>
      </w:r>
      <w:r w:rsidRPr="00360567">
        <w:rPr>
          <w:rFonts w:ascii="Times New Roman" w:hAnsi="Times New Roman" w:cs="Times New Roman"/>
          <w:b/>
          <w:sz w:val="18"/>
          <w:szCs w:val="18"/>
        </w:rPr>
        <w:t>Дубенского муниципального района</w:t>
      </w:r>
      <w:r w:rsidRPr="00360567">
        <w:rPr>
          <w:rFonts w:ascii="Times New Roman" w:hAnsi="Times New Roman" w:cs="Times New Roman"/>
          <w:b/>
          <w:bCs/>
          <w:sz w:val="18"/>
          <w:szCs w:val="18"/>
        </w:rPr>
        <w:t>, для которого разрабатываться Расписание выезда, с указанием расстоянием до административного центра муниципального образования, маршрутов следования и состояния дорожных покрытий.</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2050"/>
        <w:gridCol w:w="1114"/>
        <w:gridCol w:w="2654"/>
        <w:gridCol w:w="2243"/>
        <w:gridCol w:w="2463"/>
        <w:gridCol w:w="1856"/>
        <w:gridCol w:w="1846"/>
      </w:tblGrid>
      <w:tr w:rsidR="00360567" w:rsidRPr="00360567" w:rsidTr="00360567">
        <w:tc>
          <w:tcPr>
            <w:tcW w:w="5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w:t>
            </w:r>
          </w:p>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п/п</w:t>
            </w:r>
          </w:p>
        </w:tc>
        <w:tc>
          <w:tcPr>
            <w:tcW w:w="20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Наименование</w:t>
            </w:r>
            <w:r w:rsidRPr="00360567">
              <w:rPr>
                <w:rFonts w:ascii="Times New Roman" w:hAnsi="Times New Roman" w:cs="Times New Roman"/>
                <w:sz w:val="18"/>
                <w:szCs w:val="18"/>
              </w:rPr>
              <w:t xml:space="preserve"> </w:t>
            </w:r>
            <w:r w:rsidRPr="00360567">
              <w:rPr>
                <w:rStyle w:val="29pt"/>
                <w:rFonts w:ascii="Times New Roman" w:hAnsi="Times New Roman" w:cs="Times New Roman"/>
                <w:color w:val="auto"/>
              </w:rPr>
              <w:t>подразделения, ведомственная принадлежность</w:t>
            </w:r>
          </w:p>
        </w:tc>
        <w:tc>
          <w:tcPr>
            <w:tcW w:w="11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Вид техники в расчёте</w:t>
            </w:r>
          </w:p>
        </w:tc>
        <w:tc>
          <w:tcPr>
            <w:tcW w:w="265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Количество личного состава/ газодымозащитников, чел.</w:t>
            </w:r>
          </w:p>
        </w:tc>
        <w:tc>
          <w:tcPr>
            <w:tcW w:w="224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Расстояние до центра муниципального образования, км</w:t>
            </w:r>
          </w:p>
        </w:tc>
        <w:tc>
          <w:tcPr>
            <w:tcW w:w="24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Маршрут следования (км, состояние дорожных покрытий)</w:t>
            </w:r>
          </w:p>
        </w:tc>
        <w:tc>
          <w:tcPr>
            <w:tcW w:w="185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Адрес места дислокации</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Телефон по месту дислокации</w:t>
            </w:r>
          </w:p>
        </w:tc>
      </w:tr>
      <w:tr w:rsidR="00360567" w:rsidRPr="00360567" w:rsidTr="00360567">
        <w:tc>
          <w:tcPr>
            <w:tcW w:w="5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1.</w:t>
            </w:r>
          </w:p>
        </w:tc>
        <w:tc>
          <w:tcPr>
            <w:tcW w:w="205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hAnsi="Times New Roman" w:cs="Times New Roman"/>
                <w:sz w:val="18"/>
                <w:szCs w:val="18"/>
              </w:rPr>
              <w:t>ПЧ-10 ГКУ РМ «УПС»</w:t>
            </w:r>
          </w:p>
        </w:tc>
        <w:tc>
          <w:tcPr>
            <w:tcW w:w="1114"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АЦ</w:t>
            </w:r>
          </w:p>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p>
        </w:tc>
        <w:tc>
          <w:tcPr>
            <w:tcW w:w="2654"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3/3</w:t>
            </w:r>
          </w:p>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p>
        </w:tc>
        <w:tc>
          <w:tcPr>
            <w:tcW w:w="224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40</w:t>
            </w:r>
          </w:p>
        </w:tc>
        <w:tc>
          <w:tcPr>
            <w:tcW w:w="246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hAnsi="Times New Roman" w:cs="Times New Roman"/>
                <w:sz w:val="18"/>
                <w:szCs w:val="18"/>
              </w:rPr>
              <w:t xml:space="preserve">с. </w:t>
            </w:r>
            <w:proofErr w:type="spellStart"/>
            <w:r w:rsidRPr="00360567">
              <w:rPr>
                <w:rFonts w:ascii="Times New Roman" w:hAnsi="Times New Roman" w:cs="Times New Roman"/>
                <w:sz w:val="18"/>
                <w:szCs w:val="18"/>
              </w:rPr>
              <w:t>Б.Березники</w:t>
            </w:r>
            <w:proofErr w:type="spellEnd"/>
            <w:r w:rsidRPr="00360567">
              <w:rPr>
                <w:rFonts w:ascii="Times New Roman" w:hAnsi="Times New Roman" w:cs="Times New Roman"/>
                <w:sz w:val="18"/>
                <w:szCs w:val="18"/>
              </w:rPr>
              <w:t xml:space="preserve"> – с. Дубенки (асфальт)</w:t>
            </w:r>
          </w:p>
        </w:tc>
        <w:tc>
          <w:tcPr>
            <w:tcW w:w="185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hAnsi="Times New Roman" w:cs="Times New Roman"/>
                <w:sz w:val="18"/>
                <w:szCs w:val="18"/>
              </w:rPr>
              <w:t xml:space="preserve">с. </w:t>
            </w:r>
            <w:proofErr w:type="spellStart"/>
            <w:r w:rsidRPr="00360567">
              <w:rPr>
                <w:rFonts w:ascii="Times New Roman" w:hAnsi="Times New Roman" w:cs="Times New Roman"/>
                <w:sz w:val="18"/>
                <w:szCs w:val="18"/>
              </w:rPr>
              <w:t>Б.Березники</w:t>
            </w:r>
            <w:proofErr w:type="spellEnd"/>
          </w:p>
        </w:tc>
        <w:tc>
          <w:tcPr>
            <w:tcW w:w="184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hAnsi="Times New Roman" w:cs="Times New Roman"/>
                <w:sz w:val="18"/>
                <w:szCs w:val="18"/>
              </w:rPr>
              <w:t>883436 2-31-54</w:t>
            </w:r>
          </w:p>
        </w:tc>
      </w:tr>
      <w:tr w:rsidR="00360567" w:rsidRPr="00360567" w:rsidTr="00360567">
        <w:tc>
          <w:tcPr>
            <w:tcW w:w="5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2.</w:t>
            </w:r>
          </w:p>
        </w:tc>
        <w:tc>
          <w:tcPr>
            <w:tcW w:w="205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hAnsi="Times New Roman" w:cs="Times New Roman"/>
                <w:sz w:val="18"/>
                <w:szCs w:val="18"/>
                <w:lang w:eastAsia="en-US"/>
              </w:rPr>
            </w:pPr>
            <w:r w:rsidRPr="00360567">
              <w:rPr>
                <w:rFonts w:ascii="Times New Roman" w:hAnsi="Times New Roman" w:cs="Times New Roman"/>
                <w:sz w:val="18"/>
                <w:szCs w:val="18"/>
              </w:rPr>
              <w:t>ПСЧ-26 ПСО ФПС ГУ МЧС России по РМ</w:t>
            </w:r>
          </w:p>
        </w:tc>
        <w:tc>
          <w:tcPr>
            <w:tcW w:w="111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145"/>
              <w:spacing w:line="240" w:lineRule="auto"/>
              <w:contextualSpacing/>
              <w:rPr>
                <w:rStyle w:val="29pt"/>
                <w:rFonts w:ascii="Times New Roman" w:hAnsi="Times New Roman" w:cs="Times New Roman"/>
                <w:color w:val="auto"/>
              </w:rPr>
            </w:pPr>
            <w:r w:rsidRPr="00360567">
              <w:rPr>
                <w:rStyle w:val="29pt"/>
                <w:rFonts w:ascii="Times New Roman" w:hAnsi="Times New Roman" w:cs="Times New Roman"/>
                <w:color w:val="auto"/>
              </w:rPr>
              <w:t>АЦ</w:t>
            </w:r>
          </w:p>
        </w:tc>
        <w:tc>
          <w:tcPr>
            <w:tcW w:w="2654"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3/3</w:t>
            </w:r>
          </w:p>
          <w:p w:rsidR="00360567" w:rsidRPr="00360567" w:rsidRDefault="00360567" w:rsidP="00360567">
            <w:pPr>
              <w:pStyle w:val="145"/>
              <w:spacing w:line="240" w:lineRule="auto"/>
              <w:contextualSpacing/>
              <w:rPr>
                <w:rStyle w:val="29pt"/>
                <w:rFonts w:ascii="Times New Roman" w:hAnsi="Times New Roman" w:cs="Times New Roman"/>
                <w:color w:val="auto"/>
              </w:rPr>
            </w:pPr>
          </w:p>
        </w:tc>
        <w:tc>
          <w:tcPr>
            <w:tcW w:w="224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42</w:t>
            </w:r>
          </w:p>
        </w:tc>
        <w:tc>
          <w:tcPr>
            <w:tcW w:w="246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hAnsi="Times New Roman" w:cs="Times New Roman"/>
                <w:sz w:val="18"/>
                <w:szCs w:val="18"/>
                <w:lang w:eastAsia="en-US"/>
              </w:rPr>
            </w:pPr>
            <w:r w:rsidRPr="00360567">
              <w:rPr>
                <w:rFonts w:ascii="Times New Roman" w:hAnsi="Times New Roman" w:cs="Times New Roman"/>
                <w:sz w:val="18"/>
                <w:szCs w:val="18"/>
              </w:rPr>
              <w:t>п. Комсомольский-с. Дубенки (асфальт)</w:t>
            </w:r>
          </w:p>
        </w:tc>
        <w:tc>
          <w:tcPr>
            <w:tcW w:w="185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hAnsi="Times New Roman" w:cs="Times New Roman"/>
                <w:sz w:val="18"/>
                <w:szCs w:val="18"/>
                <w:lang w:eastAsia="en-US"/>
              </w:rPr>
            </w:pPr>
            <w:r w:rsidRPr="00360567">
              <w:rPr>
                <w:rFonts w:ascii="Times New Roman" w:hAnsi="Times New Roman" w:cs="Times New Roman"/>
                <w:sz w:val="18"/>
                <w:szCs w:val="18"/>
              </w:rPr>
              <w:t>п. Комсомольский</w:t>
            </w:r>
          </w:p>
        </w:tc>
        <w:tc>
          <w:tcPr>
            <w:tcW w:w="184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hAnsi="Times New Roman" w:cs="Times New Roman"/>
                <w:sz w:val="18"/>
                <w:szCs w:val="18"/>
                <w:lang w:eastAsia="en-US"/>
              </w:rPr>
            </w:pPr>
            <w:r w:rsidRPr="00360567">
              <w:rPr>
                <w:rFonts w:ascii="Times New Roman" w:hAnsi="Times New Roman" w:cs="Times New Roman"/>
                <w:sz w:val="18"/>
                <w:szCs w:val="18"/>
              </w:rPr>
              <w:t>883437 3-15-78</w:t>
            </w:r>
          </w:p>
        </w:tc>
      </w:tr>
      <w:tr w:rsidR="00360567" w:rsidRPr="00360567" w:rsidTr="00360567">
        <w:tc>
          <w:tcPr>
            <w:tcW w:w="5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3.</w:t>
            </w:r>
          </w:p>
        </w:tc>
        <w:tc>
          <w:tcPr>
            <w:tcW w:w="205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hAnsi="Times New Roman" w:cs="Times New Roman"/>
                <w:sz w:val="18"/>
                <w:szCs w:val="18"/>
              </w:rPr>
              <w:t>ПЧ-9 ГКУ РМ «УПС»</w:t>
            </w:r>
          </w:p>
        </w:tc>
        <w:tc>
          <w:tcPr>
            <w:tcW w:w="1114"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АЦ</w:t>
            </w:r>
          </w:p>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p>
        </w:tc>
        <w:tc>
          <w:tcPr>
            <w:tcW w:w="2654"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3/3</w:t>
            </w:r>
          </w:p>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p>
        </w:tc>
        <w:tc>
          <w:tcPr>
            <w:tcW w:w="224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25</w:t>
            </w:r>
          </w:p>
        </w:tc>
        <w:tc>
          <w:tcPr>
            <w:tcW w:w="246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hAnsi="Times New Roman" w:cs="Times New Roman"/>
                <w:sz w:val="18"/>
                <w:szCs w:val="18"/>
              </w:rPr>
              <w:t>п. Атяшево-с. Дубенки (асфальт)</w:t>
            </w:r>
          </w:p>
        </w:tc>
        <w:tc>
          <w:tcPr>
            <w:tcW w:w="185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hAnsi="Times New Roman" w:cs="Times New Roman"/>
                <w:sz w:val="18"/>
                <w:szCs w:val="18"/>
              </w:rPr>
              <w:t>п. Атяшево</w:t>
            </w:r>
          </w:p>
        </w:tc>
        <w:tc>
          <w:tcPr>
            <w:tcW w:w="184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hAnsi="Times New Roman" w:cs="Times New Roman"/>
                <w:sz w:val="18"/>
                <w:szCs w:val="18"/>
              </w:rPr>
              <w:t>883434 2-11-43</w:t>
            </w:r>
          </w:p>
        </w:tc>
      </w:tr>
      <w:tr w:rsidR="00360567" w:rsidRPr="00360567" w:rsidTr="00360567">
        <w:tc>
          <w:tcPr>
            <w:tcW w:w="5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4.</w:t>
            </w:r>
          </w:p>
        </w:tc>
        <w:tc>
          <w:tcPr>
            <w:tcW w:w="205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hAnsi="Times New Roman" w:cs="Times New Roman"/>
                <w:sz w:val="18"/>
                <w:szCs w:val="18"/>
                <w:lang w:eastAsia="en-US"/>
              </w:rPr>
            </w:pPr>
            <w:r w:rsidRPr="00360567">
              <w:rPr>
                <w:rFonts w:ascii="Times New Roman" w:hAnsi="Times New Roman" w:cs="Times New Roman"/>
                <w:sz w:val="18"/>
                <w:szCs w:val="18"/>
              </w:rPr>
              <w:t>ПЧ-45 ОГКУ «Служба ГЗ и ПБ»</w:t>
            </w:r>
          </w:p>
        </w:tc>
        <w:tc>
          <w:tcPr>
            <w:tcW w:w="1114"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АЦ</w:t>
            </w:r>
          </w:p>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p>
        </w:tc>
        <w:tc>
          <w:tcPr>
            <w:tcW w:w="2654"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3/3</w:t>
            </w:r>
          </w:p>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p>
        </w:tc>
        <w:tc>
          <w:tcPr>
            <w:tcW w:w="224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31</w:t>
            </w:r>
          </w:p>
        </w:tc>
        <w:tc>
          <w:tcPr>
            <w:tcW w:w="246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hAnsi="Times New Roman" w:cs="Times New Roman"/>
                <w:sz w:val="18"/>
                <w:szCs w:val="18"/>
              </w:rPr>
              <w:t>п. Сурск-с. Дубенки (асфальт)</w:t>
            </w:r>
          </w:p>
        </w:tc>
        <w:tc>
          <w:tcPr>
            <w:tcW w:w="185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hAnsi="Times New Roman" w:cs="Times New Roman"/>
                <w:sz w:val="18"/>
                <w:szCs w:val="18"/>
              </w:rPr>
              <w:t xml:space="preserve">Ульяновская область, </w:t>
            </w:r>
            <w:proofErr w:type="spellStart"/>
            <w:r w:rsidRPr="00360567">
              <w:rPr>
                <w:rFonts w:ascii="Times New Roman" w:hAnsi="Times New Roman" w:cs="Times New Roman"/>
                <w:sz w:val="18"/>
                <w:szCs w:val="18"/>
              </w:rPr>
              <w:t>Сурский</w:t>
            </w:r>
            <w:proofErr w:type="spellEnd"/>
            <w:r w:rsidRPr="00360567">
              <w:rPr>
                <w:rFonts w:ascii="Times New Roman" w:hAnsi="Times New Roman" w:cs="Times New Roman"/>
                <w:sz w:val="18"/>
                <w:szCs w:val="18"/>
              </w:rPr>
              <w:t xml:space="preserve"> р-он</w:t>
            </w:r>
            <w:proofErr w:type="gramStart"/>
            <w:r w:rsidRPr="00360567">
              <w:rPr>
                <w:rFonts w:ascii="Times New Roman" w:hAnsi="Times New Roman" w:cs="Times New Roman"/>
                <w:sz w:val="18"/>
                <w:szCs w:val="18"/>
              </w:rPr>
              <w:t xml:space="preserve"> ,</w:t>
            </w:r>
            <w:proofErr w:type="gramEnd"/>
            <w:r w:rsidRPr="00360567">
              <w:rPr>
                <w:rFonts w:ascii="Times New Roman" w:hAnsi="Times New Roman" w:cs="Times New Roman"/>
                <w:sz w:val="18"/>
                <w:szCs w:val="18"/>
              </w:rPr>
              <w:t xml:space="preserve"> п. Сурск</w:t>
            </w:r>
          </w:p>
        </w:tc>
        <w:tc>
          <w:tcPr>
            <w:tcW w:w="184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hAnsi="Times New Roman" w:cs="Times New Roman"/>
                <w:sz w:val="18"/>
                <w:szCs w:val="18"/>
              </w:rPr>
              <w:t>884242 2-31-46</w:t>
            </w:r>
          </w:p>
        </w:tc>
      </w:tr>
    </w:tbl>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4</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ind w:left="6804"/>
        <w:contextualSpacing/>
        <w:jc w:val="center"/>
        <w:rPr>
          <w:rFonts w:ascii="Times New Roman" w:hAnsi="Times New Roman" w:cs="Times New Roman"/>
          <w:b/>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 xml:space="preserve"> Перечень сил и средств Дубенского ПСГ, привлекаемых для тушения пожаров и проведения АСР на территорию сопредельных муниципального образования, с указанием расстоянием до административного центра муниципального образования, маршрутов следования и состояния дорожных покрытий</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2031"/>
        <w:gridCol w:w="1114"/>
        <w:gridCol w:w="2654"/>
        <w:gridCol w:w="2060"/>
        <w:gridCol w:w="2416"/>
        <w:gridCol w:w="1747"/>
        <w:gridCol w:w="2203"/>
      </w:tblGrid>
      <w:tr w:rsidR="00360567" w:rsidRPr="00360567" w:rsidTr="00360567">
        <w:tc>
          <w:tcPr>
            <w:tcW w:w="56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w:t>
            </w:r>
          </w:p>
          <w:p w:rsidR="00360567" w:rsidRPr="00360567" w:rsidRDefault="00360567" w:rsidP="00360567">
            <w:pPr>
              <w:pStyle w:val="145"/>
              <w:spacing w:before="60"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п/п</w:t>
            </w:r>
          </w:p>
        </w:tc>
        <w:tc>
          <w:tcPr>
            <w:tcW w:w="20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Наименование</w:t>
            </w:r>
            <w:r w:rsidRPr="00360567">
              <w:rPr>
                <w:rFonts w:ascii="Times New Roman" w:hAnsi="Times New Roman" w:cs="Times New Roman"/>
                <w:sz w:val="18"/>
                <w:szCs w:val="18"/>
              </w:rPr>
              <w:t xml:space="preserve"> </w:t>
            </w:r>
            <w:r w:rsidRPr="00360567">
              <w:rPr>
                <w:rStyle w:val="29pt"/>
                <w:rFonts w:ascii="Times New Roman" w:hAnsi="Times New Roman" w:cs="Times New Roman"/>
                <w:color w:val="auto"/>
              </w:rPr>
              <w:t>подразделения, ведомственная принадлежность</w:t>
            </w:r>
          </w:p>
        </w:tc>
        <w:tc>
          <w:tcPr>
            <w:tcW w:w="11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Вид техники в расчёте</w:t>
            </w:r>
          </w:p>
        </w:tc>
        <w:tc>
          <w:tcPr>
            <w:tcW w:w="265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Количество личного состава/ газодымозащитников, чел.</w:t>
            </w:r>
          </w:p>
        </w:tc>
        <w:tc>
          <w:tcPr>
            <w:tcW w:w="20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Расстояние до центра муниципального образования, км</w:t>
            </w:r>
          </w:p>
        </w:tc>
        <w:tc>
          <w:tcPr>
            <w:tcW w:w="241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Маршрут следования (км, состояние дорожных покрытий)</w:t>
            </w:r>
          </w:p>
        </w:tc>
        <w:tc>
          <w:tcPr>
            <w:tcW w:w="17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Адрес места дислокации</w:t>
            </w:r>
          </w:p>
        </w:tc>
        <w:tc>
          <w:tcPr>
            <w:tcW w:w="220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Телефон по месту дислокации</w:t>
            </w:r>
          </w:p>
        </w:tc>
      </w:tr>
      <w:tr w:rsidR="00360567" w:rsidRPr="00360567" w:rsidTr="00360567">
        <w:tc>
          <w:tcPr>
            <w:tcW w:w="561"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1.</w:t>
            </w:r>
          </w:p>
        </w:tc>
        <w:tc>
          <w:tcPr>
            <w:tcW w:w="2031"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sz w:val="18"/>
                <w:szCs w:val="18"/>
              </w:rPr>
              <w:t>ПЧ-12 ГКУ РМ «УПС»</w:t>
            </w:r>
          </w:p>
        </w:tc>
        <w:tc>
          <w:tcPr>
            <w:tcW w:w="1114" w:type="dxa"/>
            <w:vMerge w:val="restart"/>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АЦ</w:t>
            </w:r>
          </w:p>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p>
        </w:tc>
        <w:tc>
          <w:tcPr>
            <w:tcW w:w="2654" w:type="dxa"/>
            <w:vMerge w:val="restart"/>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color w:val="auto"/>
              </w:rPr>
              <w:t>3/3</w:t>
            </w:r>
          </w:p>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p>
        </w:tc>
        <w:tc>
          <w:tcPr>
            <w:tcW w:w="20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40</w:t>
            </w:r>
          </w:p>
        </w:tc>
        <w:tc>
          <w:tcPr>
            <w:tcW w:w="241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 xml:space="preserve"> с. Дубенки - с. </w:t>
            </w:r>
            <w:proofErr w:type="spellStart"/>
            <w:r w:rsidRPr="00360567">
              <w:rPr>
                <w:rFonts w:ascii="Times New Roman" w:eastAsia="Times New Roman" w:hAnsi="Times New Roman" w:cs="Times New Roman"/>
                <w:sz w:val="18"/>
                <w:szCs w:val="18"/>
              </w:rPr>
              <w:t>Б.Березники</w:t>
            </w:r>
            <w:proofErr w:type="spellEnd"/>
            <w:r w:rsidRPr="00360567">
              <w:rPr>
                <w:rFonts w:ascii="Times New Roman" w:eastAsia="Times New Roman" w:hAnsi="Times New Roman" w:cs="Times New Roman"/>
                <w:sz w:val="18"/>
                <w:szCs w:val="18"/>
              </w:rPr>
              <w:t xml:space="preserve"> </w:t>
            </w:r>
          </w:p>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sz w:val="18"/>
                <w:szCs w:val="18"/>
              </w:rPr>
              <w:t>(асфальт)</w:t>
            </w:r>
          </w:p>
        </w:tc>
        <w:tc>
          <w:tcPr>
            <w:tcW w:w="1747"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 xml:space="preserve">РМ, Дубенский район, с. Дубенки, ул. </w:t>
            </w:r>
            <w:proofErr w:type="spellStart"/>
            <w:r w:rsidRPr="00360567">
              <w:rPr>
                <w:rFonts w:ascii="Times New Roman" w:eastAsia="Times New Roman" w:hAnsi="Times New Roman" w:cs="Times New Roman"/>
                <w:bCs/>
                <w:sz w:val="18"/>
                <w:szCs w:val="18"/>
              </w:rPr>
              <w:t>Бровцева</w:t>
            </w:r>
            <w:proofErr w:type="spellEnd"/>
            <w:r w:rsidRPr="00360567">
              <w:rPr>
                <w:rFonts w:ascii="Times New Roman" w:eastAsia="Times New Roman" w:hAnsi="Times New Roman" w:cs="Times New Roman"/>
                <w:bCs/>
                <w:sz w:val="18"/>
                <w:szCs w:val="18"/>
              </w:rPr>
              <w:t>, 138</w:t>
            </w:r>
          </w:p>
        </w:tc>
        <w:tc>
          <w:tcPr>
            <w:tcW w:w="2203"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8(83447)2-11-05</w:t>
            </w:r>
          </w:p>
        </w:tc>
      </w:tr>
      <w:tr w:rsidR="00360567" w:rsidRPr="00360567" w:rsidTr="00360567">
        <w:trPr>
          <w:trHeight w:val="9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2060"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42</w:t>
            </w:r>
          </w:p>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p>
        </w:tc>
        <w:tc>
          <w:tcPr>
            <w:tcW w:w="241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 xml:space="preserve">с. Дубенки - п. </w:t>
            </w:r>
            <w:proofErr w:type="gramStart"/>
            <w:r w:rsidRPr="00360567">
              <w:rPr>
                <w:rFonts w:ascii="Times New Roman" w:eastAsia="Times New Roman" w:hAnsi="Times New Roman" w:cs="Times New Roman"/>
                <w:sz w:val="18"/>
                <w:szCs w:val="18"/>
              </w:rPr>
              <w:t>Комсомольский</w:t>
            </w:r>
            <w:proofErr w:type="gramEnd"/>
            <w:r w:rsidRPr="00360567">
              <w:rPr>
                <w:rFonts w:ascii="Times New Roman" w:eastAsia="Times New Roman" w:hAnsi="Times New Roman" w:cs="Times New Roman"/>
                <w:sz w:val="18"/>
                <w:szCs w:val="18"/>
              </w:rPr>
              <w:t xml:space="preserve"> </w:t>
            </w:r>
          </w:p>
          <w:p w:rsidR="00360567" w:rsidRPr="00360567" w:rsidRDefault="00360567" w:rsidP="00360567">
            <w:pPr>
              <w:spacing w:after="0" w:line="240" w:lineRule="auto"/>
              <w:contextualSpacing/>
              <w:jc w:val="center"/>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(асфальт)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r>
      <w:tr w:rsidR="00360567" w:rsidRPr="00360567" w:rsidTr="00360567">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20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25</w:t>
            </w:r>
          </w:p>
        </w:tc>
        <w:tc>
          <w:tcPr>
            <w:tcW w:w="241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sz w:val="18"/>
                <w:szCs w:val="18"/>
              </w:rPr>
              <w:t>с. Дубенки - п. Атяшево (асфальт)</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r>
      <w:tr w:rsidR="00360567" w:rsidRPr="00360567" w:rsidTr="00360567">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20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31</w:t>
            </w:r>
          </w:p>
        </w:tc>
        <w:tc>
          <w:tcPr>
            <w:tcW w:w="241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 xml:space="preserve">с. Дубенки – </w:t>
            </w:r>
          </w:p>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sz w:val="18"/>
                <w:szCs w:val="18"/>
              </w:rPr>
              <w:t>п. Сурск (асфальт)</w:t>
            </w:r>
          </w:p>
        </w:tc>
        <w:tc>
          <w:tcPr>
            <w:tcW w:w="174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hAnsi="Times New Roman" w:cs="Times New Roman"/>
                <w:sz w:val="18"/>
                <w:szCs w:val="18"/>
              </w:rPr>
              <w:t xml:space="preserve">Ульяновская область, </w:t>
            </w:r>
            <w:proofErr w:type="spellStart"/>
            <w:r w:rsidRPr="00360567">
              <w:rPr>
                <w:rFonts w:ascii="Times New Roman" w:hAnsi="Times New Roman" w:cs="Times New Roman"/>
                <w:sz w:val="18"/>
                <w:szCs w:val="18"/>
              </w:rPr>
              <w:t>Сурский</w:t>
            </w:r>
            <w:proofErr w:type="spellEnd"/>
            <w:r w:rsidRPr="00360567">
              <w:rPr>
                <w:rFonts w:ascii="Times New Roman" w:hAnsi="Times New Roman" w:cs="Times New Roman"/>
                <w:sz w:val="18"/>
                <w:szCs w:val="18"/>
              </w:rPr>
              <w:t xml:space="preserve"> р-он</w:t>
            </w:r>
            <w:proofErr w:type="gramStart"/>
            <w:r w:rsidRPr="00360567">
              <w:rPr>
                <w:rFonts w:ascii="Times New Roman" w:hAnsi="Times New Roman" w:cs="Times New Roman"/>
                <w:sz w:val="18"/>
                <w:szCs w:val="18"/>
              </w:rPr>
              <w:t xml:space="preserve"> ,</w:t>
            </w:r>
            <w:proofErr w:type="gramEnd"/>
            <w:r w:rsidRPr="00360567">
              <w:rPr>
                <w:rFonts w:ascii="Times New Roman" w:hAnsi="Times New Roman" w:cs="Times New Roman"/>
                <w:sz w:val="18"/>
                <w:szCs w:val="18"/>
              </w:rPr>
              <w:t xml:space="preserve"> п. Сурск</w:t>
            </w:r>
          </w:p>
        </w:tc>
        <w:tc>
          <w:tcPr>
            <w:tcW w:w="220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hAnsi="Times New Roman" w:cs="Times New Roman"/>
                <w:sz w:val="18"/>
                <w:szCs w:val="18"/>
              </w:rPr>
              <w:t>884242 2-31-46</w:t>
            </w:r>
          </w:p>
        </w:tc>
      </w:tr>
    </w:tbl>
    <w:p w:rsidR="00360567" w:rsidRPr="00360567" w:rsidRDefault="00360567" w:rsidP="00360567">
      <w:pPr>
        <w:spacing w:after="0" w:line="240" w:lineRule="auto"/>
        <w:contextualSpacing/>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5</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ind w:firstLine="567"/>
        <w:contextualSpacing/>
        <w:jc w:val="right"/>
        <w:rPr>
          <w:rFonts w:ascii="Times New Roman" w:hAnsi="Times New Roman" w:cs="Times New Roman"/>
          <w:b/>
          <w:bCs/>
          <w:sz w:val="18"/>
          <w:szCs w:val="18"/>
        </w:rPr>
      </w:pPr>
    </w:p>
    <w:p w:rsidR="00360567" w:rsidRPr="00360567" w:rsidRDefault="00360567" w:rsidP="00360567">
      <w:pPr>
        <w:spacing w:after="0" w:line="240" w:lineRule="auto"/>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 xml:space="preserve">Описание территориальных границ Дубенского муниципального района и подрайонов выезда подразделений, зон ответственности ПСЧ, СПСЧ, ОП, пожарных поездов, границ акваторий для пожарных </w:t>
      </w:r>
      <w:proofErr w:type="gramStart"/>
      <w:r w:rsidRPr="00360567">
        <w:rPr>
          <w:rFonts w:ascii="Times New Roman" w:hAnsi="Times New Roman" w:cs="Times New Roman"/>
          <w:b/>
          <w:bCs/>
          <w:sz w:val="18"/>
          <w:szCs w:val="18"/>
        </w:rPr>
        <w:t>судов</w:t>
      </w:r>
      <w:proofErr w:type="gramEnd"/>
      <w:r w:rsidRPr="00360567">
        <w:rPr>
          <w:rFonts w:ascii="Times New Roman" w:hAnsi="Times New Roman" w:cs="Times New Roman"/>
          <w:b/>
          <w:bCs/>
          <w:sz w:val="18"/>
          <w:szCs w:val="18"/>
        </w:rPr>
        <w:t xml:space="preserve"> а также условий, при которых они направляются в подрайоны выезда по первому сообщению о пожаре (ЧС)</w:t>
      </w:r>
    </w:p>
    <w:p w:rsidR="00360567" w:rsidRPr="00360567" w:rsidRDefault="00360567" w:rsidP="00360567">
      <w:pPr>
        <w:spacing w:after="0" w:line="240" w:lineRule="auto"/>
        <w:ind w:firstLine="709"/>
        <w:contextualSpacing/>
        <w:jc w:val="center"/>
        <w:rPr>
          <w:rFonts w:ascii="Times New Roman" w:hAnsi="Times New Roman" w:cs="Times New Roman"/>
          <w:bCs/>
          <w:sz w:val="18"/>
          <w:szCs w:val="18"/>
        </w:rPr>
      </w:pPr>
      <w:r w:rsidRPr="00360567">
        <w:rPr>
          <w:rFonts w:ascii="Times New Roman" w:hAnsi="Times New Roman" w:cs="Times New Roman"/>
          <w:bCs/>
          <w:sz w:val="18"/>
          <w:szCs w:val="18"/>
        </w:rPr>
        <w:t>Раздел 1. Описание границ районов выезда МПСГ, районов и подрайонов выезда ПСЧ, СПСЧ ПСО ФПС, ведомственной, частной и объектовой пожарной охраны, добровольных пожарных команд.</w:t>
      </w:r>
    </w:p>
    <w:p w:rsidR="00360567" w:rsidRPr="00360567" w:rsidRDefault="00360567" w:rsidP="00360567">
      <w:pPr>
        <w:pStyle w:val="30"/>
        <w:keepNext w:val="0"/>
        <w:spacing w:line="240" w:lineRule="auto"/>
        <w:ind w:firstLine="709"/>
        <w:contextualSpacing/>
        <w:jc w:val="both"/>
        <w:rPr>
          <w:rFonts w:ascii="Times New Roman" w:hAnsi="Times New Roman" w:cs="Times New Roman"/>
          <w:bCs w:val="0"/>
          <w:color w:val="auto"/>
          <w:sz w:val="18"/>
          <w:szCs w:val="18"/>
        </w:rPr>
      </w:pPr>
      <w:r w:rsidRPr="00360567">
        <w:rPr>
          <w:rFonts w:ascii="Times New Roman" w:hAnsi="Times New Roman" w:cs="Times New Roman"/>
          <w:b w:val="0"/>
          <w:color w:val="auto"/>
          <w:sz w:val="18"/>
          <w:szCs w:val="18"/>
        </w:rPr>
        <w:t>Район выезда ПЧ-12 –</w:t>
      </w:r>
      <w:r w:rsidRPr="00360567">
        <w:rPr>
          <w:rFonts w:ascii="Times New Roman" w:hAnsi="Times New Roman" w:cs="Times New Roman"/>
          <w:color w:val="auto"/>
          <w:sz w:val="18"/>
          <w:szCs w:val="18"/>
        </w:rPr>
        <w:t>Дубенское с/</w:t>
      </w:r>
      <w:proofErr w:type="gramStart"/>
      <w:r w:rsidRPr="00360567">
        <w:rPr>
          <w:rFonts w:ascii="Times New Roman" w:hAnsi="Times New Roman" w:cs="Times New Roman"/>
          <w:color w:val="auto"/>
          <w:sz w:val="18"/>
          <w:szCs w:val="18"/>
        </w:rPr>
        <w:t>п</w:t>
      </w:r>
      <w:proofErr w:type="gramEnd"/>
      <w:r w:rsidRPr="00360567">
        <w:rPr>
          <w:rFonts w:ascii="Times New Roman" w:hAnsi="Times New Roman" w:cs="Times New Roman"/>
          <w:color w:val="auto"/>
          <w:sz w:val="18"/>
          <w:szCs w:val="18"/>
        </w:rPr>
        <w:t xml:space="preserve">, с. Дубенки; Дубенское с/п, п. Березовка; </w:t>
      </w:r>
      <w:proofErr w:type="spellStart"/>
      <w:r w:rsidRPr="00360567">
        <w:rPr>
          <w:rFonts w:ascii="Times New Roman" w:hAnsi="Times New Roman" w:cs="Times New Roman"/>
          <w:color w:val="auto"/>
          <w:sz w:val="18"/>
          <w:szCs w:val="18"/>
        </w:rPr>
        <w:t>Поводимовское</w:t>
      </w:r>
      <w:proofErr w:type="spellEnd"/>
      <w:r w:rsidRPr="00360567">
        <w:rPr>
          <w:rFonts w:ascii="Times New Roman" w:hAnsi="Times New Roman" w:cs="Times New Roman"/>
          <w:color w:val="auto"/>
          <w:sz w:val="18"/>
          <w:szCs w:val="18"/>
        </w:rPr>
        <w:t xml:space="preserve"> с/п, с. </w:t>
      </w:r>
      <w:proofErr w:type="spellStart"/>
      <w:r w:rsidRPr="00360567">
        <w:rPr>
          <w:rFonts w:ascii="Times New Roman" w:hAnsi="Times New Roman" w:cs="Times New Roman"/>
          <w:color w:val="auto"/>
          <w:sz w:val="18"/>
          <w:szCs w:val="18"/>
        </w:rPr>
        <w:t>Поводимово</w:t>
      </w:r>
      <w:proofErr w:type="spellEnd"/>
      <w:r w:rsidRPr="00360567">
        <w:rPr>
          <w:rFonts w:ascii="Times New Roman" w:hAnsi="Times New Roman" w:cs="Times New Roman"/>
          <w:color w:val="auto"/>
          <w:sz w:val="18"/>
          <w:szCs w:val="18"/>
        </w:rPr>
        <w:t xml:space="preserve">; </w:t>
      </w:r>
      <w:proofErr w:type="spellStart"/>
      <w:r w:rsidRPr="00360567">
        <w:rPr>
          <w:rFonts w:ascii="Times New Roman" w:hAnsi="Times New Roman" w:cs="Times New Roman"/>
          <w:color w:val="auto"/>
          <w:sz w:val="18"/>
          <w:szCs w:val="18"/>
        </w:rPr>
        <w:t>Поводимовское</w:t>
      </w:r>
      <w:proofErr w:type="spellEnd"/>
      <w:r w:rsidRPr="00360567">
        <w:rPr>
          <w:rFonts w:ascii="Times New Roman" w:hAnsi="Times New Roman" w:cs="Times New Roman"/>
          <w:color w:val="auto"/>
          <w:sz w:val="18"/>
          <w:szCs w:val="18"/>
        </w:rPr>
        <w:t xml:space="preserve"> с/п, с. </w:t>
      </w:r>
      <w:proofErr w:type="spellStart"/>
      <w:r w:rsidRPr="00360567">
        <w:rPr>
          <w:rFonts w:ascii="Times New Roman" w:hAnsi="Times New Roman" w:cs="Times New Roman"/>
          <w:color w:val="auto"/>
          <w:sz w:val="18"/>
          <w:szCs w:val="18"/>
        </w:rPr>
        <w:t>Чиндяново</w:t>
      </w:r>
      <w:proofErr w:type="spellEnd"/>
      <w:r w:rsidRPr="00360567">
        <w:rPr>
          <w:rFonts w:ascii="Times New Roman" w:hAnsi="Times New Roman" w:cs="Times New Roman"/>
          <w:color w:val="auto"/>
          <w:sz w:val="18"/>
          <w:szCs w:val="18"/>
        </w:rPr>
        <w:t xml:space="preserve">; </w:t>
      </w:r>
      <w:proofErr w:type="spellStart"/>
      <w:r w:rsidRPr="00360567">
        <w:rPr>
          <w:rFonts w:ascii="Times New Roman" w:hAnsi="Times New Roman" w:cs="Times New Roman"/>
          <w:color w:val="auto"/>
          <w:sz w:val="18"/>
          <w:szCs w:val="18"/>
        </w:rPr>
        <w:t>Ардатовское</w:t>
      </w:r>
      <w:proofErr w:type="spellEnd"/>
      <w:r w:rsidRPr="00360567">
        <w:rPr>
          <w:rFonts w:ascii="Times New Roman" w:hAnsi="Times New Roman" w:cs="Times New Roman"/>
          <w:color w:val="auto"/>
          <w:sz w:val="18"/>
          <w:szCs w:val="18"/>
        </w:rPr>
        <w:t xml:space="preserve"> с/п, с. </w:t>
      </w:r>
      <w:proofErr w:type="spellStart"/>
      <w:r w:rsidRPr="00360567">
        <w:rPr>
          <w:rFonts w:ascii="Times New Roman" w:hAnsi="Times New Roman" w:cs="Times New Roman"/>
          <w:color w:val="auto"/>
          <w:sz w:val="18"/>
          <w:szCs w:val="18"/>
        </w:rPr>
        <w:t>Ардатово</w:t>
      </w:r>
      <w:proofErr w:type="spellEnd"/>
      <w:r w:rsidRPr="00360567">
        <w:rPr>
          <w:rFonts w:ascii="Times New Roman" w:hAnsi="Times New Roman" w:cs="Times New Roman"/>
          <w:color w:val="auto"/>
          <w:sz w:val="18"/>
          <w:szCs w:val="18"/>
        </w:rPr>
        <w:t xml:space="preserve">; </w:t>
      </w:r>
      <w:proofErr w:type="spellStart"/>
      <w:r w:rsidRPr="00360567">
        <w:rPr>
          <w:rFonts w:ascii="Times New Roman" w:hAnsi="Times New Roman" w:cs="Times New Roman"/>
          <w:color w:val="auto"/>
          <w:sz w:val="18"/>
          <w:szCs w:val="18"/>
        </w:rPr>
        <w:t>Красинское</w:t>
      </w:r>
      <w:proofErr w:type="spellEnd"/>
      <w:r w:rsidRPr="00360567">
        <w:rPr>
          <w:rFonts w:ascii="Times New Roman" w:hAnsi="Times New Roman" w:cs="Times New Roman"/>
          <w:color w:val="auto"/>
          <w:sz w:val="18"/>
          <w:szCs w:val="18"/>
        </w:rPr>
        <w:t xml:space="preserve"> с/п, с. </w:t>
      </w:r>
      <w:proofErr w:type="spellStart"/>
      <w:r w:rsidRPr="00360567">
        <w:rPr>
          <w:rFonts w:ascii="Times New Roman" w:hAnsi="Times New Roman" w:cs="Times New Roman"/>
          <w:color w:val="auto"/>
          <w:sz w:val="18"/>
          <w:szCs w:val="18"/>
        </w:rPr>
        <w:t>Красино</w:t>
      </w:r>
      <w:proofErr w:type="spellEnd"/>
      <w:r w:rsidRPr="00360567">
        <w:rPr>
          <w:rFonts w:ascii="Times New Roman" w:hAnsi="Times New Roman" w:cs="Times New Roman"/>
          <w:color w:val="auto"/>
          <w:sz w:val="18"/>
          <w:szCs w:val="18"/>
        </w:rPr>
        <w:t xml:space="preserve">; </w:t>
      </w:r>
      <w:proofErr w:type="spellStart"/>
      <w:r w:rsidRPr="00360567">
        <w:rPr>
          <w:rFonts w:ascii="Times New Roman" w:hAnsi="Times New Roman" w:cs="Times New Roman"/>
          <w:color w:val="auto"/>
          <w:sz w:val="18"/>
          <w:szCs w:val="18"/>
        </w:rPr>
        <w:t>Чеберчинское</w:t>
      </w:r>
      <w:proofErr w:type="spellEnd"/>
      <w:r w:rsidRPr="00360567">
        <w:rPr>
          <w:rFonts w:ascii="Times New Roman" w:hAnsi="Times New Roman" w:cs="Times New Roman"/>
          <w:color w:val="auto"/>
          <w:sz w:val="18"/>
          <w:szCs w:val="18"/>
        </w:rPr>
        <w:t xml:space="preserve"> с/п, с. </w:t>
      </w:r>
      <w:proofErr w:type="spellStart"/>
      <w:r w:rsidRPr="00360567">
        <w:rPr>
          <w:rFonts w:ascii="Times New Roman" w:hAnsi="Times New Roman" w:cs="Times New Roman"/>
          <w:color w:val="auto"/>
          <w:sz w:val="18"/>
          <w:szCs w:val="18"/>
        </w:rPr>
        <w:t>Чеберчино</w:t>
      </w:r>
      <w:proofErr w:type="spellEnd"/>
      <w:r w:rsidRPr="00360567">
        <w:rPr>
          <w:rFonts w:ascii="Times New Roman" w:hAnsi="Times New Roman" w:cs="Times New Roman"/>
          <w:color w:val="auto"/>
          <w:sz w:val="18"/>
          <w:szCs w:val="18"/>
        </w:rPr>
        <w:t xml:space="preserve">; Петровское с/п, с. Петровка;  </w:t>
      </w:r>
      <w:proofErr w:type="spellStart"/>
      <w:r w:rsidRPr="00360567">
        <w:rPr>
          <w:rFonts w:ascii="Times New Roman" w:hAnsi="Times New Roman" w:cs="Times New Roman"/>
          <w:color w:val="auto"/>
          <w:sz w:val="18"/>
          <w:szCs w:val="18"/>
        </w:rPr>
        <w:t>Моргинское</w:t>
      </w:r>
      <w:proofErr w:type="spellEnd"/>
      <w:r w:rsidRPr="00360567">
        <w:rPr>
          <w:rFonts w:ascii="Times New Roman" w:hAnsi="Times New Roman" w:cs="Times New Roman"/>
          <w:color w:val="auto"/>
          <w:sz w:val="18"/>
          <w:szCs w:val="18"/>
        </w:rPr>
        <w:t xml:space="preserve"> с/п, с. Морга; </w:t>
      </w:r>
      <w:proofErr w:type="spellStart"/>
      <w:r w:rsidRPr="00360567">
        <w:rPr>
          <w:rFonts w:ascii="Times New Roman" w:hAnsi="Times New Roman" w:cs="Times New Roman"/>
          <w:color w:val="auto"/>
          <w:sz w:val="18"/>
          <w:szCs w:val="18"/>
        </w:rPr>
        <w:t>Кочкуровское</w:t>
      </w:r>
      <w:proofErr w:type="spellEnd"/>
      <w:r w:rsidRPr="00360567">
        <w:rPr>
          <w:rFonts w:ascii="Times New Roman" w:hAnsi="Times New Roman" w:cs="Times New Roman"/>
          <w:color w:val="auto"/>
          <w:sz w:val="18"/>
          <w:szCs w:val="18"/>
        </w:rPr>
        <w:t xml:space="preserve"> с/п, с. Кочкурово.</w:t>
      </w:r>
    </w:p>
    <w:p w:rsidR="00360567" w:rsidRPr="00360567" w:rsidRDefault="00360567" w:rsidP="00360567">
      <w:pPr>
        <w:spacing w:after="0" w:line="240" w:lineRule="auto"/>
        <w:ind w:firstLine="709"/>
        <w:contextualSpacing/>
        <w:jc w:val="both"/>
        <w:rPr>
          <w:rFonts w:ascii="Times New Roman" w:eastAsia="Times New Roman" w:hAnsi="Times New Roman" w:cs="Times New Roman"/>
          <w:sz w:val="18"/>
          <w:szCs w:val="18"/>
        </w:rPr>
      </w:pPr>
      <w:r w:rsidRPr="00360567">
        <w:rPr>
          <w:rFonts w:ascii="Times New Roman" w:eastAsia="Times New Roman" w:hAnsi="Times New Roman" w:cs="Times New Roman"/>
          <w:b/>
          <w:sz w:val="18"/>
          <w:szCs w:val="18"/>
        </w:rPr>
        <w:t>Подрайон ПЧ-12 –</w:t>
      </w:r>
      <w:r w:rsidRPr="00360567">
        <w:rPr>
          <w:rFonts w:ascii="Times New Roman" w:hAnsi="Times New Roman" w:cs="Times New Roman"/>
          <w:sz w:val="18"/>
          <w:szCs w:val="18"/>
        </w:rPr>
        <w:t xml:space="preserve"> Дубенское с/</w:t>
      </w:r>
      <w:proofErr w:type="gramStart"/>
      <w:r w:rsidRPr="00360567">
        <w:rPr>
          <w:rFonts w:ascii="Times New Roman" w:hAnsi="Times New Roman" w:cs="Times New Roman"/>
          <w:sz w:val="18"/>
          <w:szCs w:val="18"/>
        </w:rPr>
        <w:t>п</w:t>
      </w:r>
      <w:proofErr w:type="gramEnd"/>
      <w:r w:rsidRPr="00360567">
        <w:rPr>
          <w:rFonts w:ascii="Times New Roman" w:hAnsi="Times New Roman" w:cs="Times New Roman"/>
          <w:sz w:val="18"/>
          <w:szCs w:val="18"/>
        </w:rPr>
        <w:t xml:space="preserve">, п. </w:t>
      </w:r>
      <w:proofErr w:type="spellStart"/>
      <w:r w:rsidRPr="00360567">
        <w:rPr>
          <w:rFonts w:ascii="Times New Roman" w:hAnsi="Times New Roman" w:cs="Times New Roman"/>
          <w:sz w:val="18"/>
          <w:szCs w:val="18"/>
        </w:rPr>
        <w:t>Пашевка</w:t>
      </w:r>
      <w:proofErr w:type="spellEnd"/>
      <w:r w:rsidRPr="00360567">
        <w:rPr>
          <w:rFonts w:ascii="Times New Roman" w:hAnsi="Times New Roman" w:cs="Times New Roman"/>
          <w:sz w:val="18"/>
          <w:szCs w:val="18"/>
        </w:rPr>
        <w:t xml:space="preserve">; Дубенское с/п, п. </w:t>
      </w:r>
      <w:proofErr w:type="spellStart"/>
      <w:r w:rsidRPr="00360567">
        <w:rPr>
          <w:rFonts w:ascii="Times New Roman" w:hAnsi="Times New Roman" w:cs="Times New Roman"/>
          <w:sz w:val="18"/>
          <w:szCs w:val="18"/>
        </w:rPr>
        <w:t>Соловьевка</w:t>
      </w:r>
      <w:proofErr w:type="spellEnd"/>
      <w:r w:rsidRPr="00360567">
        <w:rPr>
          <w:rFonts w:ascii="Times New Roman" w:hAnsi="Times New Roman" w:cs="Times New Roman"/>
          <w:sz w:val="18"/>
          <w:szCs w:val="18"/>
        </w:rPr>
        <w:t xml:space="preserve">;  </w:t>
      </w:r>
      <w:proofErr w:type="spellStart"/>
      <w:r w:rsidRPr="00360567">
        <w:rPr>
          <w:rFonts w:ascii="Times New Roman" w:eastAsia="Times New Roman" w:hAnsi="Times New Roman" w:cs="Times New Roman"/>
          <w:sz w:val="18"/>
          <w:szCs w:val="18"/>
        </w:rPr>
        <w:t>Кабаевское</w:t>
      </w:r>
      <w:proofErr w:type="spellEnd"/>
      <w:r w:rsidRPr="00360567">
        <w:rPr>
          <w:rFonts w:ascii="Times New Roman" w:eastAsia="Times New Roman" w:hAnsi="Times New Roman" w:cs="Times New Roman"/>
          <w:sz w:val="18"/>
          <w:szCs w:val="18"/>
        </w:rPr>
        <w:t xml:space="preserve"> с/п, с. </w:t>
      </w:r>
      <w:proofErr w:type="spellStart"/>
      <w:r w:rsidRPr="00360567">
        <w:rPr>
          <w:rFonts w:ascii="Times New Roman" w:eastAsia="Times New Roman" w:hAnsi="Times New Roman" w:cs="Times New Roman"/>
          <w:sz w:val="18"/>
          <w:szCs w:val="18"/>
        </w:rPr>
        <w:t>Кабаево</w:t>
      </w:r>
      <w:proofErr w:type="spellEnd"/>
      <w:r w:rsidRPr="00360567">
        <w:rPr>
          <w:rFonts w:ascii="Times New Roman" w:eastAsia="Times New Roman" w:hAnsi="Times New Roman" w:cs="Times New Roman"/>
          <w:sz w:val="18"/>
          <w:szCs w:val="18"/>
        </w:rPr>
        <w:t xml:space="preserve">; </w:t>
      </w:r>
      <w:proofErr w:type="spellStart"/>
      <w:r w:rsidRPr="00360567">
        <w:rPr>
          <w:rFonts w:ascii="Times New Roman" w:eastAsia="Times New Roman" w:hAnsi="Times New Roman" w:cs="Times New Roman"/>
          <w:sz w:val="18"/>
          <w:szCs w:val="18"/>
        </w:rPr>
        <w:t>Кабаевское</w:t>
      </w:r>
      <w:proofErr w:type="spellEnd"/>
      <w:r w:rsidRPr="00360567">
        <w:rPr>
          <w:rFonts w:ascii="Times New Roman" w:eastAsia="Times New Roman" w:hAnsi="Times New Roman" w:cs="Times New Roman"/>
          <w:sz w:val="18"/>
          <w:szCs w:val="18"/>
        </w:rPr>
        <w:t xml:space="preserve"> с/п, с. </w:t>
      </w:r>
      <w:proofErr w:type="spellStart"/>
      <w:r w:rsidRPr="00360567">
        <w:rPr>
          <w:rFonts w:ascii="Times New Roman" w:eastAsia="Times New Roman" w:hAnsi="Times New Roman" w:cs="Times New Roman"/>
          <w:sz w:val="18"/>
          <w:szCs w:val="18"/>
        </w:rPr>
        <w:t>Турдаково</w:t>
      </w:r>
      <w:proofErr w:type="spellEnd"/>
      <w:r w:rsidRPr="00360567">
        <w:rPr>
          <w:rFonts w:ascii="Times New Roman" w:eastAsia="Times New Roman" w:hAnsi="Times New Roman" w:cs="Times New Roman"/>
          <w:sz w:val="18"/>
          <w:szCs w:val="18"/>
        </w:rPr>
        <w:t xml:space="preserve">; </w:t>
      </w:r>
      <w:proofErr w:type="spellStart"/>
      <w:r w:rsidRPr="00360567">
        <w:rPr>
          <w:rFonts w:ascii="Times New Roman" w:eastAsia="Times New Roman" w:hAnsi="Times New Roman" w:cs="Times New Roman"/>
          <w:sz w:val="18"/>
          <w:szCs w:val="18"/>
        </w:rPr>
        <w:t>Кабаевское</w:t>
      </w:r>
      <w:proofErr w:type="spellEnd"/>
      <w:r w:rsidRPr="00360567">
        <w:rPr>
          <w:rFonts w:ascii="Times New Roman" w:eastAsia="Times New Roman" w:hAnsi="Times New Roman" w:cs="Times New Roman"/>
          <w:sz w:val="18"/>
          <w:szCs w:val="18"/>
        </w:rPr>
        <w:t xml:space="preserve"> с/п, с. </w:t>
      </w:r>
      <w:proofErr w:type="spellStart"/>
      <w:r w:rsidRPr="00360567">
        <w:rPr>
          <w:rFonts w:ascii="Times New Roman" w:eastAsia="Times New Roman" w:hAnsi="Times New Roman" w:cs="Times New Roman"/>
          <w:sz w:val="18"/>
          <w:szCs w:val="18"/>
        </w:rPr>
        <w:t>Сайнино</w:t>
      </w:r>
      <w:proofErr w:type="spellEnd"/>
      <w:r w:rsidRPr="00360567">
        <w:rPr>
          <w:rFonts w:ascii="Times New Roman" w:eastAsia="Times New Roman" w:hAnsi="Times New Roman" w:cs="Times New Roman"/>
          <w:sz w:val="18"/>
          <w:szCs w:val="18"/>
        </w:rPr>
        <w:t xml:space="preserve">; </w:t>
      </w:r>
      <w:proofErr w:type="spellStart"/>
      <w:r w:rsidRPr="00360567">
        <w:rPr>
          <w:rFonts w:ascii="Times New Roman" w:eastAsia="Times New Roman" w:hAnsi="Times New Roman" w:cs="Times New Roman"/>
          <w:sz w:val="18"/>
          <w:szCs w:val="18"/>
        </w:rPr>
        <w:t>Ломатское</w:t>
      </w:r>
      <w:proofErr w:type="spellEnd"/>
      <w:r w:rsidRPr="00360567">
        <w:rPr>
          <w:rFonts w:ascii="Times New Roman" w:eastAsia="Times New Roman" w:hAnsi="Times New Roman" w:cs="Times New Roman"/>
          <w:sz w:val="18"/>
          <w:szCs w:val="18"/>
        </w:rPr>
        <w:t xml:space="preserve"> с/п, с. </w:t>
      </w:r>
      <w:proofErr w:type="spellStart"/>
      <w:r w:rsidRPr="00360567">
        <w:rPr>
          <w:rFonts w:ascii="Times New Roman" w:eastAsia="Times New Roman" w:hAnsi="Times New Roman" w:cs="Times New Roman"/>
          <w:sz w:val="18"/>
          <w:szCs w:val="18"/>
        </w:rPr>
        <w:t>Ломаты</w:t>
      </w:r>
      <w:proofErr w:type="spellEnd"/>
      <w:r w:rsidRPr="00360567">
        <w:rPr>
          <w:rFonts w:ascii="Times New Roman" w:eastAsia="Times New Roman" w:hAnsi="Times New Roman" w:cs="Times New Roman"/>
          <w:sz w:val="18"/>
          <w:szCs w:val="18"/>
        </w:rPr>
        <w:t xml:space="preserve">; </w:t>
      </w:r>
      <w:proofErr w:type="spellStart"/>
      <w:r w:rsidRPr="00360567">
        <w:rPr>
          <w:rFonts w:ascii="Times New Roman" w:eastAsia="Times New Roman" w:hAnsi="Times New Roman" w:cs="Times New Roman"/>
          <w:sz w:val="18"/>
          <w:szCs w:val="18"/>
        </w:rPr>
        <w:t>Ломатское</w:t>
      </w:r>
      <w:proofErr w:type="spellEnd"/>
      <w:r w:rsidRPr="00360567">
        <w:rPr>
          <w:rFonts w:ascii="Times New Roman" w:eastAsia="Times New Roman" w:hAnsi="Times New Roman" w:cs="Times New Roman"/>
          <w:sz w:val="18"/>
          <w:szCs w:val="18"/>
        </w:rPr>
        <w:t xml:space="preserve"> с/п, с. Неклюдово;  </w:t>
      </w:r>
      <w:proofErr w:type="spellStart"/>
      <w:r w:rsidRPr="00360567">
        <w:rPr>
          <w:rFonts w:ascii="Times New Roman" w:eastAsia="Times New Roman" w:hAnsi="Times New Roman" w:cs="Times New Roman"/>
          <w:sz w:val="18"/>
          <w:szCs w:val="18"/>
        </w:rPr>
        <w:t>Енгалычевское</w:t>
      </w:r>
      <w:proofErr w:type="spellEnd"/>
      <w:r w:rsidRPr="00360567">
        <w:rPr>
          <w:rFonts w:ascii="Times New Roman" w:eastAsia="Times New Roman" w:hAnsi="Times New Roman" w:cs="Times New Roman"/>
          <w:sz w:val="18"/>
          <w:szCs w:val="18"/>
        </w:rPr>
        <w:t xml:space="preserve"> с/п, с. </w:t>
      </w:r>
      <w:proofErr w:type="spellStart"/>
      <w:r w:rsidRPr="00360567">
        <w:rPr>
          <w:rFonts w:ascii="Times New Roman" w:eastAsia="Times New Roman" w:hAnsi="Times New Roman" w:cs="Times New Roman"/>
          <w:sz w:val="18"/>
          <w:szCs w:val="18"/>
        </w:rPr>
        <w:t>Енгалычево</w:t>
      </w:r>
      <w:proofErr w:type="spellEnd"/>
      <w:r w:rsidRPr="00360567">
        <w:rPr>
          <w:rFonts w:ascii="Times New Roman" w:eastAsia="Times New Roman" w:hAnsi="Times New Roman" w:cs="Times New Roman"/>
          <w:sz w:val="18"/>
          <w:szCs w:val="18"/>
        </w:rPr>
        <w:t xml:space="preserve">; </w:t>
      </w:r>
      <w:proofErr w:type="spellStart"/>
      <w:r w:rsidRPr="00360567">
        <w:rPr>
          <w:rFonts w:ascii="Times New Roman" w:eastAsia="Times New Roman" w:hAnsi="Times New Roman" w:cs="Times New Roman"/>
          <w:sz w:val="18"/>
          <w:szCs w:val="18"/>
        </w:rPr>
        <w:t>Енгалычевское</w:t>
      </w:r>
      <w:proofErr w:type="spellEnd"/>
      <w:r w:rsidRPr="00360567">
        <w:rPr>
          <w:rFonts w:ascii="Times New Roman" w:eastAsia="Times New Roman" w:hAnsi="Times New Roman" w:cs="Times New Roman"/>
          <w:sz w:val="18"/>
          <w:szCs w:val="18"/>
        </w:rPr>
        <w:t xml:space="preserve"> с/п, д. </w:t>
      </w:r>
      <w:proofErr w:type="spellStart"/>
      <w:r w:rsidRPr="00360567">
        <w:rPr>
          <w:rFonts w:ascii="Times New Roman" w:eastAsia="Times New Roman" w:hAnsi="Times New Roman" w:cs="Times New Roman"/>
          <w:sz w:val="18"/>
          <w:szCs w:val="18"/>
        </w:rPr>
        <w:t>Явлейка</w:t>
      </w:r>
      <w:proofErr w:type="spellEnd"/>
      <w:r w:rsidRPr="00360567">
        <w:rPr>
          <w:rFonts w:ascii="Times New Roman" w:eastAsia="Times New Roman" w:hAnsi="Times New Roman" w:cs="Times New Roman"/>
          <w:sz w:val="18"/>
          <w:szCs w:val="18"/>
        </w:rPr>
        <w:t xml:space="preserve">; </w:t>
      </w:r>
      <w:proofErr w:type="spellStart"/>
      <w:r w:rsidRPr="00360567">
        <w:rPr>
          <w:rFonts w:ascii="Times New Roman" w:hAnsi="Times New Roman" w:cs="Times New Roman"/>
          <w:sz w:val="18"/>
          <w:szCs w:val="18"/>
        </w:rPr>
        <w:t>Ардатовское</w:t>
      </w:r>
      <w:proofErr w:type="spellEnd"/>
      <w:r w:rsidRPr="00360567">
        <w:rPr>
          <w:rFonts w:ascii="Times New Roman" w:hAnsi="Times New Roman" w:cs="Times New Roman"/>
          <w:sz w:val="18"/>
          <w:szCs w:val="18"/>
        </w:rPr>
        <w:t xml:space="preserve"> с/п, с. </w:t>
      </w:r>
      <w:proofErr w:type="spellStart"/>
      <w:r w:rsidRPr="00360567">
        <w:rPr>
          <w:rFonts w:ascii="Times New Roman" w:hAnsi="Times New Roman" w:cs="Times New Roman"/>
          <w:sz w:val="18"/>
          <w:szCs w:val="18"/>
        </w:rPr>
        <w:t>Кайбичево</w:t>
      </w:r>
      <w:proofErr w:type="spellEnd"/>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Красинское</w:t>
      </w:r>
      <w:proofErr w:type="spellEnd"/>
      <w:r w:rsidRPr="00360567">
        <w:rPr>
          <w:rFonts w:ascii="Times New Roman" w:hAnsi="Times New Roman" w:cs="Times New Roman"/>
          <w:sz w:val="18"/>
          <w:szCs w:val="18"/>
        </w:rPr>
        <w:t xml:space="preserve"> с/п, с. Николаевка; </w:t>
      </w:r>
      <w:proofErr w:type="spellStart"/>
      <w:r w:rsidRPr="00360567">
        <w:rPr>
          <w:rFonts w:ascii="Times New Roman" w:eastAsia="Times New Roman" w:hAnsi="Times New Roman" w:cs="Times New Roman"/>
          <w:sz w:val="18"/>
          <w:szCs w:val="18"/>
        </w:rPr>
        <w:t>Пуркаевское</w:t>
      </w:r>
      <w:proofErr w:type="spellEnd"/>
      <w:r w:rsidRPr="00360567">
        <w:rPr>
          <w:rFonts w:ascii="Times New Roman" w:eastAsia="Times New Roman" w:hAnsi="Times New Roman" w:cs="Times New Roman"/>
          <w:b/>
          <w:sz w:val="18"/>
          <w:szCs w:val="18"/>
        </w:rPr>
        <w:t xml:space="preserve"> </w:t>
      </w:r>
      <w:r w:rsidRPr="00360567">
        <w:rPr>
          <w:rFonts w:ascii="Times New Roman" w:eastAsia="Times New Roman" w:hAnsi="Times New Roman" w:cs="Times New Roman"/>
          <w:sz w:val="18"/>
          <w:szCs w:val="18"/>
        </w:rPr>
        <w:t xml:space="preserve">с/п, с. </w:t>
      </w:r>
      <w:proofErr w:type="spellStart"/>
      <w:r w:rsidRPr="00360567">
        <w:rPr>
          <w:rFonts w:ascii="Times New Roman" w:eastAsia="Times New Roman" w:hAnsi="Times New Roman" w:cs="Times New Roman"/>
          <w:sz w:val="18"/>
          <w:szCs w:val="18"/>
        </w:rPr>
        <w:t>Пуркаево</w:t>
      </w:r>
      <w:proofErr w:type="spellEnd"/>
      <w:r w:rsidRPr="00360567">
        <w:rPr>
          <w:rFonts w:ascii="Times New Roman" w:eastAsia="Times New Roman" w:hAnsi="Times New Roman" w:cs="Times New Roman"/>
          <w:sz w:val="18"/>
          <w:szCs w:val="18"/>
        </w:rPr>
        <w:t xml:space="preserve">; </w:t>
      </w:r>
      <w:proofErr w:type="spellStart"/>
      <w:r w:rsidRPr="00360567">
        <w:rPr>
          <w:rFonts w:ascii="Times New Roman" w:hAnsi="Times New Roman" w:cs="Times New Roman"/>
          <w:sz w:val="18"/>
          <w:szCs w:val="18"/>
        </w:rPr>
        <w:t>Поводимовское</w:t>
      </w:r>
      <w:proofErr w:type="spellEnd"/>
      <w:r w:rsidRPr="00360567">
        <w:rPr>
          <w:rFonts w:ascii="Times New Roman" w:hAnsi="Times New Roman" w:cs="Times New Roman"/>
          <w:sz w:val="18"/>
          <w:szCs w:val="18"/>
        </w:rPr>
        <w:t xml:space="preserve"> с/п, д. Антоновка; </w:t>
      </w:r>
      <w:proofErr w:type="spellStart"/>
      <w:r w:rsidRPr="00360567">
        <w:rPr>
          <w:rFonts w:ascii="Times New Roman" w:hAnsi="Times New Roman" w:cs="Times New Roman"/>
          <w:sz w:val="18"/>
          <w:szCs w:val="18"/>
        </w:rPr>
        <w:t>Поводимовское</w:t>
      </w:r>
      <w:proofErr w:type="spellEnd"/>
      <w:r w:rsidRPr="00360567">
        <w:rPr>
          <w:rFonts w:ascii="Times New Roman" w:hAnsi="Times New Roman" w:cs="Times New Roman"/>
          <w:sz w:val="18"/>
          <w:szCs w:val="18"/>
        </w:rPr>
        <w:t xml:space="preserve"> с/п, </w:t>
      </w:r>
      <w:proofErr w:type="spellStart"/>
      <w:r w:rsidRPr="00360567">
        <w:rPr>
          <w:rFonts w:ascii="Times New Roman" w:hAnsi="Times New Roman" w:cs="Times New Roman"/>
          <w:sz w:val="18"/>
          <w:szCs w:val="18"/>
        </w:rPr>
        <w:t>п</w:t>
      </w:r>
      <w:proofErr w:type="gramStart"/>
      <w:r w:rsidRPr="00360567">
        <w:rPr>
          <w:rFonts w:ascii="Times New Roman" w:hAnsi="Times New Roman" w:cs="Times New Roman"/>
          <w:sz w:val="18"/>
          <w:szCs w:val="18"/>
        </w:rPr>
        <w:t>.З</w:t>
      </w:r>
      <w:proofErr w:type="gramEnd"/>
      <w:r w:rsidRPr="00360567">
        <w:rPr>
          <w:rFonts w:ascii="Times New Roman" w:hAnsi="Times New Roman" w:cs="Times New Roman"/>
          <w:sz w:val="18"/>
          <w:szCs w:val="18"/>
        </w:rPr>
        <w:t>алесье</w:t>
      </w:r>
      <w:proofErr w:type="spellEnd"/>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Чеберчинское</w:t>
      </w:r>
      <w:proofErr w:type="spellEnd"/>
      <w:r w:rsidRPr="00360567">
        <w:rPr>
          <w:rFonts w:ascii="Times New Roman" w:hAnsi="Times New Roman" w:cs="Times New Roman"/>
          <w:sz w:val="18"/>
          <w:szCs w:val="18"/>
        </w:rPr>
        <w:t xml:space="preserve"> с/п, п. Красное </w:t>
      </w:r>
      <w:proofErr w:type="spellStart"/>
      <w:r w:rsidRPr="00360567">
        <w:rPr>
          <w:rFonts w:ascii="Times New Roman" w:hAnsi="Times New Roman" w:cs="Times New Roman"/>
          <w:sz w:val="18"/>
          <w:szCs w:val="18"/>
        </w:rPr>
        <w:t>Пальцо</w:t>
      </w:r>
      <w:proofErr w:type="spellEnd"/>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Красинское</w:t>
      </w:r>
      <w:proofErr w:type="spellEnd"/>
      <w:r w:rsidRPr="00360567">
        <w:rPr>
          <w:rFonts w:ascii="Times New Roman" w:hAnsi="Times New Roman" w:cs="Times New Roman"/>
          <w:sz w:val="18"/>
          <w:szCs w:val="18"/>
        </w:rPr>
        <w:t xml:space="preserve"> с/п, п. Ольховка;  </w:t>
      </w:r>
      <w:proofErr w:type="spellStart"/>
      <w:r w:rsidRPr="00360567">
        <w:rPr>
          <w:rFonts w:ascii="Times New Roman" w:hAnsi="Times New Roman" w:cs="Times New Roman"/>
          <w:sz w:val="18"/>
          <w:szCs w:val="18"/>
        </w:rPr>
        <w:t>Красинское</w:t>
      </w:r>
      <w:proofErr w:type="spellEnd"/>
      <w:r w:rsidRPr="00360567">
        <w:rPr>
          <w:rFonts w:ascii="Times New Roman" w:hAnsi="Times New Roman" w:cs="Times New Roman"/>
          <w:sz w:val="18"/>
          <w:szCs w:val="18"/>
        </w:rPr>
        <w:t xml:space="preserve"> с/п, с. </w:t>
      </w:r>
      <w:proofErr w:type="spellStart"/>
      <w:r w:rsidRPr="00360567">
        <w:rPr>
          <w:rFonts w:ascii="Times New Roman" w:hAnsi="Times New Roman" w:cs="Times New Roman"/>
          <w:sz w:val="18"/>
          <w:szCs w:val="18"/>
        </w:rPr>
        <w:t>Ливадка</w:t>
      </w:r>
      <w:proofErr w:type="spellEnd"/>
      <w:r w:rsidRPr="00360567">
        <w:rPr>
          <w:rFonts w:ascii="Times New Roman" w:hAnsi="Times New Roman" w:cs="Times New Roman"/>
          <w:sz w:val="18"/>
          <w:szCs w:val="18"/>
        </w:rPr>
        <w:t xml:space="preserve">; </w:t>
      </w:r>
      <w:r w:rsidRPr="00360567">
        <w:rPr>
          <w:rFonts w:ascii="Times New Roman" w:eastAsia="Times New Roman" w:hAnsi="Times New Roman" w:cs="Times New Roman"/>
          <w:sz w:val="18"/>
          <w:szCs w:val="18"/>
        </w:rPr>
        <w:t xml:space="preserve"> </w:t>
      </w:r>
      <w:proofErr w:type="spellStart"/>
      <w:r w:rsidRPr="00360567">
        <w:rPr>
          <w:rFonts w:ascii="Times New Roman" w:hAnsi="Times New Roman" w:cs="Times New Roman"/>
          <w:sz w:val="18"/>
          <w:szCs w:val="18"/>
        </w:rPr>
        <w:t>Ардатовское</w:t>
      </w:r>
      <w:proofErr w:type="spellEnd"/>
      <w:r w:rsidRPr="00360567">
        <w:rPr>
          <w:rFonts w:ascii="Times New Roman" w:hAnsi="Times New Roman" w:cs="Times New Roman"/>
          <w:sz w:val="18"/>
          <w:szCs w:val="18"/>
        </w:rPr>
        <w:t xml:space="preserve"> с/п, п. Красные Луга. </w:t>
      </w:r>
      <w:r w:rsidRPr="00360567">
        <w:rPr>
          <w:rFonts w:ascii="Times New Roman" w:eastAsia="Times New Roman" w:hAnsi="Times New Roman" w:cs="Times New Roman"/>
          <w:sz w:val="18"/>
          <w:szCs w:val="18"/>
        </w:rPr>
        <w:t xml:space="preserve">Западная часть </w:t>
      </w:r>
      <w:proofErr w:type="spellStart"/>
      <w:r w:rsidRPr="00360567">
        <w:rPr>
          <w:rFonts w:ascii="Times New Roman" w:eastAsia="Times New Roman" w:hAnsi="Times New Roman" w:cs="Times New Roman"/>
          <w:sz w:val="18"/>
          <w:szCs w:val="18"/>
        </w:rPr>
        <w:t>Чамзинского</w:t>
      </w:r>
      <w:proofErr w:type="spellEnd"/>
      <w:r w:rsidRPr="00360567">
        <w:rPr>
          <w:rFonts w:ascii="Times New Roman" w:eastAsia="Times New Roman" w:hAnsi="Times New Roman" w:cs="Times New Roman"/>
          <w:sz w:val="18"/>
          <w:szCs w:val="18"/>
        </w:rPr>
        <w:t xml:space="preserve"> муниципального района, Юго-западная часть </w:t>
      </w:r>
      <w:proofErr w:type="spellStart"/>
      <w:r w:rsidRPr="00360567">
        <w:rPr>
          <w:rFonts w:ascii="Times New Roman" w:eastAsia="Times New Roman" w:hAnsi="Times New Roman" w:cs="Times New Roman"/>
          <w:sz w:val="18"/>
          <w:szCs w:val="18"/>
        </w:rPr>
        <w:t>Большеберезниковского</w:t>
      </w:r>
      <w:proofErr w:type="spellEnd"/>
      <w:r w:rsidRPr="00360567">
        <w:rPr>
          <w:rFonts w:ascii="Times New Roman" w:eastAsia="Times New Roman" w:hAnsi="Times New Roman" w:cs="Times New Roman"/>
          <w:sz w:val="18"/>
          <w:szCs w:val="18"/>
        </w:rPr>
        <w:t xml:space="preserve"> района,  Северная часть Атяшевского муниципального района, Приграничные населенные пункты Сурского района Ульяновской области, приграничные населенные пункты </w:t>
      </w:r>
      <w:proofErr w:type="spellStart"/>
      <w:r w:rsidRPr="00360567">
        <w:rPr>
          <w:rFonts w:ascii="Times New Roman" w:eastAsia="Times New Roman" w:hAnsi="Times New Roman" w:cs="Times New Roman"/>
          <w:sz w:val="18"/>
          <w:szCs w:val="18"/>
        </w:rPr>
        <w:t>Карсунского</w:t>
      </w:r>
      <w:proofErr w:type="spellEnd"/>
      <w:r w:rsidRPr="00360567">
        <w:rPr>
          <w:rFonts w:ascii="Times New Roman" w:eastAsia="Times New Roman" w:hAnsi="Times New Roman" w:cs="Times New Roman"/>
          <w:sz w:val="18"/>
          <w:szCs w:val="18"/>
        </w:rPr>
        <w:t xml:space="preserve"> района Ульяновской области.</w:t>
      </w:r>
    </w:p>
    <w:p w:rsidR="00360567" w:rsidRPr="00360567" w:rsidRDefault="00360567" w:rsidP="00360567">
      <w:pPr>
        <w:spacing w:after="0" w:line="240" w:lineRule="auto"/>
        <w:ind w:firstLine="709"/>
        <w:contextualSpacing/>
        <w:jc w:val="both"/>
        <w:rPr>
          <w:rFonts w:ascii="Times New Roman" w:eastAsia="Times New Roman" w:hAnsi="Times New Roman" w:cs="Times New Roman"/>
          <w:sz w:val="18"/>
          <w:szCs w:val="18"/>
        </w:rPr>
      </w:pPr>
      <w:r w:rsidRPr="00360567">
        <w:rPr>
          <w:rFonts w:ascii="Times New Roman" w:eastAsia="Times New Roman" w:hAnsi="Times New Roman" w:cs="Times New Roman"/>
          <w:b/>
          <w:sz w:val="18"/>
          <w:szCs w:val="18"/>
        </w:rPr>
        <w:t>Район выезда ДПК Николаевское участковое лесничество</w:t>
      </w:r>
      <w:r w:rsidRPr="00360567">
        <w:rPr>
          <w:rFonts w:ascii="Times New Roman" w:eastAsia="Times New Roman" w:hAnsi="Times New Roman" w:cs="Times New Roman"/>
          <w:sz w:val="18"/>
          <w:szCs w:val="18"/>
        </w:rPr>
        <w:t xml:space="preserve"> –</w:t>
      </w:r>
      <w:r w:rsidRPr="00360567">
        <w:rPr>
          <w:rFonts w:ascii="Times New Roman" w:hAnsi="Times New Roman" w:cs="Times New Roman"/>
          <w:sz w:val="18"/>
          <w:szCs w:val="18"/>
        </w:rPr>
        <w:t xml:space="preserve"> лесной массив,  </w:t>
      </w:r>
      <w:proofErr w:type="gramStart"/>
      <w:r w:rsidRPr="00360567">
        <w:rPr>
          <w:rFonts w:ascii="Times New Roman" w:hAnsi="Times New Roman" w:cs="Times New Roman"/>
          <w:sz w:val="18"/>
          <w:szCs w:val="18"/>
        </w:rPr>
        <w:t>с</w:t>
      </w:r>
      <w:proofErr w:type="gramEnd"/>
      <w:r w:rsidRPr="00360567">
        <w:rPr>
          <w:rFonts w:ascii="Times New Roman" w:hAnsi="Times New Roman" w:cs="Times New Roman"/>
          <w:sz w:val="18"/>
          <w:szCs w:val="18"/>
        </w:rPr>
        <w:t>. Николаевка;</w:t>
      </w:r>
    </w:p>
    <w:p w:rsidR="00360567" w:rsidRPr="00360567" w:rsidRDefault="00360567" w:rsidP="00360567">
      <w:pPr>
        <w:spacing w:after="0" w:line="240" w:lineRule="auto"/>
        <w:ind w:firstLine="709"/>
        <w:contextualSpacing/>
        <w:jc w:val="both"/>
        <w:rPr>
          <w:rFonts w:ascii="Times New Roman" w:eastAsia="Times New Roman" w:hAnsi="Times New Roman" w:cs="Times New Roman"/>
          <w:sz w:val="18"/>
          <w:szCs w:val="18"/>
        </w:rPr>
      </w:pPr>
      <w:r w:rsidRPr="00360567">
        <w:rPr>
          <w:rFonts w:ascii="Times New Roman" w:eastAsia="Times New Roman" w:hAnsi="Times New Roman" w:cs="Times New Roman"/>
          <w:b/>
          <w:sz w:val="18"/>
          <w:szCs w:val="18"/>
        </w:rPr>
        <w:t>Подрайон ДПК Николаевское участковое лесничество</w:t>
      </w:r>
      <w:r w:rsidRPr="00360567">
        <w:rPr>
          <w:rFonts w:ascii="Times New Roman" w:eastAsia="Times New Roman" w:hAnsi="Times New Roman" w:cs="Times New Roman"/>
          <w:sz w:val="18"/>
          <w:szCs w:val="18"/>
        </w:rPr>
        <w:t xml:space="preserve"> – </w:t>
      </w:r>
      <w:proofErr w:type="spellStart"/>
      <w:r w:rsidRPr="00360567">
        <w:rPr>
          <w:rFonts w:ascii="Times New Roman" w:hAnsi="Times New Roman" w:cs="Times New Roman"/>
          <w:sz w:val="18"/>
          <w:szCs w:val="18"/>
        </w:rPr>
        <w:t>Красинское</w:t>
      </w:r>
      <w:proofErr w:type="spellEnd"/>
      <w:r w:rsidRPr="00360567">
        <w:rPr>
          <w:rFonts w:ascii="Times New Roman" w:hAnsi="Times New Roman" w:cs="Times New Roman"/>
          <w:sz w:val="18"/>
          <w:szCs w:val="18"/>
        </w:rPr>
        <w:t xml:space="preserve"> с/</w:t>
      </w:r>
      <w:proofErr w:type="gramStart"/>
      <w:r w:rsidRPr="00360567">
        <w:rPr>
          <w:rFonts w:ascii="Times New Roman" w:hAnsi="Times New Roman" w:cs="Times New Roman"/>
          <w:sz w:val="18"/>
          <w:szCs w:val="18"/>
        </w:rPr>
        <w:t>п</w:t>
      </w:r>
      <w:proofErr w:type="gram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Красино</w:t>
      </w:r>
      <w:proofErr w:type="spellEnd"/>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Чеберчинское</w:t>
      </w:r>
      <w:proofErr w:type="spellEnd"/>
      <w:r w:rsidRPr="00360567">
        <w:rPr>
          <w:rFonts w:ascii="Times New Roman" w:hAnsi="Times New Roman" w:cs="Times New Roman"/>
          <w:sz w:val="18"/>
          <w:szCs w:val="18"/>
        </w:rPr>
        <w:t xml:space="preserve"> с/п, с. </w:t>
      </w:r>
      <w:proofErr w:type="spellStart"/>
      <w:r w:rsidRPr="00360567">
        <w:rPr>
          <w:rFonts w:ascii="Times New Roman" w:hAnsi="Times New Roman" w:cs="Times New Roman"/>
          <w:sz w:val="18"/>
          <w:szCs w:val="18"/>
        </w:rPr>
        <w:t>Чеберчино</w:t>
      </w:r>
      <w:proofErr w:type="spellEnd"/>
      <w:r w:rsidRPr="00360567">
        <w:rPr>
          <w:rFonts w:ascii="Times New Roman" w:hAnsi="Times New Roman" w:cs="Times New Roman"/>
          <w:sz w:val="18"/>
          <w:szCs w:val="18"/>
        </w:rPr>
        <w:t>; (подвоз воды)</w:t>
      </w:r>
    </w:p>
    <w:p w:rsidR="00360567" w:rsidRPr="00360567" w:rsidRDefault="00360567" w:rsidP="00360567">
      <w:pPr>
        <w:spacing w:after="0" w:line="240" w:lineRule="auto"/>
        <w:ind w:firstLine="709"/>
        <w:contextualSpacing/>
        <w:jc w:val="both"/>
        <w:rPr>
          <w:rFonts w:ascii="Times New Roman" w:eastAsia="Times New Roman" w:hAnsi="Times New Roman" w:cs="Times New Roman"/>
          <w:sz w:val="18"/>
          <w:szCs w:val="18"/>
        </w:rPr>
      </w:pPr>
      <w:r w:rsidRPr="00360567">
        <w:rPr>
          <w:rFonts w:ascii="Times New Roman" w:eastAsia="Times New Roman" w:hAnsi="Times New Roman" w:cs="Times New Roman"/>
          <w:b/>
          <w:sz w:val="18"/>
          <w:szCs w:val="18"/>
        </w:rPr>
        <w:t xml:space="preserve">Район выезда ДПК </w:t>
      </w:r>
      <w:proofErr w:type="spellStart"/>
      <w:r w:rsidRPr="00360567">
        <w:rPr>
          <w:rFonts w:ascii="Times New Roman" w:eastAsia="Times New Roman" w:hAnsi="Times New Roman" w:cs="Times New Roman"/>
          <w:b/>
          <w:sz w:val="18"/>
          <w:szCs w:val="18"/>
        </w:rPr>
        <w:t>Пуркаевский</w:t>
      </w:r>
      <w:proofErr w:type="spellEnd"/>
      <w:r w:rsidRPr="00360567">
        <w:rPr>
          <w:rFonts w:ascii="Times New Roman" w:eastAsia="Times New Roman" w:hAnsi="Times New Roman" w:cs="Times New Roman"/>
          <w:b/>
          <w:sz w:val="18"/>
          <w:szCs w:val="18"/>
        </w:rPr>
        <w:t xml:space="preserve"> психоневрологический интернат</w:t>
      </w:r>
      <w:r w:rsidRPr="00360567">
        <w:rPr>
          <w:rFonts w:ascii="Times New Roman" w:eastAsia="Times New Roman" w:hAnsi="Times New Roman" w:cs="Times New Roman"/>
          <w:sz w:val="18"/>
          <w:szCs w:val="18"/>
        </w:rPr>
        <w:t xml:space="preserve"> – </w:t>
      </w:r>
      <w:proofErr w:type="spellStart"/>
      <w:r w:rsidRPr="00360567">
        <w:rPr>
          <w:rFonts w:ascii="Times New Roman" w:eastAsia="Times New Roman" w:hAnsi="Times New Roman" w:cs="Times New Roman"/>
          <w:sz w:val="18"/>
          <w:szCs w:val="18"/>
        </w:rPr>
        <w:t>Пуркаевское</w:t>
      </w:r>
      <w:proofErr w:type="spellEnd"/>
      <w:r w:rsidRPr="00360567">
        <w:rPr>
          <w:rFonts w:ascii="Times New Roman" w:eastAsia="Times New Roman" w:hAnsi="Times New Roman" w:cs="Times New Roman"/>
          <w:b/>
          <w:sz w:val="18"/>
          <w:szCs w:val="18"/>
        </w:rPr>
        <w:t xml:space="preserve"> </w:t>
      </w:r>
      <w:r w:rsidRPr="00360567">
        <w:rPr>
          <w:rFonts w:ascii="Times New Roman" w:eastAsia="Times New Roman" w:hAnsi="Times New Roman" w:cs="Times New Roman"/>
          <w:sz w:val="18"/>
          <w:szCs w:val="18"/>
        </w:rPr>
        <w:t>с/</w:t>
      </w:r>
      <w:proofErr w:type="gramStart"/>
      <w:r w:rsidRPr="00360567">
        <w:rPr>
          <w:rFonts w:ascii="Times New Roman" w:eastAsia="Times New Roman" w:hAnsi="Times New Roman" w:cs="Times New Roman"/>
          <w:sz w:val="18"/>
          <w:szCs w:val="18"/>
        </w:rPr>
        <w:t>п</w:t>
      </w:r>
      <w:proofErr w:type="gramEnd"/>
      <w:r w:rsidRPr="00360567">
        <w:rPr>
          <w:rFonts w:ascii="Times New Roman" w:eastAsia="Times New Roman" w:hAnsi="Times New Roman" w:cs="Times New Roman"/>
          <w:sz w:val="18"/>
          <w:szCs w:val="18"/>
        </w:rPr>
        <w:t xml:space="preserve">, с. </w:t>
      </w:r>
      <w:proofErr w:type="spellStart"/>
      <w:r w:rsidRPr="00360567">
        <w:rPr>
          <w:rFonts w:ascii="Times New Roman" w:eastAsia="Times New Roman" w:hAnsi="Times New Roman" w:cs="Times New Roman"/>
          <w:sz w:val="18"/>
          <w:szCs w:val="18"/>
        </w:rPr>
        <w:t>Пуркаево</w:t>
      </w:r>
      <w:proofErr w:type="spellEnd"/>
      <w:r w:rsidRPr="00360567">
        <w:rPr>
          <w:rFonts w:ascii="Times New Roman" w:eastAsia="Times New Roman" w:hAnsi="Times New Roman" w:cs="Times New Roman"/>
          <w:sz w:val="18"/>
          <w:szCs w:val="18"/>
        </w:rPr>
        <w:t>;</w:t>
      </w:r>
    </w:p>
    <w:p w:rsidR="00360567" w:rsidRPr="00360567" w:rsidRDefault="00360567" w:rsidP="00360567">
      <w:pPr>
        <w:spacing w:after="0" w:line="240" w:lineRule="auto"/>
        <w:ind w:firstLine="709"/>
        <w:contextualSpacing/>
        <w:jc w:val="both"/>
        <w:rPr>
          <w:rFonts w:ascii="Times New Roman" w:eastAsia="Times New Roman" w:hAnsi="Times New Roman" w:cs="Times New Roman"/>
          <w:sz w:val="18"/>
          <w:szCs w:val="18"/>
        </w:rPr>
      </w:pPr>
      <w:r w:rsidRPr="00360567">
        <w:rPr>
          <w:rFonts w:ascii="Times New Roman" w:eastAsia="Times New Roman" w:hAnsi="Times New Roman" w:cs="Times New Roman"/>
          <w:b/>
          <w:sz w:val="18"/>
          <w:szCs w:val="18"/>
        </w:rPr>
        <w:t xml:space="preserve">Подрайон </w:t>
      </w:r>
      <w:proofErr w:type="spellStart"/>
      <w:r w:rsidRPr="00360567">
        <w:rPr>
          <w:rFonts w:ascii="Times New Roman" w:eastAsia="Times New Roman" w:hAnsi="Times New Roman" w:cs="Times New Roman"/>
          <w:b/>
          <w:sz w:val="18"/>
          <w:szCs w:val="18"/>
        </w:rPr>
        <w:t>Пуркаевский</w:t>
      </w:r>
      <w:proofErr w:type="spellEnd"/>
      <w:r w:rsidRPr="00360567">
        <w:rPr>
          <w:rFonts w:ascii="Times New Roman" w:eastAsia="Times New Roman" w:hAnsi="Times New Roman" w:cs="Times New Roman"/>
          <w:b/>
          <w:sz w:val="18"/>
          <w:szCs w:val="18"/>
        </w:rPr>
        <w:t xml:space="preserve"> психоневрологический интернат</w:t>
      </w:r>
      <w:r w:rsidRPr="00360567">
        <w:rPr>
          <w:rFonts w:ascii="Times New Roman" w:eastAsia="Times New Roman" w:hAnsi="Times New Roman" w:cs="Times New Roman"/>
          <w:sz w:val="18"/>
          <w:szCs w:val="18"/>
        </w:rPr>
        <w:t xml:space="preserve"> </w:t>
      </w:r>
      <w:r w:rsidRPr="00360567">
        <w:rPr>
          <w:rFonts w:ascii="Times New Roman" w:eastAsia="Times New Roman" w:hAnsi="Times New Roman" w:cs="Times New Roman"/>
          <w:b/>
          <w:sz w:val="18"/>
          <w:szCs w:val="18"/>
        </w:rPr>
        <w:t xml:space="preserve">– </w:t>
      </w:r>
      <w:proofErr w:type="spellStart"/>
      <w:r w:rsidRPr="00360567">
        <w:rPr>
          <w:rFonts w:ascii="Times New Roman" w:hAnsi="Times New Roman" w:cs="Times New Roman"/>
          <w:sz w:val="18"/>
          <w:szCs w:val="18"/>
        </w:rPr>
        <w:t>Красинское</w:t>
      </w:r>
      <w:proofErr w:type="spellEnd"/>
      <w:r w:rsidRPr="00360567">
        <w:rPr>
          <w:rFonts w:ascii="Times New Roman" w:hAnsi="Times New Roman" w:cs="Times New Roman"/>
          <w:sz w:val="18"/>
          <w:szCs w:val="18"/>
        </w:rPr>
        <w:t xml:space="preserve"> с/</w:t>
      </w:r>
      <w:proofErr w:type="gramStart"/>
      <w:r w:rsidRPr="00360567">
        <w:rPr>
          <w:rFonts w:ascii="Times New Roman" w:hAnsi="Times New Roman" w:cs="Times New Roman"/>
          <w:sz w:val="18"/>
          <w:szCs w:val="18"/>
        </w:rPr>
        <w:t>п</w:t>
      </w:r>
      <w:proofErr w:type="gramEnd"/>
      <w:r w:rsidRPr="00360567">
        <w:rPr>
          <w:rFonts w:ascii="Times New Roman" w:hAnsi="Times New Roman" w:cs="Times New Roman"/>
          <w:sz w:val="18"/>
          <w:szCs w:val="18"/>
        </w:rPr>
        <w:t xml:space="preserve">, с. </w:t>
      </w:r>
      <w:proofErr w:type="spellStart"/>
      <w:r w:rsidRPr="00360567">
        <w:rPr>
          <w:rFonts w:ascii="Times New Roman" w:hAnsi="Times New Roman" w:cs="Times New Roman"/>
          <w:sz w:val="18"/>
          <w:szCs w:val="18"/>
        </w:rPr>
        <w:t>Красино</w:t>
      </w:r>
      <w:proofErr w:type="spellEnd"/>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Чеберчинское</w:t>
      </w:r>
      <w:proofErr w:type="spellEnd"/>
      <w:r w:rsidRPr="00360567">
        <w:rPr>
          <w:rFonts w:ascii="Times New Roman" w:hAnsi="Times New Roman" w:cs="Times New Roman"/>
          <w:sz w:val="18"/>
          <w:szCs w:val="18"/>
        </w:rPr>
        <w:t xml:space="preserve"> с/п, с. </w:t>
      </w:r>
      <w:proofErr w:type="spellStart"/>
      <w:r w:rsidRPr="00360567">
        <w:rPr>
          <w:rFonts w:ascii="Times New Roman" w:hAnsi="Times New Roman" w:cs="Times New Roman"/>
          <w:sz w:val="18"/>
          <w:szCs w:val="18"/>
        </w:rPr>
        <w:t>Чеберчино</w:t>
      </w:r>
      <w:proofErr w:type="spellEnd"/>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Моргинское</w:t>
      </w:r>
      <w:proofErr w:type="spellEnd"/>
      <w:r w:rsidRPr="00360567">
        <w:rPr>
          <w:rFonts w:ascii="Times New Roman" w:hAnsi="Times New Roman" w:cs="Times New Roman"/>
          <w:sz w:val="18"/>
          <w:szCs w:val="18"/>
        </w:rPr>
        <w:t xml:space="preserve"> с/п, с. Морга;</w:t>
      </w:r>
    </w:p>
    <w:p w:rsidR="00360567" w:rsidRPr="00360567" w:rsidRDefault="00360567" w:rsidP="00360567">
      <w:pPr>
        <w:spacing w:after="0" w:line="240" w:lineRule="auto"/>
        <w:ind w:firstLine="709"/>
        <w:contextualSpacing/>
        <w:jc w:val="both"/>
        <w:rPr>
          <w:rFonts w:ascii="Times New Roman" w:eastAsia="Times New Roman" w:hAnsi="Times New Roman" w:cs="Times New Roman"/>
          <w:sz w:val="18"/>
          <w:szCs w:val="18"/>
        </w:rPr>
      </w:pPr>
      <w:r w:rsidRPr="00360567">
        <w:rPr>
          <w:rFonts w:ascii="Times New Roman" w:eastAsia="Times New Roman" w:hAnsi="Times New Roman" w:cs="Times New Roman"/>
          <w:b/>
          <w:sz w:val="18"/>
          <w:szCs w:val="18"/>
        </w:rPr>
        <w:t>Район выезда ДПК Красинской с/</w:t>
      </w:r>
      <w:proofErr w:type="gramStart"/>
      <w:r w:rsidRPr="00360567">
        <w:rPr>
          <w:rFonts w:ascii="Times New Roman" w:eastAsia="Times New Roman" w:hAnsi="Times New Roman" w:cs="Times New Roman"/>
          <w:b/>
          <w:sz w:val="18"/>
          <w:szCs w:val="18"/>
        </w:rPr>
        <w:t>п–</w:t>
      </w:r>
      <w:proofErr w:type="gramEnd"/>
      <w:r w:rsidRPr="00360567">
        <w:rPr>
          <w:rFonts w:ascii="Times New Roman" w:eastAsia="Times New Roman" w:hAnsi="Times New Roman" w:cs="Times New Roman"/>
          <w:b/>
          <w:sz w:val="18"/>
          <w:szCs w:val="18"/>
        </w:rPr>
        <w:t xml:space="preserve"> </w:t>
      </w:r>
      <w:proofErr w:type="spellStart"/>
      <w:r w:rsidRPr="00360567">
        <w:rPr>
          <w:rFonts w:ascii="Times New Roman" w:hAnsi="Times New Roman" w:cs="Times New Roman"/>
          <w:sz w:val="18"/>
          <w:szCs w:val="18"/>
        </w:rPr>
        <w:t>Красинское</w:t>
      </w:r>
      <w:proofErr w:type="spellEnd"/>
      <w:r w:rsidRPr="00360567">
        <w:rPr>
          <w:rFonts w:ascii="Times New Roman" w:hAnsi="Times New Roman" w:cs="Times New Roman"/>
          <w:sz w:val="18"/>
          <w:szCs w:val="18"/>
        </w:rPr>
        <w:t xml:space="preserve"> с/п, с. </w:t>
      </w:r>
      <w:proofErr w:type="spellStart"/>
      <w:r w:rsidRPr="00360567">
        <w:rPr>
          <w:rFonts w:ascii="Times New Roman" w:hAnsi="Times New Roman" w:cs="Times New Roman"/>
          <w:sz w:val="18"/>
          <w:szCs w:val="18"/>
        </w:rPr>
        <w:t>Красино</w:t>
      </w:r>
      <w:proofErr w:type="spellEnd"/>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Чеберчинское</w:t>
      </w:r>
      <w:proofErr w:type="spellEnd"/>
      <w:r w:rsidRPr="00360567">
        <w:rPr>
          <w:rFonts w:ascii="Times New Roman" w:hAnsi="Times New Roman" w:cs="Times New Roman"/>
          <w:sz w:val="18"/>
          <w:szCs w:val="18"/>
        </w:rPr>
        <w:t xml:space="preserve"> с/п, с. </w:t>
      </w:r>
      <w:proofErr w:type="spellStart"/>
      <w:r w:rsidRPr="00360567">
        <w:rPr>
          <w:rFonts w:ascii="Times New Roman" w:hAnsi="Times New Roman" w:cs="Times New Roman"/>
          <w:sz w:val="18"/>
          <w:szCs w:val="18"/>
        </w:rPr>
        <w:t>Чеберчино</w:t>
      </w:r>
      <w:proofErr w:type="spellEnd"/>
      <w:r w:rsidRPr="00360567">
        <w:rPr>
          <w:rFonts w:ascii="Times New Roman" w:hAnsi="Times New Roman" w:cs="Times New Roman"/>
          <w:sz w:val="18"/>
          <w:szCs w:val="18"/>
        </w:rPr>
        <w:t xml:space="preserve">; Петровское с/п, с. Петровка; </w:t>
      </w:r>
      <w:proofErr w:type="spellStart"/>
      <w:r w:rsidRPr="00360567">
        <w:rPr>
          <w:rFonts w:ascii="Times New Roman" w:eastAsia="Times New Roman" w:hAnsi="Times New Roman" w:cs="Times New Roman"/>
          <w:sz w:val="18"/>
          <w:szCs w:val="18"/>
        </w:rPr>
        <w:t>Енгалычевское</w:t>
      </w:r>
      <w:proofErr w:type="spellEnd"/>
      <w:r w:rsidRPr="00360567">
        <w:rPr>
          <w:rFonts w:ascii="Times New Roman" w:eastAsia="Times New Roman" w:hAnsi="Times New Roman" w:cs="Times New Roman"/>
          <w:sz w:val="18"/>
          <w:szCs w:val="18"/>
        </w:rPr>
        <w:t xml:space="preserve"> с/п, с. </w:t>
      </w:r>
      <w:proofErr w:type="spellStart"/>
      <w:r w:rsidRPr="00360567">
        <w:rPr>
          <w:rFonts w:ascii="Times New Roman" w:eastAsia="Times New Roman" w:hAnsi="Times New Roman" w:cs="Times New Roman"/>
          <w:sz w:val="18"/>
          <w:szCs w:val="18"/>
        </w:rPr>
        <w:t>Енгалычево</w:t>
      </w:r>
      <w:proofErr w:type="spellEnd"/>
      <w:r w:rsidRPr="00360567">
        <w:rPr>
          <w:rFonts w:ascii="Times New Roman" w:eastAsia="Times New Roman" w:hAnsi="Times New Roman" w:cs="Times New Roman"/>
          <w:sz w:val="18"/>
          <w:szCs w:val="18"/>
        </w:rPr>
        <w:t xml:space="preserve">; </w:t>
      </w:r>
    </w:p>
    <w:p w:rsidR="00360567" w:rsidRPr="00360567" w:rsidRDefault="00360567" w:rsidP="00360567">
      <w:pPr>
        <w:spacing w:after="0" w:line="240" w:lineRule="auto"/>
        <w:ind w:firstLine="709"/>
        <w:contextualSpacing/>
        <w:jc w:val="both"/>
        <w:rPr>
          <w:rFonts w:ascii="Times New Roman" w:eastAsia="Calibri" w:hAnsi="Times New Roman" w:cs="Times New Roman"/>
          <w:sz w:val="18"/>
          <w:szCs w:val="18"/>
          <w:lang w:eastAsia="en-US"/>
        </w:rPr>
      </w:pPr>
      <w:r w:rsidRPr="00360567">
        <w:rPr>
          <w:rFonts w:ascii="Times New Roman" w:eastAsia="Times New Roman" w:hAnsi="Times New Roman" w:cs="Times New Roman"/>
          <w:b/>
          <w:sz w:val="18"/>
          <w:szCs w:val="18"/>
        </w:rPr>
        <w:t>Подрайон  ДПК Красинской с/</w:t>
      </w:r>
      <w:proofErr w:type="gramStart"/>
      <w:r w:rsidRPr="00360567">
        <w:rPr>
          <w:rFonts w:ascii="Times New Roman" w:eastAsia="Times New Roman" w:hAnsi="Times New Roman" w:cs="Times New Roman"/>
          <w:b/>
          <w:sz w:val="18"/>
          <w:szCs w:val="18"/>
        </w:rPr>
        <w:t>п</w:t>
      </w:r>
      <w:proofErr w:type="gramEnd"/>
      <w:r w:rsidRPr="00360567">
        <w:rPr>
          <w:rFonts w:ascii="Times New Roman" w:eastAsia="Times New Roman" w:hAnsi="Times New Roman" w:cs="Times New Roman"/>
          <w:sz w:val="18"/>
          <w:szCs w:val="18"/>
        </w:rPr>
        <w:t xml:space="preserve"> –</w:t>
      </w:r>
      <w:r w:rsidRPr="00360567">
        <w:rPr>
          <w:rFonts w:ascii="Times New Roman" w:hAnsi="Times New Roman" w:cs="Times New Roman"/>
          <w:sz w:val="18"/>
          <w:szCs w:val="18"/>
        </w:rPr>
        <w:t xml:space="preserve"> Дубенское с/п, с. Дубенки; </w:t>
      </w:r>
      <w:proofErr w:type="spellStart"/>
      <w:r w:rsidRPr="00360567">
        <w:rPr>
          <w:rFonts w:ascii="Times New Roman" w:hAnsi="Times New Roman" w:cs="Times New Roman"/>
          <w:sz w:val="18"/>
          <w:szCs w:val="18"/>
        </w:rPr>
        <w:t>Ардатовское</w:t>
      </w:r>
      <w:proofErr w:type="spellEnd"/>
      <w:r w:rsidRPr="00360567">
        <w:rPr>
          <w:rFonts w:ascii="Times New Roman" w:hAnsi="Times New Roman" w:cs="Times New Roman"/>
          <w:sz w:val="18"/>
          <w:szCs w:val="18"/>
        </w:rPr>
        <w:t xml:space="preserve"> с/п, с. </w:t>
      </w:r>
      <w:proofErr w:type="spellStart"/>
      <w:r w:rsidRPr="00360567">
        <w:rPr>
          <w:rFonts w:ascii="Times New Roman" w:hAnsi="Times New Roman" w:cs="Times New Roman"/>
          <w:sz w:val="18"/>
          <w:szCs w:val="18"/>
        </w:rPr>
        <w:t>Ардатово</w:t>
      </w:r>
      <w:proofErr w:type="spellEnd"/>
      <w:r w:rsidRPr="00360567">
        <w:rPr>
          <w:rFonts w:ascii="Times New Roman" w:hAnsi="Times New Roman" w:cs="Times New Roman"/>
          <w:sz w:val="18"/>
          <w:szCs w:val="18"/>
        </w:rPr>
        <w:t xml:space="preserve">; </w:t>
      </w:r>
      <w:r w:rsidRPr="00360567">
        <w:rPr>
          <w:rFonts w:ascii="Times New Roman" w:eastAsia="Times New Roman" w:hAnsi="Times New Roman" w:cs="Times New Roman"/>
          <w:sz w:val="18"/>
          <w:szCs w:val="18"/>
        </w:rPr>
        <w:t xml:space="preserve"> </w:t>
      </w:r>
      <w:proofErr w:type="spellStart"/>
      <w:r w:rsidRPr="00360567">
        <w:rPr>
          <w:rFonts w:ascii="Times New Roman" w:hAnsi="Times New Roman" w:cs="Times New Roman"/>
          <w:sz w:val="18"/>
          <w:szCs w:val="18"/>
        </w:rPr>
        <w:t>Моргинское</w:t>
      </w:r>
      <w:proofErr w:type="spellEnd"/>
      <w:r w:rsidRPr="00360567">
        <w:rPr>
          <w:rFonts w:ascii="Times New Roman" w:hAnsi="Times New Roman" w:cs="Times New Roman"/>
          <w:sz w:val="18"/>
          <w:szCs w:val="18"/>
        </w:rPr>
        <w:t xml:space="preserve"> с/п, с. Морга; </w:t>
      </w:r>
    </w:p>
    <w:p w:rsidR="00360567" w:rsidRPr="00360567" w:rsidRDefault="00360567" w:rsidP="00360567">
      <w:pPr>
        <w:pStyle w:val="30"/>
        <w:keepNext w:val="0"/>
        <w:spacing w:line="240" w:lineRule="auto"/>
        <w:ind w:firstLine="709"/>
        <w:contextualSpacing/>
        <w:jc w:val="both"/>
        <w:rPr>
          <w:rFonts w:ascii="Times New Roman" w:hAnsi="Times New Roman" w:cs="Times New Roman"/>
          <w:color w:val="auto"/>
          <w:sz w:val="18"/>
          <w:szCs w:val="18"/>
        </w:rPr>
      </w:pPr>
      <w:r w:rsidRPr="00360567">
        <w:rPr>
          <w:rFonts w:ascii="Times New Roman" w:hAnsi="Times New Roman" w:cs="Times New Roman"/>
          <w:b w:val="0"/>
          <w:color w:val="auto"/>
          <w:sz w:val="18"/>
          <w:szCs w:val="18"/>
        </w:rPr>
        <w:t>Район выезда ДПК с</w:t>
      </w:r>
      <w:proofErr w:type="gramStart"/>
      <w:r w:rsidRPr="00360567">
        <w:rPr>
          <w:rFonts w:ascii="Times New Roman" w:hAnsi="Times New Roman" w:cs="Times New Roman"/>
          <w:b w:val="0"/>
          <w:color w:val="auto"/>
          <w:sz w:val="18"/>
          <w:szCs w:val="18"/>
        </w:rPr>
        <w:t xml:space="preserve"> .</w:t>
      </w:r>
      <w:proofErr w:type="gramEnd"/>
      <w:r w:rsidRPr="00360567">
        <w:rPr>
          <w:rFonts w:ascii="Times New Roman" w:hAnsi="Times New Roman" w:cs="Times New Roman"/>
          <w:b w:val="0"/>
          <w:color w:val="auto"/>
          <w:sz w:val="18"/>
          <w:szCs w:val="18"/>
        </w:rPr>
        <w:t xml:space="preserve">Кочкурово – </w:t>
      </w:r>
      <w:proofErr w:type="spellStart"/>
      <w:r w:rsidRPr="00360567">
        <w:rPr>
          <w:rFonts w:ascii="Times New Roman" w:hAnsi="Times New Roman" w:cs="Times New Roman"/>
          <w:color w:val="auto"/>
          <w:sz w:val="18"/>
          <w:szCs w:val="18"/>
        </w:rPr>
        <w:t>Кочкуровское</w:t>
      </w:r>
      <w:proofErr w:type="spellEnd"/>
      <w:r w:rsidRPr="00360567">
        <w:rPr>
          <w:rFonts w:ascii="Times New Roman" w:hAnsi="Times New Roman" w:cs="Times New Roman"/>
          <w:color w:val="auto"/>
          <w:sz w:val="18"/>
          <w:szCs w:val="18"/>
        </w:rPr>
        <w:t xml:space="preserve"> с/п, с. Кочкурово; Дубенское с/п, п. Березовка; </w:t>
      </w:r>
      <w:proofErr w:type="spellStart"/>
      <w:r w:rsidRPr="00360567">
        <w:rPr>
          <w:rFonts w:ascii="Times New Roman" w:hAnsi="Times New Roman" w:cs="Times New Roman"/>
          <w:color w:val="auto"/>
          <w:sz w:val="18"/>
          <w:szCs w:val="18"/>
        </w:rPr>
        <w:t>Ломатское</w:t>
      </w:r>
      <w:proofErr w:type="spellEnd"/>
      <w:r w:rsidRPr="00360567">
        <w:rPr>
          <w:rFonts w:ascii="Times New Roman" w:hAnsi="Times New Roman" w:cs="Times New Roman"/>
          <w:color w:val="auto"/>
          <w:sz w:val="18"/>
          <w:szCs w:val="18"/>
        </w:rPr>
        <w:t xml:space="preserve"> с/п, с. </w:t>
      </w:r>
      <w:proofErr w:type="spellStart"/>
      <w:r w:rsidRPr="00360567">
        <w:rPr>
          <w:rFonts w:ascii="Times New Roman" w:hAnsi="Times New Roman" w:cs="Times New Roman"/>
          <w:color w:val="auto"/>
          <w:sz w:val="18"/>
          <w:szCs w:val="18"/>
        </w:rPr>
        <w:t>Ломаты</w:t>
      </w:r>
      <w:proofErr w:type="spellEnd"/>
      <w:r w:rsidRPr="00360567">
        <w:rPr>
          <w:rFonts w:ascii="Times New Roman" w:hAnsi="Times New Roman" w:cs="Times New Roman"/>
          <w:color w:val="auto"/>
          <w:sz w:val="18"/>
          <w:szCs w:val="18"/>
        </w:rPr>
        <w:t>;</w:t>
      </w:r>
    </w:p>
    <w:p w:rsidR="00360567" w:rsidRPr="00360567" w:rsidRDefault="00360567" w:rsidP="00360567">
      <w:pPr>
        <w:spacing w:after="0" w:line="240" w:lineRule="auto"/>
        <w:ind w:firstLine="709"/>
        <w:contextualSpacing/>
        <w:jc w:val="both"/>
        <w:rPr>
          <w:rFonts w:ascii="Times New Roman" w:hAnsi="Times New Roman" w:cs="Times New Roman"/>
          <w:sz w:val="18"/>
          <w:szCs w:val="18"/>
        </w:rPr>
      </w:pPr>
      <w:r w:rsidRPr="00360567">
        <w:rPr>
          <w:rFonts w:ascii="Times New Roman" w:eastAsia="Times New Roman" w:hAnsi="Times New Roman" w:cs="Times New Roman"/>
          <w:b/>
          <w:sz w:val="18"/>
          <w:szCs w:val="18"/>
        </w:rPr>
        <w:t>Подрайон  ДПК с. Кочкурово</w:t>
      </w:r>
      <w:r w:rsidRPr="00360567">
        <w:rPr>
          <w:rFonts w:ascii="Times New Roman" w:eastAsia="Times New Roman" w:hAnsi="Times New Roman" w:cs="Times New Roman"/>
          <w:sz w:val="18"/>
          <w:szCs w:val="18"/>
        </w:rPr>
        <w:t>–</w:t>
      </w:r>
      <w:r w:rsidRPr="00360567">
        <w:rPr>
          <w:rFonts w:ascii="Times New Roman" w:hAnsi="Times New Roman" w:cs="Times New Roman"/>
          <w:sz w:val="18"/>
          <w:szCs w:val="18"/>
        </w:rPr>
        <w:t xml:space="preserve"> Дубенское с/п, с. Дубенки; Дубенское с/п, п. Березовка; Дубенское с/п, </w:t>
      </w:r>
      <w:proofErr w:type="spellStart"/>
      <w:r w:rsidRPr="00360567">
        <w:rPr>
          <w:rFonts w:ascii="Times New Roman" w:hAnsi="Times New Roman" w:cs="Times New Roman"/>
          <w:sz w:val="18"/>
          <w:szCs w:val="18"/>
        </w:rPr>
        <w:t>д</w:t>
      </w:r>
      <w:proofErr w:type="gramStart"/>
      <w:r w:rsidRPr="00360567">
        <w:rPr>
          <w:rFonts w:ascii="Times New Roman" w:hAnsi="Times New Roman" w:cs="Times New Roman"/>
          <w:sz w:val="18"/>
          <w:szCs w:val="18"/>
        </w:rPr>
        <w:t>.Ч</w:t>
      </w:r>
      <w:proofErr w:type="gramEnd"/>
      <w:r w:rsidRPr="00360567">
        <w:rPr>
          <w:rFonts w:ascii="Times New Roman" w:hAnsi="Times New Roman" w:cs="Times New Roman"/>
          <w:sz w:val="18"/>
          <w:szCs w:val="18"/>
        </w:rPr>
        <w:t>калово</w:t>
      </w:r>
      <w:proofErr w:type="spellEnd"/>
      <w:r w:rsidRPr="00360567">
        <w:rPr>
          <w:rFonts w:ascii="Times New Roman" w:hAnsi="Times New Roman" w:cs="Times New Roman"/>
          <w:sz w:val="18"/>
          <w:szCs w:val="18"/>
        </w:rPr>
        <w:t xml:space="preserve">;  </w:t>
      </w:r>
    </w:p>
    <w:p w:rsidR="00360567" w:rsidRPr="00360567" w:rsidRDefault="00360567" w:rsidP="00360567">
      <w:pPr>
        <w:spacing w:after="0" w:line="240" w:lineRule="auto"/>
        <w:ind w:firstLine="709"/>
        <w:contextualSpacing/>
        <w:jc w:val="both"/>
        <w:rPr>
          <w:rFonts w:ascii="Times New Roman" w:eastAsia="Times New Roman" w:hAnsi="Times New Roman" w:cs="Times New Roman"/>
          <w:sz w:val="18"/>
          <w:szCs w:val="18"/>
        </w:rPr>
      </w:pPr>
      <w:r w:rsidRPr="00360567">
        <w:rPr>
          <w:rFonts w:ascii="Times New Roman" w:eastAsia="Times New Roman" w:hAnsi="Times New Roman" w:cs="Times New Roman"/>
          <w:b/>
          <w:sz w:val="18"/>
          <w:szCs w:val="18"/>
        </w:rPr>
        <w:t xml:space="preserve">Район выезда ДПК </w:t>
      </w:r>
      <w:proofErr w:type="spellStart"/>
      <w:r w:rsidRPr="00360567">
        <w:rPr>
          <w:rFonts w:ascii="Times New Roman" w:eastAsia="Times New Roman" w:hAnsi="Times New Roman" w:cs="Times New Roman"/>
          <w:b/>
          <w:sz w:val="18"/>
          <w:szCs w:val="18"/>
        </w:rPr>
        <w:t>Кабаевской</w:t>
      </w:r>
      <w:proofErr w:type="spellEnd"/>
      <w:r w:rsidRPr="00360567">
        <w:rPr>
          <w:rFonts w:ascii="Times New Roman" w:eastAsia="Times New Roman" w:hAnsi="Times New Roman" w:cs="Times New Roman"/>
          <w:b/>
          <w:sz w:val="18"/>
          <w:szCs w:val="18"/>
        </w:rPr>
        <w:t xml:space="preserve"> с/</w:t>
      </w:r>
      <w:proofErr w:type="gramStart"/>
      <w:r w:rsidRPr="00360567">
        <w:rPr>
          <w:rFonts w:ascii="Times New Roman" w:eastAsia="Times New Roman" w:hAnsi="Times New Roman" w:cs="Times New Roman"/>
          <w:b/>
          <w:sz w:val="18"/>
          <w:szCs w:val="18"/>
        </w:rPr>
        <w:t>п–</w:t>
      </w:r>
      <w:proofErr w:type="gramEnd"/>
      <w:r w:rsidRPr="00360567">
        <w:rPr>
          <w:rFonts w:ascii="Times New Roman" w:eastAsia="Times New Roman" w:hAnsi="Times New Roman" w:cs="Times New Roman"/>
          <w:b/>
          <w:sz w:val="18"/>
          <w:szCs w:val="18"/>
        </w:rPr>
        <w:t xml:space="preserve">  </w:t>
      </w:r>
      <w:proofErr w:type="spellStart"/>
      <w:r w:rsidRPr="00360567">
        <w:rPr>
          <w:rFonts w:ascii="Times New Roman" w:eastAsia="Times New Roman" w:hAnsi="Times New Roman" w:cs="Times New Roman"/>
          <w:sz w:val="18"/>
          <w:szCs w:val="18"/>
        </w:rPr>
        <w:t>Кабаевское</w:t>
      </w:r>
      <w:proofErr w:type="spellEnd"/>
      <w:r w:rsidRPr="00360567">
        <w:rPr>
          <w:rFonts w:ascii="Times New Roman" w:eastAsia="Times New Roman" w:hAnsi="Times New Roman" w:cs="Times New Roman"/>
          <w:sz w:val="18"/>
          <w:szCs w:val="18"/>
        </w:rPr>
        <w:t xml:space="preserve"> с/п, с. </w:t>
      </w:r>
      <w:proofErr w:type="spellStart"/>
      <w:r w:rsidRPr="00360567">
        <w:rPr>
          <w:rFonts w:ascii="Times New Roman" w:eastAsia="Times New Roman" w:hAnsi="Times New Roman" w:cs="Times New Roman"/>
          <w:sz w:val="18"/>
          <w:szCs w:val="18"/>
        </w:rPr>
        <w:t>Кабаево</w:t>
      </w:r>
      <w:proofErr w:type="spellEnd"/>
      <w:r w:rsidRPr="00360567">
        <w:rPr>
          <w:rFonts w:ascii="Times New Roman" w:eastAsia="Times New Roman" w:hAnsi="Times New Roman" w:cs="Times New Roman"/>
          <w:sz w:val="18"/>
          <w:szCs w:val="18"/>
        </w:rPr>
        <w:t xml:space="preserve">; </w:t>
      </w:r>
      <w:proofErr w:type="spellStart"/>
      <w:r w:rsidRPr="00360567">
        <w:rPr>
          <w:rFonts w:ascii="Times New Roman" w:eastAsia="Times New Roman" w:hAnsi="Times New Roman" w:cs="Times New Roman"/>
          <w:sz w:val="18"/>
          <w:szCs w:val="18"/>
        </w:rPr>
        <w:t>Кабаевское</w:t>
      </w:r>
      <w:proofErr w:type="spellEnd"/>
      <w:r w:rsidRPr="00360567">
        <w:rPr>
          <w:rFonts w:ascii="Times New Roman" w:eastAsia="Times New Roman" w:hAnsi="Times New Roman" w:cs="Times New Roman"/>
          <w:sz w:val="18"/>
          <w:szCs w:val="18"/>
        </w:rPr>
        <w:t xml:space="preserve"> с/п, с. </w:t>
      </w:r>
      <w:proofErr w:type="spellStart"/>
      <w:r w:rsidRPr="00360567">
        <w:rPr>
          <w:rFonts w:ascii="Times New Roman" w:eastAsia="Times New Roman" w:hAnsi="Times New Roman" w:cs="Times New Roman"/>
          <w:sz w:val="18"/>
          <w:szCs w:val="18"/>
        </w:rPr>
        <w:t>Турдаково</w:t>
      </w:r>
      <w:proofErr w:type="spellEnd"/>
      <w:r w:rsidRPr="00360567">
        <w:rPr>
          <w:rFonts w:ascii="Times New Roman" w:eastAsia="Times New Roman" w:hAnsi="Times New Roman" w:cs="Times New Roman"/>
          <w:sz w:val="18"/>
          <w:szCs w:val="18"/>
        </w:rPr>
        <w:t xml:space="preserve">; </w:t>
      </w:r>
      <w:proofErr w:type="spellStart"/>
      <w:r w:rsidRPr="00360567">
        <w:rPr>
          <w:rFonts w:ascii="Times New Roman" w:eastAsia="Times New Roman" w:hAnsi="Times New Roman" w:cs="Times New Roman"/>
          <w:sz w:val="18"/>
          <w:szCs w:val="18"/>
        </w:rPr>
        <w:t>Кабаевское</w:t>
      </w:r>
      <w:proofErr w:type="spellEnd"/>
      <w:r w:rsidRPr="00360567">
        <w:rPr>
          <w:rFonts w:ascii="Times New Roman" w:eastAsia="Times New Roman" w:hAnsi="Times New Roman" w:cs="Times New Roman"/>
          <w:sz w:val="18"/>
          <w:szCs w:val="18"/>
        </w:rPr>
        <w:t xml:space="preserve"> с/п, с. </w:t>
      </w:r>
      <w:proofErr w:type="spellStart"/>
      <w:r w:rsidRPr="00360567">
        <w:rPr>
          <w:rFonts w:ascii="Times New Roman" w:eastAsia="Times New Roman" w:hAnsi="Times New Roman" w:cs="Times New Roman"/>
          <w:sz w:val="18"/>
          <w:szCs w:val="18"/>
        </w:rPr>
        <w:t>Сайнино</w:t>
      </w:r>
      <w:proofErr w:type="spellEnd"/>
      <w:r w:rsidRPr="00360567">
        <w:rPr>
          <w:rFonts w:ascii="Times New Roman" w:eastAsia="Times New Roman" w:hAnsi="Times New Roman" w:cs="Times New Roman"/>
          <w:sz w:val="18"/>
          <w:szCs w:val="18"/>
        </w:rPr>
        <w:t xml:space="preserve">; </w:t>
      </w:r>
    </w:p>
    <w:p w:rsidR="00360567" w:rsidRPr="00360567" w:rsidRDefault="00360567" w:rsidP="00360567">
      <w:pPr>
        <w:spacing w:after="0" w:line="240" w:lineRule="auto"/>
        <w:ind w:firstLine="709"/>
        <w:contextualSpacing/>
        <w:jc w:val="both"/>
        <w:rPr>
          <w:rFonts w:ascii="Times New Roman" w:eastAsia="Calibri" w:hAnsi="Times New Roman" w:cs="Times New Roman"/>
          <w:bCs/>
          <w:iCs/>
          <w:sz w:val="18"/>
          <w:szCs w:val="18"/>
          <w:lang w:eastAsia="en-US"/>
        </w:rPr>
      </w:pPr>
      <w:r w:rsidRPr="00360567">
        <w:rPr>
          <w:rFonts w:ascii="Times New Roman" w:eastAsia="Times New Roman" w:hAnsi="Times New Roman" w:cs="Times New Roman"/>
          <w:b/>
          <w:sz w:val="18"/>
          <w:szCs w:val="18"/>
        </w:rPr>
        <w:t xml:space="preserve">Подрайон  ДПК </w:t>
      </w:r>
      <w:proofErr w:type="spellStart"/>
      <w:r w:rsidRPr="00360567">
        <w:rPr>
          <w:rFonts w:ascii="Times New Roman" w:eastAsia="Times New Roman" w:hAnsi="Times New Roman" w:cs="Times New Roman"/>
          <w:b/>
          <w:sz w:val="18"/>
          <w:szCs w:val="18"/>
        </w:rPr>
        <w:t>Кабаевской</w:t>
      </w:r>
      <w:proofErr w:type="spellEnd"/>
      <w:r w:rsidRPr="00360567">
        <w:rPr>
          <w:rFonts w:ascii="Times New Roman" w:eastAsia="Times New Roman" w:hAnsi="Times New Roman" w:cs="Times New Roman"/>
          <w:b/>
          <w:sz w:val="18"/>
          <w:szCs w:val="18"/>
        </w:rPr>
        <w:t xml:space="preserve"> с/</w:t>
      </w:r>
      <w:proofErr w:type="gramStart"/>
      <w:r w:rsidRPr="00360567">
        <w:rPr>
          <w:rFonts w:ascii="Times New Roman" w:eastAsia="Times New Roman" w:hAnsi="Times New Roman" w:cs="Times New Roman"/>
          <w:b/>
          <w:sz w:val="18"/>
          <w:szCs w:val="18"/>
        </w:rPr>
        <w:t>п</w:t>
      </w:r>
      <w:proofErr w:type="gramEnd"/>
      <w:r w:rsidRPr="00360567">
        <w:rPr>
          <w:rFonts w:ascii="Times New Roman" w:eastAsia="Times New Roman" w:hAnsi="Times New Roman" w:cs="Times New Roman"/>
          <w:sz w:val="18"/>
          <w:szCs w:val="18"/>
        </w:rPr>
        <w:t xml:space="preserve"> –</w:t>
      </w:r>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Поводимовское</w:t>
      </w:r>
      <w:proofErr w:type="spellEnd"/>
      <w:r w:rsidRPr="00360567">
        <w:rPr>
          <w:rFonts w:ascii="Times New Roman" w:hAnsi="Times New Roman" w:cs="Times New Roman"/>
          <w:sz w:val="18"/>
          <w:szCs w:val="18"/>
        </w:rPr>
        <w:t xml:space="preserve"> с/п, с. </w:t>
      </w:r>
      <w:proofErr w:type="spellStart"/>
      <w:r w:rsidRPr="00360567">
        <w:rPr>
          <w:rFonts w:ascii="Times New Roman" w:hAnsi="Times New Roman" w:cs="Times New Roman"/>
          <w:sz w:val="18"/>
          <w:szCs w:val="18"/>
        </w:rPr>
        <w:t>Поводимово</w:t>
      </w:r>
      <w:proofErr w:type="spellEnd"/>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Поводимовское</w:t>
      </w:r>
      <w:proofErr w:type="spellEnd"/>
      <w:r w:rsidRPr="00360567">
        <w:rPr>
          <w:rFonts w:ascii="Times New Roman" w:hAnsi="Times New Roman" w:cs="Times New Roman"/>
          <w:sz w:val="18"/>
          <w:szCs w:val="18"/>
        </w:rPr>
        <w:t xml:space="preserve"> с/п, с. </w:t>
      </w:r>
      <w:proofErr w:type="spellStart"/>
      <w:r w:rsidRPr="00360567">
        <w:rPr>
          <w:rFonts w:ascii="Times New Roman" w:hAnsi="Times New Roman" w:cs="Times New Roman"/>
          <w:sz w:val="18"/>
          <w:szCs w:val="18"/>
        </w:rPr>
        <w:t>Чиндяново</w:t>
      </w:r>
      <w:proofErr w:type="spellEnd"/>
      <w:r w:rsidRPr="00360567">
        <w:rPr>
          <w:rFonts w:ascii="Times New Roman" w:hAnsi="Times New Roman" w:cs="Times New Roman"/>
          <w:sz w:val="18"/>
          <w:szCs w:val="18"/>
        </w:rPr>
        <w:t>;</w:t>
      </w:r>
    </w:p>
    <w:p w:rsidR="00360567" w:rsidRPr="00360567" w:rsidRDefault="00360567" w:rsidP="00360567">
      <w:pPr>
        <w:spacing w:after="0" w:line="240" w:lineRule="auto"/>
        <w:ind w:firstLine="709"/>
        <w:contextualSpacing/>
        <w:jc w:val="center"/>
        <w:rPr>
          <w:rFonts w:ascii="Times New Roman" w:hAnsi="Times New Roman" w:cs="Times New Roman"/>
          <w:bCs/>
          <w:sz w:val="18"/>
          <w:szCs w:val="18"/>
        </w:rPr>
      </w:pPr>
      <w:r w:rsidRPr="00360567">
        <w:rPr>
          <w:rFonts w:ascii="Times New Roman" w:hAnsi="Times New Roman" w:cs="Times New Roman"/>
          <w:bCs/>
          <w:sz w:val="18"/>
          <w:szCs w:val="18"/>
        </w:rPr>
        <w:t>Раздел 2. Описание зон ответственности АСФ, расчётов пожарно-спасательных отрядов (далее - ПСО).</w:t>
      </w:r>
    </w:p>
    <w:p w:rsidR="00360567" w:rsidRPr="00360567" w:rsidRDefault="00360567" w:rsidP="00360567">
      <w:pPr>
        <w:spacing w:after="0" w:line="240" w:lineRule="auto"/>
        <w:ind w:firstLine="709"/>
        <w:contextualSpacing/>
        <w:jc w:val="both"/>
        <w:rPr>
          <w:rFonts w:ascii="Times New Roman" w:hAnsi="Times New Roman" w:cs="Times New Roman"/>
          <w:bCs/>
          <w:sz w:val="18"/>
          <w:szCs w:val="18"/>
        </w:rPr>
      </w:pPr>
      <w:r w:rsidRPr="00360567">
        <w:rPr>
          <w:rFonts w:ascii="Times New Roman" w:hAnsi="Times New Roman" w:cs="Times New Roman"/>
          <w:b/>
          <w:bCs/>
          <w:sz w:val="18"/>
          <w:szCs w:val="18"/>
        </w:rPr>
        <w:t xml:space="preserve">Мордовская Республиканская аварийно-спасательная служба </w:t>
      </w:r>
      <w:r w:rsidRPr="00360567">
        <w:rPr>
          <w:rFonts w:ascii="Times New Roman" w:hAnsi="Times New Roman" w:cs="Times New Roman"/>
          <w:bCs/>
          <w:sz w:val="18"/>
          <w:szCs w:val="18"/>
        </w:rPr>
        <w:t>высылается на пожары, аварии и ЧС на всей территории Республики Мордовия.</w:t>
      </w:r>
    </w:p>
    <w:p w:rsidR="00360567" w:rsidRPr="00360567" w:rsidRDefault="00360567" w:rsidP="00360567">
      <w:pPr>
        <w:spacing w:after="0" w:line="240" w:lineRule="auto"/>
        <w:ind w:firstLine="709"/>
        <w:contextualSpacing/>
        <w:jc w:val="both"/>
        <w:rPr>
          <w:rFonts w:ascii="Times New Roman" w:hAnsi="Times New Roman" w:cs="Times New Roman"/>
          <w:bCs/>
          <w:sz w:val="18"/>
          <w:szCs w:val="18"/>
        </w:rPr>
      </w:pPr>
      <w:r w:rsidRPr="00360567">
        <w:rPr>
          <w:rFonts w:ascii="Times New Roman" w:hAnsi="Times New Roman" w:cs="Times New Roman"/>
          <w:b/>
          <w:bCs/>
          <w:sz w:val="18"/>
          <w:szCs w:val="18"/>
        </w:rPr>
        <w:t>Саранский поисково-спасательный отряд</w:t>
      </w:r>
      <w:r w:rsidRPr="00360567">
        <w:rPr>
          <w:rFonts w:ascii="Times New Roman" w:hAnsi="Times New Roman" w:cs="Times New Roman"/>
          <w:bCs/>
          <w:sz w:val="18"/>
          <w:szCs w:val="18"/>
        </w:rPr>
        <w:t xml:space="preserve"> высылается на пожары, аварии и ЧС на всей территории </w:t>
      </w:r>
      <w:proofErr w:type="spellStart"/>
      <w:r w:rsidRPr="00360567">
        <w:rPr>
          <w:rFonts w:ascii="Times New Roman" w:hAnsi="Times New Roman" w:cs="Times New Roman"/>
          <w:bCs/>
          <w:sz w:val="18"/>
          <w:szCs w:val="18"/>
        </w:rPr>
        <w:t>г.о</w:t>
      </w:r>
      <w:proofErr w:type="spellEnd"/>
      <w:r w:rsidRPr="00360567">
        <w:rPr>
          <w:rFonts w:ascii="Times New Roman" w:hAnsi="Times New Roman" w:cs="Times New Roman"/>
          <w:bCs/>
          <w:sz w:val="18"/>
          <w:szCs w:val="18"/>
        </w:rPr>
        <w:t>. Саранск и критически важные объекты Республики Мордовия.</w:t>
      </w:r>
    </w:p>
    <w:p w:rsidR="00360567" w:rsidRDefault="00360567" w:rsidP="00360567">
      <w:pPr>
        <w:spacing w:after="0" w:line="240" w:lineRule="auto"/>
        <w:contextualSpacing/>
        <w:jc w:val="right"/>
        <w:rPr>
          <w:rFonts w:ascii="Times New Roman" w:hAnsi="Times New Roman" w:cs="Times New Roman"/>
          <w:bCs/>
          <w:sz w:val="18"/>
          <w:szCs w:val="18"/>
        </w:rPr>
      </w:pPr>
    </w:p>
    <w:p w:rsidR="00360567" w:rsidRDefault="00360567" w:rsidP="00360567">
      <w:pPr>
        <w:spacing w:after="0" w:line="240" w:lineRule="auto"/>
        <w:contextualSpacing/>
        <w:jc w:val="right"/>
        <w:rPr>
          <w:rFonts w:ascii="Times New Roman" w:hAnsi="Times New Roman" w:cs="Times New Roman"/>
          <w:bCs/>
          <w:sz w:val="18"/>
          <w:szCs w:val="18"/>
        </w:rPr>
      </w:pP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6</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contextualSpacing/>
        <w:jc w:val="right"/>
        <w:rPr>
          <w:rFonts w:ascii="Times New Roman" w:hAnsi="Times New Roman" w:cs="Times New Roman"/>
          <w:bCs/>
          <w:sz w:val="18"/>
          <w:szCs w:val="18"/>
        </w:rPr>
      </w:pPr>
    </w:p>
    <w:p w:rsidR="00360567" w:rsidRPr="00360567" w:rsidRDefault="00360567" w:rsidP="00360567">
      <w:pPr>
        <w:spacing w:after="0" w:line="240" w:lineRule="auto"/>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Порядок выезда для тушения пожаров и проведения АСР должностных лиц гарнизона и подразделений гарнизонов, аварийно-спасательных формирований, судебно-экспертных учреждений ФПС.</w:t>
      </w:r>
    </w:p>
    <w:p w:rsidR="00360567" w:rsidRPr="00360567" w:rsidRDefault="00360567" w:rsidP="00360567">
      <w:pPr>
        <w:spacing w:after="0" w:line="240" w:lineRule="auto"/>
        <w:contextualSpacing/>
        <w:jc w:val="center"/>
        <w:rPr>
          <w:rFonts w:ascii="Times New Roman" w:hAnsi="Times New Roman" w:cs="Times New Roman"/>
          <w:bCs/>
          <w:sz w:val="18"/>
          <w:szCs w:val="18"/>
        </w:rPr>
      </w:pPr>
    </w:p>
    <w:p w:rsidR="00360567" w:rsidRPr="00360567" w:rsidRDefault="00360567" w:rsidP="00360567">
      <w:pPr>
        <w:pStyle w:val="afc"/>
        <w:tabs>
          <w:tab w:val="left" w:pos="142"/>
        </w:tabs>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Диспетчер пожарно-спасательного гарнизона при получении сообщения о пожарах и высылки сил и средств или происшествиях среди личного состава, при высылке сил и средств или происшествиях среди личного состава, организует информирование руководящего состава</w:t>
      </w:r>
    </w:p>
    <w:p w:rsidR="00360567" w:rsidRPr="00360567" w:rsidRDefault="00360567" w:rsidP="00360567">
      <w:pPr>
        <w:pStyle w:val="afc"/>
        <w:tabs>
          <w:tab w:val="left" w:pos="142"/>
        </w:tabs>
        <w:spacing w:after="0" w:line="240" w:lineRule="auto"/>
        <w:ind w:left="0"/>
        <w:contextualSpacing/>
        <w:jc w:val="center"/>
        <w:rPr>
          <w:rFonts w:ascii="Times New Roman" w:hAnsi="Times New Roman" w:cs="Times New Roman"/>
          <w:sz w:val="18"/>
          <w:szCs w:val="18"/>
        </w:rPr>
      </w:pPr>
    </w:p>
    <w:tbl>
      <w:tblPr>
        <w:tblW w:w="1446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1"/>
        <w:gridCol w:w="1716"/>
        <w:gridCol w:w="1260"/>
        <w:gridCol w:w="4128"/>
        <w:gridCol w:w="1701"/>
        <w:gridCol w:w="1701"/>
        <w:gridCol w:w="2693"/>
      </w:tblGrid>
      <w:tr w:rsidR="00360567" w:rsidRPr="00360567" w:rsidTr="00360567">
        <w:tc>
          <w:tcPr>
            <w:tcW w:w="1260"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f4"/>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Характер происшествия</w:t>
            </w:r>
          </w:p>
        </w:tc>
        <w:tc>
          <w:tcPr>
            <w:tcW w:w="7103" w:type="dxa"/>
            <w:gridSpan w:val="3"/>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afc"/>
              <w:spacing w:after="0" w:line="240" w:lineRule="auto"/>
              <w:ind w:left="0"/>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Кто информируется</w:t>
            </w:r>
          </w:p>
          <w:p w:rsidR="00360567" w:rsidRPr="00360567" w:rsidRDefault="00360567" w:rsidP="00360567">
            <w:pPr>
              <w:pStyle w:val="afc"/>
              <w:spacing w:after="0" w:line="240" w:lineRule="auto"/>
              <w:ind w:left="0"/>
              <w:contextualSpacing/>
              <w:jc w:val="center"/>
              <w:rPr>
                <w:rFonts w:ascii="Times New Roman" w:hAnsi="Times New Roman" w:cs="Times New Roman"/>
                <w:b/>
                <w:bCs/>
                <w:sz w:val="18"/>
                <w:szCs w:val="18"/>
              </w:rPr>
            </w:pPr>
          </w:p>
        </w:tc>
        <w:tc>
          <w:tcPr>
            <w:tcW w:w="6095"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Порядок выезда</w:t>
            </w:r>
          </w:p>
        </w:tc>
      </w:tr>
      <w:tr w:rsidR="00360567" w:rsidRPr="00360567" w:rsidTr="00360567">
        <w:tc>
          <w:tcPr>
            <w:tcW w:w="126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b/>
                <w:bCs/>
                <w:sz w:val="18"/>
                <w:szCs w:val="18"/>
              </w:rPr>
            </w:pPr>
          </w:p>
        </w:tc>
        <w:tc>
          <w:tcPr>
            <w:tcW w:w="171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ПЧ</w:t>
            </w:r>
          </w:p>
        </w:tc>
        <w:tc>
          <w:tcPr>
            <w:tcW w:w="1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УНД</w:t>
            </w:r>
          </w:p>
        </w:tc>
        <w:tc>
          <w:tcPr>
            <w:tcW w:w="412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ГПС</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ПСЧ</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УНД</w:t>
            </w:r>
          </w:p>
        </w:tc>
        <w:tc>
          <w:tcPr>
            <w:tcW w:w="269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ГПС</w:t>
            </w:r>
          </w:p>
        </w:tc>
      </w:tr>
      <w:tr w:rsidR="00360567" w:rsidRPr="00360567" w:rsidTr="00360567">
        <w:trPr>
          <w:trHeight w:val="1123"/>
        </w:trPr>
        <w:tc>
          <w:tcPr>
            <w:tcW w:w="1260"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afc"/>
              <w:spacing w:after="0" w:line="240" w:lineRule="auto"/>
              <w:ind w:left="0"/>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Пожар по вызову №1</w:t>
            </w:r>
          </w:p>
          <w:p w:rsidR="00360567" w:rsidRPr="00360567" w:rsidRDefault="00360567" w:rsidP="00360567">
            <w:pPr>
              <w:pStyle w:val="afc"/>
              <w:spacing w:after="0" w:line="240" w:lineRule="auto"/>
              <w:ind w:left="0"/>
              <w:contextualSpacing/>
              <w:jc w:val="center"/>
              <w:rPr>
                <w:rFonts w:ascii="Times New Roman" w:hAnsi="Times New Roman" w:cs="Times New Roman"/>
                <w:b/>
                <w:bCs/>
                <w:sz w:val="18"/>
                <w:szCs w:val="18"/>
              </w:rPr>
            </w:pPr>
          </w:p>
        </w:tc>
        <w:tc>
          <w:tcPr>
            <w:tcW w:w="171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proofErr w:type="gramStart"/>
            <w:r w:rsidRPr="00360567">
              <w:rPr>
                <w:rFonts w:ascii="Times New Roman" w:hAnsi="Times New Roman" w:cs="Times New Roman"/>
                <w:sz w:val="18"/>
                <w:szCs w:val="18"/>
              </w:rPr>
              <w:t>Ответственный</w:t>
            </w:r>
            <w:proofErr w:type="gramEnd"/>
            <w:r w:rsidRPr="00360567">
              <w:rPr>
                <w:rFonts w:ascii="Times New Roman" w:hAnsi="Times New Roman" w:cs="Times New Roman"/>
                <w:sz w:val="18"/>
                <w:szCs w:val="18"/>
              </w:rPr>
              <w:t xml:space="preserve"> по части.</w:t>
            </w:r>
          </w:p>
        </w:tc>
        <w:tc>
          <w:tcPr>
            <w:tcW w:w="1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Дознаватель ОНД.</w:t>
            </w:r>
          </w:p>
        </w:tc>
        <w:tc>
          <w:tcPr>
            <w:tcW w:w="412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tabs>
                <w:tab w:val="left" w:pos="1692"/>
              </w:tabs>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Дежурная смена СПТ ФПС ГУ МЧС РФ по РМ. Старший оперативный дежурный ПСО ФПС ГУ МЧС России по Республике Мордовия</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proofErr w:type="gramStart"/>
            <w:r w:rsidRPr="00360567">
              <w:rPr>
                <w:rFonts w:ascii="Times New Roman" w:hAnsi="Times New Roman" w:cs="Times New Roman"/>
                <w:sz w:val="18"/>
                <w:szCs w:val="18"/>
              </w:rPr>
              <w:t>Ответственный</w:t>
            </w:r>
            <w:proofErr w:type="gramEnd"/>
            <w:r w:rsidRPr="00360567">
              <w:rPr>
                <w:rFonts w:ascii="Times New Roman" w:hAnsi="Times New Roman" w:cs="Times New Roman"/>
                <w:sz w:val="18"/>
                <w:szCs w:val="18"/>
              </w:rPr>
              <w:t xml:space="preserve"> по части.</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Дознаватель ОНД.</w:t>
            </w:r>
          </w:p>
        </w:tc>
        <w:tc>
          <w:tcPr>
            <w:tcW w:w="2693"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p>
        </w:tc>
      </w:tr>
      <w:tr w:rsidR="00360567" w:rsidRPr="00360567" w:rsidTr="00360567">
        <w:tc>
          <w:tcPr>
            <w:tcW w:w="1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Пожар по вызову №2,3</w:t>
            </w:r>
          </w:p>
        </w:tc>
        <w:tc>
          <w:tcPr>
            <w:tcW w:w="171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ПЧ и его заместитель.</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proofErr w:type="gramStart"/>
            <w:r w:rsidRPr="00360567">
              <w:rPr>
                <w:rFonts w:ascii="Times New Roman" w:hAnsi="Times New Roman" w:cs="Times New Roman"/>
                <w:sz w:val="18"/>
                <w:szCs w:val="18"/>
              </w:rPr>
              <w:t>Ответственный</w:t>
            </w:r>
            <w:proofErr w:type="gramEnd"/>
            <w:r w:rsidRPr="00360567">
              <w:rPr>
                <w:rFonts w:ascii="Times New Roman" w:hAnsi="Times New Roman" w:cs="Times New Roman"/>
                <w:sz w:val="18"/>
                <w:szCs w:val="18"/>
              </w:rPr>
              <w:t xml:space="preserve"> по части.</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Дубенского ПСГ  и его заместители.</w:t>
            </w:r>
          </w:p>
        </w:tc>
        <w:tc>
          <w:tcPr>
            <w:tcW w:w="1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Дознаватель ОНД.</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ОНД.</w:t>
            </w:r>
          </w:p>
        </w:tc>
        <w:tc>
          <w:tcPr>
            <w:tcW w:w="412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tabs>
                <w:tab w:val="left" w:pos="1692"/>
              </w:tabs>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 xml:space="preserve">Дежурная смена СПТ ФПС ГУ МЧС РФ по РМ. Старший оперативный дежурный ФПС ГУ МЧС России по Республике Мордовия </w:t>
            </w:r>
          </w:p>
          <w:p w:rsidR="00360567" w:rsidRPr="00360567" w:rsidRDefault="00360567" w:rsidP="00360567">
            <w:pPr>
              <w:pStyle w:val="afc"/>
              <w:tabs>
                <w:tab w:val="left" w:pos="1692"/>
              </w:tabs>
              <w:spacing w:after="0" w:line="240" w:lineRule="auto"/>
              <w:ind w:left="0"/>
              <w:contextualSpacing/>
              <w:jc w:val="center"/>
              <w:rPr>
                <w:rFonts w:ascii="Times New Roman" w:hAnsi="Times New Roman" w:cs="Times New Roman"/>
                <w:sz w:val="18"/>
                <w:szCs w:val="18"/>
              </w:rPr>
            </w:pPr>
            <w:proofErr w:type="gramStart"/>
            <w:r w:rsidRPr="00360567">
              <w:rPr>
                <w:rFonts w:ascii="Times New Roman" w:hAnsi="Times New Roman" w:cs="Times New Roman"/>
                <w:sz w:val="18"/>
                <w:szCs w:val="18"/>
              </w:rPr>
              <w:t>Ответственный</w:t>
            </w:r>
            <w:proofErr w:type="gramEnd"/>
            <w:r w:rsidRPr="00360567">
              <w:rPr>
                <w:rFonts w:ascii="Times New Roman" w:hAnsi="Times New Roman" w:cs="Times New Roman"/>
                <w:sz w:val="18"/>
                <w:szCs w:val="18"/>
              </w:rPr>
              <w:t xml:space="preserve"> гарнизону ГПС.</w:t>
            </w:r>
          </w:p>
          <w:p w:rsidR="00360567" w:rsidRPr="00360567" w:rsidRDefault="00360567" w:rsidP="00360567">
            <w:pPr>
              <w:pStyle w:val="afc"/>
              <w:tabs>
                <w:tab w:val="left" w:pos="1692"/>
              </w:tabs>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СПТ ФПС ГУ МЧС России по Республике Мордовия</w:t>
            </w:r>
          </w:p>
          <w:p w:rsidR="00360567" w:rsidRPr="00360567" w:rsidRDefault="00360567" w:rsidP="00360567">
            <w:pPr>
              <w:pStyle w:val="afc"/>
              <w:tabs>
                <w:tab w:val="left" w:pos="1692"/>
              </w:tabs>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Резервная группа СПТ ФПС ГУ МЧС РФ по РМ.</w:t>
            </w:r>
          </w:p>
          <w:p w:rsidR="00360567" w:rsidRPr="00360567" w:rsidRDefault="00360567" w:rsidP="00360567">
            <w:pPr>
              <w:pStyle w:val="afc"/>
              <w:tabs>
                <w:tab w:val="left" w:pos="1692"/>
              </w:tabs>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УОП и ПАСР и его заместители.</w:t>
            </w:r>
          </w:p>
          <w:p w:rsidR="00360567" w:rsidRPr="00360567" w:rsidRDefault="00360567" w:rsidP="00360567">
            <w:pPr>
              <w:pStyle w:val="afc"/>
              <w:tabs>
                <w:tab w:val="left" w:pos="1692"/>
              </w:tabs>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Заместитель начальника ГУ МЧС России по РМ по ГПС.</w:t>
            </w:r>
          </w:p>
          <w:p w:rsidR="00360567" w:rsidRPr="00360567" w:rsidRDefault="00360567" w:rsidP="00360567">
            <w:pPr>
              <w:pStyle w:val="afc"/>
              <w:tabs>
                <w:tab w:val="left" w:pos="1692"/>
              </w:tabs>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Заместитель начальника ГУ – начальник УНД.</w:t>
            </w:r>
          </w:p>
          <w:p w:rsidR="00360567" w:rsidRPr="00360567" w:rsidRDefault="00360567" w:rsidP="00360567">
            <w:pPr>
              <w:pStyle w:val="afc"/>
              <w:tabs>
                <w:tab w:val="left" w:pos="1692"/>
              </w:tabs>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Оперативная группа ГУ.</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ПСЧ и его заместитель.</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proofErr w:type="gramStart"/>
            <w:r w:rsidRPr="00360567">
              <w:rPr>
                <w:rFonts w:ascii="Times New Roman" w:hAnsi="Times New Roman" w:cs="Times New Roman"/>
                <w:sz w:val="18"/>
                <w:szCs w:val="18"/>
              </w:rPr>
              <w:t>Ответственный</w:t>
            </w:r>
            <w:proofErr w:type="gramEnd"/>
            <w:r w:rsidRPr="00360567">
              <w:rPr>
                <w:rFonts w:ascii="Times New Roman" w:hAnsi="Times New Roman" w:cs="Times New Roman"/>
                <w:sz w:val="18"/>
                <w:szCs w:val="18"/>
              </w:rPr>
              <w:t xml:space="preserve"> по части.</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ФПС ГУ МЧС России по Республике Мордовия и его заместители.</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Дознаватель ОНД.</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ОНД.</w:t>
            </w:r>
          </w:p>
        </w:tc>
        <w:tc>
          <w:tcPr>
            <w:tcW w:w="269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Дежурная смена СПТ ФПС ГУ МЧС РФ по РМ. Начальник СПТ ФПС ГУ МЧС России по Республике Мордовия</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proofErr w:type="gramStart"/>
            <w:r w:rsidRPr="00360567">
              <w:rPr>
                <w:rFonts w:ascii="Times New Roman" w:hAnsi="Times New Roman" w:cs="Times New Roman"/>
                <w:sz w:val="18"/>
                <w:szCs w:val="18"/>
              </w:rPr>
              <w:t>Ответственный</w:t>
            </w:r>
            <w:proofErr w:type="gramEnd"/>
            <w:r w:rsidRPr="00360567">
              <w:rPr>
                <w:rFonts w:ascii="Times New Roman" w:hAnsi="Times New Roman" w:cs="Times New Roman"/>
                <w:sz w:val="18"/>
                <w:szCs w:val="18"/>
              </w:rPr>
              <w:t xml:space="preserve"> по пожарно-спасательному гарнизону ГПС.</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Оперативная группа ГУ.</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УОП и ПАСР и его заместители.</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Группа ФГБУ СЭУ ФПС ИПЛ по РМ.</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Заместитель начальника ГУ – начальник УНД.</w:t>
            </w:r>
          </w:p>
        </w:tc>
      </w:tr>
      <w:tr w:rsidR="00360567" w:rsidRPr="00360567" w:rsidTr="00360567">
        <w:trPr>
          <w:trHeight w:val="70"/>
        </w:trPr>
        <w:tc>
          <w:tcPr>
            <w:tcW w:w="1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Пожар с гибелью людей</w:t>
            </w:r>
          </w:p>
        </w:tc>
        <w:tc>
          <w:tcPr>
            <w:tcW w:w="171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ПЧ или его заместитель.</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proofErr w:type="gramStart"/>
            <w:r w:rsidRPr="00360567">
              <w:rPr>
                <w:rFonts w:ascii="Times New Roman" w:hAnsi="Times New Roman" w:cs="Times New Roman"/>
                <w:sz w:val="18"/>
                <w:szCs w:val="18"/>
              </w:rPr>
              <w:t>Ответственный</w:t>
            </w:r>
            <w:proofErr w:type="gramEnd"/>
            <w:r w:rsidRPr="00360567">
              <w:rPr>
                <w:rFonts w:ascii="Times New Roman" w:hAnsi="Times New Roman" w:cs="Times New Roman"/>
                <w:sz w:val="18"/>
                <w:szCs w:val="18"/>
              </w:rPr>
              <w:t xml:space="preserve"> по части.</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Дубенского ПСГ  и его заместители</w:t>
            </w:r>
          </w:p>
        </w:tc>
        <w:tc>
          <w:tcPr>
            <w:tcW w:w="1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Дознаватель ОНД.</w:t>
            </w:r>
          </w:p>
        </w:tc>
        <w:tc>
          <w:tcPr>
            <w:tcW w:w="412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tabs>
                <w:tab w:val="left" w:pos="1692"/>
              </w:tabs>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Дежурная смена СПТ ФПС ГУ МЧС РФ по РМ. Старший оперативный дежурный ФПС ГУ МЧС России по Республике Мордовия</w:t>
            </w:r>
          </w:p>
          <w:p w:rsidR="00360567" w:rsidRPr="00360567" w:rsidRDefault="00360567" w:rsidP="00360567">
            <w:pPr>
              <w:pStyle w:val="afc"/>
              <w:tabs>
                <w:tab w:val="left" w:pos="1692"/>
              </w:tabs>
              <w:spacing w:after="0" w:line="240" w:lineRule="auto"/>
              <w:ind w:left="0"/>
              <w:contextualSpacing/>
              <w:jc w:val="center"/>
              <w:rPr>
                <w:rFonts w:ascii="Times New Roman" w:hAnsi="Times New Roman" w:cs="Times New Roman"/>
                <w:sz w:val="18"/>
                <w:szCs w:val="18"/>
              </w:rPr>
            </w:pPr>
            <w:proofErr w:type="gramStart"/>
            <w:r w:rsidRPr="00360567">
              <w:rPr>
                <w:rFonts w:ascii="Times New Roman" w:hAnsi="Times New Roman" w:cs="Times New Roman"/>
                <w:sz w:val="18"/>
                <w:szCs w:val="18"/>
              </w:rPr>
              <w:t>Ответственный</w:t>
            </w:r>
            <w:proofErr w:type="gramEnd"/>
            <w:r w:rsidRPr="00360567">
              <w:rPr>
                <w:rFonts w:ascii="Times New Roman" w:hAnsi="Times New Roman" w:cs="Times New Roman"/>
                <w:sz w:val="18"/>
                <w:szCs w:val="18"/>
              </w:rPr>
              <w:t xml:space="preserve"> гарнизону ГПС.</w:t>
            </w:r>
          </w:p>
          <w:p w:rsidR="00360567" w:rsidRPr="00360567" w:rsidRDefault="00360567" w:rsidP="00360567">
            <w:pPr>
              <w:pStyle w:val="afc"/>
              <w:tabs>
                <w:tab w:val="left" w:pos="1692"/>
              </w:tabs>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СПТ ФПС ГУ МЧС России по Республике Мордовия</w:t>
            </w:r>
          </w:p>
          <w:p w:rsidR="00360567" w:rsidRPr="00360567" w:rsidRDefault="00360567" w:rsidP="00360567">
            <w:pPr>
              <w:pStyle w:val="afc"/>
              <w:tabs>
                <w:tab w:val="left" w:pos="1692"/>
              </w:tabs>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УОП и ПАСР и его заместители.</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Заместитель начальника ГУ МЧС России по РМ по ГПС по ГПС.</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Заместитель начальника ГУ – начальник УНД.</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ПСЧ и его заместитель.</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proofErr w:type="gramStart"/>
            <w:r w:rsidRPr="00360567">
              <w:rPr>
                <w:rFonts w:ascii="Times New Roman" w:hAnsi="Times New Roman" w:cs="Times New Roman"/>
                <w:sz w:val="18"/>
                <w:szCs w:val="18"/>
              </w:rPr>
              <w:t>Ответственный</w:t>
            </w:r>
            <w:proofErr w:type="gramEnd"/>
            <w:r w:rsidRPr="00360567">
              <w:rPr>
                <w:rFonts w:ascii="Times New Roman" w:hAnsi="Times New Roman" w:cs="Times New Roman"/>
                <w:sz w:val="18"/>
                <w:szCs w:val="18"/>
              </w:rPr>
              <w:t xml:space="preserve">  по части.</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Дознаватель городского отдела УНД.</w:t>
            </w:r>
          </w:p>
        </w:tc>
        <w:tc>
          <w:tcPr>
            <w:tcW w:w="2693"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 xml:space="preserve">Дежурная смена СПТ ФПС ГУ МЧС РФ по РМ. </w:t>
            </w:r>
            <w:proofErr w:type="gramStart"/>
            <w:r w:rsidRPr="00360567">
              <w:rPr>
                <w:rFonts w:ascii="Times New Roman" w:hAnsi="Times New Roman" w:cs="Times New Roman"/>
                <w:sz w:val="18"/>
                <w:szCs w:val="18"/>
              </w:rPr>
              <w:t>Ответственный</w:t>
            </w:r>
            <w:proofErr w:type="gramEnd"/>
            <w:r w:rsidRPr="00360567">
              <w:rPr>
                <w:rFonts w:ascii="Times New Roman" w:hAnsi="Times New Roman" w:cs="Times New Roman"/>
                <w:sz w:val="18"/>
                <w:szCs w:val="18"/>
              </w:rPr>
              <w:t xml:space="preserve"> по пожарно-спасательному гарнизону ГПС</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Группа ФГБУ СЭУ ФПС ИПЛ по РМ.</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p>
        </w:tc>
      </w:tr>
      <w:tr w:rsidR="00360567" w:rsidRPr="00360567" w:rsidTr="00360567">
        <w:tc>
          <w:tcPr>
            <w:tcW w:w="1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Происшествия по личному составу</w:t>
            </w:r>
          </w:p>
        </w:tc>
        <w:tc>
          <w:tcPr>
            <w:tcW w:w="171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ПЧ</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Дубенского ПСГ  и его заместители</w:t>
            </w:r>
          </w:p>
        </w:tc>
        <w:tc>
          <w:tcPr>
            <w:tcW w:w="1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ОНД (по требованию).</w:t>
            </w:r>
          </w:p>
        </w:tc>
        <w:tc>
          <w:tcPr>
            <w:tcW w:w="412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 xml:space="preserve">Дежурная смена СПТ ФПС ГУ МЧС РФ по РМ. Старший оперативный дежурный ФПС ГУ МЧС России по Республике Мордовия </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proofErr w:type="gramStart"/>
            <w:r w:rsidRPr="00360567">
              <w:rPr>
                <w:rFonts w:ascii="Times New Roman" w:hAnsi="Times New Roman" w:cs="Times New Roman"/>
                <w:sz w:val="18"/>
                <w:szCs w:val="18"/>
              </w:rPr>
              <w:t>Ответственный</w:t>
            </w:r>
            <w:proofErr w:type="gramEnd"/>
            <w:r w:rsidRPr="00360567">
              <w:rPr>
                <w:rFonts w:ascii="Times New Roman" w:hAnsi="Times New Roman" w:cs="Times New Roman"/>
                <w:sz w:val="18"/>
                <w:szCs w:val="18"/>
              </w:rPr>
              <w:t xml:space="preserve"> гарнизону ГПС.</w:t>
            </w:r>
          </w:p>
          <w:p w:rsidR="00360567" w:rsidRPr="00360567" w:rsidRDefault="00360567" w:rsidP="00360567">
            <w:pPr>
              <w:pStyle w:val="afc"/>
              <w:tabs>
                <w:tab w:val="left" w:pos="1692"/>
              </w:tabs>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УОП и ПАСР и его заместители.</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ОКВР и ПП или лицо его заменяющее (по указанию).</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Заместитель начальника ГУ – начальник УНД (при происшествии с личным составом УНД)</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ПСЧ</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Заместитель начальника ПСЧ Начальник ФПС ГУ МЧС России по Республике Мордовия и его заместитель по работе с кадрами</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ОНД (по требованию).</w:t>
            </w:r>
          </w:p>
        </w:tc>
        <w:tc>
          <w:tcPr>
            <w:tcW w:w="269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 xml:space="preserve">Дежурная смена СПТ ФПС ГУ МЧС РФ по РМ. </w:t>
            </w:r>
            <w:proofErr w:type="gramStart"/>
            <w:r w:rsidRPr="00360567">
              <w:rPr>
                <w:rFonts w:ascii="Times New Roman" w:hAnsi="Times New Roman" w:cs="Times New Roman"/>
                <w:sz w:val="18"/>
                <w:szCs w:val="18"/>
              </w:rPr>
              <w:t>Ответственный</w:t>
            </w:r>
            <w:proofErr w:type="gramEnd"/>
            <w:r w:rsidRPr="00360567">
              <w:rPr>
                <w:rFonts w:ascii="Times New Roman" w:hAnsi="Times New Roman" w:cs="Times New Roman"/>
                <w:sz w:val="18"/>
                <w:szCs w:val="18"/>
              </w:rPr>
              <w:t xml:space="preserve"> по пожарно-спасательному гарнизону.</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Дежурный сотрудник ОКВР и ПП.</w:t>
            </w:r>
          </w:p>
        </w:tc>
      </w:tr>
      <w:tr w:rsidR="00360567" w:rsidRPr="00360567" w:rsidTr="00360567">
        <w:tc>
          <w:tcPr>
            <w:tcW w:w="1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Дорожно-транспортное происшествие с участием пожарной техники</w:t>
            </w:r>
          </w:p>
        </w:tc>
        <w:tc>
          <w:tcPr>
            <w:tcW w:w="171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ПЧ</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Дубенского ПСГ  и его заместители</w:t>
            </w:r>
          </w:p>
        </w:tc>
        <w:tc>
          <w:tcPr>
            <w:tcW w:w="1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ОНД (по требованию).</w:t>
            </w:r>
          </w:p>
        </w:tc>
        <w:tc>
          <w:tcPr>
            <w:tcW w:w="412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Дежурная смена СПТ ФПС ГУ МЧС РФ по РМ. Старший оперативный дежурный ФПС ГУ МЧС России по Республике Мордовия Ответственный по гарнизону ГПС.</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Заместитель начальника ГУ МЧС России по РМ по ГПС по ГПС или лицо по его указанию.</w:t>
            </w:r>
          </w:p>
          <w:p w:rsidR="00360567" w:rsidRPr="00360567" w:rsidRDefault="00360567" w:rsidP="00360567">
            <w:pPr>
              <w:pStyle w:val="afc"/>
              <w:tabs>
                <w:tab w:val="left" w:pos="1692"/>
              </w:tabs>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УОП и ПАСР и его заместители.</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ОМТО или лицо по его указанию.</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ОВ и Т.</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Заместитель начальника ГУ – начальник УНД (при ДТП с участием личного состава УНД).</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ПСЧ</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Заместитель начальника. Начальник ФПС ГУ МЧС России по Республике Мордовия и его заместители</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ОНД (по требованию).</w:t>
            </w:r>
          </w:p>
        </w:tc>
        <w:tc>
          <w:tcPr>
            <w:tcW w:w="269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 xml:space="preserve">Дежурная смена СПТ ФПС ГУ МЧС РФ по РМ. </w:t>
            </w:r>
            <w:proofErr w:type="gramStart"/>
            <w:r w:rsidRPr="00360567">
              <w:rPr>
                <w:rFonts w:ascii="Times New Roman" w:hAnsi="Times New Roman" w:cs="Times New Roman"/>
                <w:sz w:val="18"/>
                <w:szCs w:val="18"/>
              </w:rPr>
              <w:t>Ответственный</w:t>
            </w:r>
            <w:proofErr w:type="gramEnd"/>
            <w:r w:rsidRPr="00360567">
              <w:rPr>
                <w:rFonts w:ascii="Times New Roman" w:hAnsi="Times New Roman" w:cs="Times New Roman"/>
                <w:sz w:val="18"/>
                <w:szCs w:val="18"/>
              </w:rPr>
              <w:t xml:space="preserve"> по пожарно-спасательному гарнизону ГПС.</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Сотрудник ОВ и Т.</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Начальник ОМТО (по мере необходимости) или лицо по его указанию.</w:t>
            </w:r>
          </w:p>
          <w:p w:rsidR="00360567" w:rsidRPr="00360567" w:rsidRDefault="00360567" w:rsidP="00360567">
            <w:pPr>
              <w:pStyle w:val="afc"/>
              <w:spacing w:after="0" w:line="240" w:lineRule="auto"/>
              <w:ind w:left="0"/>
              <w:contextualSpacing/>
              <w:jc w:val="center"/>
              <w:rPr>
                <w:rFonts w:ascii="Times New Roman" w:hAnsi="Times New Roman" w:cs="Times New Roman"/>
                <w:sz w:val="18"/>
                <w:szCs w:val="18"/>
              </w:rPr>
            </w:pPr>
            <w:r w:rsidRPr="00360567">
              <w:rPr>
                <w:rFonts w:ascii="Times New Roman" w:hAnsi="Times New Roman" w:cs="Times New Roman"/>
                <w:sz w:val="18"/>
                <w:szCs w:val="18"/>
              </w:rPr>
              <w:t>Дежурный сотрудник ОКВР и ПП.</w:t>
            </w:r>
          </w:p>
        </w:tc>
      </w:tr>
    </w:tbl>
    <w:p w:rsidR="00360567" w:rsidRPr="00360567" w:rsidRDefault="00360567" w:rsidP="00360567">
      <w:pPr>
        <w:numPr>
          <w:ilvl w:val="0"/>
          <w:numId w:val="43"/>
        </w:numPr>
        <w:spacing w:after="0" w:line="240" w:lineRule="auto"/>
        <w:ind w:left="0" w:firstLine="0"/>
        <w:contextualSpacing/>
        <w:jc w:val="both"/>
        <w:rPr>
          <w:rFonts w:ascii="Times New Roman" w:hAnsi="Times New Roman" w:cs="Times New Roman"/>
          <w:sz w:val="18"/>
          <w:szCs w:val="18"/>
          <w:lang w:eastAsia="en-US"/>
        </w:rPr>
      </w:pPr>
      <w:r w:rsidRPr="00360567">
        <w:rPr>
          <w:rFonts w:ascii="Times New Roman" w:hAnsi="Times New Roman" w:cs="Times New Roman"/>
          <w:sz w:val="18"/>
          <w:szCs w:val="18"/>
        </w:rPr>
        <w:t>Начальник объектового подразделения ФПС и его заместители выезжает на все пожары и происшествия технического характера на охраняемом объекте независимо от времени суток, на пожары вне охраняемого объекта в рабочее время - по вызову №2 и №3.</w:t>
      </w:r>
    </w:p>
    <w:p w:rsidR="00360567" w:rsidRPr="00360567" w:rsidRDefault="00360567" w:rsidP="00360567">
      <w:pPr>
        <w:numPr>
          <w:ilvl w:val="0"/>
          <w:numId w:val="43"/>
        </w:numPr>
        <w:spacing w:after="0" w:line="240" w:lineRule="auto"/>
        <w:ind w:left="0" w:firstLine="0"/>
        <w:contextualSpacing/>
        <w:jc w:val="both"/>
        <w:rPr>
          <w:rFonts w:ascii="Times New Roman" w:hAnsi="Times New Roman" w:cs="Times New Roman"/>
          <w:sz w:val="18"/>
          <w:szCs w:val="18"/>
        </w:rPr>
      </w:pPr>
      <w:r w:rsidRPr="00360567">
        <w:rPr>
          <w:rFonts w:ascii="Times New Roman" w:hAnsi="Times New Roman" w:cs="Times New Roman"/>
          <w:sz w:val="18"/>
          <w:szCs w:val="18"/>
        </w:rPr>
        <w:t>Сотрудники ФГБУ «СЭУ ФПС ИПЛ по РМ» выезжают на пожары по требованию сотрудника УНД и осуществляющего проверку по факту пожара.</w:t>
      </w:r>
    </w:p>
    <w:p w:rsidR="00360567" w:rsidRPr="00360567" w:rsidRDefault="00360567" w:rsidP="00360567">
      <w:pPr>
        <w:numPr>
          <w:ilvl w:val="0"/>
          <w:numId w:val="43"/>
        </w:numPr>
        <w:spacing w:after="0" w:line="240" w:lineRule="auto"/>
        <w:ind w:left="0" w:firstLine="0"/>
        <w:contextualSpacing/>
        <w:jc w:val="both"/>
        <w:rPr>
          <w:rFonts w:ascii="Times New Roman" w:hAnsi="Times New Roman" w:cs="Times New Roman"/>
          <w:sz w:val="18"/>
          <w:szCs w:val="18"/>
        </w:rPr>
      </w:pPr>
      <w:r w:rsidRPr="00360567">
        <w:rPr>
          <w:rFonts w:ascii="Times New Roman" w:hAnsi="Times New Roman" w:cs="Times New Roman"/>
          <w:sz w:val="18"/>
          <w:szCs w:val="18"/>
        </w:rPr>
        <w:t>Для организации дознания по пожару и доставки к месту происшествия необходимого начальствующего состава в нерабочее время используется дежурный автомобиль и автомобиль ФГБУ «СЭУ ФПС ИПЛ по РМ» по решению ответственного по гарнизону, при отсутствии служебного транспорта, начальствующий состав прибывает на место вызова самостоятельно.</w:t>
      </w:r>
    </w:p>
    <w:p w:rsidR="00360567" w:rsidRPr="00360567" w:rsidRDefault="00360567" w:rsidP="00360567">
      <w:pPr>
        <w:numPr>
          <w:ilvl w:val="0"/>
          <w:numId w:val="43"/>
        </w:numPr>
        <w:spacing w:after="0" w:line="240" w:lineRule="auto"/>
        <w:ind w:left="0" w:firstLine="0"/>
        <w:contextualSpacing/>
        <w:jc w:val="both"/>
        <w:rPr>
          <w:rFonts w:ascii="Times New Roman" w:hAnsi="Times New Roman" w:cs="Times New Roman"/>
          <w:sz w:val="18"/>
          <w:szCs w:val="18"/>
        </w:rPr>
      </w:pPr>
      <w:r w:rsidRPr="00360567">
        <w:rPr>
          <w:rFonts w:ascii="Times New Roman" w:hAnsi="Times New Roman" w:cs="Times New Roman"/>
          <w:sz w:val="18"/>
          <w:szCs w:val="18"/>
        </w:rPr>
        <w:t>Руководитель тушения пожара, руководство ГУ, оперативный дежурный территориального пожарно-спасательного гарнизона при необходимости могут менять данный порядок в зависимости от складывающейся обстановки.</w:t>
      </w:r>
    </w:p>
    <w:p w:rsidR="00360567" w:rsidRPr="00360567" w:rsidRDefault="00360567" w:rsidP="00360567">
      <w:pPr>
        <w:numPr>
          <w:ilvl w:val="0"/>
          <w:numId w:val="43"/>
        </w:numPr>
        <w:spacing w:after="0" w:line="240" w:lineRule="auto"/>
        <w:ind w:left="0" w:firstLine="0"/>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Дежурная смена СПТ ФПС ГУ МЧС РФ по РМ выезжает на все пожары в границах пожарно-спасательного гарнизона </w:t>
      </w:r>
      <w:proofErr w:type="spellStart"/>
      <w:r w:rsidRPr="00360567">
        <w:rPr>
          <w:rFonts w:ascii="Times New Roman" w:hAnsi="Times New Roman" w:cs="Times New Roman"/>
          <w:sz w:val="18"/>
          <w:szCs w:val="18"/>
        </w:rPr>
        <w:t>г.о</w:t>
      </w:r>
      <w:proofErr w:type="spellEnd"/>
      <w:r w:rsidRPr="00360567">
        <w:rPr>
          <w:rFonts w:ascii="Times New Roman" w:hAnsi="Times New Roman" w:cs="Times New Roman"/>
          <w:sz w:val="18"/>
          <w:szCs w:val="18"/>
        </w:rPr>
        <w:t xml:space="preserve">. Саранск по повышенным номерам вызова, а также на пожары по первому номеру вызова, где имеются погибшие, пострадавшие и происходит спасание и эвакуация людей. </w:t>
      </w:r>
    </w:p>
    <w:p w:rsidR="00360567" w:rsidRPr="00360567" w:rsidRDefault="00360567" w:rsidP="00360567">
      <w:pPr>
        <w:numPr>
          <w:ilvl w:val="0"/>
          <w:numId w:val="43"/>
        </w:numPr>
        <w:tabs>
          <w:tab w:val="num" w:pos="0"/>
        </w:tabs>
        <w:spacing w:after="0" w:line="240" w:lineRule="auto"/>
        <w:ind w:left="0" w:firstLine="0"/>
        <w:contextualSpacing/>
        <w:jc w:val="both"/>
        <w:rPr>
          <w:rFonts w:ascii="Times New Roman" w:hAnsi="Times New Roman" w:cs="Times New Roman"/>
          <w:sz w:val="18"/>
          <w:szCs w:val="18"/>
        </w:rPr>
      </w:pPr>
      <w:r w:rsidRPr="00360567">
        <w:rPr>
          <w:rFonts w:ascii="Times New Roman" w:hAnsi="Times New Roman" w:cs="Times New Roman"/>
          <w:sz w:val="18"/>
          <w:szCs w:val="18"/>
        </w:rPr>
        <w:t>На время выезда дежурной смены ПЧ-12 ГКУ Республики Мордовия «УПС», за пределы Дубенского пожарно-спасательного гарнизона  её функции выполняет резервная смена из числа работников ПЧ-12 ГКУ Республики Мордовия «УПС».</w:t>
      </w:r>
    </w:p>
    <w:p w:rsidR="00360567" w:rsidRPr="00360567" w:rsidRDefault="00360567" w:rsidP="00360567">
      <w:pPr>
        <w:pStyle w:val="afc"/>
        <w:spacing w:after="0" w:line="240" w:lineRule="auto"/>
        <w:ind w:left="0"/>
        <w:contextualSpacing/>
        <w:rPr>
          <w:rFonts w:ascii="Times New Roman" w:hAnsi="Times New Roman" w:cs="Times New Roman"/>
          <w:sz w:val="18"/>
          <w:szCs w:val="18"/>
        </w:rPr>
      </w:pPr>
    </w:p>
    <w:p w:rsidR="00360567" w:rsidRPr="00360567" w:rsidRDefault="00360567" w:rsidP="00360567">
      <w:pPr>
        <w:spacing w:after="0" w:line="240" w:lineRule="auto"/>
        <w:ind w:firstLine="6804"/>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7</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contextualSpacing/>
        <w:jc w:val="center"/>
        <w:rPr>
          <w:rFonts w:ascii="Times New Roman" w:hAnsi="Times New Roman" w:cs="Times New Roman"/>
          <w:b/>
          <w:sz w:val="18"/>
          <w:szCs w:val="18"/>
        </w:rPr>
      </w:pPr>
      <w:r w:rsidRPr="00360567">
        <w:rPr>
          <w:rFonts w:ascii="Times New Roman" w:hAnsi="Times New Roman" w:cs="Times New Roman"/>
          <w:b/>
          <w:sz w:val="18"/>
          <w:szCs w:val="18"/>
        </w:rPr>
        <w:t>ПОРЯДОК</w:t>
      </w:r>
    </w:p>
    <w:p w:rsidR="00360567" w:rsidRPr="00360567" w:rsidRDefault="00360567" w:rsidP="00360567">
      <w:pPr>
        <w:spacing w:after="0" w:line="240" w:lineRule="auto"/>
        <w:contextualSpacing/>
        <w:jc w:val="center"/>
        <w:rPr>
          <w:rFonts w:ascii="Times New Roman" w:hAnsi="Times New Roman" w:cs="Times New Roman"/>
          <w:b/>
          <w:sz w:val="18"/>
          <w:szCs w:val="18"/>
        </w:rPr>
      </w:pPr>
      <w:r w:rsidRPr="00360567">
        <w:rPr>
          <w:rFonts w:ascii="Times New Roman" w:hAnsi="Times New Roman" w:cs="Times New Roman"/>
          <w:b/>
          <w:sz w:val="18"/>
          <w:szCs w:val="18"/>
        </w:rPr>
        <w:t>привлечения  к тушению пожаров и проведению аварийно-спасательных работ технических средств, приспособленных для тушения пожаров и проведению аварийно-спасательных работ</w:t>
      </w:r>
    </w:p>
    <w:p w:rsidR="00360567" w:rsidRPr="00360567" w:rsidRDefault="00360567" w:rsidP="00360567">
      <w:pPr>
        <w:spacing w:after="0" w:line="240" w:lineRule="auto"/>
        <w:ind w:firstLine="567"/>
        <w:contextualSpacing/>
        <w:jc w:val="both"/>
        <w:rPr>
          <w:rFonts w:ascii="Times New Roman" w:hAnsi="Times New Roman" w:cs="Times New Roman"/>
          <w:bCs/>
          <w:iCs/>
          <w:sz w:val="18"/>
          <w:szCs w:val="18"/>
        </w:rPr>
      </w:pPr>
      <w:r w:rsidRPr="00360567">
        <w:rPr>
          <w:rFonts w:ascii="Times New Roman" w:hAnsi="Times New Roman" w:cs="Times New Roman"/>
          <w:bCs/>
          <w:iCs/>
          <w:sz w:val="18"/>
          <w:szCs w:val="18"/>
        </w:rPr>
        <w:t>Диспетчер Дубенского пожарно-спасательного гарнизона обязан:</w:t>
      </w:r>
    </w:p>
    <w:p w:rsidR="00360567" w:rsidRPr="00360567" w:rsidRDefault="00360567" w:rsidP="00360567">
      <w:pPr>
        <w:spacing w:after="0" w:line="240" w:lineRule="auto"/>
        <w:ind w:firstLine="567"/>
        <w:contextualSpacing/>
        <w:jc w:val="both"/>
        <w:rPr>
          <w:rFonts w:ascii="Times New Roman" w:hAnsi="Times New Roman" w:cs="Times New Roman"/>
          <w:bCs/>
          <w:i/>
          <w:iCs/>
          <w:sz w:val="18"/>
          <w:szCs w:val="18"/>
        </w:rPr>
      </w:pPr>
      <w:r w:rsidRPr="00360567">
        <w:rPr>
          <w:rFonts w:ascii="Times New Roman" w:hAnsi="Times New Roman" w:cs="Times New Roman"/>
          <w:bCs/>
          <w:sz w:val="18"/>
          <w:szCs w:val="18"/>
        </w:rPr>
        <w:t>1. По указанию руководителя тушения пожара (РТП) о необходимости высылки на место пожара, аварии или ЧС техники, необходимой для ликвидации пожара, аварии, ЧС, сообщить через диспетчера ЕДДС Дубенского МР по телефону: 2-11-35 адрес пожара и количество необходимой техники для отправки на место пожара, аварии или ЧС.</w:t>
      </w:r>
    </w:p>
    <w:p w:rsidR="00360567" w:rsidRPr="00360567" w:rsidRDefault="00360567" w:rsidP="00360567">
      <w:pPr>
        <w:spacing w:after="0" w:line="240" w:lineRule="auto"/>
        <w:ind w:firstLine="567"/>
        <w:contextualSpacing/>
        <w:jc w:val="both"/>
        <w:rPr>
          <w:rFonts w:ascii="Times New Roman" w:hAnsi="Times New Roman" w:cs="Times New Roman"/>
          <w:bCs/>
          <w:sz w:val="18"/>
          <w:szCs w:val="18"/>
        </w:rPr>
      </w:pPr>
      <w:r w:rsidRPr="00360567">
        <w:rPr>
          <w:rFonts w:ascii="Times New Roman" w:hAnsi="Times New Roman" w:cs="Times New Roman"/>
          <w:sz w:val="18"/>
          <w:szCs w:val="18"/>
        </w:rPr>
        <w:t xml:space="preserve">2. Диспетчер ЕДДС </w:t>
      </w:r>
      <w:r w:rsidRPr="00360567">
        <w:rPr>
          <w:rFonts w:ascii="Times New Roman" w:hAnsi="Times New Roman" w:cs="Times New Roman"/>
          <w:bCs/>
          <w:sz w:val="18"/>
          <w:szCs w:val="18"/>
        </w:rPr>
        <w:t xml:space="preserve">Дубенского МР </w:t>
      </w:r>
      <w:r w:rsidRPr="00360567">
        <w:rPr>
          <w:rFonts w:ascii="Times New Roman" w:hAnsi="Times New Roman" w:cs="Times New Roman"/>
          <w:sz w:val="18"/>
          <w:szCs w:val="18"/>
        </w:rPr>
        <w:t xml:space="preserve">сообщает диспетчерам предприятий и организаций о привлечении техники на место пожара, аварии или ЧС. Диспетчер организации и предприятия организует сбор водительского состава на дежурном автобусе и отправку необходимой техники на место пожара, </w:t>
      </w:r>
      <w:r w:rsidRPr="00360567">
        <w:rPr>
          <w:rFonts w:ascii="Times New Roman" w:hAnsi="Times New Roman" w:cs="Times New Roman"/>
          <w:bCs/>
          <w:sz w:val="18"/>
          <w:szCs w:val="18"/>
        </w:rPr>
        <w:t>аварии или ЧС</w:t>
      </w:r>
    </w:p>
    <w:tbl>
      <w:tblPr>
        <w:tblW w:w="14460"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3119"/>
        <w:gridCol w:w="3260"/>
        <w:gridCol w:w="1701"/>
        <w:gridCol w:w="1417"/>
        <w:gridCol w:w="993"/>
        <w:gridCol w:w="851"/>
        <w:gridCol w:w="850"/>
        <w:gridCol w:w="1701"/>
      </w:tblGrid>
      <w:tr w:rsidR="00360567" w:rsidRPr="00360567" w:rsidTr="00360567">
        <w:trPr>
          <w:cantSplit/>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Normal"/>
              <w:tabs>
                <w:tab w:val="left" w:pos="4536"/>
              </w:tabs>
              <w:ind w:firstLine="0"/>
              <w:contextualSpacing/>
              <w:jc w:val="center"/>
              <w:rPr>
                <w:rFonts w:ascii="Times New Roman" w:hAnsi="Times New Roman"/>
                <w:spacing w:val="-4"/>
                <w:sz w:val="18"/>
                <w:szCs w:val="18"/>
              </w:rPr>
            </w:pPr>
            <w:r w:rsidRPr="00360567">
              <w:rPr>
                <w:rFonts w:ascii="Times New Roman" w:hAnsi="Times New Roman"/>
                <w:spacing w:val="-4"/>
                <w:sz w:val="18"/>
                <w:szCs w:val="18"/>
              </w:rPr>
              <w:t xml:space="preserve">№ </w:t>
            </w:r>
            <w:proofErr w:type="gramStart"/>
            <w:r w:rsidRPr="00360567">
              <w:rPr>
                <w:rFonts w:ascii="Times New Roman" w:hAnsi="Times New Roman"/>
                <w:spacing w:val="-4"/>
                <w:sz w:val="18"/>
                <w:szCs w:val="18"/>
              </w:rPr>
              <w:t>п</w:t>
            </w:r>
            <w:proofErr w:type="gramEnd"/>
            <w:r w:rsidRPr="00360567">
              <w:rPr>
                <w:rFonts w:ascii="Times New Roman" w:hAnsi="Times New Roman"/>
                <w:spacing w:val="-4"/>
                <w:sz w:val="18"/>
                <w:szCs w:val="18"/>
              </w:rPr>
              <w:t>/п</w:t>
            </w:r>
          </w:p>
        </w:tc>
        <w:tc>
          <w:tcPr>
            <w:tcW w:w="3119" w:type="dxa"/>
            <w:vMerge w:val="restart"/>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Normal"/>
              <w:tabs>
                <w:tab w:val="left" w:pos="4536"/>
              </w:tabs>
              <w:ind w:firstLine="0"/>
              <w:contextualSpacing/>
              <w:jc w:val="center"/>
              <w:rPr>
                <w:rFonts w:ascii="Times New Roman" w:hAnsi="Times New Roman"/>
                <w:spacing w:val="-4"/>
                <w:sz w:val="18"/>
                <w:szCs w:val="18"/>
              </w:rPr>
            </w:pPr>
            <w:r w:rsidRPr="00360567">
              <w:rPr>
                <w:rFonts w:ascii="Times New Roman" w:hAnsi="Times New Roman"/>
                <w:spacing w:val="-4"/>
                <w:sz w:val="18"/>
                <w:szCs w:val="18"/>
              </w:rPr>
              <w:t>Собственник</w:t>
            </w:r>
          </w:p>
        </w:tc>
        <w:tc>
          <w:tcPr>
            <w:tcW w:w="3260" w:type="dxa"/>
            <w:vMerge w:val="restart"/>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Normal"/>
              <w:tabs>
                <w:tab w:val="left" w:pos="4536"/>
              </w:tabs>
              <w:ind w:firstLine="0"/>
              <w:contextualSpacing/>
              <w:jc w:val="center"/>
              <w:rPr>
                <w:rFonts w:ascii="Times New Roman" w:hAnsi="Times New Roman"/>
                <w:spacing w:val="-4"/>
                <w:sz w:val="18"/>
                <w:szCs w:val="18"/>
              </w:rPr>
            </w:pPr>
            <w:r w:rsidRPr="00360567">
              <w:rPr>
                <w:rFonts w:ascii="Times New Roman" w:hAnsi="Times New Roman"/>
                <w:spacing w:val="-4"/>
                <w:sz w:val="18"/>
                <w:szCs w:val="18"/>
              </w:rPr>
              <w:t>местонахождение</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Normal"/>
              <w:tabs>
                <w:tab w:val="left" w:pos="4536"/>
              </w:tabs>
              <w:ind w:firstLine="0"/>
              <w:contextualSpacing/>
              <w:jc w:val="center"/>
              <w:rPr>
                <w:rFonts w:ascii="Times New Roman" w:hAnsi="Times New Roman"/>
                <w:spacing w:val="-4"/>
                <w:sz w:val="18"/>
                <w:szCs w:val="18"/>
              </w:rPr>
            </w:pPr>
            <w:r w:rsidRPr="00360567">
              <w:rPr>
                <w:rFonts w:ascii="Times New Roman" w:hAnsi="Times New Roman"/>
                <w:spacing w:val="-4"/>
                <w:sz w:val="18"/>
                <w:szCs w:val="18"/>
              </w:rPr>
              <w:t>Способ вызова (телефон и др.)</w:t>
            </w:r>
          </w:p>
        </w:tc>
        <w:tc>
          <w:tcPr>
            <w:tcW w:w="4111" w:type="dxa"/>
            <w:gridSpan w:val="4"/>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Normal"/>
              <w:tabs>
                <w:tab w:val="left" w:pos="4536"/>
              </w:tabs>
              <w:ind w:firstLine="0"/>
              <w:contextualSpacing/>
              <w:jc w:val="center"/>
              <w:rPr>
                <w:rFonts w:ascii="Times New Roman" w:hAnsi="Times New Roman"/>
                <w:spacing w:val="-4"/>
                <w:sz w:val="18"/>
                <w:szCs w:val="18"/>
              </w:rPr>
            </w:pPr>
            <w:r w:rsidRPr="00360567">
              <w:rPr>
                <w:rFonts w:ascii="Times New Roman" w:hAnsi="Times New Roman"/>
                <w:spacing w:val="-4"/>
                <w:sz w:val="18"/>
                <w:szCs w:val="18"/>
              </w:rPr>
              <w:t>Техника, привлекаемая для тушения по номеру (рангу) пожара</w:t>
            </w:r>
          </w:p>
        </w:tc>
        <w:tc>
          <w:tcPr>
            <w:tcW w:w="1701" w:type="dxa"/>
            <w:vMerge w:val="restart"/>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pacing w:val="-4"/>
                <w:sz w:val="18"/>
                <w:szCs w:val="18"/>
              </w:rPr>
            </w:pPr>
            <w:r w:rsidRPr="00360567">
              <w:rPr>
                <w:rFonts w:ascii="Times New Roman" w:hAnsi="Times New Roman"/>
                <w:spacing w:val="-4"/>
                <w:sz w:val="18"/>
                <w:szCs w:val="18"/>
              </w:rPr>
              <w:t>Примечание</w:t>
            </w:r>
          </w:p>
        </w:tc>
      </w:tr>
      <w:tr w:rsidR="00360567" w:rsidRPr="00360567" w:rsidTr="00360567">
        <w:trPr>
          <w:cantSplit/>
          <w:trHeight w:val="269"/>
        </w:trPr>
        <w:tc>
          <w:tcPr>
            <w:tcW w:w="567"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pacing w:val="-4"/>
                <w:sz w:val="18"/>
                <w:szCs w:val="18"/>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pacing w:val="-4"/>
                <w:sz w:val="18"/>
                <w:szCs w:val="18"/>
              </w:rPr>
            </w:pPr>
          </w:p>
        </w:tc>
        <w:tc>
          <w:tcPr>
            <w:tcW w:w="3260"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pacing w:val="-4"/>
                <w:sz w:val="18"/>
                <w:szCs w:val="18"/>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pacing w:val="-4"/>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 1</w:t>
            </w:r>
          </w:p>
        </w:tc>
        <w:tc>
          <w:tcPr>
            <w:tcW w:w="993"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Normal"/>
              <w:tabs>
                <w:tab w:val="left" w:pos="4536"/>
              </w:tabs>
              <w:ind w:firstLine="0"/>
              <w:contextualSpacing/>
              <w:rPr>
                <w:rFonts w:ascii="Times New Roman" w:hAnsi="Times New Roman"/>
                <w:sz w:val="18"/>
                <w:szCs w:val="18"/>
              </w:rPr>
            </w:pPr>
            <w:r w:rsidRPr="00360567">
              <w:rPr>
                <w:rFonts w:ascii="Times New Roman" w:hAnsi="Times New Roman"/>
                <w:sz w:val="18"/>
                <w:szCs w:val="18"/>
              </w:rPr>
              <w:t>№1-бис</w:t>
            </w:r>
          </w:p>
        </w:tc>
        <w:tc>
          <w:tcPr>
            <w:tcW w:w="85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Normal"/>
              <w:tabs>
                <w:tab w:val="left" w:pos="4536"/>
              </w:tabs>
              <w:ind w:firstLine="0"/>
              <w:contextualSpacing/>
              <w:rPr>
                <w:rFonts w:ascii="Times New Roman" w:hAnsi="Times New Roman"/>
                <w:sz w:val="18"/>
                <w:szCs w:val="18"/>
              </w:rPr>
            </w:pPr>
            <w:r w:rsidRPr="00360567">
              <w:rPr>
                <w:rFonts w:ascii="Times New Roman" w:hAnsi="Times New Roman"/>
                <w:sz w:val="18"/>
                <w:szCs w:val="18"/>
              </w:rPr>
              <w:t xml:space="preserve">   № 2</w:t>
            </w:r>
          </w:p>
        </w:tc>
        <w:tc>
          <w:tcPr>
            <w:tcW w:w="850"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jc w:val="center"/>
              <w:rPr>
                <w:rFonts w:ascii="Times New Roman" w:hAnsi="Times New Roman" w:cs="Times New Roman"/>
                <w:spacing w:val="-4"/>
                <w:sz w:val="18"/>
                <w:szCs w:val="18"/>
                <w:lang w:eastAsia="en-US"/>
              </w:rPr>
            </w:pPr>
            <w:r w:rsidRPr="00360567">
              <w:rPr>
                <w:rFonts w:ascii="Times New Roman" w:hAnsi="Times New Roman" w:cs="Times New Roman"/>
                <w:sz w:val="18"/>
                <w:szCs w:val="18"/>
              </w:rPr>
              <w:t>№ 3</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spacing w:after="0" w:line="240" w:lineRule="auto"/>
              <w:contextualSpacing/>
              <w:rPr>
                <w:rFonts w:ascii="Times New Roman" w:eastAsia="Times New Roman" w:hAnsi="Times New Roman" w:cs="Times New Roman"/>
                <w:spacing w:val="-4"/>
                <w:sz w:val="18"/>
                <w:szCs w:val="18"/>
              </w:rPr>
            </w:pPr>
          </w:p>
        </w:tc>
      </w:tr>
      <w:tr w:rsidR="00360567" w:rsidRPr="00360567" w:rsidTr="00360567">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1</w:t>
            </w:r>
          </w:p>
        </w:tc>
        <w:tc>
          <w:tcPr>
            <w:tcW w:w="31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3</w:t>
            </w:r>
          </w:p>
        </w:tc>
        <w:tc>
          <w:tcPr>
            <w:tcW w:w="3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4</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5</w:t>
            </w:r>
          </w:p>
        </w:tc>
        <w:tc>
          <w:tcPr>
            <w:tcW w:w="14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6</w:t>
            </w:r>
          </w:p>
        </w:tc>
        <w:tc>
          <w:tcPr>
            <w:tcW w:w="2694"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7</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8</w:t>
            </w:r>
          </w:p>
        </w:tc>
      </w:tr>
      <w:tr w:rsidR="00360567" w:rsidRPr="00360567" w:rsidTr="00360567">
        <w:trPr>
          <w:cantSplit/>
          <w:trHeight w:val="153"/>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1</w:t>
            </w:r>
          </w:p>
        </w:tc>
        <w:tc>
          <w:tcPr>
            <w:tcW w:w="31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left"/>
              <w:rPr>
                <w:rFonts w:ascii="Times New Roman" w:hAnsi="Times New Roman"/>
                <w:sz w:val="18"/>
                <w:szCs w:val="18"/>
              </w:rPr>
            </w:pPr>
            <w:r w:rsidRPr="00360567">
              <w:rPr>
                <w:rFonts w:ascii="Times New Roman" w:hAnsi="Times New Roman"/>
                <w:sz w:val="18"/>
                <w:szCs w:val="18"/>
              </w:rPr>
              <w:t>ООО  «Петровское»</w:t>
            </w:r>
          </w:p>
        </w:tc>
        <w:tc>
          <w:tcPr>
            <w:tcW w:w="3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left"/>
              <w:rPr>
                <w:rFonts w:ascii="Times New Roman" w:hAnsi="Times New Roman"/>
                <w:sz w:val="18"/>
                <w:szCs w:val="18"/>
              </w:rPr>
            </w:pPr>
            <w:proofErr w:type="gramStart"/>
            <w:r w:rsidRPr="00360567">
              <w:rPr>
                <w:rFonts w:ascii="Times New Roman" w:hAnsi="Times New Roman"/>
                <w:sz w:val="18"/>
                <w:szCs w:val="18"/>
              </w:rPr>
              <w:t>с</w:t>
            </w:r>
            <w:proofErr w:type="gramEnd"/>
            <w:r w:rsidRPr="00360567">
              <w:rPr>
                <w:rFonts w:ascii="Times New Roman" w:hAnsi="Times New Roman"/>
                <w:sz w:val="18"/>
                <w:szCs w:val="18"/>
              </w:rPr>
              <w:t xml:space="preserve">. </w:t>
            </w:r>
            <w:proofErr w:type="gramStart"/>
            <w:r w:rsidRPr="00360567">
              <w:rPr>
                <w:rFonts w:ascii="Times New Roman" w:hAnsi="Times New Roman"/>
                <w:sz w:val="18"/>
                <w:szCs w:val="18"/>
              </w:rPr>
              <w:t>Петровка</w:t>
            </w:r>
            <w:proofErr w:type="gramEnd"/>
            <w:r w:rsidRPr="00360567">
              <w:rPr>
                <w:rFonts w:ascii="Times New Roman" w:hAnsi="Times New Roman"/>
                <w:sz w:val="18"/>
                <w:szCs w:val="18"/>
              </w:rPr>
              <w:t>, ООО «Петровское»</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left"/>
              <w:rPr>
                <w:rFonts w:ascii="Times New Roman" w:hAnsi="Times New Roman"/>
                <w:sz w:val="18"/>
                <w:szCs w:val="18"/>
              </w:rPr>
            </w:pPr>
            <w:r w:rsidRPr="00360567">
              <w:rPr>
                <w:rFonts w:ascii="Times New Roman" w:hAnsi="Times New Roman"/>
                <w:sz w:val="18"/>
                <w:szCs w:val="18"/>
              </w:rPr>
              <w:t>ЕДДС МР</w:t>
            </w:r>
          </w:p>
        </w:tc>
        <w:tc>
          <w:tcPr>
            <w:tcW w:w="14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w:t>
            </w:r>
          </w:p>
        </w:tc>
        <w:tc>
          <w:tcPr>
            <w:tcW w:w="2694"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left"/>
              <w:rPr>
                <w:rFonts w:ascii="Times New Roman" w:hAnsi="Times New Roman"/>
                <w:sz w:val="18"/>
                <w:szCs w:val="18"/>
              </w:rPr>
            </w:pPr>
            <w:r w:rsidRPr="00360567">
              <w:rPr>
                <w:rFonts w:ascii="Times New Roman" w:hAnsi="Times New Roman"/>
                <w:sz w:val="18"/>
                <w:szCs w:val="18"/>
              </w:rPr>
              <w:t>Автоцистерна (молоковоз)</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с 08:00 до 17:00</w:t>
            </w:r>
          </w:p>
        </w:tc>
      </w:tr>
      <w:tr w:rsidR="00360567" w:rsidRPr="00360567" w:rsidTr="00360567">
        <w:trPr>
          <w:cantSplit/>
          <w:trHeight w:val="186"/>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2</w:t>
            </w:r>
          </w:p>
        </w:tc>
        <w:tc>
          <w:tcPr>
            <w:tcW w:w="31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proofErr w:type="spellStart"/>
            <w:r w:rsidRPr="00360567">
              <w:rPr>
                <w:rFonts w:ascii="Times New Roman" w:hAnsi="Times New Roman" w:cs="Times New Roman"/>
                <w:sz w:val="18"/>
                <w:szCs w:val="18"/>
              </w:rPr>
              <w:t>Суродеев</w:t>
            </w:r>
            <w:proofErr w:type="spellEnd"/>
            <w:r w:rsidRPr="00360567">
              <w:rPr>
                <w:rFonts w:ascii="Times New Roman" w:hAnsi="Times New Roman" w:cs="Times New Roman"/>
                <w:sz w:val="18"/>
                <w:szCs w:val="18"/>
              </w:rPr>
              <w:t xml:space="preserve"> Геннадий Анатольевич</w:t>
            </w:r>
          </w:p>
        </w:tc>
        <w:tc>
          <w:tcPr>
            <w:tcW w:w="3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с. </w:t>
            </w:r>
            <w:proofErr w:type="spellStart"/>
            <w:r w:rsidRPr="00360567">
              <w:rPr>
                <w:rFonts w:ascii="Times New Roman" w:hAnsi="Times New Roman" w:cs="Times New Roman"/>
                <w:sz w:val="18"/>
                <w:szCs w:val="18"/>
              </w:rPr>
              <w:t>Поводимово</w:t>
            </w:r>
            <w:proofErr w:type="spellEnd"/>
            <w:r w:rsidRPr="00360567">
              <w:rPr>
                <w:rFonts w:ascii="Times New Roman" w:hAnsi="Times New Roman" w:cs="Times New Roman"/>
                <w:sz w:val="18"/>
                <w:szCs w:val="18"/>
              </w:rPr>
              <w:t>, ул. Садовая, д. 17</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ЕДДС МР</w:t>
            </w:r>
          </w:p>
        </w:tc>
        <w:tc>
          <w:tcPr>
            <w:tcW w:w="14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w:t>
            </w:r>
          </w:p>
        </w:tc>
        <w:tc>
          <w:tcPr>
            <w:tcW w:w="2694"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МТЗ-80, (плуг, бочка 3куб.)</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с 08:00 до 17:00</w:t>
            </w:r>
          </w:p>
        </w:tc>
      </w:tr>
      <w:tr w:rsidR="00360567" w:rsidRPr="00360567" w:rsidTr="00360567">
        <w:trPr>
          <w:cantSplit/>
          <w:trHeight w:val="150"/>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3</w:t>
            </w:r>
          </w:p>
        </w:tc>
        <w:tc>
          <w:tcPr>
            <w:tcW w:w="31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proofErr w:type="spellStart"/>
            <w:r w:rsidRPr="00360567">
              <w:rPr>
                <w:rFonts w:ascii="Times New Roman" w:hAnsi="Times New Roman" w:cs="Times New Roman"/>
                <w:sz w:val="18"/>
                <w:szCs w:val="18"/>
              </w:rPr>
              <w:t>Куданкин</w:t>
            </w:r>
            <w:proofErr w:type="spellEnd"/>
            <w:r w:rsidRPr="00360567">
              <w:rPr>
                <w:rFonts w:ascii="Times New Roman" w:hAnsi="Times New Roman" w:cs="Times New Roman"/>
                <w:sz w:val="18"/>
                <w:szCs w:val="18"/>
              </w:rPr>
              <w:t xml:space="preserve"> Геннадий Николаевич</w:t>
            </w:r>
          </w:p>
        </w:tc>
        <w:tc>
          <w:tcPr>
            <w:tcW w:w="3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с. </w:t>
            </w:r>
            <w:proofErr w:type="spellStart"/>
            <w:r w:rsidRPr="00360567">
              <w:rPr>
                <w:rFonts w:ascii="Times New Roman" w:hAnsi="Times New Roman" w:cs="Times New Roman"/>
                <w:sz w:val="18"/>
                <w:szCs w:val="18"/>
              </w:rPr>
              <w:t>Чиндяново</w:t>
            </w:r>
            <w:proofErr w:type="spellEnd"/>
            <w:r w:rsidRPr="00360567">
              <w:rPr>
                <w:rFonts w:ascii="Times New Roman" w:hAnsi="Times New Roman" w:cs="Times New Roman"/>
                <w:sz w:val="18"/>
                <w:szCs w:val="18"/>
              </w:rPr>
              <w:t>, ул. Пролетарская, д.6</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ЕДДС МР</w:t>
            </w:r>
          </w:p>
        </w:tc>
        <w:tc>
          <w:tcPr>
            <w:tcW w:w="14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w:t>
            </w:r>
          </w:p>
        </w:tc>
        <w:tc>
          <w:tcPr>
            <w:tcW w:w="2694"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МТЗ-80, (плуг, бочка 3куб.)</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с 08:00 до 17:00</w:t>
            </w:r>
          </w:p>
        </w:tc>
      </w:tr>
      <w:tr w:rsidR="00360567" w:rsidRPr="00360567" w:rsidTr="00360567">
        <w:trPr>
          <w:cantSplit/>
          <w:trHeight w:val="186"/>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4</w:t>
            </w:r>
          </w:p>
        </w:tc>
        <w:tc>
          <w:tcPr>
            <w:tcW w:w="31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proofErr w:type="spellStart"/>
            <w:r w:rsidRPr="00360567">
              <w:rPr>
                <w:rFonts w:ascii="Times New Roman" w:hAnsi="Times New Roman" w:cs="Times New Roman"/>
                <w:sz w:val="18"/>
                <w:szCs w:val="18"/>
              </w:rPr>
              <w:t>Афонькин</w:t>
            </w:r>
            <w:proofErr w:type="spellEnd"/>
            <w:r w:rsidRPr="00360567">
              <w:rPr>
                <w:rFonts w:ascii="Times New Roman" w:hAnsi="Times New Roman" w:cs="Times New Roman"/>
                <w:sz w:val="18"/>
                <w:szCs w:val="18"/>
              </w:rPr>
              <w:t xml:space="preserve"> Виктор Николаевич</w:t>
            </w:r>
          </w:p>
        </w:tc>
        <w:tc>
          <w:tcPr>
            <w:tcW w:w="3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с. Кочкурово, ул. </w:t>
            </w:r>
            <w:proofErr w:type="gramStart"/>
            <w:r w:rsidRPr="00360567">
              <w:rPr>
                <w:rFonts w:ascii="Times New Roman" w:hAnsi="Times New Roman" w:cs="Times New Roman"/>
                <w:sz w:val="18"/>
                <w:szCs w:val="18"/>
              </w:rPr>
              <w:t>Новая</w:t>
            </w:r>
            <w:proofErr w:type="gramEnd"/>
            <w:r w:rsidRPr="00360567">
              <w:rPr>
                <w:rFonts w:ascii="Times New Roman" w:hAnsi="Times New Roman" w:cs="Times New Roman"/>
                <w:sz w:val="18"/>
                <w:szCs w:val="18"/>
              </w:rPr>
              <w:t>, д.1</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ЕДДС МР</w:t>
            </w:r>
          </w:p>
        </w:tc>
        <w:tc>
          <w:tcPr>
            <w:tcW w:w="14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w:t>
            </w:r>
          </w:p>
        </w:tc>
        <w:tc>
          <w:tcPr>
            <w:tcW w:w="2694"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МТЗ-82, (плуг, бочка 3куб.)</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с 08:00 до 17:00</w:t>
            </w:r>
          </w:p>
        </w:tc>
      </w:tr>
      <w:tr w:rsidR="00360567" w:rsidRPr="00360567" w:rsidTr="00360567">
        <w:trPr>
          <w:cantSplit/>
          <w:trHeight w:val="347"/>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5</w:t>
            </w:r>
          </w:p>
        </w:tc>
        <w:tc>
          <w:tcPr>
            <w:tcW w:w="31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proofErr w:type="spellStart"/>
            <w:r w:rsidRPr="00360567">
              <w:rPr>
                <w:rFonts w:ascii="Times New Roman" w:hAnsi="Times New Roman" w:cs="Times New Roman"/>
                <w:sz w:val="18"/>
                <w:szCs w:val="18"/>
              </w:rPr>
              <w:t>Муракаев</w:t>
            </w:r>
            <w:proofErr w:type="spellEnd"/>
            <w:r w:rsidRPr="00360567">
              <w:rPr>
                <w:rFonts w:ascii="Times New Roman" w:hAnsi="Times New Roman" w:cs="Times New Roman"/>
                <w:sz w:val="18"/>
                <w:szCs w:val="18"/>
              </w:rPr>
              <w:t xml:space="preserve"> Рафик </w:t>
            </w:r>
            <w:proofErr w:type="spellStart"/>
            <w:r w:rsidRPr="00360567">
              <w:rPr>
                <w:rFonts w:ascii="Times New Roman" w:hAnsi="Times New Roman" w:cs="Times New Roman"/>
                <w:sz w:val="18"/>
                <w:szCs w:val="18"/>
              </w:rPr>
              <w:t>Аликаевич</w:t>
            </w:r>
            <w:proofErr w:type="spellEnd"/>
          </w:p>
        </w:tc>
        <w:tc>
          <w:tcPr>
            <w:tcW w:w="3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с. </w:t>
            </w:r>
            <w:proofErr w:type="spellStart"/>
            <w:r w:rsidRPr="00360567">
              <w:rPr>
                <w:rFonts w:ascii="Times New Roman" w:hAnsi="Times New Roman" w:cs="Times New Roman"/>
                <w:sz w:val="18"/>
                <w:szCs w:val="18"/>
              </w:rPr>
              <w:t>Ломаты</w:t>
            </w:r>
            <w:proofErr w:type="spellEnd"/>
            <w:r w:rsidRPr="00360567">
              <w:rPr>
                <w:rFonts w:ascii="Times New Roman" w:hAnsi="Times New Roman" w:cs="Times New Roman"/>
                <w:sz w:val="18"/>
                <w:szCs w:val="18"/>
              </w:rPr>
              <w:t xml:space="preserve">, ул. </w:t>
            </w:r>
            <w:proofErr w:type="spellStart"/>
            <w:r w:rsidRPr="00360567">
              <w:rPr>
                <w:rFonts w:ascii="Times New Roman" w:hAnsi="Times New Roman" w:cs="Times New Roman"/>
                <w:sz w:val="18"/>
                <w:szCs w:val="18"/>
              </w:rPr>
              <w:t>Семипалаты</w:t>
            </w:r>
            <w:proofErr w:type="spellEnd"/>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ЕДДС МР</w:t>
            </w:r>
          </w:p>
        </w:tc>
        <w:tc>
          <w:tcPr>
            <w:tcW w:w="14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w:t>
            </w:r>
          </w:p>
        </w:tc>
        <w:tc>
          <w:tcPr>
            <w:tcW w:w="2694"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МТЗ-80, (плуг, бочка 3куб.)</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с 08:00 до 17:00</w:t>
            </w:r>
          </w:p>
        </w:tc>
      </w:tr>
      <w:tr w:rsidR="00360567" w:rsidRPr="00360567" w:rsidTr="00360567">
        <w:trPr>
          <w:cantSplit/>
          <w:trHeight w:val="238"/>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6</w:t>
            </w:r>
          </w:p>
        </w:tc>
        <w:tc>
          <w:tcPr>
            <w:tcW w:w="31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Суханов Алексей Михайлович</w:t>
            </w:r>
          </w:p>
        </w:tc>
        <w:tc>
          <w:tcPr>
            <w:tcW w:w="3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с. </w:t>
            </w:r>
            <w:proofErr w:type="spellStart"/>
            <w:r w:rsidRPr="00360567">
              <w:rPr>
                <w:rFonts w:ascii="Times New Roman" w:hAnsi="Times New Roman" w:cs="Times New Roman"/>
                <w:sz w:val="18"/>
                <w:szCs w:val="18"/>
              </w:rPr>
              <w:t>Ардатово</w:t>
            </w:r>
            <w:proofErr w:type="spellEnd"/>
            <w:r w:rsidRPr="00360567">
              <w:rPr>
                <w:rFonts w:ascii="Times New Roman" w:hAnsi="Times New Roman" w:cs="Times New Roman"/>
                <w:sz w:val="18"/>
                <w:szCs w:val="18"/>
              </w:rPr>
              <w:t>, ул. Советская, д.57</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ЕДДС МР</w:t>
            </w:r>
          </w:p>
        </w:tc>
        <w:tc>
          <w:tcPr>
            <w:tcW w:w="14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w:t>
            </w:r>
          </w:p>
        </w:tc>
        <w:tc>
          <w:tcPr>
            <w:tcW w:w="2694"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МТЗ-82, (плуг, бочка 3куб.)</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с 08:00 до 17:00</w:t>
            </w:r>
          </w:p>
        </w:tc>
      </w:tr>
      <w:tr w:rsidR="00360567" w:rsidRPr="00360567" w:rsidTr="00360567">
        <w:trPr>
          <w:cantSplit/>
          <w:trHeight w:val="174"/>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7</w:t>
            </w:r>
          </w:p>
        </w:tc>
        <w:tc>
          <w:tcPr>
            <w:tcW w:w="31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proofErr w:type="spellStart"/>
            <w:r w:rsidRPr="00360567">
              <w:rPr>
                <w:rFonts w:ascii="Times New Roman" w:hAnsi="Times New Roman" w:cs="Times New Roman"/>
                <w:sz w:val="18"/>
                <w:szCs w:val="18"/>
              </w:rPr>
              <w:t>Расшивалин</w:t>
            </w:r>
            <w:proofErr w:type="spellEnd"/>
            <w:r w:rsidRPr="00360567">
              <w:rPr>
                <w:rFonts w:ascii="Times New Roman" w:hAnsi="Times New Roman" w:cs="Times New Roman"/>
                <w:sz w:val="18"/>
                <w:szCs w:val="18"/>
              </w:rPr>
              <w:t xml:space="preserve"> Николай Алексеевич</w:t>
            </w:r>
          </w:p>
        </w:tc>
        <w:tc>
          <w:tcPr>
            <w:tcW w:w="3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с. </w:t>
            </w:r>
            <w:proofErr w:type="spellStart"/>
            <w:r w:rsidRPr="00360567">
              <w:rPr>
                <w:rFonts w:ascii="Times New Roman" w:hAnsi="Times New Roman" w:cs="Times New Roman"/>
                <w:sz w:val="18"/>
                <w:szCs w:val="18"/>
              </w:rPr>
              <w:t>Красино</w:t>
            </w:r>
            <w:proofErr w:type="spellEnd"/>
            <w:r w:rsidRPr="00360567">
              <w:rPr>
                <w:rFonts w:ascii="Times New Roman" w:hAnsi="Times New Roman" w:cs="Times New Roman"/>
                <w:sz w:val="18"/>
                <w:szCs w:val="18"/>
              </w:rPr>
              <w:t>, ул. Молодежная, д. 7</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ЕДДС МР</w:t>
            </w:r>
          </w:p>
        </w:tc>
        <w:tc>
          <w:tcPr>
            <w:tcW w:w="14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w:t>
            </w:r>
          </w:p>
        </w:tc>
        <w:tc>
          <w:tcPr>
            <w:tcW w:w="2694"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МТЗ-80, (плуг, бочка 3куб.)</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с 08:00 до 17:00</w:t>
            </w:r>
          </w:p>
        </w:tc>
      </w:tr>
      <w:tr w:rsidR="00360567" w:rsidRPr="00360567" w:rsidTr="00360567">
        <w:trPr>
          <w:cantSplit/>
          <w:trHeight w:val="184"/>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8</w:t>
            </w:r>
          </w:p>
        </w:tc>
        <w:tc>
          <w:tcPr>
            <w:tcW w:w="31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Афанасьев Владимир Алексеевич</w:t>
            </w:r>
          </w:p>
        </w:tc>
        <w:tc>
          <w:tcPr>
            <w:tcW w:w="3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с. </w:t>
            </w:r>
            <w:proofErr w:type="spellStart"/>
            <w:r w:rsidRPr="00360567">
              <w:rPr>
                <w:rFonts w:ascii="Times New Roman" w:hAnsi="Times New Roman" w:cs="Times New Roman"/>
                <w:sz w:val="18"/>
                <w:szCs w:val="18"/>
              </w:rPr>
              <w:t>Ливадка</w:t>
            </w:r>
            <w:proofErr w:type="spellEnd"/>
            <w:r w:rsidRPr="00360567">
              <w:rPr>
                <w:rFonts w:ascii="Times New Roman" w:hAnsi="Times New Roman" w:cs="Times New Roman"/>
                <w:sz w:val="18"/>
                <w:szCs w:val="18"/>
              </w:rPr>
              <w:t>, ул. Набережная</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ЕДДС МР</w:t>
            </w:r>
          </w:p>
        </w:tc>
        <w:tc>
          <w:tcPr>
            <w:tcW w:w="14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w:t>
            </w:r>
          </w:p>
        </w:tc>
        <w:tc>
          <w:tcPr>
            <w:tcW w:w="2694"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МТЗ-80, (плуг, бочка 3куб.)</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с 08:00 до 17:00</w:t>
            </w:r>
          </w:p>
        </w:tc>
      </w:tr>
      <w:tr w:rsidR="00360567" w:rsidRPr="00360567" w:rsidTr="00360567">
        <w:trPr>
          <w:cantSplit/>
          <w:trHeight w:val="229"/>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9</w:t>
            </w:r>
          </w:p>
        </w:tc>
        <w:tc>
          <w:tcPr>
            <w:tcW w:w="31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Заев Григорий Валентинович</w:t>
            </w:r>
          </w:p>
        </w:tc>
        <w:tc>
          <w:tcPr>
            <w:tcW w:w="3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с. </w:t>
            </w:r>
            <w:proofErr w:type="spellStart"/>
            <w:r w:rsidRPr="00360567">
              <w:rPr>
                <w:rFonts w:ascii="Times New Roman" w:hAnsi="Times New Roman" w:cs="Times New Roman"/>
                <w:sz w:val="18"/>
                <w:szCs w:val="18"/>
              </w:rPr>
              <w:t>Чеберчино</w:t>
            </w:r>
            <w:proofErr w:type="spellEnd"/>
            <w:r w:rsidRPr="00360567">
              <w:rPr>
                <w:rFonts w:ascii="Times New Roman" w:hAnsi="Times New Roman" w:cs="Times New Roman"/>
                <w:sz w:val="18"/>
                <w:szCs w:val="18"/>
              </w:rPr>
              <w:t>, ул. Восточная, д. 17</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ЕДДС МР</w:t>
            </w:r>
          </w:p>
        </w:tc>
        <w:tc>
          <w:tcPr>
            <w:tcW w:w="14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w:t>
            </w:r>
          </w:p>
        </w:tc>
        <w:tc>
          <w:tcPr>
            <w:tcW w:w="2694"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МТЗ-80, (плуг, бочка 3куб.)</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с 08:00 до 17:00</w:t>
            </w:r>
          </w:p>
        </w:tc>
      </w:tr>
      <w:tr w:rsidR="00360567" w:rsidRPr="00360567" w:rsidTr="00360567">
        <w:trPr>
          <w:cantSplit/>
          <w:trHeight w:val="179"/>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10</w:t>
            </w:r>
          </w:p>
        </w:tc>
        <w:tc>
          <w:tcPr>
            <w:tcW w:w="31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Козлов Николай Григорьевич</w:t>
            </w:r>
          </w:p>
        </w:tc>
        <w:tc>
          <w:tcPr>
            <w:tcW w:w="3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с. </w:t>
            </w:r>
            <w:proofErr w:type="spellStart"/>
            <w:r w:rsidRPr="00360567">
              <w:rPr>
                <w:rFonts w:ascii="Times New Roman" w:hAnsi="Times New Roman" w:cs="Times New Roman"/>
                <w:sz w:val="18"/>
                <w:szCs w:val="18"/>
              </w:rPr>
              <w:t>Енгалычево</w:t>
            </w:r>
            <w:proofErr w:type="spellEnd"/>
            <w:r w:rsidRPr="00360567">
              <w:rPr>
                <w:rFonts w:ascii="Times New Roman" w:hAnsi="Times New Roman" w:cs="Times New Roman"/>
                <w:sz w:val="18"/>
                <w:szCs w:val="18"/>
              </w:rPr>
              <w:t>, ул. Молодежная, д.14</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ЕДДС МР</w:t>
            </w:r>
          </w:p>
        </w:tc>
        <w:tc>
          <w:tcPr>
            <w:tcW w:w="14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w:t>
            </w:r>
          </w:p>
        </w:tc>
        <w:tc>
          <w:tcPr>
            <w:tcW w:w="2694"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ДТ-75, (плуг, бочка 3куб.)</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с 08:00 до 17:00</w:t>
            </w:r>
          </w:p>
        </w:tc>
      </w:tr>
      <w:tr w:rsidR="00360567" w:rsidRPr="00360567" w:rsidTr="00360567">
        <w:trPr>
          <w:cantSplit/>
          <w:trHeight w:val="274"/>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11</w:t>
            </w:r>
          </w:p>
        </w:tc>
        <w:tc>
          <w:tcPr>
            <w:tcW w:w="31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proofErr w:type="spellStart"/>
            <w:r w:rsidRPr="00360567">
              <w:rPr>
                <w:rFonts w:ascii="Times New Roman" w:hAnsi="Times New Roman" w:cs="Times New Roman"/>
                <w:sz w:val="18"/>
                <w:szCs w:val="18"/>
              </w:rPr>
              <w:t>Хряпин</w:t>
            </w:r>
            <w:proofErr w:type="spellEnd"/>
            <w:r w:rsidRPr="00360567">
              <w:rPr>
                <w:rFonts w:ascii="Times New Roman" w:hAnsi="Times New Roman" w:cs="Times New Roman"/>
                <w:sz w:val="18"/>
                <w:szCs w:val="18"/>
              </w:rPr>
              <w:t xml:space="preserve"> Александр Иванович</w:t>
            </w:r>
          </w:p>
        </w:tc>
        <w:tc>
          <w:tcPr>
            <w:tcW w:w="3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с. </w:t>
            </w:r>
            <w:proofErr w:type="spellStart"/>
            <w:r w:rsidRPr="00360567">
              <w:rPr>
                <w:rFonts w:ascii="Times New Roman" w:hAnsi="Times New Roman" w:cs="Times New Roman"/>
                <w:sz w:val="18"/>
                <w:szCs w:val="18"/>
              </w:rPr>
              <w:t>Кайбичево</w:t>
            </w:r>
            <w:proofErr w:type="spellEnd"/>
            <w:r w:rsidRPr="00360567">
              <w:rPr>
                <w:rFonts w:ascii="Times New Roman" w:hAnsi="Times New Roman" w:cs="Times New Roman"/>
                <w:sz w:val="18"/>
                <w:szCs w:val="18"/>
              </w:rPr>
              <w:t>, ул. Ленина, д.85</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ЕДДС МР</w:t>
            </w:r>
          </w:p>
        </w:tc>
        <w:tc>
          <w:tcPr>
            <w:tcW w:w="14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w:t>
            </w:r>
          </w:p>
        </w:tc>
        <w:tc>
          <w:tcPr>
            <w:tcW w:w="2694"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МТЗ-80, (плуг,</w:t>
            </w:r>
            <w:proofErr w:type="gramStart"/>
            <w:r w:rsidRPr="00360567">
              <w:rPr>
                <w:rFonts w:ascii="Times New Roman" w:hAnsi="Times New Roman" w:cs="Times New Roman"/>
                <w:sz w:val="18"/>
                <w:szCs w:val="18"/>
              </w:rPr>
              <w:t xml:space="preserve"> ,</w:t>
            </w:r>
            <w:proofErr w:type="gramEnd"/>
            <w:r w:rsidRPr="00360567">
              <w:rPr>
                <w:rFonts w:ascii="Times New Roman" w:hAnsi="Times New Roman" w:cs="Times New Roman"/>
                <w:sz w:val="18"/>
                <w:szCs w:val="18"/>
              </w:rPr>
              <w:t xml:space="preserve"> бочка 3куб.)</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с 08:00 до 17:00</w:t>
            </w:r>
          </w:p>
        </w:tc>
      </w:tr>
      <w:tr w:rsidR="00360567" w:rsidRPr="00360567" w:rsidTr="00360567">
        <w:trPr>
          <w:cantSplit/>
          <w:trHeight w:val="250"/>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12</w:t>
            </w:r>
          </w:p>
        </w:tc>
        <w:tc>
          <w:tcPr>
            <w:tcW w:w="31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Вохмин Сергей Алексеевич </w:t>
            </w:r>
          </w:p>
        </w:tc>
        <w:tc>
          <w:tcPr>
            <w:tcW w:w="3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proofErr w:type="gramStart"/>
            <w:r w:rsidRPr="00360567">
              <w:rPr>
                <w:rFonts w:ascii="Times New Roman" w:hAnsi="Times New Roman" w:cs="Times New Roman"/>
                <w:sz w:val="18"/>
                <w:szCs w:val="18"/>
              </w:rPr>
              <w:t>с</w:t>
            </w:r>
            <w:proofErr w:type="gramEnd"/>
            <w:r w:rsidRPr="00360567">
              <w:rPr>
                <w:rFonts w:ascii="Times New Roman" w:hAnsi="Times New Roman" w:cs="Times New Roman"/>
                <w:sz w:val="18"/>
                <w:szCs w:val="18"/>
              </w:rPr>
              <w:t xml:space="preserve">. </w:t>
            </w:r>
            <w:proofErr w:type="gramStart"/>
            <w:r w:rsidRPr="00360567">
              <w:rPr>
                <w:rFonts w:ascii="Times New Roman" w:hAnsi="Times New Roman" w:cs="Times New Roman"/>
                <w:sz w:val="18"/>
                <w:szCs w:val="18"/>
              </w:rPr>
              <w:t>Петровка</w:t>
            </w:r>
            <w:proofErr w:type="gramEnd"/>
            <w:r w:rsidRPr="00360567">
              <w:rPr>
                <w:rFonts w:ascii="Times New Roman" w:hAnsi="Times New Roman" w:cs="Times New Roman"/>
                <w:sz w:val="18"/>
                <w:szCs w:val="18"/>
              </w:rPr>
              <w:t>, ул. Ворошилова, д.202А</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ЕДДС МР</w:t>
            </w:r>
          </w:p>
        </w:tc>
        <w:tc>
          <w:tcPr>
            <w:tcW w:w="14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w:t>
            </w:r>
          </w:p>
        </w:tc>
        <w:tc>
          <w:tcPr>
            <w:tcW w:w="2694"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МТЗ-82, (</w:t>
            </w:r>
            <w:proofErr w:type="spellStart"/>
            <w:r w:rsidRPr="00360567">
              <w:rPr>
                <w:rFonts w:ascii="Times New Roman" w:hAnsi="Times New Roman" w:cs="Times New Roman"/>
                <w:sz w:val="18"/>
                <w:szCs w:val="18"/>
              </w:rPr>
              <w:t>плуг</w:t>
            </w:r>
            <w:proofErr w:type="gramStart"/>
            <w:r w:rsidRPr="00360567">
              <w:rPr>
                <w:rFonts w:ascii="Times New Roman" w:hAnsi="Times New Roman" w:cs="Times New Roman"/>
                <w:sz w:val="18"/>
                <w:szCs w:val="18"/>
              </w:rPr>
              <w:t>,б</w:t>
            </w:r>
            <w:proofErr w:type="gramEnd"/>
            <w:r w:rsidRPr="00360567">
              <w:rPr>
                <w:rFonts w:ascii="Times New Roman" w:hAnsi="Times New Roman" w:cs="Times New Roman"/>
                <w:sz w:val="18"/>
                <w:szCs w:val="18"/>
              </w:rPr>
              <w:t>очка</w:t>
            </w:r>
            <w:proofErr w:type="spellEnd"/>
            <w:r w:rsidRPr="00360567">
              <w:rPr>
                <w:rFonts w:ascii="Times New Roman" w:hAnsi="Times New Roman" w:cs="Times New Roman"/>
                <w:sz w:val="18"/>
                <w:szCs w:val="18"/>
              </w:rPr>
              <w:t xml:space="preserve"> 3куб.)</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с 08:00 до 17:00</w:t>
            </w:r>
          </w:p>
        </w:tc>
      </w:tr>
      <w:tr w:rsidR="00360567" w:rsidRPr="00360567" w:rsidTr="00360567">
        <w:trPr>
          <w:cantSplit/>
          <w:trHeight w:val="281"/>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13</w:t>
            </w:r>
          </w:p>
        </w:tc>
        <w:tc>
          <w:tcPr>
            <w:tcW w:w="31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Исаев Александр Петрович</w:t>
            </w:r>
          </w:p>
        </w:tc>
        <w:tc>
          <w:tcPr>
            <w:tcW w:w="3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с. Морга, ул. </w:t>
            </w:r>
            <w:proofErr w:type="gramStart"/>
            <w:r w:rsidRPr="00360567">
              <w:rPr>
                <w:rFonts w:ascii="Times New Roman" w:hAnsi="Times New Roman" w:cs="Times New Roman"/>
                <w:sz w:val="18"/>
                <w:szCs w:val="18"/>
              </w:rPr>
              <w:t>Пионерская</w:t>
            </w:r>
            <w:proofErr w:type="gramEnd"/>
            <w:r w:rsidRPr="00360567">
              <w:rPr>
                <w:rFonts w:ascii="Times New Roman" w:hAnsi="Times New Roman" w:cs="Times New Roman"/>
                <w:sz w:val="18"/>
                <w:szCs w:val="18"/>
              </w:rPr>
              <w:t>, д.22</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ЕДДС МР</w:t>
            </w:r>
          </w:p>
        </w:tc>
        <w:tc>
          <w:tcPr>
            <w:tcW w:w="14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w:t>
            </w:r>
          </w:p>
        </w:tc>
        <w:tc>
          <w:tcPr>
            <w:tcW w:w="2694"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МТЗ-80, (плуг, бочка 3куб.)</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с 08:00 до 17:00</w:t>
            </w:r>
          </w:p>
        </w:tc>
      </w:tr>
      <w:tr w:rsidR="00360567" w:rsidRPr="00360567" w:rsidTr="00360567">
        <w:trPr>
          <w:cantSplit/>
          <w:trHeight w:val="258"/>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14</w:t>
            </w:r>
          </w:p>
        </w:tc>
        <w:tc>
          <w:tcPr>
            <w:tcW w:w="31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left"/>
              <w:rPr>
                <w:rFonts w:ascii="Times New Roman" w:hAnsi="Times New Roman"/>
                <w:sz w:val="18"/>
                <w:szCs w:val="18"/>
              </w:rPr>
            </w:pPr>
            <w:r w:rsidRPr="00360567">
              <w:rPr>
                <w:rFonts w:ascii="Times New Roman" w:hAnsi="Times New Roman"/>
                <w:sz w:val="18"/>
                <w:szCs w:val="18"/>
              </w:rPr>
              <w:t>ИП «</w:t>
            </w:r>
            <w:proofErr w:type="spellStart"/>
            <w:r w:rsidRPr="00360567">
              <w:rPr>
                <w:rFonts w:ascii="Times New Roman" w:hAnsi="Times New Roman"/>
                <w:sz w:val="18"/>
                <w:szCs w:val="18"/>
              </w:rPr>
              <w:t>Кудашкин</w:t>
            </w:r>
            <w:proofErr w:type="spellEnd"/>
            <w:r w:rsidRPr="00360567">
              <w:rPr>
                <w:rFonts w:ascii="Times New Roman" w:hAnsi="Times New Roman"/>
                <w:sz w:val="18"/>
                <w:szCs w:val="18"/>
              </w:rPr>
              <w:t xml:space="preserve"> А.В.»</w:t>
            </w:r>
          </w:p>
        </w:tc>
        <w:tc>
          <w:tcPr>
            <w:tcW w:w="326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left"/>
              <w:rPr>
                <w:rFonts w:ascii="Times New Roman" w:hAnsi="Times New Roman"/>
                <w:sz w:val="18"/>
                <w:szCs w:val="18"/>
              </w:rPr>
            </w:pPr>
            <w:r w:rsidRPr="00360567">
              <w:rPr>
                <w:rFonts w:ascii="Times New Roman" w:hAnsi="Times New Roman"/>
                <w:sz w:val="18"/>
                <w:szCs w:val="18"/>
              </w:rPr>
              <w:t>с. Дубенки, ул. 2-ой микрорайон</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left"/>
              <w:rPr>
                <w:rFonts w:ascii="Times New Roman" w:hAnsi="Times New Roman"/>
                <w:sz w:val="18"/>
                <w:szCs w:val="18"/>
              </w:rPr>
            </w:pPr>
            <w:r w:rsidRPr="00360567">
              <w:rPr>
                <w:rFonts w:ascii="Times New Roman" w:hAnsi="Times New Roman"/>
                <w:sz w:val="18"/>
                <w:szCs w:val="18"/>
              </w:rPr>
              <w:t>ЕДДС МР</w:t>
            </w:r>
          </w:p>
        </w:tc>
        <w:tc>
          <w:tcPr>
            <w:tcW w:w="14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w:t>
            </w:r>
          </w:p>
        </w:tc>
        <w:tc>
          <w:tcPr>
            <w:tcW w:w="2694" w:type="dxa"/>
            <w:gridSpan w:val="3"/>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Т-150, (плуг, бочка 5куб.)</w:t>
            </w:r>
          </w:p>
        </w:tc>
        <w:tc>
          <w:tcPr>
            <w:tcW w:w="170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с 08:00 до 17:00</w:t>
            </w:r>
          </w:p>
        </w:tc>
      </w:tr>
      <w:tr w:rsidR="00360567" w:rsidRPr="00360567" w:rsidTr="00360567">
        <w:trPr>
          <w:cantSplit/>
          <w:trHeight w:val="227"/>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15</w:t>
            </w:r>
          </w:p>
        </w:tc>
        <w:tc>
          <w:tcPr>
            <w:tcW w:w="3119"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Normal"/>
              <w:tabs>
                <w:tab w:val="left" w:pos="4536"/>
              </w:tabs>
              <w:ind w:firstLine="0"/>
              <w:contextualSpacing/>
              <w:jc w:val="left"/>
              <w:rPr>
                <w:rFonts w:ascii="Times New Roman" w:hAnsi="Times New Roman"/>
                <w:sz w:val="18"/>
                <w:szCs w:val="18"/>
              </w:rPr>
            </w:pPr>
          </w:p>
        </w:tc>
        <w:tc>
          <w:tcPr>
            <w:tcW w:w="3260"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Normal"/>
              <w:tabs>
                <w:tab w:val="left" w:pos="4536"/>
              </w:tabs>
              <w:ind w:firstLine="0"/>
              <w:contextualSpacing/>
              <w:jc w:val="left"/>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Normal"/>
              <w:tabs>
                <w:tab w:val="left" w:pos="4536"/>
              </w:tabs>
              <w:ind w:firstLine="0"/>
              <w:contextualSpacing/>
              <w:jc w:val="left"/>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p>
        </w:tc>
        <w:tc>
          <w:tcPr>
            <w:tcW w:w="2694" w:type="dxa"/>
            <w:gridSpan w:val="3"/>
            <w:tcBorders>
              <w:top w:val="single" w:sz="4" w:space="0" w:color="auto"/>
              <w:left w:val="single" w:sz="4" w:space="0" w:color="auto"/>
              <w:bottom w:val="single" w:sz="4" w:space="0" w:color="auto"/>
              <w:right w:val="single" w:sz="4" w:space="0" w:color="auto"/>
            </w:tcBorders>
          </w:tcPr>
          <w:p w:rsidR="00360567" w:rsidRPr="00360567" w:rsidRDefault="00360567" w:rsidP="00360567">
            <w:pPr>
              <w:spacing w:after="0" w:line="240" w:lineRule="auto"/>
              <w:contextualSpacing/>
              <w:rPr>
                <w:rFonts w:ascii="Times New Roman" w:hAnsi="Times New Roman" w:cs="Times New Roman"/>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p>
        </w:tc>
      </w:tr>
      <w:tr w:rsidR="00360567" w:rsidRPr="00360567" w:rsidTr="00360567">
        <w:trPr>
          <w:cantSplit/>
          <w:trHeight w:val="163"/>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16</w:t>
            </w:r>
          </w:p>
        </w:tc>
        <w:tc>
          <w:tcPr>
            <w:tcW w:w="3119"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spacing w:after="0" w:line="240" w:lineRule="auto"/>
              <w:contextualSpacing/>
              <w:rPr>
                <w:rFonts w:ascii="Times New Roman" w:hAnsi="Times New Roman" w:cs="Times New Roman"/>
                <w:sz w:val="18"/>
                <w:szCs w:val="18"/>
                <w:lang w:eastAsia="en-US"/>
              </w:rPr>
            </w:pPr>
          </w:p>
        </w:tc>
        <w:tc>
          <w:tcPr>
            <w:tcW w:w="3260"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spacing w:after="0" w:line="240" w:lineRule="auto"/>
              <w:contextualSpacing/>
              <w:rPr>
                <w:rFonts w:ascii="Times New Roman" w:hAnsi="Times New Roman" w:cs="Times New Roman"/>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spacing w:after="0" w:line="240" w:lineRule="auto"/>
              <w:contextualSpacing/>
              <w:rPr>
                <w:rFonts w:ascii="Times New Roman" w:hAnsi="Times New Roman" w:cs="Times New Roman"/>
                <w:sz w:val="18"/>
                <w:szCs w:val="18"/>
                <w:lang w:eastAsia="en-US"/>
              </w:rPr>
            </w:pPr>
          </w:p>
        </w:tc>
        <w:tc>
          <w:tcPr>
            <w:tcW w:w="1417"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p>
        </w:tc>
        <w:tc>
          <w:tcPr>
            <w:tcW w:w="2694" w:type="dxa"/>
            <w:gridSpan w:val="3"/>
            <w:tcBorders>
              <w:top w:val="single" w:sz="4" w:space="0" w:color="auto"/>
              <w:left w:val="single" w:sz="4" w:space="0" w:color="auto"/>
              <w:bottom w:val="single" w:sz="4" w:space="0" w:color="auto"/>
              <w:right w:val="single" w:sz="4" w:space="0" w:color="auto"/>
            </w:tcBorders>
          </w:tcPr>
          <w:p w:rsidR="00360567" w:rsidRPr="00360567" w:rsidRDefault="00360567" w:rsidP="00360567">
            <w:pPr>
              <w:spacing w:after="0" w:line="240" w:lineRule="auto"/>
              <w:contextualSpacing/>
              <w:rPr>
                <w:rFonts w:ascii="Times New Roman" w:hAnsi="Times New Roman" w:cs="Times New Roman"/>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p>
        </w:tc>
      </w:tr>
      <w:tr w:rsidR="00360567" w:rsidRPr="00360567" w:rsidTr="00360567">
        <w:trPr>
          <w:cantSplit/>
          <w:trHeight w:val="155"/>
        </w:trPr>
        <w:tc>
          <w:tcPr>
            <w:tcW w:w="56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r w:rsidRPr="00360567">
              <w:rPr>
                <w:rFonts w:ascii="Times New Roman" w:hAnsi="Times New Roman"/>
                <w:sz w:val="18"/>
                <w:szCs w:val="18"/>
              </w:rPr>
              <w:t>17</w:t>
            </w:r>
          </w:p>
        </w:tc>
        <w:tc>
          <w:tcPr>
            <w:tcW w:w="3119"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Normal"/>
              <w:tabs>
                <w:tab w:val="left" w:pos="4536"/>
              </w:tabs>
              <w:ind w:firstLine="0"/>
              <w:contextualSpacing/>
              <w:jc w:val="left"/>
              <w:rPr>
                <w:rFonts w:ascii="Times New Roman" w:hAnsi="Times New Roman"/>
                <w:sz w:val="18"/>
                <w:szCs w:val="18"/>
              </w:rPr>
            </w:pPr>
          </w:p>
        </w:tc>
        <w:tc>
          <w:tcPr>
            <w:tcW w:w="3260"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Normal"/>
              <w:tabs>
                <w:tab w:val="left" w:pos="4536"/>
              </w:tabs>
              <w:ind w:firstLine="0"/>
              <w:contextualSpacing/>
              <w:jc w:val="left"/>
              <w:rPr>
                <w:rFonts w:ascii="Times New Roman" w:hAnsi="Times New Roman"/>
                <w:sz w:val="18"/>
                <w:szCs w:val="18"/>
              </w:rPr>
            </w:pPr>
          </w:p>
        </w:tc>
        <w:tc>
          <w:tcPr>
            <w:tcW w:w="1701"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Normal"/>
              <w:tabs>
                <w:tab w:val="left" w:pos="4536"/>
              </w:tabs>
              <w:ind w:firstLine="0"/>
              <w:contextualSpacing/>
              <w:jc w:val="left"/>
              <w:rPr>
                <w:rFonts w:ascii="Times New Roman" w:hAnsi="Times New Roman"/>
                <w:sz w:val="18"/>
                <w:szCs w:val="18"/>
              </w:rPr>
            </w:pPr>
          </w:p>
        </w:tc>
        <w:tc>
          <w:tcPr>
            <w:tcW w:w="1417"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p>
        </w:tc>
        <w:tc>
          <w:tcPr>
            <w:tcW w:w="2694" w:type="dxa"/>
            <w:gridSpan w:val="3"/>
            <w:tcBorders>
              <w:top w:val="single" w:sz="4" w:space="0" w:color="auto"/>
              <w:left w:val="single" w:sz="4" w:space="0" w:color="auto"/>
              <w:bottom w:val="single" w:sz="4" w:space="0" w:color="auto"/>
              <w:right w:val="single" w:sz="4" w:space="0" w:color="auto"/>
            </w:tcBorders>
          </w:tcPr>
          <w:p w:rsidR="00360567" w:rsidRPr="00360567" w:rsidRDefault="00360567" w:rsidP="00360567">
            <w:pPr>
              <w:spacing w:after="0" w:line="240" w:lineRule="auto"/>
              <w:contextualSpacing/>
              <w:rPr>
                <w:rFonts w:ascii="Times New Roman" w:hAnsi="Times New Roman" w:cs="Times New Roman"/>
                <w:sz w:val="18"/>
                <w:szCs w:val="18"/>
                <w:lang w:eastAsia="en-US"/>
              </w:rPr>
            </w:pPr>
          </w:p>
        </w:tc>
        <w:tc>
          <w:tcPr>
            <w:tcW w:w="1701"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pStyle w:val="Normal"/>
              <w:tabs>
                <w:tab w:val="left" w:pos="4536"/>
              </w:tabs>
              <w:ind w:firstLine="0"/>
              <w:contextualSpacing/>
              <w:jc w:val="center"/>
              <w:rPr>
                <w:rFonts w:ascii="Times New Roman" w:hAnsi="Times New Roman"/>
                <w:sz w:val="18"/>
                <w:szCs w:val="18"/>
              </w:rPr>
            </w:pPr>
          </w:p>
        </w:tc>
      </w:tr>
    </w:tbl>
    <w:p w:rsidR="00360567" w:rsidRPr="00360567" w:rsidRDefault="00360567" w:rsidP="00360567">
      <w:pPr>
        <w:spacing w:after="0" w:line="240" w:lineRule="auto"/>
        <w:ind w:firstLine="6804"/>
        <w:contextualSpacing/>
        <w:jc w:val="right"/>
        <w:rPr>
          <w:rFonts w:ascii="Times New Roman" w:hAnsi="Times New Roman" w:cs="Times New Roman"/>
          <w:bCs/>
          <w:sz w:val="18"/>
          <w:szCs w:val="18"/>
          <w:lang w:eastAsia="en-US"/>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8</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Порядок выезда объектовых подразделений пожарной охраны за пределы охраняемой организации</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709"/>
        <w:contextualSpacing/>
        <w:jc w:val="both"/>
        <w:rPr>
          <w:rFonts w:ascii="Times New Roman" w:hAnsi="Times New Roman" w:cs="Times New Roman"/>
          <w:spacing w:val="-26"/>
          <w:sz w:val="18"/>
          <w:szCs w:val="18"/>
        </w:rPr>
      </w:pPr>
      <w:r w:rsidRPr="00360567">
        <w:rPr>
          <w:rFonts w:ascii="Times New Roman" w:hAnsi="Times New Roman" w:cs="Times New Roman"/>
          <w:sz w:val="18"/>
          <w:szCs w:val="18"/>
        </w:rPr>
        <w:t>Пожарно-спасательная часть или пожарная команда по охране объекта высылается к месту вызова по первому требованию диспетчера ЦППС</w:t>
      </w:r>
      <w:r w:rsidRPr="00360567">
        <w:rPr>
          <w:rFonts w:ascii="Times New Roman" w:hAnsi="Times New Roman" w:cs="Times New Roman"/>
          <w:bCs/>
          <w:iCs/>
          <w:sz w:val="18"/>
          <w:szCs w:val="18"/>
        </w:rPr>
        <w:t xml:space="preserve"> СПТ </w:t>
      </w:r>
      <w:r w:rsidRPr="00360567">
        <w:rPr>
          <w:rFonts w:ascii="Times New Roman" w:hAnsi="Times New Roman" w:cs="Times New Roman"/>
          <w:sz w:val="18"/>
          <w:szCs w:val="18"/>
        </w:rPr>
        <w:t xml:space="preserve">ФПС ГУ МЧС России по РМ, </w:t>
      </w:r>
      <w:r w:rsidRPr="00360567">
        <w:rPr>
          <w:rFonts w:ascii="Times New Roman" w:hAnsi="Times New Roman" w:cs="Times New Roman"/>
          <w:bCs/>
          <w:iCs/>
          <w:sz w:val="18"/>
          <w:szCs w:val="18"/>
        </w:rPr>
        <w:t>при определении ранга пожара №2 и №3</w:t>
      </w:r>
      <w:r w:rsidRPr="00360567">
        <w:rPr>
          <w:rFonts w:ascii="Times New Roman" w:hAnsi="Times New Roman" w:cs="Times New Roman"/>
          <w:sz w:val="18"/>
          <w:szCs w:val="18"/>
        </w:rPr>
        <w:t xml:space="preserve">. Объектовые пожарные подразделения привлекаются за границы территории </w:t>
      </w:r>
      <w:r w:rsidRPr="00360567">
        <w:rPr>
          <w:rFonts w:ascii="Times New Roman" w:hAnsi="Times New Roman" w:cs="Times New Roman"/>
          <w:bCs/>
          <w:sz w:val="18"/>
          <w:szCs w:val="18"/>
        </w:rPr>
        <w:t xml:space="preserve">охраняемого предприятия, организации, </w:t>
      </w:r>
      <w:proofErr w:type="gramStart"/>
      <w:r w:rsidRPr="00360567">
        <w:rPr>
          <w:rFonts w:ascii="Times New Roman" w:hAnsi="Times New Roman" w:cs="Times New Roman"/>
          <w:sz w:val="18"/>
          <w:szCs w:val="18"/>
        </w:rPr>
        <w:t>согласно расписания</w:t>
      </w:r>
      <w:proofErr w:type="gramEnd"/>
      <w:r w:rsidRPr="00360567">
        <w:rPr>
          <w:rFonts w:ascii="Times New Roman" w:hAnsi="Times New Roman" w:cs="Times New Roman"/>
          <w:sz w:val="18"/>
          <w:szCs w:val="18"/>
        </w:rPr>
        <w:t xml:space="preserve"> выездов.</w:t>
      </w:r>
    </w:p>
    <w:p w:rsidR="00360567" w:rsidRPr="00360567" w:rsidRDefault="00360567" w:rsidP="00360567">
      <w:pPr>
        <w:widowControl w:val="0"/>
        <w:shd w:val="clear" w:color="auto" w:fill="FFFFFF"/>
        <w:tabs>
          <w:tab w:val="left" w:pos="567"/>
        </w:tabs>
        <w:autoSpaceDE w:val="0"/>
        <w:autoSpaceDN w:val="0"/>
        <w:adjustRightInd w:val="0"/>
        <w:spacing w:after="0" w:line="240" w:lineRule="auto"/>
        <w:ind w:firstLine="709"/>
        <w:contextualSpacing/>
        <w:jc w:val="both"/>
        <w:rPr>
          <w:rFonts w:ascii="Times New Roman" w:hAnsi="Times New Roman" w:cs="Times New Roman"/>
          <w:spacing w:val="-12"/>
          <w:sz w:val="18"/>
          <w:szCs w:val="18"/>
        </w:rPr>
      </w:pPr>
      <w:r w:rsidRPr="00360567">
        <w:rPr>
          <w:rFonts w:ascii="Times New Roman" w:hAnsi="Times New Roman" w:cs="Times New Roman"/>
          <w:sz w:val="18"/>
          <w:szCs w:val="18"/>
        </w:rPr>
        <w:t xml:space="preserve">1. При возникновении пожаров на территории организации, охраняемой объектовыми подразделениями, силы и средства указанных </w:t>
      </w:r>
      <w:r w:rsidRPr="00360567">
        <w:rPr>
          <w:rFonts w:ascii="Times New Roman" w:hAnsi="Times New Roman" w:cs="Times New Roman"/>
          <w:spacing w:val="-1"/>
          <w:sz w:val="18"/>
          <w:szCs w:val="18"/>
        </w:rPr>
        <w:t xml:space="preserve">подразделений, находящиеся за его пределами, в безусловном порядке </w:t>
      </w:r>
      <w:r w:rsidRPr="00360567">
        <w:rPr>
          <w:rFonts w:ascii="Times New Roman" w:hAnsi="Times New Roman" w:cs="Times New Roman"/>
          <w:sz w:val="18"/>
          <w:szCs w:val="18"/>
        </w:rPr>
        <w:t>убывают к месту возникшего пожара.</w:t>
      </w:r>
    </w:p>
    <w:p w:rsidR="00360567" w:rsidRPr="00360567" w:rsidRDefault="00360567" w:rsidP="00360567">
      <w:pPr>
        <w:widowControl w:val="0"/>
        <w:shd w:val="clear" w:color="auto" w:fill="FFFFFF"/>
        <w:autoSpaceDE w:val="0"/>
        <w:autoSpaceDN w:val="0"/>
        <w:adjustRightInd w:val="0"/>
        <w:spacing w:after="0" w:line="240" w:lineRule="auto"/>
        <w:ind w:firstLine="709"/>
        <w:contextualSpacing/>
        <w:jc w:val="both"/>
        <w:rPr>
          <w:rFonts w:ascii="Times New Roman" w:hAnsi="Times New Roman" w:cs="Times New Roman"/>
          <w:spacing w:val="-14"/>
          <w:sz w:val="18"/>
          <w:szCs w:val="18"/>
        </w:rPr>
      </w:pPr>
      <w:r w:rsidRPr="00360567">
        <w:rPr>
          <w:rFonts w:ascii="Times New Roman" w:hAnsi="Times New Roman" w:cs="Times New Roman"/>
          <w:sz w:val="18"/>
          <w:szCs w:val="18"/>
        </w:rPr>
        <w:t>2. По решению РТП и диспетчера ЦППС</w:t>
      </w:r>
      <w:r w:rsidRPr="00360567">
        <w:rPr>
          <w:rFonts w:ascii="Times New Roman" w:hAnsi="Times New Roman" w:cs="Times New Roman"/>
          <w:bCs/>
          <w:iCs/>
          <w:sz w:val="18"/>
          <w:szCs w:val="18"/>
        </w:rPr>
        <w:t xml:space="preserve"> СПТ </w:t>
      </w:r>
      <w:r w:rsidRPr="00360567">
        <w:rPr>
          <w:rFonts w:ascii="Times New Roman" w:hAnsi="Times New Roman" w:cs="Times New Roman"/>
          <w:sz w:val="18"/>
          <w:szCs w:val="18"/>
        </w:rPr>
        <w:t>ФПС ГУ МЧС России по РМ, объектовые подразделения привлекаются к тушению пожаров, аварий, ликвидации ЧС в обязательном порядке при одновременном возникновении 2-х и более пожаров.</w:t>
      </w:r>
    </w:p>
    <w:p w:rsidR="00360567" w:rsidRPr="00360567" w:rsidRDefault="00360567" w:rsidP="00360567">
      <w:pPr>
        <w:spacing w:after="0" w:line="240" w:lineRule="auto"/>
        <w:contextualSpacing/>
        <w:jc w:val="both"/>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9</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Cs/>
          <w:sz w:val="18"/>
          <w:szCs w:val="18"/>
        </w:rPr>
        <w:t xml:space="preserve"> </w:t>
      </w:r>
      <w:r w:rsidRPr="00360567">
        <w:rPr>
          <w:rFonts w:ascii="Times New Roman" w:hAnsi="Times New Roman" w:cs="Times New Roman"/>
          <w:b/>
          <w:bCs/>
          <w:sz w:val="18"/>
          <w:szCs w:val="18"/>
        </w:rPr>
        <w:t>Порядок использования резервной техники, а также сбора личного состава, свободного от несения службы, при объявлении повышенного номера (ранга) пожара</w:t>
      </w:r>
    </w:p>
    <w:p w:rsidR="00360567" w:rsidRPr="00360567" w:rsidRDefault="00360567" w:rsidP="00360567">
      <w:pPr>
        <w:spacing w:after="0" w:line="240" w:lineRule="auto"/>
        <w:ind w:firstLine="709"/>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1. Согласно «Расписания выезда подразделений пожарно-спасательного гарнизона для тушения пожаров и проведения аварийно-спасательных работ в Дубенском муниципальном районе» при объявлении повышенного номера вызова (№2, №3) автоматически осуществляется подъем начальствующего состава и личного состава подразделения, свободного от несения службы, в районе выезда которого произошёл пожар. </w:t>
      </w:r>
    </w:p>
    <w:p w:rsidR="00360567" w:rsidRPr="00360567" w:rsidRDefault="00360567" w:rsidP="00360567">
      <w:pPr>
        <w:spacing w:after="0" w:line="240" w:lineRule="auto"/>
        <w:ind w:firstLine="709"/>
        <w:contextualSpacing/>
        <w:jc w:val="both"/>
        <w:rPr>
          <w:rFonts w:ascii="Times New Roman" w:hAnsi="Times New Roman" w:cs="Times New Roman"/>
          <w:sz w:val="18"/>
          <w:szCs w:val="18"/>
        </w:rPr>
      </w:pPr>
      <w:r w:rsidRPr="00360567">
        <w:rPr>
          <w:rFonts w:ascii="Times New Roman" w:hAnsi="Times New Roman" w:cs="Times New Roman"/>
          <w:sz w:val="18"/>
          <w:szCs w:val="18"/>
        </w:rPr>
        <w:t>2. При подтверждении РТП повышенного номера (ранга) пожара от №2 и выше диспетчерским составом ДДС-01 (по согласованию с начальником гарнизона) организуется сбор в подразделениях пожарно-спасательного гарнизона резервных караулов смены и введение в расчет резервной техники.</w:t>
      </w:r>
    </w:p>
    <w:p w:rsidR="00360567" w:rsidRPr="00360567" w:rsidRDefault="00360567" w:rsidP="00360567">
      <w:pPr>
        <w:spacing w:after="0" w:line="240" w:lineRule="auto"/>
        <w:ind w:firstLine="709"/>
        <w:contextualSpacing/>
        <w:jc w:val="both"/>
        <w:rPr>
          <w:rFonts w:ascii="Times New Roman" w:hAnsi="Times New Roman" w:cs="Times New Roman"/>
          <w:sz w:val="18"/>
          <w:szCs w:val="18"/>
        </w:rPr>
      </w:pPr>
      <w:r w:rsidRPr="00360567">
        <w:rPr>
          <w:rFonts w:ascii="Times New Roman" w:hAnsi="Times New Roman" w:cs="Times New Roman"/>
          <w:sz w:val="18"/>
          <w:szCs w:val="18"/>
        </w:rPr>
        <w:t>3. Сбор личного состава, свободного от несения службы, и постановка на дежурство резервной техники предусматриваются также при выезде дежурного караула для тушения пожара и проведения АСР за пределы своего района, на территории которого дислоцируется не более одного пожарно-спасательного подразделения.</w:t>
      </w:r>
    </w:p>
    <w:p w:rsidR="00360567" w:rsidRPr="00360567" w:rsidRDefault="00360567" w:rsidP="00360567">
      <w:pPr>
        <w:spacing w:after="0" w:line="240" w:lineRule="auto"/>
        <w:ind w:firstLine="709"/>
        <w:contextualSpacing/>
        <w:jc w:val="both"/>
        <w:rPr>
          <w:rFonts w:ascii="Times New Roman" w:hAnsi="Times New Roman" w:cs="Times New Roman"/>
          <w:sz w:val="18"/>
          <w:szCs w:val="18"/>
        </w:rPr>
      </w:pPr>
      <w:r w:rsidRPr="00360567">
        <w:rPr>
          <w:rFonts w:ascii="Times New Roman" w:hAnsi="Times New Roman" w:cs="Times New Roman"/>
          <w:sz w:val="18"/>
          <w:szCs w:val="18"/>
        </w:rPr>
        <w:t>4. В целях усиления оперативно-служебной деятельности осуществляются мероприятия – проведение передислокации имеющихся сил средств с учетом складывающейся обстановки в целях быстрого и организованного реагирования на чрезвычайную ситуацию.</w:t>
      </w:r>
    </w:p>
    <w:p w:rsidR="00360567" w:rsidRPr="00360567" w:rsidRDefault="00360567" w:rsidP="00360567">
      <w:pPr>
        <w:spacing w:after="0" w:line="240" w:lineRule="auto"/>
        <w:ind w:firstLine="709"/>
        <w:contextualSpacing/>
        <w:jc w:val="both"/>
        <w:rPr>
          <w:rFonts w:ascii="Times New Roman" w:hAnsi="Times New Roman" w:cs="Times New Roman"/>
          <w:sz w:val="18"/>
          <w:szCs w:val="18"/>
        </w:rPr>
      </w:pPr>
      <w:r w:rsidRPr="00360567">
        <w:rPr>
          <w:rFonts w:ascii="Times New Roman" w:hAnsi="Times New Roman" w:cs="Times New Roman"/>
          <w:sz w:val="18"/>
          <w:szCs w:val="18"/>
        </w:rPr>
        <w:t>5. Созданный резерв высылается диспетчером ДДС-01 (ЦППС</w:t>
      </w:r>
      <w:r w:rsidRPr="00360567">
        <w:rPr>
          <w:rFonts w:ascii="Times New Roman" w:hAnsi="Times New Roman" w:cs="Times New Roman"/>
          <w:bCs/>
          <w:iCs/>
          <w:sz w:val="18"/>
          <w:szCs w:val="18"/>
        </w:rPr>
        <w:t xml:space="preserve"> </w:t>
      </w:r>
      <w:r w:rsidRPr="00360567">
        <w:rPr>
          <w:rFonts w:ascii="Times New Roman" w:hAnsi="Times New Roman" w:cs="Times New Roman"/>
          <w:sz w:val="18"/>
          <w:szCs w:val="18"/>
        </w:rPr>
        <w:t>ФПС ГУ МЧС России по РМ), на пожары и другие ЧС, согласно, «Расписания выездов подразделений пожарно-спасательного гарнизона для тушения пожаров и проведения аварийно-спасательных работ в Дубенском муниципальном районе».</w:t>
      </w:r>
    </w:p>
    <w:p w:rsidR="00360567" w:rsidRPr="00360567" w:rsidRDefault="00360567" w:rsidP="00360567">
      <w:pPr>
        <w:spacing w:after="0" w:line="240" w:lineRule="auto"/>
        <w:contextualSpacing/>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10</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к расписанию выезда подразделений</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 пожарно-спасательного гарнизона</w:t>
      </w: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 xml:space="preserve">Инструкции по взаимодействию (соглашения) с аварийно-спасательными, аварийно-восстановительными службами и </w:t>
      </w: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службами жизнеобеспечения</w:t>
      </w:r>
    </w:p>
    <w:p w:rsidR="00360567" w:rsidRPr="00360567" w:rsidRDefault="00360567" w:rsidP="00360567">
      <w:pPr>
        <w:pStyle w:val="22"/>
        <w:spacing w:line="240" w:lineRule="auto"/>
        <w:contextualSpacing/>
        <w:rPr>
          <w:rFonts w:ascii="Times New Roman" w:hAnsi="Times New Roman" w:cs="Times New Roman"/>
          <w:b w:val="0"/>
          <w:bCs w:val="0"/>
          <w:color w:val="auto"/>
          <w:sz w:val="18"/>
          <w:szCs w:val="18"/>
        </w:rPr>
      </w:pP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19"/>
        <w:gridCol w:w="13990"/>
      </w:tblGrid>
      <w:tr w:rsidR="00360567" w:rsidRPr="00360567" w:rsidTr="00360567">
        <w:tc>
          <w:tcPr>
            <w:tcW w:w="7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hAnsi="Times New Roman" w:cs="Times New Roman"/>
                <w:b/>
                <w:sz w:val="18"/>
                <w:szCs w:val="18"/>
                <w:lang w:eastAsia="en-US"/>
              </w:rPr>
            </w:pPr>
            <w:r w:rsidRPr="00360567">
              <w:rPr>
                <w:rFonts w:ascii="Times New Roman" w:hAnsi="Times New Roman" w:cs="Times New Roman"/>
                <w:b/>
                <w:sz w:val="18"/>
                <w:szCs w:val="18"/>
              </w:rPr>
              <w:t xml:space="preserve">№ </w:t>
            </w:r>
            <w:proofErr w:type="gramStart"/>
            <w:r w:rsidRPr="00360567">
              <w:rPr>
                <w:rFonts w:ascii="Times New Roman" w:hAnsi="Times New Roman" w:cs="Times New Roman"/>
                <w:b/>
                <w:sz w:val="18"/>
                <w:szCs w:val="18"/>
              </w:rPr>
              <w:t>п</w:t>
            </w:r>
            <w:proofErr w:type="gramEnd"/>
            <w:r w:rsidRPr="00360567">
              <w:rPr>
                <w:rFonts w:ascii="Times New Roman" w:hAnsi="Times New Roman" w:cs="Times New Roman"/>
                <w:b/>
                <w:sz w:val="18"/>
                <w:szCs w:val="18"/>
              </w:rPr>
              <w:t>/п</w:t>
            </w:r>
          </w:p>
        </w:tc>
        <w:tc>
          <w:tcPr>
            <w:tcW w:w="1399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hAnsi="Times New Roman" w:cs="Times New Roman"/>
                <w:b/>
                <w:sz w:val="18"/>
                <w:szCs w:val="18"/>
                <w:lang w:eastAsia="en-US"/>
              </w:rPr>
            </w:pPr>
            <w:r w:rsidRPr="00360567">
              <w:rPr>
                <w:rFonts w:ascii="Times New Roman" w:hAnsi="Times New Roman" w:cs="Times New Roman"/>
                <w:b/>
                <w:sz w:val="18"/>
                <w:szCs w:val="18"/>
              </w:rPr>
              <w:t>Наименование документа</w:t>
            </w:r>
          </w:p>
        </w:tc>
      </w:tr>
      <w:tr w:rsidR="00360567" w:rsidRPr="00360567" w:rsidTr="00360567">
        <w:tc>
          <w:tcPr>
            <w:tcW w:w="7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1.</w:t>
            </w:r>
          </w:p>
        </w:tc>
        <w:tc>
          <w:tcPr>
            <w:tcW w:w="1399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Указание МЧС России «О взаимодействии дежурных служб государственных органов в области обмена оперативной информацией о преступлениях и чрезвычайных происшествиях, имеющих особую общественную значимость» (приложение на 4-х листах) от 11.06.2008 г.</w:t>
            </w:r>
          </w:p>
        </w:tc>
      </w:tr>
      <w:tr w:rsidR="00360567" w:rsidRPr="00360567" w:rsidTr="00360567">
        <w:tc>
          <w:tcPr>
            <w:tcW w:w="7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2.</w:t>
            </w:r>
          </w:p>
        </w:tc>
        <w:tc>
          <w:tcPr>
            <w:tcW w:w="1399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b/>
                <w:sz w:val="18"/>
                <w:szCs w:val="18"/>
                <w:u w:val="single"/>
              </w:rPr>
              <w:t>Соглашение</w:t>
            </w:r>
            <w:r w:rsidRPr="00360567">
              <w:rPr>
                <w:rFonts w:ascii="Times New Roman" w:hAnsi="Times New Roman" w:cs="Times New Roman"/>
                <w:sz w:val="18"/>
                <w:szCs w:val="18"/>
              </w:rPr>
              <w:t xml:space="preserve"> о взаимодействии органов управления подразделениями и силами, участвующими в ликвидации последствий ДТП на территории Дубенского муниципального района. 2018 г.</w:t>
            </w:r>
          </w:p>
        </w:tc>
      </w:tr>
      <w:tr w:rsidR="00360567" w:rsidRPr="00360567" w:rsidTr="00360567">
        <w:tc>
          <w:tcPr>
            <w:tcW w:w="7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3.</w:t>
            </w:r>
          </w:p>
        </w:tc>
        <w:tc>
          <w:tcPr>
            <w:tcW w:w="1399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u w:val="single"/>
                <w:lang w:eastAsia="en-US"/>
              </w:rPr>
            </w:pPr>
            <w:r w:rsidRPr="00360567">
              <w:rPr>
                <w:rFonts w:ascii="Times New Roman" w:hAnsi="Times New Roman" w:cs="Times New Roman"/>
                <w:b/>
                <w:sz w:val="18"/>
                <w:szCs w:val="18"/>
                <w:u w:val="single"/>
              </w:rPr>
              <w:t>Соглашение</w:t>
            </w:r>
            <w:r w:rsidRPr="00360567">
              <w:rPr>
                <w:rFonts w:ascii="Times New Roman" w:hAnsi="Times New Roman" w:cs="Times New Roman"/>
                <w:sz w:val="18"/>
                <w:szCs w:val="18"/>
              </w:rPr>
              <w:t xml:space="preserve"> о взаимодействии пожарной части №12 ГКУ РМ «УПС»   с отделением полиции №17 Межмуниципального отдела МВД РФ «Чамзинский». 2021 г.</w:t>
            </w:r>
          </w:p>
        </w:tc>
      </w:tr>
      <w:tr w:rsidR="00360567" w:rsidRPr="00360567" w:rsidTr="00360567">
        <w:tc>
          <w:tcPr>
            <w:tcW w:w="7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4.</w:t>
            </w:r>
          </w:p>
        </w:tc>
        <w:tc>
          <w:tcPr>
            <w:tcW w:w="1399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both"/>
              <w:rPr>
                <w:rFonts w:ascii="Times New Roman" w:hAnsi="Times New Roman" w:cs="Times New Roman"/>
                <w:sz w:val="18"/>
                <w:szCs w:val="18"/>
                <w:lang w:eastAsia="en-US"/>
              </w:rPr>
            </w:pPr>
            <w:r w:rsidRPr="00360567">
              <w:rPr>
                <w:rFonts w:ascii="Times New Roman" w:hAnsi="Times New Roman" w:cs="Times New Roman"/>
                <w:b/>
                <w:sz w:val="18"/>
                <w:szCs w:val="18"/>
                <w:u w:val="single"/>
              </w:rPr>
              <w:t xml:space="preserve">Соглашение </w:t>
            </w:r>
            <w:r w:rsidRPr="00360567">
              <w:rPr>
                <w:rFonts w:ascii="Times New Roman" w:hAnsi="Times New Roman" w:cs="Times New Roman"/>
                <w:sz w:val="18"/>
                <w:szCs w:val="18"/>
              </w:rPr>
              <w:t>о взаимодействии ПЧ-12 ГКУ РМ «УПС» с ООО «</w:t>
            </w:r>
            <w:proofErr w:type="spellStart"/>
            <w:r w:rsidRPr="00360567">
              <w:rPr>
                <w:rFonts w:ascii="Times New Roman" w:hAnsi="Times New Roman" w:cs="Times New Roman"/>
                <w:sz w:val="18"/>
                <w:szCs w:val="18"/>
              </w:rPr>
              <w:t>Мордовводоканал</w:t>
            </w:r>
            <w:proofErr w:type="spellEnd"/>
            <w:r w:rsidRPr="00360567">
              <w:rPr>
                <w:rFonts w:ascii="Times New Roman" w:hAnsi="Times New Roman" w:cs="Times New Roman"/>
                <w:sz w:val="18"/>
                <w:szCs w:val="18"/>
              </w:rPr>
              <w:t>»</w:t>
            </w:r>
            <w:r w:rsidRPr="00360567">
              <w:rPr>
                <w:rFonts w:ascii="Times New Roman" w:hAnsi="Times New Roman" w:cs="Times New Roman"/>
                <w:bCs/>
                <w:sz w:val="18"/>
                <w:szCs w:val="18"/>
              </w:rPr>
              <w:t xml:space="preserve"> </w:t>
            </w:r>
            <w:r w:rsidRPr="00360567">
              <w:rPr>
                <w:rFonts w:ascii="Times New Roman" w:hAnsi="Times New Roman" w:cs="Times New Roman"/>
                <w:sz w:val="18"/>
                <w:szCs w:val="18"/>
              </w:rPr>
              <w:t>Дубенское производственное отделение</w:t>
            </w:r>
            <w:r w:rsidRPr="00360567">
              <w:rPr>
                <w:rFonts w:ascii="Times New Roman" w:hAnsi="Times New Roman" w:cs="Times New Roman"/>
                <w:bCs/>
                <w:sz w:val="18"/>
                <w:szCs w:val="18"/>
              </w:rPr>
              <w:t xml:space="preserve"> </w:t>
            </w:r>
            <w:r w:rsidRPr="00360567">
              <w:rPr>
                <w:rFonts w:ascii="Times New Roman" w:hAnsi="Times New Roman" w:cs="Times New Roman"/>
                <w:sz w:val="18"/>
                <w:szCs w:val="18"/>
              </w:rPr>
              <w:t>на случай крупного и сложного пожара, аварии, ЧС. 2021 г</w:t>
            </w:r>
          </w:p>
        </w:tc>
      </w:tr>
      <w:tr w:rsidR="00360567" w:rsidRPr="00360567" w:rsidTr="00360567">
        <w:tc>
          <w:tcPr>
            <w:tcW w:w="7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5.</w:t>
            </w:r>
          </w:p>
        </w:tc>
        <w:tc>
          <w:tcPr>
            <w:tcW w:w="1399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22"/>
              <w:spacing w:line="240" w:lineRule="auto"/>
              <w:ind w:firstLine="10"/>
              <w:contextualSpacing/>
              <w:rPr>
                <w:rFonts w:ascii="Times New Roman" w:hAnsi="Times New Roman" w:cs="Times New Roman"/>
                <w:color w:val="auto"/>
                <w:sz w:val="18"/>
                <w:szCs w:val="18"/>
              </w:rPr>
            </w:pPr>
            <w:r w:rsidRPr="00360567">
              <w:rPr>
                <w:rFonts w:ascii="Times New Roman" w:hAnsi="Times New Roman" w:cs="Times New Roman"/>
                <w:b w:val="0"/>
                <w:color w:val="auto"/>
                <w:sz w:val="18"/>
                <w:szCs w:val="18"/>
                <w:u w:val="single"/>
              </w:rPr>
              <w:t xml:space="preserve">Соглашение </w:t>
            </w:r>
            <w:r w:rsidRPr="00360567">
              <w:rPr>
                <w:rFonts w:ascii="Times New Roman" w:hAnsi="Times New Roman" w:cs="Times New Roman"/>
                <w:color w:val="auto"/>
                <w:sz w:val="18"/>
                <w:szCs w:val="18"/>
              </w:rPr>
              <w:t>о взаимодействии ПЧ – 12 ГКУ РМ  «УПС»  с АО «</w:t>
            </w:r>
            <w:proofErr w:type="spellStart"/>
            <w:r w:rsidRPr="00360567">
              <w:rPr>
                <w:rFonts w:ascii="Times New Roman" w:hAnsi="Times New Roman" w:cs="Times New Roman"/>
                <w:color w:val="auto"/>
                <w:sz w:val="18"/>
                <w:szCs w:val="18"/>
              </w:rPr>
              <w:t>Газпромгазораспределения</w:t>
            </w:r>
            <w:proofErr w:type="spellEnd"/>
            <w:r w:rsidRPr="00360567">
              <w:rPr>
                <w:rFonts w:ascii="Times New Roman" w:hAnsi="Times New Roman" w:cs="Times New Roman"/>
                <w:color w:val="auto"/>
                <w:sz w:val="18"/>
                <w:szCs w:val="18"/>
              </w:rPr>
              <w:t xml:space="preserve"> Саранск» в </w:t>
            </w:r>
            <w:proofErr w:type="spellStart"/>
            <w:r w:rsidRPr="00360567">
              <w:rPr>
                <w:rFonts w:ascii="Times New Roman" w:hAnsi="Times New Roman" w:cs="Times New Roman"/>
                <w:color w:val="auto"/>
                <w:sz w:val="18"/>
                <w:szCs w:val="18"/>
              </w:rPr>
              <w:t>п.г.т</w:t>
            </w:r>
            <w:proofErr w:type="spellEnd"/>
            <w:r w:rsidRPr="00360567">
              <w:rPr>
                <w:rFonts w:ascii="Times New Roman" w:hAnsi="Times New Roman" w:cs="Times New Roman"/>
                <w:color w:val="auto"/>
                <w:sz w:val="18"/>
                <w:szCs w:val="18"/>
              </w:rPr>
              <w:t>.  Чамзинке Дубенский газовый участок на случаи пожара, аварии, ЧС. 2021 г.</w:t>
            </w:r>
          </w:p>
        </w:tc>
      </w:tr>
      <w:tr w:rsidR="00360567" w:rsidRPr="00360567" w:rsidTr="00360567">
        <w:tc>
          <w:tcPr>
            <w:tcW w:w="7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6.</w:t>
            </w:r>
          </w:p>
        </w:tc>
        <w:tc>
          <w:tcPr>
            <w:tcW w:w="1399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b/>
                <w:sz w:val="18"/>
                <w:szCs w:val="18"/>
                <w:u w:val="single"/>
              </w:rPr>
              <w:t xml:space="preserve">Соглашение </w:t>
            </w:r>
            <w:r w:rsidRPr="00360567">
              <w:rPr>
                <w:rFonts w:ascii="Times New Roman" w:hAnsi="Times New Roman" w:cs="Times New Roman"/>
                <w:bCs/>
                <w:sz w:val="18"/>
                <w:szCs w:val="18"/>
              </w:rPr>
              <w:t xml:space="preserve">о взаимодействии ПЧ – 12 ГКУ РМ «УПС» </w:t>
            </w:r>
            <w:r w:rsidRPr="00360567">
              <w:rPr>
                <w:rFonts w:ascii="Times New Roman" w:hAnsi="Times New Roman" w:cs="Times New Roman"/>
                <w:sz w:val="18"/>
                <w:szCs w:val="18"/>
              </w:rPr>
              <w:t>с АО «</w:t>
            </w:r>
            <w:proofErr w:type="spellStart"/>
            <w:r w:rsidRPr="00360567">
              <w:rPr>
                <w:rFonts w:ascii="Times New Roman" w:hAnsi="Times New Roman" w:cs="Times New Roman"/>
                <w:sz w:val="18"/>
                <w:szCs w:val="18"/>
              </w:rPr>
              <w:t>Мордовавтодор</w:t>
            </w:r>
            <w:proofErr w:type="spellEnd"/>
            <w:r w:rsidRPr="00360567">
              <w:rPr>
                <w:rFonts w:ascii="Times New Roman" w:hAnsi="Times New Roman" w:cs="Times New Roman"/>
                <w:sz w:val="18"/>
                <w:szCs w:val="18"/>
              </w:rPr>
              <w:t>» СП Дубенское ДРСУ по использованию техники, для целей пожаротушения, ликвидации аварий и ЧС.  2021 г.</w:t>
            </w:r>
          </w:p>
        </w:tc>
      </w:tr>
      <w:tr w:rsidR="00360567" w:rsidRPr="00360567" w:rsidTr="00360567">
        <w:trPr>
          <w:trHeight w:val="351"/>
        </w:trPr>
        <w:tc>
          <w:tcPr>
            <w:tcW w:w="7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7.</w:t>
            </w:r>
          </w:p>
        </w:tc>
        <w:tc>
          <w:tcPr>
            <w:tcW w:w="1399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b/>
                <w:sz w:val="18"/>
                <w:szCs w:val="18"/>
                <w:u w:val="single"/>
              </w:rPr>
              <w:t xml:space="preserve">Соглашение </w:t>
            </w:r>
            <w:r w:rsidRPr="00360567">
              <w:rPr>
                <w:rFonts w:ascii="Times New Roman" w:hAnsi="Times New Roman" w:cs="Times New Roman"/>
                <w:sz w:val="18"/>
                <w:szCs w:val="18"/>
              </w:rPr>
              <w:t>о взаимодействии ПЧ -12 ГКУ РМ «УПС» с ООО «Система жизнеобеспечения » РМ на случаи пожара, аварии, ЧС. 2021 г.</w:t>
            </w:r>
          </w:p>
        </w:tc>
      </w:tr>
      <w:tr w:rsidR="00360567" w:rsidRPr="00360567" w:rsidTr="00360567">
        <w:tc>
          <w:tcPr>
            <w:tcW w:w="7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8.</w:t>
            </w:r>
          </w:p>
        </w:tc>
        <w:tc>
          <w:tcPr>
            <w:tcW w:w="1399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11"/>
              <w:spacing w:line="240" w:lineRule="auto"/>
              <w:contextualSpacing/>
              <w:rPr>
                <w:rFonts w:ascii="Times New Roman" w:hAnsi="Times New Roman" w:cs="Times New Roman"/>
                <w:color w:val="auto"/>
                <w:sz w:val="18"/>
                <w:szCs w:val="18"/>
              </w:rPr>
            </w:pPr>
            <w:r w:rsidRPr="00360567">
              <w:rPr>
                <w:rFonts w:ascii="Times New Roman" w:hAnsi="Times New Roman" w:cs="Times New Roman"/>
                <w:b w:val="0"/>
                <w:color w:val="auto"/>
                <w:sz w:val="18"/>
                <w:szCs w:val="18"/>
                <w:u w:val="single"/>
              </w:rPr>
              <w:t xml:space="preserve">Соглашение </w:t>
            </w:r>
            <w:r w:rsidRPr="00360567">
              <w:rPr>
                <w:rFonts w:ascii="Times New Roman" w:hAnsi="Times New Roman" w:cs="Times New Roman"/>
                <w:bCs w:val="0"/>
                <w:color w:val="auto"/>
                <w:sz w:val="18"/>
                <w:szCs w:val="18"/>
              </w:rPr>
              <w:t xml:space="preserve">о взаимодействии ПЧ – 12 ГКУ РМ «УПС»  </w:t>
            </w:r>
            <w:r w:rsidRPr="00360567">
              <w:rPr>
                <w:rFonts w:ascii="Times New Roman" w:hAnsi="Times New Roman" w:cs="Times New Roman"/>
                <w:color w:val="auto"/>
                <w:sz w:val="18"/>
                <w:szCs w:val="18"/>
              </w:rPr>
              <w:t>с ОАО МРСКА Волги «Мордовэнерго» Дубенские районные электрические сети» на случаи пожара, аварии, ЧС. 2021 г.</w:t>
            </w:r>
          </w:p>
        </w:tc>
      </w:tr>
      <w:tr w:rsidR="00360567" w:rsidRPr="00360567" w:rsidTr="00360567">
        <w:tc>
          <w:tcPr>
            <w:tcW w:w="7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9.</w:t>
            </w:r>
          </w:p>
        </w:tc>
        <w:tc>
          <w:tcPr>
            <w:tcW w:w="1399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hd w:val="clear" w:color="auto" w:fill="FFFFFF"/>
              <w:autoSpaceDE w:val="0"/>
              <w:autoSpaceDN w:val="0"/>
              <w:adjustRightInd w:val="0"/>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b/>
                <w:sz w:val="18"/>
                <w:szCs w:val="18"/>
                <w:u w:val="single"/>
              </w:rPr>
              <w:t xml:space="preserve">Соглашение  </w:t>
            </w:r>
            <w:r w:rsidRPr="00360567">
              <w:rPr>
                <w:rFonts w:ascii="Times New Roman" w:hAnsi="Times New Roman" w:cs="Times New Roman"/>
                <w:bCs/>
                <w:sz w:val="18"/>
                <w:szCs w:val="18"/>
              </w:rPr>
              <w:t xml:space="preserve">о взаимодействии ПЧ-12 ГКУ РМ «УПС» с </w:t>
            </w:r>
            <w:r w:rsidRPr="00360567">
              <w:rPr>
                <w:rFonts w:ascii="Times New Roman" w:hAnsi="Times New Roman" w:cs="Times New Roman"/>
                <w:sz w:val="18"/>
                <w:szCs w:val="18"/>
              </w:rPr>
              <w:t>ГБУЗ</w:t>
            </w:r>
            <w:r w:rsidRPr="00360567">
              <w:rPr>
                <w:rFonts w:ascii="Times New Roman" w:hAnsi="Times New Roman" w:cs="Times New Roman"/>
                <w:bCs/>
                <w:sz w:val="18"/>
                <w:szCs w:val="18"/>
              </w:rPr>
              <w:t xml:space="preserve"> </w:t>
            </w:r>
            <w:r w:rsidRPr="00360567">
              <w:rPr>
                <w:rFonts w:ascii="Times New Roman" w:hAnsi="Times New Roman" w:cs="Times New Roman"/>
                <w:sz w:val="18"/>
                <w:szCs w:val="18"/>
              </w:rPr>
              <w:t xml:space="preserve">РМ «Дубенской РБ» </w:t>
            </w:r>
            <w:r w:rsidRPr="00360567">
              <w:rPr>
                <w:rFonts w:ascii="Times New Roman" w:hAnsi="Times New Roman" w:cs="Times New Roman"/>
                <w:bCs/>
                <w:sz w:val="18"/>
                <w:szCs w:val="18"/>
              </w:rPr>
              <w:t xml:space="preserve">на случай пожара, аварии, ЧС. </w:t>
            </w:r>
            <w:r w:rsidRPr="00360567">
              <w:rPr>
                <w:rFonts w:ascii="Times New Roman" w:hAnsi="Times New Roman" w:cs="Times New Roman"/>
                <w:sz w:val="18"/>
                <w:szCs w:val="18"/>
              </w:rPr>
              <w:t xml:space="preserve">  2021 г.</w:t>
            </w:r>
          </w:p>
        </w:tc>
      </w:tr>
      <w:tr w:rsidR="00360567" w:rsidRPr="00360567" w:rsidTr="00360567">
        <w:tc>
          <w:tcPr>
            <w:tcW w:w="7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10.</w:t>
            </w:r>
          </w:p>
        </w:tc>
        <w:tc>
          <w:tcPr>
            <w:tcW w:w="13990"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shd w:val="clear" w:color="auto" w:fill="FFFFFF"/>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b/>
                <w:sz w:val="18"/>
                <w:szCs w:val="18"/>
                <w:u w:val="single"/>
              </w:rPr>
              <w:t xml:space="preserve">Соглашение  </w:t>
            </w:r>
            <w:r w:rsidRPr="00360567">
              <w:rPr>
                <w:rFonts w:ascii="Times New Roman" w:hAnsi="Times New Roman" w:cs="Times New Roman"/>
                <w:sz w:val="18"/>
                <w:szCs w:val="18"/>
              </w:rPr>
              <w:t>между пожарной частью №12 Государственного казенного учреждения Республики Мордовия «Управление противопожарной службы» и Администрацией Дубенского муниципального района о взаимодействии в решении вопросов организации гражданской обороны, предупреждения чрезвычайных ситуаций муниципального характера, стихийных бедствий и ликвидации их последствий. 2021</w:t>
            </w:r>
          </w:p>
          <w:p w:rsidR="00360567" w:rsidRPr="00360567" w:rsidRDefault="00360567" w:rsidP="00360567">
            <w:pPr>
              <w:shd w:val="clear" w:color="auto" w:fill="FFFFFF"/>
              <w:autoSpaceDE w:val="0"/>
              <w:autoSpaceDN w:val="0"/>
              <w:adjustRightInd w:val="0"/>
              <w:spacing w:after="0" w:line="240" w:lineRule="auto"/>
              <w:contextualSpacing/>
              <w:rPr>
                <w:rFonts w:ascii="Times New Roman" w:hAnsi="Times New Roman" w:cs="Times New Roman"/>
                <w:b/>
                <w:sz w:val="18"/>
                <w:szCs w:val="18"/>
                <w:u w:val="single"/>
                <w:lang w:eastAsia="en-US"/>
              </w:rPr>
            </w:pPr>
          </w:p>
        </w:tc>
      </w:tr>
    </w:tbl>
    <w:p w:rsidR="00360567" w:rsidRPr="00360567" w:rsidRDefault="00360567" w:rsidP="00360567">
      <w:pPr>
        <w:pStyle w:val="26"/>
        <w:spacing w:after="0" w:line="240" w:lineRule="auto"/>
        <w:ind w:left="0"/>
        <w:contextualSpacing/>
        <w:jc w:val="center"/>
        <w:rPr>
          <w:rFonts w:ascii="Times New Roman" w:hAnsi="Times New Roman" w:cs="Times New Roman"/>
          <w:b/>
          <w:sz w:val="18"/>
          <w:szCs w:val="18"/>
        </w:rPr>
      </w:pPr>
    </w:p>
    <w:p w:rsidR="00360567" w:rsidRPr="00360567" w:rsidRDefault="00360567" w:rsidP="00360567">
      <w:pPr>
        <w:autoSpaceDE w:val="0"/>
        <w:autoSpaceDN w:val="0"/>
        <w:adjustRightInd w:val="0"/>
        <w:spacing w:after="0" w:line="240" w:lineRule="auto"/>
        <w:contextualSpacing/>
        <w:jc w:val="both"/>
        <w:rPr>
          <w:rFonts w:ascii="Times New Roman" w:hAnsi="Times New Roman" w:cs="Times New Roman"/>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11</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Инструкция по осуществлению действий сотрудников</w:t>
      </w: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(работников) дежурно-диспетчерских служб при получении сообщений, не связанных с пожарами (ЧС)</w:t>
      </w:r>
    </w:p>
    <w:p w:rsidR="00360567" w:rsidRPr="00360567" w:rsidRDefault="00360567" w:rsidP="00360567">
      <w:pPr>
        <w:spacing w:after="0" w:line="240" w:lineRule="auto"/>
        <w:ind w:firstLine="540"/>
        <w:contextualSpacing/>
        <w:jc w:val="both"/>
        <w:rPr>
          <w:rFonts w:ascii="Times New Roman" w:hAnsi="Times New Roman" w:cs="Times New Roman"/>
          <w:bCs/>
          <w:sz w:val="18"/>
          <w:szCs w:val="18"/>
        </w:rPr>
      </w:pPr>
      <w:r w:rsidRPr="00360567">
        <w:rPr>
          <w:rFonts w:ascii="Times New Roman" w:hAnsi="Times New Roman" w:cs="Times New Roman"/>
          <w:b/>
          <w:bCs/>
          <w:sz w:val="18"/>
          <w:szCs w:val="18"/>
        </w:rPr>
        <w:t>1</w:t>
      </w:r>
      <w:r w:rsidRPr="00360567">
        <w:rPr>
          <w:rFonts w:ascii="Times New Roman" w:hAnsi="Times New Roman" w:cs="Times New Roman"/>
          <w:bCs/>
          <w:sz w:val="18"/>
          <w:szCs w:val="18"/>
        </w:rPr>
        <w:t xml:space="preserve">.При приеме сообщений по телефону «101» «01», другого источника информации (самостоятельно или коммутировано) диспетчер </w:t>
      </w:r>
      <w:r w:rsidRPr="00360567">
        <w:rPr>
          <w:rFonts w:ascii="Times New Roman" w:hAnsi="Times New Roman" w:cs="Times New Roman"/>
          <w:bCs/>
          <w:iCs/>
          <w:sz w:val="18"/>
          <w:szCs w:val="18"/>
        </w:rPr>
        <w:t>ДДС-01 Дубенского ПСГ</w:t>
      </w:r>
      <w:r w:rsidRPr="00360567">
        <w:rPr>
          <w:rFonts w:ascii="Times New Roman" w:hAnsi="Times New Roman" w:cs="Times New Roman"/>
          <w:sz w:val="18"/>
          <w:szCs w:val="18"/>
        </w:rPr>
        <w:t xml:space="preserve">, </w:t>
      </w:r>
      <w:r w:rsidRPr="00360567">
        <w:rPr>
          <w:rFonts w:ascii="Times New Roman" w:hAnsi="Times New Roman" w:cs="Times New Roman"/>
          <w:bCs/>
          <w:sz w:val="18"/>
          <w:szCs w:val="18"/>
        </w:rPr>
        <w:t>обязан:</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быть предельно бдительным и внимательным к поступающим вызовам и немедленно отвечать на них;</w:t>
      </w:r>
    </w:p>
    <w:p w:rsidR="00360567" w:rsidRPr="00360567" w:rsidRDefault="00360567" w:rsidP="00360567">
      <w:pPr>
        <w:tabs>
          <w:tab w:val="left" w:pos="900"/>
        </w:tabs>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принимать все сообщения о ЧС и других происшествиях;</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при разговоре с заявителем быть тактичным, вежливым, проявлять заботу о людях, вместе с тем активно и настойчиво выяснять необходимые данные для высылки пожарно-спасательных подразделений на ликвидацию или предупреждение ЧС, других происшествий о которых сообщает заявитель;</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дублировать вслух все полученные данные, которые сообщает заявитель, полностью фиксировать их в соответствующей документации;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при получении сообщений о ЧС или других происшествиях на объектах с массовым пребыванием людей, промышленных и других объектах, немедленно докладывать начальнику дежурного караула ПЧ-12 ГКУ РМ «УПС», и далее по подчиненности;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proofErr w:type="gramStart"/>
      <w:r w:rsidRPr="00360567">
        <w:rPr>
          <w:rFonts w:ascii="Times New Roman" w:hAnsi="Times New Roman" w:cs="Times New Roman"/>
          <w:sz w:val="18"/>
          <w:szCs w:val="18"/>
        </w:rPr>
        <w:t>- в случае приема сообщения, когда заявитель находится на значительном расстоянии от места ЧС или другого происшествия, не знает его точного адреса (названия улицы, номера дома и т.п.) узнать, по какому адресу находится заявитель во время сообщения, в каком направлении происходит событие, о котором он сообщает, какие ориентиры (улицы, магистрали, объекты и т.п.) расположены рядом с местом происшествия;</w:t>
      </w:r>
      <w:proofErr w:type="gramEnd"/>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в связи с возможным наличием в городах и населенных пунктах улиц, имеющих одинаковое или созвучное название, при приеме сообщений принимать меры по определению точного места ЧС или другого происшествия;</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при поступлении дополнительных сообщений, в которых уточняется адрес или ситуация на месте вызова (наличие пострадавших, баллонов, сосудов аппаратов, находящихся под давлением, агрессивных химических, отравляющих и радиоактивных веществ и др.) немедленно сообщать об этом начальнику дежурного караула ПЧ-12 ГКУ РМ «УПС», и далее по подчиненности;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вести учет информации, поступающей с места ликвидации ЧС, другого происшествия, а также указаний и распоряжений руководителя ликвидации ЧС в соответствующей документации;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proofErr w:type="gramStart"/>
      <w:r w:rsidRPr="00360567">
        <w:rPr>
          <w:rFonts w:ascii="Times New Roman" w:hAnsi="Times New Roman" w:cs="Times New Roman"/>
          <w:sz w:val="18"/>
          <w:szCs w:val="18"/>
        </w:rPr>
        <w:t>- при наличии документов предварительного планирования действий пожарно-спасательных формирований по тушению пожара или ликвидации ЧС на вызываемый объект, информировать руководителя тушения пожара или ликвидации ЧС о характеристике (опасных факторах) производства, наличии людей, характеристике строительных конструкций, наличии противопожарного водоснабжения, а также предоставлять другой справочный материал, изложенный в данных документах по требованию руководителя тушения пожара или ликвидации ЧС.</w:t>
      </w:r>
      <w:proofErr w:type="gramEnd"/>
    </w:p>
    <w:p w:rsidR="00360567" w:rsidRPr="00360567" w:rsidRDefault="00360567" w:rsidP="00360567">
      <w:pPr>
        <w:spacing w:after="0" w:line="240" w:lineRule="auto"/>
        <w:ind w:firstLine="540"/>
        <w:contextualSpacing/>
        <w:jc w:val="both"/>
        <w:rPr>
          <w:rFonts w:ascii="Times New Roman" w:hAnsi="Times New Roman" w:cs="Times New Roman"/>
          <w:b/>
          <w:bCs/>
          <w:sz w:val="18"/>
          <w:szCs w:val="18"/>
        </w:rPr>
      </w:pP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b/>
          <w:bCs/>
          <w:sz w:val="18"/>
          <w:szCs w:val="18"/>
        </w:rPr>
        <w:t>2.</w:t>
      </w:r>
      <w:r w:rsidRPr="00360567">
        <w:rPr>
          <w:rFonts w:ascii="Times New Roman" w:hAnsi="Times New Roman" w:cs="Times New Roman"/>
          <w:sz w:val="18"/>
          <w:szCs w:val="18"/>
        </w:rPr>
        <w:t xml:space="preserve">Диспетчер </w:t>
      </w:r>
      <w:r w:rsidRPr="00360567">
        <w:rPr>
          <w:rFonts w:ascii="Times New Roman" w:hAnsi="Times New Roman" w:cs="Times New Roman"/>
          <w:bCs/>
          <w:iCs/>
          <w:sz w:val="18"/>
          <w:szCs w:val="18"/>
        </w:rPr>
        <w:t>ДДС-01 Дубенского ПСГ</w:t>
      </w:r>
      <w:r w:rsidRPr="00360567">
        <w:rPr>
          <w:rFonts w:ascii="Times New Roman" w:hAnsi="Times New Roman" w:cs="Times New Roman"/>
          <w:sz w:val="18"/>
          <w:szCs w:val="18"/>
        </w:rPr>
        <w:t>, обязан:</w:t>
      </w:r>
    </w:p>
    <w:p w:rsidR="00360567" w:rsidRPr="00360567" w:rsidRDefault="00360567" w:rsidP="00360567">
      <w:pPr>
        <w:spacing w:after="0" w:line="240" w:lineRule="auto"/>
        <w:ind w:firstLine="540"/>
        <w:contextualSpacing/>
        <w:jc w:val="both"/>
        <w:rPr>
          <w:rFonts w:ascii="Times New Roman" w:hAnsi="Times New Roman" w:cs="Times New Roman"/>
          <w:b/>
          <w:sz w:val="18"/>
          <w:szCs w:val="18"/>
        </w:rPr>
      </w:pPr>
      <w:r w:rsidRPr="00360567">
        <w:rPr>
          <w:rFonts w:ascii="Times New Roman" w:hAnsi="Times New Roman" w:cs="Times New Roman"/>
          <w:b/>
          <w:sz w:val="18"/>
          <w:szCs w:val="18"/>
        </w:rPr>
        <w:t>а) При поступлении сообщения о необходимости выезда к месту ДТП для разблокирования водителя, пассажиров:</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1. Выяснить у заявителя:</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точный адрес, где произошло ДТП: улица, № дома; пересечение улиц; улиц или ориентир, расстояние от видимых ориентиров;</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направление движения (в сторону центра города или из города);</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 сколько машин или другой техники участвовало в происшествии; </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proofErr w:type="gramStart"/>
      <w:r w:rsidRPr="00360567">
        <w:rPr>
          <w:rFonts w:ascii="Times New Roman" w:hAnsi="Times New Roman" w:cs="Times New Roman"/>
          <w:sz w:val="18"/>
          <w:szCs w:val="18"/>
        </w:rPr>
        <w:t>- характер ДТП: лобовое столкновение; столкновение с препятствием; перевертывание транспортного средства; разлитие топлива; деформация кузова (передняя часть, боковое, др.).</w:t>
      </w:r>
      <w:proofErr w:type="gramEnd"/>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сколько человек пострадало; характер зажатия (ноги, туловище и т.д.).</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2. Сообщить о случившемся:</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диспетчеру ЕДДС Дубенского МР;</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диспетчеру территориального гарнизона;</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руководству по подчиненности;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диспетчеру скорой помощи.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3. Выслать к месту вызова силы и средства для ликвидации последствий ДТП в район выезда подразделения, где произошло ДТП.</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4. В случае необходимости направлять к месту ДТП иную технику через диспетчера ЕДДС Дубенского МР или на основе инструкций взаимодействия.</w:t>
      </w:r>
    </w:p>
    <w:p w:rsidR="00360567" w:rsidRPr="00360567" w:rsidRDefault="00360567" w:rsidP="00360567">
      <w:pPr>
        <w:spacing w:after="0" w:line="240" w:lineRule="auto"/>
        <w:ind w:firstLine="540"/>
        <w:contextualSpacing/>
        <w:jc w:val="both"/>
        <w:rPr>
          <w:rFonts w:ascii="Times New Roman" w:hAnsi="Times New Roman" w:cs="Times New Roman"/>
          <w:b/>
          <w:sz w:val="18"/>
          <w:szCs w:val="18"/>
        </w:rPr>
      </w:pPr>
      <w:r w:rsidRPr="00360567">
        <w:rPr>
          <w:rFonts w:ascii="Times New Roman" w:hAnsi="Times New Roman" w:cs="Times New Roman"/>
          <w:b/>
          <w:sz w:val="18"/>
          <w:szCs w:val="18"/>
        </w:rPr>
        <w:t>б) При поступлении сообщения об утечке газа:</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1. Уточнить сведения об утечке газа:</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 если утечка газа произошла в жилом доме: фамилию, имя, отчество заявителя; адрес, код, домофон, телефон заявителя; </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характер утечки;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если утечка газа происходит на улице: точный адрес (ориентиры); откуда может исходить запах газа (из колодца, из подвала и др.).</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Напомнить заявителю о категорическом запрещении пользования электроэнергией и открытыми источниками горения.</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2. Сообщить о случившемся:</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 диспетчеру Дубенского </w:t>
      </w:r>
      <w:proofErr w:type="spellStart"/>
      <w:r w:rsidRPr="00360567">
        <w:rPr>
          <w:rFonts w:ascii="Times New Roman" w:hAnsi="Times New Roman" w:cs="Times New Roman"/>
          <w:sz w:val="18"/>
          <w:szCs w:val="18"/>
        </w:rPr>
        <w:t>газучастка</w:t>
      </w:r>
      <w:proofErr w:type="spellEnd"/>
      <w:r w:rsidRPr="00360567">
        <w:rPr>
          <w:rFonts w:ascii="Times New Roman" w:hAnsi="Times New Roman" w:cs="Times New Roman"/>
          <w:sz w:val="18"/>
          <w:szCs w:val="18"/>
        </w:rPr>
        <w:t>;</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диспетчеру ЕДДС Дубенского МР;</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диспетчеру территориального гарнизона;</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руководству по подчиненности.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3. Выслать к месту силы и средства по указанию руководства.</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4. Уточнить у диспетчера ЕДДС Дубенского МР, кто и какие силы и средства выделяет для работ, сроки начала и окончания работ.</w:t>
      </w:r>
    </w:p>
    <w:p w:rsidR="00360567" w:rsidRPr="00360567" w:rsidRDefault="00360567" w:rsidP="00360567">
      <w:pPr>
        <w:spacing w:after="0" w:line="240" w:lineRule="auto"/>
        <w:ind w:firstLine="540"/>
        <w:contextualSpacing/>
        <w:jc w:val="both"/>
        <w:rPr>
          <w:rFonts w:ascii="Times New Roman" w:hAnsi="Times New Roman" w:cs="Times New Roman"/>
          <w:b/>
          <w:sz w:val="18"/>
          <w:szCs w:val="18"/>
        </w:rPr>
      </w:pPr>
      <w:r w:rsidRPr="00360567">
        <w:rPr>
          <w:rFonts w:ascii="Times New Roman" w:hAnsi="Times New Roman" w:cs="Times New Roman"/>
          <w:b/>
          <w:sz w:val="18"/>
          <w:szCs w:val="18"/>
        </w:rPr>
        <w:t>в) При получении информации о взрывных устройствах, при угрозе террористического акта:</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1. Установить прочный контакт </w:t>
      </w:r>
      <w:proofErr w:type="gramStart"/>
      <w:r w:rsidRPr="00360567">
        <w:rPr>
          <w:rFonts w:ascii="Times New Roman" w:hAnsi="Times New Roman" w:cs="Times New Roman"/>
          <w:sz w:val="18"/>
          <w:szCs w:val="18"/>
        </w:rPr>
        <w:t>со</w:t>
      </w:r>
      <w:proofErr w:type="gramEnd"/>
      <w:r w:rsidRPr="00360567">
        <w:rPr>
          <w:rFonts w:ascii="Times New Roman" w:hAnsi="Times New Roman" w:cs="Times New Roman"/>
          <w:sz w:val="18"/>
          <w:szCs w:val="18"/>
        </w:rPr>
        <w:t xml:space="preserve"> звонившим:</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представиться (назвать свою должность);</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по возможности выяснить полный адрес происшествия, выдвигаемые требования, где заложено взрывное устройство, угроза людям (их количество), угроза строениям;</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заверить анонима, что его требования будут переданы администрации.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2. Немедленно, не прерывая разговора с заявителем и скрытно для него сообщить об этом дежурному ОВД, МВД или службу «102».</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3. Разговор с заявителем вести как можно дольше, при этом заполнять карточку-анкету.</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4. Выяснить требования анонима и получить информацию о характере угрозы: </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внимательно выслушать и под диктовку записать требования;</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под любым предлогом предложить повторить свои требования;</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задать уточняющие вопросы о характере угрозы и времени её реализации, стимулируя заявителя рассказать, как можно больше;</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5. Выход из контакта с анонимом:</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повторить основные моменты беседы с ним, сказать, что его требования будут переданы администрации;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попытаться под любым благовидным предлогом убедить его повторить звонок.</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6. Сообщить о случившемся:</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дежурному УФСБ по РМ;</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дежурному по прокуратуре РМ;</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диспетчеру территориального гарнизона;</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руководству по подчиненности.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7. Выслать к месту возможного происшествия силы и средства </w:t>
      </w:r>
      <w:proofErr w:type="gramStart"/>
      <w:r w:rsidRPr="00360567">
        <w:rPr>
          <w:rFonts w:ascii="Times New Roman" w:hAnsi="Times New Roman" w:cs="Times New Roman"/>
          <w:sz w:val="18"/>
          <w:szCs w:val="18"/>
        </w:rPr>
        <w:t>согласно</w:t>
      </w:r>
      <w:proofErr w:type="gramEnd"/>
      <w:r w:rsidRPr="00360567">
        <w:rPr>
          <w:rFonts w:ascii="Times New Roman" w:hAnsi="Times New Roman" w:cs="Times New Roman"/>
          <w:sz w:val="18"/>
          <w:szCs w:val="18"/>
        </w:rPr>
        <w:t xml:space="preserve"> утвержденного расписания выездов.</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8. Сообщить о происшедшем в службы жизнеобеспечения. </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9. Запрашивать информацию о ходе работ с места происшествия и докладывать ее руководству по подчиненности.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10. Вести постоянный обмен информацией с заинтересованными службами, доводить распоряжения.</w:t>
      </w:r>
    </w:p>
    <w:p w:rsidR="00360567" w:rsidRPr="00360567" w:rsidRDefault="00360567" w:rsidP="00360567">
      <w:pPr>
        <w:tabs>
          <w:tab w:val="left" w:pos="709"/>
        </w:tabs>
        <w:spacing w:after="0" w:line="240" w:lineRule="auto"/>
        <w:ind w:firstLine="540"/>
        <w:contextualSpacing/>
        <w:rPr>
          <w:rFonts w:ascii="Times New Roman" w:hAnsi="Times New Roman" w:cs="Times New Roman"/>
          <w:b/>
          <w:bCs/>
          <w:sz w:val="18"/>
          <w:szCs w:val="18"/>
        </w:rPr>
      </w:pPr>
      <w:r w:rsidRPr="00360567">
        <w:rPr>
          <w:rFonts w:ascii="Times New Roman" w:hAnsi="Times New Roman" w:cs="Times New Roman"/>
          <w:b/>
          <w:sz w:val="18"/>
          <w:szCs w:val="18"/>
        </w:rPr>
        <w:t>г) П</w:t>
      </w:r>
      <w:r w:rsidRPr="00360567">
        <w:rPr>
          <w:rFonts w:ascii="Times New Roman" w:hAnsi="Times New Roman" w:cs="Times New Roman"/>
          <w:b/>
          <w:bCs/>
          <w:sz w:val="18"/>
          <w:szCs w:val="18"/>
        </w:rPr>
        <w:t>ри получении сообщения о неисправностях на воздушном судне:</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1.Уточнить:</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тип воздушного судна, его марку;</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количество пассажиров и членов экипажа на борту;</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предполагаемое место вынужденной (аварийной) посадки;</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количество топлива в баках воздушного судна;</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ФИО диспетчера передавшего информацию.</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2. После получения сообщения диспетчер ЦППС осуществляет:</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высылку в предполагаемое место вынужденной (аварийной) посадки сил и средств по вызову № 2;</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сообщение о происшедшем в службы взаимодействия и жизнеобеспечения;</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оповещение руководства по подчиненности;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3. Сообщить о случившемся:</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руководству по подчиненности;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диспетчеру территориального гарнизона;</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начальнику Дубенского пожарно-спасательного гарнизона;</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диспетчеру ЕДДС Дубенского МР;</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дежурному УМВД по РМ;</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дежурному УФСБ по РМ;</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дежурному по прокуратуре РМ.</w:t>
      </w:r>
    </w:p>
    <w:p w:rsidR="00360567" w:rsidRPr="00360567" w:rsidRDefault="00360567" w:rsidP="00360567">
      <w:pPr>
        <w:spacing w:after="0" w:line="240" w:lineRule="auto"/>
        <w:ind w:firstLine="540"/>
        <w:contextualSpacing/>
        <w:jc w:val="both"/>
        <w:rPr>
          <w:rFonts w:ascii="Times New Roman" w:hAnsi="Times New Roman" w:cs="Times New Roman"/>
          <w:b/>
          <w:sz w:val="18"/>
          <w:szCs w:val="18"/>
        </w:rPr>
      </w:pPr>
      <w:r w:rsidRPr="00360567">
        <w:rPr>
          <w:rFonts w:ascii="Times New Roman" w:hAnsi="Times New Roman" w:cs="Times New Roman"/>
          <w:b/>
          <w:sz w:val="18"/>
          <w:szCs w:val="18"/>
        </w:rPr>
        <w:t>д) При получении информации об иных происшествиях:</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1. Выяснить у заявителя:</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ФИО заявителя, контактный телефон</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место аварии (неисправности): адрес;</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внешнее проявление аварии (неисправности);</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дать рекомендации заявителю о предупреждении граждан об опасности (по необходимости)</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2. Сообщить о случившемся:</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диспетчеру ЕДДС Дубенского МР;</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диспетчеру территориального гарнизона;</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руководству по подчиненности.</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3. Уточнить у диспетчера Дубенского МР причину аварии (неисправности), кто и какие силы и средства выделяет для восстановительных работ, сроки начала и окончания работ.</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b/>
          <w:sz w:val="18"/>
          <w:szCs w:val="18"/>
        </w:rPr>
      </w:pPr>
      <w:r w:rsidRPr="00360567">
        <w:rPr>
          <w:rFonts w:ascii="Times New Roman" w:hAnsi="Times New Roman" w:cs="Times New Roman"/>
          <w:b/>
          <w:sz w:val="18"/>
          <w:szCs w:val="18"/>
        </w:rPr>
        <w:t xml:space="preserve">Действия диспетчерского состава будут аналогичными при получении сообщения от заявителя: </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о наличии собак, нападающих на граждан, либо просто бродячих собаках;</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об аварийной ситуации или инциденте при перевозке опасных грузов;</w:t>
      </w:r>
    </w:p>
    <w:p w:rsidR="00360567" w:rsidRPr="00360567" w:rsidRDefault="00360567" w:rsidP="00360567">
      <w:pPr>
        <w:shd w:val="clear" w:color="auto" w:fill="FFFFFF"/>
        <w:autoSpaceDE w:val="0"/>
        <w:autoSpaceDN w:val="0"/>
        <w:adjustRightInd w:val="0"/>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 об экологическом загрязнении окружающей среды.</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b/>
          <w:bCs/>
          <w:sz w:val="18"/>
          <w:szCs w:val="18"/>
        </w:rPr>
        <w:t>3.</w:t>
      </w:r>
      <w:r w:rsidRPr="00360567">
        <w:rPr>
          <w:rFonts w:ascii="Times New Roman" w:hAnsi="Times New Roman" w:cs="Times New Roman"/>
          <w:sz w:val="18"/>
          <w:szCs w:val="18"/>
        </w:rPr>
        <w:t xml:space="preserve"> При получении последующих сообщений уточнить у заявителя точный адрес, обстановку на месте ЧС и, обо всех новых сведениях докладывать начальнику дежурного караула ПЧ-12 ГКУ РМ «УПС», и далее по подчиненности;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Заявителю сообщать о том, что расчеты пожарно-спасательных подразделений выехали по первому сообщению о происшествии.</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b/>
          <w:bCs/>
          <w:sz w:val="18"/>
          <w:szCs w:val="18"/>
        </w:rPr>
        <w:t>4.</w:t>
      </w:r>
      <w:r w:rsidRPr="00360567">
        <w:rPr>
          <w:rFonts w:ascii="Times New Roman" w:hAnsi="Times New Roman" w:cs="Times New Roman"/>
          <w:sz w:val="18"/>
          <w:szCs w:val="18"/>
        </w:rPr>
        <w:t xml:space="preserve"> Диспетчер </w:t>
      </w:r>
      <w:r w:rsidRPr="00360567">
        <w:rPr>
          <w:rFonts w:ascii="Times New Roman" w:hAnsi="Times New Roman" w:cs="Times New Roman"/>
          <w:bCs/>
          <w:iCs/>
          <w:sz w:val="18"/>
          <w:szCs w:val="18"/>
        </w:rPr>
        <w:t xml:space="preserve">ДДС-01 Дубенского </w:t>
      </w:r>
      <w:r w:rsidRPr="00360567">
        <w:rPr>
          <w:rFonts w:ascii="Times New Roman" w:hAnsi="Times New Roman" w:cs="Times New Roman"/>
          <w:sz w:val="18"/>
          <w:szCs w:val="18"/>
        </w:rPr>
        <w:t>пожарно-спасательного гарнизона Дубенского МР имеет право самостоятельно принимать решения по защите и спасению людей (в рамках своих полномочий), если возникшая обстановка не дает возможности для согласования экстренных действий с руководством.</w:t>
      </w: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12</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Перечень организаций, на которые при получении первого</w:t>
      </w: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сообщения о пожаре, ЧС направляются силы и средства гарнизона по повышенному номеру (рангу) пожара</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r w:rsidRPr="00360567">
        <w:rPr>
          <w:rFonts w:ascii="Times New Roman" w:hAnsi="Times New Roman" w:cs="Times New Roman"/>
          <w:b/>
          <w:bCs/>
          <w:sz w:val="18"/>
          <w:szCs w:val="18"/>
        </w:rPr>
        <w:t>По вызову № 2</w:t>
      </w:r>
    </w:p>
    <w:tbl>
      <w:tblPr>
        <w:tblW w:w="144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4928"/>
        <w:gridCol w:w="2288"/>
        <w:gridCol w:w="2977"/>
      </w:tblGrid>
      <w:tr w:rsidR="00360567" w:rsidRPr="00360567" w:rsidTr="00360567">
        <w:tc>
          <w:tcPr>
            <w:tcW w:w="6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proofErr w:type="gramStart"/>
            <w:r w:rsidRPr="00360567">
              <w:rPr>
                <w:rFonts w:ascii="Times New Roman" w:eastAsia="Times New Roman" w:hAnsi="Times New Roman" w:cs="Times New Roman"/>
                <w:bCs/>
                <w:sz w:val="18"/>
                <w:szCs w:val="18"/>
              </w:rPr>
              <w:t>п</w:t>
            </w:r>
            <w:proofErr w:type="gramEnd"/>
            <w:r w:rsidRPr="00360567">
              <w:rPr>
                <w:rFonts w:ascii="Times New Roman" w:eastAsia="Times New Roman" w:hAnsi="Times New Roman" w:cs="Times New Roman"/>
                <w:bCs/>
                <w:sz w:val="18"/>
                <w:szCs w:val="18"/>
              </w:rPr>
              <w:t>/п</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b w:val="0"/>
                <w:color w:val="auto"/>
              </w:rPr>
              <w:t>Адрес</w:t>
            </w:r>
          </w:p>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b w:val="0"/>
                <w:color w:val="auto"/>
              </w:rPr>
              <w:t>(в алфавитном порядке)</w:t>
            </w:r>
          </w:p>
        </w:tc>
        <w:tc>
          <w:tcPr>
            <w:tcW w:w="492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b w:val="0"/>
                <w:color w:val="auto"/>
              </w:rPr>
              <w:t>Наименование объекта, ведомственная принадлежность, кем охраняется</w:t>
            </w:r>
          </w:p>
        </w:tc>
        <w:tc>
          <w:tcPr>
            <w:tcW w:w="2288"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b w:val="0"/>
                <w:color w:val="auto"/>
              </w:rPr>
              <w:t>Телефон</w:t>
            </w:r>
          </w:p>
          <w:p w:rsidR="00360567" w:rsidRPr="00360567" w:rsidRDefault="00360567" w:rsidP="00360567">
            <w:pPr>
              <w:pStyle w:val="145"/>
              <w:spacing w:line="240" w:lineRule="auto"/>
              <w:contextualSpacing/>
              <w:rPr>
                <w:rFonts w:ascii="Times New Roman" w:hAnsi="Times New Roman" w:cs="Times New Roman"/>
                <w:sz w:val="18"/>
                <w:szCs w:val="18"/>
              </w:rPr>
            </w:pPr>
            <w:r w:rsidRPr="00360567">
              <w:rPr>
                <w:rStyle w:val="29pt"/>
                <w:rFonts w:ascii="Times New Roman" w:hAnsi="Times New Roman" w:cs="Times New Roman"/>
                <w:b w:val="0"/>
                <w:color w:val="auto"/>
              </w:rPr>
              <w:t>(пожарной охраны, коменданта или дежурного администратора)</w:t>
            </w:r>
          </w:p>
        </w:tc>
        <w:tc>
          <w:tcPr>
            <w:tcW w:w="29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Район выезда</w:t>
            </w:r>
          </w:p>
        </w:tc>
      </w:tr>
      <w:tr w:rsidR="00360567" w:rsidRPr="00360567" w:rsidTr="00360567">
        <w:tc>
          <w:tcPr>
            <w:tcW w:w="6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1</w:t>
            </w:r>
          </w:p>
        </w:tc>
        <w:tc>
          <w:tcPr>
            <w:tcW w:w="354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sz w:val="18"/>
                <w:szCs w:val="18"/>
              </w:rPr>
              <w:t xml:space="preserve">РМ, Дубенский район,                          с. Дубенки, ул. </w:t>
            </w:r>
            <w:proofErr w:type="spellStart"/>
            <w:r w:rsidRPr="00360567">
              <w:rPr>
                <w:rFonts w:ascii="Times New Roman" w:eastAsia="Times New Roman" w:hAnsi="Times New Roman" w:cs="Times New Roman"/>
                <w:sz w:val="18"/>
                <w:szCs w:val="18"/>
              </w:rPr>
              <w:t>Бровцева</w:t>
            </w:r>
            <w:proofErr w:type="spellEnd"/>
            <w:r w:rsidRPr="00360567">
              <w:rPr>
                <w:rFonts w:ascii="Times New Roman" w:eastAsia="Times New Roman" w:hAnsi="Times New Roman" w:cs="Times New Roman"/>
                <w:sz w:val="18"/>
                <w:szCs w:val="18"/>
              </w:rPr>
              <w:t>, д.21</w:t>
            </w:r>
          </w:p>
        </w:tc>
        <w:tc>
          <w:tcPr>
            <w:tcW w:w="492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sz w:val="18"/>
                <w:szCs w:val="18"/>
              </w:rPr>
              <w:t>МБДОУ «Дубенский д/с комбинированного вида «Солнышко»</w:t>
            </w:r>
          </w:p>
        </w:tc>
        <w:tc>
          <w:tcPr>
            <w:tcW w:w="228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sz w:val="18"/>
                <w:szCs w:val="18"/>
              </w:rPr>
              <w:t>8(83447)21946</w:t>
            </w:r>
          </w:p>
        </w:tc>
        <w:tc>
          <w:tcPr>
            <w:tcW w:w="29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sz w:val="18"/>
                <w:szCs w:val="18"/>
              </w:rPr>
              <w:t>ПЧ-12</w:t>
            </w:r>
          </w:p>
        </w:tc>
      </w:tr>
      <w:tr w:rsidR="00360567" w:rsidRPr="00360567" w:rsidTr="00360567">
        <w:tc>
          <w:tcPr>
            <w:tcW w:w="6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2</w:t>
            </w:r>
          </w:p>
        </w:tc>
        <w:tc>
          <w:tcPr>
            <w:tcW w:w="354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РМ, Дубенский район,</w:t>
            </w:r>
          </w:p>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Поводимово</w:t>
            </w:r>
            <w:proofErr w:type="spellEnd"/>
            <w:r w:rsidRPr="00360567">
              <w:rPr>
                <w:rFonts w:ascii="Times New Roman" w:eastAsia="Times New Roman" w:hAnsi="Times New Roman" w:cs="Times New Roman"/>
                <w:sz w:val="18"/>
                <w:szCs w:val="18"/>
              </w:rPr>
              <w:t>, ул. Школьная, д.11</w:t>
            </w:r>
          </w:p>
        </w:tc>
        <w:tc>
          <w:tcPr>
            <w:tcW w:w="492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 xml:space="preserve">МБДОУ «Дубенский д/с комбинированного вида «Солнышко» Структурное подразделение МБДОУ </w:t>
            </w:r>
            <w:proofErr w:type="spellStart"/>
            <w:r w:rsidRPr="00360567">
              <w:rPr>
                <w:rFonts w:ascii="Times New Roman" w:eastAsia="Times New Roman" w:hAnsi="Times New Roman" w:cs="Times New Roman"/>
                <w:sz w:val="18"/>
                <w:szCs w:val="18"/>
              </w:rPr>
              <w:t>Поводимовский</w:t>
            </w:r>
            <w:proofErr w:type="spellEnd"/>
            <w:r w:rsidRPr="00360567">
              <w:rPr>
                <w:rFonts w:ascii="Times New Roman" w:eastAsia="Times New Roman" w:hAnsi="Times New Roman" w:cs="Times New Roman"/>
                <w:sz w:val="18"/>
                <w:szCs w:val="18"/>
              </w:rPr>
              <w:t xml:space="preserve"> д/с «Солнышко»</w:t>
            </w:r>
          </w:p>
        </w:tc>
        <w:tc>
          <w:tcPr>
            <w:tcW w:w="228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24034</w:t>
            </w:r>
          </w:p>
        </w:tc>
        <w:tc>
          <w:tcPr>
            <w:tcW w:w="29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ПЧ-12</w:t>
            </w:r>
          </w:p>
        </w:tc>
      </w:tr>
      <w:tr w:rsidR="00360567" w:rsidRPr="00360567" w:rsidTr="00360567">
        <w:tc>
          <w:tcPr>
            <w:tcW w:w="6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3</w:t>
            </w:r>
          </w:p>
        </w:tc>
        <w:tc>
          <w:tcPr>
            <w:tcW w:w="354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 xml:space="preserve">РМ, Дубенский район,                          с. Дубенки, ул. </w:t>
            </w:r>
            <w:proofErr w:type="spellStart"/>
            <w:r w:rsidRPr="00360567">
              <w:rPr>
                <w:rFonts w:ascii="Times New Roman" w:eastAsia="Times New Roman" w:hAnsi="Times New Roman" w:cs="Times New Roman"/>
                <w:sz w:val="18"/>
                <w:szCs w:val="18"/>
              </w:rPr>
              <w:t>Бурнаева</w:t>
            </w:r>
            <w:proofErr w:type="spellEnd"/>
            <w:r w:rsidRPr="00360567">
              <w:rPr>
                <w:rFonts w:ascii="Times New Roman" w:eastAsia="Times New Roman" w:hAnsi="Times New Roman" w:cs="Times New Roman"/>
                <w:sz w:val="18"/>
                <w:szCs w:val="18"/>
              </w:rPr>
              <w:t>, д.30</w:t>
            </w:r>
          </w:p>
        </w:tc>
        <w:tc>
          <w:tcPr>
            <w:tcW w:w="492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МБДОУ «Дубенский д/с комбинированного вида «Солнышко» Структурное подразделение</w:t>
            </w:r>
          </w:p>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Детский сад «Мозаика»</w:t>
            </w:r>
          </w:p>
        </w:tc>
        <w:tc>
          <w:tcPr>
            <w:tcW w:w="228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89179943787</w:t>
            </w:r>
          </w:p>
        </w:tc>
        <w:tc>
          <w:tcPr>
            <w:tcW w:w="29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ПЧ-12</w:t>
            </w:r>
          </w:p>
        </w:tc>
      </w:tr>
      <w:tr w:rsidR="00360567" w:rsidRPr="00360567" w:rsidTr="00360567">
        <w:tc>
          <w:tcPr>
            <w:tcW w:w="6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4</w:t>
            </w:r>
          </w:p>
        </w:tc>
        <w:tc>
          <w:tcPr>
            <w:tcW w:w="354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 xml:space="preserve">РМ, Дубенский район, с. </w:t>
            </w:r>
            <w:proofErr w:type="spellStart"/>
            <w:r w:rsidRPr="00360567">
              <w:rPr>
                <w:rFonts w:ascii="Times New Roman" w:eastAsia="Times New Roman" w:hAnsi="Times New Roman" w:cs="Times New Roman"/>
                <w:sz w:val="18"/>
                <w:szCs w:val="18"/>
              </w:rPr>
              <w:t>Ардатово</w:t>
            </w:r>
            <w:proofErr w:type="spellEnd"/>
            <w:r w:rsidRPr="00360567">
              <w:rPr>
                <w:rFonts w:ascii="Times New Roman" w:eastAsia="Times New Roman" w:hAnsi="Times New Roman" w:cs="Times New Roman"/>
                <w:sz w:val="18"/>
                <w:szCs w:val="18"/>
              </w:rPr>
              <w:t xml:space="preserve">, </w:t>
            </w:r>
            <w:proofErr w:type="gramStart"/>
            <w:r w:rsidRPr="00360567">
              <w:rPr>
                <w:rFonts w:ascii="Times New Roman" w:eastAsia="Times New Roman" w:hAnsi="Times New Roman" w:cs="Times New Roman"/>
                <w:sz w:val="18"/>
                <w:szCs w:val="18"/>
              </w:rPr>
              <w:t>Кооперативная</w:t>
            </w:r>
            <w:proofErr w:type="gramEnd"/>
          </w:p>
        </w:tc>
        <w:tc>
          <w:tcPr>
            <w:tcW w:w="492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МБОУ «</w:t>
            </w:r>
            <w:proofErr w:type="spellStart"/>
            <w:r w:rsidRPr="00360567">
              <w:rPr>
                <w:rFonts w:ascii="Times New Roman" w:eastAsia="Times New Roman" w:hAnsi="Times New Roman" w:cs="Times New Roman"/>
                <w:sz w:val="18"/>
                <w:szCs w:val="18"/>
              </w:rPr>
              <w:t>Ардатовская</w:t>
            </w:r>
            <w:proofErr w:type="spellEnd"/>
            <w:r w:rsidRPr="00360567">
              <w:rPr>
                <w:rFonts w:ascii="Times New Roman" w:eastAsia="Times New Roman" w:hAnsi="Times New Roman" w:cs="Times New Roman"/>
                <w:sz w:val="18"/>
                <w:szCs w:val="18"/>
              </w:rPr>
              <w:t xml:space="preserve"> СОШ»</w:t>
            </w:r>
          </w:p>
        </w:tc>
        <w:tc>
          <w:tcPr>
            <w:tcW w:w="228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8(83447)24539</w:t>
            </w:r>
          </w:p>
        </w:tc>
        <w:tc>
          <w:tcPr>
            <w:tcW w:w="29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sz w:val="18"/>
                <w:szCs w:val="18"/>
              </w:rPr>
              <w:t>ПЧ-12</w:t>
            </w:r>
          </w:p>
        </w:tc>
      </w:tr>
      <w:tr w:rsidR="00360567" w:rsidRPr="00360567" w:rsidTr="00360567">
        <w:tc>
          <w:tcPr>
            <w:tcW w:w="6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5</w:t>
            </w:r>
          </w:p>
        </w:tc>
        <w:tc>
          <w:tcPr>
            <w:tcW w:w="354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РМ, Дубенский район,</w:t>
            </w:r>
          </w:p>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Дубенки,ул</w:t>
            </w:r>
            <w:proofErr w:type="gramStart"/>
            <w:r w:rsidRPr="00360567">
              <w:rPr>
                <w:rFonts w:ascii="Times New Roman" w:eastAsia="Times New Roman" w:hAnsi="Times New Roman" w:cs="Times New Roman"/>
                <w:sz w:val="18"/>
                <w:szCs w:val="18"/>
              </w:rPr>
              <w:t>.Д</w:t>
            </w:r>
            <w:proofErr w:type="gramEnd"/>
            <w:r w:rsidRPr="00360567">
              <w:rPr>
                <w:rFonts w:ascii="Times New Roman" w:eastAsia="Times New Roman" w:hAnsi="Times New Roman" w:cs="Times New Roman"/>
                <w:sz w:val="18"/>
                <w:szCs w:val="18"/>
              </w:rPr>
              <w:t>енисова</w:t>
            </w:r>
            <w:proofErr w:type="spellEnd"/>
          </w:p>
        </w:tc>
        <w:tc>
          <w:tcPr>
            <w:tcW w:w="492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МБОУ «Дубенская СОШ»</w:t>
            </w:r>
          </w:p>
        </w:tc>
        <w:tc>
          <w:tcPr>
            <w:tcW w:w="228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8(83447)21732</w:t>
            </w:r>
          </w:p>
        </w:tc>
        <w:tc>
          <w:tcPr>
            <w:tcW w:w="29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ПЧ-12</w:t>
            </w:r>
          </w:p>
        </w:tc>
      </w:tr>
      <w:tr w:rsidR="00360567" w:rsidRPr="00360567" w:rsidTr="00360567">
        <w:tc>
          <w:tcPr>
            <w:tcW w:w="6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6</w:t>
            </w:r>
          </w:p>
        </w:tc>
        <w:tc>
          <w:tcPr>
            <w:tcW w:w="354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 xml:space="preserve">РМ, Дубенский район, с. </w:t>
            </w:r>
            <w:proofErr w:type="spellStart"/>
            <w:r w:rsidRPr="00360567">
              <w:rPr>
                <w:rFonts w:ascii="Times New Roman" w:eastAsia="Times New Roman" w:hAnsi="Times New Roman" w:cs="Times New Roman"/>
                <w:sz w:val="18"/>
                <w:szCs w:val="18"/>
              </w:rPr>
              <w:t>Поводимово</w:t>
            </w:r>
            <w:proofErr w:type="spellEnd"/>
            <w:r w:rsidRPr="00360567">
              <w:rPr>
                <w:rFonts w:ascii="Times New Roman" w:eastAsia="Times New Roman" w:hAnsi="Times New Roman" w:cs="Times New Roman"/>
                <w:sz w:val="18"/>
                <w:szCs w:val="18"/>
              </w:rPr>
              <w:t xml:space="preserve">, </w:t>
            </w:r>
            <w:proofErr w:type="spellStart"/>
            <w:r w:rsidRPr="00360567">
              <w:rPr>
                <w:rFonts w:ascii="Times New Roman" w:eastAsia="Times New Roman" w:hAnsi="Times New Roman" w:cs="Times New Roman"/>
                <w:sz w:val="18"/>
                <w:szCs w:val="18"/>
              </w:rPr>
              <w:t>ул</w:t>
            </w:r>
            <w:proofErr w:type="gramStart"/>
            <w:r w:rsidRPr="00360567">
              <w:rPr>
                <w:rFonts w:ascii="Times New Roman" w:eastAsia="Times New Roman" w:hAnsi="Times New Roman" w:cs="Times New Roman"/>
                <w:sz w:val="18"/>
                <w:szCs w:val="18"/>
              </w:rPr>
              <w:t>.Ш</w:t>
            </w:r>
            <w:proofErr w:type="gramEnd"/>
            <w:r w:rsidRPr="00360567">
              <w:rPr>
                <w:rFonts w:ascii="Times New Roman" w:eastAsia="Times New Roman" w:hAnsi="Times New Roman" w:cs="Times New Roman"/>
                <w:sz w:val="18"/>
                <w:szCs w:val="18"/>
              </w:rPr>
              <w:t>кольная</w:t>
            </w:r>
            <w:proofErr w:type="spellEnd"/>
          </w:p>
        </w:tc>
        <w:tc>
          <w:tcPr>
            <w:tcW w:w="492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hAnsi="Times New Roman" w:cs="Times New Roman"/>
                <w:sz w:val="18"/>
                <w:szCs w:val="18"/>
              </w:rPr>
              <w:t xml:space="preserve">МБОУ </w:t>
            </w:r>
            <w:proofErr w:type="spellStart"/>
            <w:r w:rsidRPr="00360567">
              <w:rPr>
                <w:rFonts w:ascii="Times New Roman" w:hAnsi="Times New Roman" w:cs="Times New Roman"/>
                <w:sz w:val="18"/>
                <w:szCs w:val="18"/>
              </w:rPr>
              <w:t>Поводимовская</w:t>
            </w:r>
            <w:proofErr w:type="spellEnd"/>
            <w:r w:rsidRPr="00360567">
              <w:rPr>
                <w:rFonts w:ascii="Times New Roman" w:hAnsi="Times New Roman" w:cs="Times New Roman"/>
                <w:sz w:val="18"/>
                <w:szCs w:val="18"/>
              </w:rPr>
              <w:t xml:space="preserve"> средняя общеобразовательная школа им. героя </w:t>
            </w:r>
            <w:proofErr w:type="spellStart"/>
            <w:r w:rsidRPr="00360567">
              <w:rPr>
                <w:rFonts w:ascii="Times New Roman" w:hAnsi="Times New Roman" w:cs="Times New Roman"/>
                <w:sz w:val="18"/>
                <w:szCs w:val="18"/>
              </w:rPr>
              <w:t>соцтруда</w:t>
            </w:r>
            <w:proofErr w:type="spellEnd"/>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Суродеева</w:t>
            </w:r>
            <w:proofErr w:type="spellEnd"/>
            <w:r w:rsidRPr="00360567">
              <w:rPr>
                <w:rFonts w:ascii="Times New Roman" w:hAnsi="Times New Roman" w:cs="Times New Roman"/>
                <w:sz w:val="18"/>
                <w:szCs w:val="18"/>
              </w:rPr>
              <w:t xml:space="preserve"> Н.М.</w:t>
            </w:r>
          </w:p>
        </w:tc>
        <w:tc>
          <w:tcPr>
            <w:tcW w:w="228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8(83447)24639</w:t>
            </w:r>
          </w:p>
        </w:tc>
        <w:tc>
          <w:tcPr>
            <w:tcW w:w="29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ПЧ-12</w:t>
            </w:r>
          </w:p>
        </w:tc>
      </w:tr>
      <w:tr w:rsidR="00360567" w:rsidRPr="00360567" w:rsidTr="00360567">
        <w:tc>
          <w:tcPr>
            <w:tcW w:w="6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7</w:t>
            </w:r>
          </w:p>
        </w:tc>
        <w:tc>
          <w:tcPr>
            <w:tcW w:w="354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РМ, Дубенский район,</w:t>
            </w:r>
          </w:p>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Поводимова</w:t>
            </w:r>
            <w:proofErr w:type="spellEnd"/>
            <w:r w:rsidRPr="00360567">
              <w:rPr>
                <w:rFonts w:ascii="Times New Roman" w:eastAsia="Times New Roman" w:hAnsi="Times New Roman" w:cs="Times New Roman"/>
                <w:sz w:val="18"/>
                <w:szCs w:val="18"/>
              </w:rPr>
              <w:t xml:space="preserve"> ул. Набережная, 15</w:t>
            </w:r>
          </w:p>
        </w:tc>
        <w:tc>
          <w:tcPr>
            <w:tcW w:w="492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hAnsi="Times New Roman" w:cs="Times New Roman"/>
                <w:bCs/>
                <w:sz w:val="18"/>
                <w:szCs w:val="18"/>
              </w:rPr>
              <w:t>ГКОУ РМ «</w:t>
            </w:r>
            <w:proofErr w:type="spellStart"/>
            <w:r w:rsidRPr="00360567">
              <w:rPr>
                <w:rFonts w:ascii="Times New Roman" w:hAnsi="Times New Roman" w:cs="Times New Roman"/>
                <w:bCs/>
                <w:sz w:val="18"/>
                <w:szCs w:val="18"/>
              </w:rPr>
              <w:t>Поводимовская</w:t>
            </w:r>
            <w:proofErr w:type="spellEnd"/>
            <w:r w:rsidRPr="00360567">
              <w:rPr>
                <w:rFonts w:ascii="Times New Roman" w:hAnsi="Times New Roman" w:cs="Times New Roman"/>
                <w:bCs/>
                <w:sz w:val="18"/>
                <w:szCs w:val="18"/>
              </w:rPr>
              <w:t xml:space="preserve"> школа-интернат»</w:t>
            </w:r>
          </w:p>
        </w:tc>
        <w:tc>
          <w:tcPr>
            <w:tcW w:w="228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8(83447)24621</w:t>
            </w:r>
          </w:p>
        </w:tc>
        <w:tc>
          <w:tcPr>
            <w:tcW w:w="29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ПЧ-12</w:t>
            </w:r>
          </w:p>
        </w:tc>
      </w:tr>
      <w:tr w:rsidR="00360567" w:rsidRPr="00360567" w:rsidTr="00360567">
        <w:tc>
          <w:tcPr>
            <w:tcW w:w="6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8</w:t>
            </w:r>
          </w:p>
        </w:tc>
        <w:tc>
          <w:tcPr>
            <w:tcW w:w="354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РМ, Дубенский район, с. Дубенки . ул</w:t>
            </w:r>
            <w:proofErr w:type="gramStart"/>
            <w:r w:rsidRPr="00360567">
              <w:rPr>
                <w:rFonts w:ascii="Times New Roman" w:eastAsia="Times New Roman" w:hAnsi="Times New Roman" w:cs="Times New Roman"/>
                <w:sz w:val="18"/>
                <w:szCs w:val="18"/>
              </w:rPr>
              <w:t>.Б</w:t>
            </w:r>
            <w:proofErr w:type="gramEnd"/>
            <w:r w:rsidRPr="00360567">
              <w:rPr>
                <w:rFonts w:ascii="Times New Roman" w:eastAsia="Times New Roman" w:hAnsi="Times New Roman" w:cs="Times New Roman"/>
                <w:sz w:val="18"/>
                <w:szCs w:val="18"/>
              </w:rPr>
              <w:t>ровцева,139</w:t>
            </w:r>
          </w:p>
        </w:tc>
        <w:tc>
          <w:tcPr>
            <w:tcW w:w="492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ГБПОУ РМ «</w:t>
            </w:r>
            <w:proofErr w:type="spellStart"/>
            <w:r w:rsidRPr="00360567">
              <w:rPr>
                <w:rFonts w:ascii="Times New Roman" w:eastAsia="Times New Roman" w:hAnsi="Times New Roman" w:cs="Times New Roman"/>
                <w:sz w:val="18"/>
                <w:szCs w:val="18"/>
              </w:rPr>
              <w:t>Атяшевский</w:t>
            </w:r>
            <w:proofErr w:type="spellEnd"/>
            <w:r w:rsidRPr="00360567">
              <w:rPr>
                <w:rFonts w:ascii="Times New Roman" w:eastAsia="Times New Roman" w:hAnsi="Times New Roman" w:cs="Times New Roman"/>
                <w:sz w:val="18"/>
                <w:szCs w:val="18"/>
              </w:rPr>
              <w:t xml:space="preserve"> аграрный техникум»</w:t>
            </w:r>
          </w:p>
        </w:tc>
        <w:tc>
          <w:tcPr>
            <w:tcW w:w="228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8(83447)21731</w:t>
            </w:r>
          </w:p>
        </w:tc>
        <w:tc>
          <w:tcPr>
            <w:tcW w:w="29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ПЧ-12</w:t>
            </w:r>
          </w:p>
        </w:tc>
      </w:tr>
      <w:tr w:rsidR="00360567" w:rsidRPr="00360567" w:rsidTr="00360567">
        <w:tc>
          <w:tcPr>
            <w:tcW w:w="6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9</w:t>
            </w:r>
          </w:p>
        </w:tc>
        <w:tc>
          <w:tcPr>
            <w:tcW w:w="354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 xml:space="preserve">РМ, Дубенский </w:t>
            </w:r>
            <w:proofErr w:type="spellStart"/>
            <w:r w:rsidRPr="00360567">
              <w:rPr>
                <w:rFonts w:ascii="Times New Roman" w:eastAsia="Times New Roman" w:hAnsi="Times New Roman" w:cs="Times New Roman"/>
                <w:sz w:val="18"/>
                <w:szCs w:val="18"/>
              </w:rPr>
              <w:t>район,с</w:t>
            </w:r>
            <w:proofErr w:type="spellEnd"/>
            <w:r w:rsidRPr="00360567">
              <w:rPr>
                <w:rFonts w:ascii="Times New Roman" w:eastAsia="Times New Roman" w:hAnsi="Times New Roman" w:cs="Times New Roman"/>
                <w:sz w:val="18"/>
                <w:szCs w:val="18"/>
              </w:rPr>
              <w:t xml:space="preserve">. Дубенки, </w:t>
            </w:r>
            <w:proofErr w:type="spellStart"/>
            <w:r w:rsidRPr="00360567">
              <w:rPr>
                <w:rFonts w:ascii="Times New Roman" w:eastAsia="Times New Roman" w:hAnsi="Times New Roman" w:cs="Times New Roman"/>
                <w:sz w:val="18"/>
                <w:szCs w:val="18"/>
              </w:rPr>
              <w:t>ул</w:t>
            </w:r>
            <w:proofErr w:type="gramStart"/>
            <w:r w:rsidRPr="00360567">
              <w:rPr>
                <w:rFonts w:ascii="Times New Roman" w:eastAsia="Times New Roman" w:hAnsi="Times New Roman" w:cs="Times New Roman"/>
                <w:sz w:val="18"/>
                <w:szCs w:val="18"/>
              </w:rPr>
              <w:t>.Ж</w:t>
            </w:r>
            <w:proofErr w:type="gramEnd"/>
            <w:r w:rsidRPr="00360567">
              <w:rPr>
                <w:rFonts w:ascii="Times New Roman" w:eastAsia="Times New Roman" w:hAnsi="Times New Roman" w:cs="Times New Roman"/>
                <w:sz w:val="18"/>
                <w:szCs w:val="18"/>
              </w:rPr>
              <w:t>адейкина</w:t>
            </w:r>
            <w:proofErr w:type="spellEnd"/>
            <w:r w:rsidRPr="00360567">
              <w:rPr>
                <w:rFonts w:ascii="Times New Roman" w:eastAsia="Times New Roman" w:hAnsi="Times New Roman" w:cs="Times New Roman"/>
                <w:sz w:val="18"/>
                <w:szCs w:val="18"/>
              </w:rPr>
              <w:t xml:space="preserve"> 2</w:t>
            </w:r>
          </w:p>
        </w:tc>
        <w:tc>
          <w:tcPr>
            <w:tcW w:w="492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ГБУЗ РМ «Дубенская районная больница»</w:t>
            </w:r>
          </w:p>
        </w:tc>
        <w:tc>
          <w:tcPr>
            <w:tcW w:w="228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8(83447)21603, 03</w:t>
            </w:r>
          </w:p>
        </w:tc>
        <w:tc>
          <w:tcPr>
            <w:tcW w:w="29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ПЧ-12</w:t>
            </w:r>
          </w:p>
        </w:tc>
      </w:tr>
      <w:tr w:rsidR="00360567" w:rsidRPr="00360567" w:rsidTr="00360567">
        <w:tc>
          <w:tcPr>
            <w:tcW w:w="6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10</w:t>
            </w:r>
          </w:p>
        </w:tc>
        <w:tc>
          <w:tcPr>
            <w:tcW w:w="354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 xml:space="preserve">РМ, Дубенский район, с. </w:t>
            </w:r>
            <w:proofErr w:type="spellStart"/>
            <w:r w:rsidRPr="00360567">
              <w:rPr>
                <w:rFonts w:ascii="Times New Roman" w:eastAsia="Times New Roman" w:hAnsi="Times New Roman" w:cs="Times New Roman"/>
                <w:sz w:val="18"/>
                <w:szCs w:val="18"/>
              </w:rPr>
              <w:t>Пуркаево</w:t>
            </w:r>
            <w:proofErr w:type="spellEnd"/>
            <w:r w:rsidRPr="00360567">
              <w:rPr>
                <w:rFonts w:ascii="Times New Roman" w:eastAsia="Times New Roman" w:hAnsi="Times New Roman" w:cs="Times New Roman"/>
                <w:sz w:val="18"/>
                <w:szCs w:val="18"/>
              </w:rPr>
              <w:t xml:space="preserve">, ул. </w:t>
            </w:r>
            <w:proofErr w:type="spellStart"/>
            <w:r w:rsidRPr="00360567">
              <w:rPr>
                <w:rFonts w:ascii="Times New Roman" w:eastAsia="Times New Roman" w:hAnsi="Times New Roman" w:cs="Times New Roman"/>
                <w:sz w:val="18"/>
                <w:szCs w:val="18"/>
              </w:rPr>
              <w:t>Пуркаева</w:t>
            </w:r>
            <w:proofErr w:type="spellEnd"/>
            <w:r w:rsidRPr="00360567">
              <w:rPr>
                <w:rFonts w:ascii="Times New Roman" w:eastAsia="Times New Roman" w:hAnsi="Times New Roman" w:cs="Times New Roman"/>
                <w:sz w:val="18"/>
                <w:szCs w:val="18"/>
              </w:rPr>
              <w:t>, 124</w:t>
            </w:r>
          </w:p>
        </w:tc>
        <w:tc>
          <w:tcPr>
            <w:tcW w:w="492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ГБСУ СО ССЗН «</w:t>
            </w:r>
            <w:proofErr w:type="spellStart"/>
            <w:r w:rsidRPr="00360567">
              <w:rPr>
                <w:rFonts w:ascii="Times New Roman" w:eastAsia="Times New Roman" w:hAnsi="Times New Roman" w:cs="Times New Roman"/>
                <w:sz w:val="18"/>
                <w:szCs w:val="18"/>
              </w:rPr>
              <w:t>Пуркаевский</w:t>
            </w:r>
            <w:proofErr w:type="spellEnd"/>
            <w:r w:rsidRPr="00360567">
              <w:rPr>
                <w:rFonts w:ascii="Times New Roman" w:eastAsia="Times New Roman" w:hAnsi="Times New Roman" w:cs="Times New Roman"/>
                <w:sz w:val="18"/>
                <w:szCs w:val="18"/>
              </w:rPr>
              <w:t xml:space="preserve"> психоневрологический интернат»</w:t>
            </w:r>
          </w:p>
        </w:tc>
        <w:tc>
          <w:tcPr>
            <w:tcW w:w="228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8(83447)26143</w:t>
            </w:r>
          </w:p>
        </w:tc>
        <w:tc>
          <w:tcPr>
            <w:tcW w:w="29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ДПК ГБСУ СО ССЗН «</w:t>
            </w:r>
            <w:proofErr w:type="spellStart"/>
            <w:r w:rsidRPr="00360567">
              <w:rPr>
                <w:rFonts w:ascii="Times New Roman" w:eastAsia="Times New Roman" w:hAnsi="Times New Roman" w:cs="Times New Roman"/>
                <w:sz w:val="18"/>
                <w:szCs w:val="18"/>
              </w:rPr>
              <w:t>Пуркаевский</w:t>
            </w:r>
            <w:proofErr w:type="spellEnd"/>
            <w:r w:rsidRPr="00360567">
              <w:rPr>
                <w:rFonts w:ascii="Times New Roman" w:eastAsia="Times New Roman" w:hAnsi="Times New Roman" w:cs="Times New Roman"/>
                <w:sz w:val="18"/>
                <w:szCs w:val="18"/>
              </w:rPr>
              <w:t xml:space="preserve"> психоневрологический интернат</w:t>
            </w:r>
            <w:proofErr w:type="gramStart"/>
            <w:r w:rsidRPr="00360567">
              <w:rPr>
                <w:rFonts w:ascii="Times New Roman" w:eastAsia="Times New Roman" w:hAnsi="Times New Roman" w:cs="Times New Roman"/>
                <w:sz w:val="18"/>
                <w:szCs w:val="18"/>
              </w:rPr>
              <w:t xml:space="preserve"> ,</w:t>
            </w:r>
            <w:proofErr w:type="gramEnd"/>
            <w:r w:rsidRPr="00360567">
              <w:rPr>
                <w:rFonts w:ascii="Times New Roman" w:eastAsia="Times New Roman" w:hAnsi="Times New Roman" w:cs="Times New Roman"/>
                <w:sz w:val="18"/>
                <w:szCs w:val="18"/>
              </w:rPr>
              <w:t xml:space="preserve"> ПЧ-12</w:t>
            </w:r>
          </w:p>
        </w:tc>
      </w:tr>
      <w:tr w:rsidR="00360567" w:rsidRPr="00360567" w:rsidTr="00360567">
        <w:tc>
          <w:tcPr>
            <w:tcW w:w="6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11</w:t>
            </w:r>
          </w:p>
        </w:tc>
        <w:tc>
          <w:tcPr>
            <w:tcW w:w="354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autoSpaceDE w:val="0"/>
              <w:autoSpaceDN w:val="0"/>
              <w:adjustRightInd w:val="0"/>
              <w:spacing w:after="0" w:line="240" w:lineRule="auto"/>
              <w:contextualSpacing/>
              <w:jc w:val="both"/>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РМ, Дубенский район,</w:t>
            </w:r>
          </w:p>
          <w:p w:rsidR="00360567" w:rsidRPr="00360567" w:rsidRDefault="00360567" w:rsidP="00360567">
            <w:pPr>
              <w:autoSpaceDE w:val="0"/>
              <w:autoSpaceDN w:val="0"/>
              <w:adjustRightInd w:val="0"/>
              <w:spacing w:after="0" w:line="240" w:lineRule="auto"/>
              <w:contextualSpacing/>
              <w:jc w:val="both"/>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 xml:space="preserve">с. </w:t>
            </w:r>
            <w:proofErr w:type="spellStart"/>
            <w:r w:rsidRPr="00360567">
              <w:rPr>
                <w:rFonts w:ascii="Times New Roman" w:eastAsia="Times New Roman" w:hAnsi="Times New Roman" w:cs="Times New Roman"/>
                <w:sz w:val="18"/>
                <w:szCs w:val="18"/>
              </w:rPr>
              <w:t>Поводимово</w:t>
            </w:r>
            <w:proofErr w:type="spellEnd"/>
            <w:r w:rsidRPr="00360567">
              <w:rPr>
                <w:rFonts w:ascii="Times New Roman" w:eastAsia="Times New Roman" w:hAnsi="Times New Roman" w:cs="Times New Roman"/>
                <w:sz w:val="18"/>
                <w:szCs w:val="18"/>
              </w:rPr>
              <w:t xml:space="preserve">, </w:t>
            </w:r>
            <w:proofErr w:type="spellStart"/>
            <w:r w:rsidRPr="00360567">
              <w:rPr>
                <w:rFonts w:ascii="Times New Roman" w:eastAsia="Times New Roman" w:hAnsi="Times New Roman" w:cs="Times New Roman"/>
                <w:sz w:val="18"/>
                <w:szCs w:val="18"/>
              </w:rPr>
              <w:t>ул</w:t>
            </w:r>
            <w:proofErr w:type="gramStart"/>
            <w:r w:rsidRPr="00360567">
              <w:rPr>
                <w:rFonts w:ascii="Times New Roman" w:eastAsia="Times New Roman" w:hAnsi="Times New Roman" w:cs="Times New Roman"/>
                <w:sz w:val="18"/>
                <w:szCs w:val="18"/>
              </w:rPr>
              <w:t>.П</w:t>
            </w:r>
            <w:proofErr w:type="gramEnd"/>
            <w:r w:rsidRPr="00360567">
              <w:rPr>
                <w:rFonts w:ascii="Times New Roman" w:eastAsia="Times New Roman" w:hAnsi="Times New Roman" w:cs="Times New Roman"/>
                <w:sz w:val="18"/>
                <w:szCs w:val="18"/>
              </w:rPr>
              <w:t>ушкина</w:t>
            </w:r>
            <w:proofErr w:type="spellEnd"/>
            <w:r w:rsidRPr="00360567">
              <w:rPr>
                <w:rFonts w:ascii="Times New Roman" w:eastAsia="Times New Roman" w:hAnsi="Times New Roman" w:cs="Times New Roman"/>
                <w:sz w:val="18"/>
                <w:szCs w:val="18"/>
              </w:rPr>
              <w:t xml:space="preserve"> 3</w:t>
            </w:r>
          </w:p>
        </w:tc>
        <w:tc>
          <w:tcPr>
            <w:tcW w:w="492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autoSpaceDE w:val="0"/>
              <w:autoSpaceDN w:val="0"/>
              <w:adjustRightInd w:val="0"/>
              <w:spacing w:after="0" w:line="240" w:lineRule="auto"/>
              <w:contextualSpacing/>
              <w:rPr>
                <w:rFonts w:ascii="Times New Roman" w:eastAsia="Times New Roman" w:hAnsi="Times New Roman" w:cs="Times New Roman"/>
                <w:sz w:val="18"/>
                <w:szCs w:val="18"/>
                <w:lang w:eastAsia="en-US"/>
              </w:rPr>
            </w:pPr>
            <w:proofErr w:type="spellStart"/>
            <w:r w:rsidRPr="00360567">
              <w:rPr>
                <w:rFonts w:ascii="Times New Roman" w:eastAsia="Times New Roman" w:hAnsi="Times New Roman" w:cs="Times New Roman"/>
                <w:sz w:val="18"/>
                <w:szCs w:val="18"/>
              </w:rPr>
              <w:t>Поводимовский</w:t>
            </w:r>
            <w:proofErr w:type="spellEnd"/>
            <w:r w:rsidRPr="00360567">
              <w:rPr>
                <w:rFonts w:ascii="Times New Roman" w:eastAsia="Times New Roman" w:hAnsi="Times New Roman" w:cs="Times New Roman"/>
                <w:sz w:val="18"/>
                <w:szCs w:val="18"/>
              </w:rPr>
              <w:t xml:space="preserve"> филиал ГБСУ СОССЗН РМ «</w:t>
            </w:r>
            <w:proofErr w:type="spellStart"/>
            <w:r w:rsidRPr="00360567">
              <w:rPr>
                <w:rFonts w:ascii="Times New Roman" w:eastAsia="Times New Roman" w:hAnsi="Times New Roman" w:cs="Times New Roman"/>
                <w:sz w:val="18"/>
                <w:szCs w:val="18"/>
              </w:rPr>
              <w:t>Большеберезниковский</w:t>
            </w:r>
            <w:proofErr w:type="spellEnd"/>
            <w:r w:rsidRPr="00360567">
              <w:rPr>
                <w:rFonts w:ascii="Times New Roman" w:eastAsia="Times New Roman" w:hAnsi="Times New Roman" w:cs="Times New Roman"/>
                <w:sz w:val="18"/>
                <w:szCs w:val="18"/>
              </w:rPr>
              <w:t xml:space="preserve"> дом-интернат для престарелых и инвалидов»</w:t>
            </w:r>
          </w:p>
        </w:tc>
        <w:tc>
          <w:tcPr>
            <w:tcW w:w="2288"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8(83447)24748</w:t>
            </w:r>
          </w:p>
        </w:tc>
        <w:tc>
          <w:tcPr>
            <w:tcW w:w="297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ПЧ-12</w:t>
            </w:r>
          </w:p>
        </w:tc>
      </w:tr>
    </w:tbl>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lang w:eastAsia="en-US"/>
        </w:rPr>
      </w:pPr>
      <w:r w:rsidRPr="00360567">
        <w:rPr>
          <w:rFonts w:ascii="Times New Roman" w:hAnsi="Times New Roman" w:cs="Times New Roman"/>
          <w:b/>
          <w:bCs/>
          <w:sz w:val="18"/>
          <w:szCs w:val="18"/>
        </w:rPr>
        <w:t>По вызову № 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544"/>
        <w:gridCol w:w="4961"/>
        <w:gridCol w:w="2953"/>
        <w:gridCol w:w="2292"/>
      </w:tblGrid>
      <w:tr w:rsidR="00360567" w:rsidRPr="00360567" w:rsidTr="00360567">
        <w:tc>
          <w:tcPr>
            <w:tcW w:w="6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proofErr w:type="gramStart"/>
            <w:r w:rsidRPr="00360567">
              <w:rPr>
                <w:rFonts w:ascii="Times New Roman" w:eastAsia="Times New Roman" w:hAnsi="Times New Roman" w:cs="Times New Roman"/>
                <w:bCs/>
                <w:sz w:val="18"/>
                <w:szCs w:val="18"/>
              </w:rPr>
              <w:t>п</w:t>
            </w:r>
            <w:proofErr w:type="gramEnd"/>
            <w:r w:rsidRPr="00360567">
              <w:rPr>
                <w:rFonts w:ascii="Times New Roman" w:eastAsia="Times New Roman" w:hAnsi="Times New Roman" w:cs="Times New Roman"/>
                <w:bCs/>
                <w:sz w:val="18"/>
                <w:szCs w:val="18"/>
              </w:rPr>
              <w:t>/п</w:t>
            </w:r>
          </w:p>
        </w:tc>
        <w:tc>
          <w:tcPr>
            <w:tcW w:w="354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360567" w:rsidRPr="00360567" w:rsidRDefault="00360567" w:rsidP="00360567">
            <w:pPr>
              <w:widowControl w:val="0"/>
              <w:spacing w:after="0" w:line="240" w:lineRule="auto"/>
              <w:contextualSpacing/>
              <w:jc w:val="center"/>
              <w:rPr>
                <w:rFonts w:ascii="Times New Roman" w:eastAsia="Times New Roman" w:hAnsi="Times New Roman" w:cs="Times New Roman"/>
                <w:sz w:val="18"/>
                <w:szCs w:val="18"/>
                <w:lang w:eastAsia="en-US"/>
              </w:rPr>
            </w:pPr>
            <w:r w:rsidRPr="00360567">
              <w:rPr>
                <w:rFonts w:ascii="Times New Roman" w:eastAsia="Times New Roman" w:hAnsi="Times New Roman" w:cs="Times New Roman"/>
                <w:bCs/>
                <w:sz w:val="18"/>
                <w:szCs w:val="18"/>
                <w:shd w:val="clear" w:color="auto" w:fill="FFFFFF"/>
                <w:lang w:bidi="ru-RU"/>
              </w:rPr>
              <w:t>Адрес</w:t>
            </w:r>
          </w:p>
          <w:p w:rsidR="00360567" w:rsidRPr="00360567" w:rsidRDefault="00360567" w:rsidP="00360567">
            <w:pPr>
              <w:widowControl w:val="0"/>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bCs/>
                <w:sz w:val="18"/>
                <w:szCs w:val="18"/>
                <w:shd w:val="clear" w:color="auto" w:fill="FFFFFF"/>
                <w:lang w:bidi="ru-RU"/>
              </w:rPr>
              <w:t>(в алфавитном порядке)</w:t>
            </w:r>
          </w:p>
        </w:tc>
        <w:tc>
          <w:tcPr>
            <w:tcW w:w="4961"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360567" w:rsidRPr="00360567" w:rsidRDefault="00360567" w:rsidP="00360567">
            <w:pPr>
              <w:widowControl w:val="0"/>
              <w:spacing w:after="0" w:line="240" w:lineRule="auto"/>
              <w:contextualSpacing/>
              <w:jc w:val="center"/>
              <w:rPr>
                <w:rFonts w:ascii="Times New Roman" w:eastAsia="Times New Roman" w:hAnsi="Times New Roman" w:cs="Times New Roman"/>
                <w:sz w:val="18"/>
                <w:szCs w:val="18"/>
                <w:lang w:eastAsia="en-US"/>
              </w:rPr>
            </w:pPr>
            <w:r w:rsidRPr="00360567">
              <w:rPr>
                <w:rFonts w:ascii="Times New Roman" w:eastAsia="Times New Roman" w:hAnsi="Times New Roman" w:cs="Times New Roman"/>
                <w:bCs/>
                <w:sz w:val="18"/>
                <w:szCs w:val="18"/>
                <w:shd w:val="clear" w:color="auto" w:fill="FFFFFF"/>
                <w:lang w:bidi="ru-RU"/>
              </w:rPr>
              <w:t>Наименование объекта, ведомственная принадлежность, кем охраняется</w:t>
            </w:r>
          </w:p>
        </w:tc>
        <w:tc>
          <w:tcPr>
            <w:tcW w:w="2953" w:type="dxa"/>
            <w:tcBorders>
              <w:top w:val="single" w:sz="4" w:space="0" w:color="auto"/>
              <w:left w:val="single" w:sz="4" w:space="0" w:color="auto"/>
              <w:bottom w:val="single" w:sz="4" w:space="0" w:color="auto"/>
              <w:right w:val="single" w:sz="4" w:space="0" w:color="auto"/>
            </w:tcBorders>
            <w:shd w:val="clear" w:color="auto" w:fill="FFFFFF"/>
            <w:vAlign w:val="bottom"/>
            <w:hideMark/>
          </w:tcPr>
          <w:p w:rsidR="00360567" w:rsidRPr="00360567" w:rsidRDefault="00360567" w:rsidP="00360567">
            <w:pPr>
              <w:widowControl w:val="0"/>
              <w:spacing w:after="0" w:line="240" w:lineRule="auto"/>
              <w:contextualSpacing/>
              <w:jc w:val="center"/>
              <w:rPr>
                <w:rFonts w:ascii="Times New Roman" w:eastAsia="Times New Roman" w:hAnsi="Times New Roman" w:cs="Times New Roman"/>
                <w:sz w:val="18"/>
                <w:szCs w:val="18"/>
                <w:lang w:eastAsia="en-US"/>
              </w:rPr>
            </w:pPr>
            <w:r w:rsidRPr="00360567">
              <w:rPr>
                <w:rFonts w:ascii="Times New Roman" w:eastAsia="Times New Roman" w:hAnsi="Times New Roman" w:cs="Times New Roman"/>
                <w:bCs/>
                <w:sz w:val="18"/>
                <w:szCs w:val="18"/>
                <w:shd w:val="clear" w:color="auto" w:fill="FFFFFF"/>
                <w:lang w:bidi="ru-RU"/>
              </w:rPr>
              <w:t>Телефон</w:t>
            </w:r>
          </w:p>
          <w:p w:rsidR="00360567" w:rsidRPr="00360567" w:rsidRDefault="00360567" w:rsidP="00360567">
            <w:pPr>
              <w:widowControl w:val="0"/>
              <w:spacing w:after="0" w:line="240" w:lineRule="auto"/>
              <w:contextualSpacing/>
              <w:jc w:val="center"/>
              <w:rPr>
                <w:rFonts w:ascii="Times New Roman" w:eastAsia="Times New Roman" w:hAnsi="Times New Roman" w:cs="Times New Roman"/>
                <w:sz w:val="18"/>
                <w:szCs w:val="18"/>
                <w:lang w:eastAsia="en-US"/>
              </w:rPr>
            </w:pPr>
            <w:r w:rsidRPr="00360567">
              <w:rPr>
                <w:rFonts w:ascii="Times New Roman" w:eastAsia="Times New Roman" w:hAnsi="Times New Roman" w:cs="Times New Roman"/>
                <w:bCs/>
                <w:sz w:val="18"/>
                <w:szCs w:val="18"/>
                <w:shd w:val="clear" w:color="auto" w:fill="FFFFFF"/>
                <w:lang w:bidi="ru-RU"/>
              </w:rPr>
              <w:t>(пожарной охраны, коменданта или дежурного администратора)</w:t>
            </w:r>
          </w:p>
        </w:tc>
        <w:tc>
          <w:tcPr>
            <w:tcW w:w="2292"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Район выезда</w:t>
            </w:r>
          </w:p>
        </w:tc>
      </w:tr>
      <w:tr w:rsidR="00360567" w:rsidRPr="00360567" w:rsidTr="00360567">
        <w:tc>
          <w:tcPr>
            <w:tcW w:w="67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tc>
        <w:tc>
          <w:tcPr>
            <w:tcW w:w="354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tc>
        <w:tc>
          <w:tcPr>
            <w:tcW w:w="496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tc>
        <w:tc>
          <w:tcPr>
            <w:tcW w:w="295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tc>
        <w:tc>
          <w:tcPr>
            <w:tcW w:w="2292"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tc>
      </w:tr>
    </w:tbl>
    <w:p w:rsidR="00360567" w:rsidRPr="00360567" w:rsidRDefault="00360567" w:rsidP="00360567">
      <w:pPr>
        <w:spacing w:after="0" w:line="240" w:lineRule="auto"/>
        <w:ind w:firstLine="6804"/>
        <w:contextualSpacing/>
        <w:jc w:val="right"/>
        <w:rPr>
          <w:rFonts w:ascii="Times New Roman" w:hAnsi="Times New Roman" w:cs="Times New Roman"/>
          <w:bCs/>
          <w:sz w:val="18"/>
          <w:szCs w:val="18"/>
          <w:lang w:eastAsia="en-US"/>
        </w:rPr>
      </w:pPr>
      <w:r w:rsidRPr="00360567">
        <w:rPr>
          <w:rFonts w:ascii="Times New Roman" w:hAnsi="Times New Roman" w:cs="Times New Roman"/>
          <w:bCs/>
          <w:sz w:val="18"/>
          <w:szCs w:val="18"/>
        </w:rPr>
        <w:t>Приложение № 13</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Сведения об основных и специальных пожарных автомобилях, вспомогательной технике, высылаемой для тушения пожаров и проведения АСР, исходя из особенностей организаций</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numPr>
          <w:ilvl w:val="0"/>
          <w:numId w:val="45"/>
        </w:numPr>
        <w:tabs>
          <w:tab w:val="num" w:pos="0"/>
        </w:tabs>
        <w:spacing w:after="0" w:line="240" w:lineRule="auto"/>
        <w:ind w:left="0" w:firstLine="709"/>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 При поступлении сообщений о пожарах в подвалах жилых, общественных и производственных зданий  высылается  2 отделения  ПЧ-12, а также вызывается л/</w:t>
      </w:r>
      <w:proofErr w:type="gramStart"/>
      <w:r w:rsidRPr="00360567">
        <w:rPr>
          <w:rFonts w:ascii="Times New Roman" w:hAnsi="Times New Roman" w:cs="Times New Roman"/>
          <w:sz w:val="18"/>
          <w:szCs w:val="18"/>
        </w:rPr>
        <w:t>с</w:t>
      </w:r>
      <w:proofErr w:type="gramEnd"/>
      <w:r w:rsidRPr="00360567">
        <w:rPr>
          <w:rFonts w:ascii="Times New Roman" w:hAnsi="Times New Roman" w:cs="Times New Roman"/>
          <w:sz w:val="18"/>
          <w:szCs w:val="18"/>
        </w:rPr>
        <w:t xml:space="preserve"> свободный от несения службы для формирования 2-х и более звеньев ГДЗС;</w:t>
      </w:r>
    </w:p>
    <w:p w:rsidR="00360567" w:rsidRPr="00360567" w:rsidRDefault="00360567" w:rsidP="00360567">
      <w:pPr>
        <w:numPr>
          <w:ilvl w:val="0"/>
          <w:numId w:val="45"/>
        </w:numPr>
        <w:spacing w:after="0" w:line="240" w:lineRule="auto"/>
        <w:ind w:left="0" w:firstLine="709"/>
        <w:contextualSpacing/>
        <w:jc w:val="both"/>
        <w:rPr>
          <w:rFonts w:ascii="Times New Roman" w:hAnsi="Times New Roman" w:cs="Times New Roman"/>
          <w:bCs/>
          <w:iCs/>
          <w:sz w:val="18"/>
          <w:szCs w:val="18"/>
        </w:rPr>
      </w:pPr>
      <w:r w:rsidRPr="00360567">
        <w:rPr>
          <w:rFonts w:ascii="Times New Roman" w:hAnsi="Times New Roman" w:cs="Times New Roman"/>
          <w:bCs/>
          <w:iCs/>
          <w:sz w:val="18"/>
          <w:szCs w:val="18"/>
        </w:rPr>
        <w:t xml:space="preserve">ПНС-110, АР-2 - направляется на пожары, аварии, ЧС в безводные районы, а также на объекты иного назначения по распоряжению РТП.  </w:t>
      </w:r>
    </w:p>
    <w:p w:rsidR="00360567" w:rsidRPr="00360567" w:rsidRDefault="00360567" w:rsidP="00360567">
      <w:pPr>
        <w:numPr>
          <w:ilvl w:val="0"/>
          <w:numId w:val="45"/>
        </w:numPr>
        <w:spacing w:after="0" w:line="240" w:lineRule="auto"/>
        <w:ind w:left="0" w:firstLine="709"/>
        <w:contextualSpacing/>
        <w:jc w:val="both"/>
        <w:rPr>
          <w:rFonts w:ascii="Times New Roman" w:hAnsi="Times New Roman" w:cs="Times New Roman"/>
          <w:bCs/>
          <w:iCs/>
          <w:sz w:val="18"/>
          <w:szCs w:val="18"/>
        </w:rPr>
      </w:pPr>
      <w:r w:rsidRPr="00360567">
        <w:rPr>
          <w:rFonts w:ascii="Times New Roman" w:hAnsi="Times New Roman" w:cs="Times New Roman"/>
          <w:bCs/>
          <w:iCs/>
          <w:sz w:val="18"/>
          <w:szCs w:val="18"/>
        </w:rPr>
        <w:t>Аварийно-спасательный автомобиль ГКУ «Мордовская Республиканская аварийно-спасательная служба» и (или</w:t>
      </w:r>
      <w:proofErr w:type="gramStart"/>
      <w:r w:rsidRPr="00360567">
        <w:rPr>
          <w:rFonts w:ascii="Times New Roman" w:hAnsi="Times New Roman" w:cs="Times New Roman"/>
          <w:bCs/>
          <w:iCs/>
          <w:sz w:val="18"/>
          <w:szCs w:val="18"/>
        </w:rPr>
        <w:t>)а</w:t>
      </w:r>
      <w:proofErr w:type="gramEnd"/>
      <w:r w:rsidRPr="00360567">
        <w:rPr>
          <w:rFonts w:ascii="Times New Roman" w:hAnsi="Times New Roman" w:cs="Times New Roman"/>
          <w:bCs/>
          <w:iCs/>
          <w:sz w:val="18"/>
          <w:szCs w:val="18"/>
        </w:rPr>
        <w:t xml:space="preserve">варийно-спасательный автомобиль </w:t>
      </w:r>
      <w:r w:rsidRPr="00360567">
        <w:rPr>
          <w:rFonts w:ascii="Times New Roman" w:hAnsi="Times New Roman" w:cs="Times New Roman"/>
          <w:sz w:val="18"/>
          <w:szCs w:val="18"/>
        </w:rPr>
        <w:t>Саранского поисково-спасательного отряда МЧС России (филиал ФГКУ «ПРПСО МЧС России»)</w:t>
      </w:r>
      <w:r w:rsidRPr="00360567">
        <w:rPr>
          <w:rFonts w:ascii="Times New Roman" w:hAnsi="Times New Roman" w:cs="Times New Roman"/>
          <w:bCs/>
          <w:iCs/>
          <w:sz w:val="18"/>
          <w:szCs w:val="18"/>
        </w:rPr>
        <w:t xml:space="preserve"> автоматически направляются на пожары по вызову №2,3, гаражные кооперативы и по распоряжению РТП.</w:t>
      </w:r>
    </w:p>
    <w:p w:rsidR="00360567" w:rsidRPr="00360567" w:rsidRDefault="00360567" w:rsidP="00360567">
      <w:pPr>
        <w:numPr>
          <w:ilvl w:val="0"/>
          <w:numId w:val="45"/>
        </w:numPr>
        <w:spacing w:after="0" w:line="240" w:lineRule="auto"/>
        <w:ind w:left="0" w:firstLine="709"/>
        <w:contextualSpacing/>
        <w:jc w:val="both"/>
        <w:rPr>
          <w:rFonts w:ascii="Times New Roman" w:hAnsi="Times New Roman" w:cs="Times New Roman"/>
          <w:bCs/>
          <w:iCs/>
          <w:sz w:val="18"/>
          <w:szCs w:val="18"/>
        </w:rPr>
      </w:pPr>
      <w:r w:rsidRPr="00360567">
        <w:rPr>
          <w:rFonts w:ascii="Times New Roman" w:hAnsi="Times New Roman" w:cs="Times New Roman"/>
          <w:bCs/>
          <w:iCs/>
          <w:sz w:val="18"/>
          <w:szCs w:val="18"/>
        </w:rPr>
        <w:t xml:space="preserve">Автомобили АСО, АСМ, АРБ, УКС, АБГ и иная техника направляются по распоряжению диспетчера ЦППС </w:t>
      </w:r>
      <w:r w:rsidRPr="00360567">
        <w:rPr>
          <w:rFonts w:ascii="Times New Roman" w:hAnsi="Times New Roman" w:cs="Times New Roman"/>
          <w:sz w:val="18"/>
          <w:szCs w:val="18"/>
        </w:rPr>
        <w:t>ПСО ФПС ГУ МЧС России по РМ</w:t>
      </w:r>
      <w:r w:rsidRPr="00360567">
        <w:rPr>
          <w:rFonts w:ascii="Times New Roman" w:hAnsi="Times New Roman" w:cs="Times New Roman"/>
          <w:bCs/>
          <w:iCs/>
          <w:sz w:val="18"/>
          <w:szCs w:val="18"/>
        </w:rPr>
        <w:t xml:space="preserve">, по распоряжению начальника пожарно-спасательного гарнизона </w:t>
      </w:r>
      <w:proofErr w:type="spellStart"/>
      <w:r w:rsidRPr="00360567">
        <w:rPr>
          <w:rFonts w:ascii="Times New Roman" w:hAnsi="Times New Roman" w:cs="Times New Roman"/>
          <w:bCs/>
          <w:iCs/>
          <w:sz w:val="18"/>
          <w:szCs w:val="18"/>
        </w:rPr>
        <w:t>г.о</w:t>
      </w:r>
      <w:proofErr w:type="spellEnd"/>
      <w:r w:rsidRPr="00360567">
        <w:rPr>
          <w:rFonts w:ascii="Times New Roman" w:hAnsi="Times New Roman" w:cs="Times New Roman"/>
          <w:bCs/>
          <w:iCs/>
          <w:sz w:val="18"/>
          <w:szCs w:val="18"/>
        </w:rPr>
        <w:t>. Саранск и по требованию РТП.</w:t>
      </w:r>
    </w:p>
    <w:p w:rsidR="00360567" w:rsidRPr="00360567" w:rsidRDefault="00360567" w:rsidP="00360567">
      <w:pPr>
        <w:spacing w:after="0" w:line="240" w:lineRule="auto"/>
        <w:contextualSpacing/>
        <w:jc w:val="both"/>
        <w:rPr>
          <w:rFonts w:ascii="Times New Roman" w:hAnsi="Times New Roman" w:cs="Times New Roman"/>
          <w:bCs/>
          <w:iCs/>
          <w:sz w:val="18"/>
          <w:szCs w:val="18"/>
        </w:rPr>
      </w:pPr>
    </w:p>
    <w:p w:rsidR="00360567" w:rsidRPr="00360567" w:rsidRDefault="00360567" w:rsidP="00360567">
      <w:pPr>
        <w:spacing w:after="0" w:line="240" w:lineRule="auto"/>
        <w:contextualSpacing/>
        <w:jc w:val="both"/>
        <w:rPr>
          <w:rFonts w:ascii="Times New Roman" w:hAnsi="Times New Roman" w:cs="Times New Roman"/>
          <w:bCs/>
          <w:iCs/>
          <w:sz w:val="18"/>
          <w:szCs w:val="18"/>
        </w:rPr>
      </w:pPr>
      <w:r w:rsidRPr="00360567">
        <w:rPr>
          <w:rFonts w:ascii="Times New Roman" w:hAnsi="Times New Roman" w:cs="Times New Roman"/>
          <w:bCs/>
          <w:iCs/>
          <w:sz w:val="18"/>
          <w:szCs w:val="18"/>
        </w:rPr>
        <w:t>Примечание:</w:t>
      </w:r>
    </w:p>
    <w:p w:rsidR="00360567" w:rsidRPr="00360567" w:rsidRDefault="00360567" w:rsidP="00360567">
      <w:pPr>
        <w:spacing w:after="0" w:line="240" w:lineRule="auto"/>
        <w:contextualSpacing/>
        <w:jc w:val="both"/>
        <w:rPr>
          <w:rFonts w:ascii="Times New Roman" w:hAnsi="Times New Roman" w:cs="Times New Roman"/>
          <w:bCs/>
          <w:iCs/>
          <w:sz w:val="18"/>
          <w:szCs w:val="18"/>
        </w:rPr>
      </w:pPr>
      <w:r w:rsidRPr="00360567">
        <w:rPr>
          <w:rFonts w:ascii="Times New Roman" w:hAnsi="Times New Roman" w:cs="Times New Roman"/>
          <w:bCs/>
          <w:iCs/>
          <w:sz w:val="18"/>
          <w:szCs w:val="18"/>
        </w:rPr>
        <w:t xml:space="preserve">Автомобиль первой помощи (АПП), АСМ направляется на пожары, аварии, ДТП, ЧС в жилые дома, организации. Диспетчер ЦППС СПТ ФПС Главного управления МЧС России по Республике Мордовия имеет право, в зависимости от полученной информации от заявителя о конструктивных особенностях здания, направлять АПП как на объекты </w:t>
      </w:r>
      <w:proofErr w:type="gramStart"/>
      <w:r w:rsidRPr="00360567">
        <w:rPr>
          <w:rFonts w:ascii="Times New Roman" w:hAnsi="Times New Roman" w:cs="Times New Roman"/>
          <w:bCs/>
          <w:iCs/>
          <w:sz w:val="18"/>
          <w:szCs w:val="18"/>
        </w:rPr>
        <w:t>жилого</w:t>
      </w:r>
      <w:proofErr w:type="gramEnd"/>
      <w:r w:rsidRPr="00360567">
        <w:rPr>
          <w:rFonts w:ascii="Times New Roman" w:hAnsi="Times New Roman" w:cs="Times New Roman"/>
          <w:bCs/>
          <w:iCs/>
          <w:sz w:val="18"/>
          <w:szCs w:val="18"/>
        </w:rPr>
        <w:t xml:space="preserve"> так и на объекты иного назначения.</w:t>
      </w:r>
    </w:p>
    <w:p w:rsidR="00360567" w:rsidRPr="00360567" w:rsidRDefault="00360567" w:rsidP="00360567">
      <w:pPr>
        <w:spacing w:after="0" w:line="240" w:lineRule="auto"/>
        <w:contextualSpacing/>
        <w:rPr>
          <w:rFonts w:ascii="Times New Roman" w:hAnsi="Times New Roman" w:cs="Times New Roman"/>
          <w:bCs/>
          <w:sz w:val="18"/>
          <w:szCs w:val="18"/>
        </w:rPr>
      </w:pPr>
    </w:p>
    <w:p w:rsidR="00360567" w:rsidRPr="00360567" w:rsidRDefault="00360567" w:rsidP="00360567">
      <w:pPr>
        <w:spacing w:after="0" w:line="240" w:lineRule="auto"/>
        <w:ind w:left="113"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14</w:t>
      </w:r>
    </w:p>
    <w:p w:rsidR="00360567" w:rsidRPr="00360567" w:rsidRDefault="00360567" w:rsidP="00360567">
      <w:pPr>
        <w:spacing w:after="0" w:line="240" w:lineRule="auto"/>
        <w:ind w:left="113"/>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ind w:left="113"/>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pStyle w:val="22"/>
        <w:spacing w:line="240" w:lineRule="auto"/>
        <w:contextualSpacing/>
        <w:rPr>
          <w:rFonts w:ascii="Times New Roman" w:hAnsi="Times New Roman" w:cs="Times New Roman"/>
          <w:bCs w:val="0"/>
          <w:color w:val="auto"/>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 xml:space="preserve">Список пожароопасных организаций, особо ценных объектов культурного наследия народов </w:t>
      </w:r>
    </w:p>
    <w:p w:rsid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 xml:space="preserve">Российской Федерации </w:t>
      </w: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p>
    <w:p w:rsidR="00360567" w:rsidRPr="00360567" w:rsidRDefault="00360567" w:rsidP="00360567">
      <w:pPr>
        <w:spacing w:after="0" w:line="240" w:lineRule="auto"/>
        <w:ind w:firstLine="540"/>
        <w:contextualSpacing/>
        <w:jc w:val="both"/>
        <w:rPr>
          <w:rFonts w:ascii="Times New Roman" w:hAnsi="Times New Roman" w:cs="Times New Roman"/>
          <w:b/>
          <w:sz w:val="18"/>
          <w:szCs w:val="18"/>
        </w:rPr>
      </w:pPr>
      <w:r w:rsidRPr="00360567">
        <w:rPr>
          <w:rFonts w:ascii="Times New Roman" w:hAnsi="Times New Roman" w:cs="Times New Roman"/>
          <w:b/>
          <w:sz w:val="18"/>
          <w:szCs w:val="18"/>
        </w:rPr>
        <w:t>Список особо важных пожароопасных объектов:</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На территории Дубенского муниципального района пожароопасных объектов не имеется</w:t>
      </w:r>
    </w:p>
    <w:p w:rsidR="00360567" w:rsidRPr="00360567" w:rsidRDefault="00360567" w:rsidP="00360567">
      <w:pPr>
        <w:spacing w:after="0" w:line="240" w:lineRule="auto"/>
        <w:ind w:firstLine="540"/>
        <w:contextualSpacing/>
        <w:jc w:val="both"/>
        <w:rPr>
          <w:rFonts w:ascii="Times New Roman" w:hAnsi="Times New Roman" w:cs="Times New Roman"/>
          <w:b/>
          <w:sz w:val="18"/>
          <w:szCs w:val="18"/>
        </w:rPr>
      </w:pPr>
    </w:p>
    <w:p w:rsidR="00360567" w:rsidRPr="00360567" w:rsidRDefault="00360567" w:rsidP="00360567">
      <w:pPr>
        <w:spacing w:after="0" w:line="240" w:lineRule="auto"/>
        <w:ind w:firstLine="540"/>
        <w:contextualSpacing/>
        <w:jc w:val="both"/>
        <w:rPr>
          <w:rFonts w:ascii="Times New Roman" w:hAnsi="Times New Roman" w:cs="Times New Roman"/>
          <w:b/>
          <w:sz w:val="18"/>
          <w:szCs w:val="18"/>
        </w:rPr>
      </w:pPr>
      <w:r w:rsidRPr="00360567">
        <w:rPr>
          <w:rFonts w:ascii="Times New Roman" w:hAnsi="Times New Roman" w:cs="Times New Roman"/>
          <w:b/>
          <w:sz w:val="18"/>
          <w:szCs w:val="18"/>
        </w:rPr>
        <w:t>Список объектов культурного наследия:</w:t>
      </w:r>
    </w:p>
    <w:p w:rsidR="00360567" w:rsidRPr="00360567" w:rsidRDefault="00360567" w:rsidP="00360567">
      <w:pPr>
        <w:spacing w:after="0" w:line="240" w:lineRule="auto"/>
        <w:ind w:firstLine="540"/>
        <w:contextualSpacing/>
        <w:jc w:val="both"/>
        <w:rPr>
          <w:rFonts w:ascii="Times New Roman" w:hAnsi="Times New Roman" w:cs="Times New Roman"/>
          <w:sz w:val="18"/>
          <w:szCs w:val="18"/>
        </w:rPr>
      </w:pPr>
      <w:r w:rsidRPr="00360567">
        <w:rPr>
          <w:rFonts w:ascii="Times New Roman" w:hAnsi="Times New Roman" w:cs="Times New Roman"/>
          <w:sz w:val="18"/>
          <w:szCs w:val="18"/>
        </w:rPr>
        <w:t>На территории Дубенского муниципального района объектов культурного наследия не имеется.</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center"/>
        <w:rPr>
          <w:rFonts w:ascii="Times New Roman" w:hAnsi="Times New Roman" w:cs="Times New Roman"/>
          <w:bCs/>
          <w:sz w:val="18"/>
          <w:szCs w:val="18"/>
        </w:rPr>
      </w:pPr>
    </w:p>
    <w:p w:rsidR="00360567" w:rsidRPr="00360567" w:rsidRDefault="00360567" w:rsidP="00360567">
      <w:pPr>
        <w:spacing w:after="0" w:line="240" w:lineRule="auto"/>
        <w:contextualSpacing/>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15</w:t>
      </w:r>
    </w:p>
    <w:p w:rsidR="00360567" w:rsidRPr="00360567" w:rsidRDefault="00360567" w:rsidP="00360567">
      <w:pPr>
        <w:tabs>
          <w:tab w:val="left" w:pos="7088"/>
        </w:tabs>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tabs>
          <w:tab w:val="left" w:pos="7088"/>
        </w:tabs>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tabs>
          <w:tab w:val="left" w:pos="7088"/>
        </w:tabs>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tabs>
          <w:tab w:val="left" w:pos="7088"/>
        </w:tabs>
        <w:spacing w:after="0" w:line="240" w:lineRule="auto"/>
        <w:contextualSpacing/>
        <w:jc w:val="center"/>
        <w:rPr>
          <w:rFonts w:ascii="Times New Roman" w:hAnsi="Times New Roman" w:cs="Times New Roman"/>
          <w:b/>
          <w:sz w:val="18"/>
          <w:szCs w:val="18"/>
        </w:rPr>
      </w:pPr>
      <w:r w:rsidRPr="00360567">
        <w:rPr>
          <w:rFonts w:ascii="Times New Roman" w:hAnsi="Times New Roman" w:cs="Times New Roman"/>
          <w:b/>
          <w:sz w:val="18"/>
          <w:szCs w:val="18"/>
        </w:rPr>
        <w:t>Список организаций с массовым и ночным пребыванием людей.</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97"/>
        <w:gridCol w:w="2313"/>
        <w:gridCol w:w="5841"/>
      </w:tblGrid>
      <w:tr w:rsidR="00360567" w:rsidRPr="00360567" w:rsidTr="00360567">
        <w:trPr>
          <w:trHeight w:val="369"/>
        </w:trPr>
        <w:tc>
          <w:tcPr>
            <w:tcW w:w="669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7088"/>
              </w:tabs>
              <w:spacing w:after="0" w:line="240" w:lineRule="auto"/>
              <w:contextualSpacing/>
              <w:jc w:val="center"/>
              <w:rPr>
                <w:rFonts w:ascii="Times New Roman" w:hAnsi="Times New Roman" w:cs="Times New Roman"/>
                <w:b/>
                <w:sz w:val="18"/>
                <w:szCs w:val="18"/>
                <w:lang w:eastAsia="en-US"/>
              </w:rPr>
            </w:pPr>
            <w:r w:rsidRPr="00360567">
              <w:rPr>
                <w:rFonts w:ascii="Times New Roman" w:hAnsi="Times New Roman" w:cs="Times New Roman"/>
                <w:b/>
                <w:sz w:val="18"/>
                <w:szCs w:val="18"/>
              </w:rPr>
              <w:t>Наименование учреждения</w:t>
            </w:r>
          </w:p>
        </w:tc>
        <w:tc>
          <w:tcPr>
            <w:tcW w:w="2313"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7088"/>
              </w:tabs>
              <w:spacing w:after="0" w:line="240" w:lineRule="auto"/>
              <w:contextualSpacing/>
              <w:jc w:val="center"/>
              <w:rPr>
                <w:rFonts w:ascii="Times New Roman" w:hAnsi="Times New Roman" w:cs="Times New Roman"/>
                <w:b/>
                <w:sz w:val="18"/>
                <w:szCs w:val="18"/>
                <w:lang w:eastAsia="en-US"/>
              </w:rPr>
            </w:pPr>
            <w:r w:rsidRPr="00360567">
              <w:rPr>
                <w:rFonts w:ascii="Times New Roman" w:hAnsi="Times New Roman" w:cs="Times New Roman"/>
                <w:b/>
                <w:sz w:val="18"/>
                <w:szCs w:val="18"/>
              </w:rPr>
              <w:t>Район выезда</w:t>
            </w:r>
          </w:p>
        </w:tc>
        <w:tc>
          <w:tcPr>
            <w:tcW w:w="584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7088"/>
              </w:tabs>
              <w:spacing w:after="0" w:line="240" w:lineRule="auto"/>
              <w:contextualSpacing/>
              <w:jc w:val="center"/>
              <w:rPr>
                <w:rFonts w:ascii="Times New Roman" w:hAnsi="Times New Roman" w:cs="Times New Roman"/>
                <w:b/>
                <w:sz w:val="18"/>
                <w:szCs w:val="18"/>
                <w:lang w:eastAsia="en-US"/>
              </w:rPr>
            </w:pPr>
            <w:r w:rsidRPr="00360567">
              <w:rPr>
                <w:rFonts w:ascii="Times New Roman" w:hAnsi="Times New Roman" w:cs="Times New Roman"/>
                <w:b/>
                <w:sz w:val="18"/>
                <w:szCs w:val="18"/>
              </w:rPr>
              <w:t>Адрес</w:t>
            </w:r>
          </w:p>
        </w:tc>
      </w:tr>
      <w:tr w:rsidR="00360567" w:rsidRPr="00360567" w:rsidTr="00360567">
        <w:trPr>
          <w:trHeight w:val="184"/>
        </w:trPr>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Cs/>
                <w:sz w:val="18"/>
                <w:szCs w:val="18"/>
                <w:lang w:eastAsia="en-US"/>
              </w:rPr>
            </w:pPr>
            <w:r w:rsidRPr="00360567">
              <w:rPr>
                <w:rFonts w:ascii="Times New Roman" w:hAnsi="Times New Roman" w:cs="Times New Roman"/>
                <w:sz w:val="18"/>
                <w:szCs w:val="18"/>
              </w:rPr>
              <w:t>1.МБДОУ «Дубенский д/с комбинированного вида «Солнышко»</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Cs/>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Cs/>
                <w:sz w:val="18"/>
                <w:szCs w:val="18"/>
                <w:lang w:eastAsia="en-US"/>
              </w:rPr>
            </w:pPr>
            <w:r w:rsidRPr="00360567">
              <w:rPr>
                <w:rFonts w:ascii="Times New Roman" w:hAnsi="Times New Roman" w:cs="Times New Roman"/>
                <w:sz w:val="18"/>
                <w:szCs w:val="18"/>
              </w:rPr>
              <w:t xml:space="preserve">РМ, Дубенский район, с. Дубенки, ул. </w:t>
            </w:r>
            <w:proofErr w:type="spellStart"/>
            <w:r w:rsidRPr="00360567">
              <w:rPr>
                <w:rFonts w:ascii="Times New Roman" w:hAnsi="Times New Roman" w:cs="Times New Roman"/>
                <w:sz w:val="18"/>
                <w:szCs w:val="18"/>
              </w:rPr>
              <w:t>Бровцева</w:t>
            </w:r>
            <w:proofErr w:type="spellEnd"/>
            <w:r w:rsidRPr="00360567">
              <w:rPr>
                <w:rFonts w:ascii="Times New Roman" w:hAnsi="Times New Roman" w:cs="Times New Roman"/>
                <w:sz w:val="18"/>
                <w:szCs w:val="18"/>
              </w:rPr>
              <w:t>, д.21</w:t>
            </w:r>
          </w:p>
        </w:tc>
      </w:tr>
      <w:tr w:rsidR="00360567" w:rsidRPr="00360567" w:rsidTr="00360567">
        <w:trPr>
          <w:trHeight w:val="184"/>
        </w:trPr>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2.МБДОУ «Дубенский д/с комбинированного вида «Солнышко» </w:t>
            </w:r>
          </w:p>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Структурное подразделение МБДОУ </w:t>
            </w:r>
            <w:proofErr w:type="spellStart"/>
            <w:r w:rsidRPr="00360567">
              <w:rPr>
                <w:rFonts w:ascii="Times New Roman" w:hAnsi="Times New Roman" w:cs="Times New Roman"/>
                <w:sz w:val="18"/>
                <w:szCs w:val="18"/>
              </w:rPr>
              <w:t>Поводимовский</w:t>
            </w:r>
            <w:proofErr w:type="spellEnd"/>
            <w:r w:rsidRPr="00360567">
              <w:rPr>
                <w:rFonts w:ascii="Times New Roman" w:hAnsi="Times New Roman" w:cs="Times New Roman"/>
                <w:sz w:val="18"/>
                <w:szCs w:val="18"/>
              </w:rPr>
              <w:t xml:space="preserve"> д/с «Солнышко»</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РМ, Дубенский район, с. </w:t>
            </w:r>
            <w:proofErr w:type="spellStart"/>
            <w:r w:rsidRPr="00360567">
              <w:rPr>
                <w:rFonts w:ascii="Times New Roman" w:hAnsi="Times New Roman" w:cs="Times New Roman"/>
                <w:sz w:val="18"/>
                <w:szCs w:val="18"/>
              </w:rPr>
              <w:t>Поводимово</w:t>
            </w:r>
            <w:proofErr w:type="spellEnd"/>
            <w:r w:rsidRPr="00360567">
              <w:rPr>
                <w:rFonts w:ascii="Times New Roman" w:hAnsi="Times New Roman" w:cs="Times New Roman"/>
                <w:sz w:val="18"/>
                <w:szCs w:val="18"/>
              </w:rPr>
              <w:t xml:space="preserve">, ул. </w:t>
            </w:r>
            <w:proofErr w:type="gramStart"/>
            <w:r w:rsidRPr="00360567">
              <w:rPr>
                <w:rFonts w:ascii="Times New Roman" w:hAnsi="Times New Roman" w:cs="Times New Roman"/>
                <w:sz w:val="18"/>
                <w:szCs w:val="18"/>
              </w:rPr>
              <w:t>Школьная</w:t>
            </w:r>
            <w:proofErr w:type="gramEnd"/>
            <w:r w:rsidRPr="00360567">
              <w:rPr>
                <w:rFonts w:ascii="Times New Roman" w:hAnsi="Times New Roman" w:cs="Times New Roman"/>
                <w:sz w:val="18"/>
                <w:szCs w:val="18"/>
              </w:rPr>
              <w:t>, д.11</w:t>
            </w:r>
          </w:p>
        </w:tc>
      </w:tr>
      <w:tr w:rsidR="00360567" w:rsidRPr="00360567" w:rsidTr="00360567">
        <w:trPr>
          <w:trHeight w:val="184"/>
        </w:trPr>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3.МБДОУ «Дубенский д/с комбинированного вида «Солнышко» </w:t>
            </w:r>
          </w:p>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Структурное подразделение Детский сад «Мозаика»</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РМ, Дубенский район, с. Дубенки, ул. </w:t>
            </w:r>
            <w:proofErr w:type="spellStart"/>
            <w:r w:rsidRPr="00360567">
              <w:rPr>
                <w:rFonts w:ascii="Times New Roman" w:hAnsi="Times New Roman" w:cs="Times New Roman"/>
                <w:sz w:val="18"/>
                <w:szCs w:val="18"/>
              </w:rPr>
              <w:t>Бурнаева</w:t>
            </w:r>
            <w:proofErr w:type="spellEnd"/>
            <w:r w:rsidRPr="00360567">
              <w:rPr>
                <w:rFonts w:ascii="Times New Roman" w:hAnsi="Times New Roman" w:cs="Times New Roman"/>
                <w:sz w:val="18"/>
                <w:szCs w:val="18"/>
              </w:rPr>
              <w:t>, д.30</w:t>
            </w:r>
          </w:p>
        </w:tc>
      </w:tr>
      <w:tr w:rsidR="00360567" w:rsidRPr="00360567" w:rsidTr="00360567">
        <w:trPr>
          <w:trHeight w:val="184"/>
        </w:trPr>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4.МБОУ «</w:t>
            </w:r>
            <w:proofErr w:type="spellStart"/>
            <w:r w:rsidRPr="00360567">
              <w:rPr>
                <w:rFonts w:ascii="Times New Roman" w:hAnsi="Times New Roman" w:cs="Times New Roman"/>
                <w:sz w:val="18"/>
                <w:szCs w:val="18"/>
              </w:rPr>
              <w:t>Ардатовская</w:t>
            </w:r>
            <w:proofErr w:type="spellEnd"/>
            <w:r w:rsidRPr="00360567">
              <w:rPr>
                <w:rFonts w:ascii="Times New Roman" w:hAnsi="Times New Roman" w:cs="Times New Roman"/>
                <w:sz w:val="18"/>
                <w:szCs w:val="18"/>
              </w:rPr>
              <w:t xml:space="preserve"> СОШ»</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Cs/>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РМ, Дубенский район, с. </w:t>
            </w:r>
            <w:proofErr w:type="spellStart"/>
            <w:r w:rsidRPr="00360567">
              <w:rPr>
                <w:rFonts w:ascii="Times New Roman" w:hAnsi="Times New Roman" w:cs="Times New Roman"/>
                <w:sz w:val="18"/>
                <w:szCs w:val="18"/>
              </w:rPr>
              <w:t>Ардатово</w:t>
            </w:r>
            <w:proofErr w:type="spellEnd"/>
            <w:r w:rsidRPr="00360567">
              <w:rPr>
                <w:rFonts w:ascii="Times New Roman" w:hAnsi="Times New Roman" w:cs="Times New Roman"/>
                <w:sz w:val="18"/>
                <w:szCs w:val="18"/>
              </w:rPr>
              <w:t xml:space="preserve">, </w:t>
            </w:r>
            <w:proofErr w:type="gramStart"/>
            <w:r w:rsidRPr="00360567">
              <w:rPr>
                <w:rFonts w:ascii="Times New Roman" w:hAnsi="Times New Roman" w:cs="Times New Roman"/>
                <w:sz w:val="18"/>
                <w:szCs w:val="18"/>
              </w:rPr>
              <w:t>Кооперативная</w:t>
            </w:r>
            <w:proofErr w:type="gramEnd"/>
          </w:p>
        </w:tc>
      </w:tr>
      <w:tr w:rsidR="00360567" w:rsidRPr="00360567" w:rsidTr="00360567">
        <w:trPr>
          <w:trHeight w:val="184"/>
        </w:trPr>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5.МБОУ «Дубенская СОШ»</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РМ, Дубенский район, с. </w:t>
            </w:r>
            <w:proofErr w:type="spellStart"/>
            <w:r w:rsidRPr="00360567">
              <w:rPr>
                <w:rFonts w:ascii="Times New Roman" w:hAnsi="Times New Roman" w:cs="Times New Roman"/>
                <w:sz w:val="18"/>
                <w:szCs w:val="18"/>
              </w:rPr>
              <w:t>Дубенки,ул</w:t>
            </w:r>
            <w:proofErr w:type="gramStart"/>
            <w:r w:rsidRPr="00360567">
              <w:rPr>
                <w:rFonts w:ascii="Times New Roman" w:hAnsi="Times New Roman" w:cs="Times New Roman"/>
                <w:sz w:val="18"/>
                <w:szCs w:val="18"/>
              </w:rPr>
              <w:t>.Д</w:t>
            </w:r>
            <w:proofErr w:type="gramEnd"/>
            <w:r w:rsidRPr="00360567">
              <w:rPr>
                <w:rFonts w:ascii="Times New Roman" w:hAnsi="Times New Roman" w:cs="Times New Roman"/>
                <w:sz w:val="18"/>
                <w:szCs w:val="18"/>
              </w:rPr>
              <w:t>енисова</w:t>
            </w:r>
            <w:proofErr w:type="spellEnd"/>
          </w:p>
        </w:tc>
      </w:tr>
      <w:tr w:rsidR="00360567" w:rsidRPr="00360567" w:rsidTr="00360567">
        <w:trPr>
          <w:trHeight w:val="184"/>
        </w:trPr>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6. МБОУ </w:t>
            </w:r>
            <w:proofErr w:type="spellStart"/>
            <w:r w:rsidRPr="00360567">
              <w:rPr>
                <w:rFonts w:ascii="Times New Roman" w:hAnsi="Times New Roman" w:cs="Times New Roman"/>
                <w:sz w:val="18"/>
                <w:szCs w:val="18"/>
              </w:rPr>
              <w:t>Поводимовская</w:t>
            </w:r>
            <w:proofErr w:type="spellEnd"/>
            <w:r w:rsidRPr="00360567">
              <w:rPr>
                <w:rFonts w:ascii="Times New Roman" w:hAnsi="Times New Roman" w:cs="Times New Roman"/>
                <w:sz w:val="18"/>
                <w:szCs w:val="18"/>
              </w:rPr>
              <w:t xml:space="preserve"> средняя общеобразовательная школа им. героя </w:t>
            </w:r>
            <w:proofErr w:type="spellStart"/>
            <w:r w:rsidRPr="00360567">
              <w:rPr>
                <w:rFonts w:ascii="Times New Roman" w:hAnsi="Times New Roman" w:cs="Times New Roman"/>
                <w:sz w:val="18"/>
                <w:szCs w:val="18"/>
              </w:rPr>
              <w:t>соцтруда</w:t>
            </w:r>
            <w:proofErr w:type="spellEnd"/>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Суродеева</w:t>
            </w:r>
            <w:proofErr w:type="spellEnd"/>
            <w:r w:rsidRPr="00360567">
              <w:rPr>
                <w:rFonts w:ascii="Times New Roman" w:hAnsi="Times New Roman" w:cs="Times New Roman"/>
                <w:sz w:val="18"/>
                <w:szCs w:val="18"/>
              </w:rPr>
              <w:t xml:space="preserve"> Н.М.</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РМ, Дубенский район, с. </w:t>
            </w:r>
            <w:proofErr w:type="spellStart"/>
            <w:r w:rsidRPr="00360567">
              <w:rPr>
                <w:rFonts w:ascii="Times New Roman" w:hAnsi="Times New Roman" w:cs="Times New Roman"/>
                <w:sz w:val="18"/>
                <w:szCs w:val="18"/>
              </w:rPr>
              <w:t>Поводимово</w:t>
            </w:r>
            <w:proofErr w:type="spellEnd"/>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ул</w:t>
            </w:r>
            <w:proofErr w:type="gramStart"/>
            <w:r w:rsidRPr="00360567">
              <w:rPr>
                <w:rFonts w:ascii="Times New Roman" w:hAnsi="Times New Roman" w:cs="Times New Roman"/>
                <w:sz w:val="18"/>
                <w:szCs w:val="18"/>
              </w:rPr>
              <w:t>.Ш</w:t>
            </w:r>
            <w:proofErr w:type="gramEnd"/>
            <w:r w:rsidRPr="00360567">
              <w:rPr>
                <w:rFonts w:ascii="Times New Roman" w:hAnsi="Times New Roman" w:cs="Times New Roman"/>
                <w:sz w:val="18"/>
                <w:szCs w:val="18"/>
              </w:rPr>
              <w:t>кольная</w:t>
            </w:r>
            <w:proofErr w:type="spellEnd"/>
          </w:p>
        </w:tc>
      </w:tr>
      <w:tr w:rsidR="00360567" w:rsidRPr="00360567" w:rsidTr="00360567">
        <w:trPr>
          <w:trHeight w:val="113"/>
        </w:trPr>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7.</w:t>
            </w:r>
            <w:r w:rsidRPr="00360567">
              <w:rPr>
                <w:rFonts w:ascii="Times New Roman" w:hAnsi="Times New Roman" w:cs="Times New Roman"/>
                <w:b/>
                <w:bCs/>
                <w:sz w:val="18"/>
                <w:szCs w:val="18"/>
              </w:rPr>
              <w:t xml:space="preserve"> ГКОУ РМ «</w:t>
            </w:r>
            <w:proofErr w:type="spellStart"/>
            <w:r w:rsidRPr="00360567">
              <w:rPr>
                <w:rFonts w:ascii="Times New Roman" w:hAnsi="Times New Roman" w:cs="Times New Roman"/>
                <w:b/>
                <w:bCs/>
                <w:sz w:val="18"/>
                <w:szCs w:val="18"/>
              </w:rPr>
              <w:t>Поводимовская</w:t>
            </w:r>
            <w:proofErr w:type="spellEnd"/>
            <w:r w:rsidRPr="00360567">
              <w:rPr>
                <w:rFonts w:ascii="Times New Roman" w:hAnsi="Times New Roman" w:cs="Times New Roman"/>
                <w:b/>
                <w:bCs/>
                <w:sz w:val="18"/>
                <w:szCs w:val="18"/>
              </w:rPr>
              <w:t xml:space="preserve"> школа-интернат»</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 xml:space="preserve">РМ, Дубенский район, с. </w:t>
            </w:r>
            <w:proofErr w:type="spellStart"/>
            <w:r w:rsidRPr="00360567">
              <w:rPr>
                <w:rFonts w:ascii="Times New Roman" w:hAnsi="Times New Roman" w:cs="Times New Roman"/>
                <w:b/>
                <w:sz w:val="18"/>
                <w:szCs w:val="18"/>
              </w:rPr>
              <w:t>Поводимова</w:t>
            </w:r>
            <w:proofErr w:type="spellEnd"/>
            <w:r w:rsidRPr="00360567">
              <w:rPr>
                <w:rFonts w:ascii="Times New Roman" w:hAnsi="Times New Roman" w:cs="Times New Roman"/>
                <w:b/>
                <w:sz w:val="18"/>
                <w:szCs w:val="18"/>
              </w:rPr>
              <w:t xml:space="preserve"> ул. Набережная, 15</w:t>
            </w:r>
          </w:p>
        </w:tc>
      </w:tr>
      <w:tr w:rsidR="00360567" w:rsidRPr="00360567" w:rsidTr="00360567">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8.ГБПОУ РМ «</w:t>
            </w:r>
            <w:proofErr w:type="spellStart"/>
            <w:r w:rsidRPr="00360567">
              <w:rPr>
                <w:rFonts w:ascii="Times New Roman" w:hAnsi="Times New Roman" w:cs="Times New Roman"/>
                <w:b/>
                <w:sz w:val="18"/>
                <w:szCs w:val="18"/>
              </w:rPr>
              <w:t>Атяшевский</w:t>
            </w:r>
            <w:proofErr w:type="spellEnd"/>
            <w:r w:rsidRPr="00360567">
              <w:rPr>
                <w:rFonts w:ascii="Times New Roman" w:hAnsi="Times New Roman" w:cs="Times New Roman"/>
                <w:b/>
                <w:sz w:val="18"/>
                <w:szCs w:val="18"/>
              </w:rPr>
              <w:t xml:space="preserve"> аграрный техникум»</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РМ, Дубенский район, с. Дубенки . ул</w:t>
            </w:r>
            <w:proofErr w:type="gramStart"/>
            <w:r w:rsidRPr="00360567">
              <w:rPr>
                <w:rFonts w:ascii="Times New Roman" w:hAnsi="Times New Roman" w:cs="Times New Roman"/>
                <w:b/>
                <w:sz w:val="18"/>
                <w:szCs w:val="18"/>
              </w:rPr>
              <w:t>.Б</w:t>
            </w:r>
            <w:proofErr w:type="gramEnd"/>
            <w:r w:rsidRPr="00360567">
              <w:rPr>
                <w:rFonts w:ascii="Times New Roman" w:hAnsi="Times New Roman" w:cs="Times New Roman"/>
                <w:b/>
                <w:sz w:val="18"/>
                <w:szCs w:val="18"/>
              </w:rPr>
              <w:t>ровцева,139</w:t>
            </w:r>
          </w:p>
        </w:tc>
      </w:tr>
      <w:tr w:rsidR="00360567" w:rsidRPr="00360567" w:rsidTr="00360567">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9.ГБУЗ РМ «Дубенская районная больница»</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 xml:space="preserve">РМ, Дубенский </w:t>
            </w:r>
            <w:proofErr w:type="spellStart"/>
            <w:r w:rsidRPr="00360567">
              <w:rPr>
                <w:rFonts w:ascii="Times New Roman" w:hAnsi="Times New Roman" w:cs="Times New Roman"/>
                <w:b/>
                <w:sz w:val="18"/>
                <w:szCs w:val="18"/>
              </w:rPr>
              <w:t>район,с</w:t>
            </w:r>
            <w:proofErr w:type="spellEnd"/>
            <w:r w:rsidRPr="00360567">
              <w:rPr>
                <w:rFonts w:ascii="Times New Roman" w:hAnsi="Times New Roman" w:cs="Times New Roman"/>
                <w:b/>
                <w:sz w:val="18"/>
                <w:szCs w:val="18"/>
              </w:rPr>
              <w:t xml:space="preserve">. Дубенки, </w:t>
            </w:r>
            <w:proofErr w:type="spellStart"/>
            <w:r w:rsidRPr="00360567">
              <w:rPr>
                <w:rFonts w:ascii="Times New Roman" w:hAnsi="Times New Roman" w:cs="Times New Roman"/>
                <w:b/>
                <w:sz w:val="18"/>
                <w:szCs w:val="18"/>
              </w:rPr>
              <w:t>ул</w:t>
            </w:r>
            <w:proofErr w:type="gramStart"/>
            <w:r w:rsidRPr="00360567">
              <w:rPr>
                <w:rFonts w:ascii="Times New Roman" w:hAnsi="Times New Roman" w:cs="Times New Roman"/>
                <w:b/>
                <w:sz w:val="18"/>
                <w:szCs w:val="18"/>
              </w:rPr>
              <w:t>.Ж</w:t>
            </w:r>
            <w:proofErr w:type="gramEnd"/>
            <w:r w:rsidRPr="00360567">
              <w:rPr>
                <w:rFonts w:ascii="Times New Roman" w:hAnsi="Times New Roman" w:cs="Times New Roman"/>
                <w:b/>
                <w:sz w:val="18"/>
                <w:szCs w:val="18"/>
              </w:rPr>
              <w:t>адейкина</w:t>
            </w:r>
            <w:proofErr w:type="spellEnd"/>
            <w:r w:rsidRPr="00360567">
              <w:rPr>
                <w:rFonts w:ascii="Times New Roman" w:hAnsi="Times New Roman" w:cs="Times New Roman"/>
                <w:b/>
                <w:sz w:val="18"/>
                <w:szCs w:val="18"/>
              </w:rPr>
              <w:t xml:space="preserve"> 2</w:t>
            </w:r>
          </w:p>
        </w:tc>
      </w:tr>
      <w:tr w:rsidR="00360567" w:rsidRPr="00360567" w:rsidTr="00360567">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10.ГБСУ СО ССЗН «</w:t>
            </w:r>
            <w:proofErr w:type="spellStart"/>
            <w:r w:rsidRPr="00360567">
              <w:rPr>
                <w:rFonts w:ascii="Times New Roman" w:hAnsi="Times New Roman" w:cs="Times New Roman"/>
                <w:b/>
                <w:sz w:val="18"/>
                <w:szCs w:val="18"/>
              </w:rPr>
              <w:t>Пуркаевский</w:t>
            </w:r>
            <w:proofErr w:type="spellEnd"/>
            <w:r w:rsidRPr="00360567">
              <w:rPr>
                <w:rFonts w:ascii="Times New Roman" w:hAnsi="Times New Roman" w:cs="Times New Roman"/>
                <w:b/>
                <w:sz w:val="18"/>
                <w:szCs w:val="18"/>
              </w:rPr>
              <w:t xml:space="preserve"> психоневрологический интернат»</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ДПК ГБСУ СО ССЗН «</w:t>
            </w:r>
            <w:proofErr w:type="spellStart"/>
            <w:r w:rsidRPr="00360567">
              <w:rPr>
                <w:rFonts w:ascii="Times New Roman" w:hAnsi="Times New Roman" w:cs="Times New Roman"/>
                <w:b/>
                <w:sz w:val="18"/>
                <w:szCs w:val="18"/>
              </w:rPr>
              <w:t>Пуркаевский</w:t>
            </w:r>
            <w:proofErr w:type="spellEnd"/>
            <w:r w:rsidRPr="00360567">
              <w:rPr>
                <w:rFonts w:ascii="Times New Roman" w:hAnsi="Times New Roman" w:cs="Times New Roman"/>
                <w:b/>
                <w:sz w:val="18"/>
                <w:szCs w:val="18"/>
              </w:rPr>
              <w:t xml:space="preserve"> психоневрологический интернат</w:t>
            </w:r>
            <w:proofErr w:type="gramStart"/>
            <w:r w:rsidRPr="00360567">
              <w:rPr>
                <w:rFonts w:ascii="Times New Roman" w:hAnsi="Times New Roman" w:cs="Times New Roman"/>
                <w:b/>
                <w:sz w:val="18"/>
                <w:szCs w:val="18"/>
              </w:rPr>
              <w:t xml:space="preserve"> ,</w:t>
            </w:r>
            <w:proofErr w:type="gramEnd"/>
            <w:r w:rsidRPr="00360567">
              <w:rPr>
                <w:rFonts w:ascii="Times New Roman" w:hAnsi="Times New Roman" w:cs="Times New Roman"/>
                <w:b/>
                <w:sz w:val="18"/>
                <w:szCs w:val="18"/>
              </w:rPr>
              <w:t xml:space="preserve"> 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 xml:space="preserve">РМ, Дубенский район, с. </w:t>
            </w:r>
            <w:proofErr w:type="spellStart"/>
            <w:r w:rsidRPr="00360567">
              <w:rPr>
                <w:rFonts w:ascii="Times New Roman" w:hAnsi="Times New Roman" w:cs="Times New Roman"/>
                <w:b/>
                <w:sz w:val="18"/>
                <w:szCs w:val="18"/>
              </w:rPr>
              <w:t>Пуркаево</w:t>
            </w:r>
            <w:proofErr w:type="spellEnd"/>
            <w:r w:rsidRPr="00360567">
              <w:rPr>
                <w:rFonts w:ascii="Times New Roman" w:hAnsi="Times New Roman" w:cs="Times New Roman"/>
                <w:b/>
                <w:sz w:val="18"/>
                <w:szCs w:val="18"/>
              </w:rPr>
              <w:t xml:space="preserve">, ул. </w:t>
            </w:r>
            <w:proofErr w:type="spellStart"/>
            <w:r w:rsidRPr="00360567">
              <w:rPr>
                <w:rFonts w:ascii="Times New Roman" w:hAnsi="Times New Roman" w:cs="Times New Roman"/>
                <w:b/>
                <w:sz w:val="18"/>
                <w:szCs w:val="18"/>
              </w:rPr>
              <w:t>Пуркаева</w:t>
            </w:r>
            <w:proofErr w:type="spellEnd"/>
            <w:r w:rsidRPr="00360567">
              <w:rPr>
                <w:rFonts w:ascii="Times New Roman" w:hAnsi="Times New Roman" w:cs="Times New Roman"/>
                <w:b/>
                <w:sz w:val="18"/>
                <w:szCs w:val="18"/>
              </w:rPr>
              <w:t>, 124</w:t>
            </w:r>
          </w:p>
        </w:tc>
      </w:tr>
      <w:tr w:rsidR="00360567" w:rsidRPr="00360567" w:rsidTr="00360567">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autoSpaceDE w:val="0"/>
              <w:autoSpaceDN w:val="0"/>
              <w:adjustRightInd w:val="0"/>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11.Поводимовский филиал ГБСУ СОССЗН РМ «</w:t>
            </w:r>
            <w:proofErr w:type="spellStart"/>
            <w:r w:rsidRPr="00360567">
              <w:rPr>
                <w:rFonts w:ascii="Times New Roman" w:hAnsi="Times New Roman" w:cs="Times New Roman"/>
                <w:b/>
                <w:sz w:val="18"/>
                <w:szCs w:val="18"/>
              </w:rPr>
              <w:t>Большеберезниковский</w:t>
            </w:r>
            <w:proofErr w:type="spellEnd"/>
            <w:r w:rsidRPr="00360567">
              <w:rPr>
                <w:rFonts w:ascii="Times New Roman" w:hAnsi="Times New Roman" w:cs="Times New Roman"/>
                <w:b/>
                <w:sz w:val="18"/>
                <w:szCs w:val="18"/>
              </w:rPr>
              <w:t xml:space="preserve"> дом-интернат для престарелых и инвалидов»</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b/>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autoSpaceDE w:val="0"/>
              <w:autoSpaceDN w:val="0"/>
              <w:adjustRightInd w:val="0"/>
              <w:spacing w:after="0" w:line="240" w:lineRule="auto"/>
              <w:contextualSpacing/>
              <w:jc w:val="both"/>
              <w:rPr>
                <w:rFonts w:ascii="Times New Roman" w:hAnsi="Times New Roman" w:cs="Times New Roman"/>
                <w:b/>
                <w:sz w:val="18"/>
                <w:szCs w:val="18"/>
                <w:lang w:eastAsia="en-US"/>
              </w:rPr>
            </w:pPr>
            <w:r w:rsidRPr="00360567">
              <w:rPr>
                <w:rFonts w:ascii="Times New Roman" w:hAnsi="Times New Roman" w:cs="Times New Roman"/>
                <w:b/>
                <w:sz w:val="18"/>
                <w:szCs w:val="18"/>
              </w:rPr>
              <w:t xml:space="preserve">РМ, Дубенский район, с. </w:t>
            </w:r>
            <w:proofErr w:type="spellStart"/>
            <w:r w:rsidRPr="00360567">
              <w:rPr>
                <w:rFonts w:ascii="Times New Roman" w:hAnsi="Times New Roman" w:cs="Times New Roman"/>
                <w:b/>
                <w:sz w:val="18"/>
                <w:szCs w:val="18"/>
              </w:rPr>
              <w:t>Поводимово</w:t>
            </w:r>
            <w:proofErr w:type="spellEnd"/>
            <w:r w:rsidRPr="00360567">
              <w:rPr>
                <w:rFonts w:ascii="Times New Roman" w:hAnsi="Times New Roman" w:cs="Times New Roman"/>
                <w:b/>
                <w:sz w:val="18"/>
                <w:szCs w:val="18"/>
              </w:rPr>
              <w:t xml:space="preserve">, </w:t>
            </w:r>
            <w:proofErr w:type="spellStart"/>
            <w:r w:rsidRPr="00360567">
              <w:rPr>
                <w:rFonts w:ascii="Times New Roman" w:hAnsi="Times New Roman" w:cs="Times New Roman"/>
                <w:b/>
                <w:sz w:val="18"/>
                <w:szCs w:val="18"/>
              </w:rPr>
              <w:t>ул</w:t>
            </w:r>
            <w:proofErr w:type="gramStart"/>
            <w:r w:rsidRPr="00360567">
              <w:rPr>
                <w:rFonts w:ascii="Times New Roman" w:hAnsi="Times New Roman" w:cs="Times New Roman"/>
                <w:b/>
                <w:sz w:val="18"/>
                <w:szCs w:val="18"/>
              </w:rPr>
              <w:t>.П</w:t>
            </w:r>
            <w:proofErr w:type="gramEnd"/>
            <w:r w:rsidRPr="00360567">
              <w:rPr>
                <w:rFonts w:ascii="Times New Roman" w:hAnsi="Times New Roman" w:cs="Times New Roman"/>
                <w:b/>
                <w:sz w:val="18"/>
                <w:szCs w:val="18"/>
              </w:rPr>
              <w:t>ушкина</w:t>
            </w:r>
            <w:proofErr w:type="spellEnd"/>
            <w:r w:rsidRPr="00360567">
              <w:rPr>
                <w:rFonts w:ascii="Times New Roman" w:hAnsi="Times New Roman" w:cs="Times New Roman"/>
                <w:b/>
                <w:sz w:val="18"/>
                <w:szCs w:val="18"/>
              </w:rPr>
              <w:t xml:space="preserve"> 3</w:t>
            </w:r>
          </w:p>
        </w:tc>
      </w:tr>
      <w:tr w:rsidR="00360567" w:rsidRPr="00360567" w:rsidTr="00360567">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autoSpaceDE w:val="0"/>
              <w:autoSpaceDN w:val="0"/>
              <w:adjustRightInd w:val="0"/>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12.МБОУ Красинская СОШ</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ОУ ДПК с. </w:t>
            </w:r>
            <w:proofErr w:type="spellStart"/>
            <w:r w:rsidRPr="00360567">
              <w:rPr>
                <w:rFonts w:ascii="Times New Roman" w:hAnsi="Times New Roman" w:cs="Times New Roman"/>
                <w:sz w:val="18"/>
                <w:szCs w:val="18"/>
              </w:rPr>
              <w:t>Красино</w:t>
            </w:r>
            <w:proofErr w:type="spellEnd"/>
            <w:r w:rsidRPr="00360567">
              <w:rPr>
                <w:rFonts w:ascii="Times New Roman" w:hAnsi="Times New Roman" w:cs="Times New Roman"/>
                <w:sz w:val="18"/>
                <w:szCs w:val="18"/>
              </w:rPr>
              <w:t xml:space="preserve">, </w:t>
            </w:r>
          </w:p>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РМ, Дубенский район, с. </w:t>
            </w:r>
            <w:proofErr w:type="spellStart"/>
            <w:r w:rsidRPr="00360567">
              <w:rPr>
                <w:rFonts w:ascii="Times New Roman" w:hAnsi="Times New Roman" w:cs="Times New Roman"/>
                <w:sz w:val="18"/>
                <w:szCs w:val="18"/>
              </w:rPr>
              <w:t>Красино</w:t>
            </w:r>
            <w:proofErr w:type="spellEnd"/>
            <w:r w:rsidRPr="00360567">
              <w:rPr>
                <w:rFonts w:ascii="Times New Roman" w:hAnsi="Times New Roman" w:cs="Times New Roman"/>
                <w:sz w:val="18"/>
                <w:szCs w:val="18"/>
              </w:rPr>
              <w:t xml:space="preserve">, ул. </w:t>
            </w:r>
            <w:proofErr w:type="gramStart"/>
            <w:r w:rsidRPr="00360567">
              <w:rPr>
                <w:rFonts w:ascii="Times New Roman" w:hAnsi="Times New Roman" w:cs="Times New Roman"/>
                <w:sz w:val="18"/>
                <w:szCs w:val="18"/>
              </w:rPr>
              <w:t>Молодежная</w:t>
            </w:r>
            <w:proofErr w:type="gramEnd"/>
            <w:r w:rsidRPr="00360567">
              <w:rPr>
                <w:rFonts w:ascii="Times New Roman" w:hAnsi="Times New Roman" w:cs="Times New Roman"/>
                <w:sz w:val="18"/>
                <w:szCs w:val="18"/>
              </w:rPr>
              <w:t xml:space="preserve"> 1</w:t>
            </w:r>
          </w:p>
        </w:tc>
      </w:tr>
      <w:tr w:rsidR="00360567" w:rsidRPr="00360567" w:rsidTr="00360567">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autoSpaceDE w:val="0"/>
              <w:autoSpaceDN w:val="0"/>
              <w:adjustRightInd w:val="0"/>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13. МБОУ </w:t>
            </w:r>
            <w:proofErr w:type="spellStart"/>
            <w:r w:rsidRPr="00360567">
              <w:rPr>
                <w:rFonts w:ascii="Times New Roman" w:hAnsi="Times New Roman" w:cs="Times New Roman"/>
                <w:sz w:val="18"/>
                <w:szCs w:val="18"/>
              </w:rPr>
              <w:t>Поводимовская</w:t>
            </w:r>
            <w:proofErr w:type="spellEnd"/>
            <w:r w:rsidRPr="00360567">
              <w:rPr>
                <w:rFonts w:ascii="Times New Roman" w:hAnsi="Times New Roman" w:cs="Times New Roman"/>
                <w:sz w:val="18"/>
                <w:szCs w:val="18"/>
              </w:rPr>
              <w:t xml:space="preserve"> СОШ им. героя </w:t>
            </w:r>
            <w:proofErr w:type="spellStart"/>
            <w:r w:rsidRPr="00360567">
              <w:rPr>
                <w:rFonts w:ascii="Times New Roman" w:hAnsi="Times New Roman" w:cs="Times New Roman"/>
                <w:sz w:val="18"/>
                <w:szCs w:val="18"/>
              </w:rPr>
              <w:t>соцтруда</w:t>
            </w:r>
            <w:proofErr w:type="spellEnd"/>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Суродеева</w:t>
            </w:r>
            <w:proofErr w:type="spellEnd"/>
            <w:r w:rsidRPr="00360567">
              <w:rPr>
                <w:rFonts w:ascii="Times New Roman" w:hAnsi="Times New Roman" w:cs="Times New Roman"/>
                <w:sz w:val="18"/>
                <w:szCs w:val="18"/>
              </w:rPr>
              <w:t xml:space="preserve"> Н.М. структурное подразделение </w:t>
            </w:r>
            <w:proofErr w:type="spellStart"/>
            <w:r w:rsidRPr="00360567">
              <w:rPr>
                <w:rFonts w:ascii="Times New Roman" w:hAnsi="Times New Roman" w:cs="Times New Roman"/>
                <w:sz w:val="18"/>
                <w:szCs w:val="18"/>
              </w:rPr>
              <w:t>Кабаевская</w:t>
            </w:r>
            <w:proofErr w:type="spellEnd"/>
            <w:r w:rsidRPr="00360567">
              <w:rPr>
                <w:rFonts w:ascii="Times New Roman" w:hAnsi="Times New Roman" w:cs="Times New Roman"/>
                <w:sz w:val="18"/>
                <w:szCs w:val="18"/>
              </w:rPr>
              <w:t xml:space="preserve"> СОШ</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ОУ ДПК с. </w:t>
            </w:r>
            <w:proofErr w:type="spellStart"/>
            <w:r w:rsidRPr="00360567">
              <w:rPr>
                <w:rFonts w:ascii="Times New Roman" w:hAnsi="Times New Roman" w:cs="Times New Roman"/>
                <w:sz w:val="18"/>
                <w:szCs w:val="18"/>
              </w:rPr>
              <w:t>Кабаево</w:t>
            </w:r>
            <w:proofErr w:type="spellEnd"/>
            <w:r w:rsidRPr="00360567">
              <w:rPr>
                <w:rFonts w:ascii="Times New Roman" w:hAnsi="Times New Roman" w:cs="Times New Roman"/>
                <w:sz w:val="18"/>
                <w:szCs w:val="18"/>
              </w:rPr>
              <w:t xml:space="preserve">, </w:t>
            </w:r>
          </w:p>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РМ, Дубенский район, с. Кабаево,ул</w:t>
            </w:r>
            <w:proofErr w:type="gramStart"/>
            <w:r w:rsidRPr="00360567">
              <w:rPr>
                <w:rFonts w:ascii="Times New Roman" w:hAnsi="Times New Roman" w:cs="Times New Roman"/>
                <w:sz w:val="18"/>
                <w:szCs w:val="18"/>
              </w:rPr>
              <w:t>.М</w:t>
            </w:r>
            <w:proofErr w:type="gramEnd"/>
            <w:r w:rsidRPr="00360567">
              <w:rPr>
                <w:rFonts w:ascii="Times New Roman" w:hAnsi="Times New Roman" w:cs="Times New Roman"/>
                <w:sz w:val="18"/>
                <w:szCs w:val="18"/>
              </w:rPr>
              <w:t>осковская125</w:t>
            </w:r>
          </w:p>
        </w:tc>
      </w:tr>
      <w:tr w:rsidR="00360567" w:rsidRPr="00360567" w:rsidTr="00360567">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14.МБОУ «</w:t>
            </w:r>
            <w:proofErr w:type="spellStart"/>
            <w:r w:rsidRPr="00360567">
              <w:rPr>
                <w:rFonts w:ascii="Times New Roman" w:hAnsi="Times New Roman" w:cs="Times New Roman"/>
                <w:sz w:val="18"/>
                <w:szCs w:val="18"/>
              </w:rPr>
              <w:t>Кочкуровская</w:t>
            </w:r>
            <w:proofErr w:type="spellEnd"/>
            <w:r w:rsidRPr="00360567">
              <w:rPr>
                <w:rFonts w:ascii="Times New Roman" w:hAnsi="Times New Roman" w:cs="Times New Roman"/>
                <w:sz w:val="18"/>
                <w:szCs w:val="18"/>
              </w:rPr>
              <w:t xml:space="preserve"> СОШ»</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ОУ ДПК с. </w:t>
            </w:r>
            <w:proofErr w:type="spellStart"/>
            <w:r w:rsidRPr="00360567">
              <w:rPr>
                <w:rFonts w:ascii="Times New Roman" w:hAnsi="Times New Roman" w:cs="Times New Roman"/>
                <w:sz w:val="18"/>
                <w:szCs w:val="18"/>
              </w:rPr>
              <w:t>Кабаево</w:t>
            </w:r>
            <w:proofErr w:type="spellEnd"/>
            <w:r w:rsidRPr="00360567">
              <w:rPr>
                <w:rFonts w:ascii="Times New Roman" w:hAnsi="Times New Roman" w:cs="Times New Roman"/>
                <w:sz w:val="18"/>
                <w:szCs w:val="18"/>
              </w:rPr>
              <w:t xml:space="preserve">, </w:t>
            </w:r>
          </w:p>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РМ, Дубенский </w:t>
            </w:r>
            <w:proofErr w:type="spellStart"/>
            <w:r w:rsidRPr="00360567">
              <w:rPr>
                <w:rFonts w:ascii="Times New Roman" w:hAnsi="Times New Roman" w:cs="Times New Roman"/>
                <w:sz w:val="18"/>
                <w:szCs w:val="18"/>
              </w:rPr>
              <w:t>район,с</w:t>
            </w:r>
            <w:proofErr w:type="spellEnd"/>
            <w:r w:rsidRPr="00360567">
              <w:rPr>
                <w:rFonts w:ascii="Times New Roman" w:hAnsi="Times New Roman" w:cs="Times New Roman"/>
                <w:sz w:val="18"/>
                <w:szCs w:val="18"/>
              </w:rPr>
              <w:t xml:space="preserve">. Кочкурово. </w:t>
            </w:r>
            <w:proofErr w:type="spellStart"/>
            <w:r w:rsidRPr="00360567">
              <w:rPr>
                <w:rFonts w:ascii="Times New Roman" w:hAnsi="Times New Roman" w:cs="Times New Roman"/>
                <w:sz w:val="18"/>
                <w:szCs w:val="18"/>
              </w:rPr>
              <w:t>ул</w:t>
            </w:r>
            <w:proofErr w:type="gramStart"/>
            <w:r w:rsidRPr="00360567">
              <w:rPr>
                <w:rFonts w:ascii="Times New Roman" w:hAnsi="Times New Roman" w:cs="Times New Roman"/>
                <w:sz w:val="18"/>
                <w:szCs w:val="18"/>
              </w:rPr>
              <w:t>.Л</w:t>
            </w:r>
            <w:proofErr w:type="gramEnd"/>
            <w:r w:rsidRPr="00360567">
              <w:rPr>
                <w:rFonts w:ascii="Times New Roman" w:hAnsi="Times New Roman" w:cs="Times New Roman"/>
                <w:sz w:val="18"/>
                <w:szCs w:val="18"/>
              </w:rPr>
              <w:t>енина</w:t>
            </w:r>
            <w:proofErr w:type="spellEnd"/>
          </w:p>
        </w:tc>
      </w:tr>
      <w:tr w:rsidR="00360567" w:rsidRPr="00360567" w:rsidTr="00360567">
        <w:tc>
          <w:tcPr>
            <w:tcW w:w="669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250"/>
                <w:tab w:val="left" w:pos="2119"/>
              </w:tabs>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15.Администрация Дубенского района</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Cs/>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aff2"/>
              <w:tabs>
                <w:tab w:val="left" w:pos="0"/>
              </w:tabs>
              <w:contextualSpacing/>
              <w:rPr>
                <w:rFonts w:ascii="Times New Roman" w:hAnsi="Times New Roman" w:cs="Times New Roman"/>
                <w:sz w:val="18"/>
                <w:szCs w:val="18"/>
              </w:rPr>
            </w:pPr>
            <w:r w:rsidRPr="00360567">
              <w:rPr>
                <w:rFonts w:ascii="Times New Roman" w:hAnsi="Times New Roman" w:cs="Times New Roman"/>
                <w:sz w:val="18"/>
                <w:szCs w:val="18"/>
              </w:rPr>
              <w:t xml:space="preserve">РМ, Дубенский район, с. Дубенки, </w:t>
            </w:r>
            <w:proofErr w:type="spellStart"/>
            <w:r w:rsidRPr="00360567">
              <w:rPr>
                <w:rFonts w:ascii="Times New Roman" w:hAnsi="Times New Roman" w:cs="Times New Roman"/>
                <w:sz w:val="18"/>
                <w:szCs w:val="18"/>
              </w:rPr>
              <w:t>ул</w:t>
            </w:r>
            <w:proofErr w:type="gramStart"/>
            <w:r w:rsidRPr="00360567">
              <w:rPr>
                <w:rFonts w:ascii="Times New Roman" w:hAnsi="Times New Roman" w:cs="Times New Roman"/>
                <w:sz w:val="18"/>
                <w:szCs w:val="18"/>
              </w:rPr>
              <w:t>.Д</w:t>
            </w:r>
            <w:proofErr w:type="gramEnd"/>
            <w:r w:rsidRPr="00360567">
              <w:rPr>
                <w:rFonts w:ascii="Times New Roman" w:hAnsi="Times New Roman" w:cs="Times New Roman"/>
                <w:sz w:val="18"/>
                <w:szCs w:val="18"/>
              </w:rPr>
              <w:t>енисова</w:t>
            </w:r>
            <w:proofErr w:type="spellEnd"/>
            <w:r w:rsidRPr="00360567">
              <w:rPr>
                <w:rFonts w:ascii="Times New Roman" w:hAnsi="Times New Roman" w:cs="Times New Roman"/>
                <w:sz w:val="18"/>
                <w:szCs w:val="18"/>
              </w:rPr>
              <w:t xml:space="preserve"> 4</w:t>
            </w:r>
          </w:p>
        </w:tc>
      </w:tr>
      <w:tr w:rsidR="00360567" w:rsidRPr="00360567" w:rsidTr="00360567">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autoSpaceDE w:val="0"/>
              <w:autoSpaceDN w:val="0"/>
              <w:adjustRightInd w:val="0"/>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16.Социальный центр с. </w:t>
            </w:r>
            <w:proofErr w:type="spellStart"/>
            <w:r w:rsidRPr="00360567">
              <w:rPr>
                <w:rFonts w:ascii="Times New Roman" w:hAnsi="Times New Roman" w:cs="Times New Roman"/>
                <w:sz w:val="18"/>
                <w:szCs w:val="18"/>
              </w:rPr>
              <w:t>Ардатово</w:t>
            </w:r>
            <w:proofErr w:type="spellEnd"/>
            <w:r w:rsidRPr="00360567">
              <w:rPr>
                <w:rFonts w:ascii="Times New Roman" w:hAnsi="Times New Roman" w:cs="Times New Roman"/>
                <w:sz w:val="18"/>
                <w:szCs w:val="18"/>
              </w:rPr>
              <w:t xml:space="preserve"> </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autoSpaceDE w:val="0"/>
              <w:autoSpaceDN w:val="0"/>
              <w:adjustRightInd w:val="0"/>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РМ, Дубенский район, с. </w:t>
            </w:r>
            <w:proofErr w:type="spellStart"/>
            <w:r w:rsidRPr="00360567">
              <w:rPr>
                <w:rFonts w:ascii="Times New Roman" w:hAnsi="Times New Roman" w:cs="Times New Roman"/>
                <w:sz w:val="18"/>
                <w:szCs w:val="18"/>
              </w:rPr>
              <w:t>Ардатово</w:t>
            </w:r>
            <w:proofErr w:type="spellEnd"/>
            <w:r w:rsidRPr="00360567">
              <w:rPr>
                <w:rFonts w:ascii="Times New Roman" w:hAnsi="Times New Roman" w:cs="Times New Roman"/>
                <w:sz w:val="18"/>
                <w:szCs w:val="18"/>
              </w:rPr>
              <w:t xml:space="preserve"> ул. </w:t>
            </w:r>
            <w:proofErr w:type="gramStart"/>
            <w:r w:rsidRPr="00360567">
              <w:rPr>
                <w:rFonts w:ascii="Times New Roman" w:hAnsi="Times New Roman" w:cs="Times New Roman"/>
                <w:sz w:val="18"/>
                <w:szCs w:val="18"/>
              </w:rPr>
              <w:t>Кооперативная</w:t>
            </w:r>
            <w:proofErr w:type="gramEnd"/>
            <w:r w:rsidRPr="00360567">
              <w:rPr>
                <w:rFonts w:ascii="Times New Roman" w:hAnsi="Times New Roman" w:cs="Times New Roman"/>
                <w:sz w:val="18"/>
                <w:szCs w:val="18"/>
              </w:rPr>
              <w:t xml:space="preserve"> д. 1</w:t>
            </w:r>
          </w:p>
        </w:tc>
      </w:tr>
      <w:tr w:rsidR="00360567" w:rsidRPr="00360567" w:rsidTr="00360567">
        <w:trPr>
          <w:trHeight w:val="157"/>
        </w:trPr>
        <w:tc>
          <w:tcPr>
            <w:tcW w:w="669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250"/>
                <w:tab w:val="left" w:pos="2119"/>
              </w:tabs>
              <w:spacing w:after="0" w:line="240" w:lineRule="auto"/>
              <w:ind w:right="-72"/>
              <w:contextualSpacing/>
              <w:rPr>
                <w:rFonts w:ascii="Times New Roman" w:hAnsi="Times New Roman" w:cs="Times New Roman"/>
                <w:sz w:val="18"/>
                <w:szCs w:val="18"/>
                <w:lang w:eastAsia="en-US"/>
              </w:rPr>
            </w:pPr>
            <w:r w:rsidRPr="00360567">
              <w:rPr>
                <w:rFonts w:ascii="Times New Roman" w:hAnsi="Times New Roman" w:cs="Times New Roman"/>
                <w:sz w:val="18"/>
                <w:szCs w:val="18"/>
              </w:rPr>
              <w:t>17. МБУ «Дубенский РДК»</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Cs/>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aff2"/>
              <w:tabs>
                <w:tab w:val="left" w:pos="0"/>
              </w:tabs>
              <w:contextualSpacing/>
              <w:rPr>
                <w:rFonts w:ascii="Times New Roman" w:hAnsi="Times New Roman" w:cs="Times New Roman"/>
                <w:sz w:val="18"/>
                <w:szCs w:val="18"/>
              </w:rPr>
            </w:pPr>
            <w:r w:rsidRPr="00360567">
              <w:rPr>
                <w:rFonts w:ascii="Times New Roman" w:hAnsi="Times New Roman" w:cs="Times New Roman"/>
                <w:sz w:val="18"/>
                <w:szCs w:val="18"/>
              </w:rPr>
              <w:t xml:space="preserve">РМ, Дубенский район, с. Дубенки, </w:t>
            </w:r>
            <w:proofErr w:type="spellStart"/>
            <w:r w:rsidRPr="00360567">
              <w:rPr>
                <w:rFonts w:ascii="Times New Roman" w:hAnsi="Times New Roman" w:cs="Times New Roman"/>
                <w:sz w:val="18"/>
                <w:szCs w:val="18"/>
              </w:rPr>
              <w:t>ул</w:t>
            </w:r>
            <w:proofErr w:type="gramStart"/>
            <w:r w:rsidRPr="00360567">
              <w:rPr>
                <w:rFonts w:ascii="Times New Roman" w:hAnsi="Times New Roman" w:cs="Times New Roman"/>
                <w:sz w:val="18"/>
                <w:szCs w:val="18"/>
              </w:rPr>
              <w:t>.Ц</w:t>
            </w:r>
            <w:proofErr w:type="gramEnd"/>
            <w:r w:rsidRPr="00360567">
              <w:rPr>
                <w:rFonts w:ascii="Times New Roman" w:hAnsi="Times New Roman" w:cs="Times New Roman"/>
                <w:sz w:val="18"/>
                <w:szCs w:val="18"/>
              </w:rPr>
              <w:t>ентральная</w:t>
            </w:r>
            <w:proofErr w:type="spellEnd"/>
            <w:r w:rsidRPr="00360567">
              <w:rPr>
                <w:rFonts w:ascii="Times New Roman" w:hAnsi="Times New Roman" w:cs="Times New Roman"/>
                <w:sz w:val="18"/>
                <w:szCs w:val="18"/>
              </w:rPr>
              <w:t xml:space="preserve"> 11</w:t>
            </w:r>
          </w:p>
        </w:tc>
      </w:tr>
      <w:tr w:rsidR="00360567" w:rsidRPr="00360567" w:rsidTr="00360567">
        <w:tc>
          <w:tcPr>
            <w:tcW w:w="669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250"/>
                <w:tab w:val="left" w:pos="2119"/>
              </w:tabs>
              <w:spacing w:after="0" w:line="240" w:lineRule="auto"/>
              <w:ind w:right="-72"/>
              <w:contextualSpacing/>
              <w:rPr>
                <w:rFonts w:ascii="Times New Roman" w:hAnsi="Times New Roman" w:cs="Times New Roman"/>
                <w:sz w:val="18"/>
                <w:szCs w:val="18"/>
                <w:lang w:eastAsia="en-US"/>
              </w:rPr>
            </w:pPr>
            <w:r w:rsidRPr="00360567">
              <w:rPr>
                <w:rFonts w:ascii="Times New Roman" w:hAnsi="Times New Roman" w:cs="Times New Roman"/>
                <w:sz w:val="18"/>
                <w:szCs w:val="18"/>
              </w:rPr>
              <w:t>18.ФОК</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aff2"/>
              <w:tabs>
                <w:tab w:val="left" w:pos="0"/>
              </w:tabs>
              <w:contextualSpacing/>
              <w:rPr>
                <w:rFonts w:ascii="Times New Roman" w:hAnsi="Times New Roman" w:cs="Times New Roman"/>
                <w:sz w:val="18"/>
                <w:szCs w:val="18"/>
              </w:rPr>
            </w:pPr>
            <w:r w:rsidRPr="00360567">
              <w:rPr>
                <w:rFonts w:ascii="Times New Roman" w:hAnsi="Times New Roman" w:cs="Times New Roman"/>
                <w:sz w:val="18"/>
                <w:szCs w:val="18"/>
              </w:rPr>
              <w:t xml:space="preserve">РМ, Дубенский район, с. Дубенки, </w:t>
            </w:r>
            <w:proofErr w:type="spellStart"/>
            <w:r w:rsidRPr="00360567">
              <w:rPr>
                <w:rFonts w:ascii="Times New Roman" w:hAnsi="Times New Roman" w:cs="Times New Roman"/>
                <w:sz w:val="18"/>
                <w:szCs w:val="18"/>
              </w:rPr>
              <w:t>ул</w:t>
            </w:r>
            <w:proofErr w:type="gramStart"/>
            <w:r w:rsidRPr="00360567">
              <w:rPr>
                <w:rFonts w:ascii="Times New Roman" w:hAnsi="Times New Roman" w:cs="Times New Roman"/>
                <w:sz w:val="18"/>
                <w:szCs w:val="18"/>
              </w:rPr>
              <w:t>.Б</w:t>
            </w:r>
            <w:proofErr w:type="gramEnd"/>
            <w:r w:rsidRPr="00360567">
              <w:rPr>
                <w:rFonts w:ascii="Times New Roman" w:hAnsi="Times New Roman" w:cs="Times New Roman"/>
                <w:sz w:val="18"/>
                <w:szCs w:val="18"/>
              </w:rPr>
              <w:t>ровцева</w:t>
            </w:r>
            <w:proofErr w:type="spellEnd"/>
          </w:p>
        </w:tc>
      </w:tr>
      <w:tr w:rsidR="00360567" w:rsidRPr="00360567" w:rsidTr="00360567">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autoSpaceDE w:val="0"/>
              <w:autoSpaceDN w:val="0"/>
              <w:adjustRightInd w:val="0"/>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sz w:val="18"/>
                <w:szCs w:val="18"/>
              </w:rPr>
              <w:t xml:space="preserve">19.Дубенский филиал МРОКМ им </w:t>
            </w:r>
            <w:proofErr w:type="spellStart"/>
            <w:r w:rsidRPr="00360567">
              <w:rPr>
                <w:rFonts w:ascii="Times New Roman" w:hAnsi="Times New Roman" w:cs="Times New Roman"/>
                <w:sz w:val="18"/>
                <w:szCs w:val="18"/>
              </w:rPr>
              <w:t>И.Д.Воронина</w:t>
            </w:r>
            <w:proofErr w:type="spellEnd"/>
            <w:r w:rsidRPr="00360567">
              <w:rPr>
                <w:rFonts w:ascii="Times New Roman" w:hAnsi="Times New Roman" w:cs="Times New Roman"/>
                <w:sz w:val="18"/>
                <w:szCs w:val="18"/>
              </w:rPr>
              <w:t xml:space="preserve"> (МУЗЕЙ)</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autoSpaceDE w:val="0"/>
              <w:autoSpaceDN w:val="0"/>
              <w:adjustRightInd w:val="0"/>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sz w:val="18"/>
                <w:szCs w:val="18"/>
              </w:rPr>
              <w:t xml:space="preserve">РМ, Дубенский район, с. Дубенки, </w:t>
            </w:r>
            <w:proofErr w:type="spellStart"/>
            <w:r w:rsidRPr="00360567">
              <w:rPr>
                <w:rFonts w:ascii="Times New Roman" w:hAnsi="Times New Roman" w:cs="Times New Roman"/>
                <w:sz w:val="18"/>
                <w:szCs w:val="18"/>
              </w:rPr>
              <w:t>ул</w:t>
            </w:r>
            <w:proofErr w:type="gramStart"/>
            <w:r w:rsidRPr="00360567">
              <w:rPr>
                <w:rFonts w:ascii="Times New Roman" w:hAnsi="Times New Roman" w:cs="Times New Roman"/>
                <w:sz w:val="18"/>
                <w:szCs w:val="18"/>
              </w:rPr>
              <w:t>.Ц</w:t>
            </w:r>
            <w:proofErr w:type="gramEnd"/>
            <w:r w:rsidRPr="00360567">
              <w:rPr>
                <w:rFonts w:ascii="Times New Roman" w:hAnsi="Times New Roman" w:cs="Times New Roman"/>
                <w:sz w:val="18"/>
                <w:szCs w:val="18"/>
              </w:rPr>
              <w:t>ентральная</w:t>
            </w:r>
            <w:proofErr w:type="spellEnd"/>
            <w:r w:rsidRPr="00360567">
              <w:rPr>
                <w:rFonts w:ascii="Times New Roman" w:hAnsi="Times New Roman" w:cs="Times New Roman"/>
                <w:sz w:val="18"/>
                <w:szCs w:val="18"/>
              </w:rPr>
              <w:t>, 10</w:t>
            </w:r>
          </w:p>
        </w:tc>
      </w:tr>
      <w:tr w:rsidR="00360567" w:rsidRPr="00360567" w:rsidTr="00360567">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autoSpaceDE w:val="0"/>
              <w:autoSpaceDN w:val="0"/>
              <w:adjustRightInd w:val="0"/>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20.Приход Никольской церкви</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РМ, Дубенский район, с. Дубенки, ул. </w:t>
            </w:r>
            <w:proofErr w:type="gramStart"/>
            <w:r w:rsidRPr="00360567">
              <w:rPr>
                <w:rFonts w:ascii="Times New Roman" w:hAnsi="Times New Roman" w:cs="Times New Roman"/>
                <w:sz w:val="18"/>
                <w:szCs w:val="18"/>
              </w:rPr>
              <w:t>Советская</w:t>
            </w:r>
            <w:proofErr w:type="gramEnd"/>
            <w:r w:rsidRPr="00360567">
              <w:rPr>
                <w:rFonts w:ascii="Times New Roman" w:hAnsi="Times New Roman" w:cs="Times New Roman"/>
                <w:sz w:val="18"/>
                <w:szCs w:val="18"/>
              </w:rPr>
              <w:t>, 76</w:t>
            </w:r>
          </w:p>
        </w:tc>
      </w:tr>
      <w:tr w:rsidR="00360567" w:rsidRPr="00360567" w:rsidTr="00360567">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autoSpaceDE w:val="0"/>
              <w:autoSpaceDN w:val="0"/>
              <w:adjustRightInd w:val="0"/>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21.Приход Рождества Пресвятой Богородицы</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РМ, Дубенский район, с. </w:t>
            </w:r>
            <w:proofErr w:type="spellStart"/>
            <w:r w:rsidRPr="00360567">
              <w:rPr>
                <w:rFonts w:ascii="Times New Roman" w:hAnsi="Times New Roman" w:cs="Times New Roman"/>
                <w:sz w:val="18"/>
                <w:szCs w:val="18"/>
              </w:rPr>
              <w:t>Поводимово</w:t>
            </w:r>
            <w:proofErr w:type="spellEnd"/>
            <w:r w:rsidRPr="00360567">
              <w:rPr>
                <w:rFonts w:ascii="Times New Roman" w:hAnsi="Times New Roman" w:cs="Times New Roman"/>
                <w:sz w:val="18"/>
                <w:szCs w:val="18"/>
              </w:rPr>
              <w:t>, ул. Пушкина. 3а</w:t>
            </w:r>
          </w:p>
        </w:tc>
      </w:tr>
      <w:tr w:rsidR="00360567" w:rsidRPr="00360567" w:rsidTr="00360567">
        <w:tc>
          <w:tcPr>
            <w:tcW w:w="669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autoSpaceDE w:val="0"/>
              <w:autoSpaceDN w:val="0"/>
              <w:adjustRightInd w:val="0"/>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22.Кафе "Березка" общество </w:t>
            </w:r>
            <w:proofErr w:type="gramStart"/>
            <w:r w:rsidRPr="00360567">
              <w:rPr>
                <w:rFonts w:ascii="Times New Roman" w:hAnsi="Times New Roman" w:cs="Times New Roman"/>
                <w:sz w:val="18"/>
                <w:szCs w:val="18"/>
              </w:rPr>
              <w:t>ограниченной</w:t>
            </w:r>
            <w:proofErr w:type="gramEnd"/>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отвественностью</w:t>
            </w:r>
            <w:proofErr w:type="spellEnd"/>
            <w:r w:rsidRPr="00360567">
              <w:rPr>
                <w:rFonts w:ascii="Times New Roman" w:hAnsi="Times New Roman" w:cs="Times New Roman"/>
                <w:sz w:val="18"/>
                <w:szCs w:val="18"/>
              </w:rPr>
              <w:t xml:space="preserve"> "Пекарь"</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autoSpaceDE w:val="0"/>
              <w:autoSpaceDN w:val="0"/>
              <w:adjustRightInd w:val="0"/>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 xml:space="preserve">РМ, Дубенский район, с. Дубенки ул. </w:t>
            </w:r>
            <w:proofErr w:type="gramStart"/>
            <w:r w:rsidRPr="00360567">
              <w:rPr>
                <w:rFonts w:ascii="Times New Roman" w:hAnsi="Times New Roman" w:cs="Times New Roman"/>
                <w:sz w:val="18"/>
                <w:szCs w:val="18"/>
              </w:rPr>
              <w:t>Центральная</w:t>
            </w:r>
            <w:proofErr w:type="gramEnd"/>
            <w:r w:rsidRPr="00360567">
              <w:rPr>
                <w:rFonts w:ascii="Times New Roman" w:hAnsi="Times New Roman" w:cs="Times New Roman"/>
                <w:sz w:val="18"/>
                <w:szCs w:val="18"/>
              </w:rPr>
              <w:t xml:space="preserve"> д. 13</w:t>
            </w:r>
          </w:p>
        </w:tc>
      </w:tr>
      <w:tr w:rsidR="00360567" w:rsidRPr="00360567" w:rsidTr="00360567">
        <w:tc>
          <w:tcPr>
            <w:tcW w:w="669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tabs>
                <w:tab w:val="left" w:pos="-250"/>
                <w:tab w:val="left" w:pos="2119"/>
              </w:tabs>
              <w:spacing w:after="0" w:line="240" w:lineRule="auto"/>
              <w:contextualSpacing/>
              <w:rPr>
                <w:rFonts w:ascii="Times New Roman" w:hAnsi="Times New Roman" w:cs="Times New Roman"/>
                <w:sz w:val="18"/>
                <w:szCs w:val="18"/>
                <w:lang w:eastAsia="en-US"/>
              </w:rPr>
            </w:pPr>
            <w:r w:rsidRPr="00360567">
              <w:rPr>
                <w:rFonts w:ascii="Times New Roman" w:hAnsi="Times New Roman" w:cs="Times New Roman"/>
                <w:sz w:val="18"/>
                <w:szCs w:val="18"/>
              </w:rPr>
              <w:t>23.Торговый дом «Лариса»</w:t>
            </w:r>
          </w:p>
        </w:tc>
        <w:tc>
          <w:tcPr>
            <w:tcW w:w="231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hAnsi="Times New Roman" w:cs="Times New Roman"/>
                <w:b/>
                <w:sz w:val="18"/>
                <w:szCs w:val="18"/>
                <w:lang w:eastAsia="en-US"/>
              </w:rPr>
            </w:pPr>
            <w:r w:rsidRPr="00360567">
              <w:rPr>
                <w:rFonts w:ascii="Times New Roman" w:hAnsi="Times New Roman" w:cs="Times New Roman"/>
                <w:sz w:val="18"/>
                <w:szCs w:val="18"/>
              </w:rPr>
              <w:t>ПЧ-12</w:t>
            </w:r>
          </w:p>
        </w:tc>
        <w:tc>
          <w:tcPr>
            <w:tcW w:w="5841"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aff2"/>
              <w:tabs>
                <w:tab w:val="left" w:pos="0"/>
              </w:tabs>
              <w:contextualSpacing/>
              <w:rPr>
                <w:rFonts w:ascii="Times New Roman" w:hAnsi="Times New Roman" w:cs="Times New Roman"/>
                <w:sz w:val="18"/>
                <w:szCs w:val="18"/>
              </w:rPr>
            </w:pPr>
            <w:r w:rsidRPr="00360567">
              <w:rPr>
                <w:rFonts w:ascii="Times New Roman" w:hAnsi="Times New Roman" w:cs="Times New Roman"/>
                <w:sz w:val="18"/>
                <w:szCs w:val="18"/>
              </w:rPr>
              <w:t xml:space="preserve">РМ, Дубенский район, с. Дубенки, </w:t>
            </w:r>
            <w:proofErr w:type="spellStart"/>
            <w:r w:rsidRPr="00360567">
              <w:rPr>
                <w:rFonts w:ascii="Times New Roman" w:hAnsi="Times New Roman" w:cs="Times New Roman"/>
                <w:sz w:val="18"/>
                <w:szCs w:val="18"/>
              </w:rPr>
              <w:t>ул</w:t>
            </w:r>
            <w:proofErr w:type="gramStart"/>
            <w:r w:rsidRPr="00360567">
              <w:rPr>
                <w:rFonts w:ascii="Times New Roman" w:hAnsi="Times New Roman" w:cs="Times New Roman"/>
                <w:sz w:val="18"/>
                <w:szCs w:val="18"/>
              </w:rPr>
              <w:t>.Ц</w:t>
            </w:r>
            <w:proofErr w:type="gramEnd"/>
            <w:r w:rsidRPr="00360567">
              <w:rPr>
                <w:rFonts w:ascii="Times New Roman" w:hAnsi="Times New Roman" w:cs="Times New Roman"/>
                <w:sz w:val="18"/>
                <w:szCs w:val="18"/>
              </w:rPr>
              <w:t>ентральная</w:t>
            </w:r>
            <w:proofErr w:type="spellEnd"/>
            <w:r w:rsidRPr="00360567">
              <w:rPr>
                <w:rFonts w:ascii="Times New Roman" w:hAnsi="Times New Roman" w:cs="Times New Roman"/>
                <w:sz w:val="18"/>
                <w:szCs w:val="18"/>
              </w:rPr>
              <w:t xml:space="preserve"> 19</w:t>
            </w:r>
          </w:p>
        </w:tc>
      </w:tr>
    </w:tbl>
    <w:p w:rsidR="00360567" w:rsidRPr="00360567" w:rsidRDefault="00360567" w:rsidP="00360567">
      <w:pPr>
        <w:spacing w:after="0" w:line="240" w:lineRule="auto"/>
        <w:ind w:firstLine="6804"/>
        <w:contextualSpacing/>
        <w:jc w:val="right"/>
        <w:rPr>
          <w:rFonts w:ascii="Times New Roman" w:hAnsi="Times New Roman" w:cs="Times New Roman"/>
          <w:bCs/>
          <w:sz w:val="18"/>
          <w:szCs w:val="18"/>
          <w:lang w:eastAsia="en-US"/>
        </w:rPr>
      </w:pPr>
      <w:r w:rsidRPr="00360567">
        <w:rPr>
          <w:rFonts w:ascii="Times New Roman" w:hAnsi="Times New Roman" w:cs="Times New Roman"/>
          <w:bCs/>
          <w:sz w:val="18"/>
          <w:szCs w:val="18"/>
        </w:rPr>
        <w:t>Приложение № 16</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ind w:firstLine="567"/>
        <w:contextualSpacing/>
        <w:jc w:val="right"/>
        <w:rPr>
          <w:rFonts w:ascii="Times New Roman" w:hAnsi="Times New Roman" w:cs="Times New Roman"/>
          <w:bCs/>
          <w:sz w:val="18"/>
          <w:szCs w:val="18"/>
        </w:rPr>
      </w:pPr>
    </w:p>
    <w:p w:rsidR="00360567" w:rsidRPr="00360567" w:rsidRDefault="00360567" w:rsidP="00360567">
      <w:pPr>
        <w:spacing w:after="0" w:line="240" w:lineRule="auto"/>
        <w:ind w:firstLine="567"/>
        <w:contextualSpacing/>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Список безводных участков</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contextualSpacing/>
        <w:rPr>
          <w:rFonts w:ascii="Times New Roman" w:hAnsi="Times New Roman" w:cs="Times New Roman"/>
          <w:sz w:val="18"/>
          <w:szCs w:val="18"/>
        </w:rPr>
      </w:pPr>
    </w:p>
    <w:p w:rsidR="00360567" w:rsidRPr="00360567" w:rsidRDefault="00360567" w:rsidP="00360567">
      <w:pPr>
        <w:tabs>
          <w:tab w:val="left" w:pos="708"/>
          <w:tab w:val="center" w:pos="4677"/>
          <w:tab w:val="right" w:pos="9355"/>
        </w:tabs>
        <w:spacing w:after="0" w:line="240" w:lineRule="auto"/>
        <w:ind w:firstLine="567"/>
        <w:contextualSpacing/>
        <w:rPr>
          <w:rFonts w:ascii="Times New Roman" w:hAnsi="Times New Roman" w:cs="Times New Roman"/>
          <w:b/>
          <w:iCs/>
          <w:sz w:val="18"/>
          <w:szCs w:val="18"/>
        </w:rPr>
      </w:pPr>
    </w:p>
    <w:p w:rsidR="00360567" w:rsidRPr="00360567" w:rsidRDefault="00360567" w:rsidP="00360567">
      <w:pPr>
        <w:tabs>
          <w:tab w:val="left" w:pos="708"/>
          <w:tab w:val="center" w:pos="4677"/>
          <w:tab w:val="right" w:pos="9355"/>
        </w:tabs>
        <w:spacing w:after="0" w:line="240" w:lineRule="auto"/>
        <w:ind w:firstLine="567"/>
        <w:contextualSpacing/>
        <w:rPr>
          <w:rFonts w:ascii="Times New Roman" w:hAnsi="Times New Roman" w:cs="Times New Roman"/>
          <w:b/>
          <w:iCs/>
          <w:sz w:val="18"/>
          <w:szCs w:val="18"/>
        </w:rPr>
      </w:pPr>
      <w:r w:rsidRPr="00360567">
        <w:rPr>
          <w:rFonts w:ascii="Times New Roman" w:hAnsi="Times New Roman" w:cs="Times New Roman"/>
          <w:b/>
          <w:iCs/>
          <w:sz w:val="18"/>
          <w:szCs w:val="18"/>
        </w:rPr>
        <w:t>Район (подрайон) выезда ПЧ-12</w:t>
      </w:r>
    </w:p>
    <w:p w:rsidR="00360567" w:rsidRPr="00360567" w:rsidRDefault="00360567" w:rsidP="00360567">
      <w:pPr>
        <w:spacing w:after="0" w:line="240" w:lineRule="auto"/>
        <w:ind w:firstLine="567"/>
        <w:contextualSpacing/>
        <w:rPr>
          <w:rFonts w:ascii="Times New Roman" w:hAnsi="Times New Roman" w:cs="Times New Roman"/>
          <w:b/>
          <w:sz w:val="18"/>
          <w:szCs w:val="18"/>
        </w:rPr>
      </w:pPr>
      <w:r w:rsidRPr="00360567">
        <w:rPr>
          <w:rFonts w:ascii="Times New Roman" w:hAnsi="Times New Roman" w:cs="Times New Roman"/>
          <w:b/>
          <w:sz w:val="18"/>
          <w:szCs w:val="18"/>
        </w:rPr>
        <w:t xml:space="preserve">П. Красные Луга. </w:t>
      </w:r>
    </w:p>
    <w:p w:rsidR="00360567" w:rsidRPr="00360567" w:rsidRDefault="00360567" w:rsidP="00360567">
      <w:pPr>
        <w:spacing w:after="0" w:line="240" w:lineRule="auto"/>
        <w:contextualSpacing/>
        <w:rPr>
          <w:rFonts w:ascii="Times New Roman" w:hAnsi="Times New Roman" w:cs="Times New Roman"/>
          <w:sz w:val="18"/>
          <w:szCs w:val="18"/>
        </w:rPr>
      </w:pPr>
      <w:r w:rsidRPr="00360567">
        <w:rPr>
          <w:rFonts w:ascii="Times New Roman" w:hAnsi="Times New Roman" w:cs="Times New Roman"/>
          <w:sz w:val="18"/>
          <w:szCs w:val="18"/>
        </w:rPr>
        <w:t>- весь населенный пункт</w:t>
      </w:r>
    </w:p>
    <w:p w:rsidR="00360567" w:rsidRPr="00360567" w:rsidRDefault="00360567" w:rsidP="00360567">
      <w:pPr>
        <w:spacing w:after="0" w:line="240" w:lineRule="auto"/>
        <w:ind w:firstLine="851"/>
        <w:contextualSpacing/>
        <w:jc w:val="both"/>
        <w:rPr>
          <w:rFonts w:ascii="Times New Roman" w:hAnsi="Times New Roman" w:cs="Times New Roman"/>
          <w:sz w:val="18"/>
          <w:szCs w:val="18"/>
        </w:rPr>
      </w:pPr>
    </w:p>
    <w:p w:rsidR="00360567" w:rsidRPr="00360567" w:rsidRDefault="00360567" w:rsidP="00360567">
      <w:pPr>
        <w:spacing w:after="0" w:line="240" w:lineRule="auto"/>
        <w:ind w:firstLine="851"/>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Примечание: Безводный участок – участок местности с водоотдачей сети менее 10 литров в секунду, либо расстояние до </w:t>
      </w:r>
      <w:proofErr w:type="spellStart"/>
      <w:r w:rsidRPr="00360567">
        <w:rPr>
          <w:rFonts w:ascii="Times New Roman" w:hAnsi="Times New Roman" w:cs="Times New Roman"/>
          <w:sz w:val="18"/>
          <w:szCs w:val="18"/>
        </w:rPr>
        <w:t>водоисточника</w:t>
      </w:r>
      <w:proofErr w:type="spellEnd"/>
      <w:r w:rsidRPr="00360567">
        <w:rPr>
          <w:rFonts w:ascii="Times New Roman" w:hAnsi="Times New Roman" w:cs="Times New Roman"/>
          <w:sz w:val="18"/>
          <w:szCs w:val="18"/>
        </w:rPr>
        <w:t xml:space="preserve"> более 500 метров.</w:t>
      </w:r>
    </w:p>
    <w:p w:rsidR="00360567" w:rsidRPr="00360567" w:rsidRDefault="00360567" w:rsidP="00360567">
      <w:pPr>
        <w:spacing w:after="0" w:line="240" w:lineRule="auto"/>
        <w:ind w:firstLine="567"/>
        <w:contextualSpacing/>
        <w:jc w:val="both"/>
        <w:rPr>
          <w:rFonts w:ascii="Times New Roman" w:hAnsi="Times New Roman" w:cs="Times New Roman"/>
          <w:sz w:val="18"/>
          <w:szCs w:val="18"/>
        </w:rPr>
      </w:pPr>
      <w:r w:rsidRPr="00360567">
        <w:rPr>
          <w:rFonts w:ascii="Times New Roman" w:hAnsi="Times New Roman" w:cs="Times New Roman"/>
          <w:sz w:val="18"/>
          <w:szCs w:val="18"/>
        </w:rPr>
        <w:t>Мероприятия. Тушение пожаров в данных населенных пунктах и предприятиях производить путем подвоза воды.</w:t>
      </w:r>
    </w:p>
    <w:p w:rsidR="00360567" w:rsidRPr="00360567" w:rsidRDefault="00360567" w:rsidP="00360567">
      <w:pPr>
        <w:spacing w:after="0" w:line="240" w:lineRule="auto"/>
        <w:contextualSpacing/>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17</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r w:rsidRPr="00360567">
        <w:rPr>
          <w:rFonts w:ascii="Times New Roman" w:hAnsi="Times New Roman" w:cs="Times New Roman"/>
          <w:bCs/>
          <w:sz w:val="18"/>
          <w:szCs w:val="18"/>
        </w:rPr>
        <w:t xml:space="preserve"> </w:t>
      </w:r>
    </w:p>
    <w:p w:rsid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 xml:space="preserve">Порядок руководства тушением пожаров и ликвидацией ЧС в организациях, охраняемых объектовыми, </w:t>
      </w: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договорными и специальными подразделениями ФПС</w:t>
      </w: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p>
    <w:p w:rsidR="00360567" w:rsidRPr="00360567" w:rsidRDefault="00360567" w:rsidP="00360567">
      <w:pPr>
        <w:spacing w:after="0" w:line="240" w:lineRule="auto"/>
        <w:ind w:firstLine="851"/>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Непосредственное руководство тушением пожара осуществляется прибывшим на пожар старшим оперативным должностным лицом пожарно-спасательного гарнизона (прошедшим соответствующее обучение и допущенным в установленном порядке к руководству тушением пожара). </w:t>
      </w:r>
    </w:p>
    <w:p w:rsidR="00360567" w:rsidRPr="00360567" w:rsidRDefault="00360567" w:rsidP="00360567">
      <w:pPr>
        <w:spacing w:after="0" w:line="240" w:lineRule="auto"/>
        <w:ind w:firstLine="851"/>
        <w:contextualSpacing/>
        <w:jc w:val="both"/>
        <w:rPr>
          <w:rFonts w:ascii="Times New Roman" w:hAnsi="Times New Roman" w:cs="Times New Roman"/>
          <w:sz w:val="18"/>
          <w:szCs w:val="18"/>
        </w:rPr>
      </w:pPr>
      <w:r w:rsidRPr="00360567">
        <w:rPr>
          <w:rFonts w:ascii="Times New Roman" w:hAnsi="Times New Roman" w:cs="Times New Roman"/>
          <w:sz w:val="18"/>
          <w:szCs w:val="18"/>
        </w:rPr>
        <w:t>Руководителем тушения пожара является:</w:t>
      </w:r>
    </w:p>
    <w:p w:rsidR="00360567" w:rsidRPr="00360567" w:rsidRDefault="00360567" w:rsidP="00360567">
      <w:pPr>
        <w:spacing w:after="0" w:line="240" w:lineRule="auto"/>
        <w:ind w:firstLine="851"/>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при работе одного подразделения </w:t>
      </w:r>
      <w:proofErr w:type="gramStart"/>
      <w:r w:rsidRPr="00360567">
        <w:rPr>
          <w:rFonts w:ascii="Times New Roman" w:hAnsi="Times New Roman" w:cs="Times New Roman"/>
          <w:sz w:val="18"/>
          <w:szCs w:val="18"/>
        </w:rPr>
        <w:t>-н</w:t>
      </w:r>
      <w:proofErr w:type="gramEnd"/>
      <w:r w:rsidRPr="00360567">
        <w:rPr>
          <w:rFonts w:ascii="Times New Roman" w:hAnsi="Times New Roman" w:cs="Times New Roman"/>
          <w:sz w:val="18"/>
          <w:szCs w:val="18"/>
        </w:rPr>
        <w:t>ачальник караула (руководитель смены) или старший подразделения, прибывший на пожар во главе караула (смены);</w:t>
      </w:r>
    </w:p>
    <w:p w:rsidR="00360567" w:rsidRPr="00360567" w:rsidRDefault="00360567" w:rsidP="00360567">
      <w:pPr>
        <w:spacing w:after="0" w:line="240" w:lineRule="auto"/>
        <w:ind w:firstLine="851"/>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при работе нескольких подразделений - старшее должностное лицо пожарно-спасательного гарнизона, по следующей подчинённости: </w:t>
      </w:r>
    </w:p>
    <w:p w:rsidR="00360567" w:rsidRPr="00360567" w:rsidRDefault="00360567" w:rsidP="00360567">
      <w:pPr>
        <w:numPr>
          <w:ilvl w:val="0"/>
          <w:numId w:val="47"/>
        </w:numPr>
        <w:spacing w:after="0" w:line="240" w:lineRule="auto"/>
        <w:ind w:left="0" w:firstLine="0"/>
        <w:contextualSpacing/>
        <w:jc w:val="both"/>
        <w:rPr>
          <w:rFonts w:ascii="Times New Roman" w:hAnsi="Times New Roman" w:cs="Times New Roman"/>
          <w:sz w:val="18"/>
          <w:szCs w:val="18"/>
        </w:rPr>
      </w:pPr>
      <w:r w:rsidRPr="00360567">
        <w:rPr>
          <w:rFonts w:ascii="Times New Roman" w:hAnsi="Times New Roman" w:cs="Times New Roman"/>
          <w:sz w:val="18"/>
          <w:szCs w:val="18"/>
        </w:rPr>
        <w:t>заместитель начальника пожарной части;</w:t>
      </w:r>
    </w:p>
    <w:p w:rsidR="00360567" w:rsidRPr="00360567" w:rsidRDefault="00360567" w:rsidP="00360567">
      <w:pPr>
        <w:numPr>
          <w:ilvl w:val="0"/>
          <w:numId w:val="47"/>
        </w:numPr>
        <w:spacing w:after="0" w:line="240" w:lineRule="auto"/>
        <w:ind w:left="0" w:firstLine="0"/>
        <w:contextualSpacing/>
        <w:jc w:val="both"/>
        <w:rPr>
          <w:rFonts w:ascii="Times New Roman" w:hAnsi="Times New Roman" w:cs="Times New Roman"/>
          <w:sz w:val="18"/>
          <w:szCs w:val="18"/>
        </w:rPr>
      </w:pPr>
      <w:r w:rsidRPr="00360567">
        <w:rPr>
          <w:rFonts w:ascii="Times New Roman" w:hAnsi="Times New Roman" w:cs="Times New Roman"/>
          <w:sz w:val="18"/>
          <w:szCs w:val="18"/>
        </w:rPr>
        <w:t xml:space="preserve">начальник ОНД и </w:t>
      </w:r>
      <w:proofErr w:type="gramStart"/>
      <w:r w:rsidRPr="00360567">
        <w:rPr>
          <w:rFonts w:ascii="Times New Roman" w:hAnsi="Times New Roman" w:cs="Times New Roman"/>
          <w:sz w:val="18"/>
          <w:szCs w:val="18"/>
        </w:rPr>
        <w:t>ПР</w:t>
      </w:r>
      <w:proofErr w:type="gramEnd"/>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Большеберезниковского</w:t>
      </w:r>
      <w:proofErr w:type="spellEnd"/>
      <w:r w:rsidRPr="00360567">
        <w:rPr>
          <w:rFonts w:ascii="Times New Roman" w:hAnsi="Times New Roman" w:cs="Times New Roman"/>
          <w:sz w:val="18"/>
          <w:szCs w:val="18"/>
        </w:rPr>
        <w:t xml:space="preserve">, </w:t>
      </w:r>
      <w:proofErr w:type="spellStart"/>
      <w:r w:rsidRPr="00360567">
        <w:rPr>
          <w:rFonts w:ascii="Times New Roman" w:hAnsi="Times New Roman" w:cs="Times New Roman"/>
          <w:sz w:val="18"/>
          <w:szCs w:val="18"/>
        </w:rPr>
        <w:t>Чамзинского</w:t>
      </w:r>
      <w:proofErr w:type="spellEnd"/>
      <w:r w:rsidRPr="00360567">
        <w:rPr>
          <w:rFonts w:ascii="Times New Roman" w:hAnsi="Times New Roman" w:cs="Times New Roman"/>
          <w:sz w:val="18"/>
          <w:szCs w:val="18"/>
        </w:rPr>
        <w:t xml:space="preserve"> и Дубенского МР</w:t>
      </w:r>
    </w:p>
    <w:p w:rsidR="00360567" w:rsidRPr="00360567" w:rsidRDefault="00360567" w:rsidP="00360567">
      <w:pPr>
        <w:numPr>
          <w:ilvl w:val="0"/>
          <w:numId w:val="47"/>
        </w:numPr>
        <w:spacing w:after="0" w:line="240" w:lineRule="auto"/>
        <w:ind w:left="0" w:firstLine="0"/>
        <w:contextualSpacing/>
        <w:jc w:val="both"/>
        <w:rPr>
          <w:rFonts w:ascii="Times New Roman" w:hAnsi="Times New Roman" w:cs="Times New Roman"/>
          <w:sz w:val="18"/>
          <w:szCs w:val="18"/>
        </w:rPr>
      </w:pPr>
      <w:r w:rsidRPr="00360567">
        <w:rPr>
          <w:rFonts w:ascii="Times New Roman" w:hAnsi="Times New Roman" w:cs="Times New Roman"/>
          <w:sz w:val="18"/>
          <w:szCs w:val="18"/>
        </w:rPr>
        <w:t>начальник пожарной части, (начальник Дубенского пожарно-спасательного гарнизона);</w:t>
      </w:r>
    </w:p>
    <w:p w:rsidR="00360567" w:rsidRPr="00360567" w:rsidRDefault="00360567" w:rsidP="00360567">
      <w:pPr>
        <w:numPr>
          <w:ilvl w:val="0"/>
          <w:numId w:val="47"/>
        </w:numPr>
        <w:spacing w:after="0" w:line="240" w:lineRule="auto"/>
        <w:ind w:left="0" w:firstLine="0"/>
        <w:contextualSpacing/>
        <w:jc w:val="both"/>
        <w:rPr>
          <w:rFonts w:ascii="Times New Roman" w:hAnsi="Times New Roman" w:cs="Times New Roman"/>
          <w:sz w:val="18"/>
          <w:szCs w:val="18"/>
        </w:rPr>
      </w:pPr>
      <w:r w:rsidRPr="00360567">
        <w:rPr>
          <w:rFonts w:ascii="Times New Roman" w:hAnsi="Times New Roman" w:cs="Times New Roman"/>
          <w:sz w:val="18"/>
          <w:szCs w:val="18"/>
        </w:rPr>
        <w:t>заместитель начальника СПТ ФПС ГУ МЧС России по РМ (оперативный дежурный территориального пожарно-спасательного гарнизона);</w:t>
      </w:r>
    </w:p>
    <w:p w:rsidR="00360567" w:rsidRPr="00360567" w:rsidRDefault="00360567" w:rsidP="00360567">
      <w:pPr>
        <w:numPr>
          <w:ilvl w:val="0"/>
          <w:numId w:val="47"/>
        </w:numPr>
        <w:spacing w:after="0" w:line="240" w:lineRule="auto"/>
        <w:ind w:left="0" w:firstLine="0"/>
        <w:contextualSpacing/>
        <w:jc w:val="both"/>
        <w:rPr>
          <w:rFonts w:ascii="Times New Roman" w:hAnsi="Times New Roman" w:cs="Times New Roman"/>
          <w:sz w:val="18"/>
          <w:szCs w:val="18"/>
        </w:rPr>
      </w:pPr>
      <w:r w:rsidRPr="00360567">
        <w:rPr>
          <w:rFonts w:ascii="Times New Roman" w:hAnsi="Times New Roman" w:cs="Times New Roman"/>
          <w:sz w:val="18"/>
          <w:szCs w:val="18"/>
        </w:rPr>
        <w:t>начальник СПТ ФПС ГУ МЧС России по РМ;</w:t>
      </w:r>
    </w:p>
    <w:p w:rsidR="00360567" w:rsidRPr="00360567" w:rsidRDefault="00360567" w:rsidP="00360567">
      <w:pPr>
        <w:numPr>
          <w:ilvl w:val="0"/>
          <w:numId w:val="47"/>
        </w:numPr>
        <w:spacing w:after="0" w:line="240" w:lineRule="auto"/>
        <w:ind w:left="0" w:firstLine="0"/>
        <w:contextualSpacing/>
        <w:jc w:val="both"/>
        <w:rPr>
          <w:rFonts w:ascii="Times New Roman" w:hAnsi="Times New Roman" w:cs="Times New Roman"/>
          <w:sz w:val="18"/>
          <w:szCs w:val="18"/>
        </w:rPr>
      </w:pPr>
      <w:r w:rsidRPr="00360567">
        <w:rPr>
          <w:rFonts w:ascii="Times New Roman" w:hAnsi="Times New Roman" w:cs="Times New Roman"/>
          <w:sz w:val="18"/>
          <w:szCs w:val="18"/>
        </w:rPr>
        <w:t>УОП и ПАСР ГУ МЧС России по РМ;</w:t>
      </w:r>
    </w:p>
    <w:p w:rsidR="00360567" w:rsidRPr="00360567" w:rsidRDefault="00360567" w:rsidP="00360567">
      <w:pPr>
        <w:numPr>
          <w:ilvl w:val="0"/>
          <w:numId w:val="47"/>
        </w:numPr>
        <w:spacing w:after="0" w:line="240" w:lineRule="auto"/>
        <w:ind w:left="0" w:firstLine="0"/>
        <w:contextualSpacing/>
        <w:jc w:val="both"/>
        <w:rPr>
          <w:rFonts w:ascii="Times New Roman" w:hAnsi="Times New Roman" w:cs="Times New Roman"/>
          <w:sz w:val="18"/>
          <w:szCs w:val="18"/>
        </w:rPr>
      </w:pPr>
      <w:r w:rsidRPr="00360567">
        <w:rPr>
          <w:rFonts w:ascii="Times New Roman" w:hAnsi="Times New Roman" w:cs="Times New Roman"/>
          <w:sz w:val="18"/>
          <w:szCs w:val="18"/>
        </w:rPr>
        <w:t>Заместитель начальника ГУ МЧС России по РМ (по ГПС) (заместитель начальника территориального пожарно-спасательного гарнизона);</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          Начальник ГУ МЧС России по РМ.</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Отдача первого указания прибывшим на пожар старшим оперативным должностным лицом пожарной охраны считается моментом принятия им на себя руководства тушением пожара.</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Руководитель тушения пожара на принципах единоначалия управляет личным составом подразделений, участвующих в тушении пожара и проведении АСР, а также привлеченными к тушению пожара и проведению АСР силами и средствами.</w:t>
      </w:r>
    </w:p>
    <w:p w:rsidR="00360567" w:rsidRPr="00360567" w:rsidRDefault="00360567" w:rsidP="00360567">
      <w:pPr>
        <w:spacing w:after="0" w:line="240" w:lineRule="auto"/>
        <w:contextualSpacing/>
        <w:jc w:val="both"/>
        <w:rPr>
          <w:rFonts w:ascii="Times New Roman" w:hAnsi="Times New Roman" w:cs="Times New Roman"/>
          <w:sz w:val="18"/>
          <w:szCs w:val="18"/>
        </w:rPr>
      </w:pPr>
      <w:r w:rsidRPr="00360567">
        <w:rPr>
          <w:rFonts w:ascii="Times New Roman" w:hAnsi="Times New Roman" w:cs="Times New Roman"/>
          <w:sz w:val="18"/>
          <w:szCs w:val="18"/>
        </w:rPr>
        <w:t>Указания руководителя тушения пожара обязательны для исполнения всеми должностными лицами и гражданами на участке местности, на которой осуществляются действия по тушению пожара и проведению АСР.</w:t>
      </w:r>
    </w:p>
    <w:p w:rsidR="00360567" w:rsidRPr="00360567" w:rsidRDefault="00360567" w:rsidP="00360567">
      <w:pPr>
        <w:spacing w:after="0" w:line="240" w:lineRule="auto"/>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p>
    <w:p w:rsidR="00360567" w:rsidRDefault="00360567" w:rsidP="00360567">
      <w:pPr>
        <w:spacing w:after="0" w:line="240" w:lineRule="auto"/>
        <w:ind w:firstLine="6804"/>
        <w:contextualSpacing/>
        <w:jc w:val="right"/>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18</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Порядок и сроки незамедлительного убытия с места вызова</w:t>
      </w: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proofErr w:type="gramStart"/>
      <w:r w:rsidRPr="00360567">
        <w:rPr>
          <w:rFonts w:ascii="Times New Roman" w:hAnsi="Times New Roman" w:cs="Times New Roman"/>
          <w:b/>
          <w:bCs/>
          <w:sz w:val="18"/>
          <w:szCs w:val="18"/>
        </w:rPr>
        <w:t>объектовых подразделений пожарной охраны, осуществляющих тушение пожара и проведение АСР в закреплённом подрайоне (районе) выезда, а также в случае привлечения их по повышенному номеру (рангу) пожара в район выезда другого подразделения гарнизона, при возникновении пожара или ЧС в охраняемой организации, а также при сосредоточении на месте пожара и проведения АСР необходимого количества сил и средств гарнизона или объявлении ликвидации пожара</w:t>
      </w:r>
      <w:proofErr w:type="gramEnd"/>
      <w:r w:rsidRPr="00360567">
        <w:rPr>
          <w:rFonts w:ascii="Times New Roman" w:hAnsi="Times New Roman" w:cs="Times New Roman"/>
          <w:b/>
          <w:bCs/>
          <w:sz w:val="18"/>
          <w:szCs w:val="18"/>
        </w:rPr>
        <w:t>, окончания проведения АСР</w:t>
      </w: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p>
    <w:p w:rsidR="00360567" w:rsidRPr="00360567" w:rsidRDefault="00360567" w:rsidP="00360567">
      <w:pPr>
        <w:pStyle w:val="26"/>
        <w:spacing w:after="0" w:line="240" w:lineRule="auto"/>
        <w:ind w:left="0"/>
        <w:contextualSpacing/>
        <w:jc w:val="center"/>
        <w:rPr>
          <w:rFonts w:ascii="Times New Roman" w:hAnsi="Times New Roman" w:cs="Times New Roman"/>
          <w:b/>
          <w:sz w:val="18"/>
          <w:szCs w:val="18"/>
        </w:rPr>
      </w:pPr>
    </w:p>
    <w:p w:rsidR="00360567" w:rsidRPr="00360567" w:rsidRDefault="00360567" w:rsidP="00360567">
      <w:pPr>
        <w:pStyle w:val="26"/>
        <w:spacing w:after="0" w:line="240" w:lineRule="auto"/>
        <w:ind w:left="0" w:firstLine="566"/>
        <w:contextualSpacing/>
        <w:rPr>
          <w:rFonts w:ascii="Times New Roman" w:hAnsi="Times New Roman" w:cs="Times New Roman"/>
          <w:sz w:val="18"/>
          <w:szCs w:val="18"/>
        </w:rPr>
      </w:pPr>
      <w:proofErr w:type="gramStart"/>
      <w:r w:rsidRPr="00360567">
        <w:rPr>
          <w:rFonts w:ascii="Times New Roman" w:hAnsi="Times New Roman" w:cs="Times New Roman"/>
          <w:sz w:val="18"/>
          <w:szCs w:val="18"/>
        </w:rPr>
        <w:t>При привлечении объектовых, специальных и договорных подразделений на тушение пожаров или проведения аварийно-спасательных работ в своем подрайоне выезда, а также в случае привлечения их по повышенному номеру (рангу) пожара в район выезда другой пожарно-спасательной части, при поступлении сообщения о пожаре на охраняемом объекте (организации) по распоряжению диспетчера гарнизона в возможно кратчайшие сроки убывают для тушения пожаров и проведения аварийно-спасательных работ</w:t>
      </w:r>
      <w:proofErr w:type="gramEnd"/>
      <w:r w:rsidRPr="00360567">
        <w:rPr>
          <w:rFonts w:ascii="Times New Roman" w:hAnsi="Times New Roman" w:cs="Times New Roman"/>
          <w:sz w:val="18"/>
          <w:szCs w:val="18"/>
        </w:rPr>
        <w:t xml:space="preserve"> на охраняемый объект (организацию).</w:t>
      </w:r>
    </w:p>
    <w:p w:rsidR="00360567" w:rsidRPr="00360567" w:rsidRDefault="00360567" w:rsidP="00360567">
      <w:pPr>
        <w:pStyle w:val="26"/>
        <w:spacing w:after="0" w:line="240" w:lineRule="auto"/>
        <w:ind w:left="0" w:firstLine="566"/>
        <w:contextualSpacing/>
        <w:rPr>
          <w:rFonts w:ascii="Times New Roman" w:hAnsi="Times New Roman" w:cs="Times New Roman"/>
          <w:sz w:val="18"/>
          <w:szCs w:val="18"/>
        </w:rPr>
      </w:pPr>
      <w:proofErr w:type="gramStart"/>
      <w:r w:rsidRPr="00360567">
        <w:rPr>
          <w:rStyle w:val="29pt"/>
          <w:rFonts w:ascii="Times New Roman" w:hAnsi="Times New Roman" w:cs="Times New Roman"/>
          <w:color w:val="auto"/>
        </w:rPr>
        <w:t xml:space="preserve">Запрещается привлечение </w:t>
      </w:r>
      <w:r w:rsidRPr="00360567">
        <w:rPr>
          <w:rFonts w:ascii="Times New Roman" w:hAnsi="Times New Roman" w:cs="Times New Roman"/>
          <w:sz w:val="18"/>
          <w:szCs w:val="18"/>
        </w:rPr>
        <w:t xml:space="preserve">на тушение пожаров и проведение аварийно-спасательных работ </w:t>
      </w:r>
      <w:r w:rsidRPr="00360567">
        <w:rPr>
          <w:rStyle w:val="29pt"/>
          <w:rFonts w:ascii="Times New Roman" w:hAnsi="Times New Roman" w:cs="Times New Roman"/>
          <w:color w:val="auto"/>
        </w:rPr>
        <w:t xml:space="preserve">за пределами подрайона выезда </w:t>
      </w:r>
      <w:r w:rsidRPr="00360567">
        <w:rPr>
          <w:rFonts w:ascii="Times New Roman" w:hAnsi="Times New Roman" w:cs="Times New Roman"/>
          <w:sz w:val="18"/>
          <w:szCs w:val="18"/>
        </w:rPr>
        <w:t xml:space="preserve">специальных подразделений ФПС и подразделений ФПС, созданных в целях охраны имущества организаций от пожаров на договорной основе, если в их составе на дежурстве находится </w:t>
      </w:r>
      <w:r w:rsidRPr="00360567">
        <w:rPr>
          <w:rStyle w:val="29pt"/>
          <w:rFonts w:ascii="Times New Roman" w:hAnsi="Times New Roman" w:cs="Times New Roman"/>
          <w:color w:val="auto"/>
        </w:rPr>
        <w:t xml:space="preserve">одно </w:t>
      </w:r>
      <w:r w:rsidRPr="00360567">
        <w:rPr>
          <w:rFonts w:ascii="Times New Roman" w:hAnsi="Times New Roman" w:cs="Times New Roman"/>
          <w:sz w:val="18"/>
          <w:szCs w:val="18"/>
        </w:rPr>
        <w:t>отделение на основном пожарном автомобиле, а также на тушение менее значимых объектов (отдельно стоящих торговых палаток и мусора на открытых площадках).</w:t>
      </w:r>
      <w:proofErr w:type="gramEnd"/>
    </w:p>
    <w:p w:rsidR="00360567" w:rsidRPr="00360567" w:rsidRDefault="00360567" w:rsidP="00360567">
      <w:pPr>
        <w:spacing w:after="0" w:line="240" w:lineRule="auto"/>
        <w:contextualSpacing/>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19</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Перечень населенных пунктов, к которым отсутствует подъезды по дорогам общего пользования</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7"/>
        <w:gridCol w:w="5387"/>
        <w:gridCol w:w="4819"/>
        <w:gridCol w:w="3686"/>
      </w:tblGrid>
      <w:tr w:rsidR="00360567" w:rsidRPr="00360567" w:rsidTr="00360567">
        <w:tc>
          <w:tcPr>
            <w:tcW w:w="817" w:type="dxa"/>
            <w:tcBorders>
              <w:top w:val="single" w:sz="4" w:space="0" w:color="auto"/>
              <w:left w:val="single" w:sz="4" w:space="0" w:color="auto"/>
              <w:bottom w:val="single" w:sz="4" w:space="0" w:color="auto"/>
              <w:right w:val="single" w:sz="4" w:space="0" w:color="auto"/>
            </w:tcBorders>
            <w:vAlign w:val="center"/>
            <w:hideMark/>
          </w:tcPr>
          <w:p w:rsidR="00360567" w:rsidRPr="00360567" w:rsidRDefault="00360567" w:rsidP="00360567">
            <w:pPr>
              <w:pStyle w:val="22"/>
              <w:spacing w:line="240" w:lineRule="auto"/>
              <w:contextualSpacing/>
              <w:rPr>
                <w:rFonts w:ascii="Times New Roman" w:hAnsi="Times New Roman" w:cs="Times New Roman"/>
                <w:color w:val="auto"/>
                <w:sz w:val="18"/>
                <w:szCs w:val="18"/>
              </w:rPr>
            </w:pPr>
            <w:r w:rsidRPr="00360567">
              <w:rPr>
                <w:rFonts w:ascii="Times New Roman" w:hAnsi="Times New Roman" w:cs="Times New Roman"/>
                <w:b w:val="0"/>
                <w:color w:val="auto"/>
                <w:sz w:val="18"/>
                <w:szCs w:val="18"/>
              </w:rPr>
              <w:t xml:space="preserve">№ </w:t>
            </w:r>
            <w:proofErr w:type="gramStart"/>
            <w:r w:rsidRPr="00360567">
              <w:rPr>
                <w:rFonts w:ascii="Times New Roman" w:hAnsi="Times New Roman" w:cs="Times New Roman"/>
                <w:b w:val="0"/>
                <w:color w:val="auto"/>
                <w:sz w:val="18"/>
                <w:szCs w:val="18"/>
              </w:rPr>
              <w:t>п</w:t>
            </w:r>
            <w:proofErr w:type="gramEnd"/>
            <w:r w:rsidRPr="00360567">
              <w:rPr>
                <w:rFonts w:ascii="Times New Roman" w:hAnsi="Times New Roman" w:cs="Times New Roman"/>
                <w:b w:val="0"/>
                <w:color w:val="auto"/>
                <w:sz w:val="18"/>
                <w:szCs w:val="18"/>
              </w:rPr>
              <w:t>/п</w:t>
            </w:r>
          </w:p>
        </w:tc>
        <w:tc>
          <w:tcPr>
            <w:tcW w:w="538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22"/>
              <w:spacing w:line="240" w:lineRule="auto"/>
              <w:contextualSpacing/>
              <w:rPr>
                <w:rFonts w:ascii="Times New Roman" w:hAnsi="Times New Roman" w:cs="Times New Roman"/>
                <w:color w:val="auto"/>
                <w:sz w:val="18"/>
                <w:szCs w:val="18"/>
              </w:rPr>
            </w:pPr>
            <w:r w:rsidRPr="00360567">
              <w:rPr>
                <w:rFonts w:ascii="Times New Roman" w:hAnsi="Times New Roman" w:cs="Times New Roman"/>
                <w:b w:val="0"/>
                <w:color w:val="auto"/>
                <w:sz w:val="18"/>
                <w:szCs w:val="18"/>
              </w:rPr>
              <w:t>Наименование населенных пунктов</w:t>
            </w:r>
          </w:p>
        </w:tc>
        <w:tc>
          <w:tcPr>
            <w:tcW w:w="48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22"/>
              <w:spacing w:line="240" w:lineRule="auto"/>
              <w:contextualSpacing/>
              <w:rPr>
                <w:rFonts w:ascii="Times New Roman" w:hAnsi="Times New Roman" w:cs="Times New Roman"/>
                <w:color w:val="auto"/>
                <w:sz w:val="18"/>
                <w:szCs w:val="18"/>
              </w:rPr>
            </w:pPr>
            <w:r w:rsidRPr="00360567">
              <w:rPr>
                <w:rStyle w:val="29pt"/>
                <w:rFonts w:ascii="Times New Roman" w:hAnsi="Times New Roman" w:cs="Times New Roman"/>
                <w:color w:val="auto"/>
              </w:rPr>
              <w:t>Наименование</w:t>
            </w:r>
            <w:r w:rsidRPr="00360567">
              <w:rPr>
                <w:rFonts w:ascii="Times New Roman" w:hAnsi="Times New Roman" w:cs="Times New Roman"/>
                <w:color w:val="auto"/>
                <w:sz w:val="18"/>
                <w:szCs w:val="18"/>
              </w:rPr>
              <w:t xml:space="preserve"> </w:t>
            </w:r>
            <w:r w:rsidRPr="00360567">
              <w:rPr>
                <w:rStyle w:val="29pt"/>
                <w:rFonts w:ascii="Times New Roman" w:hAnsi="Times New Roman" w:cs="Times New Roman"/>
                <w:color w:val="auto"/>
              </w:rPr>
              <w:t>подразделения, ведомственная принадлежность</w:t>
            </w:r>
          </w:p>
        </w:tc>
        <w:tc>
          <w:tcPr>
            <w:tcW w:w="368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22"/>
              <w:spacing w:line="240" w:lineRule="auto"/>
              <w:contextualSpacing/>
              <w:rPr>
                <w:rFonts w:ascii="Times New Roman" w:hAnsi="Times New Roman" w:cs="Times New Roman"/>
                <w:color w:val="auto"/>
                <w:sz w:val="18"/>
                <w:szCs w:val="18"/>
              </w:rPr>
            </w:pPr>
            <w:r w:rsidRPr="00360567">
              <w:rPr>
                <w:rStyle w:val="29pt"/>
                <w:rFonts w:ascii="Times New Roman" w:hAnsi="Times New Roman" w:cs="Times New Roman"/>
                <w:color w:val="auto"/>
              </w:rPr>
              <w:t xml:space="preserve">Расстояние до центра муниципального образования, </w:t>
            </w:r>
            <w:proofErr w:type="gramStart"/>
            <w:r w:rsidRPr="00360567">
              <w:rPr>
                <w:rStyle w:val="29pt"/>
                <w:rFonts w:ascii="Times New Roman" w:hAnsi="Times New Roman" w:cs="Times New Roman"/>
                <w:color w:val="auto"/>
              </w:rPr>
              <w:t>км</w:t>
            </w:r>
            <w:proofErr w:type="gramEnd"/>
          </w:p>
        </w:tc>
      </w:tr>
      <w:tr w:rsidR="00360567" w:rsidRPr="00360567" w:rsidTr="00360567">
        <w:tc>
          <w:tcPr>
            <w:tcW w:w="81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tc>
        <w:tc>
          <w:tcPr>
            <w:tcW w:w="538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tc>
        <w:tc>
          <w:tcPr>
            <w:tcW w:w="481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tc>
        <w:tc>
          <w:tcPr>
            <w:tcW w:w="368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tc>
      </w:tr>
    </w:tbl>
    <w:p w:rsidR="00360567" w:rsidRPr="00360567" w:rsidRDefault="00360567" w:rsidP="00360567">
      <w:pPr>
        <w:spacing w:after="0" w:line="240" w:lineRule="auto"/>
        <w:ind w:firstLine="567"/>
        <w:contextualSpacing/>
        <w:jc w:val="center"/>
        <w:rPr>
          <w:rFonts w:ascii="Times New Roman" w:hAnsi="Times New Roman" w:cs="Times New Roman"/>
          <w:bCs/>
          <w:sz w:val="18"/>
          <w:szCs w:val="18"/>
          <w:lang w:eastAsia="en-US"/>
        </w:rPr>
      </w:pPr>
    </w:p>
    <w:p w:rsidR="00360567" w:rsidRPr="00360567" w:rsidRDefault="00360567" w:rsidP="00360567">
      <w:pPr>
        <w:spacing w:after="0" w:line="240" w:lineRule="auto"/>
        <w:ind w:firstLine="6804"/>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20</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ind w:left="6804"/>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Перечень населённых пунктов, подверженных угрозе лесных и ландшафтных пожаров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2409"/>
        <w:gridCol w:w="2606"/>
        <w:gridCol w:w="1647"/>
        <w:gridCol w:w="1945"/>
        <w:gridCol w:w="2582"/>
        <w:gridCol w:w="1125"/>
        <w:gridCol w:w="1933"/>
      </w:tblGrid>
      <w:tr w:rsidR="00360567" w:rsidRPr="00360567" w:rsidTr="00360567">
        <w:tc>
          <w:tcPr>
            <w:tcW w:w="53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30"/>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w:t>
            </w:r>
          </w:p>
        </w:tc>
        <w:tc>
          <w:tcPr>
            <w:tcW w:w="240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30"/>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Наименование</w:t>
            </w:r>
          </w:p>
        </w:tc>
        <w:tc>
          <w:tcPr>
            <w:tcW w:w="260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30"/>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 xml:space="preserve">Адрес </w:t>
            </w:r>
          </w:p>
        </w:tc>
        <w:tc>
          <w:tcPr>
            <w:tcW w:w="164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30"/>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Тел.</w:t>
            </w:r>
          </w:p>
        </w:tc>
        <w:tc>
          <w:tcPr>
            <w:tcW w:w="194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30"/>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Этажность,</w:t>
            </w:r>
          </w:p>
          <w:p w:rsidR="00360567" w:rsidRPr="00360567" w:rsidRDefault="00360567" w:rsidP="00360567">
            <w:pPr>
              <w:pStyle w:val="30"/>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СО (</w:t>
            </w:r>
            <w:r w:rsidRPr="00360567">
              <w:rPr>
                <w:rFonts w:ascii="Times New Roman" w:hAnsi="Times New Roman" w:cs="Times New Roman"/>
                <w:color w:val="auto"/>
                <w:sz w:val="18"/>
                <w:szCs w:val="18"/>
                <w:lang w:val="en-US"/>
              </w:rPr>
              <w:t>I-V</w:t>
            </w:r>
            <w:r w:rsidRPr="00360567">
              <w:rPr>
                <w:rFonts w:ascii="Times New Roman" w:hAnsi="Times New Roman" w:cs="Times New Roman"/>
                <w:color w:val="auto"/>
                <w:sz w:val="18"/>
                <w:szCs w:val="18"/>
              </w:rPr>
              <w:t xml:space="preserve">) </w:t>
            </w:r>
          </w:p>
        </w:tc>
        <w:tc>
          <w:tcPr>
            <w:tcW w:w="2582"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30"/>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 xml:space="preserve">Ближайшее подразделение </w:t>
            </w:r>
            <w:proofErr w:type="gramStart"/>
            <w:r w:rsidRPr="00360567">
              <w:rPr>
                <w:rFonts w:ascii="Times New Roman" w:hAnsi="Times New Roman" w:cs="Times New Roman"/>
                <w:color w:val="auto"/>
                <w:sz w:val="18"/>
                <w:szCs w:val="18"/>
              </w:rPr>
              <w:t>ПО</w:t>
            </w:r>
            <w:proofErr w:type="gramEnd"/>
          </w:p>
        </w:tc>
        <w:tc>
          <w:tcPr>
            <w:tcW w:w="112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30"/>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 xml:space="preserve">№ </w:t>
            </w:r>
          </w:p>
          <w:p w:rsidR="00360567" w:rsidRPr="00360567" w:rsidRDefault="00360567" w:rsidP="00360567">
            <w:pPr>
              <w:pStyle w:val="30"/>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вызова</w:t>
            </w:r>
          </w:p>
        </w:tc>
        <w:tc>
          <w:tcPr>
            <w:tcW w:w="193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30"/>
              <w:spacing w:line="240" w:lineRule="auto"/>
              <w:contextualSpacing/>
              <w:rPr>
                <w:rFonts w:ascii="Times New Roman" w:hAnsi="Times New Roman" w:cs="Times New Roman"/>
                <w:color w:val="auto"/>
                <w:sz w:val="18"/>
                <w:szCs w:val="18"/>
              </w:rPr>
            </w:pPr>
            <w:r w:rsidRPr="00360567">
              <w:rPr>
                <w:rStyle w:val="29pt"/>
                <w:rFonts w:ascii="Times New Roman" w:hAnsi="Times New Roman" w:cs="Times New Roman"/>
                <w:b/>
                <w:color w:val="auto"/>
              </w:rPr>
              <w:t xml:space="preserve">Расстояние до центра муниципального образования, </w:t>
            </w:r>
            <w:proofErr w:type="gramStart"/>
            <w:r w:rsidRPr="00360567">
              <w:rPr>
                <w:rStyle w:val="29pt"/>
                <w:rFonts w:ascii="Times New Roman" w:hAnsi="Times New Roman" w:cs="Times New Roman"/>
                <w:b/>
                <w:color w:val="auto"/>
              </w:rPr>
              <w:t>км</w:t>
            </w:r>
            <w:proofErr w:type="gramEnd"/>
          </w:p>
        </w:tc>
      </w:tr>
      <w:tr w:rsidR="00360567" w:rsidRPr="00360567" w:rsidTr="00360567">
        <w:tc>
          <w:tcPr>
            <w:tcW w:w="53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1.</w:t>
            </w:r>
          </w:p>
        </w:tc>
        <w:tc>
          <w:tcPr>
            <w:tcW w:w="240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22"/>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 xml:space="preserve">с. </w:t>
            </w:r>
            <w:proofErr w:type="spellStart"/>
            <w:r w:rsidRPr="00360567">
              <w:rPr>
                <w:rFonts w:ascii="Times New Roman" w:hAnsi="Times New Roman" w:cs="Times New Roman"/>
                <w:color w:val="auto"/>
                <w:sz w:val="18"/>
                <w:szCs w:val="18"/>
              </w:rPr>
              <w:t>Пуркаево</w:t>
            </w:r>
            <w:proofErr w:type="spellEnd"/>
          </w:p>
        </w:tc>
        <w:tc>
          <w:tcPr>
            <w:tcW w:w="260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Дубенский район</w:t>
            </w:r>
          </w:p>
        </w:tc>
        <w:tc>
          <w:tcPr>
            <w:tcW w:w="164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sz w:val="18"/>
                <w:szCs w:val="18"/>
              </w:rPr>
              <w:t>2-61-21</w:t>
            </w:r>
          </w:p>
        </w:tc>
        <w:tc>
          <w:tcPr>
            <w:tcW w:w="1945"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val="en-US" w:eastAsia="en-US"/>
              </w:rPr>
            </w:pPr>
            <w:r w:rsidRPr="00360567">
              <w:rPr>
                <w:rFonts w:ascii="Times New Roman" w:eastAsia="Times New Roman" w:hAnsi="Times New Roman" w:cs="Times New Roman"/>
                <w:bCs/>
                <w:sz w:val="18"/>
                <w:szCs w:val="18"/>
              </w:rPr>
              <w:t>1-2</w:t>
            </w:r>
          </w:p>
          <w:p w:rsidR="00360567" w:rsidRPr="00360567" w:rsidRDefault="00360567" w:rsidP="00360567">
            <w:pPr>
              <w:spacing w:after="0" w:line="240" w:lineRule="auto"/>
              <w:contextualSpacing/>
              <w:rPr>
                <w:rFonts w:ascii="Times New Roman" w:eastAsia="Times New Roman" w:hAnsi="Times New Roman" w:cs="Times New Roman"/>
                <w:bCs/>
                <w:sz w:val="18"/>
                <w:szCs w:val="18"/>
                <w:lang w:val="en-US" w:eastAsia="en-US"/>
              </w:rPr>
            </w:pPr>
          </w:p>
        </w:tc>
        <w:tc>
          <w:tcPr>
            <w:tcW w:w="2582"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hAnsi="Times New Roman" w:cs="Times New Roman"/>
                <w:sz w:val="18"/>
                <w:szCs w:val="18"/>
              </w:rPr>
              <w:t>ОУ</w:t>
            </w:r>
            <w:r w:rsidRPr="00360567">
              <w:rPr>
                <w:rFonts w:ascii="Times New Roman" w:eastAsia="Times New Roman" w:hAnsi="Times New Roman" w:cs="Times New Roman"/>
                <w:sz w:val="18"/>
                <w:szCs w:val="18"/>
              </w:rPr>
              <w:t xml:space="preserve"> ДПК ГБСУ СО ССЗН «</w:t>
            </w:r>
            <w:proofErr w:type="spellStart"/>
            <w:r w:rsidRPr="00360567">
              <w:rPr>
                <w:rFonts w:ascii="Times New Roman" w:eastAsia="Times New Roman" w:hAnsi="Times New Roman" w:cs="Times New Roman"/>
                <w:sz w:val="18"/>
                <w:szCs w:val="18"/>
              </w:rPr>
              <w:t>Пуркаевский</w:t>
            </w:r>
            <w:proofErr w:type="spellEnd"/>
            <w:r w:rsidRPr="00360567">
              <w:rPr>
                <w:rFonts w:ascii="Times New Roman" w:eastAsia="Times New Roman" w:hAnsi="Times New Roman" w:cs="Times New Roman"/>
                <w:sz w:val="18"/>
                <w:szCs w:val="18"/>
              </w:rPr>
              <w:t xml:space="preserve"> психоневрологический интернат, ПЧ-12</w:t>
            </w:r>
          </w:p>
        </w:tc>
        <w:tc>
          <w:tcPr>
            <w:tcW w:w="112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lang w:val="en-US"/>
              </w:rPr>
              <w:t xml:space="preserve">1 </w:t>
            </w:r>
            <w:r w:rsidRPr="00360567">
              <w:rPr>
                <w:rFonts w:ascii="Times New Roman" w:eastAsia="Times New Roman" w:hAnsi="Times New Roman" w:cs="Times New Roman"/>
                <w:bCs/>
                <w:sz w:val="18"/>
                <w:szCs w:val="18"/>
              </w:rPr>
              <w:t>Бис</w:t>
            </w:r>
          </w:p>
        </w:tc>
        <w:tc>
          <w:tcPr>
            <w:tcW w:w="193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29</w:t>
            </w:r>
          </w:p>
        </w:tc>
      </w:tr>
      <w:tr w:rsidR="00360567" w:rsidRPr="00360567" w:rsidTr="00360567">
        <w:tc>
          <w:tcPr>
            <w:tcW w:w="53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2</w:t>
            </w:r>
          </w:p>
        </w:tc>
        <w:tc>
          <w:tcPr>
            <w:tcW w:w="240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22"/>
              <w:spacing w:line="240" w:lineRule="auto"/>
              <w:contextualSpacing/>
              <w:rPr>
                <w:rFonts w:ascii="Times New Roman" w:hAnsi="Times New Roman" w:cs="Times New Roman"/>
                <w:color w:val="auto"/>
                <w:sz w:val="18"/>
                <w:szCs w:val="18"/>
              </w:rPr>
            </w:pPr>
            <w:proofErr w:type="gramStart"/>
            <w:r w:rsidRPr="00360567">
              <w:rPr>
                <w:rFonts w:ascii="Times New Roman" w:hAnsi="Times New Roman" w:cs="Times New Roman"/>
                <w:color w:val="auto"/>
                <w:sz w:val="18"/>
                <w:szCs w:val="18"/>
              </w:rPr>
              <w:t>с</w:t>
            </w:r>
            <w:proofErr w:type="gramEnd"/>
            <w:r w:rsidRPr="00360567">
              <w:rPr>
                <w:rFonts w:ascii="Times New Roman" w:hAnsi="Times New Roman" w:cs="Times New Roman"/>
                <w:color w:val="auto"/>
                <w:sz w:val="18"/>
                <w:szCs w:val="18"/>
              </w:rPr>
              <w:t>. Николаевка</w:t>
            </w:r>
          </w:p>
        </w:tc>
        <w:tc>
          <w:tcPr>
            <w:tcW w:w="260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Дубенский район</w:t>
            </w:r>
          </w:p>
        </w:tc>
        <w:tc>
          <w:tcPr>
            <w:tcW w:w="164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2-64-36</w:t>
            </w:r>
          </w:p>
        </w:tc>
        <w:tc>
          <w:tcPr>
            <w:tcW w:w="1945"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2582"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sz w:val="18"/>
                <w:szCs w:val="18"/>
              </w:rPr>
              <w:t>ДПК ГАУ РМ «</w:t>
            </w:r>
            <w:proofErr w:type="spellStart"/>
            <w:r w:rsidRPr="00360567">
              <w:rPr>
                <w:rFonts w:ascii="Times New Roman" w:eastAsia="Times New Roman" w:hAnsi="Times New Roman" w:cs="Times New Roman"/>
                <w:sz w:val="18"/>
                <w:szCs w:val="18"/>
              </w:rPr>
              <w:t>Лесопожарный</w:t>
            </w:r>
            <w:proofErr w:type="spellEnd"/>
            <w:r w:rsidRPr="00360567">
              <w:rPr>
                <w:rFonts w:ascii="Times New Roman" w:eastAsia="Times New Roman" w:hAnsi="Times New Roman" w:cs="Times New Roman"/>
                <w:sz w:val="18"/>
                <w:szCs w:val="18"/>
              </w:rPr>
              <w:t xml:space="preserve"> центр РМ»</w:t>
            </w:r>
          </w:p>
        </w:tc>
        <w:tc>
          <w:tcPr>
            <w:tcW w:w="112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val="en-US" w:eastAsia="en-US"/>
              </w:rPr>
            </w:pPr>
            <w:r w:rsidRPr="00360567">
              <w:rPr>
                <w:rFonts w:ascii="Times New Roman" w:eastAsia="Times New Roman" w:hAnsi="Times New Roman" w:cs="Times New Roman"/>
                <w:bCs/>
                <w:sz w:val="18"/>
                <w:szCs w:val="18"/>
                <w:lang w:val="en-US"/>
              </w:rPr>
              <w:t xml:space="preserve">1 </w:t>
            </w:r>
            <w:r w:rsidRPr="00360567">
              <w:rPr>
                <w:rFonts w:ascii="Times New Roman" w:eastAsia="Times New Roman" w:hAnsi="Times New Roman" w:cs="Times New Roman"/>
                <w:bCs/>
                <w:sz w:val="18"/>
                <w:szCs w:val="18"/>
              </w:rPr>
              <w:t>Бис</w:t>
            </w:r>
          </w:p>
        </w:tc>
        <w:tc>
          <w:tcPr>
            <w:tcW w:w="193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26</w:t>
            </w:r>
          </w:p>
        </w:tc>
      </w:tr>
      <w:tr w:rsidR="00360567" w:rsidRPr="00360567" w:rsidTr="00360567">
        <w:tc>
          <w:tcPr>
            <w:tcW w:w="53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3</w:t>
            </w:r>
          </w:p>
        </w:tc>
        <w:tc>
          <w:tcPr>
            <w:tcW w:w="240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pStyle w:val="22"/>
              <w:spacing w:line="240" w:lineRule="auto"/>
              <w:contextualSpacing/>
              <w:rPr>
                <w:rFonts w:ascii="Times New Roman" w:hAnsi="Times New Roman" w:cs="Times New Roman"/>
                <w:color w:val="auto"/>
                <w:sz w:val="18"/>
                <w:szCs w:val="18"/>
              </w:rPr>
            </w:pPr>
            <w:r w:rsidRPr="00360567">
              <w:rPr>
                <w:rFonts w:ascii="Times New Roman" w:hAnsi="Times New Roman" w:cs="Times New Roman"/>
                <w:color w:val="auto"/>
                <w:sz w:val="18"/>
                <w:szCs w:val="18"/>
              </w:rPr>
              <w:t xml:space="preserve">с. </w:t>
            </w:r>
            <w:proofErr w:type="spellStart"/>
            <w:r w:rsidRPr="00360567">
              <w:rPr>
                <w:rFonts w:ascii="Times New Roman" w:hAnsi="Times New Roman" w:cs="Times New Roman"/>
                <w:color w:val="auto"/>
                <w:sz w:val="18"/>
                <w:szCs w:val="18"/>
              </w:rPr>
              <w:t>Енгалычево</w:t>
            </w:r>
            <w:proofErr w:type="spellEnd"/>
          </w:p>
        </w:tc>
        <w:tc>
          <w:tcPr>
            <w:tcW w:w="260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Дубенский район</w:t>
            </w:r>
          </w:p>
        </w:tc>
        <w:tc>
          <w:tcPr>
            <w:tcW w:w="164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sz w:val="18"/>
                <w:szCs w:val="18"/>
                <w:lang w:eastAsia="en-US"/>
              </w:rPr>
            </w:pPr>
            <w:r w:rsidRPr="00360567">
              <w:rPr>
                <w:rFonts w:ascii="Times New Roman" w:eastAsia="Times New Roman" w:hAnsi="Times New Roman" w:cs="Times New Roman"/>
                <w:sz w:val="18"/>
                <w:szCs w:val="18"/>
              </w:rPr>
              <w:t>2-64-36</w:t>
            </w:r>
          </w:p>
        </w:tc>
        <w:tc>
          <w:tcPr>
            <w:tcW w:w="1945" w:type="dxa"/>
            <w:tcBorders>
              <w:top w:val="single" w:sz="4" w:space="0" w:color="auto"/>
              <w:left w:val="single" w:sz="4" w:space="0" w:color="auto"/>
              <w:bottom w:val="single" w:sz="4" w:space="0" w:color="auto"/>
              <w:right w:val="single" w:sz="4" w:space="0" w:color="auto"/>
            </w:tcBorders>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p>
        </w:tc>
        <w:tc>
          <w:tcPr>
            <w:tcW w:w="2582"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sz w:val="18"/>
                <w:szCs w:val="18"/>
              </w:rPr>
              <w:t>ДПК ГАУ РМ «</w:t>
            </w:r>
            <w:proofErr w:type="spellStart"/>
            <w:r w:rsidRPr="00360567">
              <w:rPr>
                <w:rFonts w:ascii="Times New Roman" w:eastAsia="Times New Roman" w:hAnsi="Times New Roman" w:cs="Times New Roman"/>
                <w:sz w:val="18"/>
                <w:szCs w:val="18"/>
              </w:rPr>
              <w:t>Лесопожарный</w:t>
            </w:r>
            <w:proofErr w:type="spellEnd"/>
            <w:r w:rsidRPr="00360567">
              <w:rPr>
                <w:rFonts w:ascii="Times New Roman" w:eastAsia="Times New Roman" w:hAnsi="Times New Roman" w:cs="Times New Roman"/>
                <w:sz w:val="18"/>
                <w:szCs w:val="18"/>
              </w:rPr>
              <w:t xml:space="preserve"> центр РМ»</w:t>
            </w:r>
          </w:p>
        </w:tc>
        <w:tc>
          <w:tcPr>
            <w:tcW w:w="112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val="en-US" w:eastAsia="en-US"/>
              </w:rPr>
            </w:pPr>
            <w:r w:rsidRPr="00360567">
              <w:rPr>
                <w:rFonts w:ascii="Times New Roman" w:eastAsia="Times New Roman" w:hAnsi="Times New Roman" w:cs="Times New Roman"/>
                <w:bCs/>
                <w:sz w:val="18"/>
                <w:szCs w:val="18"/>
                <w:lang w:val="en-US"/>
              </w:rPr>
              <w:t xml:space="preserve">1 </w:t>
            </w:r>
            <w:r w:rsidRPr="00360567">
              <w:rPr>
                <w:rFonts w:ascii="Times New Roman" w:eastAsia="Times New Roman" w:hAnsi="Times New Roman" w:cs="Times New Roman"/>
                <w:bCs/>
                <w:sz w:val="18"/>
                <w:szCs w:val="18"/>
              </w:rPr>
              <w:t>Бис</w:t>
            </w:r>
          </w:p>
        </w:tc>
        <w:tc>
          <w:tcPr>
            <w:tcW w:w="1933"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24</w:t>
            </w:r>
          </w:p>
        </w:tc>
      </w:tr>
    </w:tbl>
    <w:p w:rsidR="00360567" w:rsidRPr="00360567" w:rsidRDefault="00360567" w:rsidP="00360567">
      <w:pPr>
        <w:spacing w:after="0" w:line="240" w:lineRule="auto"/>
        <w:ind w:firstLine="6804"/>
        <w:contextualSpacing/>
        <w:jc w:val="center"/>
        <w:rPr>
          <w:rFonts w:ascii="Times New Roman" w:hAnsi="Times New Roman" w:cs="Times New Roman"/>
          <w:bCs/>
          <w:sz w:val="18"/>
          <w:szCs w:val="18"/>
          <w:lang w:eastAsia="en-US"/>
        </w:rPr>
      </w:pPr>
    </w:p>
    <w:p w:rsidR="00360567" w:rsidRPr="00360567" w:rsidRDefault="00360567" w:rsidP="00360567">
      <w:pPr>
        <w:spacing w:after="0" w:line="240" w:lineRule="auto"/>
        <w:ind w:firstLine="6804"/>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21</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Порядок действий диспетчеров по обработке вызовов,</w:t>
      </w: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поступающих с территорий, расположенных в границах других гарнизонов</w:t>
      </w:r>
    </w:p>
    <w:p w:rsidR="00360567" w:rsidRPr="00360567" w:rsidRDefault="00360567" w:rsidP="00360567">
      <w:pPr>
        <w:spacing w:after="0" w:line="240" w:lineRule="auto"/>
        <w:ind w:firstLine="567"/>
        <w:contextualSpacing/>
        <w:jc w:val="both"/>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both"/>
        <w:rPr>
          <w:rFonts w:ascii="Times New Roman" w:hAnsi="Times New Roman" w:cs="Times New Roman"/>
          <w:bCs/>
          <w:sz w:val="18"/>
          <w:szCs w:val="18"/>
        </w:rPr>
      </w:pPr>
      <w:r w:rsidRPr="00360567">
        <w:rPr>
          <w:rFonts w:ascii="Times New Roman" w:hAnsi="Times New Roman" w:cs="Times New Roman"/>
          <w:bCs/>
          <w:sz w:val="18"/>
          <w:szCs w:val="18"/>
        </w:rPr>
        <w:t xml:space="preserve">При получении от заявителя сообщения о пожаре, чрезвычайной ситуации, дорожно-транспортном происшествии с территорий расположенных в границах других гарнизонов </w:t>
      </w:r>
      <w:proofErr w:type="gramStart"/>
      <w:r w:rsidRPr="00360567">
        <w:rPr>
          <w:rFonts w:ascii="Times New Roman" w:hAnsi="Times New Roman" w:cs="Times New Roman"/>
          <w:bCs/>
          <w:sz w:val="18"/>
          <w:szCs w:val="18"/>
        </w:rPr>
        <w:t>обязан</w:t>
      </w:r>
      <w:proofErr w:type="gramEnd"/>
      <w:r w:rsidRPr="00360567">
        <w:rPr>
          <w:rFonts w:ascii="Times New Roman" w:hAnsi="Times New Roman" w:cs="Times New Roman"/>
          <w:bCs/>
          <w:sz w:val="18"/>
          <w:szCs w:val="18"/>
        </w:rPr>
        <w:t>:</w:t>
      </w:r>
    </w:p>
    <w:p w:rsidR="00360567" w:rsidRPr="00360567" w:rsidRDefault="00360567" w:rsidP="00360567">
      <w:pPr>
        <w:spacing w:after="0" w:line="240" w:lineRule="auto"/>
        <w:ind w:firstLine="567"/>
        <w:contextualSpacing/>
        <w:jc w:val="both"/>
        <w:rPr>
          <w:rFonts w:ascii="Times New Roman" w:hAnsi="Times New Roman" w:cs="Times New Roman"/>
          <w:bCs/>
          <w:sz w:val="18"/>
          <w:szCs w:val="18"/>
        </w:rPr>
      </w:pPr>
      <w:r w:rsidRPr="00360567">
        <w:rPr>
          <w:rFonts w:ascii="Times New Roman" w:hAnsi="Times New Roman" w:cs="Times New Roman"/>
          <w:bCs/>
          <w:sz w:val="18"/>
          <w:szCs w:val="18"/>
        </w:rPr>
        <w:t>-</w:t>
      </w:r>
      <w:r w:rsidRPr="00360567">
        <w:rPr>
          <w:rFonts w:ascii="Times New Roman" w:hAnsi="Times New Roman" w:cs="Times New Roman"/>
          <w:bCs/>
          <w:sz w:val="18"/>
          <w:szCs w:val="18"/>
        </w:rPr>
        <w:tab/>
        <w:t>качественно и оперативно принять сообщение о пожаре, чрезвычайной</w:t>
      </w:r>
    </w:p>
    <w:p w:rsidR="00360567" w:rsidRPr="00360567" w:rsidRDefault="00360567" w:rsidP="00360567">
      <w:pPr>
        <w:spacing w:after="0" w:line="240" w:lineRule="auto"/>
        <w:ind w:firstLine="567"/>
        <w:contextualSpacing/>
        <w:jc w:val="both"/>
        <w:rPr>
          <w:rFonts w:ascii="Times New Roman" w:hAnsi="Times New Roman" w:cs="Times New Roman"/>
          <w:bCs/>
          <w:sz w:val="18"/>
          <w:szCs w:val="18"/>
        </w:rPr>
      </w:pPr>
      <w:r w:rsidRPr="00360567">
        <w:rPr>
          <w:rFonts w:ascii="Times New Roman" w:hAnsi="Times New Roman" w:cs="Times New Roman"/>
          <w:bCs/>
          <w:sz w:val="18"/>
          <w:szCs w:val="18"/>
        </w:rPr>
        <w:t>ситуации, дорожно-транспортном происшествии;</w:t>
      </w:r>
    </w:p>
    <w:p w:rsidR="00360567" w:rsidRPr="00360567" w:rsidRDefault="00360567" w:rsidP="00360567">
      <w:pPr>
        <w:spacing w:after="0" w:line="240" w:lineRule="auto"/>
        <w:ind w:firstLine="567"/>
        <w:contextualSpacing/>
        <w:jc w:val="both"/>
        <w:rPr>
          <w:rFonts w:ascii="Times New Roman" w:hAnsi="Times New Roman" w:cs="Times New Roman"/>
          <w:bCs/>
          <w:sz w:val="18"/>
          <w:szCs w:val="18"/>
        </w:rPr>
      </w:pPr>
      <w:r w:rsidRPr="00360567">
        <w:rPr>
          <w:rFonts w:ascii="Times New Roman" w:hAnsi="Times New Roman" w:cs="Times New Roman"/>
          <w:bCs/>
          <w:sz w:val="18"/>
          <w:szCs w:val="18"/>
        </w:rPr>
        <w:t>-</w:t>
      </w:r>
      <w:r w:rsidRPr="00360567">
        <w:rPr>
          <w:rFonts w:ascii="Times New Roman" w:hAnsi="Times New Roman" w:cs="Times New Roman"/>
          <w:bCs/>
          <w:sz w:val="18"/>
          <w:szCs w:val="18"/>
        </w:rPr>
        <w:tab/>
        <w:t>произвести оперативную высылку сил и средств подразделений пожарной охраны на пожар, чрезвычайную ситуацию и дорожно-транспортное происшествие в соответствии с требованиями приказов и инструкций;</w:t>
      </w:r>
    </w:p>
    <w:p w:rsidR="00360567" w:rsidRPr="00360567" w:rsidRDefault="00360567" w:rsidP="00360567">
      <w:pPr>
        <w:spacing w:after="0" w:line="240" w:lineRule="auto"/>
        <w:ind w:firstLine="708"/>
        <w:contextualSpacing/>
        <w:jc w:val="both"/>
        <w:rPr>
          <w:rFonts w:ascii="Times New Roman" w:hAnsi="Times New Roman" w:cs="Times New Roman"/>
          <w:bCs/>
          <w:sz w:val="18"/>
          <w:szCs w:val="18"/>
        </w:rPr>
      </w:pPr>
      <w:r w:rsidRPr="00360567">
        <w:rPr>
          <w:rFonts w:ascii="Times New Roman" w:hAnsi="Times New Roman" w:cs="Times New Roman"/>
          <w:bCs/>
          <w:sz w:val="18"/>
          <w:szCs w:val="18"/>
        </w:rPr>
        <w:t>- доложить руководству по подчинённости.</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contextualSpacing/>
        <w:rPr>
          <w:rFonts w:ascii="Times New Roman" w:hAnsi="Times New Roman" w:cs="Times New Roman"/>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lang w:eastAsia="en-US"/>
        </w:rPr>
      </w:pPr>
      <w:r w:rsidRPr="00360567">
        <w:rPr>
          <w:rFonts w:ascii="Times New Roman" w:hAnsi="Times New Roman" w:cs="Times New Roman"/>
          <w:bCs/>
          <w:sz w:val="18"/>
          <w:szCs w:val="18"/>
        </w:rPr>
        <w:t>Приложение № 22</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 xml:space="preserve">Перечень населённых пунктов </w:t>
      </w:r>
      <w:proofErr w:type="gramStart"/>
      <w:r w:rsidRPr="00360567">
        <w:rPr>
          <w:rFonts w:ascii="Times New Roman" w:hAnsi="Times New Roman" w:cs="Times New Roman"/>
          <w:b/>
          <w:bCs/>
          <w:sz w:val="18"/>
          <w:szCs w:val="18"/>
        </w:rPr>
        <w:t>подъезд</w:t>
      </w:r>
      <w:proofErr w:type="gramEnd"/>
      <w:r w:rsidRPr="00360567">
        <w:rPr>
          <w:rFonts w:ascii="Times New Roman" w:hAnsi="Times New Roman" w:cs="Times New Roman"/>
          <w:b/>
          <w:bCs/>
          <w:sz w:val="18"/>
          <w:szCs w:val="18"/>
        </w:rPr>
        <w:t xml:space="preserve"> к которым может быть невозможен в паводковый период</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tbl>
      <w:tblPr>
        <w:tblW w:w="14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4"/>
        <w:gridCol w:w="3869"/>
        <w:gridCol w:w="3030"/>
        <w:gridCol w:w="1789"/>
        <w:gridCol w:w="1357"/>
        <w:gridCol w:w="1666"/>
        <w:gridCol w:w="990"/>
        <w:gridCol w:w="1495"/>
      </w:tblGrid>
      <w:tr w:rsidR="00360567" w:rsidRPr="00360567" w:rsidTr="00360567">
        <w:tc>
          <w:tcPr>
            <w:tcW w:w="63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keepNext/>
              <w:spacing w:after="0" w:line="240" w:lineRule="auto"/>
              <w:contextualSpacing/>
              <w:jc w:val="center"/>
              <w:outlineLvl w:val="2"/>
              <w:rPr>
                <w:rFonts w:ascii="Times New Roman" w:eastAsia="Times New Roman" w:hAnsi="Times New Roman" w:cs="Times New Roman"/>
                <w:b/>
                <w:sz w:val="18"/>
                <w:szCs w:val="18"/>
                <w:lang w:eastAsia="en-US"/>
              </w:rPr>
            </w:pPr>
            <w:r w:rsidRPr="00360567">
              <w:rPr>
                <w:rFonts w:ascii="Times New Roman" w:eastAsia="Times New Roman" w:hAnsi="Times New Roman" w:cs="Times New Roman"/>
                <w:b/>
                <w:sz w:val="18"/>
                <w:szCs w:val="18"/>
              </w:rPr>
              <w:t>№</w:t>
            </w:r>
          </w:p>
        </w:tc>
        <w:tc>
          <w:tcPr>
            <w:tcW w:w="386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keepNext/>
              <w:spacing w:after="0" w:line="240" w:lineRule="auto"/>
              <w:contextualSpacing/>
              <w:jc w:val="center"/>
              <w:outlineLvl w:val="2"/>
              <w:rPr>
                <w:rFonts w:ascii="Times New Roman" w:eastAsia="Times New Roman" w:hAnsi="Times New Roman" w:cs="Times New Roman"/>
                <w:b/>
                <w:sz w:val="18"/>
                <w:szCs w:val="18"/>
                <w:lang w:eastAsia="en-US"/>
              </w:rPr>
            </w:pPr>
            <w:r w:rsidRPr="00360567">
              <w:rPr>
                <w:rFonts w:ascii="Times New Roman" w:eastAsia="Times New Roman" w:hAnsi="Times New Roman" w:cs="Times New Roman"/>
                <w:b/>
                <w:sz w:val="18"/>
                <w:szCs w:val="18"/>
              </w:rPr>
              <w:t>Наименование</w:t>
            </w:r>
          </w:p>
        </w:tc>
        <w:tc>
          <w:tcPr>
            <w:tcW w:w="303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keepNext/>
              <w:spacing w:after="0" w:line="240" w:lineRule="auto"/>
              <w:contextualSpacing/>
              <w:jc w:val="center"/>
              <w:outlineLvl w:val="2"/>
              <w:rPr>
                <w:rFonts w:ascii="Times New Roman" w:eastAsia="Times New Roman" w:hAnsi="Times New Roman" w:cs="Times New Roman"/>
                <w:b/>
                <w:sz w:val="18"/>
                <w:szCs w:val="18"/>
                <w:lang w:eastAsia="en-US"/>
              </w:rPr>
            </w:pPr>
            <w:r w:rsidRPr="00360567">
              <w:rPr>
                <w:rFonts w:ascii="Times New Roman" w:eastAsia="Times New Roman" w:hAnsi="Times New Roman" w:cs="Times New Roman"/>
                <w:b/>
                <w:sz w:val="18"/>
                <w:szCs w:val="18"/>
              </w:rPr>
              <w:t xml:space="preserve">Адрес </w:t>
            </w:r>
            <w:r w:rsidRPr="00360567">
              <w:rPr>
                <w:rFonts w:ascii="Times New Roman" w:eastAsia="Times New Roman" w:hAnsi="Times New Roman" w:cs="Times New Roman"/>
                <w:b/>
                <w:bCs/>
                <w:sz w:val="18"/>
                <w:szCs w:val="18"/>
                <w:shd w:val="clear" w:color="auto" w:fill="FFFFFF"/>
                <w:lang w:bidi="ru-RU"/>
              </w:rPr>
              <w:t xml:space="preserve">Расстояние до центра муниципального образования, </w:t>
            </w:r>
            <w:proofErr w:type="gramStart"/>
            <w:r w:rsidRPr="00360567">
              <w:rPr>
                <w:rFonts w:ascii="Times New Roman" w:eastAsia="Times New Roman" w:hAnsi="Times New Roman" w:cs="Times New Roman"/>
                <w:b/>
                <w:bCs/>
                <w:sz w:val="18"/>
                <w:szCs w:val="18"/>
                <w:shd w:val="clear" w:color="auto" w:fill="FFFFFF"/>
                <w:lang w:bidi="ru-RU"/>
              </w:rPr>
              <w:t>км</w:t>
            </w:r>
            <w:proofErr w:type="gramEnd"/>
          </w:p>
        </w:tc>
        <w:tc>
          <w:tcPr>
            <w:tcW w:w="178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keepNext/>
              <w:spacing w:after="0" w:line="240" w:lineRule="auto"/>
              <w:contextualSpacing/>
              <w:jc w:val="center"/>
              <w:outlineLvl w:val="2"/>
              <w:rPr>
                <w:rFonts w:ascii="Times New Roman" w:eastAsia="Times New Roman" w:hAnsi="Times New Roman" w:cs="Times New Roman"/>
                <w:b/>
                <w:sz w:val="18"/>
                <w:szCs w:val="18"/>
                <w:lang w:eastAsia="en-US"/>
              </w:rPr>
            </w:pPr>
            <w:r w:rsidRPr="00360567">
              <w:rPr>
                <w:rFonts w:ascii="Times New Roman" w:eastAsia="Times New Roman" w:hAnsi="Times New Roman" w:cs="Times New Roman"/>
                <w:b/>
                <w:sz w:val="18"/>
                <w:szCs w:val="18"/>
              </w:rPr>
              <w:t>Тел.</w:t>
            </w:r>
          </w:p>
        </w:tc>
        <w:tc>
          <w:tcPr>
            <w:tcW w:w="135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keepNext/>
              <w:spacing w:after="0" w:line="240" w:lineRule="auto"/>
              <w:contextualSpacing/>
              <w:jc w:val="center"/>
              <w:outlineLvl w:val="2"/>
              <w:rPr>
                <w:rFonts w:ascii="Times New Roman" w:eastAsia="Times New Roman" w:hAnsi="Times New Roman" w:cs="Times New Roman"/>
                <w:b/>
                <w:sz w:val="18"/>
                <w:szCs w:val="18"/>
                <w:lang w:eastAsia="en-US"/>
              </w:rPr>
            </w:pPr>
            <w:r w:rsidRPr="00360567">
              <w:rPr>
                <w:rFonts w:ascii="Times New Roman" w:eastAsia="Times New Roman" w:hAnsi="Times New Roman" w:cs="Times New Roman"/>
                <w:b/>
                <w:sz w:val="18"/>
                <w:szCs w:val="18"/>
              </w:rPr>
              <w:t>Этажность,</w:t>
            </w:r>
          </w:p>
          <w:p w:rsidR="00360567" w:rsidRPr="00360567" w:rsidRDefault="00360567" w:rsidP="00360567">
            <w:pPr>
              <w:keepNext/>
              <w:spacing w:after="0" w:line="240" w:lineRule="auto"/>
              <w:contextualSpacing/>
              <w:jc w:val="center"/>
              <w:outlineLvl w:val="2"/>
              <w:rPr>
                <w:rFonts w:ascii="Times New Roman" w:eastAsia="Times New Roman" w:hAnsi="Times New Roman" w:cs="Times New Roman"/>
                <w:b/>
                <w:sz w:val="18"/>
                <w:szCs w:val="18"/>
                <w:lang w:eastAsia="en-US"/>
              </w:rPr>
            </w:pPr>
            <w:r w:rsidRPr="00360567">
              <w:rPr>
                <w:rFonts w:ascii="Times New Roman" w:eastAsia="Times New Roman" w:hAnsi="Times New Roman" w:cs="Times New Roman"/>
                <w:b/>
                <w:sz w:val="18"/>
                <w:szCs w:val="18"/>
              </w:rPr>
              <w:t>СО (</w:t>
            </w:r>
            <w:r w:rsidRPr="00360567">
              <w:rPr>
                <w:rFonts w:ascii="Times New Roman" w:eastAsia="Times New Roman" w:hAnsi="Times New Roman" w:cs="Times New Roman"/>
                <w:b/>
                <w:sz w:val="18"/>
                <w:szCs w:val="18"/>
                <w:lang w:val="en-US"/>
              </w:rPr>
              <w:t>I-V</w:t>
            </w:r>
            <w:r w:rsidRPr="00360567">
              <w:rPr>
                <w:rFonts w:ascii="Times New Roman" w:eastAsia="Times New Roman" w:hAnsi="Times New Roman" w:cs="Times New Roman"/>
                <w:b/>
                <w:sz w:val="18"/>
                <w:szCs w:val="18"/>
              </w:rPr>
              <w:t xml:space="preserve">) </w:t>
            </w:r>
          </w:p>
        </w:tc>
        <w:tc>
          <w:tcPr>
            <w:tcW w:w="166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keepNext/>
              <w:spacing w:after="0" w:line="240" w:lineRule="auto"/>
              <w:contextualSpacing/>
              <w:jc w:val="center"/>
              <w:outlineLvl w:val="2"/>
              <w:rPr>
                <w:rFonts w:ascii="Times New Roman" w:eastAsia="Times New Roman" w:hAnsi="Times New Roman" w:cs="Times New Roman"/>
                <w:b/>
                <w:sz w:val="18"/>
                <w:szCs w:val="18"/>
                <w:lang w:eastAsia="en-US"/>
              </w:rPr>
            </w:pPr>
            <w:r w:rsidRPr="00360567">
              <w:rPr>
                <w:rFonts w:ascii="Times New Roman" w:eastAsia="Times New Roman" w:hAnsi="Times New Roman" w:cs="Times New Roman"/>
                <w:b/>
                <w:sz w:val="18"/>
                <w:szCs w:val="18"/>
              </w:rPr>
              <w:t xml:space="preserve">Ближайшее подразделение </w:t>
            </w:r>
            <w:proofErr w:type="gramStart"/>
            <w:r w:rsidRPr="00360567">
              <w:rPr>
                <w:rFonts w:ascii="Times New Roman" w:eastAsia="Times New Roman" w:hAnsi="Times New Roman" w:cs="Times New Roman"/>
                <w:b/>
                <w:sz w:val="18"/>
                <w:szCs w:val="18"/>
              </w:rPr>
              <w:t>ПО</w:t>
            </w:r>
            <w:proofErr w:type="gramEnd"/>
          </w:p>
        </w:tc>
        <w:tc>
          <w:tcPr>
            <w:tcW w:w="99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keepNext/>
              <w:spacing w:after="0" w:line="240" w:lineRule="auto"/>
              <w:contextualSpacing/>
              <w:jc w:val="center"/>
              <w:outlineLvl w:val="2"/>
              <w:rPr>
                <w:rFonts w:ascii="Times New Roman" w:eastAsia="Times New Roman" w:hAnsi="Times New Roman" w:cs="Times New Roman"/>
                <w:b/>
                <w:sz w:val="18"/>
                <w:szCs w:val="18"/>
                <w:lang w:eastAsia="en-US"/>
              </w:rPr>
            </w:pPr>
            <w:r w:rsidRPr="00360567">
              <w:rPr>
                <w:rFonts w:ascii="Times New Roman" w:eastAsia="Times New Roman" w:hAnsi="Times New Roman" w:cs="Times New Roman"/>
                <w:b/>
                <w:sz w:val="18"/>
                <w:szCs w:val="18"/>
              </w:rPr>
              <w:t xml:space="preserve">№ </w:t>
            </w:r>
          </w:p>
          <w:p w:rsidR="00360567" w:rsidRPr="00360567" w:rsidRDefault="00360567" w:rsidP="00360567">
            <w:pPr>
              <w:keepNext/>
              <w:spacing w:after="0" w:line="240" w:lineRule="auto"/>
              <w:contextualSpacing/>
              <w:jc w:val="center"/>
              <w:outlineLvl w:val="2"/>
              <w:rPr>
                <w:rFonts w:ascii="Times New Roman" w:eastAsia="Times New Roman" w:hAnsi="Times New Roman" w:cs="Times New Roman"/>
                <w:b/>
                <w:sz w:val="18"/>
                <w:szCs w:val="18"/>
                <w:lang w:eastAsia="en-US"/>
              </w:rPr>
            </w:pPr>
            <w:r w:rsidRPr="00360567">
              <w:rPr>
                <w:rFonts w:ascii="Times New Roman" w:eastAsia="Times New Roman" w:hAnsi="Times New Roman" w:cs="Times New Roman"/>
                <w:b/>
                <w:sz w:val="18"/>
                <w:szCs w:val="18"/>
              </w:rPr>
              <w:t>вызова</w:t>
            </w:r>
          </w:p>
        </w:tc>
        <w:tc>
          <w:tcPr>
            <w:tcW w:w="149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keepNext/>
              <w:spacing w:after="0" w:line="240" w:lineRule="auto"/>
              <w:contextualSpacing/>
              <w:jc w:val="center"/>
              <w:outlineLvl w:val="2"/>
              <w:rPr>
                <w:rFonts w:ascii="Times New Roman" w:eastAsia="Times New Roman" w:hAnsi="Times New Roman" w:cs="Times New Roman"/>
                <w:b/>
                <w:sz w:val="18"/>
                <w:szCs w:val="18"/>
                <w:lang w:eastAsia="en-US"/>
              </w:rPr>
            </w:pPr>
            <w:r w:rsidRPr="00360567">
              <w:rPr>
                <w:rFonts w:ascii="Times New Roman" w:eastAsia="Times New Roman" w:hAnsi="Times New Roman" w:cs="Times New Roman"/>
                <w:b/>
                <w:sz w:val="18"/>
                <w:szCs w:val="18"/>
              </w:rPr>
              <w:t>Количество</w:t>
            </w:r>
          </w:p>
          <w:p w:rsidR="00360567" w:rsidRPr="00360567" w:rsidRDefault="00360567" w:rsidP="00360567">
            <w:pPr>
              <w:keepNext/>
              <w:spacing w:after="0" w:line="240" w:lineRule="auto"/>
              <w:contextualSpacing/>
              <w:jc w:val="center"/>
              <w:outlineLvl w:val="2"/>
              <w:rPr>
                <w:rFonts w:ascii="Times New Roman" w:eastAsia="Times New Roman" w:hAnsi="Times New Roman" w:cs="Times New Roman"/>
                <w:b/>
                <w:sz w:val="18"/>
                <w:szCs w:val="18"/>
                <w:lang w:eastAsia="en-US"/>
              </w:rPr>
            </w:pPr>
            <w:r w:rsidRPr="00360567">
              <w:rPr>
                <w:rFonts w:ascii="Times New Roman" w:eastAsia="Times New Roman" w:hAnsi="Times New Roman" w:cs="Times New Roman"/>
                <w:b/>
                <w:sz w:val="18"/>
                <w:szCs w:val="18"/>
              </w:rPr>
              <w:t>домов</w:t>
            </w:r>
          </w:p>
        </w:tc>
      </w:tr>
      <w:tr w:rsidR="00360567" w:rsidRPr="00360567" w:rsidTr="00360567">
        <w:tc>
          <w:tcPr>
            <w:tcW w:w="634"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tc>
        <w:tc>
          <w:tcPr>
            <w:tcW w:w="386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tc>
        <w:tc>
          <w:tcPr>
            <w:tcW w:w="303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tc>
        <w:tc>
          <w:tcPr>
            <w:tcW w:w="1789"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
                <w:sz w:val="18"/>
                <w:szCs w:val="18"/>
              </w:rPr>
              <w:t>-</w:t>
            </w:r>
          </w:p>
        </w:tc>
        <w:tc>
          <w:tcPr>
            <w:tcW w:w="1357"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val="en-US" w:eastAsia="en-US"/>
              </w:rPr>
            </w:pPr>
            <w:r w:rsidRPr="00360567">
              <w:rPr>
                <w:rFonts w:ascii="Times New Roman" w:eastAsia="Times New Roman" w:hAnsi="Times New Roman" w:cs="Times New Roman"/>
                <w:bCs/>
                <w:sz w:val="18"/>
                <w:szCs w:val="18"/>
              </w:rPr>
              <w:t>-</w:t>
            </w:r>
          </w:p>
        </w:tc>
        <w:tc>
          <w:tcPr>
            <w:tcW w:w="1666"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tc>
        <w:tc>
          <w:tcPr>
            <w:tcW w:w="990"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tc>
        <w:tc>
          <w:tcPr>
            <w:tcW w:w="1495" w:type="dxa"/>
            <w:tcBorders>
              <w:top w:val="single" w:sz="4" w:space="0" w:color="auto"/>
              <w:left w:val="single" w:sz="4" w:space="0" w:color="auto"/>
              <w:bottom w:val="single" w:sz="4" w:space="0" w:color="auto"/>
              <w:right w:val="single" w:sz="4" w:space="0" w:color="auto"/>
            </w:tcBorders>
            <w:hideMark/>
          </w:tcPr>
          <w:p w:rsidR="00360567" w:rsidRPr="00360567" w:rsidRDefault="00360567" w:rsidP="00360567">
            <w:pPr>
              <w:spacing w:after="0" w:line="240" w:lineRule="auto"/>
              <w:contextualSpacing/>
              <w:jc w:val="center"/>
              <w:rPr>
                <w:rFonts w:ascii="Times New Roman" w:eastAsia="Times New Roman" w:hAnsi="Times New Roman" w:cs="Times New Roman"/>
                <w:bCs/>
                <w:sz w:val="18"/>
                <w:szCs w:val="18"/>
                <w:lang w:eastAsia="en-US"/>
              </w:rPr>
            </w:pPr>
            <w:r w:rsidRPr="00360567">
              <w:rPr>
                <w:rFonts w:ascii="Times New Roman" w:eastAsia="Times New Roman" w:hAnsi="Times New Roman" w:cs="Times New Roman"/>
                <w:bCs/>
                <w:sz w:val="18"/>
                <w:szCs w:val="18"/>
              </w:rPr>
              <w:t>-</w:t>
            </w:r>
          </w:p>
        </w:tc>
      </w:tr>
    </w:tbl>
    <w:p w:rsidR="00360567" w:rsidRPr="00360567" w:rsidRDefault="00360567" w:rsidP="00360567">
      <w:pPr>
        <w:spacing w:after="0" w:line="240" w:lineRule="auto"/>
        <w:contextualSpacing/>
        <w:rPr>
          <w:rFonts w:ascii="Times New Roman" w:hAnsi="Times New Roman" w:cs="Times New Roman"/>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lang w:eastAsia="en-US"/>
        </w:rPr>
      </w:pPr>
    </w:p>
    <w:p w:rsidR="00360567" w:rsidRDefault="00360567" w:rsidP="00360567">
      <w:pPr>
        <w:spacing w:after="0" w:line="240" w:lineRule="auto"/>
        <w:contextualSpacing/>
        <w:rPr>
          <w:rFonts w:ascii="Times New Roman" w:hAnsi="Times New Roman" w:cs="Times New Roman"/>
          <w:bCs/>
          <w:sz w:val="18"/>
          <w:szCs w:val="18"/>
        </w:rPr>
      </w:pPr>
    </w:p>
    <w:p w:rsidR="00360567" w:rsidRDefault="00360567" w:rsidP="00360567">
      <w:pPr>
        <w:spacing w:after="0" w:line="240" w:lineRule="auto"/>
        <w:contextualSpacing/>
        <w:rPr>
          <w:rFonts w:ascii="Times New Roman" w:hAnsi="Times New Roman" w:cs="Times New Roman"/>
          <w:bCs/>
          <w:sz w:val="18"/>
          <w:szCs w:val="18"/>
        </w:rPr>
      </w:pPr>
    </w:p>
    <w:p w:rsidR="00360567" w:rsidRDefault="00360567" w:rsidP="00360567">
      <w:pPr>
        <w:spacing w:after="0" w:line="240" w:lineRule="auto"/>
        <w:contextualSpacing/>
        <w:rPr>
          <w:rFonts w:ascii="Times New Roman" w:hAnsi="Times New Roman" w:cs="Times New Roman"/>
          <w:bCs/>
          <w:sz w:val="18"/>
          <w:szCs w:val="18"/>
        </w:rPr>
      </w:pPr>
    </w:p>
    <w:p w:rsidR="00360567" w:rsidRDefault="00360567" w:rsidP="00360567">
      <w:pPr>
        <w:spacing w:after="0" w:line="240" w:lineRule="auto"/>
        <w:contextualSpacing/>
        <w:rPr>
          <w:rFonts w:ascii="Times New Roman" w:hAnsi="Times New Roman" w:cs="Times New Roman"/>
          <w:bCs/>
          <w:sz w:val="18"/>
          <w:szCs w:val="18"/>
        </w:rPr>
      </w:pPr>
    </w:p>
    <w:p w:rsidR="00360567" w:rsidRDefault="00360567" w:rsidP="00360567">
      <w:pPr>
        <w:spacing w:after="0" w:line="240" w:lineRule="auto"/>
        <w:contextualSpacing/>
        <w:rPr>
          <w:rFonts w:ascii="Times New Roman" w:hAnsi="Times New Roman" w:cs="Times New Roman"/>
          <w:bCs/>
          <w:sz w:val="18"/>
          <w:szCs w:val="18"/>
        </w:rPr>
      </w:pPr>
    </w:p>
    <w:p w:rsidR="00360567" w:rsidRPr="00360567" w:rsidRDefault="00360567" w:rsidP="00360567">
      <w:pPr>
        <w:spacing w:after="0" w:line="240" w:lineRule="auto"/>
        <w:contextualSpacing/>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Приложение № 23</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подразделений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пожарно-спасательного гарнизона</w:t>
      </w:r>
    </w:p>
    <w:p w:rsid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ind w:firstLine="567"/>
        <w:contextualSpacing/>
        <w:jc w:val="center"/>
        <w:rPr>
          <w:rFonts w:ascii="Times New Roman" w:hAnsi="Times New Roman" w:cs="Times New Roman"/>
          <w:b/>
          <w:bCs/>
          <w:sz w:val="18"/>
          <w:szCs w:val="18"/>
        </w:rPr>
      </w:pPr>
      <w:r w:rsidRPr="00360567">
        <w:rPr>
          <w:rFonts w:ascii="Times New Roman" w:hAnsi="Times New Roman" w:cs="Times New Roman"/>
          <w:b/>
          <w:bCs/>
          <w:sz w:val="18"/>
          <w:szCs w:val="18"/>
        </w:rPr>
        <w:t>Компенсирующие мероприятия, предусматривающие привлечение сил и средств гарнизонов в район выезда СПСЧ (в случае, если СПСЧ направлены для тушения пожаров и проведения АСР за пределы закреплённого района выезда, и при этом сил сре</w:t>
      </w:r>
      <w:proofErr w:type="gramStart"/>
      <w:r w:rsidRPr="00360567">
        <w:rPr>
          <w:rFonts w:ascii="Times New Roman" w:hAnsi="Times New Roman" w:cs="Times New Roman"/>
          <w:b/>
          <w:bCs/>
          <w:sz w:val="18"/>
          <w:szCs w:val="18"/>
        </w:rPr>
        <w:t>дств дл</w:t>
      </w:r>
      <w:proofErr w:type="gramEnd"/>
      <w:r w:rsidRPr="00360567">
        <w:rPr>
          <w:rFonts w:ascii="Times New Roman" w:hAnsi="Times New Roman" w:cs="Times New Roman"/>
          <w:b/>
          <w:bCs/>
          <w:sz w:val="18"/>
          <w:szCs w:val="18"/>
        </w:rPr>
        <w:t>я прикрытия указанного района выезда будет недостаточно)</w:t>
      </w:r>
    </w:p>
    <w:p w:rsidR="00360567" w:rsidRPr="00360567" w:rsidRDefault="00360567" w:rsidP="00360567">
      <w:pPr>
        <w:spacing w:after="0" w:line="240" w:lineRule="auto"/>
        <w:ind w:firstLine="567"/>
        <w:contextualSpacing/>
        <w:jc w:val="center"/>
        <w:rPr>
          <w:rFonts w:ascii="Times New Roman" w:hAnsi="Times New Roman" w:cs="Times New Roman"/>
          <w:bCs/>
          <w:sz w:val="18"/>
          <w:szCs w:val="18"/>
        </w:rPr>
      </w:pPr>
    </w:p>
    <w:p w:rsidR="00360567" w:rsidRPr="00360567" w:rsidRDefault="00360567" w:rsidP="00360567">
      <w:pPr>
        <w:spacing w:after="0" w:line="240" w:lineRule="auto"/>
        <w:contextualSpacing/>
        <w:rPr>
          <w:rFonts w:ascii="Times New Roman" w:hAnsi="Times New Roman" w:cs="Times New Roman"/>
          <w:bCs/>
          <w:sz w:val="18"/>
          <w:szCs w:val="18"/>
        </w:rPr>
      </w:pPr>
    </w:p>
    <w:p w:rsidR="00360567" w:rsidRPr="00360567" w:rsidRDefault="00360567" w:rsidP="00360567">
      <w:pPr>
        <w:spacing w:after="0" w:line="240" w:lineRule="auto"/>
        <w:contextualSpacing/>
        <w:rPr>
          <w:rFonts w:ascii="Times New Roman" w:hAnsi="Times New Roman" w:cs="Times New Roman"/>
          <w:bCs/>
          <w:sz w:val="18"/>
          <w:szCs w:val="18"/>
        </w:rPr>
      </w:pPr>
      <w:r w:rsidRPr="00360567">
        <w:rPr>
          <w:rFonts w:ascii="Times New Roman" w:hAnsi="Times New Roman" w:cs="Times New Roman"/>
          <w:bCs/>
          <w:sz w:val="18"/>
          <w:szCs w:val="18"/>
        </w:rPr>
        <w:t xml:space="preserve">    Диспетчер ЦППС по согласованию с начальником дежурной смены СПТ ФПС ГУ МЧС РФ по Республике Мордовия осуществляет подъем резервного личного состава по 1 отделению на резервной технике  в ПЧ-1,  для дальнейшего осуществления дежурства в районе выезда СПСЧ, до изменения оперативной обстановки. Информирует руководство пожарно-спасательного гарнизона.</w:t>
      </w:r>
    </w:p>
    <w:p w:rsidR="00360567" w:rsidRPr="00360567" w:rsidRDefault="00360567" w:rsidP="00360567">
      <w:pPr>
        <w:spacing w:after="0" w:line="240" w:lineRule="auto"/>
        <w:contextualSpacing/>
        <w:rPr>
          <w:rFonts w:ascii="Times New Roman" w:hAnsi="Times New Roman" w:cs="Times New Roman"/>
          <w:sz w:val="18"/>
          <w:szCs w:val="18"/>
        </w:rPr>
      </w:pPr>
    </w:p>
    <w:p w:rsidR="00360567" w:rsidRPr="00360567" w:rsidRDefault="00360567" w:rsidP="00360567">
      <w:pPr>
        <w:spacing w:after="0" w:line="240" w:lineRule="auto"/>
        <w:ind w:firstLine="6804"/>
        <w:contextualSpacing/>
        <w:jc w:val="right"/>
        <w:rPr>
          <w:rFonts w:ascii="Times New Roman" w:hAnsi="Times New Roman" w:cs="Times New Roman"/>
          <w:bCs/>
          <w:sz w:val="18"/>
          <w:szCs w:val="18"/>
          <w:lang w:eastAsia="en-US"/>
        </w:rPr>
      </w:pPr>
      <w:r w:rsidRPr="00360567">
        <w:rPr>
          <w:rFonts w:ascii="Times New Roman" w:hAnsi="Times New Roman" w:cs="Times New Roman"/>
          <w:bCs/>
          <w:sz w:val="18"/>
          <w:szCs w:val="18"/>
        </w:rPr>
        <w:t>Приложение № 24</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 xml:space="preserve">к расписанию выезда </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подразделений пожарно-</w:t>
      </w:r>
    </w:p>
    <w:p w:rsidR="00360567" w:rsidRPr="00360567" w:rsidRDefault="00360567" w:rsidP="00360567">
      <w:pPr>
        <w:spacing w:after="0" w:line="240" w:lineRule="auto"/>
        <w:contextualSpacing/>
        <w:jc w:val="right"/>
        <w:rPr>
          <w:rFonts w:ascii="Times New Roman" w:hAnsi="Times New Roman" w:cs="Times New Roman"/>
          <w:bCs/>
          <w:sz w:val="18"/>
          <w:szCs w:val="18"/>
        </w:rPr>
      </w:pPr>
      <w:r w:rsidRPr="00360567">
        <w:rPr>
          <w:rFonts w:ascii="Times New Roman" w:hAnsi="Times New Roman" w:cs="Times New Roman"/>
          <w:bCs/>
          <w:sz w:val="18"/>
          <w:szCs w:val="18"/>
        </w:rPr>
        <w:t>спасательного гарнизона</w:t>
      </w:r>
    </w:p>
    <w:p w:rsidR="00360567" w:rsidRPr="00360567" w:rsidRDefault="00360567" w:rsidP="00360567">
      <w:pPr>
        <w:pStyle w:val="ConsPlusNonformat"/>
        <w:widowControl/>
        <w:contextualSpacing/>
        <w:jc w:val="center"/>
        <w:rPr>
          <w:rFonts w:ascii="Times New Roman" w:hAnsi="Times New Roman" w:cs="Times New Roman"/>
          <w:b/>
          <w:sz w:val="18"/>
          <w:szCs w:val="18"/>
        </w:rPr>
      </w:pPr>
      <w:r w:rsidRPr="00360567">
        <w:rPr>
          <w:rFonts w:ascii="Times New Roman" w:hAnsi="Times New Roman" w:cs="Times New Roman"/>
          <w:b/>
          <w:sz w:val="18"/>
          <w:szCs w:val="18"/>
        </w:rPr>
        <w:t>Корректировка расписания выездов</w:t>
      </w:r>
    </w:p>
    <w:p w:rsidR="00360567" w:rsidRPr="00360567" w:rsidRDefault="00360567" w:rsidP="00360567">
      <w:pPr>
        <w:spacing w:after="0" w:line="240" w:lineRule="auto"/>
        <w:contextualSpacing/>
        <w:jc w:val="center"/>
        <w:rPr>
          <w:rFonts w:ascii="Times New Roman" w:hAnsi="Times New Roman" w:cs="Times New Roman"/>
          <w:b/>
          <w:sz w:val="18"/>
          <w:szCs w:val="18"/>
        </w:rPr>
      </w:pPr>
      <w:r w:rsidRPr="00360567">
        <w:rPr>
          <w:rFonts w:ascii="Times New Roman" w:hAnsi="Times New Roman" w:cs="Times New Roman"/>
          <w:b/>
          <w:sz w:val="18"/>
          <w:szCs w:val="18"/>
        </w:rPr>
        <w:t xml:space="preserve">подразделений пожарной охраны, пожарно-спасательного гарнизона для тушения пожаров и проведения аварийно-спасательных работ на территории Дубенского муниципального района </w:t>
      </w:r>
    </w:p>
    <w:tbl>
      <w:tblPr>
        <w:tblW w:w="13830" w:type="dxa"/>
        <w:jc w:val="center"/>
        <w:tblInd w:w="-771"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838"/>
        <w:gridCol w:w="2552"/>
        <w:gridCol w:w="3826"/>
        <w:gridCol w:w="4346"/>
        <w:gridCol w:w="2268"/>
      </w:tblGrid>
      <w:tr w:rsidR="00360567" w:rsidRPr="00360567" w:rsidTr="00360567">
        <w:trPr>
          <w:jc w:val="center"/>
        </w:trPr>
        <w:tc>
          <w:tcPr>
            <w:tcW w:w="838" w:type="dxa"/>
            <w:tcBorders>
              <w:top w:val="double" w:sz="6" w:space="0" w:color="000000"/>
              <w:left w:val="double" w:sz="6" w:space="0" w:color="000000"/>
              <w:bottom w:val="single" w:sz="6" w:space="0" w:color="000000"/>
              <w:right w:val="single" w:sz="6" w:space="0" w:color="000000"/>
            </w:tcBorders>
            <w:hideMark/>
          </w:tcPr>
          <w:p w:rsidR="00360567" w:rsidRPr="00360567" w:rsidRDefault="00360567" w:rsidP="00360567">
            <w:pPr>
              <w:spacing w:after="0" w:line="240" w:lineRule="auto"/>
              <w:contextualSpacing/>
              <w:jc w:val="center"/>
              <w:rPr>
                <w:rFonts w:ascii="Times New Roman" w:hAnsi="Times New Roman" w:cs="Times New Roman"/>
                <w:sz w:val="18"/>
                <w:szCs w:val="18"/>
                <w:lang w:eastAsia="en-US"/>
              </w:rPr>
            </w:pPr>
            <w:r w:rsidRPr="00360567">
              <w:rPr>
                <w:rFonts w:ascii="Times New Roman" w:hAnsi="Times New Roman" w:cs="Times New Roman"/>
                <w:sz w:val="18"/>
                <w:szCs w:val="18"/>
              </w:rPr>
              <w:t>№</w:t>
            </w:r>
          </w:p>
          <w:p w:rsidR="00360567" w:rsidRPr="00360567" w:rsidRDefault="00360567" w:rsidP="00360567">
            <w:pPr>
              <w:spacing w:after="0" w:line="240" w:lineRule="auto"/>
              <w:contextualSpacing/>
              <w:jc w:val="center"/>
              <w:rPr>
                <w:rFonts w:ascii="Times New Roman" w:hAnsi="Times New Roman" w:cs="Times New Roman"/>
                <w:sz w:val="18"/>
                <w:szCs w:val="18"/>
                <w:lang w:eastAsia="en-US"/>
              </w:rPr>
            </w:pPr>
            <w:proofErr w:type="gramStart"/>
            <w:r w:rsidRPr="00360567">
              <w:rPr>
                <w:rFonts w:ascii="Times New Roman" w:hAnsi="Times New Roman" w:cs="Times New Roman"/>
                <w:sz w:val="18"/>
                <w:szCs w:val="18"/>
              </w:rPr>
              <w:t>п</w:t>
            </w:r>
            <w:proofErr w:type="gramEnd"/>
            <w:r w:rsidRPr="00360567">
              <w:rPr>
                <w:rFonts w:ascii="Times New Roman" w:hAnsi="Times New Roman" w:cs="Times New Roman"/>
                <w:sz w:val="18"/>
                <w:szCs w:val="18"/>
              </w:rPr>
              <w:t>/п</w:t>
            </w:r>
          </w:p>
        </w:tc>
        <w:tc>
          <w:tcPr>
            <w:tcW w:w="2551" w:type="dxa"/>
            <w:tcBorders>
              <w:top w:val="double" w:sz="6" w:space="0" w:color="000000"/>
              <w:left w:val="single" w:sz="6" w:space="0" w:color="000000"/>
              <w:bottom w:val="single" w:sz="6" w:space="0" w:color="000000"/>
              <w:right w:val="single" w:sz="6" w:space="0" w:color="000000"/>
            </w:tcBorders>
            <w:vAlign w:val="center"/>
            <w:hideMark/>
          </w:tcPr>
          <w:p w:rsidR="00360567" w:rsidRPr="00360567" w:rsidRDefault="00360567" w:rsidP="00360567">
            <w:pPr>
              <w:spacing w:after="0" w:line="240" w:lineRule="auto"/>
              <w:contextualSpacing/>
              <w:jc w:val="center"/>
              <w:rPr>
                <w:rFonts w:ascii="Times New Roman" w:hAnsi="Times New Roman" w:cs="Times New Roman"/>
                <w:sz w:val="18"/>
                <w:szCs w:val="18"/>
                <w:lang w:eastAsia="en-US"/>
              </w:rPr>
            </w:pPr>
            <w:r w:rsidRPr="00360567">
              <w:rPr>
                <w:rFonts w:ascii="Times New Roman" w:hAnsi="Times New Roman" w:cs="Times New Roman"/>
                <w:sz w:val="18"/>
                <w:szCs w:val="18"/>
              </w:rPr>
              <w:t>Дата корректировки</w:t>
            </w:r>
          </w:p>
        </w:tc>
        <w:tc>
          <w:tcPr>
            <w:tcW w:w="3825" w:type="dxa"/>
            <w:tcBorders>
              <w:top w:val="double" w:sz="6" w:space="0" w:color="000000"/>
              <w:left w:val="single" w:sz="6" w:space="0" w:color="000000"/>
              <w:bottom w:val="single" w:sz="6" w:space="0" w:color="000000"/>
              <w:right w:val="single" w:sz="6" w:space="0" w:color="000000"/>
            </w:tcBorders>
            <w:vAlign w:val="center"/>
            <w:hideMark/>
          </w:tcPr>
          <w:p w:rsidR="00360567" w:rsidRPr="00360567" w:rsidRDefault="00360567" w:rsidP="00360567">
            <w:pPr>
              <w:spacing w:after="0" w:line="240" w:lineRule="auto"/>
              <w:contextualSpacing/>
              <w:jc w:val="center"/>
              <w:rPr>
                <w:rFonts w:ascii="Times New Roman" w:hAnsi="Times New Roman" w:cs="Times New Roman"/>
                <w:sz w:val="18"/>
                <w:szCs w:val="18"/>
                <w:lang w:eastAsia="en-US"/>
              </w:rPr>
            </w:pPr>
            <w:r w:rsidRPr="00360567">
              <w:rPr>
                <w:rFonts w:ascii="Times New Roman" w:hAnsi="Times New Roman" w:cs="Times New Roman"/>
                <w:sz w:val="18"/>
                <w:szCs w:val="18"/>
              </w:rPr>
              <w:t>Ответственные</w:t>
            </w:r>
          </w:p>
          <w:p w:rsidR="00360567" w:rsidRPr="00360567" w:rsidRDefault="00360567" w:rsidP="00360567">
            <w:pPr>
              <w:spacing w:after="0" w:line="240" w:lineRule="auto"/>
              <w:contextualSpacing/>
              <w:jc w:val="center"/>
              <w:rPr>
                <w:rFonts w:ascii="Times New Roman" w:hAnsi="Times New Roman" w:cs="Times New Roman"/>
                <w:sz w:val="18"/>
                <w:szCs w:val="18"/>
                <w:lang w:eastAsia="en-US"/>
              </w:rPr>
            </w:pPr>
            <w:r w:rsidRPr="00360567">
              <w:rPr>
                <w:rFonts w:ascii="Times New Roman" w:hAnsi="Times New Roman" w:cs="Times New Roman"/>
                <w:sz w:val="18"/>
                <w:szCs w:val="18"/>
              </w:rPr>
              <w:t>исполнители</w:t>
            </w:r>
          </w:p>
        </w:tc>
        <w:tc>
          <w:tcPr>
            <w:tcW w:w="4345" w:type="dxa"/>
            <w:tcBorders>
              <w:top w:val="double" w:sz="6" w:space="0" w:color="000000"/>
              <w:left w:val="single" w:sz="6" w:space="0" w:color="000000"/>
              <w:bottom w:val="single" w:sz="6" w:space="0" w:color="000000"/>
              <w:right w:val="single" w:sz="6" w:space="0" w:color="000000"/>
            </w:tcBorders>
            <w:vAlign w:val="center"/>
            <w:hideMark/>
          </w:tcPr>
          <w:p w:rsidR="00360567" w:rsidRPr="00360567" w:rsidRDefault="00360567" w:rsidP="00360567">
            <w:pPr>
              <w:spacing w:after="0" w:line="240" w:lineRule="auto"/>
              <w:contextualSpacing/>
              <w:jc w:val="center"/>
              <w:rPr>
                <w:rFonts w:ascii="Times New Roman" w:hAnsi="Times New Roman" w:cs="Times New Roman"/>
                <w:sz w:val="18"/>
                <w:szCs w:val="18"/>
                <w:lang w:eastAsia="en-US"/>
              </w:rPr>
            </w:pPr>
            <w:r w:rsidRPr="00360567">
              <w:rPr>
                <w:rFonts w:ascii="Times New Roman" w:hAnsi="Times New Roman" w:cs="Times New Roman"/>
                <w:sz w:val="18"/>
                <w:szCs w:val="18"/>
              </w:rPr>
              <w:t>Кто привлекается</w:t>
            </w:r>
          </w:p>
        </w:tc>
        <w:tc>
          <w:tcPr>
            <w:tcW w:w="2268" w:type="dxa"/>
            <w:tcBorders>
              <w:top w:val="double" w:sz="6" w:space="0" w:color="000000"/>
              <w:left w:val="single" w:sz="6" w:space="0" w:color="000000"/>
              <w:bottom w:val="single" w:sz="6" w:space="0" w:color="000000"/>
              <w:right w:val="double" w:sz="6" w:space="0" w:color="000000"/>
            </w:tcBorders>
            <w:vAlign w:val="center"/>
            <w:hideMark/>
          </w:tcPr>
          <w:p w:rsidR="00360567" w:rsidRPr="00360567" w:rsidRDefault="00360567" w:rsidP="00360567">
            <w:pPr>
              <w:spacing w:after="0" w:line="240" w:lineRule="auto"/>
              <w:contextualSpacing/>
              <w:jc w:val="center"/>
              <w:rPr>
                <w:rFonts w:ascii="Times New Roman" w:hAnsi="Times New Roman" w:cs="Times New Roman"/>
                <w:sz w:val="18"/>
                <w:szCs w:val="18"/>
                <w:lang w:eastAsia="en-US"/>
              </w:rPr>
            </w:pPr>
            <w:r w:rsidRPr="00360567">
              <w:rPr>
                <w:rFonts w:ascii="Times New Roman" w:hAnsi="Times New Roman" w:cs="Times New Roman"/>
                <w:sz w:val="18"/>
                <w:szCs w:val="18"/>
              </w:rPr>
              <w:t>Отметка о выполнении</w:t>
            </w:r>
          </w:p>
        </w:tc>
      </w:tr>
      <w:tr w:rsidR="00360567" w:rsidRPr="00360567" w:rsidTr="00360567">
        <w:trPr>
          <w:trHeight w:val="330"/>
          <w:jc w:val="center"/>
        </w:trPr>
        <w:tc>
          <w:tcPr>
            <w:tcW w:w="838" w:type="dxa"/>
            <w:tcBorders>
              <w:top w:val="single" w:sz="6" w:space="0" w:color="000000"/>
              <w:left w:val="double" w:sz="6" w:space="0" w:color="000000"/>
              <w:bottom w:val="single" w:sz="6" w:space="0" w:color="000000"/>
              <w:right w:val="single" w:sz="6" w:space="0" w:color="000000"/>
            </w:tcBorders>
            <w:hideMark/>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r w:rsidRPr="00360567">
              <w:rPr>
                <w:rFonts w:ascii="Times New Roman" w:hAnsi="Times New Roman" w:cs="Times New Roman"/>
                <w:b/>
                <w:bCs/>
                <w:sz w:val="18"/>
                <w:szCs w:val="18"/>
              </w:rPr>
              <w:t>1</w:t>
            </w:r>
          </w:p>
        </w:tc>
        <w:tc>
          <w:tcPr>
            <w:tcW w:w="2551" w:type="dxa"/>
            <w:tcBorders>
              <w:top w:val="single" w:sz="6" w:space="0" w:color="000000"/>
              <w:left w:val="single" w:sz="6" w:space="0" w:color="000000"/>
              <w:bottom w:val="single" w:sz="6" w:space="0" w:color="000000"/>
              <w:right w:val="single" w:sz="6" w:space="0" w:color="000000"/>
            </w:tcBorders>
            <w:hideMark/>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r w:rsidRPr="00360567">
              <w:rPr>
                <w:rFonts w:ascii="Times New Roman" w:hAnsi="Times New Roman" w:cs="Times New Roman"/>
                <w:b/>
                <w:bCs/>
                <w:sz w:val="18"/>
                <w:szCs w:val="18"/>
              </w:rPr>
              <w:t>2</w:t>
            </w:r>
          </w:p>
        </w:tc>
        <w:tc>
          <w:tcPr>
            <w:tcW w:w="3825" w:type="dxa"/>
            <w:tcBorders>
              <w:top w:val="single" w:sz="6" w:space="0" w:color="000000"/>
              <w:left w:val="single" w:sz="6" w:space="0" w:color="000000"/>
              <w:bottom w:val="single" w:sz="6" w:space="0" w:color="000000"/>
              <w:right w:val="single" w:sz="6" w:space="0" w:color="000000"/>
            </w:tcBorders>
            <w:hideMark/>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r w:rsidRPr="00360567">
              <w:rPr>
                <w:rFonts w:ascii="Times New Roman" w:hAnsi="Times New Roman" w:cs="Times New Roman"/>
                <w:b/>
                <w:bCs/>
                <w:sz w:val="18"/>
                <w:szCs w:val="18"/>
              </w:rPr>
              <w:t>3</w:t>
            </w:r>
          </w:p>
        </w:tc>
        <w:tc>
          <w:tcPr>
            <w:tcW w:w="4345" w:type="dxa"/>
            <w:tcBorders>
              <w:top w:val="single" w:sz="6" w:space="0" w:color="000000"/>
              <w:left w:val="single" w:sz="6" w:space="0" w:color="000000"/>
              <w:bottom w:val="single" w:sz="6" w:space="0" w:color="000000"/>
              <w:right w:val="single" w:sz="6" w:space="0" w:color="000000"/>
            </w:tcBorders>
            <w:hideMark/>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r w:rsidRPr="00360567">
              <w:rPr>
                <w:rFonts w:ascii="Times New Roman" w:hAnsi="Times New Roman" w:cs="Times New Roman"/>
                <w:b/>
                <w:bCs/>
                <w:sz w:val="18"/>
                <w:szCs w:val="18"/>
              </w:rPr>
              <w:t>4</w:t>
            </w:r>
          </w:p>
        </w:tc>
        <w:tc>
          <w:tcPr>
            <w:tcW w:w="2268" w:type="dxa"/>
            <w:tcBorders>
              <w:top w:val="single" w:sz="6" w:space="0" w:color="000000"/>
              <w:left w:val="single" w:sz="6" w:space="0" w:color="000000"/>
              <w:bottom w:val="single" w:sz="6" w:space="0" w:color="000000"/>
              <w:right w:val="double" w:sz="6" w:space="0" w:color="000000"/>
            </w:tcBorders>
            <w:hideMark/>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r w:rsidRPr="00360567">
              <w:rPr>
                <w:rFonts w:ascii="Times New Roman" w:hAnsi="Times New Roman" w:cs="Times New Roman"/>
                <w:b/>
                <w:bCs/>
                <w:sz w:val="18"/>
                <w:szCs w:val="18"/>
              </w:rPr>
              <w:t>5</w:t>
            </w:r>
          </w:p>
        </w:tc>
      </w:tr>
      <w:tr w:rsidR="00360567" w:rsidRPr="00360567" w:rsidTr="00360567">
        <w:trPr>
          <w:jc w:val="center"/>
        </w:trPr>
        <w:tc>
          <w:tcPr>
            <w:tcW w:w="838" w:type="dxa"/>
            <w:tcBorders>
              <w:top w:val="single" w:sz="6" w:space="0" w:color="000000"/>
              <w:left w:val="doub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551"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382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434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268" w:type="dxa"/>
            <w:tcBorders>
              <w:top w:val="single" w:sz="6" w:space="0" w:color="000000"/>
              <w:left w:val="single" w:sz="6" w:space="0" w:color="000000"/>
              <w:bottom w:val="single" w:sz="6" w:space="0" w:color="000000"/>
              <w:right w:val="doub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r>
      <w:tr w:rsidR="00360567" w:rsidRPr="00360567" w:rsidTr="00360567">
        <w:trPr>
          <w:jc w:val="center"/>
        </w:trPr>
        <w:tc>
          <w:tcPr>
            <w:tcW w:w="838" w:type="dxa"/>
            <w:tcBorders>
              <w:top w:val="single" w:sz="6" w:space="0" w:color="000000"/>
              <w:left w:val="doub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551"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382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434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268" w:type="dxa"/>
            <w:tcBorders>
              <w:top w:val="single" w:sz="6" w:space="0" w:color="000000"/>
              <w:left w:val="single" w:sz="6" w:space="0" w:color="000000"/>
              <w:bottom w:val="single" w:sz="6" w:space="0" w:color="000000"/>
              <w:right w:val="doub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r>
      <w:tr w:rsidR="00360567" w:rsidRPr="00360567" w:rsidTr="00360567">
        <w:trPr>
          <w:jc w:val="center"/>
        </w:trPr>
        <w:tc>
          <w:tcPr>
            <w:tcW w:w="838" w:type="dxa"/>
            <w:tcBorders>
              <w:top w:val="single" w:sz="6" w:space="0" w:color="000000"/>
              <w:left w:val="doub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551"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382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434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268" w:type="dxa"/>
            <w:tcBorders>
              <w:top w:val="single" w:sz="6" w:space="0" w:color="000000"/>
              <w:left w:val="single" w:sz="6" w:space="0" w:color="000000"/>
              <w:bottom w:val="single" w:sz="6" w:space="0" w:color="000000"/>
              <w:right w:val="doub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r>
      <w:tr w:rsidR="00360567" w:rsidRPr="00360567" w:rsidTr="00360567">
        <w:trPr>
          <w:jc w:val="center"/>
        </w:trPr>
        <w:tc>
          <w:tcPr>
            <w:tcW w:w="838" w:type="dxa"/>
            <w:tcBorders>
              <w:top w:val="single" w:sz="6" w:space="0" w:color="000000"/>
              <w:left w:val="doub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551"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382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434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268" w:type="dxa"/>
            <w:tcBorders>
              <w:top w:val="single" w:sz="6" w:space="0" w:color="000000"/>
              <w:left w:val="single" w:sz="6" w:space="0" w:color="000000"/>
              <w:bottom w:val="single" w:sz="6" w:space="0" w:color="000000"/>
              <w:right w:val="doub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r>
      <w:tr w:rsidR="00360567" w:rsidRPr="00360567" w:rsidTr="00360567">
        <w:trPr>
          <w:jc w:val="center"/>
        </w:trPr>
        <w:tc>
          <w:tcPr>
            <w:tcW w:w="838" w:type="dxa"/>
            <w:tcBorders>
              <w:top w:val="single" w:sz="6" w:space="0" w:color="000000"/>
              <w:left w:val="doub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551"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382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434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268" w:type="dxa"/>
            <w:tcBorders>
              <w:top w:val="single" w:sz="6" w:space="0" w:color="000000"/>
              <w:left w:val="single" w:sz="6" w:space="0" w:color="000000"/>
              <w:bottom w:val="single" w:sz="6" w:space="0" w:color="000000"/>
              <w:right w:val="doub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r>
      <w:tr w:rsidR="00360567" w:rsidRPr="00360567" w:rsidTr="00360567">
        <w:trPr>
          <w:jc w:val="center"/>
        </w:trPr>
        <w:tc>
          <w:tcPr>
            <w:tcW w:w="838" w:type="dxa"/>
            <w:tcBorders>
              <w:top w:val="single" w:sz="6" w:space="0" w:color="000000"/>
              <w:left w:val="doub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551"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382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434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268" w:type="dxa"/>
            <w:tcBorders>
              <w:top w:val="single" w:sz="6" w:space="0" w:color="000000"/>
              <w:left w:val="single" w:sz="6" w:space="0" w:color="000000"/>
              <w:bottom w:val="single" w:sz="6" w:space="0" w:color="000000"/>
              <w:right w:val="doub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r>
      <w:tr w:rsidR="00360567" w:rsidRPr="00360567" w:rsidTr="00360567">
        <w:trPr>
          <w:jc w:val="center"/>
        </w:trPr>
        <w:tc>
          <w:tcPr>
            <w:tcW w:w="838" w:type="dxa"/>
            <w:tcBorders>
              <w:top w:val="single" w:sz="6" w:space="0" w:color="000000"/>
              <w:left w:val="doub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551"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382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434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268" w:type="dxa"/>
            <w:tcBorders>
              <w:top w:val="single" w:sz="6" w:space="0" w:color="000000"/>
              <w:left w:val="single" w:sz="6" w:space="0" w:color="000000"/>
              <w:bottom w:val="single" w:sz="6" w:space="0" w:color="000000"/>
              <w:right w:val="doub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r>
      <w:tr w:rsidR="00360567" w:rsidRPr="00360567" w:rsidTr="00360567">
        <w:trPr>
          <w:jc w:val="center"/>
        </w:trPr>
        <w:tc>
          <w:tcPr>
            <w:tcW w:w="838" w:type="dxa"/>
            <w:tcBorders>
              <w:top w:val="single" w:sz="6" w:space="0" w:color="000000"/>
              <w:left w:val="doub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551"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382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434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268" w:type="dxa"/>
            <w:tcBorders>
              <w:top w:val="single" w:sz="6" w:space="0" w:color="000000"/>
              <w:left w:val="single" w:sz="6" w:space="0" w:color="000000"/>
              <w:bottom w:val="single" w:sz="6" w:space="0" w:color="000000"/>
              <w:right w:val="doub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r>
      <w:tr w:rsidR="00360567" w:rsidRPr="00360567" w:rsidTr="00360567">
        <w:trPr>
          <w:jc w:val="center"/>
        </w:trPr>
        <w:tc>
          <w:tcPr>
            <w:tcW w:w="838" w:type="dxa"/>
            <w:tcBorders>
              <w:top w:val="single" w:sz="6" w:space="0" w:color="000000"/>
              <w:left w:val="doub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551"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382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434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268" w:type="dxa"/>
            <w:tcBorders>
              <w:top w:val="single" w:sz="6" w:space="0" w:color="000000"/>
              <w:left w:val="single" w:sz="6" w:space="0" w:color="000000"/>
              <w:bottom w:val="single" w:sz="6" w:space="0" w:color="000000"/>
              <w:right w:val="doub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r>
      <w:tr w:rsidR="00360567" w:rsidRPr="00360567" w:rsidTr="00360567">
        <w:trPr>
          <w:jc w:val="center"/>
        </w:trPr>
        <w:tc>
          <w:tcPr>
            <w:tcW w:w="838" w:type="dxa"/>
            <w:tcBorders>
              <w:top w:val="single" w:sz="6" w:space="0" w:color="000000"/>
              <w:left w:val="doub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551"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382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4345" w:type="dxa"/>
            <w:tcBorders>
              <w:top w:val="single" w:sz="6" w:space="0" w:color="000000"/>
              <w:left w:val="single" w:sz="6" w:space="0" w:color="000000"/>
              <w:bottom w:val="sing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268" w:type="dxa"/>
            <w:tcBorders>
              <w:top w:val="single" w:sz="6" w:space="0" w:color="000000"/>
              <w:left w:val="single" w:sz="6" w:space="0" w:color="000000"/>
              <w:bottom w:val="single" w:sz="6" w:space="0" w:color="000000"/>
              <w:right w:val="doub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r>
      <w:tr w:rsidR="00360567" w:rsidRPr="00360567" w:rsidTr="00360567">
        <w:trPr>
          <w:jc w:val="center"/>
        </w:trPr>
        <w:tc>
          <w:tcPr>
            <w:tcW w:w="838" w:type="dxa"/>
            <w:tcBorders>
              <w:top w:val="single" w:sz="6" w:space="0" w:color="000000"/>
              <w:left w:val="double" w:sz="6" w:space="0" w:color="000000"/>
              <w:bottom w:val="doub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551" w:type="dxa"/>
            <w:tcBorders>
              <w:top w:val="single" w:sz="6" w:space="0" w:color="000000"/>
              <w:left w:val="single" w:sz="6" w:space="0" w:color="000000"/>
              <w:bottom w:val="doub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3825" w:type="dxa"/>
            <w:tcBorders>
              <w:top w:val="single" w:sz="6" w:space="0" w:color="000000"/>
              <w:left w:val="single" w:sz="6" w:space="0" w:color="000000"/>
              <w:bottom w:val="doub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4345" w:type="dxa"/>
            <w:tcBorders>
              <w:top w:val="single" w:sz="6" w:space="0" w:color="000000"/>
              <w:left w:val="single" w:sz="6" w:space="0" w:color="000000"/>
              <w:bottom w:val="double" w:sz="6" w:space="0" w:color="000000"/>
              <w:right w:val="sing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c>
          <w:tcPr>
            <w:tcW w:w="2268" w:type="dxa"/>
            <w:tcBorders>
              <w:top w:val="single" w:sz="6" w:space="0" w:color="000000"/>
              <w:left w:val="single" w:sz="6" w:space="0" w:color="000000"/>
              <w:bottom w:val="double" w:sz="6" w:space="0" w:color="000000"/>
              <w:right w:val="double" w:sz="6" w:space="0" w:color="000000"/>
            </w:tcBorders>
          </w:tcPr>
          <w:p w:rsidR="00360567" w:rsidRPr="00360567" w:rsidRDefault="00360567" w:rsidP="00360567">
            <w:pPr>
              <w:spacing w:after="0" w:line="240" w:lineRule="auto"/>
              <w:contextualSpacing/>
              <w:jc w:val="center"/>
              <w:rPr>
                <w:rFonts w:ascii="Times New Roman" w:hAnsi="Times New Roman" w:cs="Times New Roman"/>
                <w:b/>
                <w:bCs/>
                <w:sz w:val="18"/>
                <w:szCs w:val="18"/>
                <w:lang w:eastAsia="en-US"/>
              </w:rPr>
            </w:pPr>
          </w:p>
        </w:tc>
      </w:tr>
    </w:tbl>
    <w:p w:rsidR="00360567" w:rsidRPr="00360567" w:rsidRDefault="00360567" w:rsidP="00360567">
      <w:pPr>
        <w:spacing w:after="0" w:line="240" w:lineRule="auto"/>
        <w:contextualSpacing/>
        <w:rPr>
          <w:rFonts w:ascii="Times New Roman" w:hAnsi="Times New Roman" w:cs="Times New Roman"/>
          <w:sz w:val="18"/>
          <w:szCs w:val="18"/>
        </w:rPr>
      </w:pPr>
    </w:p>
    <w:p w:rsidR="00C26AB7" w:rsidRPr="00360567" w:rsidRDefault="00C26AB7" w:rsidP="00360567">
      <w:pPr>
        <w:pStyle w:val="a5"/>
        <w:widowControl w:val="0"/>
        <w:spacing w:after="0"/>
        <w:ind w:firstLine="709"/>
        <w:contextualSpacing/>
        <w:jc w:val="both"/>
        <w:rPr>
          <w:iCs/>
          <w:sz w:val="18"/>
          <w:szCs w:val="18"/>
        </w:rPr>
      </w:pPr>
    </w:p>
    <w:p w:rsidR="00C26AB7" w:rsidRPr="00360567" w:rsidRDefault="00C26AB7" w:rsidP="00360567">
      <w:pPr>
        <w:pStyle w:val="32"/>
        <w:spacing w:after="0"/>
        <w:contextualSpacing/>
        <w:rPr>
          <w:sz w:val="18"/>
          <w:szCs w:val="18"/>
        </w:rPr>
      </w:pPr>
    </w:p>
    <w:p w:rsidR="00CA74A4" w:rsidRPr="00360567" w:rsidRDefault="00CA74A4" w:rsidP="00360567">
      <w:pPr>
        <w:spacing w:after="0" w:line="240" w:lineRule="auto"/>
        <w:ind w:right="74"/>
        <w:contextualSpacing/>
        <w:jc w:val="right"/>
        <w:rPr>
          <w:rFonts w:ascii="Times New Roman" w:hAnsi="Times New Roman" w:cs="Times New Roman"/>
          <w:sz w:val="18"/>
          <w:szCs w:val="18"/>
        </w:rPr>
      </w:pPr>
    </w:p>
    <w:p w:rsidR="00CA74A4" w:rsidRPr="00360567" w:rsidRDefault="00CA74A4" w:rsidP="00360567">
      <w:pPr>
        <w:spacing w:after="0" w:line="240" w:lineRule="auto"/>
        <w:ind w:right="74"/>
        <w:contextualSpacing/>
        <w:jc w:val="right"/>
        <w:rPr>
          <w:rFonts w:ascii="Times New Roman" w:hAnsi="Times New Roman" w:cs="Times New Roman"/>
          <w:sz w:val="18"/>
          <w:szCs w:val="18"/>
        </w:rPr>
      </w:pPr>
    </w:p>
    <w:p w:rsidR="00CA74A4" w:rsidRDefault="00CA74A4" w:rsidP="004F3FE1">
      <w:pPr>
        <w:spacing w:after="0" w:line="240" w:lineRule="auto"/>
        <w:ind w:right="74"/>
        <w:contextualSpacing/>
        <w:jc w:val="right"/>
        <w:rPr>
          <w:rFonts w:ascii="Times New Roman" w:hAnsi="Times New Roman" w:cs="Times New Roman"/>
          <w:sz w:val="18"/>
          <w:szCs w:val="18"/>
        </w:rPr>
      </w:pPr>
    </w:p>
    <w:p w:rsidR="00CA74A4" w:rsidRDefault="00CA74A4" w:rsidP="004F3FE1">
      <w:pPr>
        <w:spacing w:after="0" w:line="240" w:lineRule="auto"/>
        <w:ind w:right="74"/>
        <w:contextualSpacing/>
        <w:jc w:val="right"/>
        <w:rPr>
          <w:rFonts w:ascii="Times New Roman" w:hAnsi="Times New Roman" w:cs="Times New Roman"/>
          <w:sz w:val="18"/>
          <w:szCs w:val="18"/>
        </w:rPr>
      </w:pPr>
    </w:p>
    <w:p w:rsidR="00C04312" w:rsidRDefault="00C04312" w:rsidP="004F3FE1">
      <w:pPr>
        <w:spacing w:after="0" w:line="240" w:lineRule="auto"/>
        <w:ind w:right="74"/>
        <w:contextualSpacing/>
        <w:jc w:val="right"/>
        <w:rPr>
          <w:rFonts w:ascii="Times New Roman" w:hAnsi="Times New Roman" w:cs="Times New Roman"/>
          <w:sz w:val="18"/>
          <w:szCs w:val="18"/>
        </w:rPr>
      </w:pPr>
    </w:p>
    <w:p w:rsidR="00CA74A4" w:rsidRDefault="00CA74A4" w:rsidP="004F3FE1">
      <w:pPr>
        <w:spacing w:after="0" w:line="240" w:lineRule="auto"/>
        <w:ind w:right="74"/>
        <w:contextualSpacing/>
        <w:jc w:val="right"/>
        <w:rPr>
          <w:rFonts w:ascii="Times New Roman" w:hAnsi="Times New Roman" w:cs="Times New Roman"/>
          <w:sz w:val="18"/>
          <w:szCs w:val="18"/>
        </w:rPr>
      </w:pPr>
    </w:p>
    <w:p w:rsidR="00C04312" w:rsidRDefault="00C04312" w:rsidP="004F3FE1">
      <w:pPr>
        <w:spacing w:after="0" w:line="240" w:lineRule="auto"/>
        <w:ind w:right="74"/>
        <w:contextualSpacing/>
        <w:jc w:val="right"/>
        <w:rPr>
          <w:rFonts w:ascii="Times New Roman" w:hAnsi="Times New Roman" w:cs="Times New Roman"/>
          <w:sz w:val="18"/>
          <w:szCs w:val="18"/>
        </w:rPr>
        <w:sectPr w:rsidR="00C04312" w:rsidSect="00360567">
          <w:pgSz w:w="16838" w:h="11906" w:orient="landscape"/>
          <w:pgMar w:top="1701" w:right="1134" w:bottom="851" w:left="1134" w:header="709" w:footer="709" w:gutter="0"/>
          <w:cols w:space="708"/>
          <w:docGrid w:linePitch="360"/>
        </w:sectPr>
      </w:pPr>
    </w:p>
    <w:p w:rsidR="00C04312" w:rsidRPr="00C04312" w:rsidRDefault="00C04312" w:rsidP="00C04312">
      <w:pPr>
        <w:spacing w:after="0" w:line="240" w:lineRule="auto"/>
        <w:contextualSpacing/>
        <w:jc w:val="center"/>
        <w:rPr>
          <w:rFonts w:ascii="Times New Roman" w:hAnsi="Times New Roman" w:cs="Times New Roman"/>
          <w:b/>
          <w:sz w:val="18"/>
          <w:szCs w:val="18"/>
        </w:rPr>
      </w:pPr>
      <w:r w:rsidRPr="00C04312">
        <w:rPr>
          <w:rFonts w:ascii="Times New Roman" w:hAnsi="Times New Roman" w:cs="Times New Roman"/>
          <w:b/>
          <w:sz w:val="18"/>
          <w:szCs w:val="18"/>
        </w:rPr>
        <w:t>АДМИНИСТРАЦИЯ ДУБЕНСКОГО МУНИЦИПАЛЬНОГО РАЙОНА</w:t>
      </w:r>
    </w:p>
    <w:p w:rsidR="00C04312" w:rsidRPr="00C04312" w:rsidRDefault="00C04312" w:rsidP="00C04312">
      <w:pPr>
        <w:spacing w:after="0" w:line="240" w:lineRule="auto"/>
        <w:contextualSpacing/>
        <w:jc w:val="center"/>
        <w:rPr>
          <w:rFonts w:ascii="Times New Roman" w:hAnsi="Times New Roman" w:cs="Times New Roman"/>
          <w:b/>
          <w:sz w:val="18"/>
          <w:szCs w:val="18"/>
        </w:rPr>
      </w:pPr>
      <w:r w:rsidRPr="00C04312">
        <w:rPr>
          <w:rFonts w:ascii="Times New Roman" w:hAnsi="Times New Roman" w:cs="Times New Roman"/>
          <w:b/>
          <w:sz w:val="18"/>
          <w:szCs w:val="18"/>
        </w:rPr>
        <w:t>РЕСПУБЛИКИ МОРДОВИЯ</w:t>
      </w:r>
    </w:p>
    <w:p w:rsidR="00C04312" w:rsidRPr="00C04312" w:rsidRDefault="00C04312" w:rsidP="00C04312">
      <w:pPr>
        <w:spacing w:after="0" w:line="240" w:lineRule="auto"/>
        <w:contextualSpacing/>
        <w:jc w:val="center"/>
        <w:rPr>
          <w:rFonts w:ascii="Times New Roman" w:hAnsi="Times New Roman" w:cs="Times New Roman"/>
          <w:sz w:val="18"/>
          <w:szCs w:val="18"/>
        </w:rPr>
      </w:pPr>
    </w:p>
    <w:p w:rsidR="00C04312" w:rsidRPr="00C04312" w:rsidRDefault="00C04312" w:rsidP="00C04312">
      <w:pPr>
        <w:spacing w:after="0" w:line="240" w:lineRule="auto"/>
        <w:contextualSpacing/>
        <w:jc w:val="center"/>
        <w:rPr>
          <w:rFonts w:ascii="Times New Roman" w:hAnsi="Times New Roman" w:cs="Times New Roman"/>
          <w:b/>
          <w:sz w:val="18"/>
          <w:szCs w:val="18"/>
        </w:rPr>
      </w:pPr>
      <w:r w:rsidRPr="00C04312">
        <w:rPr>
          <w:rFonts w:ascii="Times New Roman" w:hAnsi="Times New Roman" w:cs="Times New Roman"/>
          <w:b/>
          <w:sz w:val="18"/>
          <w:szCs w:val="18"/>
        </w:rPr>
        <w:t>ПОСТАНОВЛЕНИЕ</w:t>
      </w:r>
    </w:p>
    <w:p w:rsidR="00C04312" w:rsidRPr="00C04312" w:rsidRDefault="00C04312" w:rsidP="00C04312">
      <w:pPr>
        <w:spacing w:after="0" w:line="240" w:lineRule="auto"/>
        <w:contextualSpacing/>
        <w:rPr>
          <w:rFonts w:ascii="Times New Roman" w:hAnsi="Times New Roman" w:cs="Times New Roman"/>
          <w:sz w:val="18"/>
          <w:szCs w:val="18"/>
        </w:rPr>
      </w:pPr>
    </w:p>
    <w:p w:rsidR="00C04312" w:rsidRPr="00C04312" w:rsidRDefault="00C04312" w:rsidP="00C04312">
      <w:pPr>
        <w:spacing w:after="0" w:line="240" w:lineRule="auto"/>
        <w:contextualSpacing/>
        <w:jc w:val="center"/>
        <w:rPr>
          <w:rFonts w:ascii="Times New Roman" w:hAnsi="Times New Roman" w:cs="Times New Roman"/>
          <w:sz w:val="18"/>
          <w:szCs w:val="18"/>
        </w:rPr>
      </w:pPr>
      <w:r w:rsidRPr="00C04312">
        <w:rPr>
          <w:rFonts w:ascii="Times New Roman" w:hAnsi="Times New Roman" w:cs="Times New Roman"/>
          <w:sz w:val="18"/>
          <w:szCs w:val="18"/>
        </w:rPr>
        <w:t xml:space="preserve">     28.02.2023                                                                                             №107</w:t>
      </w:r>
    </w:p>
    <w:p w:rsidR="00C04312" w:rsidRPr="00C04312" w:rsidRDefault="00C04312" w:rsidP="00C04312">
      <w:pPr>
        <w:spacing w:after="0" w:line="240" w:lineRule="auto"/>
        <w:contextualSpacing/>
        <w:rPr>
          <w:rFonts w:ascii="Times New Roman" w:hAnsi="Times New Roman" w:cs="Times New Roman"/>
          <w:sz w:val="18"/>
          <w:szCs w:val="18"/>
        </w:rPr>
      </w:pPr>
    </w:p>
    <w:p w:rsidR="00C04312" w:rsidRPr="00C04312" w:rsidRDefault="00C04312" w:rsidP="00C04312">
      <w:pPr>
        <w:spacing w:after="0" w:line="240" w:lineRule="auto"/>
        <w:contextualSpacing/>
        <w:jc w:val="center"/>
        <w:rPr>
          <w:rFonts w:ascii="Times New Roman" w:hAnsi="Times New Roman" w:cs="Times New Roman"/>
          <w:sz w:val="18"/>
          <w:szCs w:val="18"/>
        </w:rPr>
      </w:pPr>
      <w:r w:rsidRPr="00C04312">
        <w:rPr>
          <w:rFonts w:ascii="Times New Roman" w:hAnsi="Times New Roman" w:cs="Times New Roman"/>
          <w:sz w:val="18"/>
          <w:szCs w:val="18"/>
        </w:rPr>
        <w:t>с. Дубенки</w:t>
      </w:r>
    </w:p>
    <w:p w:rsidR="00C04312" w:rsidRPr="00C04312" w:rsidRDefault="00C04312" w:rsidP="00C04312">
      <w:pPr>
        <w:spacing w:after="0" w:line="240" w:lineRule="auto"/>
        <w:contextualSpacing/>
        <w:jc w:val="center"/>
        <w:rPr>
          <w:rFonts w:ascii="Times New Roman" w:hAnsi="Times New Roman" w:cs="Times New Roman"/>
          <w:sz w:val="18"/>
          <w:szCs w:val="18"/>
        </w:rPr>
      </w:pPr>
    </w:p>
    <w:p w:rsidR="00C04312" w:rsidRPr="00C04312" w:rsidRDefault="00C04312" w:rsidP="00C04312">
      <w:pPr>
        <w:spacing w:after="0" w:line="240" w:lineRule="auto"/>
        <w:contextualSpacing/>
        <w:jc w:val="center"/>
        <w:rPr>
          <w:rFonts w:ascii="Times New Roman" w:hAnsi="Times New Roman" w:cs="Times New Roman"/>
          <w:sz w:val="18"/>
          <w:szCs w:val="18"/>
        </w:rPr>
      </w:pPr>
      <w:r w:rsidRPr="00C04312">
        <w:rPr>
          <w:rFonts w:ascii="Times New Roman" w:hAnsi="Times New Roman" w:cs="Times New Roman"/>
          <w:sz w:val="18"/>
          <w:szCs w:val="18"/>
        </w:rPr>
        <w:t xml:space="preserve">О рекомендациях по реализации </w:t>
      </w:r>
      <w:proofErr w:type="gramStart"/>
      <w:r w:rsidRPr="00C04312">
        <w:rPr>
          <w:rFonts w:ascii="Times New Roman" w:hAnsi="Times New Roman" w:cs="Times New Roman"/>
          <w:sz w:val="18"/>
          <w:szCs w:val="18"/>
        </w:rPr>
        <w:t>программы обеспечения устойчивого функционирования системы воинского учета</w:t>
      </w:r>
      <w:proofErr w:type="gramEnd"/>
      <w:r w:rsidRPr="00C04312">
        <w:rPr>
          <w:rFonts w:ascii="Times New Roman" w:hAnsi="Times New Roman" w:cs="Times New Roman"/>
          <w:sz w:val="18"/>
          <w:szCs w:val="18"/>
        </w:rPr>
        <w:t xml:space="preserve"> и бронирования граждан, пребывающих в запасе в Дубенском муниципальном районе </w:t>
      </w:r>
    </w:p>
    <w:p w:rsidR="00C04312" w:rsidRPr="00C04312" w:rsidRDefault="00C04312" w:rsidP="00C04312">
      <w:pPr>
        <w:spacing w:after="0" w:line="240" w:lineRule="auto"/>
        <w:contextualSpacing/>
        <w:jc w:val="center"/>
        <w:rPr>
          <w:rFonts w:ascii="Times New Roman" w:hAnsi="Times New Roman" w:cs="Times New Roman"/>
          <w:sz w:val="18"/>
          <w:szCs w:val="18"/>
        </w:rPr>
      </w:pPr>
      <w:r w:rsidRPr="00C04312">
        <w:rPr>
          <w:rFonts w:ascii="Times New Roman" w:hAnsi="Times New Roman" w:cs="Times New Roman"/>
          <w:sz w:val="18"/>
          <w:szCs w:val="18"/>
        </w:rPr>
        <w:t>Республики Мордовия</w:t>
      </w:r>
    </w:p>
    <w:p w:rsidR="00C04312" w:rsidRPr="00C04312" w:rsidRDefault="00C04312" w:rsidP="00C04312">
      <w:pPr>
        <w:spacing w:after="0" w:line="240" w:lineRule="auto"/>
        <w:contextualSpacing/>
        <w:jc w:val="both"/>
        <w:rPr>
          <w:rFonts w:ascii="Times New Roman" w:hAnsi="Times New Roman" w:cs="Times New Roman"/>
          <w:sz w:val="18"/>
          <w:szCs w:val="18"/>
        </w:rPr>
      </w:pPr>
    </w:p>
    <w:p w:rsidR="00C04312" w:rsidRPr="00C04312" w:rsidRDefault="00C04312" w:rsidP="00C04312">
      <w:pPr>
        <w:spacing w:after="0" w:line="240" w:lineRule="auto"/>
        <w:ind w:firstLine="708"/>
        <w:contextualSpacing/>
        <w:jc w:val="both"/>
        <w:rPr>
          <w:rFonts w:ascii="Times New Roman" w:hAnsi="Times New Roman" w:cs="Times New Roman"/>
          <w:sz w:val="18"/>
          <w:szCs w:val="18"/>
        </w:rPr>
      </w:pPr>
      <w:r w:rsidRPr="00C04312">
        <w:rPr>
          <w:rFonts w:ascii="Times New Roman" w:hAnsi="Times New Roman" w:cs="Times New Roman"/>
          <w:sz w:val="18"/>
          <w:szCs w:val="18"/>
        </w:rPr>
        <w:t xml:space="preserve">В соответствии со статьей 8 Федерального закона от 28 марта 1998 г. №53 «О воинской обязанности и военной службе», Постановлением Правительства Российской Федерации от 27 ноября </w:t>
      </w:r>
      <w:smartTag w:uri="urn:schemas-microsoft-com:office:smarttags" w:element="metricconverter">
        <w:smartTagPr>
          <w:attr w:name="ProductID" w:val="2006 г"/>
        </w:smartTagPr>
        <w:r w:rsidRPr="00C04312">
          <w:rPr>
            <w:rFonts w:ascii="Times New Roman" w:hAnsi="Times New Roman" w:cs="Times New Roman"/>
            <w:sz w:val="18"/>
            <w:szCs w:val="18"/>
          </w:rPr>
          <w:t>2006 г</w:t>
        </w:r>
      </w:smartTag>
      <w:r w:rsidRPr="00C04312">
        <w:rPr>
          <w:rFonts w:ascii="Times New Roman" w:hAnsi="Times New Roman" w:cs="Times New Roman"/>
          <w:sz w:val="18"/>
          <w:szCs w:val="18"/>
        </w:rPr>
        <w:t>. № 719 «Об утверждении Положения о воинском учете», администрация Дубенского муниципального района Республики Мордовия постановляет:</w:t>
      </w:r>
    </w:p>
    <w:p w:rsidR="00C04312" w:rsidRPr="00C04312" w:rsidRDefault="00C04312" w:rsidP="00C04312">
      <w:pPr>
        <w:numPr>
          <w:ilvl w:val="0"/>
          <w:numId w:val="48"/>
        </w:numPr>
        <w:tabs>
          <w:tab w:val="left" w:pos="1134"/>
        </w:tabs>
        <w:spacing w:after="0" w:line="240" w:lineRule="auto"/>
        <w:ind w:left="0" w:firstLine="709"/>
        <w:contextualSpacing/>
        <w:jc w:val="both"/>
        <w:rPr>
          <w:rFonts w:ascii="Times New Roman" w:hAnsi="Times New Roman" w:cs="Times New Roman"/>
          <w:sz w:val="18"/>
          <w:szCs w:val="18"/>
        </w:rPr>
      </w:pPr>
      <w:proofErr w:type="gramStart"/>
      <w:r w:rsidRPr="00C04312">
        <w:rPr>
          <w:rFonts w:ascii="Times New Roman" w:hAnsi="Times New Roman" w:cs="Times New Roman"/>
          <w:sz w:val="18"/>
          <w:szCs w:val="18"/>
        </w:rPr>
        <w:t xml:space="preserve">Рекомендовать военному комиссару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 Панферовой М.А., начальнику отделения полиции № 17 ММО МВД «Чамзинский» </w:t>
      </w:r>
      <w:proofErr w:type="spellStart"/>
      <w:r w:rsidRPr="00C04312">
        <w:rPr>
          <w:rFonts w:ascii="Times New Roman" w:hAnsi="Times New Roman" w:cs="Times New Roman"/>
          <w:sz w:val="18"/>
          <w:szCs w:val="18"/>
        </w:rPr>
        <w:t>Кабакову</w:t>
      </w:r>
      <w:proofErr w:type="spellEnd"/>
      <w:r w:rsidRPr="00C04312">
        <w:rPr>
          <w:rFonts w:ascii="Times New Roman" w:hAnsi="Times New Roman" w:cs="Times New Roman"/>
          <w:sz w:val="18"/>
          <w:szCs w:val="18"/>
        </w:rPr>
        <w:t xml:space="preserve"> В.В., начальнику Пожарной части № 12 Государственного казенного учреждения «Управление противопожарной службы» </w:t>
      </w:r>
      <w:proofErr w:type="spellStart"/>
      <w:r w:rsidRPr="00C04312">
        <w:rPr>
          <w:rFonts w:ascii="Times New Roman" w:hAnsi="Times New Roman" w:cs="Times New Roman"/>
          <w:sz w:val="18"/>
          <w:szCs w:val="18"/>
        </w:rPr>
        <w:t>Карпунину</w:t>
      </w:r>
      <w:proofErr w:type="spellEnd"/>
      <w:r w:rsidRPr="00C04312">
        <w:rPr>
          <w:rFonts w:ascii="Times New Roman" w:hAnsi="Times New Roman" w:cs="Times New Roman"/>
          <w:sz w:val="18"/>
          <w:szCs w:val="18"/>
        </w:rPr>
        <w:t xml:space="preserve"> О.В., главам администраций сельских поселений Дубенского муниципального района Республики Мордовия, руководителям предприятий и организаций Дубенского муниципального района Республики Мордовия в срок до 1 марта 2023 года</w:t>
      </w:r>
      <w:proofErr w:type="gramEnd"/>
      <w:r w:rsidRPr="00C04312">
        <w:rPr>
          <w:rFonts w:ascii="Times New Roman" w:hAnsi="Times New Roman" w:cs="Times New Roman"/>
          <w:sz w:val="18"/>
          <w:szCs w:val="18"/>
        </w:rPr>
        <w:t xml:space="preserve"> привести воинский учет в руководимых учреждениях, организациях и органах местного самоуправления в соответствие с требованиями Постановления Правительства Российской Федерации от 27 ноября 2006 г. №719 «Об утверждении Положения о воинском учете».</w:t>
      </w:r>
    </w:p>
    <w:p w:rsidR="00C04312" w:rsidRPr="00C04312" w:rsidRDefault="00C04312" w:rsidP="00C04312">
      <w:pPr>
        <w:numPr>
          <w:ilvl w:val="0"/>
          <w:numId w:val="48"/>
        </w:numPr>
        <w:tabs>
          <w:tab w:val="left" w:pos="1134"/>
        </w:tabs>
        <w:spacing w:after="0" w:line="240" w:lineRule="auto"/>
        <w:ind w:left="0" w:firstLine="709"/>
        <w:contextualSpacing/>
        <w:jc w:val="both"/>
        <w:rPr>
          <w:rFonts w:ascii="Times New Roman" w:hAnsi="Times New Roman" w:cs="Times New Roman"/>
          <w:sz w:val="18"/>
          <w:szCs w:val="18"/>
        </w:rPr>
      </w:pPr>
      <w:r w:rsidRPr="00C04312">
        <w:rPr>
          <w:rFonts w:ascii="Times New Roman" w:hAnsi="Times New Roman" w:cs="Times New Roman"/>
          <w:sz w:val="18"/>
          <w:szCs w:val="18"/>
        </w:rPr>
        <w:t xml:space="preserve">Утвердить прилагаемые Рекомендации по реализации </w:t>
      </w:r>
      <w:proofErr w:type="gramStart"/>
      <w:r w:rsidRPr="00C04312">
        <w:rPr>
          <w:rFonts w:ascii="Times New Roman" w:hAnsi="Times New Roman" w:cs="Times New Roman"/>
          <w:sz w:val="18"/>
          <w:szCs w:val="18"/>
        </w:rPr>
        <w:t>программы обеспечения устойчивого функционирования системы воинского учета</w:t>
      </w:r>
      <w:proofErr w:type="gramEnd"/>
      <w:r w:rsidRPr="00C04312">
        <w:rPr>
          <w:rFonts w:ascii="Times New Roman" w:hAnsi="Times New Roman" w:cs="Times New Roman"/>
          <w:sz w:val="18"/>
          <w:szCs w:val="18"/>
        </w:rPr>
        <w:t xml:space="preserve"> и бронирования граждан, пребывающих в запасе в Дубенском муниципальном районе.</w:t>
      </w:r>
    </w:p>
    <w:p w:rsidR="00C04312" w:rsidRPr="00C04312" w:rsidRDefault="00C04312" w:rsidP="00C04312">
      <w:pPr>
        <w:numPr>
          <w:ilvl w:val="0"/>
          <w:numId w:val="48"/>
        </w:numPr>
        <w:tabs>
          <w:tab w:val="left" w:pos="1134"/>
        </w:tabs>
        <w:spacing w:after="0" w:line="240" w:lineRule="auto"/>
        <w:ind w:left="0" w:firstLine="709"/>
        <w:contextualSpacing/>
        <w:jc w:val="both"/>
        <w:rPr>
          <w:rFonts w:ascii="Times New Roman" w:hAnsi="Times New Roman" w:cs="Times New Roman"/>
          <w:sz w:val="18"/>
          <w:szCs w:val="18"/>
        </w:rPr>
      </w:pPr>
      <w:proofErr w:type="gramStart"/>
      <w:r w:rsidRPr="00C04312">
        <w:rPr>
          <w:rFonts w:ascii="Times New Roman" w:hAnsi="Times New Roman" w:cs="Times New Roman"/>
          <w:sz w:val="18"/>
          <w:szCs w:val="18"/>
        </w:rPr>
        <w:t>Контроль за</w:t>
      </w:r>
      <w:proofErr w:type="gramEnd"/>
      <w:r w:rsidRPr="00C04312">
        <w:rPr>
          <w:rFonts w:ascii="Times New Roman" w:hAnsi="Times New Roman" w:cs="Times New Roman"/>
          <w:sz w:val="18"/>
          <w:szCs w:val="18"/>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Маркову Е. Г.</w:t>
      </w:r>
    </w:p>
    <w:p w:rsidR="00C04312" w:rsidRPr="00C04312" w:rsidRDefault="00C04312" w:rsidP="00C04312">
      <w:pPr>
        <w:numPr>
          <w:ilvl w:val="0"/>
          <w:numId w:val="48"/>
        </w:numPr>
        <w:tabs>
          <w:tab w:val="left" w:pos="1134"/>
        </w:tabs>
        <w:spacing w:after="0" w:line="240" w:lineRule="auto"/>
        <w:ind w:left="0" w:firstLine="709"/>
        <w:contextualSpacing/>
        <w:jc w:val="both"/>
        <w:rPr>
          <w:rFonts w:ascii="Times New Roman" w:hAnsi="Times New Roman" w:cs="Times New Roman"/>
          <w:sz w:val="18"/>
          <w:szCs w:val="18"/>
        </w:rPr>
      </w:pPr>
      <w:r w:rsidRPr="00C04312">
        <w:rPr>
          <w:rFonts w:ascii="Times New Roman" w:hAnsi="Times New Roman" w:cs="Times New Roman"/>
          <w:sz w:val="18"/>
          <w:szCs w:val="18"/>
        </w:rPr>
        <w:t>Опубликовать настоящее постановление в Информационном бюллетене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https://dubenki-rm.ru.</w:t>
      </w:r>
    </w:p>
    <w:p w:rsidR="00C04312" w:rsidRPr="00C04312" w:rsidRDefault="00C04312" w:rsidP="00C04312">
      <w:pPr>
        <w:pStyle w:val="26"/>
        <w:tabs>
          <w:tab w:val="left" w:pos="0"/>
        </w:tabs>
        <w:spacing w:after="0" w:line="240" w:lineRule="auto"/>
        <w:ind w:right="610"/>
        <w:contextualSpacing/>
        <w:rPr>
          <w:rFonts w:ascii="Times New Roman" w:hAnsi="Times New Roman" w:cs="Times New Roman"/>
          <w:sz w:val="18"/>
          <w:szCs w:val="18"/>
        </w:rPr>
      </w:pPr>
    </w:p>
    <w:p w:rsidR="00C04312" w:rsidRPr="00C04312" w:rsidRDefault="00C04312" w:rsidP="00C04312">
      <w:pPr>
        <w:pStyle w:val="26"/>
        <w:tabs>
          <w:tab w:val="left" w:pos="0"/>
        </w:tabs>
        <w:spacing w:after="0" w:line="240" w:lineRule="auto"/>
        <w:ind w:right="610"/>
        <w:contextualSpacing/>
        <w:rPr>
          <w:rFonts w:ascii="Times New Roman" w:hAnsi="Times New Roman" w:cs="Times New Roman"/>
          <w:sz w:val="18"/>
          <w:szCs w:val="18"/>
        </w:rPr>
      </w:pPr>
    </w:p>
    <w:p w:rsidR="00C04312" w:rsidRPr="00C04312" w:rsidRDefault="00C04312" w:rsidP="00C04312">
      <w:pPr>
        <w:pStyle w:val="af4"/>
        <w:ind w:right="610"/>
        <w:contextualSpacing/>
        <w:jc w:val="left"/>
        <w:rPr>
          <w:rFonts w:ascii="Times New Roman" w:hAnsi="Times New Roman"/>
          <w:b w:val="0"/>
          <w:i w:val="0"/>
          <w:sz w:val="18"/>
          <w:szCs w:val="18"/>
        </w:rPr>
      </w:pPr>
      <w:r w:rsidRPr="00C04312">
        <w:rPr>
          <w:rFonts w:ascii="Times New Roman" w:hAnsi="Times New Roman"/>
          <w:b w:val="0"/>
          <w:i w:val="0"/>
          <w:sz w:val="18"/>
          <w:szCs w:val="18"/>
        </w:rPr>
        <w:t xml:space="preserve">Глава </w:t>
      </w:r>
    </w:p>
    <w:p w:rsidR="00C04312" w:rsidRPr="00C04312" w:rsidRDefault="00C04312" w:rsidP="00C04312">
      <w:pPr>
        <w:pStyle w:val="af4"/>
        <w:ind w:right="-1"/>
        <w:contextualSpacing/>
        <w:jc w:val="left"/>
        <w:rPr>
          <w:rFonts w:ascii="Times New Roman" w:hAnsi="Times New Roman"/>
          <w:b w:val="0"/>
          <w:i w:val="0"/>
          <w:sz w:val="18"/>
          <w:szCs w:val="18"/>
        </w:rPr>
      </w:pPr>
      <w:r w:rsidRPr="00C04312">
        <w:rPr>
          <w:rFonts w:ascii="Times New Roman" w:hAnsi="Times New Roman"/>
          <w:b w:val="0"/>
          <w:i w:val="0"/>
          <w:sz w:val="18"/>
          <w:szCs w:val="18"/>
        </w:rPr>
        <w:t xml:space="preserve">Дубенского муниципального района                                               В.Н. Нефедов </w:t>
      </w:r>
    </w:p>
    <w:p w:rsidR="00C04312" w:rsidRPr="00C04312" w:rsidRDefault="00C04312" w:rsidP="00C04312">
      <w:pPr>
        <w:spacing w:after="0" w:line="240" w:lineRule="auto"/>
        <w:contextualSpacing/>
        <w:jc w:val="right"/>
        <w:rPr>
          <w:rFonts w:ascii="Times New Roman" w:hAnsi="Times New Roman" w:cs="Times New Roman"/>
          <w:sz w:val="18"/>
          <w:szCs w:val="18"/>
        </w:rPr>
      </w:pPr>
    </w:p>
    <w:p w:rsidR="00C04312" w:rsidRPr="00C04312" w:rsidRDefault="00C04312" w:rsidP="00C04312">
      <w:pPr>
        <w:spacing w:after="0" w:line="240" w:lineRule="auto"/>
        <w:contextualSpacing/>
        <w:jc w:val="right"/>
        <w:rPr>
          <w:rFonts w:ascii="Times New Roman" w:hAnsi="Times New Roman" w:cs="Times New Roman"/>
          <w:sz w:val="18"/>
          <w:szCs w:val="18"/>
        </w:rPr>
      </w:pPr>
      <w:r w:rsidRPr="00C04312">
        <w:rPr>
          <w:rFonts w:ascii="Times New Roman" w:hAnsi="Times New Roman" w:cs="Times New Roman"/>
          <w:sz w:val="18"/>
          <w:szCs w:val="18"/>
        </w:rPr>
        <w:t>Приложение</w:t>
      </w:r>
    </w:p>
    <w:p w:rsidR="00C04312" w:rsidRPr="00C04312" w:rsidRDefault="00C04312" w:rsidP="00C04312">
      <w:pPr>
        <w:spacing w:after="0" w:line="240" w:lineRule="auto"/>
        <w:contextualSpacing/>
        <w:jc w:val="right"/>
        <w:rPr>
          <w:rFonts w:ascii="Times New Roman" w:hAnsi="Times New Roman" w:cs="Times New Roman"/>
          <w:sz w:val="18"/>
          <w:szCs w:val="18"/>
        </w:rPr>
      </w:pPr>
      <w:r w:rsidRPr="00C04312">
        <w:rPr>
          <w:rFonts w:ascii="Times New Roman" w:hAnsi="Times New Roman" w:cs="Times New Roman"/>
          <w:sz w:val="18"/>
          <w:szCs w:val="18"/>
        </w:rPr>
        <w:t>к постановлению администрации</w:t>
      </w:r>
    </w:p>
    <w:p w:rsidR="00C04312" w:rsidRPr="00C04312" w:rsidRDefault="00C04312" w:rsidP="00C04312">
      <w:pPr>
        <w:spacing w:after="0" w:line="240" w:lineRule="auto"/>
        <w:contextualSpacing/>
        <w:jc w:val="right"/>
        <w:rPr>
          <w:rFonts w:ascii="Times New Roman" w:hAnsi="Times New Roman" w:cs="Times New Roman"/>
          <w:sz w:val="18"/>
          <w:szCs w:val="18"/>
        </w:rPr>
      </w:pPr>
      <w:r w:rsidRPr="00C04312">
        <w:rPr>
          <w:rFonts w:ascii="Times New Roman" w:hAnsi="Times New Roman" w:cs="Times New Roman"/>
          <w:sz w:val="18"/>
          <w:szCs w:val="18"/>
        </w:rPr>
        <w:t>Дубенского муниципального района</w:t>
      </w:r>
    </w:p>
    <w:p w:rsidR="00C04312" w:rsidRPr="00C04312" w:rsidRDefault="00C04312" w:rsidP="00C04312">
      <w:pPr>
        <w:spacing w:after="0" w:line="240" w:lineRule="auto"/>
        <w:contextualSpacing/>
        <w:jc w:val="right"/>
        <w:rPr>
          <w:rFonts w:ascii="Times New Roman" w:hAnsi="Times New Roman" w:cs="Times New Roman"/>
          <w:sz w:val="18"/>
          <w:szCs w:val="18"/>
        </w:rPr>
      </w:pPr>
      <w:r w:rsidRPr="00C04312">
        <w:rPr>
          <w:rFonts w:ascii="Times New Roman" w:hAnsi="Times New Roman" w:cs="Times New Roman"/>
          <w:sz w:val="18"/>
          <w:szCs w:val="18"/>
        </w:rPr>
        <w:t xml:space="preserve">28.02.2023 г. №107 </w:t>
      </w:r>
    </w:p>
    <w:p w:rsidR="00C04312" w:rsidRPr="00C04312" w:rsidRDefault="00C04312" w:rsidP="00C04312">
      <w:pPr>
        <w:spacing w:after="0" w:line="240" w:lineRule="auto"/>
        <w:contextualSpacing/>
        <w:jc w:val="right"/>
        <w:rPr>
          <w:rFonts w:ascii="Times New Roman" w:hAnsi="Times New Roman" w:cs="Times New Roman"/>
          <w:sz w:val="18"/>
          <w:szCs w:val="18"/>
        </w:rPr>
      </w:pPr>
    </w:p>
    <w:p w:rsidR="00C04312" w:rsidRPr="00C04312" w:rsidRDefault="00C04312" w:rsidP="00C04312">
      <w:pPr>
        <w:spacing w:after="0" w:line="240" w:lineRule="auto"/>
        <w:contextualSpacing/>
        <w:jc w:val="center"/>
        <w:rPr>
          <w:rFonts w:ascii="Times New Roman" w:hAnsi="Times New Roman" w:cs="Times New Roman"/>
          <w:sz w:val="18"/>
          <w:szCs w:val="18"/>
        </w:rPr>
      </w:pPr>
      <w:r w:rsidRPr="00C04312">
        <w:rPr>
          <w:rFonts w:ascii="Times New Roman" w:hAnsi="Times New Roman" w:cs="Times New Roman"/>
          <w:sz w:val="18"/>
          <w:szCs w:val="18"/>
        </w:rPr>
        <w:t>РЕКОМЕНДАЦИИ</w:t>
      </w:r>
    </w:p>
    <w:p w:rsidR="00C04312" w:rsidRPr="00C04312" w:rsidRDefault="00C04312" w:rsidP="00C04312">
      <w:pPr>
        <w:spacing w:after="0" w:line="240" w:lineRule="auto"/>
        <w:contextualSpacing/>
        <w:jc w:val="center"/>
        <w:rPr>
          <w:rFonts w:ascii="Times New Roman" w:hAnsi="Times New Roman" w:cs="Times New Roman"/>
          <w:sz w:val="18"/>
          <w:szCs w:val="18"/>
        </w:rPr>
      </w:pPr>
      <w:r w:rsidRPr="00C04312">
        <w:rPr>
          <w:rFonts w:ascii="Times New Roman" w:hAnsi="Times New Roman" w:cs="Times New Roman"/>
          <w:sz w:val="18"/>
          <w:szCs w:val="18"/>
        </w:rPr>
        <w:t xml:space="preserve">по реализации программы обеспечения устойчивого функционирования </w:t>
      </w:r>
    </w:p>
    <w:p w:rsidR="00C04312" w:rsidRPr="00C04312" w:rsidRDefault="00C04312" w:rsidP="00C04312">
      <w:pPr>
        <w:spacing w:after="0" w:line="240" w:lineRule="auto"/>
        <w:contextualSpacing/>
        <w:jc w:val="center"/>
        <w:rPr>
          <w:rFonts w:ascii="Times New Roman" w:hAnsi="Times New Roman" w:cs="Times New Roman"/>
          <w:sz w:val="18"/>
          <w:szCs w:val="18"/>
        </w:rPr>
      </w:pPr>
      <w:r w:rsidRPr="00C04312">
        <w:rPr>
          <w:rFonts w:ascii="Times New Roman" w:hAnsi="Times New Roman" w:cs="Times New Roman"/>
          <w:sz w:val="18"/>
          <w:szCs w:val="18"/>
        </w:rPr>
        <w:t>системы воинского учета и бронирования граждан, пребывающих в запасе в Дубенском муниципальном районе Республики Мордовия</w:t>
      </w:r>
    </w:p>
    <w:p w:rsidR="00C04312" w:rsidRPr="00C04312" w:rsidRDefault="00C04312" w:rsidP="00C04312">
      <w:pPr>
        <w:spacing w:after="0" w:line="240" w:lineRule="auto"/>
        <w:contextualSpacing/>
        <w:jc w:val="both"/>
        <w:rPr>
          <w:rFonts w:ascii="Times New Roman" w:hAnsi="Times New Roman" w:cs="Times New Roman"/>
          <w:sz w:val="18"/>
          <w:szCs w:val="18"/>
        </w:rPr>
      </w:pPr>
    </w:p>
    <w:p w:rsidR="00C04312" w:rsidRPr="00C04312" w:rsidRDefault="00C04312" w:rsidP="00C04312">
      <w:pPr>
        <w:numPr>
          <w:ilvl w:val="0"/>
          <w:numId w:val="49"/>
        </w:numPr>
        <w:spacing w:after="0" w:line="240" w:lineRule="auto"/>
        <w:ind w:left="0" w:firstLine="709"/>
        <w:contextualSpacing/>
        <w:jc w:val="both"/>
        <w:rPr>
          <w:rFonts w:ascii="Times New Roman" w:hAnsi="Times New Roman" w:cs="Times New Roman"/>
          <w:sz w:val="18"/>
          <w:szCs w:val="18"/>
        </w:rPr>
      </w:pPr>
      <w:proofErr w:type="gramStart"/>
      <w:r w:rsidRPr="00C04312">
        <w:rPr>
          <w:rFonts w:ascii="Times New Roman" w:hAnsi="Times New Roman" w:cs="Times New Roman"/>
          <w:sz w:val="18"/>
          <w:szCs w:val="18"/>
        </w:rPr>
        <w:t xml:space="preserve">Рекомендовать военному комиссару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 Панферовой М.А., начальнику отделения полиции № 17 ММО МВД «Чамзинский» </w:t>
      </w:r>
      <w:proofErr w:type="spellStart"/>
      <w:r w:rsidRPr="00C04312">
        <w:rPr>
          <w:rFonts w:ascii="Times New Roman" w:hAnsi="Times New Roman" w:cs="Times New Roman"/>
          <w:sz w:val="18"/>
          <w:szCs w:val="18"/>
        </w:rPr>
        <w:t>Кабакову</w:t>
      </w:r>
      <w:proofErr w:type="spellEnd"/>
      <w:r w:rsidRPr="00C04312">
        <w:rPr>
          <w:rFonts w:ascii="Times New Roman" w:hAnsi="Times New Roman" w:cs="Times New Roman"/>
          <w:sz w:val="18"/>
          <w:szCs w:val="18"/>
        </w:rPr>
        <w:t xml:space="preserve"> В.В., начальнику Пожарной части № 12 Государственного казенного учреждения «Управление противопожарной службы» </w:t>
      </w:r>
      <w:proofErr w:type="spellStart"/>
      <w:r w:rsidRPr="00C04312">
        <w:rPr>
          <w:rFonts w:ascii="Times New Roman" w:hAnsi="Times New Roman" w:cs="Times New Roman"/>
          <w:sz w:val="18"/>
          <w:szCs w:val="18"/>
        </w:rPr>
        <w:t>Карпунину</w:t>
      </w:r>
      <w:proofErr w:type="spellEnd"/>
      <w:r w:rsidRPr="00C04312">
        <w:rPr>
          <w:rFonts w:ascii="Times New Roman" w:hAnsi="Times New Roman" w:cs="Times New Roman"/>
          <w:sz w:val="18"/>
          <w:szCs w:val="18"/>
        </w:rPr>
        <w:t xml:space="preserve"> О.В. на основании нормативно правовых актов Министерства обороны, Министерства внутренних дел России, Министерства Российской Федерации по делам гражданской обороны, чрезвычайным ситуациям и ликвидации последствий стихийных бедствий</w:t>
      </w:r>
      <w:proofErr w:type="gramEnd"/>
      <w:r w:rsidRPr="00C04312">
        <w:rPr>
          <w:rFonts w:ascii="Times New Roman" w:hAnsi="Times New Roman" w:cs="Times New Roman"/>
          <w:sz w:val="18"/>
          <w:szCs w:val="18"/>
        </w:rPr>
        <w:t xml:space="preserve">, </w:t>
      </w:r>
      <w:proofErr w:type="gramStart"/>
      <w:r w:rsidRPr="00C04312">
        <w:rPr>
          <w:rFonts w:ascii="Times New Roman" w:hAnsi="Times New Roman" w:cs="Times New Roman"/>
          <w:sz w:val="18"/>
          <w:szCs w:val="18"/>
        </w:rPr>
        <w:t xml:space="preserve">Министерства юстиции Российской Федерации, органов по контролю за оборотом наркотических средств, Федеральной миграционной службы России организовать взаимодействие по вопросам направления документов воинского учета граждан, проходящих службу в вышеуказанных органах и учреждениях, в военный комиссариат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 по месту их жительства или пребывания для оформления их постановки на воинский учет.</w:t>
      </w:r>
      <w:proofErr w:type="gramEnd"/>
      <w:r w:rsidRPr="00C04312">
        <w:rPr>
          <w:rFonts w:ascii="Times New Roman" w:hAnsi="Times New Roman" w:cs="Times New Roman"/>
          <w:sz w:val="18"/>
          <w:szCs w:val="18"/>
        </w:rPr>
        <w:t xml:space="preserve"> При необходимости личной явки граждан рекомендовать должностным лицам вышеуказанных органов и учреждений обеспечить личное прибытие граждан в военный комиссариат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w:t>
      </w:r>
    </w:p>
    <w:p w:rsidR="00C04312" w:rsidRPr="00C04312" w:rsidRDefault="00C04312" w:rsidP="00C04312">
      <w:pPr>
        <w:spacing w:after="0" w:line="240" w:lineRule="auto"/>
        <w:ind w:firstLine="708"/>
        <w:contextualSpacing/>
        <w:jc w:val="both"/>
        <w:rPr>
          <w:rFonts w:ascii="Times New Roman" w:hAnsi="Times New Roman" w:cs="Times New Roman"/>
          <w:sz w:val="18"/>
          <w:szCs w:val="18"/>
        </w:rPr>
      </w:pPr>
      <w:proofErr w:type="gramStart"/>
      <w:r w:rsidRPr="00C04312">
        <w:rPr>
          <w:rFonts w:ascii="Times New Roman" w:hAnsi="Times New Roman" w:cs="Times New Roman"/>
          <w:sz w:val="18"/>
          <w:szCs w:val="18"/>
        </w:rPr>
        <w:t xml:space="preserve">Снятие с общего воинского учета и зачисление на специальный воинский учет граждан, поступивших на службу в органы внутренних дел, противопожарной службы района на должности рядового и начальствующего состава, имеющих специальные звания, производить в военном комиссариате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 по мотивированным ходатайствам указанных органов и учреждений, с приложением именных списков.</w:t>
      </w:r>
      <w:proofErr w:type="gramEnd"/>
    </w:p>
    <w:p w:rsidR="00C04312" w:rsidRPr="00C04312" w:rsidRDefault="00C04312" w:rsidP="00C04312">
      <w:pPr>
        <w:spacing w:after="0" w:line="240" w:lineRule="auto"/>
        <w:ind w:firstLine="708"/>
        <w:contextualSpacing/>
        <w:jc w:val="both"/>
        <w:rPr>
          <w:rFonts w:ascii="Times New Roman" w:hAnsi="Times New Roman" w:cs="Times New Roman"/>
          <w:sz w:val="18"/>
          <w:szCs w:val="18"/>
        </w:rPr>
      </w:pPr>
      <w:r w:rsidRPr="00C04312">
        <w:rPr>
          <w:rFonts w:ascii="Times New Roman" w:hAnsi="Times New Roman" w:cs="Times New Roman"/>
          <w:sz w:val="18"/>
          <w:szCs w:val="18"/>
        </w:rPr>
        <w:t xml:space="preserve">Снятие со специального воинского учета и зачисление на общий воинский учет граждан, уволенных из вышеуказанных органов и учреждений, производить в военном комиссариате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 по месту жительства или пребывания указанных граждан на основании извещений, указанных органов и учреждений. Хранение документов воинского учета граждан, проходящих службу в органах внутренних дел, противопожарной службы района, организовать в военном комиссариате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 в местах, исключающих доступ к ним посторонних лиц, в опечатанном виде. Допуск к работе с указанными документами разрешить только лицам, определенным приказом военного комиссара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 Картотека учетных карточек граждан, проходящих службу в указанных органах и учреждениях, строить по органам и учреждениям, а в них по алфавиту и по годам рождения.</w:t>
      </w:r>
    </w:p>
    <w:p w:rsidR="00C04312" w:rsidRPr="00C04312" w:rsidRDefault="00C04312" w:rsidP="00C04312">
      <w:pPr>
        <w:spacing w:after="0" w:line="240" w:lineRule="auto"/>
        <w:ind w:firstLine="708"/>
        <w:contextualSpacing/>
        <w:jc w:val="both"/>
        <w:rPr>
          <w:rFonts w:ascii="Times New Roman" w:hAnsi="Times New Roman" w:cs="Times New Roman"/>
          <w:sz w:val="18"/>
          <w:szCs w:val="18"/>
        </w:rPr>
      </w:pPr>
      <w:r w:rsidRPr="00C04312">
        <w:rPr>
          <w:rFonts w:ascii="Times New Roman" w:hAnsi="Times New Roman" w:cs="Times New Roman"/>
          <w:sz w:val="18"/>
          <w:szCs w:val="18"/>
        </w:rPr>
        <w:t xml:space="preserve">Воинский учет военнообязанных, проходящих службу в органах внутренних дел, противопожарной службы, осуществлять военным комиссариатом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 по месту жительства или месту временного пребывания указанных граждан. В указанных органах и учреждениях воинский учет граждан осуществлять в порядке, определяемом Постановлением Правительства РФ от 27.11.2006 г. № 719 «Об утверждении Положения о воинском учете».</w:t>
      </w:r>
    </w:p>
    <w:p w:rsidR="00C04312" w:rsidRPr="00C04312" w:rsidRDefault="00C04312" w:rsidP="00C04312">
      <w:pPr>
        <w:spacing w:after="0" w:line="240" w:lineRule="auto"/>
        <w:ind w:firstLine="708"/>
        <w:contextualSpacing/>
        <w:jc w:val="both"/>
        <w:rPr>
          <w:rFonts w:ascii="Times New Roman" w:hAnsi="Times New Roman" w:cs="Times New Roman"/>
          <w:sz w:val="18"/>
          <w:szCs w:val="18"/>
        </w:rPr>
      </w:pPr>
      <w:r w:rsidRPr="00C04312">
        <w:rPr>
          <w:rFonts w:ascii="Times New Roman" w:hAnsi="Times New Roman" w:cs="Times New Roman"/>
          <w:sz w:val="18"/>
          <w:szCs w:val="18"/>
        </w:rPr>
        <w:t xml:space="preserve">Руководителям органов внутренних дел, противопожарной службы до 1 октября </w:t>
      </w:r>
      <w:smartTag w:uri="urn:schemas-microsoft-com:office:smarttags" w:element="metricconverter">
        <w:smartTagPr>
          <w:attr w:name="ProductID" w:val="2023 г"/>
        </w:smartTagPr>
        <w:r w:rsidRPr="00C04312">
          <w:rPr>
            <w:rFonts w:ascii="Times New Roman" w:hAnsi="Times New Roman" w:cs="Times New Roman"/>
            <w:sz w:val="18"/>
            <w:szCs w:val="18"/>
          </w:rPr>
          <w:t>2023 г</w:t>
        </w:r>
      </w:smartTag>
      <w:r w:rsidRPr="00C04312">
        <w:rPr>
          <w:rFonts w:ascii="Times New Roman" w:hAnsi="Times New Roman" w:cs="Times New Roman"/>
          <w:sz w:val="18"/>
          <w:szCs w:val="18"/>
        </w:rPr>
        <w:t xml:space="preserve">. представлять в военный комиссариат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 списки граждан, подлежащих первоначальной постановке на воинский учет, проходящих службу в этих органах, а также обучение в общеобразовательных учреждениях указанных органов.</w:t>
      </w:r>
    </w:p>
    <w:p w:rsidR="00C04312" w:rsidRPr="00C04312" w:rsidRDefault="00C04312" w:rsidP="00C04312">
      <w:pPr>
        <w:spacing w:after="0" w:line="240" w:lineRule="auto"/>
        <w:ind w:firstLine="708"/>
        <w:contextualSpacing/>
        <w:jc w:val="both"/>
        <w:rPr>
          <w:rFonts w:ascii="Times New Roman" w:hAnsi="Times New Roman" w:cs="Times New Roman"/>
          <w:sz w:val="18"/>
          <w:szCs w:val="18"/>
        </w:rPr>
      </w:pPr>
      <w:proofErr w:type="gramStart"/>
      <w:r w:rsidRPr="00C04312">
        <w:rPr>
          <w:rFonts w:ascii="Times New Roman" w:hAnsi="Times New Roman" w:cs="Times New Roman"/>
          <w:sz w:val="18"/>
          <w:szCs w:val="18"/>
        </w:rPr>
        <w:t>Контроль за</w:t>
      </w:r>
      <w:proofErr w:type="gramEnd"/>
      <w:r w:rsidRPr="00C04312">
        <w:rPr>
          <w:rFonts w:ascii="Times New Roman" w:hAnsi="Times New Roman" w:cs="Times New Roman"/>
          <w:sz w:val="18"/>
          <w:szCs w:val="18"/>
        </w:rPr>
        <w:t xml:space="preserve"> осуществлением воинского учета граждан, проходящих службу в органах внутренних дел, противопожарной службы возлагается на военный комиссариат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w:t>
      </w:r>
    </w:p>
    <w:p w:rsidR="00C04312" w:rsidRPr="00C04312" w:rsidRDefault="00C04312" w:rsidP="00C04312">
      <w:pPr>
        <w:numPr>
          <w:ilvl w:val="0"/>
          <w:numId w:val="49"/>
        </w:numPr>
        <w:spacing w:after="0" w:line="240" w:lineRule="auto"/>
        <w:ind w:left="0" w:firstLine="709"/>
        <w:contextualSpacing/>
        <w:jc w:val="both"/>
        <w:rPr>
          <w:rFonts w:ascii="Times New Roman" w:hAnsi="Times New Roman" w:cs="Times New Roman"/>
          <w:sz w:val="18"/>
          <w:szCs w:val="18"/>
        </w:rPr>
      </w:pPr>
      <w:proofErr w:type="gramStart"/>
      <w:r w:rsidRPr="00C04312">
        <w:rPr>
          <w:rFonts w:ascii="Times New Roman" w:hAnsi="Times New Roman" w:cs="Times New Roman"/>
          <w:sz w:val="18"/>
          <w:szCs w:val="18"/>
        </w:rPr>
        <w:t xml:space="preserve">Рекомендовать военному комиссару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 организовать взаимодействие с подразделениями территориальных органов управления Федеральной миграционной службы РФ по РМ, при котором в процессе регистрации или снятия с регистрационного учета граждан по месту их постоянного жительства или пребывания, должностными лицами в паспортах граждан проверяется наличие отметок об отношении их к воинской обязанности.</w:t>
      </w:r>
      <w:proofErr w:type="gramEnd"/>
      <w:r w:rsidRPr="00C04312">
        <w:rPr>
          <w:rFonts w:ascii="Times New Roman" w:hAnsi="Times New Roman" w:cs="Times New Roman"/>
          <w:sz w:val="18"/>
          <w:szCs w:val="18"/>
        </w:rPr>
        <w:t xml:space="preserve"> Граждан, не состоящих, но обязанных состоять на воинском учете, направлять в военный комиссариат или органы местного самоуправления для постановки на воинский учет. Рекомендовать должностным лицам территориальных органов управления Федеральной миграционной службы по Дубенскому муниципальному району, отдела внутренних дел по Дубенскому району вручать направления для постановки на воинский учет, а военному комиссару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организовать производство отметок в паспортах граждан РФ об их отношении к воинской обязанности штампом «Военнообязанны</w:t>
      </w:r>
      <w:proofErr w:type="gramStart"/>
      <w:r w:rsidRPr="00C04312">
        <w:rPr>
          <w:rFonts w:ascii="Times New Roman" w:hAnsi="Times New Roman" w:cs="Times New Roman"/>
          <w:sz w:val="18"/>
          <w:szCs w:val="18"/>
        </w:rPr>
        <w:t>й(</w:t>
      </w:r>
      <w:proofErr w:type="spellStart"/>
      <w:proofErr w:type="gramEnd"/>
      <w:r w:rsidRPr="00C04312">
        <w:rPr>
          <w:rFonts w:ascii="Times New Roman" w:hAnsi="Times New Roman" w:cs="Times New Roman"/>
          <w:sz w:val="18"/>
          <w:szCs w:val="18"/>
        </w:rPr>
        <w:t>ая</w:t>
      </w:r>
      <w:proofErr w:type="spellEnd"/>
      <w:r w:rsidRPr="00C04312">
        <w:rPr>
          <w:rFonts w:ascii="Times New Roman" w:hAnsi="Times New Roman" w:cs="Times New Roman"/>
          <w:sz w:val="18"/>
          <w:szCs w:val="18"/>
        </w:rPr>
        <w:t>)».</w:t>
      </w:r>
    </w:p>
    <w:p w:rsidR="00C04312" w:rsidRPr="00C04312" w:rsidRDefault="00C04312" w:rsidP="00C04312">
      <w:pPr>
        <w:numPr>
          <w:ilvl w:val="0"/>
          <w:numId w:val="49"/>
        </w:numPr>
        <w:spacing w:after="0" w:line="240" w:lineRule="auto"/>
        <w:ind w:left="0" w:firstLine="709"/>
        <w:contextualSpacing/>
        <w:jc w:val="both"/>
        <w:rPr>
          <w:rFonts w:ascii="Times New Roman" w:hAnsi="Times New Roman" w:cs="Times New Roman"/>
          <w:sz w:val="18"/>
          <w:szCs w:val="18"/>
        </w:rPr>
      </w:pPr>
      <w:r w:rsidRPr="00C04312">
        <w:rPr>
          <w:rFonts w:ascii="Times New Roman" w:hAnsi="Times New Roman" w:cs="Times New Roman"/>
          <w:sz w:val="18"/>
          <w:szCs w:val="18"/>
        </w:rPr>
        <w:t xml:space="preserve">Рекомендовать военному комиссару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 Панферовой М.А. постановку на воинский учет граждан женского пола, осуществлять согласно Постановлению Правительства РФ от 27.11.2006 г. № 719 «Об утверждении Положения о воинском учете». </w:t>
      </w:r>
    </w:p>
    <w:p w:rsidR="00C04312" w:rsidRPr="00C04312" w:rsidRDefault="00C04312" w:rsidP="00C04312">
      <w:pPr>
        <w:numPr>
          <w:ilvl w:val="0"/>
          <w:numId w:val="49"/>
        </w:numPr>
        <w:spacing w:after="0" w:line="240" w:lineRule="auto"/>
        <w:ind w:left="0" w:firstLine="709"/>
        <w:contextualSpacing/>
        <w:jc w:val="both"/>
        <w:rPr>
          <w:rFonts w:ascii="Times New Roman" w:hAnsi="Times New Roman" w:cs="Times New Roman"/>
          <w:sz w:val="18"/>
          <w:szCs w:val="18"/>
        </w:rPr>
      </w:pPr>
      <w:proofErr w:type="gramStart"/>
      <w:r w:rsidRPr="00C04312">
        <w:rPr>
          <w:rFonts w:ascii="Times New Roman" w:hAnsi="Times New Roman" w:cs="Times New Roman"/>
          <w:sz w:val="18"/>
          <w:szCs w:val="18"/>
        </w:rPr>
        <w:t>Рекомендовать руководителям учреждений, организаций и предприятий всех форм собственности воинский учет граждан осуществлять по личным карточкам работников (форма № Т-2, раздел 2) и (или) личным карточкам государственных (муниципальных служащих (форма № Т-2 ГС (МС), раздел 2).</w:t>
      </w:r>
      <w:proofErr w:type="gramEnd"/>
    </w:p>
    <w:p w:rsidR="00C04312" w:rsidRPr="00C04312" w:rsidRDefault="00C04312" w:rsidP="00C04312">
      <w:pPr>
        <w:numPr>
          <w:ilvl w:val="0"/>
          <w:numId w:val="49"/>
        </w:numPr>
        <w:spacing w:after="0" w:line="240" w:lineRule="auto"/>
        <w:ind w:left="0" w:firstLine="709"/>
        <w:contextualSpacing/>
        <w:jc w:val="both"/>
        <w:rPr>
          <w:rFonts w:ascii="Times New Roman" w:hAnsi="Times New Roman" w:cs="Times New Roman"/>
          <w:sz w:val="18"/>
          <w:szCs w:val="18"/>
        </w:rPr>
      </w:pPr>
      <w:r w:rsidRPr="00C04312">
        <w:rPr>
          <w:rFonts w:ascii="Times New Roman" w:hAnsi="Times New Roman" w:cs="Times New Roman"/>
          <w:sz w:val="18"/>
          <w:szCs w:val="18"/>
        </w:rPr>
        <w:t xml:space="preserve">Рекомендовать военному комиссару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 организовать </w:t>
      </w:r>
      <w:proofErr w:type="gramStart"/>
      <w:r w:rsidRPr="00C04312">
        <w:rPr>
          <w:rFonts w:ascii="Times New Roman" w:hAnsi="Times New Roman" w:cs="Times New Roman"/>
          <w:sz w:val="18"/>
          <w:szCs w:val="18"/>
        </w:rPr>
        <w:t>контроль за</w:t>
      </w:r>
      <w:proofErr w:type="gramEnd"/>
      <w:r w:rsidRPr="00C04312">
        <w:rPr>
          <w:rFonts w:ascii="Times New Roman" w:hAnsi="Times New Roman" w:cs="Times New Roman"/>
          <w:sz w:val="18"/>
          <w:szCs w:val="18"/>
        </w:rPr>
        <w:t xml:space="preserve"> целевым использованием субвенций, выделяемых органам местного самоуправления на осуществление полномочий по первичному воинскому учету на территориях, где отсутствуют военные комиссариаты.</w:t>
      </w:r>
    </w:p>
    <w:p w:rsidR="00C04312" w:rsidRPr="00C04312" w:rsidRDefault="00C04312" w:rsidP="00C04312">
      <w:pPr>
        <w:numPr>
          <w:ilvl w:val="0"/>
          <w:numId w:val="49"/>
        </w:numPr>
        <w:spacing w:after="0" w:line="240" w:lineRule="auto"/>
        <w:ind w:left="0" w:firstLine="709"/>
        <w:contextualSpacing/>
        <w:jc w:val="both"/>
        <w:rPr>
          <w:rFonts w:ascii="Times New Roman" w:hAnsi="Times New Roman" w:cs="Times New Roman"/>
          <w:sz w:val="18"/>
          <w:szCs w:val="18"/>
        </w:rPr>
      </w:pPr>
      <w:r w:rsidRPr="00C04312">
        <w:rPr>
          <w:rFonts w:ascii="Times New Roman" w:hAnsi="Times New Roman" w:cs="Times New Roman"/>
          <w:sz w:val="18"/>
          <w:szCs w:val="18"/>
        </w:rPr>
        <w:t xml:space="preserve">Рекомендовать главам администраций городских и сельских поселений Дубенского муниципального района ежегодно до 1 февраля представлять в военный комиссариат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 отчет о результатах осуществления первичного воинского учета в предшествующем году.</w:t>
      </w:r>
    </w:p>
    <w:p w:rsidR="0094759A" w:rsidRDefault="00C04312" w:rsidP="0094759A">
      <w:pPr>
        <w:numPr>
          <w:ilvl w:val="0"/>
          <w:numId w:val="49"/>
        </w:numPr>
        <w:spacing w:after="0" w:line="240" w:lineRule="auto"/>
        <w:ind w:left="0" w:firstLine="709"/>
        <w:contextualSpacing/>
        <w:jc w:val="both"/>
        <w:rPr>
          <w:rFonts w:ascii="Times New Roman" w:hAnsi="Times New Roman" w:cs="Times New Roman"/>
          <w:sz w:val="18"/>
          <w:szCs w:val="18"/>
        </w:rPr>
      </w:pPr>
      <w:r w:rsidRPr="00C04312">
        <w:rPr>
          <w:rFonts w:ascii="Times New Roman" w:hAnsi="Times New Roman" w:cs="Times New Roman"/>
          <w:sz w:val="18"/>
          <w:szCs w:val="18"/>
        </w:rPr>
        <w:t xml:space="preserve">Рекомендовать начальнику финансового управления администрации Дубенского муниципального района представлять в военный комиссариат </w:t>
      </w:r>
      <w:proofErr w:type="spellStart"/>
      <w:r w:rsidRPr="00C04312">
        <w:rPr>
          <w:rFonts w:ascii="Times New Roman" w:hAnsi="Times New Roman" w:cs="Times New Roman"/>
          <w:sz w:val="18"/>
          <w:szCs w:val="18"/>
        </w:rPr>
        <w:t>Чамзинского</w:t>
      </w:r>
      <w:proofErr w:type="spellEnd"/>
      <w:r w:rsidRPr="00C04312">
        <w:rPr>
          <w:rFonts w:ascii="Times New Roman" w:hAnsi="Times New Roman" w:cs="Times New Roman"/>
          <w:sz w:val="18"/>
          <w:szCs w:val="18"/>
        </w:rPr>
        <w:t xml:space="preserve"> и Дубенского районов Республики Мордовия ежеквартальные отчеты к 1 числу месяца, следующего за отчетным кварталом, о расходовании предоставленных субвенций на осуществление полномочий по первичному воинскому учету на территориях, где отсутствуют военные комиссариаты.</w:t>
      </w:r>
    </w:p>
    <w:p w:rsidR="00C04312" w:rsidRPr="0094759A" w:rsidRDefault="00C04312" w:rsidP="0094759A">
      <w:pPr>
        <w:numPr>
          <w:ilvl w:val="0"/>
          <w:numId w:val="49"/>
        </w:numPr>
        <w:spacing w:after="0" w:line="240" w:lineRule="auto"/>
        <w:ind w:left="0" w:firstLine="709"/>
        <w:contextualSpacing/>
        <w:jc w:val="both"/>
        <w:rPr>
          <w:rFonts w:ascii="Times New Roman" w:hAnsi="Times New Roman" w:cs="Times New Roman"/>
          <w:sz w:val="18"/>
          <w:szCs w:val="18"/>
        </w:rPr>
      </w:pPr>
      <w:r w:rsidRPr="0094759A">
        <w:rPr>
          <w:rFonts w:ascii="Times New Roman" w:hAnsi="Times New Roman" w:cs="Times New Roman"/>
          <w:sz w:val="18"/>
          <w:szCs w:val="18"/>
        </w:rPr>
        <w:t xml:space="preserve">Начальнику отдела специальных программ администрации Дубенского муниципального района принимать участие в плановых проверках проводимых военным комиссариатом </w:t>
      </w:r>
      <w:proofErr w:type="spellStart"/>
      <w:r w:rsidRPr="0094759A">
        <w:rPr>
          <w:rFonts w:ascii="Times New Roman" w:hAnsi="Times New Roman" w:cs="Times New Roman"/>
          <w:sz w:val="18"/>
          <w:szCs w:val="18"/>
        </w:rPr>
        <w:t>Чамзинского</w:t>
      </w:r>
      <w:proofErr w:type="spellEnd"/>
      <w:r w:rsidRPr="0094759A">
        <w:rPr>
          <w:rFonts w:ascii="Times New Roman" w:hAnsi="Times New Roman" w:cs="Times New Roman"/>
          <w:sz w:val="18"/>
          <w:szCs w:val="18"/>
        </w:rPr>
        <w:t xml:space="preserve"> и Дубенского районов Республики Мордовия по осуществлению воинского учета и бронирования граждан в органах местного самоуправления и организациях.</w:t>
      </w:r>
      <w:r w:rsidRPr="0094759A">
        <w:rPr>
          <w:sz w:val="28"/>
          <w:szCs w:val="28"/>
        </w:rPr>
        <w:tab/>
      </w:r>
    </w:p>
    <w:p w:rsidR="0094759A" w:rsidRPr="0094759A" w:rsidRDefault="0094759A" w:rsidP="0094759A">
      <w:pPr>
        <w:spacing w:after="0" w:line="240" w:lineRule="auto"/>
        <w:contextualSpacing/>
        <w:jc w:val="both"/>
        <w:rPr>
          <w:rFonts w:ascii="Times New Roman" w:hAnsi="Times New Roman" w:cs="Times New Roman"/>
          <w:sz w:val="18"/>
          <w:szCs w:val="18"/>
        </w:rPr>
      </w:pPr>
    </w:p>
    <w:p w:rsidR="0094759A" w:rsidRPr="0094759A" w:rsidRDefault="0094759A" w:rsidP="0094759A">
      <w:pPr>
        <w:spacing w:after="0" w:line="240" w:lineRule="auto"/>
        <w:contextualSpacing/>
        <w:jc w:val="both"/>
        <w:rPr>
          <w:rFonts w:ascii="Times New Roman" w:hAnsi="Times New Roman" w:cs="Times New Roman"/>
          <w:sz w:val="18"/>
          <w:szCs w:val="18"/>
        </w:rPr>
      </w:pPr>
    </w:p>
    <w:p w:rsidR="0094759A" w:rsidRPr="0094759A" w:rsidRDefault="0094759A" w:rsidP="0094759A">
      <w:pPr>
        <w:spacing w:after="0" w:line="240" w:lineRule="auto"/>
        <w:contextualSpacing/>
        <w:jc w:val="both"/>
        <w:rPr>
          <w:rFonts w:ascii="Times New Roman" w:hAnsi="Times New Roman" w:cs="Times New Roman"/>
          <w:sz w:val="18"/>
          <w:szCs w:val="18"/>
        </w:rPr>
      </w:pPr>
    </w:p>
    <w:p w:rsidR="0094759A" w:rsidRPr="0094759A" w:rsidRDefault="0094759A" w:rsidP="0094759A">
      <w:pPr>
        <w:spacing w:after="0" w:line="240" w:lineRule="auto"/>
        <w:contextualSpacing/>
        <w:jc w:val="both"/>
        <w:rPr>
          <w:rFonts w:ascii="Times New Roman" w:hAnsi="Times New Roman" w:cs="Times New Roman"/>
          <w:sz w:val="18"/>
          <w:szCs w:val="18"/>
        </w:rPr>
      </w:pPr>
    </w:p>
    <w:p w:rsidR="00C04312" w:rsidRDefault="00C04312" w:rsidP="004F3FE1">
      <w:pPr>
        <w:spacing w:after="0" w:line="240" w:lineRule="auto"/>
        <w:ind w:right="74"/>
        <w:contextualSpacing/>
        <w:jc w:val="right"/>
        <w:rPr>
          <w:rFonts w:ascii="Times New Roman" w:hAnsi="Times New Roman" w:cs="Times New Roman"/>
          <w:sz w:val="18"/>
          <w:szCs w:val="18"/>
        </w:rPr>
      </w:pPr>
    </w:p>
    <w:tbl>
      <w:tblPr>
        <w:tblW w:w="11757" w:type="dxa"/>
        <w:jc w:val="center"/>
        <w:tblInd w:w="1" w:type="dxa"/>
        <w:tblLayout w:type="fixed"/>
        <w:tblLook w:val="04A0" w:firstRow="1" w:lastRow="0" w:firstColumn="1" w:lastColumn="0" w:noHBand="0" w:noVBand="1"/>
      </w:tblPr>
      <w:tblGrid>
        <w:gridCol w:w="6546"/>
        <w:gridCol w:w="5211"/>
      </w:tblGrid>
      <w:tr w:rsidR="00F466F8" w:rsidRPr="00F466F8" w:rsidTr="00F466F8">
        <w:trPr>
          <w:jc w:val="center"/>
        </w:trPr>
        <w:tc>
          <w:tcPr>
            <w:tcW w:w="6546" w:type="dxa"/>
          </w:tcPr>
          <w:p w:rsidR="00F466F8" w:rsidRPr="00F466F8" w:rsidRDefault="00F466F8" w:rsidP="004F3FE1">
            <w:pPr>
              <w:suppressAutoHyphens/>
              <w:snapToGrid w:val="0"/>
              <w:spacing w:after="0" w:line="240" w:lineRule="auto"/>
              <w:contextualSpacing/>
              <w:rPr>
                <w:rFonts w:ascii="Times New Roman" w:eastAsia="Times New Roman" w:hAnsi="Times New Roman" w:cs="Times New Roman"/>
                <w:b/>
                <w:sz w:val="18"/>
                <w:szCs w:val="18"/>
                <w:lang w:eastAsia="ar-SA"/>
              </w:rPr>
            </w:pPr>
          </w:p>
        </w:tc>
        <w:tc>
          <w:tcPr>
            <w:tcW w:w="5211" w:type="dxa"/>
          </w:tcPr>
          <w:p w:rsidR="00F466F8" w:rsidRPr="00F466F8" w:rsidRDefault="00F466F8" w:rsidP="004F3FE1">
            <w:pPr>
              <w:suppressAutoHyphens/>
              <w:snapToGrid w:val="0"/>
              <w:spacing w:after="0" w:line="240" w:lineRule="auto"/>
              <w:contextualSpacing/>
              <w:rPr>
                <w:rFonts w:ascii="Times New Roman" w:eastAsia="Times New Roman" w:hAnsi="Times New Roman" w:cs="Times New Roman"/>
                <w:b/>
                <w:sz w:val="18"/>
                <w:szCs w:val="18"/>
                <w:lang w:eastAsia="ar-SA"/>
              </w:rPr>
            </w:pPr>
          </w:p>
        </w:tc>
      </w:tr>
    </w:tbl>
    <w:p w:rsidR="009E1B9F" w:rsidRPr="003C4A90" w:rsidRDefault="00E079B6" w:rsidP="002B5A95">
      <w:pPr>
        <w:pStyle w:val="7"/>
        <w:numPr>
          <w:ilvl w:val="0"/>
          <w:numId w:val="13"/>
        </w:numPr>
        <w:contextualSpacing/>
        <w:jc w:val="left"/>
        <w:rPr>
          <w:b/>
          <w:sz w:val="18"/>
          <w:szCs w:val="18"/>
        </w:rPr>
      </w:pPr>
      <w:r>
        <w:rPr>
          <w:b/>
          <w:sz w:val="18"/>
          <w:szCs w:val="18"/>
        </w:rPr>
        <w:t>Информа</w:t>
      </w:r>
      <w:r w:rsidR="009E1B9F" w:rsidRPr="003C4A90">
        <w:rPr>
          <w:b/>
          <w:sz w:val="18"/>
          <w:szCs w:val="18"/>
        </w:rPr>
        <w:t>ционный бюллетень Дубенского муниципального района</w:t>
      </w:r>
    </w:p>
    <w:p w:rsidR="009E1B9F" w:rsidRPr="003C4A90" w:rsidRDefault="009E1B9F" w:rsidP="002B5A95">
      <w:pPr>
        <w:pStyle w:val="7"/>
        <w:numPr>
          <w:ilvl w:val="0"/>
          <w:numId w:val="13"/>
        </w:numPr>
        <w:contextualSpacing/>
        <w:jc w:val="both"/>
        <w:rPr>
          <w:b/>
          <w:sz w:val="18"/>
          <w:szCs w:val="18"/>
        </w:rPr>
      </w:pPr>
      <w:r w:rsidRPr="003C4A90">
        <w:rPr>
          <w:b/>
          <w:sz w:val="18"/>
          <w:szCs w:val="18"/>
        </w:rPr>
        <w:t xml:space="preserve">Республики </w:t>
      </w:r>
      <w:r w:rsidR="00CA74A4">
        <w:rPr>
          <w:b/>
          <w:sz w:val="18"/>
          <w:szCs w:val="18"/>
        </w:rPr>
        <w:t>Мордовия №8</w:t>
      </w:r>
      <w:r w:rsidRPr="003C4A90">
        <w:rPr>
          <w:b/>
          <w:sz w:val="18"/>
          <w:szCs w:val="18"/>
        </w:rPr>
        <w:t>(</w:t>
      </w:r>
      <w:r w:rsidR="00CA74A4">
        <w:rPr>
          <w:b/>
          <w:sz w:val="18"/>
          <w:szCs w:val="18"/>
        </w:rPr>
        <w:t>425</w:t>
      </w:r>
      <w:r w:rsidRPr="003C4A90">
        <w:rPr>
          <w:b/>
          <w:sz w:val="18"/>
          <w:szCs w:val="18"/>
        </w:rPr>
        <w:t>)</w:t>
      </w:r>
      <w:r w:rsidR="00D31E9A">
        <w:rPr>
          <w:b/>
          <w:sz w:val="18"/>
          <w:szCs w:val="18"/>
        </w:rPr>
        <w:t xml:space="preserve"> </w:t>
      </w:r>
      <w:r w:rsidR="00D25F7D">
        <w:rPr>
          <w:b/>
          <w:sz w:val="18"/>
          <w:szCs w:val="18"/>
        </w:rPr>
        <w:t>28</w:t>
      </w:r>
      <w:r w:rsidR="00CF46C9">
        <w:rPr>
          <w:b/>
          <w:sz w:val="18"/>
          <w:szCs w:val="18"/>
        </w:rPr>
        <w:t>.02</w:t>
      </w:r>
      <w:r w:rsidRPr="003C4A90">
        <w:rPr>
          <w:b/>
          <w:sz w:val="18"/>
          <w:szCs w:val="18"/>
        </w:rPr>
        <w:t xml:space="preserve">.2023 г. </w:t>
      </w:r>
    </w:p>
    <w:p w:rsidR="009E1B9F" w:rsidRPr="003C4A90" w:rsidRDefault="009E1B9F" w:rsidP="002B5A95">
      <w:pPr>
        <w:pStyle w:val="7"/>
        <w:numPr>
          <w:ilvl w:val="0"/>
          <w:numId w:val="13"/>
        </w:numPr>
        <w:contextualSpacing/>
        <w:jc w:val="both"/>
        <w:rPr>
          <w:b/>
          <w:sz w:val="18"/>
          <w:szCs w:val="18"/>
        </w:rPr>
      </w:pPr>
      <w:r w:rsidRPr="003C4A90">
        <w:rPr>
          <w:b/>
          <w:sz w:val="18"/>
          <w:szCs w:val="18"/>
        </w:rPr>
        <w:t>Учредитель: Совет депутатов Дубенского муниципального района Республики Мордовия</w:t>
      </w:r>
    </w:p>
    <w:p w:rsidR="009E1B9F" w:rsidRPr="003C4A90" w:rsidRDefault="009E1B9F" w:rsidP="002B5A95">
      <w:pPr>
        <w:pStyle w:val="7"/>
        <w:numPr>
          <w:ilvl w:val="0"/>
          <w:numId w:val="13"/>
        </w:numPr>
        <w:contextualSpacing/>
        <w:jc w:val="both"/>
        <w:rPr>
          <w:b/>
          <w:sz w:val="18"/>
          <w:szCs w:val="18"/>
        </w:rPr>
      </w:pPr>
      <w:r w:rsidRPr="003C4A90">
        <w:rPr>
          <w:b/>
          <w:sz w:val="18"/>
          <w:szCs w:val="18"/>
        </w:rPr>
        <w:t>Редакционная коллегия:</w:t>
      </w:r>
    </w:p>
    <w:p w:rsidR="009E1B9F" w:rsidRPr="003C4A90" w:rsidRDefault="009E1B9F" w:rsidP="002B5A95">
      <w:pPr>
        <w:pStyle w:val="7"/>
        <w:numPr>
          <w:ilvl w:val="0"/>
          <w:numId w:val="13"/>
        </w:numPr>
        <w:contextualSpacing/>
        <w:jc w:val="both"/>
        <w:rPr>
          <w:b/>
          <w:sz w:val="18"/>
          <w:szCs w:val="18"/>
        </w:rPr>
      </w:pPr>
      <w:proofErr w:type="spellStart"/>
      <w:r w:rsidRPr="003C4A90">
        <w:rPr>
          <w:b/>
          <w:sz w:val="18"/>
          <w:szCs w:val="18"/>
        </w:rPr>
        <w:t>Сайгачев</w:t>
      </w:r>
      <w:proofErr w:type="spellEnd"/>
      <w:r w:rsidRPr="003C4A90">
        <w:rPr>
          <w:b/>
          <w:sz w:val="18"/>
          <w:szCs w:val="18"/>
        </w:rPr>
        <w:t xml:space="preserve"> А.И. (редактор</w:t>
      </w:r>
      <w:proofErr w:type="gramStart"/>
      <w:r w:rsidRPr="003C4A90">
        <w:rPr>
          <w:b/>
          <w:sz w:val="18"/>
          <w:szCs w:val="18"/>
        </w:rPr>
        <w:t xml:space="preserve">)., </w:t>
      </w:r>
      <w:proofErr w:type="gramEnd"/>
      <w:r w:rsidRPr="003C4A90">
        <w:rPr>
          <w:b/>
          <w:sz w:val="18"/>
          <w:szCs w:val="18"/>
        </w:rPr>
        <w:t xml:space="preserve">Маркова Е.Г., Малкина Т.И., </w:t>
      </w:r>
      <w:proofErr w:type="spellStart"/>
      <w:r w:rsidRPr="003C4A90">
        <w:rPr>
          <w:b/>
          <w:sz w:val="18"/>
          <w:szCs w:val="18"/>
        </w:rPr>
        <w:t>Малыйкина</w:t>
      </w:r>
      <w:proofErr w:type="spellEnd"/>
      <w:r w:rsidRPr="003C4A90">
        <w:rPr>
          <w:b/>
          <w:sz w:val="18"/>
          <w:szCs w:val="18"/>
        </w:rPr>
        <w:t xml:space="preserve"> Т.А., Харитонов С.Н.</w:t>
      </w:r>
    </w:p>
    <w:p w:rsidR="009E1B9F" w:rsidRPr="003C4A90" w:rsidRDefault="009E1B9F" w:rsidP="002B5A95">
      <w:pPr>
        <w:pStyle w:val="7"/>
        <w:numPr>
          <w:ilvl w:val="0"/>
          <w:numId w:val="13"/>
        </w:numPr>
        <w:contextualSpacing/>
        <w:jc w:val="both"/>
        <w:rPr>
          <w:b/>
          <w:sz w:val="18"/>
          <w:szCs w:val="18"/>
        </w:rPr>
      </w:pPr>
      <w:r w:rsidRPr="003C4A90">
        <w:rPr>
          <w:b/>
          <w:sz w:val="18"/>
          <w:szCs w:val="18"/>
        </w:rPr>
        <w:t>431770, Республика Мордовия, Дубенский район, с. Дубенки, ул. Денисова, 4</w:t>
      </w:r>
    </w:p>
    <w:p w:rsidR="009E1B9F" w:rsidRPr="003C4A90" w:rsidRDefault="009E1B9F" w:rsidP="002B5A95">
      <w:pPr>
        <w:pStyle w:val="7"/>
        <w:numPr>
          <w:ilvl w:val="0"/>
          <w:numId w:val="13"/>
        </w:numPr>
        <w:contextualSpacing/>
        <w:jc w:val="both"/>
        <w:rPr>
          <w:b/>
          <w:sz w:val="18"/>
          <w:szCs w:val="18"/>
        </w:rPr>
      </w:pPr>
      <w:r w:rsidRPr="003C4A90">
        <w:rPr>
          <w:b/>
          <w:sz w:val="18"/>
          <w:szCs w:val="18"/>
        </w:rPr>
        <w:t>Телефоны: 2-30-05; 2-30-07; 2-30-06</w:t>
      </w:r>
    </w:p>
    <w:p w:rsidR="009E1B9F" w:rsidRPr="003C4A90" w:rsidRDefault="009E1B9F" w:rsidP="002B5A95">
      <w:pPr>
        <w:pStyle w:val="7"/>
        <w:numPr>
          <w:ilvl w:val="0"/>
          <w:numId w:val="13"/>
        </w:numPr>
        <w:contextualSpacing/>
        <w:jc w:val="both"/>
        <w:rPr>
          <w:b/>
          <w:sz w:val="18"/>
          <w:szCs w:val="18"/>
        </w:rPr>
      </w:pPr>
      <w:r w:rsidRPr="003C4A90">
        <w:rPr>
          <w:b/>
          <w:sz w:val="18"/>
          <w:szCs w:val="18"/>
        </w:rPr>
        <w:t>Тираж - 50 экз.</w:t>
      </w:r>
    </w:p>
    <w:p w:rsidR="009E1B9F" w:rsidRPr="003C4A90" w:rsidRDefault="009E1B9F" w:rsidP="002B5A95">
      <w:pPr>
        <w:pStyle w:val="7"/>
        <w:numPr>
          <w:ilvl w:val="0"/>
          <w:numId w:val="13"/>
        </w:numPr>
        <w:contextualSpacing/>
        <w:jc w:val="both"/>
        <w:rPr>
          <w:b/>
          <w:sz w:val="18"/>
          <w:szCs w:val="18"/>
        </w:rPr>
      </w:pPr>
      <w:r w:rsidRPr="003C4A90">
        <w:rPr>
          <w:b/>
          <w:sz w:val="18"/>
          <w:szCs w:val="18"/>
        </w:rPr>
        <w:t>Время подписания в печать - 15:00 час.</w:t>
      </w:r>
    </w:p>
    <w:p w:rsidR="009E1B9F" w:rsidRPr="003C4A90" w:rsidRDefault="009E1B9F" w:rsidP="002B5A95">
      <w:pPr>
        <w:pStyle w:val="7"/>
        <w:numPr>
          <w:ilvl w:val="0"/>
          <w:numId w:val="13"/>
        </w:numPr>
        <w:contextualSpacing/>
        <w:jc w:val="both"/>
        <w:rPr>
          <w:b/>
          <w:sz w:val="18"/>
          <w:szCs w:val="18"/>
        </w:rPr>
      </w:pPr>
      <w:r w:rsidRPr="003C4A90">
        <w:rPr>
          <w:b/>
          <w:sz w:val="18"/>
          <w:szCs w:val="18"/>
        </w:rPr>
        <w:t>Номер подписан – 14:30 час.</w:t>
      </w:r>
    </w:p>
    <w:p w:rsidR="009E1B9F" w:rsidRPr="003C4A90" w:rsidRDefault="009E1B9F" w:rsidP="002B5A95">
      <w:pPr>
        <w:pStyle w:val="7"/>
        <w:numPr>
          <w:ilvl w:val="0"/>
          <w:numId w:val="13"/>
        </w:numPr>
        <w:contextualSpacing/>
        <w:jc w:val="both"/>
        <w:rPr>
          <w:b/>
          <w:sz w:val="18"/>
          <w:szCs w:val="18"/>
        </w:rPr>
      </w:pPr>
      <w:r w:rsidRPr="003C4A90">
        <w:rPr>
          <w:b/>
          <w:sz w:val="18"/>
          <w:szCs w:val="18"/>
        </w:rPr>
        <w:t>Бесплатно</w:t>
      </w:r>
    </w:p>
    <w:p w:rsidR="008B27AD" w:rsidRPr="003C4A90" w:rsidRDefault="008B27AD" w:rsidP="002B5A95">
      <w:pPr>
        <w:widowControl w:val="0"/>
        <w:numPr>
          <w:ilvl w:val="0"/>
          <w:numId w:val="13"/>
        </w:numPr>
        <w:autoSpaceDE w:val="0"/>
        <w:autoSpaceDN w:val="0"/>
        <w:adjustRightInd w:val="0"/>
        <w:spacing w:before="108" w:after="0" w:line="240" w:lineRule="auto"/>
        <w:contextualSpacing/>
        <w:jc w:val="right"/>
        <w:outlineLvl w:val="0"/>
        <w:rPr>
          <w:rFonts w:ascii="Times New Roman" w:hAnsi="Times New Roman" w:cs="Times New Roman"/>
          <w:sz w:val="18"/>
          <w:szCs w:val="18"/>
        </w:rPr>
      </w:pPr>
    </w:p>
    <w:p w:rsidR="003C4A90" w:rsidRPr="003C4A90" w:rsidRDefault="003C4A90" w:rsidP="005F7ABC">
      <w:pPr>
        <w:spacing w:after="0" w:line="240" w:lineRule="auto"/>
        <w:ind w:left="10632" w:right="74"/>
        <w:contextualSpacing/>
        <w:jc w:val="right"/>
        <w:rPr>
          <w:rFonts w:ascii="Times New Roman" w:eastAsia="Times New Roman" w:hAnsi="Times New Roman" w:cs="Times New Roman"/>
          <w:sz w:val="18"/>
          <w:szCs w:val="18"/>
        </w:rPr>
      </w:pPr>
    </w:p>
    <w:sectPr w:rsidR="003C4A90" w:rsidRPr="003C4A90" w:rsidSect="00C04312">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24C83" w:rsidRDefault="00824C83" w:rsidP="00D40BA9">
      <w:pPr>
        <w:spacing w:after="0" w:line="240" w:lineRule="auto"/>
      </w:pPr>
      <w:r>
        <w:separator/>
      </w:r>
    </w:p>
  </w:endnote>
  <w:endnote w:type="continuationSeparator" w:id="0">
    <w:p w:rsidR="00824C83" w:rsidRDefault="00824C83"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Times New Roman"/>
    <w:charset w:val="CC"/>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imSun1">
    <w:altName w:val="Times New Roman"/>
    <w:charset w:val="00"/>
    <w:family w:val="auto"/>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 w:name="TimesNewRomanPS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Liberation Mono">
    <w:altName w:val="Courier New"/>
    <w:charset w:val="CC"/>
    <w:family w:val="modern"/>
    <w:pitch w:val="default"/>
  </w:font>
  <w:font w:name="NSimSun">
    <w:panose1 w:val="02010609030101010101"/>
    <w:charset w:val="86"/>
    <w:family w:val="modern"/>
    <w:pitch w:val="fixed"/>
    <w:sig w:usb0="00000003" w:usb1="288F0000" w:usb2="00000016" w:usb3="00000000" w:csb0="00040001" w:csb1="00000000"/>
  </w:font>
  <w:font w:name="DejaVu Sans">
    <w:altName w:val="Times New Roman"/>
    <w:charset w:val="CC"/>
    <w:family w:val="swiss"/>
    <w:pitch w:val="variable"/>
    <w:sig w:usb0="20002A87" w:usb1="D200FDFF" w:usb2="0A046029" w:usb3="00000000" w:csb0="000001FF" w:csb1="00000000"/>
  </w:font>
  <w:font w:name="Mangal">
    <w:panose1 w:val="02040503050203030202"/>
    <w:charset w:val="00"/>
    <w:family w:val="roman"/>
    <w:pitch w:val="variable"/>
    <w:sig w:usb0="00008003" w:usb1="00000000" w:usb2="00000000" w:usb3="00000000" w:csb0="0000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24C83" w:rsidRDefault="00824C83" w:rsidP="00D40BA9">
      <w:pPr>
        <w:spacing w:after="0" w:line="240" w:lineRule="auto"/>
      </w:pPr>
      <w:r>
        <w:separator/>
      </w:r>
    </w:p>
  </w:footnote>
  <w:footnote w:type="continuationSeparator" w:id="0">
    <w:p w:rsidR="00824C83" w:rsidRDefault="00824C83"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593" w:rsidRDefault="00E42593">
    <w:pPr>
      <w:pStyle w:val="aff2"/>
      <w:framePr w:wrap="around" w:vAnchor="text" w:hAnchor="margin" w:xAlign="center" w:y="1"/>
      <w:rPr>
        <w:rStyle w:val="aff8"/>
      </w:rPr>
    </w:pPr>
    <w:r>
      <w:rPr>
        <w:rStyle w:val="aff8"/>
      </w:rPr>
      <w:fldChar w:fldCharType="begin"/>
    </w:r>
    <w:r>
      <w:rPr>
        <w:rStyle w:val="aff8"/>
      </w:rPr>
      <w:instrText xml:space="preserve">PAGE  </w:instrText>
    </w:r>
    <w:r>
      <w:rPr>
        <w:rStyle w:val="aff8"/>
      </w:rPr>
      <w:fldChar w:fldCharType="end"/>
    </w:r>
  </w:p>
  <w:p w:rsidR="00E42593" w:rsidRDefault="00E42593">
    <w:pPr>
      <w:pStyle w:val="aff2"/>
    </w:pPr>
  </w:p>
  <w:p w:rsidR="00E42593" w:rsidRDefault="00E42593"/>
  <w:p w:rsidR="00E42593" w:rsidRDefault="00E425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11.55pt;height:11.55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000007"/>
    <w:multiLevelType w:val="multilevel"/>
    <w:tmpl w:val="00000007"/>
    <w:name w:val="WW8Num7"/>
    <w:lvl w:ilvl="0">
      <w:start w:val="1"/>
      <w:numFmt w:val="bullet"/>
      <w:lvlText w:val=""/>
      <w:lvlJc w:val="left"/>
      <w:pPr>
        <w:tabs>
          <w:tab w:val="num" w:pos="1353"/>
        </w:tabs>
        <w:ind w:left="1353" w:hanging="360"/>
      </w:pPr>
      <w:rPr>
        <w:rFonts w:ascii="Symbol" w:hAnsi="Symbol"/>
      </w:rPr>
    </w:lvl>
    <w:lvl w:ilvl="1">
      <w:start w:val="1"/>
      <w:numFmt w:val="bullet"/>
      <w:lvlText w:val=""/>
      <w:lvlJc w:val="left"/>
      <w:pPr>
        <w:tabs>
          <w:tab w:val="num" w:pos="1967"/>
        </w:tabs>
        <w:ind w:left="1967" w:hanging="396"/>
      </w:pPr>
      <w:rPr>
        <w:rFonts w:ascii="Symbol" w:hAnsi="Symbol"/>
      </w:rPr>
    </w:lvl>
    <w:lvl w:ilvl="2">
      <w:start w:val="1"/>
      <w:numFmt w:val="bullet"/>
      <w:lvlText w:val=""/>
      <w:lvlJc w:val="left"/>
      <w:pPr>
        <w:tabs>
          <w:tab w:val="num" w:pos="2651"/>
        </w:tabs>
        <w:ind w:left="2651" w:hanging="360"/>
      </w:pPr>
      <w:rPr>
        <w:rFonts w:ascii="Wingdings" w:hAnsi="Wingdings"/>
      </w:rPr>
    </w:lvl>
    <w:lvl w:ilvl="3">
      <w:start w:val="1"/>
      <w:numFmt w:val="bullet"/>
      <w:lvlText w:val=""/>
      <w:lvlJc w:val="left"/>
      <w:pPr>
        <w:tabs>
          <w:tab w:val="num" w:pos="3371"/>
        </w:tabs>
        <w:ind w:left="3371" w:hanging="360"/>
      </w:pPr>
      <w:rPr>
        <w:rFonts w:ascii="Symbol" w:hAnsi="Symbol"/>
      </w:rPr>
    </w:lvl>
    <w:lvl w:ilvl="4">
      <w:start w:val="1"/>
      <w:numFmt w:val="bullet"/>
      <w:lvlText w:val="o"/>
      <w:lvlJc w:val="left"/>
      <w:pPr>
        <w:tabs>
          <w:tab w:val="num" w:pos="4091"/>
        </w:tabs>
        <w:ind w:left="4091" w:hanging="360"/>
      </w:pPr>
      <w:rPr>
        <w:rFonts w:ascii="Courier New" w:hAnsi="Courier New"/>
      </w:rPr>
    </w:lvl>
    <w:lvl w:ilvl="5">
      <w:start w:val="1"/>
      <w:numFmt w:val="bullet"/>
      <w:lvlText w:val=""/>
      <w:lvlJc w:val="left"/>
      <w:pPr>
        <w:tabs>
          <w:tab w:val="num" w:pos="4811"/>
        </w:tabs>
        <w:ind w:left="4811" w:hanging="360"/>
      </w:pPr>
      <w:rPr>
        <w:rFonts w:ascii="Wingdings" w:hAnsi="Wingdings"/>
      </w:rPr>
    </w:lvl>
    <w:lvl w:ilvl="6">
      <w:start w:val="1"/>
      <w:numFmt w:val="bullet"/>
      <w:lvlText w:val=""/>
      <w:lvlJc w:val="left"/>
      <w:pPr>
        <w:tabs>
          <w:tab w:val="num" w:pos="5531"/>
        </w:tabs>
        <w:ind w:left="5531" w:hanging="360"/>
      </w:pPr>
      <w:rPr>
        <w:rFonts w:ascii="Symbol" w:hAnsi="Symbol"/>
      </w:rPr>
    </w:lvl>
    <w:lvl w:ilvl="7">
      <w:start w:val="1"/>
      <w:numFmt w:val="bullet"/>
      <w:lvlText w:val="o"/>
      <w:lvlJc w:val="left"/>
      <w:pPr>
        <w:tabs>
          <w:tab w:val="num" w:pos="6251"/>
        </w:tabs>
        <w:ind w:left="6251" w:hanging="360"/>
      </w:pPr>
      <w:rPr>
        <w:rFonts w:ascii="Courier New" w:hAnsi="Courier New"/>
      </w:rPr>
    </w:lvl>
    <w:lvl w:ilvl="8">
      <w:start w:val="1"/>
      <w:numFmt w:val="bullet"/>
      <w:lvlText w:val=""/>
      <w:lvlJc w:val="left"/>
      <w:pPr>
        <w:tabs>
          <w:tab w:val="num" w:pos="6971"/>
        </w:tabs>
        <w:ind w:left="6971" w:hanging="360"/>
      </w:pPr>
      <w:rPr>
        <w:rFonts w:ascii="Wingdings" w:hAnsi="Wingdings"/>
      </w:rPr>
    </w:lvl>
  </w:abstractNum>
  <w:abstractNum w:abstractNumId="5">
    <w:nsid w:val="0431063B"/>
    <w:multiLevelType w:val="hybridMultilevel"/>
    <w:tmpl w:val="B1F0BBF8"/>
    <w:lvl w:ilvl="0" w:tplc="1D8020F2">
      <w:start w:val="1"/>
      <w:numFmt w:val="decimal"/>
      <w:lvlText w:val="%1."/>
      <w:lvlJc w:val="left"/>
      <w:pPr>
        <w:ind w:left="92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F334BD6"/>
    <w:multiLevelType w:val="hybridMultilevel"/>
    <w:tmpl w:val="05643BC8"/>
    <w:lvl w:ilvl="0" w:tplc="0419000F">
      <w:start w:val="1"/>
      <w:numFmt w:val="decimal"/>
      <w:lvlText w:val="%1."/>
      <w:lvlJc w:val="left"/>
      <w:pPr>
        <w:tabs>
          <w:tab w:val="num" w:pos="1287"/>
        </w:tabs>
        <w:ind w:left="1287"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7">
    <w:nsid w:val="1391442D"/>
    <w:multiLevelType w:val="hybridMultilevel"/>
    <w:tmpl w:val="58D092CA"/>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D050836"/>
    <w:multiLevelType w:val="hybridMultilevel"/>
    <w:tmpl w:val="AF04DAE2"/>
    <w:lvl w:ilvl="0" w:tplc="E9642892">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DFD2601"/>
    <w:multiLevelType w:val="hybridMultilevel"/>
    <w:tmpl w:val="38C085FC"/>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1">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27620D4B"/>
    <w:multiLevelType w:val="hybridMultilevel"/>
    <w:tmpl w:val="5068FAB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nsid w:val="2A291B1A"/>
    <w:multiLevelType w:val="multilevel"/>
    <w:tmpl w:val="D7D48CFA"/>
    <w:lvl w:ilvl="0">
      <w:start w:val="1"/>
      <w:numFmt w:val="decimal"/>
      <w:lvlText w:val="2.%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4">
    <w:nsid w:val="2BFD45FB"/>
    <w:multiLevelType w:val="hybridMultilevel"/>
    <w:tmpl w:val="90AECCC6"/>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D8D36B4"/>
    <w:multiLevelType w:val="hybridMultilevel"/>
    <w:tmpl w:val="CF9652E6"/>
    <w:lvl w:ilvl="0" w:tplc="51266F76">
      <w:start w:val="1"/>
      <w:numFmt w:val="decimal"/>
      <w:lvlText w:val="%1."/>
      <w:lvlJc w:val="left"/>
      <w:pPr>
        <w:tabs>
          <w:tab w:val="num" w:pos="360"/>
        </w:tabs>
        <w:ind w:left="360"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D9A3A05"/>
    <w:multiLevelType w:val="hybridMultilevel"/>
    <w:tmpl w:val="664A8580"/>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2E34469C"/>
    <w:multiLevelType w:val="hybridMultilevel"/>
    <w:tmpl w:val="B1C425A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9">
    <w:nsid w:val="31972129"/>
    <w:multiLevelType w:val="hybridMultilevel"/>
    <w:tmpl w:val="B058A11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26E7645"/>
    <w:multiLevelType w:val="hybridMultilevel"/>
    <w:tmpl w:val="05C6BB5A"/>
    <w:lvl w:ilvl="0" w:tplc="606221C6">
      <w:start w:val="1"/>
      <w:numFmt w:val="bullet"/>
      <w:lvlText w:val="-"/>
      <w:lvlJc w:val="left"/>
      <w:pPr>
        <w:ind w:left="1571" w:hanging="360"/>
      </w:pPr>
      <w:rPr>
        <w:rFonts w:ascii="Times New Roman" w:eastAsia="Times New Roman" w:hAnsi="Times New Roman" w:cs="Times New Roman"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21">
    <w:nsid w:val="32DF5735"/>
    <w:multiLevelType w:val="hybridMultilevel"/>
    <w:tmpl w:val="B4582064"/>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2">
    <w:nsid w:val="33FC0FEB"/>
    <w:multiLevelType w:val="hybridMultilevel"/>
    <w:tmpl w:val="9B6CF236"/>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4">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25">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26">
    <w:nsid w:val="4A5D12A7"/>
    <w:multiLevelType w:val="multilevel"/>
    <w:tmpl w:val="810E9ABA"/>
    <w:lvl w:ilvl="0">
      <w:start w:val="2"/>
      <w:numFmt w:val="upperRoman"/>
      <w:lvlText w:val="%1."/>
      <w:lvlJc w:val="left"/>
      <w:pPr>
        <w:ind w:left="0" w:firstLine="0"/>
      </w:pPr>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7">
    <w:nsid w:val="4BBE6C53"/>
    <w:multiLevelType w:val="hybridMultilevel"/>
    <w:tmpl w:val="1A769A92"/>
    <w:lvl w:ilvl="0" w:tplc="991E841E">
      <w:start w:val="1"/>
      <w:numFmt w:val="decimal"/>
      <w:lvlText w:val="%1."/>
      <w:lvlJc w:val="left"/>
      <w:pPr>
        <w:tabs>
          <w:tab w:val="num" w:pos="1392"/>
        </w:tabs>
        <w:ind w:left="1392" w:hanging="825"/>
      </w:pPr>
      <w:rPr>
        <w:i w:val="0"/>
      </w:r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28">
    <w:nsid w:val="4EB406F6"/>
    <w:multiLevelType w:val="singleLevel"/>
    <w:tmpl w:val="77F676D0"/>
    <w:lvl w:ilvl="0">
      <w:start w:val="4"/>
      <w:numFmt w:val="decimal"/>
      <w:lvlText w:val="%1."/>
      <w:legacy w:legacy="1" w:legacySpace="0" w:legacyIndent="230"/>
      <w:lvlJc w:val="left"/>
      <w:rPr>
        <w:rFonts w:ascii="Times New Roman" w:hAnsi="Times New Roman" w:cs="Times New Roman" w:hint="default"/>
      </w:rPr>
    </w:lvl>
  </w:abstractNum>
  <w:abstractNum w:abstractNumId="29">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30">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31">
    <w:nsid w:val="564E4792"/>
    <w:multiLevelType w:val="hybridMultilevel"/>
    <w:tmpl w:val="64EC14C6"/>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56CC2B2E"/>
    <w:multiLevelType w:val="hybridMultilevel"/>
    <w:tmpl w:val="9D30EA3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3">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34">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35">
    <w:nsid w:val="65DF73F9"/>
    <w:multiLevelType w:val="hybridMultilevel"/>
    <w:tmpl w:val="E4CCF5D6"/>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37">
    <w:nsid w:val="6D9E2828"/>
    <w:multiLevelType w:val="multilevel"/>
    <w:tmpl w:val="1E4A762E"/>
    <w:lvl w:ilvl="0">
      <w:start w:val="1"/>
      <w:numFmt w:val="decimal"/>
      <w:lvlText w:val="2.5.%1."/>
      <w:lvlJc w:val="left"/>
      <w:pPr>
        <w:ind w:left="0" w:firstLine="0"/>
      </w:pPr>
      <w:rPr>
        <w:rFonts w:ascii="Times New Roman" w:eastAsia="Times New Roman" w:hAnsi="Times New Roman" w:cs="Times New Roman"/>
        <w:b/>
        <w:bCs w:val="0"/>
        <w:i w:val="0"/>
        <w:iCs w:val="0"/>
        <w:smallCaps w:val="0"/>
        <w:strike w:val="0"/>
        <w:dstrike w:val="0"/>
        <w:color w:val="000000"/>
        <w:spacing w:val="0"/>
        <w:w w:val="100"/>
        <w:position w:val="0"/>
        <w:sz w:val="26"/>
        <w:szCs w:val="26"/>
        <w:u w:val="none"/>
        <w:effect w:val="none"/>
        <w:lang w:val="ru-RU" w:eastAsia="ru-RU" w:bidi="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8">
    <w:nsid w:val="6DD55DC3"/>
    <w:multiLevelType w:val="multilevel"/>
    <w:tmpl w:val="44865BB6"/>
    <w:lvl w:ilvl="0">
      <w:start w:val="1"/>
      <w:numFmt w:val="decimal"/>
      <w:lvlText w:val="%1."/>
      <w:lvlJc w:val="left"/>
      <w:pPr>
        <w:ind w:left="405" w:hanging="360"/>
      </w:pPr>
      <w:rPr>
        <w:rFonts w:hint="default"/>
        <w:b w:val="0"/>
      </w:rPr>
    </w:lvl>
    <w:lvl w:ilvl="1">
      <w:start w:val="2"/>
      <w:numFmt w:val="decimal"/>
      <w:isLgl/>
      <w:lvlText w:val="%1.%2."/>
      <w:lvlJc w:val="left"/>
      <w:pPr>
        <w:ind w:left="405" w:hanging="360"/>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765" w:hanging="720"/>
      </w:pPr>
      <w:rPr>
        <w:rFonts w:hint="default"/>
      </w:rPr>
    </w:lvl>
    <w:lvl w:ilvl="4">
      <w:start w:val="1"/>
      <w:numFmt w:val="decimal"/>
      <w:isLgl/>
      <w:lvlText w:val="%1.%2.%3.%4.%5."/>
      <w:lvlJc w:val="left"/>
      <w:pPr>
        <w:ind w:left="1125" w:hanging="1080"/>
      </w:pPr>
      <w:rPr>
        <w:rFonts w:hint="default"/>
      </w:rPr>
    </w:lvl>
    <w:lvl w:ilvl="5">
      <w:start w:val="1"/>
      <w:numFmt w:val="decimal"/>
      <w:isLgl/>
      <w:lvlText w:val="%1.%2.%3.%4.%5.%6."/>
      <w:lvlJc w:val="left"/>
      <w:pPr>
        <w:ind w:left="1125" w:hanging="1080"/>
      </w:pPr>
      <w:rPr>
        <w:rFonts w:hint="default"/>
      </w:rPr>
    </w:lvl>
    <w:lvl w:ilvl="6">
      <w:start w:val="1"/>
      <w:numFmt w:val="decimal"/>
      <w:isLgl/>
      <w:lvlText w:val="%1.%2.%3.%4.%5.%6.%7."/>
      <w:lvlJc w:val="left"/>
      <w:pPr>
        <w:ind w:left="1485" w:hanging="1440"/>
      </w:pPr>
      <w:rPr>
        <w:rFonts w:hint="default"/>
      </w:rPr>
    </w:lvl>
    <w:lvl w:ilvl="7">
      <w:start w:val="1"/>
      <w:numFmt w:val="decimal"/>
      <w:isLgl/>
      <w:lvlText w:val="%1.%2.%3.%4.%5.%6.%7.%8."/>
      <w:lvlJc w:val="left"/>
      <w:pPr>
        <w:ind w:left="1485" w:hanging="1440"/>
      </w:pPr>
      <w:rPr>
        <w:rFonts w:hint="default"/>
      </w:rPr>
    </w:lvl>
    <w:lvl w:ilvl="8">
      <w:start w:val="1"/>
      <w:numFmt w:val="decimal"/>
      <w:isLgl/>
      <w:lvlText w:val="%1.%2.%3.%4.%5.%6.%7.%8.%9."/>
      <w:lvlJc w:val="left"/>
      <w:pPr>
        <w:ind w:left="1845" w:hanging="1800"/>
      </w:pPr>
      <w:rPr>
        <w:rFonts w:hint="default"/>
      </w:rPr>
    </w:lvl>
  </w:abstractNum>
  <w:abstractNum w:abstractNumId="39">
    <w:nsid w:val="6FCF1EE6"/>
    <w:multiLevelType w:val="hybridMultilevel"/>
    <w:tmpl w:val="27600902"/>
    <w:lvl w:ilvl="0" w:tplc="1D8020F2">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40">
    <w:nsid w:val="739A2673"/>
    <w:multiLevelType w:val="hybridMultilevel"/>
    <w:tmpl w:val="67EC337E"/>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80A7037"/>
    <w:multiLevelType w:val="hybridMultilevel"/>
    <w:tmpl w:val="80D60A74"/>
    <w:lvl w:ilvl="0" w:tplc="D01E8542">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2">
    <w:nsid w:val="7B2935A3"/>
    <w:multiLevelType w:val="hybridMultilevel"/>
    <w:tmpl w:val="8158A0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F066F01"/>
    <w:multiLevelType w:val="hybridMultilevel"/>
    <w:tmpl w:val="78C46206"/>
    <w:lvl w:ilvl="0" w:tplc="D01E854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1"/>
  </w:num>
  <w:num w:numId="3">
    <w:abstractNumId w:val="30"/>
  </w:num>
  <w:num w:numId="4">
    <w:abstractNumId w:val="0"/>
  </w:num>
  <w:num w:numId="5">
    <w:abstractNumId w:val="18"/>
  </w:num>
  <w:num w:numId="6">
    <w:abstractNumId w:val="34"/>
  </w:num>
  <w:num w:numId="7">
    <w:abstractNumId w:val="29"/>
  </w:num>
  <w:num w:numId="8">
    <w:abstractNumId w:val="25"/>
  </w:num>
  <w:num w:numId="9">
    <w:abstractNumId w:val="36"/>
  </w:num>
  <w:num w:numId="10">
    <w:abstractNumId w:val="24"/>
  </w:num>
  <w:num w:numId="11">
    <w:abstractNumId w:val="10"/>
  </w:num>
  <w:num w:numId="12">
    <w:abstractNumId w:val="23"/>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4"/>
    </w:lvlOverride>
  </w:num>
  <w:num w:numId="15">
    <w:abstractNumId w:val="3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num>
  <w:num w:numId="17">
    <w:abstractNumId w:val="42"/>
  </w:num>
  <w:num w:numId="18">
    <w:abstractNumId w:val="22"/>
  </w:num>
  <w:num w:numId="19">
    <w:abstractNumId w:val="16"/>
  </w:num>
  <w:num w:numId="20">
    <w:abstractNumId w:val="43"/>
  </w:num>
  <w:num w:numId="21">
    <w:abstractNumId w:val="40"/>
  </w:num>
  <w:num w:numId="22">
    <w:abstractNumId w:val="14"/>
  </w:num>
  <w:num w:numId="23">
    <w:abstractNumId w:val="35"/>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num>
  <w:num w:numId="27">
    <w:abstractNumId w:val="31"/>
  </w:num>
  <w:num w:numId="2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41"/>
  </w:num>
  <w:num w:numId="31">
    <w:abstractNumId w:val="9"/>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6"/>
  </w:num>
  <w:num w:numId="35">
    <w:abstractNumId w:val="26"/>
    <w:lvlOverride w:ilvl="0">
      <w:startOverride w:val="2"/>
    </w:lvlOverride>
    <w:lvlOverride w:ilvl="1"/>
    <w:lvlOverride w:ilvl="2"/>
    <w:lvlOverride w:ilvl="3"/>
    <w:lvlOverride w:ilvl="4"/>
    <w:lvlOverride w:ilvl="5"/>
    <w:lvlOverride w:ilvl="6"/>
    <w:lvlOverride w:ilvl="7"/>
    <w:lvlOverride w:ilvl="8"/>
  </w:num>
  <w:num w:numId="36">
    <w:abstractNumId w:val="13"/>
  </w:num>
  <w:num w:numId="37">
    <w:abstractNumId w:val="13"/>
    <w:lvlOverride w:ilvl="0">
      <w:startOverride w:val="1"/>
    </w:lvlOverride>
    <w:lvlOverride w:ilvl="1"/>
    <w:lvlOverride w:ilvl="2"/>
    <w:lvlOverride w:ilvl="3"/>
    <w:lvlOverride w:ilvl="4"/>
    <w:lvlOverride w:ilvl="5"/>
    <w:lvlOverride w:ilvl="6"/>
    <w:lvlOverride w:ilvl="7"/>
    <w:lvlOverride w:ilvl="8"/>
  </w:num>
  <w:num w:numId="38">
    <w:abstractNumId w:val="37"/>
  </w:num>
  <w:num w:numId="39">
    <w:abstractNumId w:val="37"/>
    <w:lvlOverride w:ilvl="0">
      <w:startOverride w:val="1"/>
    </w:lvlOverride>
    <w:lvlOverride w:ilvl="1"/>
    <w:lvlOverride w:ilvl="2"/>
    <w:lvlOverride w:ilvl="3"/>
    <w:lvlOverride w:ilvl="4"/>
    <w:lvlOverride w:ilvl="5"/>
    <w:lvlOverride w:ilvl="6"/>
    <w:lvlOverride w:ilvl="7"/>
    <w:lvlOverride w:ilvl="8"/>
  </w:num>
  <w:num w:numId="40">
    <w:abstractNumId w:val="27"/>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5"/>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6"/>
  </w:num>
  <w:num w:numId="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num>
  <w:num w:numId="47">
    <w:abstractNumId w:val="20"/>
    <w:lvlOverride w:ilvl="0"/>
    <w:lvlOverride w:ilvl="1"/>
    <w:lvlOverride w:ilvl="2"/>
    <w:lvlOverride w:ilvl="3"/>
    <w:lvlOverride w:ilvl="4"/>
    <w:lvlOverride w:ilvl="5"/>
    <w:lvlOverride w:ilvl="6"/>
    <w:lvlOverride w:ilvl="7"/>
    <w:lvlOverride w:ilvl="8"/>
  </w:num>
  <w:num w:numId="48">
    <w:abstractNumId w:val="32"/>
  </w:num>
  <w:num w:numId="49">
    <w:abstractNumId w:val="1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6D362A"/>
    <w:rsid w:val="00004A88"/>
    <w:rsid w:val="000076A7"/>
    <w:rsid w:val="00007EB8"/>
    <w:rsid w:val="0001080D"/>
    <w:rsid w:val="000109D9"/>
    <w:rsid w:val="000121ED"/>
    <w:rsid w:val="0001361F"/>
    <w:rsid w:val="00013D16"/>
    <w:rsid w:val="00015B7B"/>
    <w:rsid w:val="00016CCD"/>
    <w:rsid w:val="0001747A"/>
    <w:rsid w:val="00020327"/>
    <w:rsid w:val="00020B68"/>
    <w:rsid w:val="0002137E"/>
    <w:rsid w:val="00021563"/>
    <w:rsid w:val="00021722"/>
    <w:rsid w:val="00023164"/>
    <w:rsid w:val="00026745"/>
    <w:rsid w:val="00026EE7"/>
    <w:rsid w:val="00033D82"/>
    <w:rsid w:val="00034ABB"/>
    <w:rsid w:val="00035490"/>
    <w:rsid w:val="00037880"/>
    <w:rsid w:val="000409D1"/>
    <w:rsid w:val="00040B61"/>
    <w:rsid w:val="00044741"/>
    <w:rsid w:val="00046317"/>
    <w:rsid w:val="00051D41"/>
    <w:rsid w:val="0005268F"/>
    <w:rsid w:val="00053331"/>
    <w:rsid w:val="00053F5D"/>
    <w:rsid w:val="00056257"/>
    <w:rsid w:val="000571BC"/>
    <w:rsid w:val="00063170"/>
    <w:rsid w:val="00065525"/>
    <w:rsid w:val="00066E81"/>
    <w:rsid w:val="000679BC"/>
    <w:rsid w:val="00067AB7"/>
    <w:rsid w:val="0007100E"/>
    <w:rsid w:val="000744BC"/>
    <w:rsid w:val="00074D1F"/>
    <w:rsid w:val="00074DAF"/>
    <w:rsid w:val="00074E34"/>
    <w:rsid w:val="00077588"/>
    <w:rsid w:val="0008050B"/>
    <w:rsid w:val="00083126"/>
    <w:rsid w:val="00085780"/>
    <w:rsid w:val="0009005E"/>
    <w:rsid w:val="000959ED"/>
    <w:rsid w:val="000A1C80"/>
    <w:rsid w:val="000A296F"/>
    <w:rsid w:val="000A3CAA"/>
    <w:rsid w:val="000A7799"/>
    <w:rsid w:val="000B00A3"/>
    <w:rsid w:val="000B0B4F"/>
    <w:rsid w:val="000B1F79"/>
    <w:rsid w:val="000B2C8F"/>
    <w:rsid w:val="000B334C"/>
    <w:rsid w:val="000B38E1"/>
    <w:rsid w:val="000B3AA1"/>
    <w:rsid w:val="000B3EDA"/>
    <w:rsid w:val="000B46CE"/>
    <w:rsid w:val="000B5327"/>
    <w:rsid w:val="000B56C8"/>
    <w:rsid w:val="000B576F"/>
    <w:rsid w:val="000B5B42"/>
    <w:rsid w:val="000B5E21"/>
    <w:rsid w:val="000B6963"/>
    <w:rsid w:val="000C26E9"/>
    <w:rsid w:val="000C273B"/>
    <w:rsid w:val="000D0D6D"/>
    <w:rsid w:val="000D37B6"/>
    <w:rsid w:val="000D451C"/>
    <w:rsid w:val="000D49ED"/>
    <w:rsid w:val="000D63C0"/>
    <w:rsid w:val="000D6E0C"/>
    <w:rsid w:val="000D7091"/>
    <w:rsid w:val="000E0ABA"/>
    <w:rsid w:val="000E2EB2"/>
    <w:rsid w:val="000E5A48"/>
    <w:rsid w:val="000F12C5"/>
    <w:rsid w:val="000F55B0"/>
    <w:rsid w:val="000F6274"/>
    <w:rsid w:val="001008B2"/>
    <w:rsid w:val="00101C04"/>
    <w:rsid w:val="0010266C"/>
    <w:rsid w:val="001026E8"/>
    <w:rsid w:val="00106F09"/>
    <w:rsid w:val="00111B03"/>
    <w:rsid w:val="00113DAB"/>
    <w:rsid w:val="00114D52"/>
    <w:rsid w:val="001161DE"/>
    <w:rsid w:val="00117C9F"/>
    <w:rsid w:val="001216BA"/>
    <w:rsid w:val="0012201D"/>
    <w:rsid w:val="001222AE"/>
    <w:rsid w:val="00122AA1"/>
    <w:rsid w:val="00126E27"/>
    <w:rsid w:val="001337BC"/>
    <w:rsid w:val="00135A6C"/>
    <w:rsid w:val="00136BE2"/>
    <w:rsid w:val="00141B1C"/>
    <w:rsid w:val="00151CCC"/>
    <w:rsid w:val="001525E8"/>
    <w:rsid w:val="00154D4A"/>
    <w:rsid w:val="001553FA"/>
    <w:rsid w:val="00155610"/>
    <w:rsid w:val="0015630C"/>
    <w:rsid w:val="00163229"/>
    <w:rsid w:val="00163E63"/>
    <w:rsid w:val="00164D2C"/>
    <w:rsid w:val="001654C8"/>
    <w:rsid w:val="00170DF7"/>
    <w:rsid w:val="00170F3A"/>
    <w:rsid w:val="00171E2F"/>
    <w:rsid w:val="00172B05"/>
    <w:rsid w:val="00173889"/>
    <w:rsid w:val="00173A43"/>
    <w:rsid w:val="00173E00"/>
    <w:rsid w:val="001745A6"/>
    <w:rsid w:val="00177034"/>
    <w:rsid w:val="001772C2"/>
    <w:rsid w:val="0018321D"/>
    <w:rsid w:val="00183324"/>
    <w:rsid w:val="00184834"/>
    <w:rsid w:val="00185620"/>
    <w:rsid w:val="00186A2E"/>
    <w:rsid w:val="00193267"/>
    <w:rsid w:val="00193CC3"/>
    <w:rsid w:val="0019641D"/>
    <w:rsid w:val="00197058"/>
    <w:rsid w:val="001A2D97"/>
    <w:rsid w:val="001A519A"/>
    <w:rsid w:val="001A5DB5"/>
    <w:rsid w:val="001A7418"/>
    <w:rsid w:val="001A7B42"/>
    <w:rsid w:val="001B0D05"/>
    <w:rsid w:val="001B3231"/>
    <w:rsid w:val="001B393F"/>
    <w:rsid w:val="001B5CFD"/>
    <w:rsid w:val="001B5DD7"/>
    <w:rsid w:val="001B61E0"/>
    <w:rsid w:val="001B67D9"/>
    <w:rsid w:val="001B7106"/>
    <w:rsid w:val="001C06DC"/>
    <w:rsid w:val="001C0C4D"/>
    <w:rsid w:val="001C12C5"/>
    <w:rsid w:val="001C6386"/>
    <w:rsid w:val="001C6CB7"/>
    <w:rsid w:val="001D0C29"/>
    <w:rsid w:val="001D0D5C"/>
    <w:rsid w:val="001D3956"/>
    <w:rsid w:val="001D4F68"/>
    <w:rsid w:val="001D51E1"/>
    <w:rsid w:val="001D56B2"/>
    <w:rsid w:val="001D5735"/>
    <w:rsid w:val="001D6CEF"/>
    <w:rsid w:val="001D7CBC"/>
    <w:rsid w:val="001E0952"/>
    <w:rsid w:val="001E13F3"/>
    <w:rsid w:val="001E4E1F"/>
    <w:rsid w:val="001E5E1E"/>
    <w:rsid w:val="001E77A0"/>
    <w:rsid w:val="001F037B"/>
    <w:rsid w:val="001F0694"/>
    <w:rsid w:val="001F1E4B"/>
    <w:rsid w:val="001F4307"/>
    <w:rsid w:val="002000E9"/>
    <w:rsid w:val="002002C2"/>
    <w:rsid w:val="00200C55"/>
    <w:rsid w:val="0020353F"/>
    <w:rsid w:val="00204631"/>
    <w:rsid w:val="00205B49"/>
    <w:rsid w:val="00205C0B"/>
    <w:rsid w:val="002072DF"/>
    <w:rsid w:val="0020791B"/>
    <w:rsid w:val="0020795D"/>
    <w:rsid w:val="00211099"/>
    <w:rsid w:val="00213D07"/>
    <w:rsid w:val="00214159"/>
    <w:rsid w:val="00216525"/>
    <w:rsid w:val="00216C0F"/>
    <w:rsid w:val="00221368"/>
    <w:rsid w:val="002222B5"/>
    <w:rsid w:val="00222763"/>
    <w:rsid w:val="00222BAE"/>
    <w:rsid w:val="00222EFF"/>
    <w:rsid w:val="00224064"/>
    <w:rsid w:val="002243E9"/>
    <w:rsid w:val="002262CC"/>
    <w:rsid w:val="002263AF"/>
    <w:rsid w:val="00230C4B"/>
    <w:rsid w:val="00231D4F"/>
    <w:rsid w:val="002326BA"/>
    <w:rsid w:val="0023436A"/>
    <w:rsid w:val="00235DE9"/>
    <w:rsid w:val="00240DE6"/>
    <w:rsid w:val="00244B4E"/>
    <w:rsid w:val="00250CA2"/>
    <w:rsid w:val="0025133E"/>
    <w:rsid w:val="00252B2D"/>
    <w:rsid w:val="00255A2E"/>
    <w:rsid w:val="00261020"/>
    <w:rsid w:val="002612BF"/>
    <w:rsid w:val="0026153D"/>
    <w:rsid w:val="00270140"/>
    <w:rsid w:val="002708C9"/>
    <w:rsid w:val="00272032"/>
    <w:rsid w:val="00273E00"/>
    <w:rsid w:val="002817C7"/>
    <w:rsid w:val="002830E3"/>
    <w:rsid w:val="0028415E"/>
    <w:rsid w:val="00284BD6"/>
    <w:rsid w:val="002852A0"/>
    <w:rsid w:val="00285C2A"/>
    <w:rsid w:val="00290910"/>
    <w:rsid w:val="00292E7A"/>
    <w:rsid w:val="002934AB"/>
    <w:rsid w:val="00294AB1"/>
    <w:rsid w:val="00296F8B"/>
    <w:rsid w:val="002A0CA1"/>
    <w:rsid w:val="002A13EC"/>
    <w:rsid w:val="002A1C5B"/>
    <w:rsid w:val="002A359D"/>
    <w:rsid w:val="002A6098"/>
    <w:rsid w:val="002A69BD"/>
    <w:rsid w:val="002A7878"/>
    <w:rsid w:val="002B3DA0"/>
    <w:rsid w:val="002B44D0"/>
    <w:rsid w:val="002B5977"/>
    <w:rsid w:val="002B5A95"/>
    <w:rsid w:val="002B5D87"/>
    <w:rsid w:val="002B5F26"/>
    <w:rsid w:val="002B79AA"/>
    <w:rsid w:val="002C09E7"/>
    <w:rsid w:val="002C0BAE"/>
    <w:rsid w:val="002C1D84"/>
    <w:rsid w:val="002C2AF5"/>
    <w:rsid w:val="002C574C"/>
    <w:rsid w:val="002C6BF5"/>
    <w:rsid w:val="002C7EC3"/>
    <w:rsid w:val="002D4249"/>
    <w:rsid w:val="002D5ADE"/>
    <w:rsid w:val="002D70BC"/>
    <w:rsid w:val="002D7F30"/>
    <w:rsid w:val="002E0287"/>
    <w:rsid w:val="002E08C5"/>
    <w:rsid w:val="002E2A1E"/>
    <w:rsid w:val="002E62D4"/>
    <w:rsid w:val="002E7614"/>
    <w:rsid w:val="002F0554"/>
    <w:rsid w:val="002F19C3"/>
    <w:rsid w:val="002F437D"/>
    <w:rsid w:val="002F4750"/>
    <w:rsid w:val="002F4F12"/>
    <w:rsid w:val="002F637C"/>
    <w:rsid w:val="002F69EA"/>
    <w:rsid w:val="002F7FB3"/>
    <w:rsid w:val="00302336"/>
    <w:rsid w:val="00303A50"/>
    <w:rsid w:val="00306F3A"/>
    <w:rsid w:val="00311DD1"/>
    <w:rsid w:val="00314F20"/>
    <w:rsid w:val="0031698F"/>
    <w:rsid w:val="00320226"/>
    <w:rsid w:val="00320DC1"/>
    <w:rsid w:val="00326EA3"/>
    <w:rsid w:val="003272D3"/>
    <w:rsid w:val="003303DE"/>
    <w:rsid w:val="003329A8"/>
    <w:rsid w:val="00336BDB"/>
    <w:rsid w:val="003411EA"/>
    <w:rsid w:val="00342771"/>
    <w:rsid w:val="003457B5"/>
    <w:rsid w:val="00346CCF"/>
    <w:rsid w:val="00350F81"/>
    <w:rsid w:val="00351C4C"/>
    <w:rsid w:val="00353801"/>
    <w:rsid w:val="0035654B"/>
    <w:rsid w:val="00356618"/>
    <w:rsid w:val="00357B03"/>
    <w:rsid w:val="00357B8D"/>
    <w:rsid w:val="00360567"/>
    <w:rsid w:val="0036143D"/>
    <w:rsid w:val="003622AF"/>
    <w:rsid w:val="00362495"/>
    <w:rsid w:val="00362764"/>
    <w:rsid w:val="00363C2F"/>
    <w:rsid w:val="00363E69"/>
    <w:rsid w:val="00365729"/>
    <w:rsid w:val="0036590C"/>
    <w:rsid w:val="0036674D"/>
    <w:rsid w:val="00367BCD"/>
    <w:rsid w:val="00367F61"/>
    <w:rsid w:val="00372040"/>
    <w:rsid w:val="0037254B"/>
    <w:rsid w:val="00372CB3"/>
    <w:rsid w:val="00373BC9"/>
    <w:rsid w:val="00373FAC"/>
    <w:rsid w:val="00375F24"/>
    <w:rsid w:val="0038050C"/>
    <w:rsid w:val="00380D30"/>
    <w:rsid w:val="00381329"/>
    <w:rsid w:val="003818C9"/>
    <w:rsid w:val="0038353B"/>
    <w:rsid w:val="00384BDC"/>
    <w:rsid w:val="00384DB4"/>
    <w:rsid w:val="00385583"/>
    <w:rsid w:val="003924DE"/>
    <w:rsid w:val="00393EEC"/>
    <w:rsid w:val="0039751A"/>
    <w:rsid w:val="003A20A5"/>
    <w:rsid w:val="003A4C78"/>
    <w:rsid w:val="003A4C8A"/>
    <w:rsid w:val="003A61C4"/>
    <w:rsid w:val="003A76CB"/>
    <w:rsid w:val="003B2771"/>
    <w:rsid w:val="003B48CD"/>
    <w:rsid w:val="003B5E01"/>
    <w:rsid w:val="003B629D"/>
    <w:rsid w:val="003B696E"/>
    <w:rsid w:val="003B6F16"/>
    <w:rsid w:val="003B78DB"/>
    <w:rsid w:val="003B7E2A"/>
    <w:rsid w:val="003C0DEA"/>
    <w:rsid w:val="003C3847"/>
    <w:rsid w:val="003C3C33"/>
    <w:rsid w:val="003C3EE4"/>
    <w:rsid w:val="003C4A90"/>
    <w:rsid w:val="003C5B83"/>
    <w:rsid w:val="003C7694"/>
    <w:rsid w:val="003D0C70"/>
    <w:rsid w:val="003D2D18"/>
    <w:rsid w:val="003D2F74"/>
    <w:rsid w:val="003D70EE"/>
    <w:rsid w:val="003D7243"/>
    <w:rsid w:val="003E1233"/>
    <w:rsid w:val="003E13A1"/>
    <w:rsid w:val="003E14F3"/>
    <w:rsid w:val="003E305C"/>
    <w:rsid w:val="003E5F7A"/>
    <w:rsid w:val="003F19DB"/>
    <w:rsid w:val="003F69E2"/>
    <w:rsid w:val="003F6EB4"/>
    <w:rsid w:val="0040367A"/>
    <w:rsid w:val="0040603B"/>
    <w:rsid w:val="00410207"/>
    <w:rsid w:val="00412D38"/>
    <w:rsid w:val="004135C6"/>
    <w:rsid w:val="00413A75"/>
    <w:rsid w:val="004151AD"/>
    <w:rsid w:val="00415244"/>
    <w:rsid w:val="00415554"/>
    <w:rsid w:val="00415B63"/>
    <w:rsid w:val="0041647A"/>
    <w:rsid w:val="00416898"/>
    <w:rsid w:val="00420F4F"/>
    <w:rsid w:val="0042414C"/>
    <w:rsid w:val="0042420F"/>
    <w:rsid w:val="00427ED4"/>
    <w:rsid w:val="00432B4A"/>
    <w:rsid w:val="00432D06"/>
    <w:rsid w:val="00433A04"/>
    <w:rsid w:val="00437738"/>
    <w:rsid w:val="00437CF6"/>
    <w:rsid w:val="0044078B"/>
    <w:rsid w:val="00440D1E"/>
    <w:rsid w:val="00441AAC"/>
    <w:rsid w:val="004427C7"/>
    <w:rsid w:val="00443A87"/>
    <w:rsid w:val="0044545E"/>
    <w:rsid w:val="00447BC3"/>
    <w:rsid w:val="00447F5F"/>
    <w:rsid w:val="004508FD"/>
    <w:rsid w:val="00451686"/>
    <w:rsid w:val="00451FB4"/>
    <w:rsid w:val="00453101"/>
    <w:rsid w:val="0045312A"/>
    <w:rsid w:val="00456B7B"/>
    <w:rsid w:val="0045705D"/>
    <w:rsid w:val="00457121"/>
    <w:rsid w:val="0045730A"/>
    <w:rsid w:val="0046261A"/>
    <w:rsid w:val="00463A4E"/>
    <w:rsid w:val="0046510B"/>
    <w:rsid w:val="0046681D"/>
    <w:rsid w:val="004701DC"/>
    <w:rsid w:val="00470D12"/>
    <w:rsid w:val="00473E58"/>
    <w:rsid w:val="00480DF9"/>
    <w:rsid w:val="00491807"/>
    <w:rsid w:val="00492AF3"/>
    <w:rsid w:val="00493917"/>
    <w:rsid w:val="00495560"/>
    <w:rsid w:val="004A094D"/>
    <w:rsid w:val="004A3163"/>
    <w:rsid w:val="004A4FB2"/>
    <w:rsid w:val="004A5869"/>
    <w:rsid w:val="004A6382"/>
    <w:rsid w:val="004A6A49"/>
    <w:rsid w:val="004A744C"/>
    <w:rsid w:val="004A7EDD"/>
    <w:rsid w:val="004B016A"/>
    <w:rsid w:val="004B046A"/>
    <w:rsid w:val="004C0A6A"/>
    <w:rsid w:val="004C1462"/>
    <w:rsid w:val="004C1AEB"/>
    <w:rsid w:val="004C1EE9"/>
    <w:rsid w:val="004C547C"/>
    <w:rsid w:val="004C5753"/>
    <w:rsid w:val="004C7DA7"/>
    <w:rsid w:val="004D0D92"/>
    <w:rsid w:val="004D1A23"/>
    <w:rsid w:val="004D25FD"/>
    <w:rsid w:val="004D2D06"/>
    <w:rsid w:val="004D5FB5"/>
    <w:rsid w:val="004D68D3"/>
    <w:rsid w:val="004E461F"/>
    <w:rsid w:val="004E51A7"/>
    <w:rsid w:val="004F0F0A"/>
    <w:rsid w:val="004F1942"/>
    <w:rsid w:val="004F3FE1"/>
    <w:rsid w:val="00500038"/>
    <w:rsid w:val="0050046A"/>
    <w:rsid w:val="0050211F"/>
    <w:rsid w:val="00506DB8"/>
    <w:rsid w:val="005072B1"/>
    <w:rsid w:val="00510D6E"/>
    <w:rsid w:val="00512B21"/>
    <w:rsid w:val="005150D6"/>
    <w:rsid w:val="00515396"/>
    <w:rsid w:val="00515E1E"/>
    <w:rsid w:val="0053194C"/>
    <w:rsid w:val="00531AC8"/>
    <w:rsid w:val="0053540C"/>
    <w:rsid w:val="00535D0A"/>
    <w:rsid w:val="0053652E"/>
    <w:rsid w:val="00536DDB"/>
    <w:rsid w:val="00537830"/>
    <w:rsid w:val="00545050"/>
    <w:rsid w:val="00547197"/>
    <w:rsid w:val="00553073"/>
    <w:rsid w:val="005548AF"/>
    <w:rsid w:val="00556830"/>
    <w:rsid w:val="00556EC0"/>
    <w:rsid w:val="005604B6"/>
    <w:rsid w:val="0056144C"/>
    <w:rsid w:val="005615FE"/>
    <w:rsid w:val="00562605"/>
    <w:rsid w:val="0056307D"/>
    <w:rsid w:val="005707CD"/>
    <w:rsid w:val="005752C9"/>
    <w:rsid w:val="00580319"/>
    <w:rsid w:val="00580711"/>
    <w:rsid w:val="005849CF"/>
    <w:rsid w:val="00584A71"/>
    <w:rsid w:val="00586ACA"/>
    <w:rsid w:val="00586DC1"/>
    <w:rsid w:val="00587F10"/>
    <w:rsid w:val="00590E2A"/>
    <w:rsid w:val="00593226"/>
    <w:rsid w:val="0059395E"/>
    <w:rsid w:val="00594EF9"/>
    <w:rsid w:val="0059717B"/>
    <w:rsid w:val="005A00F8"/>
    <w:rsid w:val="005A13B8"/>
    <w:rsid w:val="005A291F"/>
    <w:rsid w:val="005A3656"/>
    <w:rsid w:val="005A6423"/>
    <w:rsid w:val="005A68DF"/>
    <w:rsid w:val="005A78BA"/>
    <w:rsid w:val="005B14B9"/>
    <w:rsid w:val="005B5ABA"/>
    <w:rsid w:val="005B66E9"/>
    <w:rsid w:val="005B6848"/>
    <w:rsid w:val="005B6EC3"/>
    <w:rsid w:val="005B7361"/>
    <w:rsid w:val="005B78A2"/>
    <w:rsid w:val="005C25DA"/>
    <w:rsid w:val="005C27BC"/>
    <w:rsid w:val="005C36CB"/>
    <w:rsid w:val="005C4A7A"/>
    <w:rsid w:val="005D0446"/>
    <w:rsid w:val="005D0C80"/>
    <w:rsid w:val="005D20F1"/>
    <w:rsid w:val="005D4BE7"/>
    <w:rsid w:val="005D7873"/>
    <w:rsid w:val="005E07CD"/>
    <w:rsid w:val="005E19F8"/>
    <w:rsid w:val="005E1A99"/>
    <w:rsid w:val="005E23B5"/>
    <w:rsid w:val="005E348A"/>
    <w:rsid w:val="005E4052"/>
    <w:rsid w:val="005E5A31"/>
    <w:rsid w:val="005E5B6A"/>
    <w:rsid w:val="005E5CF6"/>
    <w:rsid w:val="005E6CD0"/>
    <w:rsid w:val="005E6DE3"/>
    <w:rsid w:val="005E716D"/>
    <w:rsid w:val="005E7615"/>
    <w:rsid w:val="005F73D5"/>
    <w:rsid w:val="005F7ABC"/>
    <w:rsid w:val="005F7C2E"/>
    <w:rsid w:val="005F7E6B"/>
    <w:rsid w:val="00600E50"/>
    <w:rsid w:val="0060397A"/>
    <w:rsid w:val="0060583C"/>
    <w:rsid w:val="006069F1"/>
    <w:rsid w:val="0060798B"/>
    <w:rsid w:val="006105F4"/>
    <w:rsid w:val="00611982"/>
    <w:rsid w:val="006123E3"/>
    <w:rsid w:val="00612E79"/>
    <w:rsid w:val="0061780B"/>
    <w:rsid w:val="00620752"/>
    <w:rsid w:val="00620F7D"/>
    <w:rsid w:val="00622697"/>
    <w:rsid w:val="00623089"/>
    <w:rsid w:val="00623C2F"/>
    <w:rsid w:val="00625D42"/>
    <w:rsid w:val="0063065F"/>
    <w:rsid w:val="00631227"/>
    <w:rsid w:val="0063169E"/>
    <w:rsid w:val="00633B68"/>
    <w:rsid w:val="0063498B"/>
    <w:rsid w:val="0063685E"/>
    <w:rsid w:val="00636B3B"/>
    <w:rsid w:val="00640DA7"/>
    <w:rsid w:val="00641B1B"/>
    <w:rsid w:val="006429A0"/>
    <w:rsid w:val="00642D7B"/>
    <w:rsid w:val="00644EBF"/>
    <w:rsid w:val="00645E40"/>
    <w:rsid w:val="0064711D"/>
    <w:rsid w:val="006507EF"/>
    <w:rsid w:val="00650E47"/>
    <w:rsid w:val="00650E93"/>
    <w:rsid w:val="0065161F"/>
    <w:rsid w:val="00653AAE"/>
    <w:rsid w:val="00653D58"/>
    <w:rsid w:val="00654972"/>
    <w:rsid w:val="00654CEE"/>
    <w:rsid w:val="00661197"/>
    <w:rsid w:val="00664FE5"/>
    <w:rsid w:val="00665CAD"/>
    <w:rsid w:val="0066653C"/>
    <w:rsid w:val="006707E8"/>
    <w:rsid w:val="006708FD"/>
    <w:rsid w:val="00672892"/>
    <w:rsid w:val="00674C21"/>
    <w:rsid w:val="00675090"/>
    <w:rsid w:val="00675400"/>
    <w:rsid w:val="00676BB9"/>
    <w:rsid w:val="006909B0"/>
    <w:rsid w:val="00690CD7"/>
    <w:rsid w:val="00697339"/>
    <w:rsid w:val="00697AC6"/>
    <w:rsid w:val="006A005E"/>
    <w:rsid w:val="006A55E3"/>
    <w:rsid w:val="006A62F0"/>
    <w:rsid w:val="006A63DE"/>
    <w:rsid w:val="006A664E"/>
    <w:rsid w:val="006A6F4F"/>
    <w:rsid w:val="006A776C"/>
    <w:rsid w:val="006B09B6"/>
    <w:rsid w:val="006B5A14"/>
    <w:rsid w:val="006C1406"/>
    <w:rsid w:val="006C1447"/>
    <w:rsid w:val="006C228C"/>
    <w:rsid w:val="006C4AB3"/>
    <w:rsid w:val="006C52C2"/>
    <w:rsid w:val="006C60D2"/>
    <w:rsid w:val="006D2CA2"/>
    <w:rsid w:val="006D31B6"/>
    <w:rsid w:val="006D362A"/>
    <w:rsid w:val="006D37F2"/>
    <w:rsid w:val="006D4F06"/>
    <w:rsid w:val="006D67DC"/>
    <w:rsid w:val="006D6806"/>
    <w:rsid w:val="006E0B7D"/>
    <w:rsid w:val="006E2F34"/>
    <w:rsid w:val="006E5E6D"/>
    <w:rsid w:val="006E6D3B"/>
    <w:rsid w:val="006E7A0A"/>
    <w:rsid w:val="006F0264"/>
    <w:rsid w:val="006F0B84"/>
    <w:rsid w:val="006F0F79"/>
    <w:rsid w:val="006F3474"/>
    <w:rsid w:val="006F395C"/>
    <w:rsid w:val="006F53A1"/>
    <w:rsid w:val="006F6244"/>
    <w:rsid w:val="006F68D2"/>
    <w:rsid w:val="00700012"/>
    <w:rsid w:val="007016C7"/>
    <w:rsid w:val="00702016"/>
    <w:rsid w:val="0070423B"/>
    <w:rsid w:val="007051B1"/>
    <w:rsid w:val="00707227"/>
    <w:rsid w:val="0071193E"/>
    <w:rsid w:val="0071357F"/>
    <w:rsid w:val="00714170"/>
    <w:rsid w:val="00715118"/>
    <w:rsid w:val="00715247"/>
    <w:rsid w:val="00715E73"/>
    <w:rsid w:val="00716147"/>
    <w:rsid w:val="00717B54"/>
    <w:rsid w:val="00717EC9"/>
    <w:rsid w:val="0072013B"/>
    <w:rsid w:val="00720A73"/>
    <w:rsid w:val="00721CF8"/>
    <w:rsid w:val="00722127"/>
    <w:rsid w:val="00723B83"/>
    <w:rsid w:val="007278A2"/>
    <w:rsid w:val="007328A8"/>
    <w:rsid w:val="00734B6B"/>
    <w:rsid w:val="00734F93"/>
    <w:rsid w:val="00735DED"/>
    <w:rsid w:val="007366D3"/>
    <w:rsid w:val="00737BEF"/>
    <w:rsid w:val="00741574"/>
    <w:rsid w:val="0074512F"/>
    <w:rsid w:val="007477B5"/>
    <w:rsid w:val="0075044F"/>
    <w:rsid w:val="0075053D"/>
    <w:rsid w:val="00750B1E"/>
    <w:rsid w:val="00752F09"/>
    <w:rsid w:val="00753D58"/>
    <w:rsid w:val="00753FC9"/>
    <w:rsid w:val="00754D1B"/>
    <w:rsid w:val="00756939"/>
    <w:rsid w:val="00763AF9"/>
    <w:rsid w:val="007642D1"/>
    <w:rsid w:val="00766B23"/>
    <w:rsid w:val="00767DD3"/>
    <w:rsid w:val="007700D6"/>
    <w:rsid w:val="007700E9"/>
    <w:rsid w:val="007711B9"/>
    <w:rsid w:val="0077225F"/>
    <w:rsid w:val="0077232E"/>
    <w:rsid w:val="007743D6"/>
    <w:rsid w:val="0078192E"/>
    <w:rsid w:val="00782906"/>
    <w:rsid w:val="0078292B"/>
    <w:rsid w:val="00782BD3"/>
    <w:rsid w:val="00784954"/>
    <w:rsid w:val="00784C56"/>
    <w:rsid w:val="0078538C"/>
    <w:rsid w:val="007853CA"/>
    <w:rsid w:val="0079071A"/>
    <w:rsid w:val="00790D93"/>
    <w:rsid w:val="00790F8B"/>
    <w:rsid w:val="00791899"/>
    <w:rsid w:val="00792CB9"/>
    <w:rsid w:val="0079355A"/>
    <w:rsid w:val="00793ECC"/>
    <w:rsid w:val="00797731"/>
    <w:rsid w:val="007A112B"/>
    <w:rsid w:val="007A1A9C"/>
    <w:rsid w:val="007A3BF9"/>
    <w:rsid w:val="007A4048"/>
    <w:rsid w:val="007A455F"/>
    <w:rsid w:val="007A513D"/>
    <w:rsid w:val="007A5588"/>
    <w:rsid w:val="007A5F71"/>
    <w:rsid w:val="007B0057"/>
    <w:rsid w:val="007B2C18"/>
    <w:rsid w:val="007B3B21"/>
    <w:rsid w:val="007B5B31"/>
    <w:rsid w:val="007B5FEC"/>
    <w:rsid w:val="007C004B"/>
    <w:rsid w:val="007C2076"/>
    <w:rsid w:val="007C20E6"/>
    <w:rsid w:val="007C21FD"/>
    <w:rsid w:val="007C6CF6"/>
    <w:rsid w:val="007D2C78"/>
    <w:rsid w:val="007D3F59"/>
    <w:rsid w:val="007D4B39"/>
    <w:rsid w:val="007D53A9"/>
    <w:rsid w:val="007D55D6"/>
    <w:rsid w:val="007D659E"/>
    <w:rsid w:val="007E7F2C"/>
    <w:rsid w:val="007F18CB"/>
    <w:rsid w:val="007F3F10"/>
    <w:rsid w:val="007F422C"/>
    <w:rsid w:val="007F4363"/>
    <w:rsid w:val="007F448C"/>
    <w:rsid w:val="007F4B06"/>
    <w:rsid w:val="007F5A21"/>
    <w:rsid w:val="00802EEE"/>
    <w:rsid w:val="00803F9C"/>
    <w:rsid w:val="00804515"/>
    <w:rsid w:val="008109F6"/>
    <w:rsid w:val="0081100C"/>
    <w:rsid w:val="008119AA"/>
    <w:rsid w:val="00816847"/>
    <w:rsid w:val="00817391"/>
    <w:rsid w:val="00817C87"/>
    <w:rsid w:val="00820520"/>
    <w:rsid w:val="0082107C"/>
    <w:rsid w:val="0082124B"/>
    <w:rsid w:val="008231E2"/>
    <w:rsid w:val="00824894"/>
    <w:rsid w:val="00824C83"/>
    <w:rsid w:val="00825675"/>
    <w:rsid w:val="00826C81"/>
    <w:rsid w:val="00827576"/>
    <w:rsid w:val="00836770"/>
    <w:rsid w:val="00837026"/>
    <w:rsid w:val="00837885"/>
    <w:rsid w:val="00840349"/>
    <w:rsid w:val="00842109"/>
    <w:rsid w:val="00843084"/>
    <w:rsid w:val="008439B7"/>
    <w:rsid w:val="008440C3"/>
    <w:rsid w:val="008445BB"/>
    <w:rsid w:val="00844F56"/>
    <w:rsid w:val="0084798B"/>
    <w:rsid w:val="00850285"/>
    <w:rsid w:val="008542B6"/>
    <w:rsid w:val="00861754"/>
    <w:rsid w:val="0086574C"/>
    <w:rsid w:val="00871000"/>
    <w:rsid w:val="0087212F"/>
    <w:rsid w:val="008732F0"/>
    <w:rsid w:val="00876562"/>
    <w:rsid w:val="008767B1"/>
    <w:rsid w:val="00876C30"/>
    <w:rsid w:val="008779E5"/>
    <w:rsid w:val="008819D8"/>
    <w:rsid w:val="008902A4"/>
    <w:rsid w:val="00892964"/>
    <w:rsid w:val="0089372F"/>
    <w:rsid w:val="00894D47"/>
    <w:rsid w:val="008953DB"/>
    <w:rsid w:val="008A0DE4"/>
    <w:rsid w:val="008A1928"/>
    <w:rsid w:val="008A221A"/>
    <w:rsid w:val="008A548E"/>
    <w:rsid w:val="008B00B4"/>
    <w:rsid w:val="008B042F"/>
    <w:rsid w:val="008B27AD"/>
    <w:rsid w:val="008B313B"/>
    <w:rsid w:val="008B325B"/>
    <w:rsid w:val="008B401F"/>
    <w:rsid w:val="008C0919"/>
    <w:rsid w:val="008C116D"/>
    <w:rsid w:val="008C53E6"/>
    <w:rsid w:val="008C58C9"/>
    <w:rsid w:val="008C677B"/>
    <w:rsid w:val="008C72FB"/>
    <w:rsid w:val="008D014D"/>
    <w:rsid w:val="008D163E"/>
    <w:rsid w:val="008D2E41"/>
    <w:rsid w:val="008D39C9"/>
    <w:rsid w:val="008D62E2"/>
    <w:rsid w:val="008D6825"/>
    <w:rsid w:val="008D7802"/>
    <w:rsid w:val="008D7C25"/>
    <w:rsid w:val="008E24C2"/>
    <w:rsid w:val="008E2DAC"/>
    <w:rsid w:val="008E2F80"/>
    <w:rsid w:val="008E2F89"/>
    <w:rsid w:val="008E5BF3"/>
    <w:rsid w:val="008E5FCF"/>
    <w:rsid w:val="008F3830"/>
    <w:rsid w:val="008F39DC"/>
    <w:rsid w:val="008F5F28"/>
    <w:rsid w:val="00900F5E"/>
    <w:rsid w:val="00903E63"/>
    <w:rsid w:val="009043F0"/>
    <w:rsid w:val="00904CAF"/>
    <w:rsid w:val="0090584C"/>
    <w:rsid w:val="00906915"/>
    <w:rsid w:val="00906CF9"/>
    <w:rsid w:val="0090710F"/>
    <w:rsid w:val="009104C3"/>
    <w:rsid w:val="00914667"/>
    <w:rsid w:val="00914F02"/>
    <w:rsid w:val="00916F76"/>
    <w:rsid w:val="00917340"/>
    <w:rsid w:val="009176BA"/>
    <w:rsid w:val="00920312"/>
    <w:rsid w:val="00921804"/>
    <w:rsid w:val="009234E0"/>
    <w:rsid w:val="00923C75"/>
    <w:rsid w:val="0092442D"/>
    <w:rsid w:val="00930480"/>
    <w:rsid w:val="00933B6B"/>
    <w:rsid w:val="009362AB"/>
    <w:rsid w:val="009367BA"/>
    <w:rsid w:val="00936CE5"/>
    <w:rsid w:val="0093764B"/>
    <w:rsid w:val="00937C6B"/>
    <w:rsid w:val="009417C0"/>
    <w:rsid w:val="00945E6E"/>
    <w:rsid w:val="00946844"/>
    <w:rsid w:val="0094759A"/>
    <w:rsid w:val="00951188"/>
    <w:rsid w:val="00951BBA"/>
    <w:rsid w:val="00951EBF"/>
    <w:rsid w:val="009534A7"/>
    <w:rsid w:val="00953A85"/>
    <w:rsid w:val="00955677"/>
    <w:rsid w:val="00955E9C"/>
    <w:rsid w:val="00960B53"/>
    <w:rsid w:val="0096657A"/>
    <w:rsid w:val="00966FD2"/>
    <w:rsid w:val="009709F1"/>
    <w:rsid w:val="00971717"/>
    <w:rsid w:val="009729C9"/>
    <w:rsid w:val="00974D8A"/>
    <w:rsid w:val="0098049E"/>
    <w:rsid w:val="00981622"/>
    <w:rsid w:val="00981B6E"/>
    <w:rsid w:val="009839F4"/>
    <w:rsid w:val="00985E18"/>
    <w:rsid w:val="009863F3"/>
    <w:rsid w:val="00987799"/>
    <w:rsid w:val="00990521"/>
    <w:rsid w:val="00990638"/>
    <w:rsid w:val="00990791"/>
    <w:rsid w:val="0099140E"/>
    <w:rsid w:val="0099313F"/>
    <w:rsid w:val="0099533B"/>
    <w:rsid w:val="0099563C"/>
    <w:rsid w:val="00995C1B"/>
    <w:rsid w:val="0099615D"/>
    <w:rsid w:val="00996BBD"/>
    <w:rsid w:val="009A29C7"/>
    <w:rsid w:val="009A4845"/>
    <w:rsid w:val="009A54AB"/>
    <w:rsid w:val="009A5A0A"/>
    <w:rsid w:val="009A65C7"/>
    <w:rsid w:val="009A6CB9"/>
    <w:rsid w:val="009A6D31"/>
    <w:rsid w:val="009B0E49"/>
    <w:rsid w:val="009B3531"/>
    <w:rsid w:val="009B3B19"/>
    <w:rsid w:val="009B52A0"/>
    <w:rsid w:val="009B7D73"/>
    <w:rsid w:val="009C0E05"/>
    <w:rsid w:val="009C10A2"/>
    <w:rsid w:val="009C2A1B"/>
    <w:rsid w:val="009C40E2"/>
    <w:rsid w:val="009C4A85"/>
    <w:rsid w:val="009C69AC"/>
    <w:rsid w:val="009C6BDF"/>
    <w:rsid w:val="009C72B9"/>
    <w:rsid w:val="009D0806"/>
    <w:rsid w:val="009D1B44"/>
    <w:rsid w:val="009D3B0E"/>
    <w:rsid w:val="009D3D57"/>
    <w:rsid w:val="009D5D22"/>
    <w:rsid w:val="009D642F"/>
    <w:rsid w:val="009D6A4C"/>
    <w:rsid w:val="009D7EA5"/>
    <w:rsid w:val="009E0B5F"/>
    <w:rsid w:val="009E1B9F"/>
    <w:rsid w:val="009E2E86"/>
    <w:rsid w:val="009E398A"/>
    <w:rsid w:val="009E3B8A"/>
    <w:rsid w:val="009E4179"/>
    <w:rsid w:val="009E5B04"/>
    <w:rsid w:val="009E6A1B"/>
    <w:rsid w:val="009F025C"/>
    <w:rsid w:val="009F08DD"/>
    <w:rsid w:val="009F1528"/>
    <w:rsid w:val="009F377E"/>
    <w:rsid w:val="009F38D3"/>
    <w:rsid w:val="009F3D90"/>
    <w:rsid w:val="009F4EB9"/>
    <w:rsid w:val="009F6C03"/>
    <w:rsid w:val="00A0020D"/>
    <w:rsid w:val="00A01EA7"/>
    <w:rsid w:val="00A04F8D"/>
    <w:rsid w:val="00A06850"/>
    <w:rsid w:val="00A07DE5"/>
    <w:rsid w:val="00A11C32"/>
    <w:rsid w:val="00A12F4D"/>
    <w:rsid w:val="00A136EB"/>
    <w:rsid w:val="00A1383F"/>
    <w:rsid w:val="00A1761B"/>
    <w:rsid w:val="00A17639"/>
    <w:rsid w:val="00A204A7"/>
    <w:rsid w:val="00A23512"/>
    <w:rsid w:val="00A26BB6"/>
    <w:rsid w:val="00A302D7"/>
    <w:rsid w:val="00A30980"/>
    <w:rsid w:val="00A32C7F"/>
    <w:rsid w:val="00A36B45"/>
    <w:rsid w:val="00A37695"/>
    <w:rsid w:val="00A41702"/>
    <w:rsid w:val="00A41E23"/>
    <w:rsid w:val="00A4610D"/>
    <w:rsid w:val="00A4726E"/>
    <w:rsid w:val="00A512FE"/>
    <w:rsid w:val="00A51C73"/>
    <w:rsid w:val="00A5335A"/>
    <w:rsid w:val="00A544CD"/>
    <w:rsid w:val="00A54EAD"/>
    <w:rsid w:val="00A5638D"/>
    <w:rsid w:val="00A5703C"/>
    <w:rsid w:val="00A5718A"/>
    <w:rsid w:val="00A6073E"/>
    <w:rsid w:val="00A612A0"/>
    <w:rsid w:val="00A61F12"/>
    <w:rsid w:val="00A620C8"/>
    <w:rsid w:val="00A6420A"/>
    <w:rsid w:val="00A667B8"/>
    <w:rsid w:val="00A66B48"/>
    <w:rsid w:val="00A6717E"/>
    <w:rsid w:val="00A70FE8"/>
    <w:rsid w:val="00A721EA"/>
    <w:rsid w:val="00A72705"/>
    <w:rsid w:val="00A74DAB"/>
    <w:rsid w:val="00A76DD7"/>
    <w:rsid w:val="00A80C34"/>
    <w:rsid w:val="00A8675F"/>
    <w:rsid w:val="00A8754E"/>
    <w:rsid w:val="00A9063D"/>
    <w:rsid w:val="00A909F4"/>
    <w:rsid w:val="00A921DB"/>
    <w:rsid w:val="00A93362"/>
    <w:rsid w:val="00A947ED"/>
    <w:rsid w:val="00A9603B"/>
    <w:rsid w:val="00AA111A"/>
    <w:rsid w:val="00AA3C91"/>
    <w:rsid w:val="00AA4C06"/>
    <w:rsid w:val="00AA72D4"/>
    <w:rsid w:val="00AA7BF9"/>
    <w:rsid w:val="00AB03C1"/>
    <w:rsid w:val="00AB1A4B"/>
    <w:rsid w:val="00AB1EE7"/>
    <w:rsid w:val="00AB2B94"/>
    <w:rsid w:val="00AB3332"/>
    <w:rsid w:val="00AB3DB9"/>
    <w:rsid w:val="00AB49AD"/>
    <w:rsid w:val="00AB5449"/>
    <w:rsid w:val="00AB5653"/>
    <w:rsid w:val="00AB794B"/>
    <w:rsid w:val="00AB7E3E"/>
    <w:rsid w:val="00AC00AB"/>
    <w:rsid w:val="00AC3005"/>
    <w:rsid w:val="00AC4F0A"/>
    <w:rsid w:val="00AD7DDB"/>
    <w:rsid w:val="00AE04FD"/>
    <w:rsid w:val="00AE131D"/>
    <w:rsid w:val="00AE1F7F"/>
    <w:rsid w:val="00AE6F53"/>
    <w:rsid w:val="00AE755B"/>
    <w:rsid w:val="00AF29ED"/>
    <w:rsid w:val="00AF2AE1"/>
    <w:rsid w:val="00AF32C3"/>
    <w:rsid w:val="00AF7FFD"/>
    <w:rsid w:val="00B06545"/>
    <w:rsid w:val="00B068CD"/>
    <w:rsid w:val="00B10FA8"/>
    <w:rsid w:val="00B118E3"/>
    <w:rsid w:val="00B15A4A"/>
    <w:rsid w:val="00B163DB"/>
    <w:rsid w:val="00B20397"/>
    <w:rsid w:val="00B24CB9"/>
    <w:rsid w:val="00B275A0"/>
    <w:rsid w:val="00B31850"/>
    <w:rsid w:val="00B32A62"/>
    <w:rsid w:val="00B341BA"/>
    <w:rsid w:val="00B34F57"/>
    <w:rsid w:val="00B36195"/>
    <w:rsid w:val="00B3733A"/>
    <w:rsid w:val="00B3766C"/>
    <w:rsid w:val="00B40335"/>
    <w:rsid w:val="00B409A6"/>
    <w:rsid w:val="00B41E03"/>
    <w:rsid w:val="00B508D0"/>
    <w:rsid w:val="00B50AAD"/>
    <w:rsid w:val="00B60B42"/>
    <w:rsid w:val="00B61046"/>
    <w:rsid w:val="00B61811"/>
    <w:rsid w:val="00B63073"/>
    <w:rsid w:val="00B63C89"/>
    <w:rsid w:val="00B64156"/>
    <w:rsid w:val="00B64A83"/>
    <w:rsid w:val="00B6743B"/>
    <w:rsid w:val="00B71C78"/>
    <w:rsid w:val="00B749FF"/>
    <w:rsid w:val="00B8032A"/>
    <w:rsid w:val="00B811AF"/>
    <w:rsid w:val="00B81487"/>
    <w:rsid w:val="00B825AD"/>
    <w:rsid w:val="00B8269C"/>
    <w:rsid w:val="00B850BB"/>
    <w:rsid w:val="00B865C4"/>
    <w:rsid w:val="00B86636"/>
    <w:rsid w:val="00B8776A"/>
    <w:rsid w:val="00B93CD7"/>
    <w:rsid w:val="00B94089"/>
    <w:rsid w:val="00B94752"/>
    <w:rsid w:val="00B95634"/>
    <w:rsid w:val="00B96D9A"/>
    <w:rsid w:val="00B97232"/>
    <w:rsid w:val="00B97D29"/>
    <w:rsid w:val="00BA12B8"/>
    <w:rsid w:val="00BA3ECD"/>
    <w:rsid w:val="00BA47FF"/>
    <w:rsid w:val="00BA4BBF"/>
    <w:rsid w:val="00BA6191"/>
    <w:rsid w:val="00BA65DD"/>
    <w:rsid w:val="00BA6CB1"/>
    <w:rsid w:val="00BA785D"/>
    <w:rsid w:val="00BB05D2"/>
    <w:rsid w:val="00BB1654"/>
    <w:rsid w:val="00BB4DDA"/>
    <w:rsid w:val="00BB5184"/>
    <w:rsid w:val="00BC0790"/>
    <w:rsid w:val="00BC2E77"/>
    <w:rsid w:val="00BC321D"/>
    <w:rsid w:val="00BC4759"/>
    <w:rsid w:val="00BC61D1"/>
    <w:rsid w:val="00BD1CA4"/>
    <w:rsid w:val="00BE0354"/>
    <w:rsid w:val="00BE09B4"/>
    <w:rsid w:val="00BE2EFE"/>
    <w:rsid w:val="00BE3DB3"/>
    <w:rsid w:val="00BE5B1A"/>
    <w:rsid w:val="00BF1569"/>
    <w:rsid w:val="00BF30F2"/>
    <w:rsid w:val="00BF59E7"/>
    <w:rsid w:val="00BF66F8"/>
    <w:rsid w:val="00C04312"/>
    <w:rsid w:val="00C073B0"/>
    <w:rsid w:val="00C10B68"/>
    <w:rsid w:val="00C14067"/>
    <w:rsid w:val="00C152F9"/>
    <w:rsid w:val="00C17A12"/>
    <w:rsid w:val="00C21202"/>
    <w:rsid w:val="00C220D2"/>
    <w:rsid w:val="00C231ED"/>
    <w:rsid w:val="00C23761"/>
    <w:rsid w:val="00C23CE0"/>
    <w:rsid w:val="00C247A0"/>
    <w:rsid w:val="00C25895"/>
    <w:rsid w:val="00C26AB7"/>
    <w:rsid w:val="00C2788A"/>
    <w:rsid w:val="00C27A11"/>
    <w:rsid w:val="00C30F26"/>
    <w:rsid w:val="00C31288"/>
    <w:rsid w:val="00C321A3"/>
    <w:rsid w:val="00C32428"/>
    <w:rsid w:val="00C33D8C"/>
    <w:rsid w:val="00C372BA"/>
    <w:rsid w:val="00C378BA"/>
    <w:rsid w:val="00C37ABD"/>
    <w:rsid w:val="00C37DEE"/>
    <w:rsid w:val="00C42093"/>
    <w:rsid w:val="00C43A18"/>
    <w:rsid w:val="00C4705C"/>
    <w:rsid w:val="00C47B0C"/>
    <w:rsid w:val="00C50F4C"/>
    <w:rsid w:val="00C51A63"/>
    <w:rsid w:val="00C5214E"/>
    <w:rsid w:val="00C5372E"/>
    <w:rsid w:val="00C5565E"/>
    <w:rsid w:val="00C56940"/>
    <w:rsid w:val="00C57B09"/>
    <w:rsid w:val="00C60C74"/>
    <w:rsid w:val="00C61C18"/>
    <w:rsid w:val="00C649B0"/>
    <w:rsid w:val="00C64E34"/>
    <w:rsid w:val="00C676C7"/>
    <w:rsid w:val="00C72D02"/>
    <w:rsid w:val="00C73867"/>
    <w:rsid w:val="00C73871"/>
    <w:rsid w:val="00C74F2D"/>
    <w:rsid w:val="00C753E9"/>
    <w:rsid w:val="00C8249F"/>
    <w:rsid w:val="00C82BDD"/>
    <w:rsid w:val="00C847C2"/>
    <w:rsid w:val="00C8517B"/>
    <w:rsid w:val="00C87B9B"/>
    <w:rsid w:val="00C910F9"/>
    <w:rsid w:val="00C920C6"/>
    <w:rsid w:val="00C929A7"/>
    <w:rsid w:val="00C94681"/>
    <w:rsid w:val="00C94C4A"/>
    <w:rsid w:val="00C95A98"/>
    <w:rsid w:val="00C963F9"/>
    <w:rsid w:val="00C979FA"/>
    <w:rsid w:val="00CA0B76"/>
    <w:rsid w:val="00CA1218"/>
    <w:rsid w:val="00CA24C1"/>
    <w:rsid w:val="00CA5403"/>
    <w:rsid w:val="00CA5AB7"/>
    <w:rsid w:val="00CA6324"/>
    <w:rsid w:val="00CA74A4"/>
    <w:rsid w:val="00CB0EF6"/>
    <w:rsid w:val="00CB370C"/>
    <w:rsid w:val="00CB7530"/>
    <w:rsid w:val="00CC10D7"/>
    <w:rsid w:val="00CC2F6B"/>
    <w:rsid w:val="00CC5E0E"/>
    <w:rsid w:val="00CC61A2"/>
    <w:rsid w:val="00CC72DB"/>
    <w:rsid w:val="00CC7C4D"/>
    <w:rsid w:val="00CD0890"/>
    <w:rsid w:val="00CD1E96"/>
    <w:rsid w:val="00CD28E2"/>
    <w:rsid w:val="00CD318D"/>
    <w:rsid w:val="00CD3E69"/>
    <w:rsid w:val="00CD4A68"/>
    <w:rsid w:val="00CD54F8"/>
    <w:rsid w:val="00CD61C1"/>
    <w:rsid w:val="00CD6996"/>
    <w:rsid w:val="00CD785D"/>
    <w:rsid w:val="00CD7F27"/>
    <w:rsid w:val="00CE1FDC"/>
    <w:rsid w:val="00CE339F"/>
    <w:rsid w:val="00CE589A"/>
    <w:rsid w:val="00CE58BE"/>
    <w:rsid w:val="00CE72FD"/>
    <w:rsid w:val="00CE760F"/>
    <w:rsid w:val="00CF0BDE"/>
    <w:rsid w:val="00CF1C96"/>
    <w:rsid w:val="00CF3D51"/>
    <w:rsid w:val="00CF4650"/>
    <w:rsid w:val="00CF46C9"/>
    <w:rsid w:val="00CF6770"/>
    <w:rsid w:val="00D0138E"/>
    <w:rsid w:val="00D014E8"/>
    <w:rsid w:val="00D015C5"/>
    <w:rsid w:val="00D01D41"/>
    <w:rsid w:val="00D01D9D"/>
    <w:rsid w:val="00D03B3C"/>
    <w:rsid w:val="00D03ECA"/>
    <w:rsid w:val="00D06423"/>
    <w:rsid w:val="00D10888"/>
    <w:rsid w:val="00D128A5"/>
    <w:rsid w:val="00D13220"/>
    <w:rsid w:val="00D13727"/>
    <w:rsid w:val="00D1414B"/>
    <w:rsid w:val="00D14334"/>
    <w:rsid w:val="00D1794C"/>
    <w:rsid w:val="00D2063A"/>
    <w:rsid w:val="00D210B4"/>
    <w:rsid w:val="00D216C3"/>
    <w:rsid w:val="00D2548C"/>
    <w:rsid w:val="00D25C98"/>
    <w:rsid w:val="00D25F7D"/>
    <w:rsid w:val="00D26E90"/>
    <w:rsid w:val="00D31E9A"/>
    <w:rsid w:val="00D328EE"/>
    <w:rsid w:val="00D335AF"/>
    <w:rsid w:val="00D36AA6"/>
    <w:rsid w:val="00D373E2"/>
    <w:rsid w:val="00D40BA9"/>
    <w:rsid w:val="00D4377C"/>
    <w:rsid w:val="00D43AC8"/>
    <w:rsid w:val="00D44049"/>
    <w:rsid w:val="00D4474C"/>
    <w:rsid w:val="00D470A1"/>
    <w:rsid w:val="00D52959"/>
    <w:rsid w:val="00D52A02"/>
    <w:rsid w:val="00D52B21"/>
    <w:rsid w:val="00D543AD"/>
    <w:rsid w:val="00D5495C"/>
    <w:rsid w:val="00D54BEC"/>
    <w:rsid w:val="00D55130"/>
    <w:rsid w:val="00D55C13"/>
    <w:rsid w:val="00D56441"/>
    <w:rsid w:val="00D57716"/>
    <w:rsid w:val="00D6154C"/>
    <w:rsid w:val="00D623F9"/>
    <w:rsid w:val="00D63B21"/>
    <w:rsid w:val="00D65D81"/>
    <w:rsid w:val="00D66561"/>
    <w:rsid w:val="00D66690"/>
    <w:rsid w:val="00D7048F"/>
    <w:rsid w:val="00D71B27"/>
    <w:rsid w:val="00D71EAB"/>
    <w:rsid w:val="00D75757"/>
    <w:rsid w:val="00D77949"/>
    <w:rsid w:val="00D80816"/>
    <w:rsid w:val="00D82832"/>
    <w:rsid w:val="00D82FAD"/>
    <w:rsid w:val="00D839F9"/>
    <w:rsid w:val="00D8707D"/>
    <w:rsid w:val="00D9429F"/>
    <w:rsid w:val="00D942B6"/>
    <w:rsid w:val="00D95D6F"/>
    <w:rsid w:val="00D9676B"/>
    <w:rsid w:val="00D9756B"/>
    <w:rsid w:val="00DA02B4"/>
    <w:rsid w:val="00DA3E67"/>
    <w:rsid w:val="00DA4D6B"/>
    <w:rsid w:val="00DA6C56"/>
    <w:rsid w:val="00DA6CAA"/>
    <w:rsid w:val="00DA6E99"/>
    <w:rsid w:val="00DB05C5"/>
    <w:rsid w:val="00DB0921"/>
    <w:rsid w:val="00DB0A63"/>
    <w:rsid w:val="00DB0BCD"/>
    <w:rsid w:val="00DB3586"/>
    <w:rsid w:val="00DB5CA8"/>
    <w:rsid w:val="00DB60F7"/>
    <w:rsid w:val="00DC14BF"/>
    <w:rsid w:val="00DC1B77"/>
    <w:rsid w:val="00DC3058"/>
    <w:rsid w:val="00DC3C9D"/>
    <w:rsid w:val="00DC608C"/>
    <w:rsid w:val="00DD1D3D"/>
    <w:rsid w:val="00DD2046"/>
    <w:rsid w:val="00DD46E8"/>
    <w:rsid w:val="00DD49A3"/>
    <w:rsid w:val="00DD5184"/>
    <w:rsid w:val="00DE0AD2"/>
    <w:rsid w:val="00DE0D99"/>
    <w:rsid w:val="00DE273C"/>
    <w:rsid w:val="00DE6F57"/>
    <w:rsid w:val="00DF0C2A"/>
    <w:rsid w:val="00DF1211"/>
    <w:rsid w:val="00DF147D"/>
    <w:rsid w:val="00DF757C"/>
    <w:rsid w:val="00E001A3"/>
    <w:rsid w:val="00E04777"/>
    <w:rsid w:val="00E04A43"/>
    <w:rsid w:val="00E04D4D"/>
    <w:rsid w:val="00E056DD"/>
    <w:rsid w:val="00E0798B"/>
    <w:rsid w:val="00E079B6"/>
    <w:rsid w:val="00E1192C"/>
    <w:rsid w:val="00E14211"/>
    <w:rsid w:val="00E149D1"/>
    <w:rsid w:val="00E15D3E"/>
    <w:rsid w:val="00E17062"/>
    <w:rsid w:val="00E17FA9"/>
    <w:rsid w:val="00E22F6A"/>
    <w:rsid w:val="00E23DC9"/>
    <w:rsid w:val="00E24466"/>
    <w:rsid w:val="00E31DF5"/>
    <w:rsid w:val="00E33737"/>
    <w:rsid w:val="00E34211"/>
    <w:rsid w:val="00E34FC0"/>
    <w:rsid w:val="00E3641D"/>
    <w:rsid w:val="00E36D32"/>
    <w:rsid w:val="00E41652"/>
    <w:rsid w:val="00E422B3"/>
    <w:rsid w:val="00E42593"/>
    <w:rsid w:val="00E431FE"/>
    <w:rsid w:val="00E44A2F"/>
    <w:rsid w:val="00E44FB3"/>
    <w:rsid w:val="00E47D5B"/>
    <w:rsid w:val="00E5013F"/>
    <w:rsid w:val="00E53E93"/>
    <w:rsid w:val="00E554D5"/>
    <w:rsid w:val="00E559D4"/>
    <w:rsid w:val="00E571D2"/>
    <w:rsid w:val="00E57710"/>
    <w:rsid w:val="00E62936"/>
    <w:rsid w:val="00E63373"/>
    <w:rsid w:val="00E6578B"/>
    <w:rsid w:val="00E70337"/>
    <w:rsid w:val="00E71119"/>
    <w:rsid w:val="00E71B62"/>
    <w:rsid w:val="00E71C2C"/>
    <w:rsid w:val="00E723FF"/>
    <w:rsid w:val="00E7319F"/>
    <w:rsid w:val="00E7323E"/>
    <w:rsid w:val="00E733FF"/>
    <w:rsid w:val="00E755F5"/>
    <w:rsid w:val="00E75624"/>
    <w:rsid w:val="00E7767A"/>
    <w:rsid w:val="00E81037"/>
    <w:rsid w:val="00E82EE8"/>
    <w:rsid w:val="00E85622"/>
    <w:rsid w:val="00E86CB1"/>
    <w:rsid w:val="00E91793"/>
    <w:rsid w:val="00E926DD"/>
    <w:rsid w:val="00E93183"/>
    <w:rsid w:val="00E936D0"/>
    <w:rsid w:val="00E939E9"/>
    <w:rsid w:val="00E95D7B"/>
    <w:rsid w:val="00E96F47"/>
    <w:rsid w:val="00EA2662"/>
    <w:rsid w:val="00EA3F2B"/>
    <w:rsid w:val="00EA44BF"/>
    <w:rsid w:val="00EB17FD"/>
    <w:rsid w:val="00EB66F5"/>
    <w:rsid w:val="00EB7263"/>
    <w:rsid w:val="00EB76EA"/>
    <w:rsid w:val="00EC0358"/>
    <w:rsid w:val="00EC4879"/>
    <w:rsid w:val="00EC5377"/>
    <w:rsid w:val="00EC60F4"/>
    <w:rsid w:val="00EC650C"/>
    <w:rsid w:val="00EC7014"/>
    <w:rsid w:val="00EC7FB4"/>
    <w:rsid w:val="00ED06EC"/>
    <w:rsid w:val="00ED3844"/>
    <w:rsid w:val="00ED479B"/>
    <w:rsid w:val="00EE07C9"/>
    <w:rsid w:val="00EE3597"/>
    <w:rsid w:val="00EE441C"/>
    <w:rsid w:val="00EE7BC6"/>
    <w:rsid w:val="00EF2706"/>
    <w:rsid w:val="00EF3AF9"/>
    <w:rsid w:val="00F01F05"/>
    <w:rsid w:val="00F03B3D"/>
    <w:rsid w:val="00F0407B"/>
    <w:rsid w:val="00F04CA0"/>
    <w:rsid w:val="00F04E28"/>
    <w:rsid w:val="00F11FE7"/>
    <w:rsid w:val="00F1371B"/>
    <w:rsid w:val="00F1561A"/>
    <w:rsid w:val="00F156FE"/>
    <w:rsid w:val="00F16CE1"/>
    <w:rsid w:val="00F17B91"/>
    <w:rsid w:val="00F20597"/>
    <w:rsid w:val="00F2081B"/>
    <w:rsid w:val="00F2178F"/>
    <w:rsid w:val="00F21C2A"/>
    <w:rsid w:val="00F22D09"/>
    <w:rsid w:val="00F24F7B"/>
    <w:rsid w:val="00F25193"/>
    <w:rsid w:val="00F263E2"/>
    <w:rsid w:val="00F2674D"/>
    <w:rsid w:val="00F3289B"/>
    <w:rsid w:val="00F336E2"/>
    <w:rsid w:val="00F363E0"/>
    <w:rsid w:val="00F36CAE"/>
    <w:rsid w:val="00F411FC"/>
    <w:rsid w:val="00F4451E"/>
    <w:rsid w:val="00F45060"/>
    <w:rsid w:val="00F450F3"/>
    <w:rsid w:val="00F466F8"/>
    <w:rsid w:val="00F47635"/>
    <w:rsid w:val="00F4767E"/>
    <w:rsid w:val="00F51BB4"/>
    <w:rsid w:val="00F525FB"/>
    <w:rsid w:val="00F55668"/>
    <w:rsid w:val="00F56380"/>
    <w:rsid w:val="00F6086E"/>
    <w:rsid w:val="00F60D24"/>
    <w:rsid w:val="00F63644"/>
    <w:rsid w:val="00F63F84"/>
    <w:rsid w:val="00F65605"/>
    <w:rsid w:val="00F6698B"/>
    <w:rsid w:val="00F70D85"/>
    <w:rsid w:val="00F72913"/>
    <w:rsid w:val="00F72919"/>
    <w:rsid w:val="00F73E5C"/>
    <w:rsid w:val="00F74398"/>
    <w:rsid w:val="00F74890"/>
    <w:rsid w:val="00F76893"/>
    <w:rsid w:val="00F76EC9"/>
    <w:rsid w:val="00F77E76"/>
    <w:rsid w:val="00F80E4E"/>
    <w:rsid w:val="00F8382A"/>
    <w:rsid w:val="00F83DE2"/>
    <w:rsid w:val="00F866CD"/>
    <w:rsid w:val="00F86CC4"/>
    <w:rsid w:val="00F8716B"/>
    <w:rsid w:val="00F87AC2"/>
    <w:rsid w:val="00F9064F"/>
    <w:rsid w:val="00F91AA1"/>
    <w:rsid w:val="00F91C71"/>
    <w:rsid w:val="00F929F3"/>
    <w:rsid w:val="00F9584B"/>
    <w:rsid w:val="00F95E92"/>
    <w:rsid w:val="00F970C2"/>
    <w:rsid w:val="00FA0422"/>
    <w:rsid w:val="00FA0729"/>
    <w:rsid w:val="00FA0FF8"/>
    <w:rsid w:val="00FA15D6"/>
    <w:rsid w:val="00FA1BAF"/>
    <w:rsid w:val="00FA20D6"/>
    <w:rsid w:val="00FA3249"/>
    <w:rsid w:val="00FA4C38"/>
    <w:rsid w:val="00FA4E4C"/>
    <w:rsid w:val="00FA56B8"/>
    <w:rsid w:val="00FB0809"/>
    <w:rsid w:val="00FB23C4"/>
    <w:rsid w:val="00FB3640"/>
    <w:rsid w:val="00FB5C37"/>
    <w:rsid w:val="00FB6A8B"/>
    <w:rsid w:val="00FB761F"/>
    <w:rsid w:val="00FB7D98"/>
    <w:rsid w:val="00FC3FA3"/>
    <w:rsid w:val="00FC5776"/>
    <w:rsid w:val="00FD0740"/>
    <w:rsid w:val="00FD0DDE"/>
    <w:rsid w:val="00FD2630"/>
    <w:rsid w:val="00FD4471"/>
    <w:rsid w:val="00FD47C7"/>
    <w:rsid w:val="00FD4FA8"/>
    <w:rsid w:val="00FD5F82"/>
    <w:rsid w:val="00FD67FC"/>
    <w:rsid w:val="00FD6A39"/>
    <w:rsid w:val="00FE1520"/>
    <w:rsid w:val="00FE3AAC"/>
    <w:rsid w:val="00FE3ADE"/>
    <w:rsid w:val="00FE3EC0"/>
    <w:rsid w:val="00FE6C26"/>
    <w:rsid w:val="00FE6F05"/>
    <w:rsid w:val="00FF072A"/>
    <w:rsid w:val="00FF1A9E"/>
    <w:rsid w:val="00FF4231"/>
    <w:rsid w:val="00FF43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0"/>
    <w:lsdException w:name="header" w:uiPriority="0" w:qFormat="1"/>
    <w:lsdException w:name="footer" w:uiPriority="0" w:qFormat="1"/>
    <w:lsdException w:name="index heading" w:qFormat="1"/>
    <w:lsdException w:name="caption" w:uiPriority="0" w:qFormat="1"/>
    <w:lsdException w:name="footnote reference" w:uiPriority="0"/>
    <w:lsdException w:name="annotation reference" w:uiPriority="0"/>
    <w:lsdException w:name="line number" w:uiPriority="0"/>
    <w:lsdException w:name="page number" w:uiPriority="0"/>
    <w:lsdException w:name="endnote reference" w:uiPriority="0"/>
    <w:lsdException w:name="endnote text" w:uiPriority="0"/>
    <w:lsdException w:name="List" w:qFormat="1"/>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Plain Text" w:qFormat="1"/>
    <w:lsdException w:name="Normal (Web)" w:uiPriority="0" w:qFormat="1"/>
    <w:lsdException w:name="HTML Preformatted" w:uiPriority="0"/>
    <w:lsdException w:name="annotation subject" w:uiPriority="0"/>
    <w:lsdException w:name="Balloon Text" w:uiPriority="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D5495C"/>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qFormat/>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1"/>
    <w:qFormat/>
    <w:rsid w:val="001654C8"/>
    <w:pPr>
      <w:spacing w:after="0"/>
      <w:jc w:val="both"/>
    </w:pPr>
    <w:rPr>
      <w:rFonts w:ascii="a_FuturaOrto" w:hAnsi="a_FuturaOrto"/>
      <w:i/>
      <w:sz w:val="20"/>
      <w:szCs w:val="20"/>
    </w:rPr>
  </w:style>
  <w:style w:type="paragraph" w:customStyle="1" w:styleId="15">
    <w:name w:val="Без интервала1"/>
    <w:basedOn w:val="a1"/>
    <w:link w:val="NoSpacingChar"/>
    <w:uiPriority w:val="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uiPriority w:val="99"/>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qFormat/>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aliases w:val="ТЗ список,Абзац списка нумерованный"/>
    <w:basedOn w:val="a1"/>
    <w:link w:val="ae"/>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uiPriority w:val="99"/>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link w:val="ConsPlusNormal0"/>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qFormat/>
    <w:rsid w:val="00D06423"/>
    <w:pPr>
      <w:spacing w:after="0" w:line="240" w:lineRule="auto"/>
    </w:pPr>
    <w:rPr>
      <w:rFonts w:ascii="Tahoma" w:hAnsi="Tahoma" w:cs="Tahoma"/>
      <w:sz w:val="16"/>
      <w:szCs w:val="16"/>
    </w:rPr>
  </w:style>
  <w:style w:type="character" w:customStyle="1" w:styleId="af1">
    <w:name w:val="Текст выноски Знак"/>
    <w:basedOn w:val="a2"/>
    <w:link w:val="af0"/>
    <w:qFormat/>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qFormat/>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uiPriority w:val="1"/>
    <w:qFormat/>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uiPriority w:val="1"/>
    <w:qFormat/>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uiPriority w:val="99"/>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qFormat/>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qFormat/>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qFormat/>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qForma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qFormat/>
    <w:rsid w:val="00D40BA9"/>
    <w:pPr>
      <w:tabs>
        <w:tab w:val="center" w:pos="4677"/>
        <w:tab w:val="right" w:pos="9355"/>
      </w:tabs>
      <w:spacing w:after="0" w:line="240" w:lineRule="auto"/>
    </w:pPr>
  </w:style>
  <w:style w:type="character" w:customStyle="1" w:styleId="aff3">
    <w:name w:val="Верхний колонтитул Знак"/>
    <w:basedOn w:val="a2"/>
    <w:link w:val="aff2"/>
    <w:qFormat/>
    <w:rsid w:val="00D40BA9"/>
  </w:style>
  <w:style w:type="paragraph" w:styleId="aff4">
    <w:name w:val="footer"/>
    <w:basedOn w:val="a1"/>
    <w:link w:val="aff5"/>
    <w:unhideWhenUsed/>
    <w:qFormat/>
    <w:rsid w:val="00D40BA9"/>
    <w:pPr>
      <w:tabs>
        <w:tab w:val="center" w:pos="4677"/>
        <w:tab w:val="right" w:pos="9355"/>
      </w:tabs>
      <w:spacing w:after="0" w:line="240" w:lineRule="auto"/>
    </w:pPr>
  </w:style>
  <w:style w:type="character" w:customStyle="1" w:styleId="aff5">
    <w:name w:val="Нижний колонтитул Знак"/>
    <w:basedOn w:val="a2"/>
    <w:link w:val="aff4"/>
    <w:qFormat/>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link w:val="aff7"/>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link w:val="ConsNormal0"/>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uiPriority w:val="99"/>
    <w:qFormat/>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uiPriority w:val="9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uiPriority w:val="99"/>
    <w:qFormat/>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uiPriority w:val="99"/>
    <w:qFormat/>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uiPriority w:val="99"/>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uiPriority w:val="99"/>
    <w:qFormat/>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1"/>
    <w:locked/>
    <w:rsid w:val="00480DF9"/>
    <w:rPr>
      <w:rFonts w:ascii="Times New Roman" w:eastAsia="Times New Roman" w:hAnsi="Times New Roman" w:cs="Times New Roman"/>
      <w:sz w:val="20"/>
      <w:szCs w:val="20"/>
    </w:rPr>
  </w:style>
  <w:style w:type="character" w:customStyle="1" w:styleId="afff7">
    <w:name w:val="Основной текст_"/>
    <w:link w:val="1e"/>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qFormat/>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uiPriority w:val="99"/>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q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uiPriority w:val="99"/>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uiPriority w:val="99"/>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uiPriority w:val="99"/>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uiPriority w:val="99"/>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uiPriority w:val="99"/>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uiPriority w:val="99"/>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uiPriority w:val="99"/>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uiPriority w:val="99"/>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uiPriority w:val="99"/>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uiPriority w:val="99"/>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uiPriority w:val="99"/>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uiPriority w:val="99"/>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uiPriority w:val="99"/>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uiPriority w:val="99"/>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uiPriority w:val="99"/>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uiPriority w:val="99"/>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uiPriority w:val="99"/>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uiPriority w:val="99"/>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uiPriority w:val="99"/>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uiPriority w:val="99"/>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uiPriority w:val="99"/>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qFormat/>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qFormat/>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qFormat/>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uiPriority w:val="99"/>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uiPriority w:val="99"/>
    <w:q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rsid w:val="007F3F10"/>
    <w:rPr>
      <w:sz w:val="16"/>
      <w:szCs w:val="16"/>
    </w:rPr>
  </w:style>
  <w:style w:type="paragraph" w:styleId="afffffff8">
    <w:name w:val="annotation text"/>
    <w:basedOn w:val="a1"/>
    <w:link w:val="afffffff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rsid w:val="007F3F10"/>
    <w:rPr>
      <w:b/>
      <w:bCs/>
    </w:rPr>
  </w:style>
  <w:style w:type="character" w:customStyle="1" w:styleId="afffffffb">
    <w:name w:val="Тема примечания Знак"/>
    <w:basedOn w:val="afffffff9"/>
    <w:link w:val="afffffffa"/>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uiPriority w:val="99"/>
    <w:qFormat/>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aliases w:val="Body Text Char Знак1,Body Text Char1 Char Знак1,Основной текст Знак Знак Знак Знак1"/>
    <w:basedOn w:val="a2"/>
    <w:uiPriority w:val="99"/>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Основной текст + 9,5 pt,Основной текст (14) + 13 pt"/>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uiPriority w:val="99"/>
    <w:rsid w:val="00E70337"/>
    <w:rPr>
      <w:b/>
      <w:bCs/>
      <w:sz w:val="25"/>
      <w:szCs w:val="25"/>
      <w:shd w:val="clear" w:color="auto" w:fill="FFFFFF"/>
    </w:rPr>
  </w:style>
  <w:style w:type="paragraph" w:customStyle="1" w:styleId="83">
    <w:name w:val="Основной текст (8)"/>
    <w:basedOn w:val="a1"/>
    <w:link w:val="82"/>
    <w:uiPriority w:val="99"/>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uiPriority w:val="5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uiPriority w:val="99"/>
    <w:qFormat/>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uiPriority w:val="99"/>
    <w:qFormat/>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Заголовок 4 Знак1,Знак Знак1,D&amp;M4 Знак1,D&amp;M 4 Знак1"/>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link w:val="afffffffff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2">
    <w:name w:val="endnote text"/>
    <w:basedOn w:val="a1"/>
    <w:link w:val="afffffffff3"/>
    <w:unhideWhenUsed/>
    <w:rsid w:val="006C1447"/>
    <w:pPr>
      <w:spacing w:after="0" w:line="240" w:lineRule="auto"/>
    </w:pPr>
    <w:rPr>
      <w:sz w:val="20"/>
      <w:szCs w:val="20"/>
    </w:rPr>
  </w:style>
  <w:style w:type="character" w:customStyle="1" w:styleId="afffffffff3">
    <w:name w:val="Текст концевой сноски Знак"/>
    <w:basedOn w:val="a2"/>
    <w:link w:val="afffffffff2"/>
    <w:rsid w:val="006C1447"/>
    <w:rPr>
      <w:sz w:val="20"/>
      <w:szCs w:val="20"/>
    </w:rPr>
  </w:style>
  <w:style w:type="character" w:styleId="afffffffff4">
    <w:name w:val="endnote reference"/>
    <w:basedOn w:val="a2"/>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5">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7">
    <w:name w:val="footnote reference"/>
    <w:aliases w:val="Знак сноски-FN,Ciae niinee-FN,Referencia nota al pie,fr,Used by Word for Help footnote symbols,Знак сноски 1"/>
    <w:rsid w:val="0040603B"/>
    <w:rPr>
      <w:vertAlign w:val="superscript"/>
    </w:rPr>
  </w:style>
  <w:style w:type="paragraph" w:customStyle="1" w:styleId="afffffffff8">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9">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a">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59"/>
    <w:rsid w:val="00DB05C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uiPriority w:val="5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b">
    <w:name w:val="line number"/>
    <w:basedOn w:val="a2"/>
    <w:rsid w:val="00714170"/>
  </w:style>
  <w:style w:type="paragraph" w:customStyle="1" w:styleId="afffffffffc">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d">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uiPriority w:val="99"/>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5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e">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
    <w:name w:val="Знак Знак"/>
    <w:basedOn w:val="a1"/>
    <w:rsid w:val="006E2F34"/>
    <w:pPr>
      <w:spacing w:before="100" w:beforeAutospacing="1" w:after="100" w:afterAutospacing="1" w:line="240" w:lineRule="auto"/>
    </w:pPr>
    <w:rPr>
      <w:rFonts w:ascii="Tahoma" w:eastAsia="Times New Roman" w:hAnsi="Tahoma" w:cs="Tahoma"/>
      <w:sz w:val="20"/>
      <w:szCs w:val="20"/>
      <w:lang w:val="en-US" w:eastAsia="en-US"/>
    </w:rPr>
  </w:style>
  <w:style w:type="paragraph" w:customStyle="1" w:styleId="132">
    <w:name w:val="Без интервала13"/>
    <w:basedOn w:val="a1"/>
    <w:qFormat/>
    <w:rsid w:val="00D2548C"/>
    <w:pPr>
      <w:spacing w:after="0" w:line="240" w:lineRule="auto"/>
    </w:pPr>
    <w:rPr>
      <w:rFonts w:ascii="Calibri" w:eastAsia="Times New Roman" w:hAnsi="Calibri" w:cs="Times New Roman"/>
      <w:sz w:val="24"/>
      <w:szCs w:val="32"/>
      <w:lang w:val="en-US" w:eastAsia="en-US"/>
    </w:rPr>
  </w:style>
  <w:style w:type="character" w:customStyle="1" w:styleId="ae">
    <w:name w:val="Абзац списка Знак"/>
    <w:aliases w:val="ТЗ список Знак,Абзац списка нумерованный Знак"/>
    <w:link w:val="ad"/>
    <w:qFormat/>
    <w:rsid w:val="00D2548C"/>
    <w:rPr>
      <w:rFonts w:ascii="Times New Roman" w:eastAsia="Times New Roman" w:hAnsi="Times New Roman" w:cs="Times New Roman"/>
      <w:sz w:val="20"/>
      <w:szCs w:val="20"/>
    </w:rPr>
  </w:style>
  <w:style w:type="character" w:customStyle="1" w:styleId="b-message-heademail">
    <w:name w:val="b-message-head__email"/>
    <w:basedOn w:val="a2"/>
    <w:rsid w:val="00D2548C"/>
  </w:style>
  <w:style w:type="paragraph" w:customStyle="1" w:styleId="143">
    <w:name w:val="Без интервала14"/>
    <w:basedOn w:val="a1"/>
    <w:uiPriority w:val="99"/>
    <w:qFormat/>
    <w:rsid w:val="00675090"/>
    <w:pPr>
      <w:spacing w:after="0" w:line="240" w:lineRule="auto"/>
    </w:pPr>
    <w:rPr>
      <w:rFonts w:ascii="Calibri" w:eastAsia="Times New Roman" w:hAnsi="Calibri" w:cs="Times New Roman"/>
      <w:sz w:val="24"/>
      <w:szCs w:val="32"/>
      <w:lang w:val="en-US" w:eastAsia="en-US"/>
    </w:rPr>
  </w:style>
  <w:style w:type="paragraph" w:customStyle="1" w:styleId="msonormalbullet1gif">
    <w:name w:val="msonormalbullet1.gif"/>
    <w:basedOn w:val="a1"/>
    <w:rsid w:val="008D39C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
    <w:name w:val="_а_Е’__ (дќа) И’ц_1 Знак"/>
    <w:aliases w:val="_а_Е’__ (дќа) И’ц_ И’ц_ Знак,___С¬__ (_x_) ÷¬__1 Знак,___С¬__ (_x_) ÷¬__ ÷¬__ Знак"/>
    <w:uiPriority w:val="99"/>
    <w:locked/>
    <w:rsid w:val="0087212F"/>
    <w:rPr>
      <w:color w:val="000000"/>
      <w:sz w:val="24"/>
      <w:szCs w:val="24"/>
    </w:rPr>
  </w:style>
  <w:style w:type="paragraph" w:customStyle="1" w:styleId="1-21">
    <w:name w:val="Средняя сетка 1 - Акцент 21"/>
    <w:basedOn w:val="a1"/>
    <w:uiPriority w:val="34"/>
    <w:qFormat/>
    <w:rsid w:val="0087212F"/>
    <w:pPr>
      <w:ind w:left="720"/>
      <w:contextualSpacing/>
    </w:pPr>
    <w:rPr>
      <w:rFonts w:ascii="Calibri" w:eastAsia="Calibri" w:hAnsi="Calibri" w:cs="Times New Roman"/>
      <w:lang w:eastAsia="en-US"/>
    </w:rPr>
  </w:style>
  <w:style w:type="paragraph" w:customStyle="1" w:styleId="affffffffff0">
    <w:name w:val="Знак Знак Знак Знак"/>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3e">
    <w:name w:val="Абзац списка3"/>
    <w:basedOn w:val="a1"/>
    <w:rsid w:val="0087212F"/>
    <w:pPr>
      <w:spacing w:after="0" w:line="240" w:lineRule="auto"/>
      <w:ind w:left="720"/>
    </w:pPr>
    <w:rPr>
      <w:rFonts w:ascii="Times New Roman" w:eastAsia="Times New Roman" w:hAnsi="Times New Roman" w:cs="Times New Roman"/>
      <w:sz w:val="24"/>
      <w:szCs w:val="20"/>
    </w:rPr>
  </w:style>
  <w:style w:type="paragraph" w:customStyle="1" w:styleId="-11">
    <w:name w:val="Цветная заливка - Акцент 11"/>
    <w:hidden/>
    <w:uiPriority w:val="71"/>
    <w:rsid w:val="0087212F"/>
    <w:pPr>
      <w:spacing w:after="0" w:line="240" w:lineRule="auto"/>
    </w:pPr>
    <w:rPr>
      <w:rFonts w:ascii="Times New Roman" w:eastAsia="Times New Roman" w:hAnsi="Times New Roman" w:cs="Times New Roman"/>
      <w:sz w:val="24"/>
      <w:szCs w:val="24"/>
    </w:rPr>
  </w:style>
  <w:style w:type="paragraph" w:customStyle="1" w:styleId="affffffffff1">
    <w:name w:val="÷¬__ ÷¬__ ÷¬__ ÷¬__"/>
    <w:basedOn w:val="a1"/>
    <w:rsid w:val="0087212F"/>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ConsPlusNormal0">
    <w:name w:val="ConsPlusNormal Знак"/>
    <w:link w:val="ConsPlusNormal"/>
    <w:locked/>
    <w:rsid w:val="0087212F"/>
    <w:rPr>
      <w:rFonts w:ascii="Arial" w:eastAsia="Times New Roman" w:hAnsi="Arial" w:cs="Arial"/>
      <w:sz w:val="20"/>
      <w:szCs w:val="20"/>
    </w:rPr>
  </w:style>
  <w:style w:type="paragraph" w:customStyle="1" w:styleId="P16">
    <w:name w:val="P16"/>
    <w:basedOn w:val="a1"/>
    <w:hidden/>
    <w:rsid w:val="0087212F"/>
    <w:pPr>
      <w:widowControl w:val="0"/>
      <w:adjustRightInd w:val="0"/>
      <w:spacing w:after="0" w:line="240" w:lineRule="auto"/>
      <w:jc w:val="center"/>
      <w:textAlignment w:val="baseline"/>
    </w:pPr>
    <w:rPr>
      <w:rFonts w:ascii="Times New Roman" w:eastAsia="SimSun1" w:hAnsi="Times New Roman" w:cs="Times New Roman"/>
      <w:b/>
      <w:sz w:val="24"/>
      <w:szCs w:val="20"/>
    </w:rPr>
  </w:style>
  <w:style w:type="paragraph" w:customStyle="1" w:styleId="P59">
    <w:name w:val="P59"/>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4"/>
      <w:szCs w:val="20"/>
    </w:rPr>
  </w:style>
  <w:style w:type="paragraph" w:customStyle="1" w:styleId="P61">
    <w:name w:val="P61"/>
    <w:basedOn w:val="a1"/>
    <w:hidden/>
    <w:rsid w:val="0087212F"/>
    <w:pPr>
      <w:widowControl w:val="0"/>
      <w:tabs>
        <w:tab w:val="left" w:pos="-3420"/>
      </w:tabs>
      <w:adjustRightInd w:val="0"/>
      <w:spacing w:after="0" w:line="240" w:lineRule="auto"/>
      <w:jc w:val="center"/>
      <w:textAlignment w:val="baseline"/>
    </w:pPr>
    <w:rPr>
      <w:rFonts w:ascii="Times New Roman" w:eastAsia="Times New Roman" w:hAnsi="Times New Roman" w:cs="Times New Roman"/>
      <w:sz w:val="28"/>
      <w:szCs w:val="20"/>
    </w:rPr>
  </w:style>
  <w:style w:type="paragraph" w:customStyle="1" w:styleId="P103">
    <w:name w:val="P103"/>
    <w:basedOn w:val="a1"/>
    <w:hidden/>
    <w:rsid w:val="0087212F"/>
    <w:pPr>
      <w:widowControl w:val="0"/>
      <w:tabs>
        <w:tab w:val="left" w:pos="6054"/>
      </w:tabs>
      <w:autoSpaceDE w:val="0"/>
      <w:autoSpaceDN w:val="0"/>
      <w:adjustRightInd w:val="0"/>
      <w:spacing w:after="0" w:line="240" w:lineRule="auto"/>
      <w:ind w:left="5760"/>
      <w:textAlignment w:val="baseline"/>
    </w:pPr>
    <w:rPr>
      <w:rFonts w:ascii="Times New Roman" w:eastAsia="Times New Roman" w:hAnsi="Times New Roman" w:cs="Times New Roman"/>
      <w:sz w:val="24"/>
      <w:szCs w:val="20"/>
    </w:rPr>
  </w:style>
  <w:style w:type="character" w:customStyle="1" w:styleId="T3">
    <w:name w:val="T3"/>
    <w:hidden/>
    <w:rsid w:val="0087212F"/>
    <w:rPr>
      <w:sz w:val="24"/>
    </w:rPr>
  </w:style>
  <w:style w:type="paragraph" w:customStyle="1" w:styleId="affffffffff2">
    <w:name w:val="МУ Обычный стиль"/>
    <w:basedOn w:val="a1"/>
    <w:autoRedefine/>
    <w:rsid w:val="0087212F"/>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spacing w:after="0" w:line="240" w:lineRule="auto"/>
      <w:ind w:firstLine="567"/>
      <w:jc w:val="both"/>
    </w:pPr>
    <w:rPr>
      <w:rFonts w:ascii="Times New Roman" w:eastAsia="Times New Roman" w:hAnsi="Times New Roman" w:cs="Times New Roman"/>
      <w:sz w:val="28"/>
      <w:szCs w:val="28"/>
      <w:shd w:val="clear" w:color="auto" w:fill="FFFFFF"/>
    </w:rPr>
  </w:style>
  <w:style w:type="paragraph" w:customStyle="1" w:styleId="88">
    <w:name w:val="Стиль8"/>
    <w:basedOn w:val="a1"/>
    <w:rsid w:val="0087212F"/>
    <w:pPr>
      <w:spacing w:after="0" w:line="240" w:lineRule="auto"/>
    </w:pPr>
    <w:rPr>
      <w:rFonts w:ascii="Times New Roman" w:eastAsia="Calibri" w:hAnsi="Times New Roman" w:cs="Times New Roman"/>
      <w:noProof/>
      <w:sz w:val="28"/>
      <w:szCs w:val="28"/>
    </w:rPr>
  </w:style>
  <w:style w:type="paragraph" w:styleId="affffffffff3">
    <w:name w:val="Revision"/>
    <w:hidden/>
    <w:uiPriority w:val="99"/>
    <w:semiHidden/>
    <w:rsid w:val="0087212F"/>
    <w:pPr>
      <w:spacing w:after="0" w:line="240" w:lineRule="auto"/>
    </w:pPr>
    <w:rPr>
      <w:rFonts w:ascii="Times New Roman" w:eastAsia="Times New Roman" w:hAnsi="Times New Roman" w:cs="Times New Roman"/>
      <w:sz w:val="24"/>
      <w:szCs w:val="24"/>
    </w:rPr>
  </w:style>
  <w:style w:type="character" w:customStyle="1" w:styleId="affffffffff4">
    <w:name w:val="Заголовок Знак"/>
    <w:rsid w:val="0087212F"/>
    <w:rPr>
      <w:rFonts w:ascii="Calibri Light" w:hAnsi="Calibri Light"/>
      <w:b/>
      <w:bCs/>
      <w:kern w:val="28"/>
      <w:sz w:val="32"/>
      <w:szCs w:val="32"/>
    </w:rPr>
  </w:style>
  <w:style w:type="character" w:customStyle="1" w:styleId="fontstyle01">
    <w:name w:val="fontstyle01"/>
    <w:rsid w:val="0087212F"/>
    <w:rPr>
      <w:rFonts w:ascii="TimesNewRomanPSMT" w:hAnsi="TimesNewRomanPSMT" w:hint="default"/>
      <w:b w:val="0"/>
      <w:bCs w:val="0"/>
      <w:i w:val="0"/>
      <w:iCs w:val="0"/>
      <w:color w:val="000000"/>
      <w:sz w:val="28"/>
      <w:szCs w:val="28"/>
    </w:rPr>
  </w:style>
  <w:style w:type="character" w:customStyle="1" w:styleId="fontstyle21">
    <w:name w:val="fontstyle21"/>
    <w:rsid w:val="0087212F"/>
    <w:rPr>
      <w:rFonts w:ascii="TimesNewRomanPS-ItalicMT" w:hAnsi="TimesNewRomanPS-ItalicMT" w:hint="default"/>
      <w:b w:val="0"/>
      <w:bCs w:val="0"/>
      <w:i/>
      <w:iCs/>
      <w:color w:val="000000"/>
      <w:sz w:val="28"/>
      <w:szCs w:val="28"/>
    </w:rPr>
  </w:style>
  <w:style w:type="character" w:customStyle="1" w:styleId="fontstyle310">
    <w:name w:val="fontstyle31"/>
    <w:rsid w:val="0087212F"/>
    <w:rPr>
      <w:rFonts w:ascii="TimesNewRomanPS-ItalicMT" w:hAnsi="TimesNewRomanPS-ItalicMT" w:hint="default"/>
      <w:b w:val="0"/>
      <w:bCs w:val="0"/>
      <w:i/>
      <w:iCs/>
      <w:color w:val="000000"/>
      <w:sz w:val="24"/>
      <w:szCs w:val="24"/>
    </w:rPr>
  </w:style>
  <w:style w:type="paragraph" w:customStyle="1" w:styleId="affffffffff5">
    <w:name w:val="Текст в заданном формате"/>
    <w:basedOn w:val="a1"/>
    <w:rsid w:val="004427C7"/>
    <w:pPr>
      <w:suppressAutoHyphens/>
      <w:spacing w:after="0" w:line="240" w:lineRule="auto"/>
    </w:pPr>
    <w:rPr>
      <w:rFonts w:ascii="Liberation Mono" w:eastAsia="NSimSun" w:hAnsi="Liberation Mono" w:cs="Liberation Mono"/>
      <w:kern w:val="1"/>
      <w:sz w:val="20"/>
      <w:szCs w:val="20"/>
      <w:lang w:eastAsia="zh-CN" w:bidi="hi-IN"/>
    </w:rPr>
  </w:style>
  <w:style w:type="paragraph" w:customStyle="1" w:styleId="153">
    <w:name w:val="Без интервала15"/>
    <w:basedOn w:val="a1"/>
    <w:uiPriority w:val="99"/>
    <w:qFormat/>
    <w:rsid w:val="00493917"/>
    <w:pPr>
      <w:spacing w:after="0" w:line="240" w:lineRule="auto"/>
    </w:pPr>
    <w:rPr>
      <w:rFonts w:ascii="Calibri" w:eastAsia="Times New Roman" w:hAnsi="Calibri" w:cs="Times New Roman"/>
      <w:sz w:val="24"/>
      <w:szCs w:val="32"/>
      <w:lang w:val="en-US" w:eastAsia="en-US"/>
    </w:rPr>
  </w:style>
  <w:style w:type="paragraph" w:customStyle="1" w:styleId="xl244">
    <w:name w:val="xl244"/>
    <w:basedOn w:val="a1"/>
    <w:rsid w:val="00C37ABD"/>
    <w:pPr>
      <w:pBdr>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245">
    <w:name w:val="xl24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46">
    <w:name w:val="xl246"/>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47">
    <w:name w:val="xl2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248">
    <w:name w:val="xl24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49">
    <w:name w:val="xl249"/>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0">
    <w:name w:val="xl25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51">
    <w:name w:val="xl251"/>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252">
    <w:name w:val="xl252"/>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3">
    <w:name w:val="xl253"/>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4">
    <w:name w:val="xl254"/>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255">
    <w:name w:val="xl255"/>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256">
    <w:name w:val="xl256"/>
    <w:basedOn w:val="a1"/>
    <w:rsid w:val="00C37ABD"/>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57">
    <w:name w:val="xl257"/>
    <w:basedOn w:val="a1"/>
    <w:rsid w:val="00C37ABD"/>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8">
    <w:name w:val="xl258"/>
    <w:basedOn w:val="a1"/>
    <w:rsid w:val="00C37ABD"/>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59">
    <w:name w:val="xl259"/>
    <w:basedOn w:val="a1"/>
    <w:rsid w:val="00C37ABD"/>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0">
    <w:name w:val="xl260"/>
    <w:basedOn w:val="a1"/>
    <w:rsid w:val="00C37ABD"/>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1">
    <w:name w:val="xl261"/>
    <w:basedOn w:val="a1"/>
    <w:rsid w:val="00C37ABD"/>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2">
    <w:name w:val="xl262"/>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63">
    <w:name w:val="xl263"/>
    <w:basedOn w:val="a1"/>
    <w:rsid w:val="00C37ABD"/>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64">
    <w:name w:val="xl264"/>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265">
    <w:name w:val="xl265"/>
    <w:basedOn w:val="a1"/>
    <w:uiPriority w:val="99"/>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18">
    <w:name w:val="xl418"/>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19">
    <w:name w:val="xl419"/>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0">
    <w:name w:val="xl420"/>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1">
    <w:name w:val="xl421"/>
    <w:basedOn w:val="a1"/>
    <w:rsid w:val="00C37ABD"/>
    <w:pPr>
      <w:spacing w:before="100" w:beforeAutospacing="1" w:after="100" w:afterAutospacing="1" w:line="240" w:lineRule="auto"/>
    </w:pPr>
    <w:rPr>
      <w:rFonts w:ascii="Arial CYR" w:eastAsia="Times New Roman" w:hAnsi="Arial CYR" w:cs="Arial CYR"/>
      <w:sz w:val="24"/>
      <w:szCs w:val="24"/>
    </w:rPr>
  </w:style>
  <w:style w:type="paragraph" w:customStyle="1" w:styleId="xl422">
    <w:name w:val="xl422"/>
    <w:basedOn w:val="a1"/>
    <w:rsid w:val="00C37ABD"/>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3">
    <w:name w:val="xl423"/>
    <w:basedOn w:val="a1"/>
    <w:rsid w:val="00C37ABD"/>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424">
    <w:name w:val="xl424"/>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425">
    <w:name w:val="xl425"/>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6">
    <w:name w:val="xl426"/>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27">
    <w:name w:val="xl42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28">
    <w:name w:val="xl42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29">
    <w:name w:val="xl42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0">
    <w:name w:val="xl430"/>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1">
    <w:name w:val="xl43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2">
    <w:name w:val="xl43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3">
    <w:name w:val="xl43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434">
    <w:name w:val="xl43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5">
    <w:name w:val="xl43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36">
    <w:name w:val="xl436"/>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7">
    <w:name w:val="xl437"/>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38">
    <w:name w:val="xl438"/>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439">
    <w:name w:val="xl439"/>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440">
    <w:name w:val="xl44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1">
    <w:name w:val="xl441"/>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2">
    <w:name w:val="xl44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43">
    <w:name w:val="xl443"/>
    <w:basedOn w:val="a1"/>
    <w:rsid w:val="00C37ABD"/>
    <w:pPr>
      <w:shd w:val="clear" w:color="000000" w:fill="FFFF00"/>
      <w:spacing w:before="100" w:beforeAutospacing="1" w:after="100" w:afterAutospacing="1" w:line="240" w:lineRule="auto"/>
    </w:pPr>
    <w:rPr>
      <w:rFonts w:ascii="Arial CYR" w:eastAsia="Times New Roman" w:hAnsi="Arial CYR" w:cs="Arial CYR"/>
      <w:sz w:val="24"/>
      <w:szCs w:val="24"/>
    </w:rPr>
  </w:style>
  <w:style w:type="paragraph" w:customStyle="1" w:styleId="xl444">
    <w:name w:val="xl44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445">
    <w:name w:val="xl44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rPr>
  </w:style>
  <w:style w:type="paragraph" w:customStyle="1" w:styleId="xl446">
    <w:name w:val="xl44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rPr>
  </w:style>
  <w:style w:type="paragraph" w:customStyle="1" w:styleId="xl447">
    <w:name w:val="xl44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8">
    <w:name w:val="xl44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49">
    <w:name w:val="xl44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0">
    <w:name w:val="xl450"/>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1">
    <w:name w:val="xl45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2">
    <w:name w:val="xl45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24"/>
      <w:szCs w:val="24"/>
    </w:rPr>
  </w:style>
  <w:style w:type="paragraph" w:customStyle="1" w:styleId="xl453">
    <w:name w:val="xl45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54">
    <w:name w:val="xl454"/>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455">
    <w:name w:val="xl45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56">
    <w:name w:val="xl45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7">
    <w:name w:val="xl45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CYR" w:eastAsia="Times New Roman" w:hAnsi="Arial CYR" w:cs="Arial CYR"/>
      <w:sz w:val="18"/>
      <w:szCs w:val="18"/>
    </w:rPr>
  </w:style>
  <w:style w:type="paragraph" w:customStyle="1" w:styleId="xl458">
    <w:name w:val="xl45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459">
    <w:name w:val="xl459"/>
    <w:basedOn w:val="a1"/>
    <w:rsid w:val="00C37ABD"/>
    <w:pPr>
      <w:spacing w:before="100" w:beforeAutospacing="1" w:after="100" w:afterAutospacing="1" w:line="240" w:lineRule="auto"/>
    </w:pPr>
    <w:rPr>
      <w:rFonts w:ascii="Arial" w:eastAsia="Times New Roman" w:hAnsi="Arial" w:cs="Arial"/>
      <w:sz w:val="24"/>
      <w:szCs w:val="24"/>
    </w:rPr>
  </w:style>
  <w:style w:type="paragraph" w:customStyle="1" w:styleId="xl460">
    <w:name w:val="xl460"/>
    <w:basedOn w:val="a1"/>
    <w:rsid w:val="00C37ABD"/>
    <w:pPr>
      <w:spacing w:before="100" w:beforeAutospacing="1" w:after="100" w:afterAutospacing="1" w:line="240" w:lineRule="auto"/>
      <w:textAlignment w:val="top"/>
    </w:pPr>
    <w:rPr>
      <w:rFonts w:ascii="Arial" w:eastAsia="Times New Roman" w:hAnsi="Arial" w:cs="Arial"/>
      <w:sz w:val="18"/>
      <w:szCs w:val="18"/>
    </w:rPr>
  </w:style>
  <w:style w:type="paragraph" w:customStyle="1" w:styleId="xl461">
    <w:name w:val="xl46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2">
    <w:name w:val="xl462"/>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63">
    <w:name w:val="xl463"/>
    <w:basedOn w:val="a1"/>
    <w:rsid w:val="00C37ABD"/>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64">
    <w:name w:val="xl46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65">
    <w:name w:val="xl46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66">
    <w:name w:val="xl46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67">
    <w:name w:val="xl46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68">
    <w:name w:val="xl46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69">
    <w:name w:val="xl46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470">
    <w:name w:val="xl47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1">
    <w:name w:val="xl471"/>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72">
    <w:name w:val="xl47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73">
    <w:name w:val="xl473"/>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4">
    <w:name w:val="xl47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75">
    <w:name w:val="xl475"/>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6">
    <w:name w:val="xl47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477">
    <w:name w:val="xl47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78">
    <w:name w:val="xl47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479">
    <w:name w:val="xl479"/>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480">
    <w:name w:val="xl48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1">
    <w:name w:val="xl481"/>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82">
    <w:name w:val="xl482"/>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483">
    <w:name w:val="xl483"/>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rPr>
  </w:style>
  <w:style w:type="paragraph" w:customStyle="1" w:styleId="xl484">
    <w:name w:val="xl48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485">
    <w:name w:val="xl48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24"/>
      <w:szCs w:val="24"/>
    </w:rPr>
  </w:style>
  <w:style w:type="paragraph" w:customStyle="1" w:styleId="xl486">
    <w:name w:val="xl48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87">
    <w:name w:val="xl48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488">
    <w:name w:val="xl488"/>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89">
    <w:name w:val="xl489"/>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b/>
      <w:bCs/>
      <w:sz w:val="18"/>
      <w:szCs w:val="18"/>
    </w:rPr>
  </w:style>
  <w:style w:type="paragraph" w:customStyle="1" w:styleId="xl490">
    <w:name w:val="xl490"/>
    <w:basedOn w:val="a1"/>
    <w:rsid w:val="00C37AB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491">
    <w:name w:val="xl491"/>
    <w:basedOn w:val="a1"/>
    <w:rsid w:val="00C37ABD"/>
    <w:pPr>
      <w:pBdr>
        <w:lef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492">
    <w:name w:val="xl492"/>
    <w:basedOn w:val="a1"/>
    <w:rsid w:val="00C37AB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3">
    <w:name w:val="xl493"/>
    <w:basedOn w:val="a1"/>
    <w:rsid w:val="00C37AB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494">
    <w:name w:val="xl494"/>
    <w:basedOn w:val="a1"/>
    <w:rsid w:val="00C37ABD"/>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5">
    <w:name w:val="xl495"/>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496">
    <w:name w:val="xl49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497">
    <w:name w:val="xl497"/>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498">
    <w:name w:val="xl498"/>
    <w:basedOn w:val="a1"/>
    <w:rsid w:val="00C37ABD"/>
    <w:pPr>
      <w:spacing w:before="100" w:beforeAutospacing="1" w:after="100" w:afterAutospacing="1" w:line="240" w:lineRule="auto"/>
      <w:jc w:val="center"/>
    </w:pPr>
    <w:rPr>
      <w:rFonts w:ascii="Arial" w:eastAsia="Times New Roman" w:hAnsi="Arial" w:cs="Arial"/>
      <w:sz w:val="24"/>
      <w:szCs w:val="24"/>
    </w:rPr>
  </w:style>
  <w:style w:type="paragraph" w:customStyle="1" w:styleId="xl499">
    <w:name w:val="xl499"/>
    <w:basedOn w:val="a1"/>
    <w:rsid w:val="00C37ABD"/>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0">
    <w:name w:val="xl500"/>
    <w:basedOn w:val="a1"/>
    <w:rsid w:val="00C37ABD"/>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01">
    <w:name w:val="xl501"/>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502">
    <w:name w:val="xl502"/>
    <w:basedOn w:val="a1"/>
    <w:rsid w:val="00C37AB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3">
    <w:name w:val="xl50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4">
    <w:name w:val="xl50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505">
    <w:name w:val="xl505"/>
    <w:basedOn w:val="a1"/>
    <w:rsid w:val="00C37ABD"/>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6">
    <w:name w:val="xl506"/>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07">
    <w:name w:val="xl507"/>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08">
    <w:name w:val="xl508"/>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09">
    <w:name w:val="xl509"/>
    <w:basedOn w:val="a1"/>
    <w:rsid w:val="00C37ABD"/>
    <w:pPr>
      <w:pBdr>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0">
    <w:name w:val="xl510"/>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11">
    <w:name w:val="xl511"/>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512">
    <w:name w:val="xl512"/>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3">
    <w:name w:val="xl513"/>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4">
    <w:name w:val="xl514"/>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15">
    <w:name w:val="xl515"/>
    <w:basedOn w:val="a1"/>
    <w:rsid w:val="00C37ABD"/>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516">
    <w:name w:val="xl516"/>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517">
    <w:name w:val="xl517"/>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518">
    <w:name w:val="xl518"/>
    <w:basedOn w:val="a1"/>
    <w:rsid w:val="00C37AB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519">
    <w:name w:val="xl519"/>
    <w:basedOn w:val="a1"/>
    <w:rsid w:val="00C37ABD"/>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520">
    <w:name w:val="xl520"/>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21">
    <w:name w:val="xl521"/>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522">
    <w:name w:val="xl522"/>
    <w:basedOn w:val="a1"/>
    <w:rsid w:val="00C37AB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23">
    <w:name w:val="xl523"/>
    <w:basedOn w:val="a1"/>
    <w:rsid w:val="00C37ABD"/>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524">
    <w:name w:val="xl524"/>
    <w:basedOn w:val="a1"/>
    <w:rsid w:val="00C37AB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24"/>
      <w:szCs w:val="24"/>
    </w:rPr>
  </w:style>
  <w:style w:type="paragraph" w:customStyle="1" w:styleId="xl525">
    <w:name w:val="xl525"/>
    <w:basedOn w:val="a1"/>
    <w:rsid w:val="00C37ABD"/>
    <w:pPr>
      <w:spacing w:before="100" w:beforeAutospacing="1" w:after="100" w:afterAutospacing="1" w:line="240" w:lineRule="auto"/>
      <w:jc w:val="right"/>
      <w:textAlignment w:val="top"/>
    </w:pPr>
    <w:rPr>
      <w:rFonts w:ascii="Arial" w:eastAsia="Times New Roman" w:hAnsi="Arial" w:cs="Arial"/>
      <w:sz w:val="24"/>
      <w:szCs w:val="24"/>
    </w:rPr>
  </w:style>
  <w:style w:type="paragraph" w:customStyle="1" w:styleId="xl526">
    <w:name w:val="xl526"/>
    <w:basedOn w:val="a1"/>
    <w:rsid w:val="00C37ABD"/>
    <w:pPr>
      <w:spacing w:before="100" w:beforeAutospacing="1" w:after="100" w:afterAutospacing="1" w:line="240" w:lineRule="auto"/>
      <w:textAlignment w:val="top"/>
    </w:pPr>
    <w:rPr>
      <w:rFonts w:ascii="Arial" w:eastAsia="Times New Roman" w:hAnsi="Arial" w:cs="Arial"/>
      <w:sz w:val="24"/>
      <w:szCs w:val="24"/>
    </w:rPr>
  </w:style>
  <w:style w:type="paragraph" w:customStyle="1" w:styleId="xl527">
    <w:name w:val="xl527"/>
    <w:basedOn w:val="a1"/>
    <w:rsid w:val="00C37ABD"/>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528">
    <w:name w:val="xl528"/>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29">
    <w:name w:val="xl529"/>
    <w:basedOn w:val="a1"/>
    <w:rsid w:val="00C37AB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0">
    <w:name w:val="xl530"/>
    <w:basedOn w:val="a1"/>
    <w:rsid w:val="00C37ABD"/>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1">
    <w:name w:val="xl531"/>
    <w:basedOn w:val="a1"/>
    <w:rsid w:val="00C37ABD"/>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2">
    <w:name w:val="xl532"/>
    <w:basedOn w:val="a1"/>
    <w:rsid w:val="00C37ABD"/>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33">
    <w:name w:val="xl533"/>
    <w:basedOn w:val="a1"/>
    <w:rsid w:val="00C37ABD"/>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4">
    <w:name w:val="xl534"/>
    <w:basedOn w:val="a1"/>
    <w:rsid w:val="00C37ABD"/>
    <w:pPr>
      <w:shd w:val="clear" w:color="000000" w:fill="FFFFFF"/>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535">
    <w:name w:val="xl535"/>
    <w:basedOn w:val="a1"/>
    <w:rsid w:val="00C37ABD"/>
    <w:pPr>
      <w:shd w:val="clear" w:color="000000" w:fill="FFFFFF"/>
      <w:spacing w:before="100" w:beforeAutospacing="1" w:after="100" w:afterAutospacing="1" w:line="240" w:lineRule="auto"/>
      <w:jc w:val="center"/>
    </w:pPr>
    <w:rPr>
      <w:rFonts w:ascii="Arial" w:eastAsia="Times New Roman" w:hAnsi="Arial" w:cs="Arial"/>
      <w:sz w:val="24"/>
      <w:szCs w:val="24"/>
    </w:rPr>
  </w:style>
  <w:style w:type="paragraph" w:customStyle="1" w:styleId="xl536">
    <w:name w:val="xl536"/>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537">
    <w:name w:val="xl537"/>
    <w:basedOn w:val="a1"/>
    <w:rsid w:val="00C37ABD"/>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8">
    <w:name w:val="xl538"/>
    <w:basedOn w:val="a1"/>
    <w:rsid w:val="00C37ABD"/>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39">
    <w:name w:val="xl539"/>
    <w:basedOn w:val="a1"/>
    <w:rsid w:val="00C37ABD"/>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0">
    <w:name w:val="xl540"/>
    <w:basedOn w:val="a1"/>
    <w:rsid w:val="00C37ABD"/>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41">
    <w:name w:val="xl541"/>
    <w:basedOn w:val="a1"/>
    <w:rsid w:val="00C37ABD"/>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42">
    <w:name w:val="xl542"/>
    <w:basedOn w:val="a1"/>
    <w:rsid w:val="00C37ABD"/>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6">
    <w:name w:val="Знак"/>
    <w:basedOn w:val="a1"/>
    <w:rsid w:val="00FD67FC"/>
    <w:pPr>
      <w:spacing w:after="0" w:line="240" w:lineRule="auto"/>
    </w:pPr>
    <w:rPr>
      <w:rFonts w:ascii="Verdana" w:eastAsia="Times New Roman" w:hAnsi="Verdana" w:cs="Verdana"/>
      <w:sz w:val="20"/>
      <w:szCs w:val="20"/>
      <w:lang w:val="en-US" w:eastAsia="en-US"/>
    </w:rPr>
  </w:style>
  <w:style w:type="paragraph" w:customStyle="1" w:styleId="220">
    <w:name w:val="Основной текст 22"/>
    <w:basedOn w:val="a1"/>
    <w:rsid w:val="00FD67FC"/>
    <w:pPr>
      <w:widowControl w:val="0"/>
      <w:spacing w:after="0" w:line="240" w:lineRule="auto"/>
      <w:ind w:firstLine="708"/>
      <w:jc w:val="both"/>
    </w:pPr>
    <w:rPr>
      <w:rFonts w:ascii="Times New Roman" w:eastAsia="Times New Roman" w:hAnsi="Times New Roman" w:cs="Times New Roman"/>
      <w:sz w:val="28"/>
      <w:szCs w:val="20"/>
    </w:rPr>
  </w:style>
  <w:style w:type="paragraph" w:customStyle="1" w:styleId="119">
    <w:name w:val="Знак1 Знак Знак Знак1"/>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WW-TableContents123456789">
    <w:name w:val="WW-Table Contents123456789"/>
    <w:basedOn w:val="a1"/>
    <w:rsid w:val="00FD67FC"/>
    <w:pPr>
      <w:widowControl w:val="0"/>
      <w:suppressAutoHyphens/>
      <w:spacing w:after="0" w:line="240" w:lineRule="auto"/>
    </w:pPr>
    <w:rPr>
      <w:rFonts w:ascii="Times New Roman" w:eastAsia="DejaVu Sans" w:hAnsi="Times New Roman" w:cs="Times New Roman"/>
      <w:kern w:val="1"/>
      <w:sz w:val="24"/>
      <w:szCs w:val="24"/>
    </w:rPr>
  </w:style>
  <w:style w:type="paragraph" w:customStyle="1" w:styleId="221">
    <w:name w:val="Основной текст с отступом 22"/>
    <w:basedOn w:val="a1"/>
    <w:rsid w:val="00FD67FC"/>
    <w:pPr>
      <w:widowControl w:val="0"/>
      <w:suppressAutoHyphens/>
      <w:spacing w:after="0" w:line="360" w:lineRule="auto"/>
      <w:ind w:firstLine="709"/>
      <w:jc w:val="both"/>
    </w:pPr>
    <w:rPr>
      <w:rFonts w:ascii="Times New Roman" w:eastAsia="DejaVu Sans" w:hAnsi="Times New Roman" w:cs="Times New Roman"/>
      <w:kern w:val="1"/>
      <w:sz w:val="28"/>
      <w:szCs w:val="24"/>
    </w:rPr>
  </w:style>
  <w:style w:type="paragraph" w:customStyle="1" w:styleId="affffffffff7">
    <w:name w:val="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affffffffff8">
    <w:name w:val="Знак Знак Знак Знак Знак"/>
    <w:basedOn w:val="a1"/>
    <w:rsid w:val="00FD67FC"/>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msonospacingmailrucssattributepostfix">
    <w:name w:val="msonospacing_mailru_css_attribute_postfix"/>
    <w:basedOn w:val="a1"/>
    <w:rsid w:val="00FD67FC"/>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ff0">
    <w:name w:val="Знак1 Знак Знак Знак Знак Знак Знак Знак Знак Знак"/>
    <w:basedOn w:val="a1"/>
    <w:next w:val="a1"/>
    <w:semiHidden/>
    <w:rsid w:val="00E36D32"/>
    <w:pPr>
      <w:spacing w:after="160" w:line="240" w:lineRule="exact"/>
    </w:pPr>
    <w:rPr>
      <w:rFonts w:ascii="Arial" w:eastAsia="Times New Roman" w:hAnsi="Arial" w:cs="Arial"/>
      <w:sz w:val="20"/>
      <w:szCs w:val="20"/>
      <w:lang w:val="en-US" w:eastAsia="en-US"/>
    </w:rPr>
  </w:style>
  <w:style w:type="paragraph" w:customStyle="1" w:styleId="3f">
    <w:name w:val="Обычный3"/>
    <w:rsid w:val="00E36D32"/>
    <w:pPr>
      <w:spacing w:after="0" w:line="240" w:lineRule="auto"/>
      <w:ind w:firstLine="720"/>
    </w:pPr>
    <w:rPr>
      <w:rFonts w:ascii="Times New Roman" w:eastAsia="Times New Roman" w:hAnsi="Times New Roman" w:cs="Times New Roman"/>
      <w:snapToGrid w:val="0"/>
      <w:sz w:val="20"/>
      <w:szCs w:val="20"/>
    </w:rPr>
  </w:style>
  <w:style w:type="paragraph" w:customStyle="1" w:styleId="CharChar6">
    <w:name w:val="Char Char"/>
    <w:basedOn w:val="a1"/>
    <w:rsid w:val="00E36D32"/>
    <w:pPr>
      <w:spacing w:after="160" w:line="240" w:lineRule="exact"/>
    </w:pPr>
    <w:rPr>
      <w:rFonts w:ascii="Verdana" w:eastAsia="Times New Roman" w:hAnsi="Verdana" w:cs="Times New Roman"/>
      <w:sz w:val="20"/>
      <w:szCs w:val="20"/>
      <w:lang w:val="en-US" w:eastAsia="en-US"/>
    </w:rPr>
  </w:style>
  <w:style w:type="paragraph" w:customStyle="1" w:styleId="162">
    <w:name w:val="Без интервала16"/>
    <w:rsid w:val="002B5F26"/>
    <w:pPr>
      <w:spacing w:after="0" w:line="240" w:lineRule="auto"/>
    </w:pPr>
    <w:rPr>
      <w:rFonts w:ascii="Calibri" w:eastAsia="Times New Roman" w:hAnsi="Calibri" w:cs="Calibri"/>
      <w:noProof/>
    </w:rPr>
  </w:style>
  <w:style w:type="paragraph" w:customStyle="1" w:styleId="xl266">
    <w:name w:val="xl266"/>
    <w:basedOn w:val="a1"/>
    <w:rsid w:val="00111B03"/>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67">
    <w:name w:val="xl267"/>
    <w:basedOn w:val="a1"/>
    <w:rsid w:val="00111B03"/>
    <w:pPr>
      <w:pBdr>
        <w:top w:val="single" w:sz="4" w:space="0" w:color="auto"/>
        <w:left w:val="single" w:sz="4" w:space="0" w:color="000000"/>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paragraph" w:customStyle="1" w:styleId="xl268">
    <w:name w:val="xl268"/>
    <w:basedOn w:val="a1"/>
    <w:rsid w:val="00111B03"/>
    <w:pPr>
      <w:pBdr>
        <w:top w:val="single" w:sz="4" w:space="0" w:color="auto"/>
      </w:pBdr>
      <w:shd w:val="clear" w:color="000000" w:fill="F6FAFB"/>
      <w:spacing w:before="100" w:beforeAutospacing="1" w:after="100" w:afterAutospacing="1" w:line="240" w:lineRule="auto"/>
      <w:jc w:val="center"/>
      <w:textAlignment w:val="center"/>
    </w:pPr>
    <w:rPr>
      <w:rFonts w:ascii="Times New Roman" w:eastAsia="Times New Roman" w:hAnsi="Times New Roman" w:cs="Times New Roman"/>
      <w:color w:val="405E83"/>
      <w:sz w:val="20"/>
      <w:szCs w:val="20"/>
    </w:rPr>
  </w:style>
  <w:style w:type="character" w:customStyle="1" w:styleId="s91">
    <w:name w:val="s_91"/>
    <w:basedOn w:val="a2"/>
    <w:rsid w:val="005F7E6B"/>
  </w:style>
  <w:style w:type="character" w:customStyle="1" w:styleId="56">
    <w:name w:val="Основной текст (5)"/>
    <w:rsid w:val="005E5CF6"/>
    <w:rPr>
      <w:b/>
      <w:bCs/>
      <w:i/>
      <w:iCs/>
      <w:sz w:val="23"/>
      <w:szCs w:val="23"/>
      <w:u w:val="single"/>
      <w:shd w:val="clear" w:color="auto" w:fill="FFFFFF"/>
    </w:rPr>
  </w:style>
  <w:style w:type="paragraph" w:styleId="1ff1">
    <w:name w:val="index 1"/>
    <w:basedOn w:val="a1"/>
    <w:next w:val="a1"/>
    <w:autoRedefine/>
    <w:uiPriority w:val="99"/>
    <w:unhideWhenUsed/>
    <w:qFormat/>
    <w:rsid w:val="00C929A7"/>
    <w:pPr>
      <w:spacing w:after="0" w:line="240" w:lineRule="auto"/>
      <w:ind w:left="200" w:hanging="200"/>
    </w:pPr>
    <w:rPr>
      <w:rFonts w:ascii="Times New Roman" w:eastAsia="Times New Roman" w:hAnsi="Times New Roman" w:cs="Times New Roman"/>
      <w:sz w:val="20"/>
      <w:szCs w:val="20"/>
    </w:rPr>
  </w:style>
  <w:style w:type="paragraph" w:styleId="affffffffff9">
    <w:name w:val="index heading"/>
    <w:basedOn w:val="a1"/>
    <w:uiPriority w:val="99"/>
    <w:qFormat/>
    <w:rsid w:val="00C929A7"/>
    <w:pPr>
      <w:suppressLineNumbers/>
      <w:suppressAutoHyphens/>
      <w:spacing w:after="0" w:line="240" w:lineRule="auto"/>
    </w:pPr>
    <w:rPr>
      <w:rFonts w:ascii="Times New Roman" w:eastAsia="Times New Roman" w:hAnsi="Times New Roman" w:cs="Arial"/>
      <w:sz w:val="24"/>
      <w:szCs w:val="24"/>
      <w:lang w:eastAsia="zh-CN"/>
    </w:rPr>
  </w:style>
  <w:style w:type="character" w:customStyle="1" w:styleId="211pt">
    <w:name w:val="Основной текст (2) + 11 pt"/>
    <w:rsid w:val="00F411FC"/>
    <w:rPr>
      <w:rFonts w:ascii="Times New Roman" w:eastAsia="Times New Roman" w:hAnsi="Times New Roman" w:cs="Times New Roman"/>
      <w:color w:val="000000"/>
      <w:spacing w:val="0"/>
      <w:w w:val="100"/>
      <w:position w:val="0"/>
      <w:sz w:val="22"/>
      <w:szCs w:val="22"/>
      <w:shd w:val="clear" w:color="auto" w:fill="FFFFFF"/>
      <w:lang w:val="ru-RU" w:eastAsia="ru-RU" w:bidi="ru-RU"/>
    </w:rPr>
  </w:style>
  <w:style w:type="character" w:customStyle="1" w:styleId="1ff2">
    <w:name w:val="Заголовок №1_"/>
    <w:basedOn w:val="a2"/>
    <w:link w:val="1ff3"/>
    <w:rsid w:val="007B0057"/>
    <w:rPr>
      <w:b/>
      <w:bCs/>
      <w:spacing w:val="4"/>
      <w:sz w:val="28"/>
      <w:szCs w:val="28"/>
      <w:shd w:val="clear" w:color="auto" w:fill="FFFFFF"/>
    </w:rPr>
  </w:style>
  <w:style w:type="paragraph" w:customStyle="1" w:styleId="1ff3">
    <w:name w:val="Заголовок №1"/>
    <w:basedOn w:val="a1"/>
    <w:link w:val="1ff2"/>
    <w:rsid w:val="007B0057"/>
    <w:pPr>
      <w:widowControl w:val="0"/>
      <w:shd w:val="clear" w:color="auto" w:fill="FFFFFF"/>
      <w:spacing w:after="420" w:line="0" w:lineRule="atLeast"/>
      <w:jc w:val="center"/>
      <w:outlineLvl w:val="0"/>
    </w:pPr>
    <w:rPr>
      <w:b/>
      <w:bCs/>
      <w:spacing w:val="4"/>
      <w:sz w:val="28"/>
      <w:szCs w:val="28"/>
    </w:rPr>
  </w:style>
  <w:style w:type="paragraph" w:customStyle="1" w:styleId="s37">
    <w:name w:val="s_37"/>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pty">
    <w:name w:val="empty"/>
    <w:basedOn w:val="a1"/>
    <w:uiPriority w:val="99"/>
    <w:rsid w:val="004A7E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57">
    <w:name w:val="Основной текст (5)_"/>
    <w:link w:val="510"/>
    <w:locked/>
    <w:rsid w:val="00674C21"/>
    <w:rPr>
      <w:b/>
      <w:bCs/>
      <w:i/>
      <w:iCs/>
      <w:sz w:val="23"/>
      <w:szCs w:val="23"/>
      <w:shd w:val="clear" w:color="auto" w:fill="FFFFFF"/>
    </w:rPr>
  </w:style>
  <w:style w:type="paragraph" w:customStyle="1" w:styleId="510">
    <w:name w:val="Основной текст (5)1"/>
    <w:basedOn w:val="a1"/>
    <w:link w:val="57"/>
    <w:qFormat/>
    <w:rsid w:val="00674C21"/>
    <w:pPr>
      <w:widowControl w:val="0"/>
      <w:shd w:val="clear" w:color="auto" w:fill="FFFFFF"/>
      <w:spacing w:after="0" w:line="278" w:lineRule="exact"/>
      <w:jc w:val="both"/>
    </w:pPr>
    <w:rPr>
      <w:b/>
      <w:bCs/>
      <w:i/>
      <w:iCs/>
      <w:sz w:val="23"/>
      <w:szCs w:val="23"/>
    </w:rPr>
  </w:style>
  <w:style w:type="paragraph" w:customStyle="1" w:styleId="Iauiue">
    <w:name w:val="Iau?iue"/>
    <w:uiPriority w:val="1"/>
    <w:qFormat/>
    <w:rsid w:val="00674C21"/>
    <w:pPr>
      <w:widowControl w:val="0"/>
      <w:suppressAutoHyphens/>
      <w:spacing w:after="0" w:line="240" w:lineRule="auto"/>
    </w:pPr>
    <w:rPr>
      <w:rFonts w:ascii="Times New Roman" w:eastAsia="Arial" w:hAnsi="Times New Roman" w:cs="Times New Roman"/>
      <w:sz w:val="20"/>
      <w:szCs w:val="20"/>
      <w:lang w:eastAsia="ar-SA"/>
    </w:rPr>
  </w:style>
  <w:style w:type="paragraph" w:customStyle="1" w:styleId="msonormal0">
    <w:name w:val="msonormal"/>
    <w:basedOn w:val="a1"/>
    <w:rsid w:val="003A61C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ff4">
    <w:name w:val="Текст сноски Знак1"/>
    <w:aliases w:val="Char Знак1,Reference Знак1"/>
    <w:basedOn w:val="a2"/>
    <w:uiPriority w:val="99"/>
    <w:semiHidden/>
    <w:rsid w:val="007366D3"/>
    <w:rPr>
      <w:rFonts w:ascii="Times New Roman" w:eastAsia="Times New Roman" w:hAnsi="Times New Roman" w:cs="Times New Roman"/>
      <w:sz w:val="20"/>
      <w:szCs w:val="20"/>
    </w:rPr>
  </w:style>
  <w:style w:type="character" w:customStyle="1" w:styleId="810">
    <w:name w:val="Заголовок 8 Знак1"/>
    <w:basedOn w:val="a2"/>
    <w:semiHidden/>
    <w:rsid w:val="007366D3"/>
    <w:rPr>
      <w:rFonts w:asciiTheme="majorHAnsi" w:eastAsiaTheme="majorEastAsia" w:hAnsiTheme="majorHAnsi" w:cstheme="majorBidi"/>
      <w:color w:val="404040" w:themeColor="text1" w:themeTint="BF"/>
    </w:rPr>
  </w:style>
  <w:style w:type="character" w:customStyle="1" w:styleId="1ff5">
    <w:name w:val="Нижний колонтитул Знак1"/>
    <w:basedOn w:val="a2"/>
    <w:uiPriority w:val="99"/>
    <w:semiHidden/>
    <w:rsid w:val="007366D3"/>
    <w:rPr>
      <w:rFonts w:ascii="Times New Roman" w:eastAsia="Times New Roman" w:hAnsi="Times New Roman" w:cs="Times New Roman"/>
      <w:sz w:val="24"/>
      <w:szCs w:val="24"/>
    </w:rPr>
  </w:style>
  <w:style w:type="character" w:customStyle="1" w:styleId="1ff6">
    <w:name w:val="Текст выноски Знак1"/>
    <w:basedOn w:val="a2"/>
    <w:uiPriority w:val="99"/>
    <w:semiHidden/>
    <w:rsid w:val="007366D3"/>
    <w:rPr>
      <w:rFonts w:ascii="Tahoma" w:eastAsia="Times New Roman" w:hAnsi="Tahoma" w:cs="Tahoma"/>
      <w:sz w:val="16"/>
      <w:szCs w:val="16"/>
    </w:rPr>
  </w:style>
  <w:style w:type="character" w:customStyle="1" w:styleId="1ff7">
    <w:name w:val="Основной текст с отступом Знак1"/>
    <w:basedOn w:val="a2"/>
    <w:semiHidden/>
    <w:rsid w:val="007366D3"/>
    <w:rPr>
      <w:rFonts w:ascii="Times New Roman" w:eastAsia="Times New Roman" w:hAnsi="Times New Roman" w:cs="Times New Roman"/>
      <w:sz w:val="24"/>
      <w:szCs w:val="24"/>
    </w:rPr>
  </w:style>
  <w:style w:type="character" w:customStyle="1" w:styleId="313">
    <w:name w:val="Основной текст с отступом 3 Знак1"/>
    <w:basedOn w:val="a2"/>
    <w:semiHidden/>
    <w:rsid w:val="007366D3"/>
    <w:rPr>
      <w:rFonts w:ascii="Times New Roman" w:eastAsia="Times New Roman" w:hAnsi="Times New Roman" w:cs="Times New Roman"/>
      <w:sz w:val="16"/>
      <w:szCs w:val="16"/>
    </w:rPr>
  </w:style>
  <w:style w:type="character" w:customStyle="1" w:styleId="1ff8">
    <w:name w:val="Название Знак1"/>
    <w:basedOn w:val="a2"/>
    <w:rsid w:val="007366D3"/>
    <w:rPr>
      <w:rFonts w:asciiTheme="majorHAnsi" w:eastAsiaTheme="majorEastAsia" w:hAnsiTheme="majorHAnsi" w:cstheme="majorBidi"/>
      <w:color w:val="17365D" w:themeColor="text2" w:themeShade="BF"/>
      <w:spacing w:val="5"/>
      <w:kern w:val="28"/>
      <w:sz w:val="52"/>
      <w:szCs w:val="52"/>
    </w:rPr>
  </w:style>
  <w:style w:type="character" w:customStyle="1" w:styleId="1ff9">
    <w:name w:val="Верхний колонтитул Знак1"/>
    <w:basedOn w:val="a2"/>
    <w:uiPriority w:val="99"/>
    <w:semiHidden/>
    <w:rsid w:val="007366D3"/>
    <w:rPr>
      <w:rFonts w:ascii="Times New Roman" w:eastAsia="Times New Roman" w:hAnsi="Times New Roman" w:cs="Times New Roman"/>
      <w:sz w:val="24"/>
      <w:szCs w:val="24"/>
    </w:rPr>
  </w:style>
  <w:style w:type="character" w:customStyle="1" w:styleId="213">
    <w:name w:val="Основной текст 2 Знак1"/>
    <w:basedOn w:val="a2"/>
    <w:semiHidden/>
    <w:rsid w:val="007366D3"/>
    <w:rPr>
      <w:rFonts w:ascii="Times New Roman" w:eastAsia="Times New Roman" w:hAnsi="Times New Roman" w:cs="Times New Roman"/>
      <w:sz w:val="24"/>
      <w:szCs w:val="24"/>
    </w:rPr>
  </w:style>
  <w:style w:type="character" w:customStyle="1" w:styleId="314">
    <w:name w:val="Основной текст 3 Знак1"/>
    <w:basedOn w:val="a2"/>
    <w:semiHidden/>
    <w:rsid w:val="007366D3"/>
    <w:rPr>
      <w:rFonts w:ascii="Times New Roman" w:eastAsia="Times New Roman" w:hAnsi="Times New Roman" w:cs="Times New Roman"/>
      <w:sz w:val="16"/>
      <w:szCs w:val="16"/>
    </w:rPr>
  </w:style>
  <w:style w:type="character" w:customStyle="1" w:styleId="214">
    <w:name w:val="Основной текст с отступом 2 Знак1"/>
    <w:basedOn w:val="a2"/>
    <w:semiHidden/>
    <w:rsid w:val="007366D3"/>
    <w:rPr>
      <w:rFonts w:ascii="Times New Roman" w:eastAsia="Times New Roman" w:hAnsi="Times New Roman" w:cs="Times New Roman"/>
      <w:sz w:val="24"/>
      <w:szCs w:val="24"/>
    </w:rPr>
  </w:style>
  <w:style w:type="character" w:customStyle="1" w:styleId="1ffa">
    <w:name w:val="Дата Знак1"/>
    <w:basedOn w:val="a2"/>
    <w:semiHidden/>
    <w:rsid w:val="007366D3"/>
    <w:rPr>
      <w:rFonts w:ascii="Times New Roman" w:eastAsia="Times New Roman" w:hAnsi="Times New Roman" w:cs="Times New Roman"/>
      <w:sz w:val="24"/>
      <w:szCs w:val="24"/>
    </w:rPr>
  </w:style>
  <w:style w:type="character" w:customStyle="1" w:styleId="aff7">
    <w:name w:val="Название объекта Знак"/>
    <w:link w:val="aff6"/>
    <w:locked/>
    <w:rsid w:val="00784C56"/>
    <w:rPr>
      <w:rFonts w:ascii="Arial" w:eastAsia="Times New Roman" w:hAnsi="Arial" w:cs="Times New Roman"/>
      <w:b/>
      <w:bCs/>
      <w:sz w:val="32"/>
      <w:szCs w:val="32"/>
    </w:rPr>
  </w:style>
  <w:style w:type="paragraph" w:customStyle="1" w:styleId="WW-Normal">
    <w:name w:val="WW-Normal"/>
    <w:semiHidden/>
    <w:rsid w:val="00784C56"/>
    <w:pPr>
      <w:suppressAutoHyphens/>
      <w:autoSpaceDE w:val="0"/>
      <w:spacing w:after="0" w:line="240" w:lineRule="auto"/>
    </w:pPr>
    <w:rPr>
      <w:rFonts w:ascii="Times New Roman" w:eastAsia="Times New Roman" w:hAnsi="Times New Roman" w:cs="Times New Roman"/>
      <w:color w:val="000000"/>
      <w:kern w:val="2"/>
      <w:sz w:val="24"/>
      <w:szCs w:val="24"/>
      <w:lang w:eastAsia="ar-SA"/>
    </w:rPr>
  </w:style>
  <w:style w:type="character" w:customStyle="1" w:styleId="NoSpacingChar">
    <w:name w:val="No Spacing Char"/>
    <w:link w:val="15"/>
    <w:uiPriority w:val="99"/>
    <w:locked/>
    <w:rsid w:val="00784C56"/>
    <w:rPr>
      <w:rFonts w:ascii="Calibri" w:eastAsia="Times New Roman" w:hAnsi="Calibri" w:cs="Times New Roman"/>
      <w:sz w:val="24"/>
      <w:szCs w:val="32"/>
      <w:lang w:val="en-US" w:eastAsia="en-US"/>
    </w:rPr>
  </w:style>
  <w:style w:type="character" w:customStyle="1" w:styleId="12pt">
    <w:name w:val="Основной текст + 12 pt"/>
    <w:rsid w:val="00784C56"/>
    <w:rPr>
      <w:rFonts w:ascii="Times New Roman" w:hAnsi="Times New Roman" w:cs="Times New Roman" w:hint="default"/>
      <w:strike w:val="0"/>
      <w:dstrike w:val="0"/>
      <w:spacing w:val="1"/>
      <w:sz w:val="24"/>
      <w:u w:val="none"/>
      <w:effect w:val="none"/>
    </w:rPr>
  </w:style>
  <w:style w:type="paragraph" w:customStyle="1" w:styleId="xl543">
    <w:name w:val="xl543"/>
    <w:basedOn w:val="a1"/>
    <w:rsid w:val="00966FD2"/>
    <w:pPr>
      <w:pBdr>
        <w:top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4">
    <w:name w:val="xl544"/>
    <w:basedOn w:val="a1"/>
    <w:rsid w:val="00966FD2"/>
    <w:pPr>
      <w:pBdr>
        <w:top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rPr>
  </w:style>
  <w:style w:type="paragraph" w:customStyle="1" w:styleId="xl545">
    <w:name w:val="xl545"/>
    <w:basedOn w:val="a1"/>
    <w:rsid w:val="00966FD2"/>
    <w:pPr>
      <w:pBdr>
        <w:left w:val="single" w:sz="8" w:space="0" w:color="auto"/>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6">
    <w:name w:val="xl546"/>
    <w:basedOn w:val="a1"/>
    <w:rsid w:val="00966FD2"/>
    <w:pPr>
      <w:pBdr>
        <w:bottom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7">
    <w:name w:val="xl547"/>
    <w:basedOn w:val="a1"/>
    <w:rsid w:val="00966FD2"/>
    <w:pPr>
      <w:pBdr>
        <w:bottom w:val="single" w:sz="8" w:space="0" w:color="auto"/>
        <w:right w:val="single" w:sz="8" w:space="0" w:color="auto"/>
      </w:pBdr>
      <w:shd w:val="clear" w:color="auto" w:fill="FFFFFF"/>
      <w:spacing w:before="100" w:beforeAutospacing="1" w:after="100" w:afterAutospacing="1" w:line="240" w:lineRule="auto"/>
      <w:jc w:val="center"/>
    </w:pPr>
    <w:rPr>
      <w:rFonts w:ascii="Arial" w:eastAsia="Times New Roman" w:hAnsi="Arial" w:cs="Arial"/>
      <w:sz w:val="24"/>
      <w:szCs w:val="24"/>
    </w:rPr>
  </w:style>
  <w:style w:type="paragraph" w:customStyle="1" w:styleId="xl548">
    <w:name w:val="xl548"/>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549">
    <w:name w:val="xl549"/>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0">
    <w:name w:val="xl550"/>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rPr>
  </w:style>
  <w:style w:type="paragraph" w:customStyle="1" w:styleId="xl551">
    <w:name w:val="xl551"/>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552">
    <w:name w:val="xl552"/>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3">
    <w:name w:val="xl553"/>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8"/>
      <w:szCs w:val="18"/>
    </w:rPr>
  </w:style>
  <w:style w:type="paragraph" w:customStyle="1" w:styleId="xl554">
    <w:name w:val="xl554"/>
    <w:basedOn w:val="a1"/>
    <w:rsid w:val="00966FD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color w:val="000000"/>
      <w:sz w:val="18"/>
      <w:szCs w:val="18"/>
    </w:rPr>
  </w:style>
  <w:style w:type="paragraph" w:customStyle="1" w:styleId="xl555">
    <w:name w:val="xl555"/>
    <w:basedOn w:val="a1"/>
    <w:rsid w:val="00966FD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556">
    <w:name w:val="xl556"/>
    <w:basedOn w:val="a1"/>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7">
    <w:name w:val="xl557"/>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58">
    <w:name w:val="xl558"/>
    <w:basedOn w:val="a1"/>
    <w:rsid w:val="00966FD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59">
    <w:name w:val="xl559"/>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0">
    <w:name w:val="xl560"/>
    <w:basedOn w:val="a1"/>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1">
    <w:name w:val="xl561"/>
    <w:basedOn w:val="a1"/>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2">
    <w:name w:val="xl562"/>
    <w:basedOn w:val="a1"/>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3">
    <w:name w:val="xl563"/>
    <w:basedOn w:val="a1"/>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4">
    <w:name w:val="xl564"/>
    <w:basedOn w:val="a1"/>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5">
    <w:name w:val="xl565"/>
    <w:basedOn w:val="a1"/>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6">
    <w:name w:val="xl566"/>
    <w:basedOn w:val="a1"/>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67">
    <w:name w:val="xl567"/>
    <w:basedOn w:val="a1"/>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8">
    <w:name w:val="xl568"/>
    <w:basedOn w:val="a1"/>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69">
    <w:name w:val="xl569"/>
    <w:basedOn w:val="a1"/>
    <w:rsid w:val="00966FD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0">
    <w:name w:val="xl570"/>
    <w:basedOn w:val="a1"/>
    <w:rsid w:val="00966FD2"/>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1">
    <w:name w:val="xl571"/>
    <w:basedOn w:val="a1"/>
    <w:rsid w:val="00966FD2"/>
    <w:pPr>
      <w:pBdr>
        <w:top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2">
    <w:name w:val="xl572"/>
    <w:basedOn w:val="a1"/>
    <w:rsid w:val="00966FD2"/>
    <w:pPr>
      <w:pBdr>
        <w:top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3">
    <w:name w:val="xl573"/>
    <w:basedOn w:val="a1"/>
    <w:rsid w:val="00966FD2"/>
    <w:pPr>
      <w:pBdr>
        <w:left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4">
    <w:name w:val="xl574"/>
    <w:basedOn w:val="a1"/>
    <w:rsid w:val="00966FD2"/>
    <w:pPr>
      <w:pBdr>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5">
    <w:name w:val="xl575"/>
    <w:basedOn w:val="a1"/>
    <w:rsid w:val="00966FD2"/>
    <w:pPr>
      <w:pBdr>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6">
    <w:name w:val="xl576"/>
    <w:basedOn w:val="a1"/>
    <w:rsid w:val="00966FD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577">
    <w:name w:val="xl577"/>
    <w:basedOn w:val="a1"/>
    <w:rsid w:val="00966FD2"/>
    <w:pPr>
      <w:pBdr>
        <w:top w:val="single" w:sz="8" w:space="0" w:color="auto"/>
        <w:bottom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578">
    <w:name w:val="xl578"/>
    <w:basedOn w:val="a1"/>
    <w:rsid w:val="00966FD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a">
    <w:name w:val="Осичкин"/>
    <w:basedOn w:val="affb"/>
    <w:rsid w:val="00D13220"/>
    <w:pPr>
      <w:keepNext/>
      <w:keepLines/>
      <w:overflowPunct w:val="0"/>
      <w:autoSpaceDE w:val="0"/>
      <w:autoSpaceDN w:val="0"/>
      <w:adjustRightInd w:val="0"/>
      <w:ind w:firstLine="567"/>
      <w:jc w:val="both"/>
    </w:pPr>
    <w:rPr>
      <w:rFonts w:ascii="Times New Roman" w:hAnsi="Times New Roman"/>
      <w:sz w:val="28"/>
      <w:szCs w:val="28"/>
      <w:lang w:val="x-none"/>
    </w:rPr>
  </w:style>
  <w:style w:type="paragraph" w:customStyle="1" w:styleId="printj">
    <w:name w:val="printj"/>
    <w:basedOn w:val="a1"/>
    <w:rsid w:val="00D13220"/>
    <w:pPr>
      <w:spacing w:before="144" w:after="288" w:line="240" w:lineRule="auto"/>
      <w:jc w:val="both"/>
    </w:pPr>
    <w:rPr>
      <w:rFonts w:ascii="Times New Roman" w:eastAsia="Times New Roman" w:hAnsi="Times New Roman" w:cs="Times New Roman"/>
      <w:sz w:val="24"/>
      <w:szCs w:val="24"/>
    </w:rPr>
  </w:style>
  <w:style w:type="paragraph" w:customStyle="1" w:styleId="affffffffffb">
    <w:name w:val="Знак"/>
    <w:basedOn w:val="a1"/>
    <w:uiPriority w:val="99"/>
    <w:rsid w:val="00D13220"/>
    <w:pPr>
      <w:spacing w:after="0" w:line="240" w:lineRule="auto"/>
    </w:pPr>
    <w:rPr>
      <w:rFonts w:ascii="Verdana" w:eastAsia="Times New Roman" w:hAnsi="Verdana" w:cs="Verdana"/>
      <w:sz w:val="20"/>
      <w:szCs w:val="20"/>
      <w:lang w:val="en-US" w:eastAsia="en-US"/>
    </w:rPr>
  </w:style>
  <w:style w:type="paragraph" w:customStyle="1" w:styleId="printc">
    <w:name w:val="printc"/>
    <w:basedOn w:val="a1"/>
    <w:rsid w:val="00D13220"/>
    <w:pPr>
      <w:spacing w:before="144" w:after="288" w:line="240" w:lineRule="auto"/>
      <w:jc w:val="center"/>
    </w:pPr>
    <w:rPr>
      <w:rFonts w:ascii="Times New Roman" w:eastAsia="Times New Roman" w:hAnsi="Times New Roman" w:cs="Times New Roman"/>
      <w:sz w:val="24"/>
      <w:szCs w:val="24"/>
    </w:rPr>
  </w:style>
  <w:style w:type="character" w:customStyle="1" w:styleId="48">
    <w:name w:val="Заголовок №4_"/>
    <w:link w:val="49"/>
    <w:uiPriority w:val="99"/>
    <w:locked/>
    <w:rsid w:val="00D13220"/>
    <w:rPr>
      <w:rFonts w:ascii="Arial" w:hAnsi="Arial" w:cs="Arial"/>
      <w:b/>
      <w:bCs/>
      <w:sz w:val="21"/>
      <w:szCs w:val="21"/>
    </w:rPr>
  </w:style>
  <w:style w:type="character" w:customStyle="1" w:styleId="4a">
    <w:name w:val="Основной текст (4)_"/>
    <w:link w:val="410"/>
    <w:uiPriority w:val="99"/>
    <w:locked/>
    <w:rsid w:val="00D13220"/>
    <w:rPr>
      <w:rFonts w:ascii="Arial" w:hAnsi="Arial" w:cs="Arial"/>
      <w:b/>
      <w:bCs/>
      <w:sz w:val="21"/>
      <w:szCs w:val="21"/>
    </w:rPr>
  </w:style>
  <w:style w:type="character" w:customStyle="1" w:styleId="affffffffffc">
    <w:name w:val="Подпись к таблице_"/>
    <w:link w:val="affffffffffd"/>
    <w:uiPriority w:val="99"/>
    <w:locked/>
    <w:rsid w:val="00D13220"/>
    <w:rPr>
      <w:rFonts w:ascii="Arial" w:hAnsi="Arial" w:cs="Arial"/>
      <w:b/>
      <w:bCs/>
      <w:sz w:val="21"/>
      <w:szCs w:val="21"/>
    </w:rPr>
  </w:style>
  <w:style w:type="character" w:customStyle="1" w:styleId="74">
    <w:name w:val="Основной текст (7)_"/>
    <w:link w:val="75"/>
    <w:uiPriority w:val="99"/>
    <w:locked/>
    <w:rsid w:val="00D13220"/>
    <w:rPr>
      <w:rFonts w:ascii="Arial" w:hAnsi="Arial" w:cs="Arial"/>
      <w:sz w:val="19"/>
      <w:szCs w:val="19"/>
    </w:rPr>
  </w:style>
  <w:style w:type="character" w:customStyle="1" w:styleId="96">
    <w:name w:val="Основной текст (9)_"/>
    <w:link w:val="97"/>
    <w:uiPriority w:val="99"/>
    <w:locked/>
    <w:rsid w:val="00D13220"/>
    <w:rPr>
      <w:rFonts w:ascii="Arial" w:hAnsi="Arial" w:cs="Arial"/>
      <w:noProof/>
      <w:sz w:val="8"/>
      <w:szCs w:val="8"/>
    </w:rPr>
  </w:style>
  <w:style w:type="character" w:customStyle="1" w:styleId="125">
    <w:name w:val="Основной текст (12)_"/>
    <w:link w:val="126"/>
    <w:uiPriority w:val="99"/>
    <w:locked/>
    <w:rsid w:val="00D13220"/>
    <w:rPr>
      <w:rFonts w:ascii="Arial" w:hAnsi="Arial" w:cs="Arial"/>
      <w:noProof/>
      <w:sz w:val="8"/>
      <w:szCs w:val="8"/>
    </w:rPr>
  </w:style>
  <w:style w:type="character" w:customStyle="1" w:styleId="11a">
    <w:name w:val="Основной текст (11)_"/>
    <w:link w:val="11b"/>
    <w:uiPriority w:val="99"/>
    <w:locked/>
    <w:rsid w:val="00D13220"/>
    <w:rPr>
      <w:rFonts w:ascii="Arial" w:hAnsi="Arial" w:cs="Arial"/>
      <w:noProof/>
      <w:sz w:val="8"/>
      <w:szCs w:val="8"/>
    </w:rPr>
  </w:style>
  <w:style w:type="character" w:customStyle="1" w:styleId="2fc">
    <w:name w:val="Подпись к таблице (2)_"/>
    <w:link w:val="215"/>
    <w:uiPriority w:val="99"/>
    <w:locked/>
    <w:rsid w:val="00D13220"/>
    <w:rPr>
      <w:rFonts w:ascii="Arial" w:hAnsi="Arial" w:cs="Arial"/>
      <w:sz w:val="19"/>
      <w:szCs w:val="19"/>
    </w:rPr>
  </w:style>
  <w:style w:type="character" w:customStyle="1" w:styleId="2fd">
    <w:name w:val="Подпись к таблице (2)"/>
    <w:uiPriority w:val="99"/>
    <w:rsid w:val="00D13220"/>
    <w:rPr>
      <w:rFonts w:ascii="Arial" w:hAnsi="Arial" w:cs="Arial"/>
      <w:sz w:val="19"/>
      <w:szCs w:val="19"/>
      <w:u w:val="single"/>
    </w:rPr>
  </w:style>
  <w:style w:type="character" w:customStyle="1" w:styleId="133">
    <w:name w:val="Основной текст (13)_"/>
    <w:link w:val="134"/>
    <w:uiPriority w:val="99"/>
    <w:locked/>
    <w:rsid w:val="00D13220"/>
    <w:rPr>
      <w:rFonts w:ascii="Arial" w:hAnsi="Arial" w:cs="Arial"/>
      <w:noProof/>
      <w:sz w:val="8"/>
      <w:szCs w:val="8"/>
    </w:rPr>
  </w:style>
  <w:style w:type="character" w:customStyle="1" w:styleId="144">
    <w:name w:val="Основной текст (14)_"/>
    <w:link w:val="145"/>
    <w:locked/>
    <w:rsid w:val="00D13220"/>
    <w:rPr>
      <w:rFonts w:ascii="Arial" w:hAnsi="Arial" w:cs="Arial"/>
      <w:noProof/>
      <w:sz w:val="8"/>
      <w:szCs w:val="8"/>
    </w:rPr>
  </w:style>
  <w:style w:type="character" w:customStyle="1" w:styleId="154">
    <w:name w:val="Основной текст (15)_"/>
    <w:link w:val="155"/>
    <w:uiPriority w:val="99"/>
    <w:locked/>
    <w:rsid w:val="00D13220"/>
    <w:rPr>
      <w:rFonts w:ascii="Arial" w:hAnsi="Arial" w:cs="Arial"/>
      <w:noProof/>
      <w:sz w:val="8"/>
      <w:szCs w:val="8"/>
    </w:rPr>
  </w:style>
  <w:style w:type="character" w:customStyle="1" w:styleId="163">
    <w:name w:val="Основной текст (16)_"/>
    <w:link w:val="164"/>
    <w:uiPriority w:val="99"/>
    <w:locked/>
    <w:rsid w:val="00D13220"/>
    <w:rPr>
      <w:rFonts w:ascii="Arial" w:hAnsi="Arial" w:cs="Arial"/>
      <w:noProof/>
      <w:sz w:val="8"/>
      <w:szCs w:val="8"/>
    </w:rPr>
  </w:style>
  <w:style w:type="character" w:customStyle="1" w:styleId="172">
    <w:name w:val="Основной текст (17)_"/>
    <w:link w:val="173"/>
    <w:uiPriority w:val="99"/>
    <w:locked/>
    <w:rsid w:val="00D13220"/>
    <w:rPr>
      <w:rFonts w:ascii="Arial" w:hAnsi="Arial" w:cs="Arial"/>
      <w:noProof/>
      <w:sz w:val="8"/>
      <w:szCs w:val="8"/>
    </w:rPr>
  </w:style>
  <w:style w:type="character" w:customStyle="1" w:styleId="10pt">
    <w:name w:val="Основной текст + 10 pt"/>
    <w:uiPriority w:val="99"/>
    <w:rsid w:val="00D13220"/>
    <w:rPr>
      <w:rFonts w:ascii="Arial" w:hAnsi="Arial" w:cs="Arial"/>
      <w:sz w:val="20"/>
      <w:szCs w:val="20"/>
    </w:rPr>
  </w:style>
  <w:style w:type="character" w:customStyle="1" w:styleId="156">
    <w:name w:val="Основной текст + Полужирный15"/>
    <w:uiPriority w:val="99"/>
    <w:rsid w:val="00D13220"/>
    <w:rPr>
      <w:rFonts w:ascii="Arial" w:hAnsi="Arial" w:cs="Arial"/>
      <w:b/>
      <w:bCs/>
      <w:sz w:val="21"/>
      <w:szCs w:val="21"/>
    </w:rPr>
  </w:style>
  <w:style w:type="character" w:customStyle="1" w:styleId="affffffffffe">
    <w:name w:val="Основной текст + Курсив"/>
    <w:uiPriority w:val="99"/>
    <w:rsid w:val="00D13220"/>
    <w:rPr>
      <w:rFonts w:ascii="Arial" w:hAnsi="Arial" w:cs="Arial"/>
      <w:i/>
      <w:iCs/>
      <w:sz w:val="21"/>
      <w:szCs w:val="21"/>
    </w:rPr>
  </w:style>
  <w:style w:type="character" w:customStyle="1" w:styleId="2fe">
    <w:name w:val="Основной текст + Курсив2"/>
    <w:uiPriority w:val="99"/>
    <w:rsid w:val="00D13220"/>
    <w:rPr>
      <w:rFonts w:ascii="Arial" w:hAnsi="Arial" w:cs="Arial"/>
      <w:i/>
      <w:iCs/>
      <w:sz w:val="21"/>
      <w:szCs w:val="21"/>
    </w:rPr>
  </w:style>
  <w:style w:type="character" w:customStyle="1" w:styleId="1ffb">
    <w:name w:val="Основной текст + Курсив1"/>
    <w:uiPriority w:val="99"/>
    <w:rsid w:val="00D13220"/>
    <w:rPr>
      <w:rFonts w:ascii="Arial" w:hAnsi="Arial" w:cs="Arial"/>
      <w:i/>
      <w:iCs/>
      <w:sz w:val="21"/>
      <w:szCs w:val="21"/>
    </w:rPr>
  </w:style>
  <w:style w:type="paragraph" w:customStyle="1" w:styleId="49">
    <w:name w:val="Заголовок №4"/>
    <w:basedOn w:val="a1"/>
    <w:link w:val="48"/>
    <w:uiPriority w:val="99"/>
    <w:rsid w:val="00D13220"/>
    <w:pPr>
      <w:spacing w:after="420" w:line="240" w:lineRule="atLeast"/>
      <w:ind w:hanging="300"/>
      <w:outlineLvl w:val="3"/>
    </w:pPr>
    <w:rPr>
      <w:rFonts w:ascii="Arial" w:hAnsi="Arial" w:cs="Arial"/>
      <w:b/>
      <w:bCs/>
      <w:sz w:val="21"/>
      <w:szCs w:val="21"/>
    </w:rPr>
  </w:style>
  <w:style w:type="paragraph" w:customStyle="1" w:styleId="410">
    <w:name w:val="Основной текст (4)1"/>
    <w:basedOn w:val="a1"/>
    <w:link w:val="4a"/>
    <w:uiPriority w:val="99"/>
    <w:rsid w:val="00D13220"/>
    <w:pPr>
      <w:spacing w:before="420" w:after="0" w:line="240" w:lineRule="atLeast"/>
      <w:ind w:hanging="280"/>
    </w:pPr>
    <w:rPr>
      <w:rFonts w:ascii="Arial" w:hAnsi="Arial" w:cs="Arial"/>
      <w:b/>
      <w:bCs/>
      <w:sz w:val="21"/>
      <w:szCs w:val="21"/>
    </w:rPr>
  </w:style>
  <w:style w:type="paragraph" w:customStyle="1" w:styleId="affffffffffd">
    <w:name w:val="Подпись к таблице"/>
    <w:basedOn w:val="a1"/>
    <w:link w:val="affffffffffc"/>
    <w:uiPriority w:val="99"/>
    <w:rsid w:val="00D13220"/>
    <w:pPr>
      <w:spacing w:after="0" w:line="379" w:lineRule="exact"/>
      <w:jc w:val="both"/>
    </w:pPr>
    <w:rPr>
      <w:rFonts w:ascii="Arial" w:hAnsi="Arial" w:cs="Arial"/>
      <w:b/>
      <w:bCs/>
      <w:sz w:val="21"/>
      <w:szCs w:val="21"/>
    </w:rPr>
  </w:style>
  <w:style w:type="paragraph" w:customStyle="1" w:styleId="75">
    <w:name w:val="Основной текст (7)"/>
    <w:basedOn w:val="a1"/>
    <w:link w:val="74"/>
    <w:uiPriority w:val="99"/>
    <w:rsid w:val="00D13220"/>
    <w:pPr>
      <w:spacing w:after="0" w:line="235" w:lineRule="exact"/>
    </w:pPr>
    <w:rPr>
      <w:rFonts w:ascii="Arial" w:hAnsi="Arial" w:cs="Arial"/>
      <w:sz w:val="19"/>
      <w:szCs w:val="19"/>
    </w:rPr>
  </w:style>
  <w:style w:type="paragraph" w:customStyle="1" w:styleId="97">
    <w:name w:val="Основной текст (9)"/>
    <w:basedOn w:val="a1"/>
    <w:link w:val="96"/>
    <w:uiPriority w:val="99"/>
    <w:rsid w:val="00D13220"/>
    <w:pPr>
      <w:spacing w:after="0" w:line="240" w:lineRule="atLeast"/>
      <w:jc w:val="center"/>
    </w:pPr>
    <w:rPr>
      <w:rFonts w:ascii="Arial" w:hAnsi="Arial" w:cs="Arial"/>
      <w:noProof/>
      <w:sz w:val="8"/>
      <w:szCs w:val="8"/>
    </w:rPr>
  </w:style>
  <w:style w:type="paragraph" w:customStyle="1" w:styleId="126">
    <w:name w:val="Основной текст (12)"/>
    <w:basedOn w:val="a1"/>
    <w:link w:val="125"/>
    <w:uiPriority w:val="99"/>
    <w:rsid w:val="00D13220"/>
    <w:pPr>
      <w:spacing w:after="0" w:line="240" w:lineRule="atLeast"/>
    </w:pPr>
    <w:rPr>
      <w:rFonts w:ascii="Arial" w:hAnsi="Arial" w:cs="Arial"/>
      <w:noProof/>
      <w:sz w:val="8"/>
      <w:szCs w:val="8"/>
    </w:rPr>
  </w:style>
  <w:style w:type="paragraph" w:customStyle="1" w:styleId="11b">
    <w:name w:val="Основной текст (11)"/>
    <w:basedOn w:val="a1"/>
    <w:link w:val="11a"/>
    <w:uiPriority w:val="99"/>
    <w:rsid w:val="00D13220"/>
    <w:pPr>
      <w:spacing w:after="0" w:line="240" w:lineRule="atLeast"/>
    </w:pPr>
    <w:rPr>
      <w:rFonts w:ascii="Arial" w:hAnsi="Arial" w:cs="Arial"/>
      <w:noProof/>
      <w:sz w:val="8"/>
      <w:szCs w:val="8"/>
    </w:rPr>
  </w:style>
  <w:style w:type="paragraph" w:customStyle="1" w:styleId="215">
    <w:name w:val="Подпись к таблице (2)1"/>
    <w:basedOn w:val="a1"/>
    <w:link w:val="2fc"/>
    <w:uiPriority w:val="99"/>
    <w:rsid w:val="00D13220"/>
    <w:pPr>
      <w:spacing w:after="0" w:line="350" w:lineRule="exact"/>
      <w:ind w:firstLine="580"/>
      <w:jc w:val="both"/>
    </w:pPr>
    <w:rPr>
      <w:rFonts w:ascii="Arial" w:hAnsi="Arial" w:cs="Arial"/>
      <w:sz w:val="19"/>
      <w:szCs w:val="19"/>
    </w:rPr>
  </w:style>
  <w:style w:type="paragraph" w:customStyle="1" w:styleId="134">
    <w:name w:val="Основной текст (13)"/>
    <w:basedOn w:val="a1"/>
    <w:link w:val="133"/>
    <w:uiPriority w:val="99"/>
    <w:rsid w:val="00D13220"/>
    <w:pPr>
      <w:spacing w:after="0" w:line="240" w:lineRule="atLeast"/>
      <w:jc w:val="center"/>
    </w:pPr>
    <w:rPr>
      <w:rFonts w:ascii="Arial" w:hAnsi="Arial" w:cs="Arial"/>
      <w:noProof/>
      <w:sz w:val="8"/>
      <w:szCs w:val="8"/>
    </w:rPr>
  </w:style>
  <w:style w:type="paragraph" w:customStyle="1" w:styleId="145">
    <w:name w:val="Основной текст (14)"/>
    <w:basedOn w:val="a1"/>
    <w:link w:val="144"/>
    <w:rsid w:val="00D13220"/>
    <w:pPr>
      <w:spacing w:after="0" w:line="240" w:lineRule="atLeast"/>
      <w:jc w:val="center"/>
    </w:pPr>
    <w:rPr>
      <w:rFonts w:ascii="Arial" w:hAnsi="Arial" w:cs="Arial"/>
      <w:noProof/>
      <w:sz w:val="8"/>
      <w:szCs w:val="8"/>
    </w:rPr>
  </w:style>
  <w:style w:type="paragraph" w:customStyle="1" w:styleId="155">
    <w:name w:val="Основной текст (15)"/>
    <w:basedOn w:val="a1"/>
    <w:link w:val="154"/>
    <w:uiPriority w:val="99"/>
    <w:rsid w:val="00D13220"/>
    <w:pPr>
      <w:spacing w:after="0" w:line="240" w:lineRule="atLeast"/>
    </w:pPr>
    <w:rPr>
      <w:rFonts w:ascii="Arial" w:hAnsi="Arial" w:cs="Arial"/>
      <w:noProof/>
      <w:sz w:val="8"/>
      <w:szCs w:val="8"/>
    </w:rPr>
  </w:style>
  <w:style w:type="paragraph" w:customStyle="1" w:styleId="164">
    <w:name w:val="Основной текст (16)"/>
    <w:basedOn w:val="a1"/>
    <w:link w:val="163"/>
    <w:uiPriority w:val="99"/>
    <w:rsid w:val="00D13220"/>
    <w:pPr>
      <w:spacing w:after="0" w:line="240" w:lineRule="atLeast"/>
    </w:pPr>
    <w:rPr>
      <w:rFonts w:ascii="Arial" w:hAnsi="Arial" w:cs="Arial"/>
      <w:noProof/>
      <w:sz w:val="8"/>
      <w:szCs w:val="8"/>
    </w:rPr>
  </w:style>
  <w:style w:type="paragraph" w:customStyle="1" w:styleId="173">
    <w:name w:val="Основной текст (17)"/>
    <w:basedOn w:val="a1"/>
    <w:link w:val="172"/>
    <w:uiPriority w:val="99"/>
    <w:rsid w:val="00D13220"/>
    <w:pPr>
      <w:spacing w:after="0" w:line="240" w:lineRule="atLeast"/>
    </w:pPr>
    <w:rPr>
      <w:rFonts w:ascii="Arial" w:hAnsi="Arial" w:cs="Arial"/>
      <w:noProof/>
      <w:sz w:val="8"/>
      <w:szCs w:val="8"/>
    </w:rPr>
  </w:style>
  <w:style w:type="character" w:customStyle="1" w:styleId="3f0">
    <w:name w:val="Заголовок №3_"/>
    <w:link w:val="3f1"/>
    <w:uiPriority w:val="99"/>
    <w:locked/>
    <w:rsid w:val="00D13220"/>
    <w:rPr>
      <w:rFonts w:ascii="Arial" w:hAnsi="Arial" w:cs="Arial"/>
      <w:b/>
      <w:bCs/>
      <w:sz w:val="26"/>
      <w:szCs w:val="26"/>
    </w:rPr>
  </w:style>
  <w:style w:type="character" w:customStyle="1" w:styleId="11c">
    <w:name w:val="Основной текст + Полужирный11"/>
    <w:uiPriority w:val="99"/>
    <w:rsid w:val="00D13220"/>
    <w:rPr>
      <w:rFonts w:ascii="Arial" w:hAnsi="Arial" w:cs="Arial"/>
      <w:b/>
      <w:bCs/>
      <w:spacing w:val="0"/>
      <w:sz w:val="21"/>
      <w:szCs w:val="21"/>
    </w:rPr>
  </w:style>
  <w:style w:type="character" w:customStyle="1" w:styleId="4b">
    <w:name w:val="Основной текст (4)"/>
    <w:uiPriority w:val="99"/>
    <w:rsid w:val="00D13220"/>
    <w:rPr>
      <w:rFonts w:ascii="Arial" w:hAnsi="Arial" w:cs="Arial"/>
      <w:b w:val="0"/>
      <w:bCs w:val="0"/>
      <w:spacing w:val="0"/>
      <w:sz w:val="21"/>
      <w:szCs w:val="21"/>
      <w:u w:val="single"/>
    </w:rPr>
  </w:style>
  <w:style w:type="character" w:customStyle="1" w:styleId="4c">
    <w:name w:val="Основной текст (4) + Не полужирный"/>
    <w:uiPriority w:val="99"/>
    <w:rsid w:val="00D13220"/>
    <w:rPr>
      <w:rFonts w:ascii="Arial" w:hAnsi="Arial" w:cs="Arial"/>
      <w:b/>
      <w:bCs/>
      <w:spacing w:val="0"/>
      <w:sz w:val="21"/>
      <w:szCs w:val="21"/>
    </w:rPr>
  </w:style>
  <w:style w:type="character" w:customStyle="1" w:styleId="104">
    <w:name w:val="Основной текст + Полужирный10"/>
    <w:uiPriority w:val="99"/>
    <w:rsid w:val="00D13220"/>
    <w:rPr>
      <w:rFonts w:ascii="Arial" w:hAnsi="Arial" w:cs="Arial"/>
      <w:b/>
      <w:bCs/>
      <w:spacing w:val="0"/>
      <w:sz w:val="21"/>
      <w:szCs w:val="21"/>
    </w:rPr>
  </w:style>
  <w:style w:type="character" w:customStyle="1" w:styleId="98">
    <w:name w:val="Основной текст + Полужирный9"/>
    <w:uiPriority w:val="99"/>
    <w:rsid w:val="00D13220"/>
    <w:rPr>
      <w:rFonts w:ascii="Arial" w:hAnsi="Arial" w:cs="Arial"/>
      <w:b/>
      <w:bCs/>
      <w:spacing w:val="0"/>
      <w:sz w:val="21"/>
      <w:szCs w:val="21"/>
      <w:u w:val="single"/>
    </w:rPr>
  </w:style>
  <w:style w:type="paragraph" w:customStyle="1" w:styleId="3f1">
    <w:name w:val="Заголовок №3"/>
    <w:basedOn w:val="a1"/>
    <w:link w:val="3f0"/>
    <w:uiPriority w:val="99"/>
    <w:rsid w:val="00D13220"/>
    <w:pPr>
      <w:spacing w:before="420" w:after="300" w:line="446" w:lineRule="exact"/>
      <w:ind w:hanging="300"/>
      <w:outlineLvl w:val="2"/>
    </w:pPr>
    <w:rPr>
      <w:rFonts w:ascii="Arial" w:hAnsi="Arial" w:cs="Arial"/>
      <w:b/>
      <w:bCs/>
      <w:sz w:val="26"/>
      <w:szCs w:val="26"/>
    </w:rPr>
  </w:style>
  <w:style w:type="character" w:customStyle="1" w:styleId="89">
    <w:name w:val="Основной текст + Полужирный8"/>
    <w:uiPriority w:val="99"/>
    <w:rsid w:val="00D13220"/>
    <w:rPr>
      <w:rFonts w:ascii="Arial" w:hAnsi="Arial" w:cs="Arial"/>
      <w:b/>
      <w:bCs/>
      <w:spacing w:val="0"/>
      <w:sz w:val="21"/>
      <w:szCs w:val="21"/>
    </w:rPr>
  </w:style>
  <w:style w:type="character" w:customStyle="1" w:styleId="76">
    <w:name w:val="Основной текст + Полужирный7"/>
    <w:uiPriority w:val="99"/>
    <w:rsid w:val="00D13220"/>
    <w:rPr>
      <w:rFonts w:ascii="Arial" w:hAnsi="Arial" w:cs="Arial"/>
      <w:b/>
      <w:bCs/>
      <w:spacing w:val="0"/>
      <w:sz w:val="21"/>
      <w:szCs w:val="21"/>
    </w:rPr>
  </w:style>
  <w:style w:type="paragraph" w:customStyle="1" w:styleId="CharChar7">
    <w:name w:val="Char Char"/>
    <w:basedOn w:val="a1"/>
    <w:rsid w:val="00D13220"/>
    <w:pPr>
      <w:spacing w:after="160" w:line="240" w:lineRule="exact"/>
    </w:pPr>
    <w:rPr>
      <w:rFonts w:ascii="Verdana" w:eastAsia="Times New Roman" w:hAnsi="Verdana" w:cs="Times New Roman"/>
      <w:sz w:val="20"/>
      <w:szCs w:val="20"/>
      <w:lang w:val="en-US" w:eastAsia="en-US"/>
    </w:rPr>
  </w:style>
  <w:style w:type="paragraph" w:customStyle="1" w:styleId="afffffffffff">
    <w:name w:val="Обычный (паспорт)"/>
    <w:basedOn w:val="a1"/>
    <w:rsid w:val="00D13220"/>
    <w:pPr>
      <w:spacing w:after="0" w:line="240" w:lineRule="auto"/>
    </w:pPr>
    <w:rPr>
      <w:rFonts w:ascii="Times New Roman" w:eastAsia="Times New Roman" w:hAnsi="Times New Roman" w:cs="Times New Roman"/>
      <w:sz w:val="28"/>
      <w:szCs w:val="28"/>
      <w:lang w:eastAsia="ar-SA"/>
    </w:rPr>
  </w:style>
  <w:style w:type="paragraph" w:customStyle="1" w:styleId="afffffffffff0">
    <w:basedOn w:val="a1"/>
    <w:next w:val="a8"/>
    <w:uiPriority w:val="99"/>
    <w:unhideWhenUsed/>
    <w:rsid w:val="00D1322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fffffffffff1">
    <w:name w:val="Неразрешенное упоминание"/>
    <w:uiPriority w:val="99"/>
    <w:semiHidden/>
    <w:unhideWhenUsed/>
    <w:rsid w:val="00D13220"/>
    <w:rPr>
      <w:color w:val="605E5C"/>
      <w:shd w:val="clear" w:color="auto" w:fill="E1DFDD"/>
    </w:rPr>
  </w:style>
  <w:style w:type="paragraph" w:customStyle="1" w:styleId="1ffc">
    <w:name w:val="Знак1 Знак Знак Знак Знак Знак Знак"/>
    <w:basedOn w:val="a1"/>
    <w:uiPriority w:val="99"/>
    <w:rsid w:val="000744BC"/>
    <w:pPr>
      <w:spacing w:after="160" w:line="240" w:lineRule="exact"/>
    </w:pPr>
    <w:rPr>
      <w:rFonts w:ascii="Verdana" w:eastAsia="Times New Roman" w:hAnsi="Verdana" w:cs="Times New Roman"/>
      <w:sz w:val="24"/>
      <w:szCs w:val="24"/>
      <w:lang w:val="en-US" w:eastAsia="en-US"/>
    </w:rPr>
  </w:style>
  <w:style w:type="paragraph" w:customStyle="1" w:styleId="Heading">
    <w:name w:val="Heading"/>
    <w:uiPriority w:val="99"/>
    <w:rsid w:val="000744BC"/>
    <w:pPr>
      <w:widowControl w:val="0"/>
      <w:spacing w:after="0" w:line="240" w:lineRule="auto"/>
    </w:pPr>
    <w:rPr>
      <w:rFonts w:ascii="Arial" w:eastAsia="Times New Roman" w:hAnsi="Arial" w:cs="Times New Roman"/>
      <w:b/>
      <w:snapToGrid w:val="0"/>
      <w:szCs w:val="20"/>
    </w:rPr>
  </w:style>
  <w:style w:type="character" w:customStyle="1" w:styleId="ConsNormal0">
    <w:name w:val="ConsNormal Знак"/>
    <w:link w:val="ConsNormal"/>
    <w:locked/>
    <w:rsid w:val="000744BC"/>
    <w:rPr>
      <w:rFonts w:ascii="Arial" w:eastAsia="Times New Roman" w:hAnsi="Arial" w:cs="Arial"/>
      <w:sz w:val="20"/>
      <w:szCs w:val="20"/>
    </w:rPr>
  </w:style>
  <w:style w:type="character" w:customStyle="1" w:styleId="FontStyle25">
    <w:name w:val="Font Style25"/>
    <w:rsid w:val="000744BC"/>
    <w:rPr>
      <w:rFonts w:ascii="Courier New" w:hAnsi="Courier New" w:cs="Courier New"/>
      <w:sz w:val="16"/>
      <w:szCs w:val="16"/>
    </w:rPr>
  </w:style>
  <w:style w:type="paragraph" w:customStyle="1" w:styleId="Style5">
    <w:name w:val="Style5"/>
    <w:basedOn w:val="a1"/>
    <w:uiPriority w:val="99"/>
    <w:rsid w:val="000744BC"/>
    <w:pPr>
      <w:widowControl w:val="0"/>
      <w:autoSpaceDE w:val="0"/>
      <w:autoSpaceDN w:val="0"/>
      <w:adjustRightInd w:val="0"/>
      <w:spacing w:after="0" w:line="226" w:lineRule="exact"/>
      <w:ind w:firstLine="562"/>
      <w:jc w:val="both"/>
    </w:pPr>
    <w:rPr>
      <w:rFonts w:ascii="Courier New" w:eastAsia="Times New Roman" w:hAnsi="Courier New" w:cs="Times New Roman"/>
      <w:sz w:val="24"/>
      <w:szCs w:val="24"/>
    </w:rPr>
  </w:style>
  <w:style w:type="paragraph" w:customStyle="1" w:styleId="Textbody">
    <w:name w:val="Text body"/>
    <w:basedOn w:val="a1"/>
    <w:uiPriority w:val="99"/>
    <w:rsid w:val="000744BC"/>
    <w:pPr>
      <w:widowControl w:val="0"/>
      <w:suppressAutoHyphens/>
      <w:autoSpaceDN w:val="0"/>
      <w:spacing w:after="120" w:line="240" w:lineRule="auto"/>
    </w:pPr>
    <w:rPr>
      <w:rFonts w:ascii="Times New Roman" w:eastAsia="SimSun" w:hAnsi="Times New Roman" w:cs="Mangal"/>
      <w:kern w:val="3"/>
      <w:sz w:val="24"/>
      <w:szCs w:val="24"/>
      <w:lang w:eastAsia="zh-CN" w:bidi="hi-IN"/>
    </w:rPr>
  </w:style>
  <w:style w:type="character" w:customStyle="1" w:styleId="HTML1">
    <w:name w:val="Стандартный HTML Знак1"/>
    <w:uiPriority w:val="99"/>
    <w:rsid w:val="000744BC"/>
    <w:rPr>
      <w:rFonts w:ascii="Courier New" w:hAnsi="Courier New" w:cs="Courier New"/>
    </w:rPr>
  </w:style>
  <w:style w:type="paragraph" w:customStyle="1" w:styleId="s9">
    <w:name w:val="s_9"/>
    <w:basedOn w:val="a1"/>
    <w:uiPriority w:val="99"/>
    <w:rsid w:val="000744B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ff">
    <w:name w:val="Основной текст (2) + Полужирный"/>
    <w:basedOn w:val="a2"/>
    <w:rsid w:val="0078292B"/>
    <w:rPr>
      <w:rFonts w:ascii="Times New Roman" w:eastAsia="Times New Roman" w:hAnsi="Times New Roman" w:cs="Times New Roman" w:hint="default"/>
      <w:b/>
      <w:bCs/>
      <w:i w:val="0"/>
      <w:iCs w:val="0"/>
      <w:smallCaps w:val="0"/>
      <w:strike w:val="0"/>
      <w:dstrike w:val="0"/>
      <w:color w:val="000000"/>
      <w:spacing w:val="0"/>
      <w:w w:val="100"/>
      <w:position w:val="0"/>
      <w:sz w:val="24"/>
      <w:szCs w:val="24"/>
      <w:u w:val="none"/>
      <w:effect w:val="none"/>
      <w:lang w:val="ru-RU" w:eastAsia="ru-RU" w:bidi="ru-RU"/>
    </w:rPr>
  </w:style>
  <w:style w:type="paragraph" w:customStyle="1" w:styleId="231">
    <w:name w:val="Основной текст 23"/>
    <w:uiPriority w:val="99"/>
    <w:qFormat/>
    <w:rsid w:val="001D56B2"/>
    <w:pPr>
      <w:widowControl w:val="0"/>
      <w:spacing w:after="0" w:line="240" w:lineRule="auto"/>
      <w:jc w:val="both"/>
    </w:pPr>
    <w:rPr>
      <w:rFonts w:ascii="Times New Roman" w:eastAsia="Times New Roman" w:hAnsi="Times New Roman" w:cs="Times New Roman"/>
      <w:sz w:val="28"/>
      <w:szCs w:val="20"/>
    </w:rPr>
  </w:style>
  <w:style w:type="paragraph" w:customStyle="1" w:styleId="4d">
    <w:name w:val="Абзац списка4"/>
    <w:basedOn w:val="a1"/>
    <w:rsid w:val="008B042F"/>
    <w:pPr>
      <w:ind w:left="720"/>
    </w:pPr>
    <w:rPr>
      <w:rFonts w:ascii="Calibri" w:eastAsia="Calibri" w:hAnsi="Calibri" w:cs="Times New Roman"/>
    </w:rPr>
  </w:style>
  <w:style w:type="table" w:customStyle="1" w:styleId="TableGrid">
    <w:name w:val="TableGrid"/>
    <w:rsid w:val="00013D16"/>
    <w:pPr>
      <w:spacing w:after="0" w:line="240" w:lineRule="auto"/>
    </w:pPr>
    <w:tblPr>
      <w:tblCellMar>
        <w:top w:w="0" w:type="dxa"/>
        <w:left w:w="0" w:type="dxa"/>
        <w:bottom w:w="0" w:type="dxa"/>
        <w:right w:w="0" w:type="dxa"/>
      </w:tblCellMar>
    </w:tblPr>
  </w:style>
  <w:style w:type="paragraph" w:customStyle="1" w:styleId="1ffd">
    <w:name w:val="Заголовок1"/>
    <w:basedOn w:val="a1"/>
    <w:next w:val="a5"/>
    <w:uiPriority w:val="99"/>
    <w:semiHidden/>
    <w:qFormat/>
    <w:rsid w:val="009234E0"/>
    <w:pPr>
      <w:keepNext/>
      <w:suppressAutoHyphens/>
      <w:spacing w:before="240" w:after="120"/>
    </w:pPr>
    <w:rPr>
      <w:rFonts w:ascii="Liberation Sans" w:eastAsia="Microsoft YaHei" w:hAnsi="Liberation Sans" w:cs="Arial"/>
      <w:sz w:val="28"/>
      <w:szCs w:val="28"/>
      <w:lang w:eastAsia="en-US"/>
    </w:rPr>
  </w:style>
  <w:style w:type="paragraph" w:customStyle="1" w:styleId="afffffffffff2">
    <w:name w:val="Верхний и нижний колонтитулы"/>
    <w:basedOn w:val="a1"/>
    <w:uiPriority w:val="99"/>
    <w:semiHidden/>
    <w:qFormat/>
    <w:rsid w:val="009234E0"/>
    <w:pPr>
      <w:suppressAutoHyphens/>
    </w:pPr>
    <w:rPr>
      <w:rFonts w:eastAsiaTheme="minorHAnsi"/>
      <w:lang w:eastAsia="en-US"/>
    </w:rPr>
  </w:style>
  <w:style w:type="paragraph" w:customStyle="1" w:styleId="TableParagraph">
    <w:name w:val="Table Paragraph"/>
    <w:basedOn w:val="a1"/>
    <w:uiPriority w:val="1"/>
    <w:qFormat/>
    <w:rsid w:val="009234E0"/>
    <w:pPr>
      <w:widowControl w:val="0"/>
      <w:suppressAutoHyphens/>
      <w:spacing w:after="0" w:line="240" w:lineRule="auto"/>
    </w:pPr>
    <w:rPr>
      <w:rFonts w:ascii="Times New Roman" w:eastAsia="Times New Roman" w:hAnsi="Times New Roman" w:cs="Times New Roman"/>
      <w:lang w:eastAsia="en-US"/>
    </w:rPr>
  </w:style>
  <w:style w:type="paragraph" w:customStyle="1" w:styleId="213e34354036383c3e354230313b38464b">
    <w:name w:val="С21о3eд34е35р40ж36и38м3cо3eе35 т42а30б31л3bи38ц46ы4b"/>
    <w:basedOn w:val="a1"/>
    <w:uiPriority w:val="99"/>
    <w:semiHidden/>
    <w:qFormat/>
    <w:rsid w:val="009234E0"/>
    <w:pPr>
      <w:widowControl w:val="0"/>
      <w:suppressLineNumbers/>
      <w:autoSpaceDE w:val="0"/>
      <w:autoSpaceDN w:val="0"/>
      <w:adjustRightInd w:val="0"/>
      <w:spacing w:after="0" w:line="240" w:lineRule="auto"/>
    </w:pPr>
    <w:rPr>
      <w:rFonts w:ascii="Times New Roman" w:hAnsi="Times New Roman" w:cs="Times New Roman"/>
      <w:kern w:val="2"/>
      <w:sz w:val="24"/>
      <w:szCs w:val="24"/>
      <w:lang w:eastAsia="zh-CN" w:bidi="hi-IN"/>
    </w:rPr>
  </w:style>
  <w:style w:type="paragraph" w:customStyle="1" w:styleId="Style8">
    <w:name w:val="Style8"/>
    <w:basedOn w:val="a1"/>
    <w:next w:val="a1"/>
    <w:uiPriority w:val="99"/>
    <w:semiHidden/>
    <w:qFormat/>
    <w:rsid w:val="009234E0"/>
    <w:pPr>
      <w:widowControl w:val="0"/>
      <w:spacing w:after="0" w:line="485" w:lineRule="exact"/>
      <w:ind w:firstLine="773"/>
      <w:jc w:val="both"/>
    </w:pPr>
    <w:rPr>
      <w:rFonts w:ascii="Times New Roman" w:eastAsia="Times New Roman" w:hAnsi="Times New Roman" w:cs="Calibri"/>
      <w:sz w:val="24"/>
      <w:szCs w:val="20"/>
    </w:rPr>
  </w:style>
  <w:style w:type="character" w:customStyle="1" w:styleId="afffffffffff3">
    <w:name w:val="Привязка сноски"/>
    <w:rsid w:val="009234E0"/>
    <w:rPr>
      <w:vertAlign w:val="superscript"/>
    </w:rPr>
  </w:style>
  <w:style w:type="character" w:customStyle="1" w:styleId="FootnoteCharacters">
    <w:name w:val="Footnote Characters"/>
    <w:basedOn w:val="a2"/>
    <w:uiPriority w:val="99"/>
    <w:semiHidden/>
    <w:qFormat/>
    <w:rsid w:val="009234E0"/>
    <w:rPr>
      <w:vertAlign w:val="superscript"/>
    </w:rPr>
  </w:style>
  <w:style w:type="character" w:customStyle="1" w:styleId="290">
    <w:name w:val="Основной текст (2) + 9"/>
    <w:qFormat/>
    <w:rsid w:val="009234E0"/>
    <w:rPr>
      <w:rFonts w:ascii="Times New Roman" w:hAnsi="Times New Roman" w:cs="Times New Roman" w:hint="default"/>
      <w:b w:val="0"/>
      <w:bCs w:val="0"/>
      <w:i w:val="0"/>
      <w:iCs w:val="0"/>
      <w:caps w:val="0"/>
      <w:smallCaps w:val="0"/>
      <w:strike w:val="0"/>
      <w:dstrike w:val="0"/>
      <w:color w:val="000000"/>
      <w:spacing w:val="0"/>
      <w:u w:val="none"/>
      <w:effect w:val="none"/>
    </w:rPr>
  </w:style>
  <w:style w:type="character" w:customStyle="1" w:styleId="extendedtext-full">
    <w:name w:val="extendedtext-full"/>
    <w:basedOn w:val="a2"/>
    <w:qFormat/>
    <w:rsid w:val="009234E0"/>
  </w:style>
  <w:style w:type="character" w:customStyle="1" w:styleId="organictextcontentspan">
    <w:name w:val="organictextcontentspan"/>
    <w:basedOn w:val="a2"/>
    <w:rsid w:val="009234E0"/>
  </w:style>
  <w:style w:type="character" w:customStyle="1" w:styleId="markedcontent">
    <w:name w:val="markedcontent"/>
    <w:basedOn w:val="a2"/>
    <w:rsid w:val="009234E0"/>
  </w:style>
  <w:style w:type="character" w:customStyle="1" w:styleId="1ffe">
    <w:name w:val="Выделение1"/>
    <w:qFormat/>
    <w:rsid w:val="009234E0"/>
    <w:rPr>
      <w:i/>
      <w:iCs w:val="0"/>
    </w:rPr>
  </w:style>
  <w:style w:type="paragraph" w:customStyle="1" w:styleId="CharCharCharChar">
    <w:name w:val="Char Char Char Char"/>
    <w:basedOn w:val="a1"/>
    <w:next w:val="a1"/>
    <w:uiPriority w:val="99"/>
    <w:semiHidden/>
    <w:rsid w:val="0093764B"/>
    <w:pPr>
      <w:spacing w:after="160" w:line="240" w:lineRule="exact"/>
    </w:pPr>
    <w:rPr>
      <w:rFonts w:ascii="Arial" w:eastAsia="Times New Roman" w:hAnsi="Arial" w:cs="Arial"/>
      <w:sz w:val="20"/>
      <w:szCs w:val="20"/>
      <w:lang w:val="en-US" w:eastAsia="en-US"/>
    </w:rPr>
  </w:style>
  <w:style w:type="paragraph" w:customStyle="1" w:styleId="xl579">
    <w:name w:val="xl579"/>
    <w:basedOn w:val="a1"/>
    <w:rsid w:val="00C676C7"/>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afffffffffff4">
    <w:name w:val="Знак Знак Знак Знак"/>
    <w:basedOn w:val="a1"/>
    <w:next w:val="a1"/>
    <w:rsid w:val="00415244"/>
    <w:pPr>
      <w:spacing w:after="160" w:line="240" w:lineRule="exact"/>
    </w:pPr>
    <w:rPr>
      <w:rFonts w:ascii="Arial" w:eastAsia="Times New Roman" w:hAnsi="Arial" w:cs="Arial"/>
      <w:sz w:val="20"/>
      <w:szCs w:val="20"/>
      <w:lang w:val="en-US" w:eastAsia="en-US"/>
    </w:rPr>
  </w:style>
  <w:style w:type="paragraph" w:customStyle="1" w:styleId="1fff">
    <w:name w:val="Знак1 Знак Знак Знак Знак Знак Знак Знак Знак Знак"/>
    <w:basedOn w:val="a1"/>
    <w:next w:val="a1"/>
    <w:semiHidden/>
    <w:rsid w:val="00415244"/>
    <w:pPr>
      <w:spacing w:after="160" w:line="240" w:lineRule="exact"/>
    </w:pPr>
    <w:rPr>
      <w:rFonts w:ascii="Arial" w:eastAsia="Times New Roman" w:hAnsi="Arial" w:cs="Arial"/>
      <w:sz w:val="20"/>
      <w:szCs w:val="20"/>
      <w:lang w:val="en-US" w:eastAsia="en-US"/>
    </w:rPr>
  </w:style>
  <w:style w:type="paragraph" w:customStyle="1" w:styleId="58">
    <w:name w:val="Абзац списка5"/>
    <w:basedOn w:val="a1"/>
    <w:rsid w:val="004C7DA7"/>
    <w:pPr>
      <w:ind w:left="720"/>
    </w:pPr>
    <w:rPr>
      <w:rFonts w:ascii="Calibri" w:eastAsia="Times New Roman" w:hAnsi="Calibri" w:cs="Calibri"/>
      <w:lang w:eastAsia="en-US"/>
    </w:rPr>
  </w:style>
  <w:style w:type="character" w:customStyle="1" w:styleId="Zag11">
    <w:name w:val="Zag_11"/>
    <w:rsid w:val="004C7DA7"/>
  </w:style>
  <w:style w:type="paragraph" w:customStyle="1" w:styleId="127">
    <w:name w:val="Заголовок 12"/>
    <w:basedOn w:val="a1"/>
    <w:uiPriority w:val="1"/>
    <w:qFormat/>
    <w:rsid w:val="004C7DA7"/>
    <w:pPr>
      <w:widowControl w:val="0"/>
      <w:autoSpaceDE w:val="0"/>
      <w:autoSpaceDN w:val="0"/>
      <w:spacing w:after="0" w:line="240" w:lineRule="auto"/>
      <w:ind w:left="717"/>
      <w:outlineLvl w:val="1"/>
    </w:pPr>
    <w:rPr>
      <w:rFonts w:ascii="Times New Roman" w:eastAsia="Times New Roman" w:hAnsi="Times New Roman" w:cs="Times New Roman"/>
      <w:b/>
      <w:bCs/>
      <w:sz w:val="28"/>
      <w:szCs w:val="28"/>
      <w:lang w:eastAsia="en-US"/>
    </w:rPr>
  </w:style>
  <w:style w:type="table" w:customStyle="1" w:styleId="TableNormal">
    <w:name w:val="Table Normal"/>
    <w:uiPriority w:val="2"/>
    <w:semiHidden/>
    <w:unhideWhenUsed/>
    <w:qFormat/>
    <w:rsid w:val="004C7DA7"/>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character" w:customStyle="1" w:styleId="afffffffff1">
    <w:name w:val="Документ Знак"/>
    <w:link w:val="afffffffff0"/>
    <w:locked/>
    <w:rsid w:val="00BA6CB1"/>
    <w:rPr>
      <w:rFonts w:ascii="Arial" w:eastAsia="Calibri" w:hAnsi="Arial" w:cs="Arial"/>
      <w:kern w:val="1"/>
      <w:sz w:val="24"/>
      <w:szCs w:val="24"/>
      <w:lang w:eastAsia="ar-SA"/>
    </w:rPr>
  </w:style>
  <w:style w:type="paragraph" w:customStyle="1" w:styleId="Normal">
    <w:name w:val="Normal"/>
    <w:rsid w:val="00360567"/>
    <w:pPr>
      <w:widowControl w:val="0"/>
      <w:snapToGrid w:val="0"/>
      <w:spacing w:after="0" w:line="240" w:lineRule="auto"/>
      <w:ind w:firstLine="280"/>
      <w:jc w:val="both"/>
    </w:pPr>
    <w:rPr>
      <w:rFonts w:ascii="Courier New" w:eastAsia="Times New Roman" w:hAnsi="Courier New" w:cs="Times New Roman"/>
      <w:sz w:val="16"/>
      <w:szCs w:val="20"/>
    </w:rPr>
  </w:style>
  <w:style w:type="paragraph" w:customStyle="1" w:styleId="-avi">
    <w:name w:val="Стиль-avi"/>
    <w:basedOn w:val="a5"/>
    <w:rsid w:val="00360567"/>
    <w:pPr>
      <w:suppressAutoHyphens w:val="0"/>
      <w:spacing w:after="0" w:line="360" w:lineRule="auto"/>
      <w:ind w:firstLine="709"/>
      <w:jc w:val="both"/>
    </w:pPr>
    <w:rPr>
      <w:sz w:val="28"/>
      <w:szCs w:val="20"/>
      <w:lang w:val="x-none" w:eastAsia="ru-RU"/>
    </w:rPr>
  </w:style>
  <w:style w:type="paragraph" w:customStyle="1" w:styleId="1fff0">
    <w:name w:val="Знак Знак Знак1 Знак Знак Знак Знак Знак Знак Знак Знак Знак Знак"/>
    <w:basedOn w:val="a1"/>
    <w:rsid w:val="00360567"/>
    <w:pPr>
      <w:widowControl w:val="0"/>
      <w:adjustRightInd w:val="0"/>
      <w:spacing w:after="160" w:line="240" w:lineRule="exact"/>
      <w:jc w:val="right"/>
    </w:pPr>
    <w:rPr>
      <w:rFonts w:ascii="Times New Roman" w:eastAsia="Times New Roman" w:hAnsi="Times New Roman" w:cs="Times New Roman"/>
      <w:sz w:val="20"/>
      <w:szCs w:val="20"/>
      <w:lang w:val="en-GB" w:eastAsia="en-US"/>
    </w:rPr>
  </w:style>
  <w:style w:type="character" w:customStyle="1" w:styleId="1411pt">
    <w:name w:val="Основной текст (14) + 11 pt"/>
    <w:rsid w:val="00360567"/>
    <w:rPr>
      <w:rFonts w:ascii="Times New Roman" w:eastAsia="Times New Roman" w:hAnsi="Times New Roman" w:cs="Times New Roman" w:hint="default"/>
      <w:color w:val="000000"/>
      <w:spacing w:val="0"/>
      <w:w w:val="100"/>
      <w:position w:val="0"/>
      <w:sz w:val="22"/>
      <w:szCs w:val="22"/>
      <w:shd w:val="clear" w:color="auto" w:fill="FFFFFF"/>
      <w:lang w:val="ru-RU"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1"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uiPriority w:val="99"/>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uiPriority w:val="1"/>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f">
    <w:name w:val="Цветовое выделение"/>
    <w:uiPriority w:val="99"/>
    <w:rsid w:val="00D06423"/>
    <w:rPr>
      <w:b/>
      <w:bCs/>
      <w:color w:val="26282F"/>
    </w:rPr>
  </w:style>
  <w:style w:type="paragraph" w:styleId="af0">
    <w:name w:val="Balloon Text"/>
    <w:basedOn w:val="a1"/>
    <w:link w:val="af1"/>
    <w:unhideWhenUsed/>
    <w:rsid w:val="00D06423"/>
    <w:pPr>
      <w:spacing w:after="0" w:line="240" w:lineRule="auto"/>
    </w:pPr>
    <w:rPr>
      <w:rFonts w:ascii="Tahoma" w:hAnsi="Tahoma" w:cs="Tahoma"/>
      <w:sz w:val="16"/>
      <w:szCs w:val="16"/>
    </w:rPr>
  </w:style>
  <w:style w:type="character" w:customStyle="1" w:styleId="af1">
    <w:name w:val="Текст выноски Знак"/>
    <w:basedOn w:val="a2"/>
    <w:link w:val="af0"/>
    <w:rsid w:val="00D06423"/>
    <w:rPr>
      <w:rFonts w:ascii="Tahoma" w:hAnsi="Tahoma" w:cs="Tahoma"/>
      <w:sz w:val="16"/>
      <w:szCs w:val="16"/>
    </w:rPr>
  </w:style>
  <w:style w:type="character" w:customStyle="1" w:styleId="apple-converted-space">
    <w:name w:val="apple-converted-space"/>
    <w:basedOn w:val="a2"/>
    <w:rsid w:val="00E57710"/>
  </w:style>
  <w:style w:type="paragraph" w:styleId="af2">
    <w:name w:val="Title"/>
    <w:basedOn w:val="a5"/>
    <w:next w:val="a5"/>
    <w:link w:val="af3"/>
    <w:qFormat/>
    <w:rsid w:val="0042420F"/>
    <w:pPr>
      <w:spacing w:after="0"/>
      <w:jc w:val="center"/>
    </w:pPr>
    <w:rPr>
      <w:rFonts w:ascii="a_FuturaOrto" w:hAnsi="a_FuturaOrto"/>
      <w:b/>
      <w:i/>
      <w:szCs w:val="20"/>
    </w:rPr>
  </w:style>
  <w:style w:type="character" w:customStyle="1" w:styleId="af3">
    <w:name w:val="Название Знак"/>
    <w:basedOn w:val="a2"/>
    <w:link w:val="af2"/>
    <w:rsid w:val="0042420F"/>
    <w:rPr>
      <w:rFonts w:ascii="a_FuturaOrto" w:eastAsia="Times New Roman" w:hAnsi="a_FuturaOrto" w:cs="Times New Roman"/>
      <w:b/>
      <w:i/>
      <w:sz w:val="24"/>
      <w:szCs w:val="20"/>
      <w:lang w:eastAsia="ar-SA"/>
    </w:rPr>
  </w:style>
  <w:style w:type="paragraph" w:styleId="af4">
    <w:name w:val="Subtitle"/>
    <w:basedOn w:val="a5"/>
    <w:next w:val="a5"/>
    <w:link w:val="af5"/>
    <w:qFormat/>
    <w:rsid w:val="0042420F"/>
    <w:pPr>
      <w:spacing w:after="0"/>
      <w:jc w:val="center"/>
    </w:pPr>
    <w:rPr>
      <w:rFonts w:ascii="a_FuturaOrto" w:hAnsi="a_FuturaOrto"/>
      <w:b/>
      <w:i/>
    </w:rPr>
  </w:style>
  <w:style w:type="character" w:customStyle="1" w:styleId="af5">
    <w:name w:val="Подзаголовок Знак"/>
    <w:basedOn w:val="a2"/>
    <w:link w:val="af4"/>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6">
    <w:name w:val="Гипертекстовая ссылка"/>
    <w:basedOn w:val="a2"/>
    <w:uiPriority w:val="99"/>
    <w:rsid w:val="004D2D06"/>
    <w:rPr>
      <w:rFonts w:cs="Times New Roman"/>
      <w:b/>
      <w:color w:val="106BBE"/>
    </w:rPr>
  </w:style>
  <w:style w:type="paragraph" w:styleId="af7">
    <w:name w:val="No Spacing"/>
    <w:link w:val="af8"/>
    <w:uiPriority w:val="1"/>
    <w:qFormat/>
    <w:rsid w:val="00B40335"/>
    <w:pPr>
      <w:spacing w:after="0" w:line="240" w:lineRule="auto"/>
    </w:pPr>
    <w:rPr>
      <w:rFonts w:ascii="Times New Roman" w:eastAsia="Times New Roman" w:hAnsi="Times New Roman" w:cs="Times New Roman"/>
      <w:sz w:val="20"/>
      <w:szCs w:val="20"/>
    </w:rPr>
  </w:style>
  <w:style w:type="table" w:styleId="af9">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a">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b">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c">
    <w:name w:val="Body Text Indent"/>
    <w:basedOn w:val="a1"/>
    <w:link w:val="afd"/>
    <w:unhideWhenUsed/>
    <w:rsid w:val="00362495"/>
    <w:pPr>
      <w:spacing w:after="120"/>
      <w:ind w:left="283"/>
    </w:pPr>
  </w:style>
  <w:style w:type="character" w:customStyle="1" w:styleId="afd">
    <w:name w:val="Основной текст с отступом Знак"/>
    <w:basedOn w:val="a2"/>
    <w:link w:val="afc"/>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e">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f">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0">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1">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2">
    <w:name w:val="header"/>
    <w:basedOn w:val="a1"/>
    <w:link w:val="aff3"/>
    <w:unhideWhenUsed/>
    <w:rsid w:val="00D40BA9"/>
    <w:pPr>
      <w:tabs>
        <w:tab w:val="center" w:pos="4677"/>
        <w:tab w:val="right" w:pos="9355"/>
      </w:tabs>
      <w:spacing w:after="0" w:line="240" w:lineRule="auto"/>
    </w:pPr>
  </w:style>
  <w:style w:type="character" w:customStyle="1" w:styleId="aff3">
    <w:name w:val="Верхний колонтитул Знак"/>
    <w:basedOn w:val="a2"/>
    <w:link w:val="aff2"/>
    <w:rsid w:val="00D40BA9"/>
  </w:style>
  <w:style w:type="paragraph" w:styleId="aff4">
    <w:name w:val="footer"/>
    <w:basedOn w:val="a1"/>
    <w:link w:val="aff5"/>
    <w:unhideWhenUsed/>
    <w:rsid w:val="00D40BA9"/>
    <w:pPr>
      <w:tabs>
        <w:tab w:val="center" w:pos="4677"/>
        <w:tab w:val="right" w:pos="9355"/>
      </w:tabs>
      <w:spacing w:after="0" w:line="240" w:lineRule="auto"/>
    </w:pPr>
  </w:style>
  <w:style w:type="character" w:customStyle="1" w:styleId="aff5">
    <w:name w:val="Нижний колонтитул Знак"/>
    <w:basedOn w:val="a2"/>
    <w:link w:val="aff4"/>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6">
    <w:name w:val="caption"/>
    <w:basedOn w:val="a1"/>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8">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9">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a">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b">
    <w:name w:val="Plain Text"/>
    <w:basedOn w:val="a1"/>
    <w:link w:val="affc"/>
    <w:rsid w:val="00480DF9"/>
    <w:pPr>
      <w:spacing w:after="0" w:line="240" w:lineRule="auto"/>
    </w:pPr>
    <w:rPr>
      <w:rFonts w:ascii="Courier New" w:eastAsia="Times New Roman" w:hAnsi="Courier New" w:cs="Courier New"/>
      <w:sz w:val="20"/>
      <w:szCs w:val="20"/>
    </w:rPr>
  </w:style>
  <w:style w:type="character" w:customStyle="1" w:styleId="affc">
    <w:name w:val="Текст Знак"/>
    <w:basedOn w:val="a2"/>
    <w:link w:val="affb"/>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d">
    <w:name w:val="Знак Знак"/>
    <w:rsid w:val="00480DF9"/>
    <w:rPr>
      <w:b/>
      <w:bCs/>
      <w:color w:val="FF0000"/>
      <w:szCs w:val="28"/>
      <w:lang w:val="ru-RU" w:eastAsia="ru-RU" w:bidi="ar-SA"/>
    </w:rPr>
  </w:style>
  <w:style w:type="paragraph" w:customStyle="1" w:styleId="affe">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f">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f0">
    <w:name w:val="Маркеры списка"/>
    <w:rsid w:val="00480DF9"/>
    <w:rPr>
      <w:rFonts w:ascii="StarSymbol" w:eastAsia="StarSymbol" w:hAnsi="StarSymbol" w:cs="StarSymbol"/>
      <w:sz w:val="18"/>
      <w:szCs w:val="18"/>
    </w:rPr>
  </w:style>
  <w:style w:type="paragraph" w:customStyle="1" w:styleId="afff1">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2">
    <w:name w:val="List"/>
    <w:basedOn w:val="a5"/>
    <w:link w:val="afff3"/>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4">
    <w:name w:val="Заголовок таблицы"/>
    <w:basedOn w:val="ab"/>
    <w:rsid w:val="00480DF9"/>
    <w:pPr>
      <w:suppressAutoHyphens/>
      <w:jc w:val="center"/>
    </w:pPr>
    <w:rPr>
      <w:b/>
      <w:bCs/>
      <w:sz w:val="24"/>
      <w:szCs w:val="24"/>
    </w:rPr>
  </w:style>
  <w:style w:type="paragraph" w:customStyle="1" w:styleId="afff5">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6">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7"/>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8">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8">
    <w:name w:val="Без интервала Знак"/>
    <w:link w:val="af7"/>
    <w:uiPriority w:val="99"/>
    <w:locked/>
    <w:rsid w:val="00480DF9"/>
    <w:rPr>
      <w:rFonts w:ascii="Times New Roman" w:eastAsia="Times New Roman" w:hAnsi="Times New Roman" w:cs="Times New Roman"/>
      <w:sz w:val="20"/>
      <w:szCs w:val="20"/>
    </w:rPr>
  </w:style>
  <w:style w:type="character" w:customStyle="1" w:styleId="afff7">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9">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a">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b">
    <w:name w:val="Комментарий"/>
    <w:basedOn w:val="afffa"/>
    <w:next w:val="a1"/>
    <w:uiPriority w:val="99"/>
    <w:rsid w:val="00E44FB3"/>
    <w:pPr>
      <w:spacing w:before="75"/>
      <w:ind w:right="0"/>
      <w:jc w:val="both"/>
    </w:pPr>
    <w:rPr>
      <w:color w:val="353842"/>
      <w:shd w:val="clear" w:color="auto" w:fill="F0F0F0"/>
    </w:rPr>
  </w:style>
  <w:style w:type="paragraph" w:customStyle="1" w:styleId="afffc">
    <w:name w:val="Информация об изменениях документа"/>
    <w:basedOn w:val="afffb"/>
    <w:next w:val="a1"/>
    <w:uiPriority w:val="99"/>
    <w:rsid w:val="00E44FB3"/>
    <w:rPr>
      <w:i/>
      <w:iCs/>
    </w:rPr>
  </w:style>
  <w:style w:type="character" w:customStyle="1" w:styleId="afffd">
    <w:name w:val="Продолжение ссылки"/>
    <w:basedOn w:val="af6"/>
    <w:uiPriority w:val="99"/>
    <w:rsid w:val="00E44FB3"/>
    <w:rPr>
      <w:rFonts w:cs="Times New Roman"/>
      <w:b/>
      <w:bCs/>
      <w:color w:val="106BBE"/>
    </w:rPr>
  </w:style>
  <w:style w:type="character" w:customStyle="1" w:styleId="afffe">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f">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f0">
    <w:name w:val="Стандарт"/>
    <w:basedOn w:val="a1"/>
    <w:link w:val="affff1"/>
    <w:qFormat/>
    <w:rsid w:val="00B24CB9"/>
    <w:pPr>
      <w:spacing w:after="0" w:line="360" w:lineRule="auto"/>
    </w:pPr>
    <w:rPr>
      <w:rFonts w:ascii="Times New Roman" w:eastAsia="Calibri" w:hAnsi="Times New Roman" w:cs="Times New Roman"/>
      <w:sz w:val="28"/>
      <w:szCs w:val="28"/>
      <w:lang w:eastAsia="en-US"/>
    </w:rPr>
  </w:style>
  <w:style w:type="character" w:customStyle="1" w:styleId="affff1">
    <w:name w:val="Стандарт Знак"/>
    <w:link w:val="affff0"/>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2">
    <w:name w:val="Активная гипертекстовая ссылка"/>
    <w:basedOn w:val="af6"/>
    <w:uiPriority w:val="99"/>
    <w:rsid w:val="005E6DE3"/>
    <w:rPr>
      <w:rFonts w:cs="Times New Roman"/>
      <w:b/>
      <w:color w:val="106BBE"/>
      <w:u w:val="single"/>
    </w:rPr>
  </w:style>
  <w:style w:type="paragraph" w:customStyle="1" w:styleId="affff3">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4">
    <w:name w:val="Внимание: криминал!!"/>
    <w:basedOn w:val="affff3"/>
    <w:next w:val="a1"/>
    <w:uiPriority w:val="99"/>
    <w:rsid w:val="005E6DE3"/>
  </w:style>
  <w:style w:type="paragraph" w:customStyle="1" w:styleId="affff5">
    <w:name w:val="Внимание: недобросовестность!"/>
    <w:basedOn w:val="affff3"/>
    <w:next w:val="a1"/>
    <w:uiPriority w:val="99"/>
    <w:rsid w:val="005E6DE3"/>
  </w:style>
  <w:style w:type="character" w:customStyle="1" w:styleId="affff6">
    <w:name w:val="Выделение для Базового Поиска"/>
    <w:basedOn w:val="af"/>
    <w:uiPriority w:val="99"/>
    <w:rsid w:val="005E6DE3"/>
    <w:rPr>
      <w:rFonts w:cs="Times New Roman"/>
      <w:b/>
      <w:bCs/>
      <w:color w:val="0058A9"/>
    </w:rPr>
  </w:style>
  <w:style w:type="character" w:customStyle="1" w:styleId="affff7">
    <w:name w:val="Выделение для Базового Поиска (курсив)"/>
    <w:basedOn w:val="affff6"/>
    <w:uiPriority w:val="99"/>
    <w:rsid w:val="005E6DE3"/>
    <w:rPr>
      <w:rFonts w:cs="Times New Roman"/>
      <w:b/>
      <w:bCs/>
      <w:i/>
      <w:iCs/>
      <w:color w:val="0058A9"/>
    </w:rPr>
  </w:style>
  <w:style w:type="paragraph" w:customStyle="1" w:styleId="affff8">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9">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a">
    <w:name w:val="Заголовок"/>
    <w:basedOn w:val="affff9"/>
    <w:next w:val="a1"/>
    <w:uiPriority w:val="99"/>
    <w:rsid w:val="005E6DE3"/>
    <w:rPr>
      <w:b/>
      <w:bCs/>
      <w:color w:val="0058A9"/>
      <w:shd w:val="clear" w:color="auto" w:fill="ECE9D8"/>
    </w:rPr>
  </w:style>
  <w:style w:type="paragraph" w:customStyle="1" w:styleId="affffb">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c">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d">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e">
    <w:name w:val="Заголовок своего сообщения"/>
    <w:basedOn w:val="af"/>
    <w:uiPriority w:val="99"/>
    <w:rsid w:val="005E6DE3"/>
    <w:rPr>
      <w:rFonts w:cs="Times New Roman"/>
      <w:b/>
      <w:bCs/>
      <w:color w:val="26282F"/>
    </w:rPr>
  </w:style>
  <w:style w:type="paragraph" w:customStyle="1" w:styleId="afffff">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f0">
    <w:name w:val="Заголовок чужого сообщения"/>
    <w:basedOn w:val="af"/>
    <w:uiPriority w:val="99"/>
    <w:rsid w:val="005E6DE3"/>
    <w:rPr>
      <w:rFonts w:cs="Times New Roman"/>
      <w:b/>
      <w:bCs/>
      <w:color w:val="FF0000"/>
    </w:rPr>
  </w:style>
  <w:style w:type="paragraph" w:customStyle="1" w:styleId="afffff1">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2">
    <w:name w:val="Заголовок ЭР (правое окно)"/>
    <w:basedOn w:val="afffff1"/>
    <w:next w:val="a1"/>
    <w:uiPriority w:val="99"/>
    <w:rsid w:val="005E6DE3"/>
    <w:pPr>
      <w:spacing w:after="0"/>
      <w:jc w:val="left"/>
    </w:pPr>
  </w:style>
  <w:style w:type="paragraph" w:customStyle="1" w:styleId="afffff3">
    <w:name w:val="Интерактивный заголовок"/>
    <w:basedOn w:val="affffa"/>
    <w:next w:val="a1"/>
    <w:uiPriority w:val="99"/>
    <w:rsid w:val="005E6DE3"/>
    <w:rPr>
      <w:u w:val="single"/>
    </w:rPr>
  </w:style>
  <w:style w:type="paragraph" w:customStyle="1" w:styleId="afffff4">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5">
    <w:name w:val="Информация об изменениях"/>
    <w:basedOn w:val="afffff4"/>
    <w:next w:val="a1"/>
    <w:uiPriority w:val="99"/>
    <w:rsid w:val="005E6DE3"/>
    <w:pPr>
      <w:spacing w:before="180"/>
      <w:ind w:left="360" w:right="360" w:firstLine="0"/>
    </w:pPr>
    <w:rPr>
      <w:shd w:val="clear" w:color="auto" w:fill="EAEFED"/>
    </w:rPr>
  </w:style>
  <w:style w:type="paragraph" w:customStyle="1" w:styleId="afffff6">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7">
    <w:name w:val="Колонтитул (левый)"/>
    <w:basedOn w:val="afffff6"/>
    <w:next w:val="a1"/>
    <w:uiPriority w:val="99"/>
    <w:rsid w:val="005E6DE3"/>
    <w:rPr>
      <w:sz w:val="14"/>
      <w:szCs w:val="14"/>
    </w:rPr>
  </w:style>
  <w:style w:type="paragraph" w:customStyle="1" w:styleId="afffff8">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9">
    <w:name w:val="Колонтитул (правый)"/>
    <w:basedOn w:val="afffff8"/>
    <w:next w:val="a1"/>
    <w:uiPriority w:val="99"/>
    <w:rsid w:val="005E6DE3"/>
    <w:rPr>
      <w:sz w:val="14"/>
      <w:szCs w:val="14"/>
    </w:rPr>
  </w:style>
  <w:style w:type="paragraph" w:customStyle="1" w:styleId="afffffa">
    <w:name w:val="Комментарий пользователя"/>
    <w:basedOn w:val="afffb"/>
    <w:next w:val="a1"/>
    <w:uiPriority w:val="99"/>
    <w:rsid w:val="005E6DE3"/>
    <w:pPr>
      <w:jc w:val="left"/>
    </w:pPr>
    <w:rPr>
      <w:rFonts w:cs="Times New Roman"/>
      <w:shd w:val="clear" w:color="auto" w:fill="FFDFE0"/>
    </w:rPr>
  </w:style>
  <w:style w:type="paragraph" w:customStyle="1" w:styleId="afffffb">
    <w:name w:val="Куда обратиться?"/>
    <w:basedOn w:val="affff3"/>
    <w:next w:val="a1"/>
    <w:uiPriority w:val="99"/>
    <w:rsid w:val="005E6DE3"/>
  </w:style>
  <w:style w:type="paragraph" w:customStyle="1" w:styleId="afffffc">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d">
    <w:name w:val="Найденные слова"/>
    <w:basedOn w:val="af"/>
    <w:uiPriority w:val="99"/>
    <w:rsid w:val="005E6DE3"/>
    <w:rPr>
      <w:rFonts w:cs="Times New Roman"/>
      <w:b/>
      <w:bCs/>
      <w:color w:val="26282F"/>
      <w:shd w:val="clear" w:color="auto" w:fill="FFF580"/>
    </w:rPr>
  </w:style>
  <w:style w:type="paragraph" w:customStyle="1" w:styleId="afffffe">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f">
    <w:name w:val="Не вступил в силу"/>
    <w:basedOn w:val="af"/>
    <w:uiPriority w:val="99"/>
    <w:rsid w:val="005E6DE3"/>
    <w:rPr>
      <w:rFonts w:cs="Times New Roman"/>
      <w:b/>
      <w:bCs/>
      <w:color w:val="000000"/>
      <w:shd w:val="clear" w:color="auto" w:fill="D8EDE8"/>
    </w:rPr>
  </w:style>
  <w:style w:type="paragraph" w:customStyle="1" w:styleId="affffff0">
    <w:name w:val="Необходимые документы"/>
    <w:basedOn w:val="affff3"/>
    <w:next w:val="a1"/>
    <w:uiPriority w:val="99"/>
    <w:rsid w:val="005E6DE3"/>
    <w:pPr>
      <w:ind w:firstLine="118"/>
    </w:pPr>
  </w:style>
  <w:style w:type="paragraph" w:customStyle="1" w:styleId="affffff1">
    <w:name w:val="Оглавление"/>
    <w:basedOn w:val="afa"/>
    <w:next w:val="a1"/>
    <w:uiPriority w:val="99"/>
    <w:rsid w:val="005E6DE3"/>
    <w:pPr>
      <w:ind w:left="140"/>
    </w:pPr>
    <w:rPr>
      <w:rFonts w:eastAsia="Times New Roman"/>
    </w:rPr>
  </w:style>
  <w:style w:type="character" w:customStyle="1" w:styleId="affffff2">
    <w:name w:val="Опечатки"/>
    <w:uiPriority w:val="99"/>
    <w:rsid w:val="005E6DE3"/>
    <w:rPr>
      <w:color w:val="FF0000"/>
    </w:rPr>
  </w:style>
  <w:style w:type="paragraph" w:customStyle="1" w:styleId="affffff3">
    <w:name w:val="Переменная часть"/>
    <w:basedOn w:val="affff9"/>
    <w:next w:val="a1"/>
    <w:uiPriority w:val="99"/>
    <w:rsid w:val="005E6DE3"/>
    <w:rPr>
      <w:sz w:val="18"/>
      <w:szCs w:val="18"/>
    </w:rPr>
  </w:style>
  <w:style w:type="paragraph" w:customStyle="1" w:styleId="affffff4">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5">
    <w:name w:val="Подзаголовок для информации об изменениях"/>
    <w:basedOn w:val="afffff4"/>
    <w:next w:val="a1"/>
    <w:uiPriority w:val="99"/>
    <w:rsid w:val="005E6DE3"/>
    <w:rPr>
      <w:b/>
      <w:bCs/>
    </w:rPr>
  </w:style>
  <w:style w:type="paragraph" w:customStyle="1" w:styleId="affffff6">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7">
    <w:name w:val="Постоянная часть"/>
    <w:basedOn w:val="affff9"/>
    <w:next w:val="a1"/>
    <w:uiPriority w:val="99"/>
    <w:rsid w:val="005E6DE3"/>
    <w:rPr>
      <w:sz w:val="20"/>
      <w:szCs w:val="20"/>
    </w:rPr>
  </w:style>
  <w:style w:type="paragraph" w:customStyle="1" w:styleId="affffff8">
    <w:name w:val="Пример."/>
    <w:basedOn w:val="affff3"/>
    <w:next w:val="a1"/>
    <w:uiPriority w:val="99"/>
    <w:rsid w:val="005E6DE3"/>
  </w:style>
  <w:style w:type="paragraph" w:customStyle="1" w:styleId="affffff9">
    <w:name w:val="Примечание."/>
    <w:basedOn w:val="affff3"/>
    <w:next w:val="a1"/>
    <w:uiPriority w:val="99"/>
    <w:rsid w:val="005E6DE3"/>
  </w:style>
  <w:style w:type="paragraph" w:customStyle="1" w:styleId="affffffa">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b">
    <w:name w:val="Сравнение редакций"/>
    <w:basedOn w:val="af"/>
    <w:uiPriority w:val="99"/>
    <w:rsid w:val="005E6DE3"/>
    <w:rPr>
      <w:rFonts w:cs="Times New Roman"/>
      <w:b/>
      <w:bCs/>
      <w:color w:val="26282F"/>
    </w:rPr>
  </w:style>
  <w:style w:type="character" w:customStyle="1" w:styleId="affffffc">
    <w:name w:val="Сравнение редакций. Добавленный фрагмент"/>
    <w:uiPriority w:val="99"/>
    <w:rsid w:val="005E6DE3"/>
    <w:rPr>
      <w:color w:val="000000"/>
      <w:shd w:val="clear" w:color="auto" w:fill="C1D7FF"/>
    </w:rPr>
  </w:style>
  <w:style w:type="character" w:customStyle="1" w:styleId="affffffd">
    <w:name w:val="Сравнение редакций. Удаленный фрагмент"/>
    <w:uiPriority w:val="99"/>
    <w:rsid w:val="005E6DE3"/>
    <w:rPr>
      <w:color w:val="000000"/>
      <w:shd w:val="clear" w:color="auto" w:fill="C4C413"/>
    </w:rPr>
  </w:style>
  <w:style w:type="paragraph" w:customStyle="1" w:styleId="affffffe">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f">
    <w:name w:val="Ссылка на утративший силу документ"/>
    <w:basedOn w:val="af6"/>
    <w:uiPriority w:val="99"/>
    <w:rsid w:val="005E6DE3"/>
    <w:rPr>
      <w:rFonts w:cs="Times New Roman"/>
      <w:b/>
      <w:color w:val="749232"/>
    </w:rPr>
  </w:style>
  <w:style w:type="paragraph" w:customStyle="1" w:styleId="afffffff0">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1">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2">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3">
    <w:name w:val="Утратил силу"/>
    <w:basedOn w:val="af"/>
    <w:uiPriority w:val="99"/>
    <w:rsid w:val="005E6DE3"/>
    <w:rPr>
      <w:rFonts w:cs="Times New Roman"/>
      <w:b/>
      <w:bCs/>
      <w:strike/>
      <w:color w:val="666600"/>
    </w:rPr>
  </w:style>
  <w:style w:type="paragraph" w:customStyle="1" w:styleId="afffffff4">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5">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6">
    <w:name w:val="Информация о версии"/>
    <w:basedOn w:val="afffb"/>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7">
    <w:name w:val="annotation reference"/>
    <w:uiPriority w:val="99"/>
    <w:rsid w:val="007F3F10"/>
    <w:rPr>
      <w:sz w:val="16"/>
      <w:szCs w:val="16"/>
    </w:rPr>
  </w:style>
  <w:style w:type="paragraph" w:styleId="afffffff8">
    <w:name w:val="annotation text"/>
    <w:basedOn w:val="a1"/>
    <w:link w:val="afffffff9"/>
    <w:uiPriority w:val="99"/>
    <w:rsid w:val="007F3F10"/>
    <w:pPr>
      <w:spacing w:after="0" w:line="240" w:lineRule="auto"/>
    </w:pPr>
    <w:rPr>
      <w:rFonts w:ascii="Times New Roman" w:eastAsia="Times New Roman" w:hAnsi="Times New Roman" w:cs="Times New Roman"/>
      <w:sz w:val="20"/>
      <w:szCs w:val="20"/>
    </w:rPr>
  </w:style>
  <w:style w:type="character" w:customStyle="1" w:styleId="afffffff9">
    <w:name w:val="Текст примечания Знак"/>
    <w:basedOn w:val="a2"/>
    <w:link w:val="afffffff8"/>
    <w:uiPriority w:val="99"/>
    <w:rsid w:val="007F3F10"/>
    <w:rPr>
      <w:rFonts w:ascii="Times New Roman" w:eastAsia="Times New Roman" w:hAnsi="Times New Roman" w:cs="Times New Roman"/>
      <w:sz w:val="20"/>
      <w:szCs w:val="20"/>
    </w:rPr>
  </w:style>
  <w:style w:type="paragraph" w:styleId="afffffffa">
    <w:name w:val="annotation subject"/>
    <w:basedOn w:val="afffffff8"/>
    <w:next w:val="afffffff8"/>
    <w:link w:val="afffffffb"/>
    <w:uiPriority w:val="99"/>
    <w:rsid w:val="007F3F10"/>
    <w:rPr>
      <w:b/>
      <w:bCs/>
    </w:rPr>
  </w:style>
  <w:style w:type="character" w:customStyle="1" w:styleId="afffffffb">
    <w:name w:val="Тема примечания Знак"/>
    <w:basedOn w:val="afffffff9"/>
    <w:link w:val="afffffffa"/>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c">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d">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e">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f">
    <w:name w:val="Основной с отступом"/>
    <w:basedOn w:val="a1"/>
    <w:link w:val="affffffff0"/>
    <w:uiPriority w:val="99"/>
    <w:rsid w:val="00802EEE"/>
    <w:pPr>
      <w:ind w:left="2268"/>
    </w:pPr>
    <w:rPr>
      <w:rFonts w:ascii="Calibri" w:eastAsia="Calibri" w:hAnsi="Calibri" w:cs="Times New Roman"/>
      <w:sz w:val="20"/>
      <w:szCs w:val="20"/>
    </w:rPr>
  </w:style>
  <w:style w:type="character" w:customStyle="1" w:styleId="affffffff0">
    <w:name w:val="Основной с отступом Знак"/>
    <w:link w:val="affffffff"/>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1">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2">
    <w:name w:val="Абзац"/>
    <w:basedOn w:val="a1"/>
    <w:link w:val="affffffff3"/>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3">
    <w:name w:val="Абзац Знак"/>
    <w:link w:val="affffffff2"/>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4">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5">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6">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9"/>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7">
    <w:name w:val="footnote text"/>
    <w:aliases w:val="Reference"/>
    <w:basedOn w:val="a1"/>
    <w:link w:val="affffffff8"/>
    <w:rsid w:val="00CA5403"/>
    <w:pPr>
      <w:spacing w:after="0" w:line="240" w:lineRule="auto"/>
    </w:pPr>
    <w:rPr>
      <w:rFonts w:ascii="Times New Roman" w:eastAsia="Times New Roman" w:hAnsi="Times New Roman" w:cs="Verdana"/>
      <w:sz w:val="20"/>
      <w:szCs w:val="20"/>
    </w:rPr>
  </w:style>
  <w:style w:type="character" w:customStyle="1" w:styleId="affffffff8">
    <w:name w:val="Текст сноски Знак"/>
    <w:aliases w:val="Reference Знак"/>
    <w:basedOn w:val="a2"/>
    <w:link w:val="affffffff7"/>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2"/>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3">
    <w:name w:val="Список Знак"/>
    <w:link w:val="afff2"/>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6"/>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2"/>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9">
    <w:name w:val="Date"/>
    <w:basedOn w:val="a1"/>
    <w:next w:val="a1"/>
    <w:link w:val="affffffffa"/>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a">
    <w:name w:val="Дата Знак"/>
    <w:basedOn w:val="a2"/>
    <w:link w:val="affffffff9"/>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b">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c">
    <w:name w:val="Пункт Знак"/>
    <w:rsid w:val="00CA5403"/>
    <w:rPr>
      <w:rFonts w:cs="Times New Roman"/>
      <w:sz w:val="28"/>
      <w:lang w:val="ru-RU" w:eastAsia="ru-RU" w:bidi="ar-SA"/>
    </w:rPr>
  </w:style>
  <w:style w:type="character" w:customStyle="1" w:styleId="affffffffd">
    <w:name w:val="комментарий"/>
    <w:rsid w:val="00CA5403"/>
    <w:rPr>
      <w:rFonts w:cs="Times New Roman"/>
      <w:b/>
      <w:i/>
      <w:shd w:val="clear" w:color="auto" w:fill="FFFF99"/>
    </w:rPr>
  </w:style>
  <w:style w:type="paragraph" w:customStyle="1" w:styleId="affffffffe">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2"/>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2"/>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f">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f0">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2">
    <w:name w:val="endnote text"/>
    <w:basedOn w:val="a1"/>
    <w:link w:val="afffffffff3"/>
    <w:uiPriority w:val="99"/>
    <w:semiHidden/>
    <w:unhideWhenUsed/>
    <w:rsid w:val="006C1447"/>
    <w:pPr>
      <w:spacing w:after="0" w:line="240" w:lineRule="auto"/>
    </w:pPr>
    <w:rPr>
      <w:sz w:val="20"/>
      <w:szCs w:val="20"/>
    </w:rPr>
  </w:style>
  <w:style w:type="character" w:customStyle="1" w:styleId="afffffffff3">
    <w:name w:val="Текст концевой сноски Знак"/>
    <w:basedOn w:val="a2"/>
    <w:link w:val="afffffffff2"/>
    <w:uiPriority w:val="99"/>
    <w:semiHidden/>
    <w:rsid w:val="006C1447"/>
    <w:rPr>
      <w:sz w:val="20"/>
      <w:szCs w:val="20"/>
    </w:rPr>
  </w:style>
  <w:style w:type="character" w:styleId="afffffffff4">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5">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9"/>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9"/>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9"/>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7">
    <w:name w:val="footnote reference"/>
    <w:rsid w:val="0040603B"/>
    <w:rPr>
      <w:vertAlign w:val="superscript"/>
    </w:rPr>
  </w:style>
  <w:style w:type="paragraph" w:customStyle="1" w:styleId="afffffffff8">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9">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9"/>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a">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9"/>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9"/>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9"/>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9"/>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9"/>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9"/>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9"/>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b">
    <w:name w:val="line number"/>
    <w:basedOn w:val="a2"/>
    <w:rsid w:val="00714170"/>
  </w:style>
  <w:style w:type="paragraph" w:customStyle="1" w:styleId="afffffffffc">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d">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9"/>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9"/>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9"/>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9"/>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e">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9"/>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9"/>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33737">
      <w:bodyDiv w:val="1"/>
      <w:marLeft w:val="0"/>
      <w:marRight w:val="0"/>
      <w:marTop w:val="0"/>
      <w:marBottom w:val="0"/>
      <w:divBdr>
        <w:top w:val="none" w:sz="0" w:space="0" w:color="auto"/>
        <w:left w:val="none" w:sz="0" w:space="0" w:color="auto"/>
        <w:bottom w:val="none" w:sz="0" w:space="0" w:color="auto"/>
        <w:right w:val="none" w:sz="0" w:space="0" w:color="auto"/>
      </w:divBdr>
    </w:div>
    <w:div w:id="14036305">
      <w:bodyDiv w:val="1"/>
      <w:marLeft w:val="0"/>
      <w:marRight w:val="0"/>
      <w:marTop w:val="0"/>
      <w:marBottom w:val="0"/>
      <w:divBdr>
        <w:top w:val="none" w:sz="0" w:space="0" w:color="auto"/>
        <w:left w:val="none" w:sz="0" w:space="0" w:color="auto"/>
        <w:bottom w:val="none" w:sz="0" w:space="0" w:color="auto"/>
        <w:right w:val="none" w:sz="0" w:space="0" w:color="auto"/>
      </w:divBdr>
    </w:div>
    <w:div w:id="33358899">
      <w:bodyDiv w:val="1"/>
      <w:marLeft w:val="0"/>
      <w:marRight w:val="0"/>
      <w:marTop w:val="0"/>
      <w:marBottom w:val="0"/>
      <w:divBdr>
        <w:top w:val="none" w:sz="0" w:space="0" w:color="auto"/>
        <w:left w:val="none" w:sz="0" w:space="0" w:color="auto"/>
        <w:bottom w:val="none" w:sz="0" w:space="0" w:color="auto"/>
        <w:right w:val="none" w:sz="0" w:space="0" w:color="auto"/>
      </w:divBdr>
    </w:div>
    <w:div w:id="39090416">
      <w:bodyDiv w:val="1"/>
      <w:marLeft w:val="0"/>
      <w:marRight w:val="0"/>
      <w:marTop w:val="0"/>
      <w:marBottom w:val="0"/>
      <w:divBdr>
        <w:top w:val="none" w:sz="0" w:space="0" w:color="auto"/>
        <w:left w:val="none" w:sz="0" w:space="0" w:color="auto"/>
        <w:bottom w:val="none" w:sz="0" w:space="0" w:color="auto"/>
        <w:right w:val="none" w:sz="0" w:space="0" w:color="auto"/>
      </w:divBdr>
    </w:div>
    <w:div w:id="43145892">
      <w:bodyDiv w:val="1"/>
      <w:marLeft w:val="0"/>
      <w:marRight w:val="0"/>
      <w:marTop w:val="0"/>
      <w:marBottom w:val="0"/>
      <w:divBdr>
        <w:top w:val="none" w:sz="0" w:space="0" w:color="auto"/>
        <w:left w:val="none" w:sz="0" w:space="0" w:color="auto"/>
        <w:bottom w:val="none" w:sz="0" w:space="0" w:color="auto"/>
        <w:right w:val="none" w:sz="0" w:space="0" w:color="auto"/>
      </w:divBdr>
    </w:div>
    <w:div w:id="57212935">
      <w:bodyDiv w:val="1"/>
      <w:marLeft w:val="0"/>
      <w:marRight w:val="0"/>
      <w:marTop w:val="0"/>
      <w:marBottom w:val="0"/>
      <w:divBdr>
        <w:top w:val="none" w:sz="0" w:space="0" w:color="auto"/>
        <w:left w:val="none" w:sz="0" w:space="0" w:color="auto"/>
        <w:bottom w:val="none" w:sz="0" w:space="0" w:color="auto"/>
        <w:right w:val="none" w:sz="0" w:space="0" w:color="auto"/>
      </w:divBdr>
    </w:div>
    <w:div w:id="57630259">
      <w:bodyDiv w:val="1"/>
      <w:marLeft w:val="0"/>
      <w:marRight w:val="0"/>
      <w:marTop w:val="0"/>
      <w:marBottom w:val="0"/>
      <w:divBdr>
        <w:top w:val="none" w:sz="0" w:space="0" w:color="auto"/>
        <w:left w:val="none" w:sz="0" w:space="0" w:color="auto"/>
        <w:bottom w:val="none" w:sz="0" w:space="0" w:color="auto"/>
        <w:right w:val="none" w:sz="0" w:space="0" w:color="auto"/>
      </w:divBdr>
    </w:div>
    <w:div w:id="61219881">
      <w:bodyDiv w:val="1"/>
      <w:marLeft w:val="0"/>
      <w:marRight w:val="0"/>
      <w:marTop w:val="0"/>
      <w:marBottom w:val="0"/>
      <w:divBdr>
        <w:top w:val="none" w:sz="0" w:space="0" w:color="auto"/>
        <w:left w:val="none" w:sz="0" w:space="0" w:color="auto"/>
        <w:bottom w:val="none" w:sz="0" w:space="0" w:color="auto"/>
        <w:right w:val="none" w:sz="0" w:space="0" w:color="auto"/>
      </w:divBdr>
    </w:div>
    <w:div w:id="68158635">
      <w:bodyDiv w:val="1"/>
      <w:marLeft w:val="0"/>
      <w:marRight w:val="0"/>
      <w:marTop w:val="0"/>
      <w:marBottom w:val="0"/>
      <w:divBdr>
        <w:top w:val="none" w:sz="0" w:space="0" w:color="auto"/>
        <w:left w:val="none" w:sz="0" w:space="0" w:color="auto"/>
        <w:bottom w:val="none" w:sz="0" w:space="0" w:color="auto"/>
        <w:right w:val="none" w:sz="0" w:space="0" w:color="auto"/>
      </w:divBdr>
    </w:div>
    <w:div w:id="79299916">
      <w:bodyDiv w:val="1"/>
      <w:marLeft w:val="0"/>
      <w:marRight w:val="0"/>
      <w:marTop w:val="0"/>
      <w:marBottom w:val="0"/>
      <w:divBdr>
        <w:top w:val="none" w:sz="0" w:space="0" w:color="auto"/>
        <w:left w:val="none" w:sz="0" w:space="0" w:color="auto"/>
        <w:bottom w:val="none" w:sz="0" w:space="0" w:color="auto"/>
        <w:right w:val="none" w:sz="0" w:space="0" w:color="auto"/>
      </w:divBdr>
    </w:div>
    <w:div w:id="88238165">
      <w:bodyDiv w:val="1"/>
      <w:marLeft w:val="0"/>
      <w:marRight w:val="0"/>
      <w:marTop w:val="0"/>
      <w:marBottom w:val="0"/>
      <w:divBdr>
        <w:top w:val="none" w:sz="0" w:space="0" w:color="auto"/>
        <w:left w:val="none" w:sz="0" w:space="0" w:color="auto"/>
        <w:bottom w:val="none" w:sz="0" w:space="0" w:color="auto"/>
        <w:right w:val="none" w:sz="0" w:space="0" w:color="auto"/>
      </w:divBdr>
    </w:div>
    <w:div w:id="88240407">
      <w:bodyDiv w:val="1"/>
      <w:marLeft w:val="0"/>
      <w:marRight w:val="0"/>
      <w:marTop w:val="0"/>
      <w:marBottom w:val="0"/>
      <w:divBdr>
        <w:top w:val="none" w:sz="0" w:space="0" w:color="auto"/>
        <w:left w:val="none" w:sz="0" w:space="0" w:color="auto"/>
        <w:bottom w:val="none" w:sz="0" w:space="0" w:color="auto"/>
        <w:right w:val="none" w:sz="0" w:space="0" w:color="auto"/>
      </w:divBdr>
    </w:div>
    <w:div w:id="91366566">
      <w:bodyDiv w:val="1"/>
      <w:marLeft w:val="0"/>
      <w:marRight w:val="0"/>
      <w:marTop w:val="0"/>
      <w:marBottom w:val="0"/>
      <w:divBdr>
        <w:top w:val="none" w:sz="0" w:space="0" w:color="auto"/>
        <w:left w:val="none" w:sz="0" w:space="0" w:color="auto"/>
        <w:bottom w:val="none" w:sz="0" w:space="0" w:color="auto"/>
        <w:right w:val="none" w:sz="0" w:space="0" w:color="auto"/>
      </w:divBdr>
    </w:div>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94518054">
      <w:bodyDiv w:val="1"/>
      <w:marLeft w:val="0"/>
      <w:marRight w:val="0"/>
      <w:marTop w:val="0"/>
      <w:marBottom w:val="0"/>
      <w:divBdr>
        <w:top w:val="none" w:sz="0" w:space="0" w:color="auto"/>
        <w:left w:val="none" w:sz="0" w:space="0" w:color="auto"/>
        <w:bottom w:val="none" w:sz="0" w:space="0" w:color="auto"/>
        <w:right w:val="none" w:sz="0" w:space="0" w:color="auto"/>
      </w:divBdr>
    </w:div>
    <w:div w:id="122506606">
      <w:bodyDiv w:val="1"/>
      <w:marLeft w:val="0"/>
      <w:marRight w:val="0"/>
      <w:marTop w:val="0"/>
      <w:marBottom w:val="0"/>
      <w:divBdr>
        <w:top w:val="none" w:sz="0" w:space="0" w:color="auto"/>
        <w:left w:val="none" w:sz="0" w:space="0" w:color="auto"/>
        <w:bottom w:val="none" w:sz="0" w:space="0" w:color="auto"/>
        <w:right w:val="none" w:sz="0" w:space="0" w:color="auto"/>
      </w:divBdr>
    </w:div>
    <w:div w:id="129640554">
      <w:bodyDiv w:val="1"/>
      <w:marLeft w:val="0"/>
      <w:marRight w:val="0"/>
      <w:marTop w:val="0"/>
      <w:marBottom w:val="0"/>
      <w:divBdr>
        <w:top w:val="none" w:sz="0" w:space="0" w:color="auto"/>
        <w:left w:val="none" w:sz="0" w:space="0" w:color="auto"/>
        <w:bottom w:val="none" w:sz="0" w:space="0" w:color="auto"/>
        <w:right w:val="none" w:sz="0" w:space="0" w:color="auto"/>
      </w:divBdr>
    </w:div>
    <w:div w:id="132522497">
      <w:bodyDiv w:val="1"/>
      <w:marLeft w:val="0"/>
      <w:marRight w:val="0"/>
      <w:marTop w:val="0"/>
      <w:marBottom w:val="0"/>
      <w:divBdr>
        <w:top w:val="none" w:sz="0" w:space="0" w:color="auto"/>
        <w:left w:val="none" w:sz="0" w:space="0" w:color="auto"/>
        <w:bottom w:val="none" w:sz="0" w:space="0" w:color="auto"/>
        <w:right w:val="none" w:sz="0" w:space="0" w:color="auto"/>
      </w:divBdr>
    </w:div>
    <w:div w:id="144048262">
      <w:bodyDiv w:val="1"/>
      <w:marLeft w:val="0"/>
      <w:marRight w:val="0"/>
      <w:marTop w:val="0"/>
      <w:marBottom w:val="0"/>
      <w:divBdr>
        <w:top w:val="none" w:sz="0" w:space="0" w:color="auto"/>
        <w:left w:val="none" w:sz="0" w:space="0" w:color="auto"/>
        <w:bottom w:val="none" w:sz="0" w:space="0" w:color="auto"/>
        <w:right w:val="none" w:sz="0" w:space="0" w:color="auto"/>
      </w:divBdr>
    </w:div>
    <w:div w:id="144399304">
      <w:bodyDiv w:val="1"/>
      <w:marLeft w:val="0"/>
      <w:marRight w:val="0"/>
      <w:marTop w:val="0"/>
      <w:marBottom w:val="0"/>
      <w:divBdr>
        <w:top w:val="none" w:sz="0" w:space="0" w:color="auto"/>
        <w:left w:val="none" w:sz="0" w:space="0" w:color="auto"/>
        <w:bottom w:val="none" w:sz="0" w:space="0" w:color="auto"/>
        <w:right w:val="none" w:sz="0" w:space="0" w:color="auto"/>
      </w:divBdr>
    </w:div>
    <w:div w:id="166791380">
      <w:bodyDiv w:val="1"/>
      <w:marLeft w:val="0"/>
      <w:marRight w:val="0"/>
      <w:marTop w:val="0"/>
      <w:marBottom w:val="0"/>
      <w:divBdr>
        <w:top w:val="none" w:sz="0" w:space="0" w:color="auto"/>
        <w:left w:val="none" w:sz="0" w:space="0" w:color="auto"/>
        <w:bottom w:val="none" w:sz="0" w:space="0" w:color="auto"/>
        <w:right w:val="none" w:sz="0" w:space="0" w:color="auto"/>
      </w:divBdr>
    </w:div>
    <w:div w:id="169218500">
      <w:bodyDiv w:val="1"/>
      <w:marLeft w:val="0"/>
      <w:marRight w:val="0"/>
      <w:marTop w:val="0"/>
      <w:marBottom w:val="0"/>
      <w:divBdr>
        <w:top w:val="none" w:sz="0" w:space="0" w:color="auto"/>
        <w:left w:val="none" w:sz="0" w:space="0" w:color="auto"/>
        <w:bottom w:val="none" w:sz="0" w:space="0" w:color="auto"/>
        <w:right w:val="none" w:sz="0" w:space="0" w:color="auto"/>
      </w:divBdr>
    </w:div>
    <w:div w:id="169293215">
      <w:bodyDiv w:val="1"/>
      <w:marLeft w:val="0"/>
      <w:marRight w:val="0"/>
      <w:marTop w:val="0"/>
      <w:marBottom w:val="0"/>
      <w:divBdr>
        <w:top w:val="none" w:sz="0" w:space="0" w:color="auto"/>
        <w:left w:val="none" w:sz="0" w:space="0" w:color="auto"/>
        <w:bottom w:val="none" w:sz="0" w:space="0" w:color="auto"/>
        <w:right w:val="none" w:sz="0" w:space="0" w:color="auto"/>
      </w:divBdr>
    </w:div>
    <w:div w:id="176388544">
      <w:bodyDiv w:val="1"/>
      <w:marLeft w:val="0"/>
      <w:marRight w:val="0"/>
      <w:marTop w:val="0"/>
      <w:marBottom w:val="0"/>
      <w:divBdr>
        <w:top w:val="none" w:sz="0" w:space="0" w:color="auto"/>
        <w:left w:val="none" w:sz="0" w:space="0" w:color="auto"/>
        <w:bottom w:val="none" w:sz="0" w:space="0" w:color="auto"/>
        <w:right w:val="none" w:sz="0" w:space="0" w:color="auto"/>
      </w:divBdr>
    </w:div>
    <w:div w:id="185408619">
      <w:bodyDiv w:val="1"/>
      <w:marLeft w:val="0"/>
      <w:marRight w:val="0"/>
      <w:marTop w:val="0"/>
      <w:marBottom w:val="0"/>
      <w:divBdr>
        <w:top w:val="none" w:sz="0" w:space="0" w:color="auto"/>
        <w:left w:val="none" w:sz="0" w:space="0" w:color="auto"/>
        <w:bottom w:val="none" w:sz="0" w:space="0" w:color="auto"/>
        <w:right w:val="none" w:sz="0" w:space="0" w:color="auto"/>
      </w:divBdr>
    </w:div>
    <w:div w:id="210120032">
      <w:bodyDiv w:val="1"/>
      <w:marLeft w:val="0"/>
      <w:marRight w:val="0"/>
      <w:marTop w:val="0"/>
      <w:marBottom w:val="0"/>
      <w:divBdr>
        <w:top w:val="none" w:sz="0" w:space="0" w:color="auto"/>
        <w:left w:val="none" w:sz="0" w:space="0" w:color="auto"/>
        <w:bottom w:val="none" w:sz="0" w:space="0" w:color="auto"/>
        <w:right w:val="none" w:sz="0" w:space="0" w:color="auto"/>
      </w:divBdr>
    </w:div>
    <w:div w:id="238250942">
      <w:bodyDiv w:val="1"/>
      <w:marLeft w:val="0"/>
      <w:marRight w:val="0"/>
      <w:marTop w:val="0"/>
      <w:marBottom w:val="0"/>
      <w:divBdr>
        <w:top w:val="none" w:sz="0" w:space="0" w:color="auto"/>
        <w:left w:val="none" w:sz="0" w:space="0" w:color="auto"/>
        <w:bottom w:val="none" w:sz="0" w:space="0" w:color="auto"/>
        <w:right w:val="none" w:sz="0" w:space="0" w:color="auto"/>
      </w:divBdr>
    </w:div>
    <w:div w:id="246232416">
      <w:bodyDiv w:val="1"/>
      <w:marLeft w:val="0"/>
      <w:marRight w:val="0"/>
      <w:marTop w:val="0"/>
      <w:marBottom w:val="0"/>
      <w:divBdr>
        <w:top w:val="none" w:sz="0" w:space="0" w:color="auto"/>
        <w:left w:val="none" w:sz="0" w:space="0" w:color="auto"/>
        <w:bottom w:val="none" w:sz="0" w:space="0" w:color="auto"/>
        <w:right w:val="none" w:sz="0" w:space="0" w:color="auto"/>
      </w:divBdr>
    </w:div>
    <w:div w:id="258368077">
      <w:bodyDiv w:val="1"/>
      <w:marLeft w:val="0"/>
      <w:marRight w:val="0"/>
      <w:marTop w:val="0"/>
      <w:marBottom w:val="0"/>
      <w:divBdr>
        <w:top w:val="none" w:sz="0" w:space="0" w:color="auto"/>
        <w:left w:val="none" w:sz="0" w:space="0" w:color="auto"/>
        <w:bottom w:val="none" w:sz="0" w:space="0" w:color="auto"/>
        <w:right w:val="none" w:sz="0" w:space="0" w:color="auto"/>
      </w:divBdr>
    </w:div>
    <w:div w:id="259335736">
      <w:bodyDiv w:val="1"/>
      <w:marLeft w:val="0"/>
      <w:marRight w:val="0"/>
      <w:marTop w:val="0"/>
      <w:marBottom w:val="0"/>
      <w:divBdr>
        <w:top w:val="none" w:sz="0" w:space="0" w:color="auto"/>
        <w:left w:val="none" w:sz="0" w:space="0" w:color="auto"/>
        <w:bottom w:val="none" w:sz="0" w:space="0" w:color="auto"/>
        <w:right w:val="none" w:sz="0" w:space="0" w:color="auto"/>
      </w:divBdr>
    </w:div>
    <w:div w:id="269315621">
      <w:bodyDiv w:val="1"/>
      <w:marLeft w:val="0"/>
      <w:marRight w:val="0"/>
      <w:marTop w:val="0"/>
      <w:marBottom w:val="0"/>
      <w:divBdr>
        <w:top w:val="none" w:sz="0" w:space="0" w:color="auto"/>
        <w:left w:val="none" w:sz="0" w:space="0" w:color="auto"/>
        <w:bottom w:val="none" w:sz="0" w:space="0" w:color="auto"/>
        <w:right w:val="none" w:sz="0" w:space="0" w:color="auto"/>
      </w:divBdr>
    </w:div>
    <w:div w:id="301932965">
      <w:bodyDiv w:val="1"/>
      <w:marLeft w:val="0"/>
      <w:marRight w:val="0"/>
      <w:marTop w:val="0"/>
      <w:marBottom w:val="0"/>
      <w:divBdr>
        <w:top w:val="none" w:sz="0" w:space="0" w:color="auto"/>
        <w:left w:val="none" w:sz="0" w:space="0" w:color="auto"/>
        <w:bottom w:val="none" w:sz="0" w:space="0" w:color="auto"/>
        <w:right w:val="none" w:sz="0" w:space="0" w:color="auto"/>
      </w:divBdr>
    </w:div>
    <w:div w:id="310136273">
      <w:bodyDiv w:val="1"/>
      <w:marLeft w:val="0"/>
      <w:marRight w:val="0"/>
      <w:marTop w:val="0"/>
      <w:marBottom w:val="0"/>
      <w:divBdr>
        <w:top w:val="none" w:sz="0" w:space="0" w:color="auto"/>
        <w:left w:val="none" w:sz="0" w:space="0" w:color="auto"/>
        <w:bottom w:val="none" w:sz="0" w:space="0" w:color="auto"/>
        <w:right w:val="none" w:sz="0" w:space="0" w:color="auto"/>
      </w:divBdr>
    </w:div>
    <w:div w:id="311835325">
      <w:bodyDiv w:val="1"/>
      <w:marLeft w:val="0"/>
      <w:marRight w:val="0"/>
      <w:marTop w:val="0"/>
      <w:marBottom w:val="0"/>
      <w:divBdr>
        <w:top w:val="none" w:sz="0" w:space="0" w:color="auto"/>
        <w:left w:val="none" w:sz="0" w:space="0" w:color="auto"/>
        <w:bottom w:val="none" w:sz="0" w:space="0" w:color="auto"/>
        <w:right w:val="none" w:sz="0" w:space="0" w:color="auto"/>
      </w:divBdr>
    </w:div>
    <w:div w:id="317852132">
      <w:bodyDiv w:val="1"/>
      <w:marLeft w:val="0"/>
      <w:marRight w:val="0"/>
      <w:marTop w:val="0"/>
      <w:marBottom w:val="0"/>
      <w:divBdr>
        <w:top w:val="none" w:sz="0" w:space="0" w:color="auto"/>
        <w:left w:val="none" w:sz="0" w:space="0" w:color="auto"/>
        <w:bottom w:val="none" w:sz="0" w:space="0" w:color="auto"/>
        <w:right w:val="none" w:sz="0" w:space="0" w:color="auto"/>
      </w:divBdr>
    </w:div>
    <w:div w:id="336999904">
      <w:bodyDiv w:val="1"/>
      <w:marLeft w:val="0"/>
      <w:marRight w:val="0"/>
      <w:marTop w:val="0"/>
      <w:marBottom w:val="0"/>
      <w:divBdr>
        <w:top w:val="none" w:sz="0" w:space="0" w:color="auto"/>
        <w:left w:val="none" w:sz="0" w:space="0" w:color="auto"/>
        <w:bottom w:val="none" w:sz="0" w:space="0" w:color="auto"/>
        <w:right w:val="none" w:sz="0" w:space="0" w:color="auto"/>
      </w:divBdr>
    </w:div>
    <w:div w:id="353262521">
      <w:bodyDiv w:val="1"/>
      <w:marLeft w:val="0"/>
      <w:marRight w:val="0"/>
      <w:marTop w:val="0"/>
      <w:marBottom w:val="0"/>
      <w:divBdr>
        <w:top w:val="none" w:sz="0" w:space="0" w:color="auto"/>
        <w:left w:val="none" w:sz="0" w:space="0" w:color="auto"/>
        <w:bottom w:val="none" w:sz="0" w:space="0" w:color="auto"/>
        <w:right w:val="none" w:sz="0" w:space="0" w:color="auto"/>
      </w:divBdr>
    </w:div>
    <w:div w:id="371930720">
      <w:bodyDiv w:val="1"/>
      <w:marLeft w:val="0"/>
      <w:marRight w:val="0"/>
      <w:marTop w:val="0"/>
      <w:marBottom w:val="0"/>
      <w:divBdr>
        <w:top w:val="none" w:sz="0" w:space="0" w:color="auto"/>
        <w:left w:val="none" w:sz="0" w:space="0" w:color="auto"/>
        <w:bottom w:val="none" w:sz="0" w:space="0" w:color="auto"/>
        <w:right w:val="none" w:sz="0" w:space="0" w:color="auto"/>
      </w:divBdr>
    </w:div>
    <w:div w:id="380330807">
      <w:bodyDiv w:val="1"/>
      <w:marLeft w:val="0"/>
      <w:marRight w:val="0"/>
      <w:marTop w:val="0"/>
      <w:marBottom w:val="0"/>
      <w:divBdr>
        <w:top w:val="none" w:sz="0" w:space="0" w:color="auto"/>
        <w:left w:val="none" w:sz="0" w:space="0" w:color="auto"/>
        <w:bottom w:val="none" w:sz="0" w:space="0" w:color="auto"/>
        <w:right w:val="none" w:sz="0" w:space="0" w:color="auto"/>
      </w:divBdr>
    </w:div>
    <w:div w:id="384720951">
      <w:bodyDiv w:val="1"/>
      <w:marLeft w:val="0"/>
      <w:marRight w:val="0"/>
      <w:marTop w:val="0"/>
      <w:marBottom w:val="0"/>
      <w:divBdr>
        <w:top w:val="none" w:sz="0" w:space="0" w:color="auto"/>
        <w:left w:val="none" w:sz="0" w:space="0" w:color="auto"/>
        <w:bottom w:val="none" w:sz="0" w:space="0" w:color="auto"/>
        <w:right w:val="none" w:sz="0" w:space="0" w:color="auto"/>
      </w:divBdr>
    </w:div>
    <w:div w:id="400715873">
      <w:bodyDiv w:val="1"/>
      <w:marLeft w:val="0"/>
      <w:marRight w:val="0"/>
      <w:marTop w:val="0"/>
      <w:marBottom w:val="0"/>
      <w:divBdr>
        <w:top w:val="none" w:sz="0" w:space="0" w:color="auto"/>
        <w:left w:val="none" w:sz="0" w:space="0" w:color="auto"/>
        <w:bottom w:val="none" w:sz="0" w:space="0" w:color="auto"/>
        <w:right w:val="none" w:sz="0" w:space="0" w:color="auto"/>
      </w:divBdr>
    </w:div>
    <w:div w:id="401486051">
      <w:bodyDiv w:val="1"/>
      <w:marLeft w:val="0"/>
      <w:marRight w:val="0"/>
      <w:marTop w:val="0"/>
      <w:marBottom w:val="0"/>
      <w:divBdr>
        <w:top w:val="none" w:sz="0" w:space="0" w:color="auto"/>
        <w:left w:val="none" w:sz="0" w:space="0" w:color="auto"/>
        <w:bottom w:val="none" w:sz="0" w:space="0" w:color="auto"/>
        <w:right w:val="none" w:sz="0" w:space="0" w:color="auto"/>
      </w:divBdr>
    </w:div>
    <w:div w:id="419331420">
      <w:bodyDiv w:val="1"/>
      <w:marLeft w:val="0"/>
      <w:marRight w:val="0"/>
      <w:marTop w:val="0"/>
      <w:marBottom w:val="0"/>
      <w:divBdr>
        <w:top w:val="none" w:sz="0" w:space="0" w:color="auto"/>
        <w:left w:val="none" w:sz="0" w:space="0" w:color="auto"/>
        <w:bottom w:val="none" w:sz="0" w:space="0" w:color="auto"/>
        <w:right w:val="none" w:sz="0" w:space="0" w:color="auto"/>
      </w:divBdr>
    </w:div>
    <w:div w:id="422336932">
      <w:bodyDiv w:val="1"/>
      <w:marLeft w:val="0"/>
      <w:marRight w:val="0"/>
      <w:marTop w:val="0"/>
      <w:marBottom w:val="0"/>
      <w:divBdr>
        <w:top w:val="none" w:sz="0" w:space="0" w:color="auto"/>
        <w:left w:val="none" w:sz="0" w:space="0" w:color="auto"/>
        <w:bottom w:val="none" w:sz="0" w:space="0" w:color="auto"/>
        <w:right w:val="none" w:sz="0" w:space="0" w:color="auto"/>
      </w:divBdr>
    </w:div>
    <w:div w:id="429669884">
      <w:bodyDiv w:val="1"/>
      <w:marLeft w:val="0"/>
      <w:marRight w:val="0"/>
      <w:marTop w:val="0"/>
      <w:marBottom w:val="0"/>
      <w:divBdr>
        <w:top w:val="none" w:sz="0" w:space="0" w:color="auto"/>
        <w:left w:val="none" w:sz="0" w:space="0" w:color="auto"/>
        <w:bottom w:val="none" w:sz="0" w:space="0" w:color="auto"/>
        <w:right w:val="none" w:sz="0" w:space="0" w:color="auto"/>
      </w:divBdr>
    </w:div>
    <w:div w:id="433094232">
      <w:bodyDiv w:val="1"/>
      <w:marLeft w:val="0"/>
      <w:marRight w:val="0"/>
      <w:marTop w:val="0"/>
      <w:marBottom w:val="0"/>
      <w:divBdr>
        <w:top w:val="none" w:sz="0" w:space="0" w:color="auto"/>
        <w:left w:val="none" w:sz="0" w:space="0" w:color="auto"/>
        <w:bottom w:val="none" w:sz="0" w:space="0" w:color="auto"/>
        <w:right w:val="none" w:sz="0" w:space="0" w:color="auto"/>
      </w:divBdr>
    </w:div>
    <w:div w:id="435642075">
      <w:bodyDiv w:val="1"/>
      <w:marLeft w:val="0"/>
      <w:marRight w:val="0"/>
      <w:marTop w:val="0"/>
      <w:marBottom w:val="0"/>
      <w:divBdr>
        <w:top w:val="none" w:sz="0" w:space="0" w:color="auto"/>
        <w:left w:val="none" w:sz="0" w:space="0" w:color="auto"/>
        <w:bottom w:val="none" w:sz="0" w:space="0" w:color="auto"/>
        <w:right w:val="none" w:sz="0" w:space="0" w:color="auto"/>
      </w:divBdr>
    </w:div>
    <w:div w:id="444539611">
      <w:bodyDiv w:val="1"/>
      <w:marLeft w:val="0"/>
      <w:marRight w:val="0"/>
      <w:marTop w:val="0"/>
      <w:marBottom w:val="0"/>
      <w:divBdr>
        <w:top w:val="none" w:sz="0" w:space="0" w:color="auto"/>
        <w:left w:val="none" w:sz="0" w:space="0" w:color="auto"/>
        <w:bottom w:val="none" w:sz="0" w:space="0" w:color="auto"/>
        <w:right w:val="none" w:sz="0" w:space="0" w:color="auto"/>
      </w:divBdr>
    </w:div>
    <w:div w:id="524026588">
      <w:bodyDiv w:val="1"/>
      <w:marLeft w:val="0"/>
      <w:marRight w:val="0"/>
      <w:marTop w:val="0"/>
      <w:marBottom w:val="0"/>
      <w:divBdr>
        <w:top w:val="none" w:sz="0" w:space="0" w:color="auto"/>
        <w:left w:val="none" w:sz="0" w:space="0" w:color="auto"/>
        <w:bottom w:val="none" w:sz="0" w:space="0" w:color="auto"/>
        <w:right w:val="none" w:sz="0" w:space="0" w:color="auto"/>
      </w:divBdr>
    </w:div>
    <w:div w:id="527986219">
      <w:bodyDiv w:val="1"/>
      <w:marLeft w:val="0"/>
      <w:marRight w:val="0"/>
      <w:marTop w:val="0"/>
      <w:marBottom w:val="0"/>
      <w:divBdr>
        <w:top w:val="none" w:sz="0" w:space="0" w:color="auto"/>
        <w:left w:val="none" w:sz="0" w:space="0" w:color="auto"/>
        <w:bottom w:val="none" w:sz="0" w:space="0" w:color="auto"/>
        <w:right w:val="none" w:sz="0" w:space="0" w:color="auto"/>
      </w:divBdr>
    </w:div>
    <w:div w:id="592930876">
      <w:bodyDiv w:val="1"/>
      <w:marLeft w:val="0"/>
      <w:marRight w:val="0"/>
      <w:marTop w:val="0"/>
      <w:marBottom w:val="0"/>
      <w:divBdr>
        <w:top w:val="none" w:sz="0" w:space="0" w:color="auto"/>
        <w:left w:val="none" w:sz="0" w:space="0" w:color="auto"/>
        <w:bottom w:val="none" w:sz="0" w:space="0" w:color="auto"/>
        <w:right w:val="none" w:sz="0" w:space="0" w:color="auto"/>
      </w:divBdr>
    </w:div>
    <w:div w:id="600912439">
      <w:bodyDiv w:val="1"/>
      <w:marLeft w:val="0"/>
      <w:marRight w:val="0"/>
      <w:marTop w:val="0"/>
      <w:marBottom w:val="0"/>
      <w:divBdr>
        <w:top w:val="none" w:sz="0" w:space="0" w:color="auto"/>
        <w:left w:val="none" w:sz="0" w:space="0" w:color="auto"/>
        <w:bottom w:val="none" w:sz="0" w:space="0" w:color="auto"/>
        <w:right w:val="none" w:sz="0" w:space="0" w:color="auto"/>
      </w:divBdr>
    </w:div>
    <w:div w:id="602151576">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618025928">
      <w:bodyDiv w:val="1"/>
      <w:marLeft w:val="0"/>
      <w:marRight w:val="0"/>
      <w:marTop w:val="0"/>
      <w:marBottom w:val="0"/>
      <w:divBdr>
        <w:top w:val="none" w:sz="0" w:space="0" w:color="auto"/>
        <w:left w:val="none" w:sz="0" w:space="0" w:color="auto"/>
        <w:bottom w:val="none" w:sz="0" w:space="0" w:color="auto"/>
        <w:right w:val="none" w:sz="0" w:space="0" w:color="auto"/>
      </w:divBdr>
    </w:div>
    <w:div w:id="619728731">
      <w:bodyDiv w:val="1"/>
      <w:marLeft w:val="0"/>
      <w:marRight w:val="0"/>
      <w:marTop w:val="0"/>
      <w:marBottom w:val="0"/>
      <w:divBdr>
        <w:top w:val="none" w:sz="0" w:space="0" w:color="auto"/>
        <w:left w:val="none" w:sz="0" w:space="0" w:color="auto"/>
        <w:bottom w:val="none" w:sz="0" w:space="0" w:color="auto"/>
        <w:right w:val="none" w:sz="0" w:space="0" w:color="auto"/>
      </w:divBdr>
    </w:div>
    <w:div w:id="621765939">
      <w:bodyDiv w:val="1"/>
      <w:marLeft w:val="0"/>
      <w:marRight w:val="0"/>
      <w:marTop w:val="0"/>
      <w:marBottom w:val="0"/>
      <w:divBdr>
        <w:top w:val="none" w:sz="0" w:space="0" w:color="auto"/>
        <w:left w:val="none" w:sz="0" w:space="0" w:color="auto"/>
        <w:bottom w:val="none" w:sz="0" w:space="0" w:color="auto"/>
        <w:right w:val="none" w:sz="0" w:space="0" w:color="auto"/>
      </w:divBdr>
    </w:div>
    <w:div w:id="628166184">
      <w:bodyDiv w:val="1"/>
      <w:marLeft w:val="0"/>
      <w:marRight w:val="0"/>
      <w:marTop w:val="0"/>
      <w:marBottom w:val="0"/>
      <w:divBdr>
        <w:top w:val="none" w:sz="0" w:space="0" w:color="auto"/>
        <w:left w:val="none" w:sz="0" w:space="0" w:color="auto"/>
        <w:bottom w:val="none" w:sz="0" w:space="0" w:color="auto"/>
        <w:right w:val="none" w:sz="0" w:space="0" w:color="auto"/>
      </w:divBdr>
    </w:div>
    <w:div w:id="629938530">
      <w:bodyDiv w:val="1"/>
      <w:marLeft w:val="0"/>
      <w:marRight w:val="0"/>
      <w:marTop w:val="0"/>
      <w:marBottom w:val="0"/>
      <w:divBdr>
        <w:top w:val="none" w:sz="0" w:space="0" w:color="auto"/>
        <w:left w:val="none" w:sz="0" w:space="0" w:color="auto"/>
        <w:bottom w:val="none" w:sz="0" w:space="0" w:color="auto"/>
        <w:right w:val="none" w:sz="0" w:space="0" w:color="auto"/>
      </w:divBdr>
    </w:div>
    <w:div w:id="634143814">
      <w:bodyDiv w:val="1"/>
      <w:marLeft w:val="0"/>
      <w:marRight w:val="0"/>
      <w:marTop w:val="0"/>
      <w:marBottom w:val="0"/>
      <w:divBdr>
        <w:top w:val="none" w:sz="0" w:space="0" w:color="auto"/>
        <w:left w:val="none" w:sz="0" w:space="0" w:color="auto"/>
        <w:bottom w:val="none" w:sz="0" w:space="0" w:color="auto"/>
        <w:right w:val="none" w:sz="0" w:space="0" w:color="auto"/>
      </w:divBdr>
    </w:div>
    <w:div w:id="638342526">
      <w:bodyDiv w:val="1"/>
      <w:marLeft w:val="0"/>
      <w:marRight w:val="0"/>
      <w:marTop w:val="0"/>
      <w:marBottom w:val="0"/>
      <w:divBdr>
        <w:top w:val="none" w:sz="0" w:space="0" w:color="auto"/>
        <w:left w:val="none" w:sz="0" w:space="0" w:color="auto"/>
        <w:bottom w:val="none" w:sz="0" w:space="0" w:color="auto"/>
        <w:right w:val="none" w:sz="0" w:space="0" w:color="auto"/>
      </w:divBdr>
    </w:div>
    <w:div w:id="638614783">
      <w:bodyDiv w:val="1"/>
      <w:marLeft w:val="0"/>
      <w:marRight w:val="0"/>
      <w:marTop w:val="0"/>
      <w:marBottom w:val="0"/>
      <w:divBdr>
        <w:top w:val="none" w:sz="0" w:space="0" w:color="auto"/>
        <w:left w:val="none" w:sz="0" w:space="0" w:color="auto"/>
        <w:bottom w:val="none" w:sz="0" w:space="0" w:color="auto"/>
        <w:right w:val="none" w:sz="0" w:space="0" w:color="auto"/>
      </w:divBdr>
    </w:div>
    <w:div w:id="640161584">
      <w:bodyDiv w:val="1"/>
      <w:marLeft w:val="0"/>
      <w:marRight w:val="0"/>
      <w:marTop w:val="0"/>
      <w:marBottom w:val="0"/>
      <w:divBdr>
        <w:top w:val="none" w:sz="0" w:space="0" w:color="auto"/>
        <w:left w:val="none" w:sz="0" w:space="0" w:color="auto"/>
        <w:bottom w:val="none" w:sz="0" w:space="0" w:color="auto"/>
        <w:right w:val="none" w:sz="0" w:space="0" w:color="auto"/>
      </w:divBdr>
    </w:div>
    <w:div w:id="651566310">
      <w:bodyDiv w:val="1"/>
      <w:marLeft w:val="0"/>
      <w:marRight w:val="0"/>
      <w:marTop w:val="0"/>
      <w:marBottom w:val="0"/>
      <w:divBdr>
        <w:top w:val="none" w:sz="0" w:space="0" w:color="auto"/>
        <w:left w:val="none" w:sz="0" w:space="0" w:color="auto"/>
        <w:bottom w:val="none" w:sz="0" w:space="0" w:color="auto"/>
        <w:right w:val="none" w:sz="0" w:space="0" w:color="auto"/>
      </w:divBdr>
    </w:div>
    <w:div w:id="676735819">
      <w:bodyDiv w:val="1"/>
      <w:marLeft w:val="0"/>
      <w:marRight w:val="0"/>
      <w:marTop w:val="0"/>
      <w:marBottom w:val="0"/>
      <w:divBdr>
        <w:top w:val="none" w:sz="0" w:space="0" w:color="auto"/>
        <w:left w:val="none" w:sz="0" w:space="0" w:color="auto"/>
        <w:bottom w:val="none" w:sz="0" w:space="0" w:color="auto"/>
        <w:right w:val="none" w:sz="0" w:space="0" w:color="auto"/>
      </w:divBdr>
    </w:div>
    <w:div w:id="680399494">
      <w:bodyDiv w:val="1"/>
      <w:marLeft w:val="0"/>
      <w:marRight w:val="0"/>
      <w:marTop w:val="0"/>
      <w:marBottom w:val="0"/>
      <w:divBdr>
        <w:top w:val="none" w:sz="0" w:space="0" w:color="auto"/>
        <w:left w:val="none" w:sz="0" w:space="0" w:color="auto"/>
        <w:bottom w:val="none" w:sz="0" w:space="0" w:color="auto"/>
        <w:right w:val="none" w:sz="0" w:space="0" w:color="auto"/>
      </w:divBdr>
    </w:div>
    <w:div w:id="682708220">
      <w:bodyDiv w:val="1"/>
      <w:marLeft w:val="0"/>
      <w:marRight w:val="0"/>
      <w:marTop w:val="0"/>
      <w:marBottom w:val="0"/>
      <w:divBdr>
        <w:top w:val="none" w:sz="0" w:space="0" w:color="auto"/>
        <w:left w:val="none" w:sz="0" w:space="0" w:color="auto"/>
        <w:bottom w:val="none" w:sz="0" w:space="0" w:color="auto"/>
        <w:right w:val="none" w:sz="0" w:space="0" w:color="auto"/>
      </w:divBdr>
    </w:div>
    <w:div w:id="686759852">
      <w:bodyDiv w:val="1"/>
      <w:marLeft w:val="0"/>
      <w:marRight w:val="0"/>
      <w:marTop w:val="0"/>
      <w:marBottom w:val="0"/>
      <w:divBdr>
        <w:top w:val="none" w:sz="0" w:space="0" w:color="auto"/>
        <w:left w:val="none" w:sz="0" w:space="0" w:color="auto"/>
        <w:bottom w:val="none" w:sz="0" w:space="0" w:color="auto"/>
        <w:right w:val="none" w:sz="0" w:space="0" w:color="auto"/>
      </w:divBdr>
    </w:div>
    <w:div w:id="695694612">
      <w:bodyDiv w:val="1"/>
      <w:marLeft w:val="0"/>
      <w:marRight w:val="0"/>
      <w:marTop w:val="0"/>
      <w:marBottom w:val="0"/>
      <w:divBdr>
        <w:top w:val="none" w:sz="0" w:space="0" w:color="auto"/>
        <w:left w:val="none" w:sz="0" w:space="0" w:color="auto"/>
        <w:bottom w:val="none" w:sz="0" w:space="0" w:color="auto"/>
        <w:right w:val="none" w:sz="0" w:space="0" w:color="auto"/>
      </w:divBdr>
    </w:div>
    <w:div w:id="717124440">
      <w:bodyDiv w:val="1"/>
      <w:marLeft w:val="0"/>
      <w:marRight w:val="0"/>
      <w:marTop w:val="0"/>
      <w:marBottom w:val="0"/>
      <w:divBdr>
        <w:top w:val="none" w:sz="0" w:space="0" w:color="auto"/>
        <w:left w:val="none" w:sz="0" w:space="0" w:color="auto"/>
        <w:bottom w:val="none" w:sz="0" w:space="0" w:color="auto"/>
        <w:right w:val="none" w:sz="0" w:space="0" w:color="auto"/>
      </w:divBdr>
    </w:div>
    <w:div w:id="739181360">
      <w:bodyDiv w:val="1"/>
      <w:marLeft w:val="0"/>
      <w:marRight w:val="0"/>
      <w:marTop w:val="0"/>
      <w:marBottom w:val="0"/>
      <w:divBdr>
        <w:top w:val="none" w:sz="0" w:space="0" w:color="auto"/>
        <w:left w:val="none" w:sz="0" w:space="0" w:color="auto"/>
        <w:bottom w:val="none" w:sz="0" w:space="0" w:color="auto"/>
        <w:right w:val="none" w:sz="0" w:space="0" w:color="auto"/>
      </w:divBdr>
    </w:div>
    <w:div w:id="748574556">
      <w:bodyDiv w:val="1"/>
      <w:marLeft w:val="0"/>
      <w:marRight w:val="0"/>
      <w:marTop w:val="0"/>
      <w:marBottom w:val="0"/>
      <w:divBdr>
        <w:top w:val="none" w:sz="0" w:space="0" w:color="auto"/>
        <w:left w:val="none" w:sz="0" w:space="0" w:color="auto"/>
        <w:bottom w:val="none" w:sz="0" w:space="0" w:color="auto"/>
        <w:right w:val="none" w:sz="0" w:space="0" w:color="auto"/>
      </w:divBdr>
    </w:div>
    <w:div w:id="754667977">
      <w:bodyDiv w:val="1"/>
      <w:marLeft w:val="0"/>
      <w:marRight w:val="0"/>
      <w:marTop w:val="0"/>
      <w:marBottom w:val="0"/>
      <w:divBdr>
        <w:top w:val="none" w:sz="0" w:space="0" w:color="auto"/>
        <w:left w:val="none" w:sz="0" w:space="0" w:color="auto"/>
        <w:bottom w:val="none" w:sz="0" w:space="0" w:color="auto"/>
        <w:right w:val="none" w:sz="0" w:space="0" w:color="auto"/>
      </w:divBdr>
    </w:div>
    <w:div w:id="779881334">
      <w:bodyDiv w:val="1"/>
      <w:marLeft w:val="0"/>
      <w:marRight w:val="0"/>
      <w:marTop w:val="0"/>
      <w:marBottom w:val="0"/>
      <w:divBdr>
        <w:top w:val="none" w:sz="0" w:space="0" w:color="auto"/>
        <w:left w:val="none" w:sz="0" w:space="0" w:color="auto"/>
        <w:bottom w:val="none" w:sz="0" w:space="0" w:color="auto"/>
        <w:right w:val="none" w:sz="0" w:space="0" w:color="auto"/>
      </w:divBdr>
    </w:div>
    <w:div w:id="782309476">
      <w:bodyDiv w:val="1"/>
      <w:marLeft w:val="0"/>
      <w:marRight w:val="0"/>
      <w:marTop w:val="0"/>
      <w:marBottom w:val="0"/>
      <w:divBdr>
        <w:top w:val="none" w:sz="0" w:space="0" w:color="auto"/>
        <w:left w:val="none" w:sz="0" w:space="0" w:color="auto"/>
        <w:bottom w:val="none" w:sz="0" w:space="0" w:color="auto"/>
        <w:right w:val="none" w:sz="0" w:space="0" w:color="auto"/>
      </w:divBdr>
    </w:div>
    <w:div w:id="789401720">
      <w:bodyDiv w:val="1"/>
      <w:marLeft w:val="0"/>
      <w:marRight w:val="0"/>
      <w:marTop w:val="0"/>
      <w:marBottom w:val="0"/>
      <w:divBdr>
        <w:top w:val="none" w:sz="0" w:space="0" w:color="auto"/>
        <w:left w:val="none" w:sz="0" w:space="0" w:color="auto"/>
        <w:bottom w:val="none" w:sz="0" w:space="0" w:color="auto"/>
        <w:right w:val="none" w:sz="0" w:space="0" w:color="auto"/>
      </w:divBdr>
    </w:div>
    <w:div w:id="792673620">
      <w:bodyDiv w:val="1"/>
      <w:marLeft w:val="0"/>
      <w:marRight w:val="0"/>
      <w:marTop w:val="0"/>
      <w:marBottom w:val="0"/>
      <w:divBdr>
        <w:top w:val="none" w:sz="0" w:space="0" w:color="auto"/>
        <w:left w:val="none" w:sz="0" w:space="0" w:color="auto"/>
        <w:bottom w:val="none" w:sz="0" w:space="0" w:color="auto"/>
        <w:right w:val="none" w:sz="0" w:space="0" w:color="auto"/>
      </w:divBdr>
    </w:div>
    <w:div w:id="802625057">
      <w:bodyDiv w:val="1"/>
      <w:marLeft w:val="0"/>
      <w:marRight w:val="0"/>
      <w:marTop w:val="0"/>
      <w:marBottom w:val="0"/>
      <w:divBdr>
        <w:top w:val="none" w:sz="0" w:space="0" w:color="auto"/>
        <w:left w:val="none" w:sz="0" w:space="0" w:color="auto"/>
        <w:bottom w:val="none" w:sz="0" w:space="0" w:color="auto"/>
        <w:right w:val="none" w:sz="0" w:space="0" w:color="auto"/>
      </w:divBdr>
    </w:div>
    <w:div w:id="843789012">
      <w:bodyDiv w:val="1"/>
      <w:marLeft w:val="0"/>
      <w:marRight w:val="0"/>
      <w:marTop w:val="0"/>
      <w:marBottom w:val="0"/>
      <w:divBdr>
        <w:top w:val="none" w:sz="0" w:space="0" w:color="auto"/>
        <w:left w:val="none" w:sz="0" w:space="0" w:color="auto"/>
        <w:bottom w:val="none" w:sz="0" w:space="0" w:color="auto"/>
        <w:right w:val="none" w:sz="0" w:space="0" w:color="auto"/>
      </w:divBdr>
    </w:div>
    <w:div w:id="846752321">
      <w:bodyDiv w:val="1"/>
      <w:marLeft w:val="0"/>
      <w:marRight w:val="0"/>
      <w:marTop w:val="0"/>
      <w:marBottom w:val="0"/>
      <w:divBdr>
        <w:top w:val="none" w:sz="0" w:space="0" w:color="auto"/>
        <w:left w:val="none" w:sz="0" w:space="0" w:color="auto"/>
        <w:bottom w:val="none" w:sz="0" w:space="0" w:color="auto"/>
        <w:right w:val="none" w:sz="0" w:space="0" w:color="auto"/>
      </w:divBdr>
    </w:div>
    <w:div w:id="849298316">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875043981">
      <w:bodyDiv w:val="1"/>
      <w:marLeft w:val="0"/>
      <w:marRight w:val="0"/>
      <w:marTop w:val="0"/>
      <w:marBottom w:val="0"/>
      <w:divBdr>
        <w:top w:val="none" w:sz="0" w:space="0" w:color="auto"/>
        <w:left w:val="none" w:sz="0" w:space="0" w:color="auto"/>
        <w:bottom w:val="none" w:sz="0" w:space="0" w:color="auto"/>
        <w:right w:val="none" w:sz="0" w:space="0" w:color="auto"/>
      </w:divBdr>
    </w:div>
    <w:div w:id="875388203">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928925714">
      <w:bodyDiv w:val="1"/>
      <w:marLeft w:val="0"/>
      <w:marRight w:val="0"/>
      <w:marTop w:val="0"/>
      <w:marBottom w:val="0"/>
      <w:divBdr>
        <w:top w:val="none" w:sz="0" w:space="0" w:color="auto"/>
        <w:left w:val="none" w:sz="0" w:space="0" w:color="auto"/>
        <w:bottom w:val="none" w:sz="0" w:space="0" w:color="auto"/>
        <w:right w:val="none" w:sz="0" w:space="0" w:color="auto"/>
      </w:divBdr>
    </w:div>
    <w:div w:id="929044709">
      <w:bodyDiv w:val="1"/>
      <w:marLeft w:val="0"/>
      <w:marRight w:val="0"/>
      <w:marTop w:val="0"/>
      <w:marBottom w:val="0"/>
      <w:divBdr>
        <w:top w:val="none" w:sz="0" w:space="0" w:color="auto"/>
        <w:left w:val="none" w:sz="0" w:space="0" w:color="auto"/>
        <w:bottom w:val="none" w:sz="0" w:space="0" w:color="auto"/>
        <w:right w:val="none" w:sz="0" w:space="0" w:color="auto"/>
      </w:divBdr>
    </w:div>
    <w:div w:id="932056547">
      <w:bodyDiv w:val="1"/>
      <w:marLeft w:val="0"/>
      <w:marRight w:val="0"/>
      <w:marTop w:val="0"/>
      <w:marBottom w:val="0"/>
      <w:divBdr>
        <w:top w:val="none" w:sz="0" w:space="0" w:color="auto"/>
        <w:left w:val="none" w:sz="0" w:space="0" w:color="auto"/>
        <w:bottom w:val="none" w:sz="0" w:space="0" w:color="auto"/>
        <w:right w:val="none" w:sz="0" w:space="0" w:color="auto"/>
      </w:divBdr>
    </w:div>
    <w:div w:id="956136678">
      <w:bodyDiv w:val="1"/>
      <w:marLeft w:val="0"/>
      <w:marRight w:val="0"/>
      <w:marTop w:val="0"/>
      <w:marBottom w:val="0"/>
      <w:divBdr>
        <w:top w:val="none" w:sz="0" w:space="0" w:color="auto"/>
        <w:left w:val="none" w:sz="0" w:space="0" w:color="auto"/>
        <w:bottom w:val="none" w:sz="0" w:space="0" w:color="auto"/>
        <w:right w:val="none" w:sz="0" w:space="0" w:color="auto"/>
      </w:divBdr>
    </w:div>
    <w:div w:id="960301152">
      <w:bodyDiv w:val="1"/>
      <w:marLeft w:val="0"/>
      <w:marRight w:val="0"/>
      <w:marTop w:val="0"/>
      <w:marBottom w:val="0"/>
      <w:divBdr>
        <w:top w:val="none" w:sz="0" w:space="0" w:color="auto"/>
        <w:left w:val="none" w:sz="0" w:space="0" w:color="auto"/>
        <w:bottom w:val="none" w:sz="0" w:space="0" w:color="auto"/>
        <w:right w:val="none" w:sz="0" w:space="0" w:color="auto"/>
      </w:divBdr>
    </w:div>
    <w:div w:id="966594077">
      <w:bodyDiv w:val="1"/>
      <w:marLeft w:val="0"/>
      <w:marRight w:val="0"/>
      <w:marTop w:val="0"/>
      <w:marBottom w:val="0"/>
      <w:divBdr>
        <w:top w:val="none" w:sz="0" w:space="0" w:color="auto"/>
        <w:left w:val="none" w:sz="0" w:space="0" w:color="auto"/>
        <w:bottom w:val="none" w:sz="0" w:space="0" w:color="auto"/>
        <w:right w:val="none" w:sz="0" w:space="0" w:color="auto"/>
      </w:divBdr>
    </w:div>
    <w:div w:id="980577600">
      <w:bodyDiv w:val="1"/>
      <w:marLeft w:val="0"/>
      <w:marRight w:val="0"/>
      <w:marTop w:val="0"/>
      <w:marBottom w:val="0"/>
      <w:divBdr>
        <w:top w:val="none" w:sz="0" w:space="0" w:color="auto"/>
        <w:left w:val="none" w:sz="0" w:space="0" w:color="auto"/>
        <w:bottom w:val="none" w:sz="0" w:space="0" w:color="auto"/>
        <w:right w:val="none" w:sz="0" w:space="0" w:color="auto"/>
      </w:divBdr>
    </w:div>
    <w:div w:id="985166698">
      <w:bodyDiv w:val="1"/>
      <w:marLeft w:val="0"/>
      <w:marRight w:val="0"/>
      <w:marTop w:val="0"/>
      <w:marBottom w:val="0"/>
      <w:divBdr>
        <w:top w:val="none" w:sz="0" w:space="0" w:color="auto"/>
        <w:left w:val="none" w:sz="0" w:space="0" w:color="auto"/>
        <w:bottom w:val="none" w:sz="0" w:space="0" w:color="auto"/>
        <w:right w:val="none" w:sz="0" w:space="0" w:color="auto"/>
      </w:divBdr>
    </w:div>
    <w:div w:id="997154061">
      <w:bodyDiv w:val="1"/>
      <w:marLeft w:val="0"/>
      <w:marRight w:val="0"/>
      <w:marTop w:val="0"/>
      <w:marBottom w:val="0"/>
      <w:divBdr>
        <w:top w:val="none" w:sz="0" w:space="0" w:color="auto"/>
        <w:left w:val="none" w:sz="0" w:space="0" w:color="auto"/>
        <w:bottom w:val="none" w:sz="0" w:space="0" w:color="auto"/>
        <w:right w:val="none" w:sz="0" w:space="0" w:color="auto"/>
      </w:divBdr>
    </w:div>
    <w:div w:id="1024096143">
      <w:bodyDiv w:val="1"/>
      <w:marLeft w:val="0"/>
      <w:marRight w:val="0"/>
      <w:marTop w:val="0"/>
      <w:marBottom w:val="0"/>
      <w:divBdr>
        <w:top w:val="none" w:sz="0" w:space="0" w:color="auto"/>
        <w:left w:val="none" w:sz="0" w:space="0" w:color="auto"/>
        <w:bottom w:val="none" w:sz="0" w:space="0" w:color="auto"/>
        <w:right w:val="none" w:sz="0" w:space="0" w:color="auto"/>
      </w:divBdr>
    </w:div>
    <w:div w:id="1032196353">
      <w:bodyDiv w:val="1"/>
      <w:marLeft w:val="0"/>
      <w:marRight w:val="0"/>
      <w:marTop w:val="0"/>
      <w:marBottom w:val="0"/>
      <w:divBdr>
        <w:top w:val="none" w:sz="0" w:space="0" w:color="auto"/>
        <w:left w:val="none" w:sz="0" w:space="0" w:color="auto"/>
        <w:bottom w:val="none" w:sz="0" w:space="0" w:color="auto"/>
        <w:right w:val="none" w:sz="0" w:space="0" w:color="auto"/>
      </w:divBdr>
    </w:div>
    <w:div w:id="1047608916">
      <w:bodyDiv w:val="1"/>
      <w:marLeft w:val="0"/>
      <w:marRight w:val="0"/>
      <w:marTop w:val="0"/>
      <w:marBottom w:val="0"/>
      <w:divBdr>
        <w:top w:val="none" w:sz="0" w:space="0" w:color="auto"/>
        <w:left w:val="none" w:sz="0" w:space="0" w:color="auto"/>
        <w:bottom w:val="none" w:sz="0" w:space="0" w:color="auto"/>
        <w:right w:val="none" w:sz="0" w:space="0" w:color="auto"/>
      </w:divBdr>
    </w:div>
    <w:div w:id="1058094013">
      <w:bodyDiv w:val="1"/>
      <w:marLeft w:val="0"/>
      <w:marRight w:val="0"/>
      <w:marTop w:val="0"/>
      <w:marBottom w:val="0"/>
      <w:divBdr>
        <w:top w:val="none" w:sz="0" w:space="0" w:color="auto"/>
        <w:left w:val="none" w:sz="0" w:space="0" w:color="auto"/>
        <w:bottom w:val="none" w:sz="0" w:space="0" w:color="auto"/>
        <w:right w:val="none" w:sz="0" w:space="0" w:color="auto"/>
      </w:divBdr>
    </w:div>
    <w:div w:id="1127966109">
      <w:bodyDiv w:val="1"/>
      <w:marLeft w:val="0"/>
      <w:marRight w:val="0"/>
      <w:marTop w:val="0"/>
      <w:marBottom w:val="0"/>
      <w:divBdr>
        <w:top w:val="none" w:sz="0" w:space="0" w:color="auto"/>
        <w:left w:val="none" w:sz="0" w:space="0" w:color="auto"/>
        <w:bottom w:val="none" w:sz="0" w:space="0" w:color="auto"/>
        <w:right w:val="none" w:sz="0" w:space="0" w:color="auto"/>
      </w:divBdr>
    </w:div>
    <w:div w:id="1135758760">
      <w:bodyDiv w:val="1"/>
      <w:marLeft w:val="0"/>
      <w:marRight w:val="0"/>
      <w:marTop w:val="0"/>
      <w:marBottom w:val="0"/>
      <w:divBdr>
        <w:top w:val="none" w:sz="0" w:space="0" w:color="auto"/>
        <w:left w:val="none" w:sz="0" w:space="0" w:color="auto"/>
        <w:bottom w:val="none" w:sz="0" w:space="0" w:color="auto"/>
        <w:right w:val="none" w:sz="0" w:space="0" w:color="auto"/>
      </w:divBdr>
    </w:div>
    <w:div w:id="1180972421">
      <w:bodyDiv w:val="1"/>
      <w:marLeft w:val="0"/>
      <w:marRight w:val="0"/>
      <w:marTop w:val="0"/>
      <w:marBottom w:val="0"/>
      <w:divBdr>
        <w:top w:val="none" w:sz="0" w:space="0" w:color="auto"/>
        <w:left w:val="none" w:sz="0" w:space="0" w:color="auto"/>
        <w:bottom w:val="none" w:sz="0" w:space="0" w:color="auto"/>
        <w:right w:val="none" w:sz="0" w:space="0" w:color="auto"/>
      </w:divBdr>
    </w:div>
    <w:div w:id="1187408434">
      <w:bodyDiv w:val="1"/>
      <w:marLeft w:val="0"/>
      <w:marRight w:val="0"/>
      <w:marTop w:val="0"/>
      <w:marBottom w:val="0"/>
      <w:divBdr>
        <w:top w:val="none" w:sz="0" w:space="0" w:color="auto"/>
        <w:left w:val="none" w:sz="0" w:space="0" w:color="auto"/>
        <w:bottom w:val="none" w:sz="0" w:space="0" w:color="auto"/>
        <w:right w:val="none" w:sz="0" w:space="0" w:color="auto"/>
      </w:divBdr>
    </w:div>
    <w:div w:id="1191143846">
      <w:bodyDiv w:val="1"/>
      <w:marLeft w:val="0"/>
      <w:marRight w:val="0"/>
      <w:marTop w:val="0"/>
      <w:marBottom w:val="0"/>
      <w:divBdr>
        <w:top w:val="none" w:sz="0" w:space="0" w:color="auto"/>
        <w:left w:val="none" w:sz="0" w:space="0" w:color="auto"/>
        <w:bottom w:val="none" w:sz="0" w:space="0" w:color="auto"/>
        <w:right w:val="none" w:sz="0" w:space="0" w:color="auto"/>
      </w:divBdr>
    </w:div>
    <w:div w:id="1194735435">
      <w:bodyDiv w:val="1"/>
      <w:marLeft w:val="0"/>
      <w:marRight w:val="0"/>
      <w:marTop w:val="0"/>
      <w:marBottom w:val="0"/>
      <w:divBdr>
        <w:top w:val="none" w:sz="0" w:space="0" w:color="auto"/>
        <w:left w:val="none" w:sz="0" w:space="0" w:color="auto"/>
        <w:bottom w:val="none" w:sz="0" w:space="0" w:color="auto"/>
        <w:right w:val="none" w:sz="0" w:space="0" w:color="auto"/>
      </w:divBdr>
    </w:div>
    <w:div w:id="1230652133">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277756597">
      <w:bodyDiv w:val="1"/>
      <w:marLeft w:val="0"/>
      <w:marRight w:val="0"/>
      <w:marTop w:val="0"/>
      <w:marBottom w:val="0"/>
      <w:divBdr>
        <w:top w:val="none" w:sz="0" w:space="0" w:color="auto"/>
        <w:left w:val="none" w:sz="0" w:space="0" w:color="auto"/>
        <w:bottom w:val="none" w:sz="0" w:space="0" w:color="auto"/>
        <w:right w:val="none" w:sz="0" w:space="0" w:color="auto"/>
      </w:divBdr>
    </w:div>
    <w:div w:id="1283463503">
      <w:bodyDiv w:val="1"/>
      <w:marLeft w:val="0"/>
      <w:marRight w:val="0"/>
      <w:marTop w:val="0"/>
      <w:marBottom w:val="0"/>
      <w:divBdr>
        <w:top w:val="none" w:sz="0" w:space="0" w:color="auto"/>
        <w:left w:val="none" w:sz="0" w:space="0" w:color="auto"/>
        <w:bottom w:val="none" w:sz="0" w:space="0" w:color="auto"/>
        <w:right w:val="none" w:sz="0" w:space="0" w:color="auto"/>
      </w:divBdr>
    </w:div>
    <w:div w:id="1291938902">
      <w:bodyDiv w:val="1"/>
      <w:marLeft w:val="0"/>
      <w:marRight w:val="0"/>
      <w:marTop w:val="0"/>
      <w:marBottom w:val="0"/>
      <w:divBdr>
        <w:top w:val="none" w:sz="0" w:space="0" w:color="auto"/>
        <w:left w:val="none" w:sz="0" w:space="0" w:color="auto"/>
        <w:bottom w:val="none" w:sz="0" w:space="0" w:color="auto"/>
        <w:right w:val="none" w:sz="0" w:space="0" w:color="auto"/>
      </w:divBdr>
    </w:div>
    <w:div w:id="1327631918">
      <w:bodyDiv w:val="1"/>
      <w:marLeft w:val="0"/>
      <w:marRight w:val="0"/>
      <w:marTop w:val="0"/>
      <w:marBottom w:val="0"/>
      <w:divBdr>
        <w:top w:val="none" w:sz="0" w:space="0" w:color="auto"/>
        <w:left w:val="none" w:sz="0" w:space="0" w:color="auto"/>
        <w:bottom w:val="none" w:sz="0" w:space="0" w:color="auto"/>
        <w:right w:val="none" w:sz="0" w:space="0" w:color="auto"/>
      </w:divBdr>
    </w:div>
    <w:div w:id="1360857476">
      <w:bodyDiv w:val="1"/>
      <w:marLeft w:val="0"/>
      <w:marRight w:val="0"/>
      <w:marTop w:val="0"/>
      <w:marBottom w:val="0"/>
      <w:divBdr>
        <w:top w:val="none" w:sz="0" w:space="0" w:color="auto"/>
        <w:left w:val="none" w:sz="0" w:space="0" w:color="auto"/>
        <w:bottom w:val="none" w:sz="0" w:space="0" w:color="auto"/>
        <w:right w:val="none" w:sz="0" w:space="0" w:color="auto"/>
      </w:divBdr>
    </w:div>
    <w:div w:id="1365712989">
      <w:bodyDiv w:val="1"/>
      <w:marLeft w:val="0"/>
      <w:marRight w:val="0"/>
      <w:marTop w:val="0"/>
      <w:marBottom w:val="0"/>
      <w:divBdr>
        <w:top w:val="none" w:sz="0" w:space="0" w:color="auto"/>
        <w:left w:val="none" w:sz="0" w:space="0" w:color="auto"/>
        <w:bottom w:val="none" w:sz="0" w:space="0" w:color="auto"/>
        <w:right w:val="none" w:sz="0" w:space="0" w:color="auto"/>
      </w:divBdr>
    </w:div>
    <w:div w:id="1365986436">
      <w:bodyDiv w:val="1"/>
      <w:marLeft w:val="0"/>
      <w:marRight w:val="0"/>
      <w:marTop w:val="0"/>
      <w:marBottom w:val="0"/>
      <w:divBdr>
        <w:top w:val="none" w:sz="0" w:space="0" w:color="auto"/>
        <w:left w:val="none" w:sz="0" w:space="0" w:color="auto"/>
        <w:bottom w:val="none" w:sz="0" w:space="0" w:color="auto"/>
        <w:right w:val="none" w:sz="0" w:space="0" w:color="auto"/>
      </w:divBdr>
    </w:div>
    <w:div w:id="1378580010">
      <w:bodyDiv w:val="1"/>
      <w:marLeft w:val="0"/>
      <w:marRight w:val="0"/>
      <w:marTop w:val="0"/>
      <w:marBottom w:val="0"/>
      <w:divBdr>
        <w:top w:val="none" w:sz="0" w:space="0" w:color="auto"/>
        <w:left w:val="none" w:sz="0" w:space="0" w:color="auto"/>
        <w:bottom w:val="none" w:sz="0" w:space="0" w:color="auto"/>
        <w:right w:val="none" w:sz="0" w:space="0" w:color="auto"/>
      </w:divBdr>
    </w:div>
    <w:div w:id="1380400518">
      <w:bodyDiv w:val="1"/>
      <w:marLeft w:val="0"/>
      <w:marRight w:val="0"/>
      <w:marTop w:val="0"/>
      <w:marBottom w:val="0"/>
      <w:divBdr>
        <w:top w:val="none" w:sz="0" w:space="0" w:color="auto"/>
        <w:left w:val="none" w:sz="0" w:space="0" w:color="auto"/>
        <w:bottom w:val="none" w:sz="0" w:space="0" w:color="auto"/>
        <w:right w:val="none" w:sz="0" w:space="0" w:color="auto"/>
      </w:divBdr>
    </w:div>
    <w:div w:id="1420104461">
      <w:bodyDiv w:val="1"/>
      <w:marLeft w:val="0"/>
      <w:marRight w:val="0"/>
      <w:marTop w:val="0"/>
      <w:marBottom w:val="0"/>
      <w:divBdr>
        <w:top w:val="none" w:sz="0" w:space="0" w:color="auto"/>
        <w:left w:val="none" w:sz="0" w:space="0" w:color="auto"/>
        <w:bottom w:val="none" w:sz="0" w:space="0" w:color="auto"/>
        <w:right w:val="none" w:sz="0" w:space="0" w:color="auto"/>
      </w:divBdr>
    </w:div>
    <w:div w:id="1432892371">
      <w:bodyDiv w:val="1"/>
      <w:marLeft w:val="0"/>
      <w:marRight w:val="0"/>
      <w:marTop w:val="0"/>
      <w:marBottom w:val="0"/>
      <w:divBdr>
        <w:top w:val="none" w:sz="0" w:space="0" w:color="auto"/>
        <w:left w:val="none" w:sz="0" w:space="0" w:color="auto"/>
        <w:bottom w:val="none" w:sz="0" w:space="0" w:color="auto"/>
        <w:right w:val="none" w:sz="0" w:space="0" w:color="auto"/>
      </w:divBdr>
    </w:div>
    <w:div w:id="1435049799">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494026279">
      <w:bodyDiv w:val="1"/>
      <w:marLeft w:val="0"/>
      <w:marRight w:val="0"/>
      <w:marTop w:val="0"/>
      <w:marBottom w:val="0"/>
      <w:divBdr>
        <w:top w:val="none" w:sz="0" w:space="0" w:color="auto"/>
        <w:left w:val="none" w:sz="0" w:space="0" w:color="auto"/>
        <w:bottom w:val="none" w:sz="0" w:space="0" w:color="auto"/>
        <w:right w:val="none" w:sz="0" w:space="0" w:color="auto"/>
      </w:divBdr>
    </w:div>
    <w:div w:id="1529104833">
      <w:bodyDiv w:val="1"/>
      <w:marLeft w:val="0"/>
      <w:marRight w:val="0"/>
      <w:marTop w:val="0"/>
      <w:marBottom w:val="0"/>
      <w:divBdr>
        <w:top w:val="none" w:sz="0" w:space="0" w:color="auto"/>
        <w:left w:val="none" w:sz="0" w:space="0" w:color="auto"/>
        <w:bottom w:val="none" w:sz="0" w:space="0" w:color="auto"/>
        <w:right w:val="none" w:sz="0" w:space="0" w:color="auto"/>
      </w:divBdr>
    </w:div>
    <w:div w:id="1552571966">
      <w:bodyDiv w:val="1"/>
      <w:marLeft w:val="0"/>
      <w:marRight w:val="0"/>
      <w:marTop w:val="0"/>
      <w:marBottom w:val="0"/>
      <w:divBdr>
        <w:top w:val="none" w:sz="0" w:space="0" w:color="auto"/>
        <w:left w:val="none" w:sz="0" w:space="0" w:color="auto"/>
        <w:bottom w:val="none" w:sz="0" w:space="0" w:color="auto"/>
        <w:right w:val="none" w:sz="0" w:space="0" w:color="auto"/>
      </w:divBdr>
    </w:div>
    <w:div w:id="1606232993">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618564490">
      <w:bodyDiv w:val="1"/>
      <w:marLeft w:val="0"/>
      <w:marRight w:val="0"/>
      <w:marTop w:val="0"/>
      <w:marBottom w:val="0"/>
      <w:divBdr>
        <w:top w:val="none" w:sz="0" w:space="0" w:color="auto"/>
        <w:left w:val="none" w:sz="0" w:space="0" w:color="auto"/>
        <w:bottom w:val="none" w:sz="0" w:space="0" w:color="auto"/>
        <w:right w:val="none" w:sz="0" w:space="0" w:color="auto"/>
      </w:divBdr>
    </w:div>
    <w:div w:id="1638293392">
      <w:bodyDiv w:val="1"/>
      <w:marLeft w:val="0"/>
      <w:marRight w:val="0"/>
      <w:marTop w:val="0"/>
      <w:marBottom w:val="0"/>
      <w:divBdr>
        <w:top w:val="none" w:sz="0" w:space="0" w:color="auto"/>
        <w:left w:val="none" w:sz="0" w:space="0" w:color="auto"/>
        <w:bottom w:val="none" w:sz="0" w:space="0" w:color="auto"/>
        <w:right w:val="none" w:sz="0" w:space="0" w:color="auto"/>
      </w:divBdr>
    </w:div>
    <w:div w:id="1685354624">
      <w:bodyDiv w:val="1"/>
      <w:marLeft w:val="0"/>
      <w:marRight w:val="0"/>
      <w:marTop w:val="0"/>
      <w:marBottom w:val="0"/>
      <w:divBdr>
        <w:top w:val="none" w:sz="0" w:space="0" w:color="auto"/>
        <w:left w:val="none" w:sz="0" w:space="0" w:color="auto"/>
        <w:bottom w:val="none" w:sz="0" w:space="0" w:color="auto"/>
        <w:right w:val="none" w:sz="0" w:space="0" w:color="auto"/>
      </w:divBdr>
    </w:div>
    <w:div w:id="1691249844">
      <w:bodyDiv w:val="1"/>
      <w:marLeft w:val="0"/>
      <w:marRight w:val="0"/>
      <w:marTop w:val="0"/>
      <w:marBottom w:val="0"/>
      <w:divBdr>
        <w:top w:val="none" w:sz="0" w:space="0" w:color="auto"/>
        <w:left w:val="none" w:sz="0" w:space="0" w:color="auto"/>
        <w:bottom w:val="none" w:sz="0" w:space="0" w:color="auto"/>
        <w:right w:val="none" w:sz="0" w:space="0" w:color="auto"/>
      </w:divBdr>
    </w:div>
    <w:div w:id="1706833042">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761294522">
      <w:bodyDiv w:val="1"/>
      <w:marLeft w:val="0"/>
      <w:marRight w:val="0"/>
      <w:marTop w:val="0"/>
      <w:marBottom w:val="0"/>
      <w:divBdr>
        <w:top w:val="none" w:sz="0" w:space="0" w:color="auto"/>
        <w:left w:val="none" w:sz="0" w:space="0" w:color="auto"/>
        <w:bottom w:val="none" w:sz="0" w:space="0" w:color="auto"/>
        <w:right w:val="none" w:sz="0" w:space="0" w:color="auto"/>
      </w:divBdr>
    </w:div>
    <w:div w:id="1772386645">
      <w:bodyDiv w:val="1"/>
      <w:marLeft w:val="0"/>
      <w:marRight w:val="0"/>
      <w:marTop w:val="0"/>
      <w:marBottom w:val="0"/>
      <w:divBdr>
        <w:top w:val="none" w:sz="0" w:space="0" w:color="auto"/>
        <w:left w:val="none" w:sz="0" w:space="0" w:color="auto"/>
        <w:bottom w:val="none" w:sz="0" w:space="0" w:color="auto"/>
        <w:right w:val="none" w:sz="0" w:space="0" w:color="auto"/>
      </w:divBdr>
    </w:div>
    <w:div w:id="1781873633">
      <w:bodyDiv w:val="1"/>
      <w:marLeft w:val="0"/>
      <w:marRight w:val="0"/>
      <w:marTop w:val="0"/>
      <w:marBottom w:val="0"/>
      <w:divBdr>
        <w:top w:val="none" w:sz="0" w:space="0" w:color="auto"/>
        <w:left w:val="none" w:sz="0" w:space="0" w:color="auto"/>
        <w:bottom w:val="none" w:sz="0" w:space="0" w:color="auto"/>
        <w:right w:val="none" w:sz="0" w:space="0" w:color="auto"/>
      </w:divBdr>
    </w:div>
    <w:div w:id="1800875767">
      <w:bodyDiv w:val="1"/>
      <w:marLeft w:val="0"/>
      <w:marRight w:val="0"/>
      <w:marTop w:val="0"/>
      <w:marBottom w:val="0"/>
      <w:divBdr>
        <w:top w:val="none" w:sz="0" w:space="0" w:color="auto"/>
        <w:left w:val="none" w:sz="0" w:space="0" w:color="auto"/>
        <w:bottom w:val="none" w:sz="0" w:space="0" w:color="auto"/>
        <w:right w:val="none" w:sz="0" w:space="0" w:color="auto"/>
      </w:divBdr>
    </w:div>
    <w:div w:id="1802456970">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14324415">
      <w:bodyDiv w:val="1"/>
      <w:marLeft w:val="0"/>
      <w:marRight w:val="0"/>
      <w:marTop w:val="0"/>
      <w:marBottom w:val="0"/>
      <w:divBdr>
        <w:top w:val="none" w:sz="0" w:space="0" w:color="auto"/>
        <w:left w:val="none" w:sz="0" w:space="0" w:color="auto"/>
        <w:bottom w:val="none" w:sz="0" w:space="0" w:color="auto"/>
        <w:right w:val="none" w:sz="0" w:space="0" w:color="auto"/>
      </w:divBdr>
    </w:div>
    <w:div w:id="1818378609">
      <w:bodyDiv w:val="1"/>
      <w:marLeft w:val="0"/>
      <w:marRight w:val="0"/>
      <w:marTop w:val="0"/>
      <w:marBottom w:val="0"/>
      <w:divBdr>
        <w:top w:val="none" w:sz="0" w:space="0" w:color="auto"/>
        <w:left w:val="none" w:sz="0" w:space="0" w:color="auto"/>
        <w:bottom w:val="none" w:sz="0" w:space="0" w:color="auto"/>
        <w:right w:val="none" w:sz="0" w:space="0" w:color="auto"/>
      </w:divBdr>
    </w:div>
    <w:div w:id="1823429023">
      <w:bodyDiv w:val="1"/>
      <w:marLeft w:val="0"/>
      <w:marRight w:val="0"/>
      <w:marTop w:val="0"/>
      <w:marBottom w:val="0"/>
      <w:divBdr>
        <w:top w:val="none" w:sz="0" w:space="0" w:color="auto"/>
        <w:left w:val="none" w:sz="0" w:space="0" w:color="auto"/>
        <w:bottom w:val="none" w:sz="0" w:space="0" w:color="auto"/>
        <w:right w:val="none" w:sz="0" w:space="0" w:color="auto"/>
      </w:divBdr>
    </w:div>
    <w:div w:id="1828127854">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870486368">
      <w:bodyDiv w:val="1"/>
      <w:marLeft w:val="0"/>
      <w:marRight w:val="0"/>
      <w:marTop w:val="0"/>
      <w:marBottom w:val="0"/>
      <w:divBdr>
        <w:top w:val="none" w:sz="0" w:space="0" w:color="auto"/>
        <w:left w:val="none" w:sz="0" w:space="0" w:color="auto"/>
        <w:bottom w:val="none" w:sz="0" w:space="0" w:color="auto"/>
        <w:right w:val="none" w:sz="0" w:space="0" w:color="auto"/>
      </w:divBdr>
    </w:div>
    <w:div w:id="1877884558">
      <w:bodyDiv w:val="1"/>
      <w:marLeft w:val="0"/>
      <w:marRight w:val="0"/>
      <w:marTop w:val="0"/>
      <w:marBottom w:val="0"/>
      <w:divBdr>
        <w:top w:val="none" w:sz="0" w:space="0" w:color="auto"/>
        <w:left w:val="none" w:sz="0" w:space="0" w:color="auto"/>
        <w:bottom w:val="none" w:sz="0" w:space="0" w:color="auto"/>
        <w:right w:val="none" w:sz="0" w:space="0" w:color="auto"/>
      </w:divBdr>
    </w:div>
    <w:div w:id="1892304723">
      <w:bodyDiv w:val="1"/>
      <w:marLeft w:val="0"/>
      <w:marRight w:val="0"/>
      <w:marTop w:val="0"/>
      <w:marBottom w:val="0"/>
      <w:divBdr>
        <w:top w:val="none" w:sz="0" w:space="0" w:color="auto"/>
        <w:left w:val="none" w:sz="0" w:space="0" w:color="auto"/>
        <w:bottom w:val="none" w:sz="0" w:space="0" w:color="auto"/>
        <w:right w:val="none" w:sz="0" w:space="0" w:color="auto"/>
      </w:divBdr>
    </w:div>
    <w:div w:id="1893926133">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10771396">
      <w:bodyDiv w:val="1"/>
      <w:marLeft w:val="0"/>
      <w:marRight w:val="0"/>
      <w:marTop w:val="0"/>
      <w:marBottom w:val="0"/>
      <w:divBdr>
        <w:top w:val="none" w:sz="0" w:space="0" w:color="auto"/>
        <w:left w:val="none" w:sz="0" w:space="0" w:color="auto"/>
        <w:bottom w:val="none" w:sz="0" w:space="0" w:color="auto"/>
        <w:right w:val="none" w:sz="0" w:space="0" w:color="auto"/>
      </w:divBdr>
    </w:div>
    <w:div w:id="1926528564">
      <w:bodyDiv w:val="1"/>
      <w:marLeft w:val="0"/>
      <w:marRight w:val="0"/>
      <w:marTop w:val="0"/>
      <w:marBottom w:val="0"/>
      <w:divBdr>
        <w:top w:val="none" w:sz="0" w:space="0" w:color="auto"/>
        <w:left w:val="none" w:sz="0" w:space="0" w:color="auto"/>
        <w:bottom w:val="none" w:sz="0" w:space="0" w:color="auto"/>
        <w:right w:val="none" w:sz="0" w:space="0" w:color="auto"/>
      </w:divBdr>
    </w:div>
    <w:div w:id="1929536591">
      <w:bodyDiv w:val="1"/>
      <w:marLeft w:val="0"/>
      <w:marRight w:val="0"/>
      <w:marTop w:val="0"/>
      <w:marBottom w:val="0"/>
      <w:divBdr>
        <w:top w:val="none" w:sz="0" w:space="0" w:color="auto"/>
        <w:left w:val="none" w:sz="0" w:space="0" w:color="auto"/>
        <w:bottom w:val="none" w:sz="0" w:space="0" w:color="auto"/>
        <w:right w:val="none" w:sz="0" w:space="0" w:color="auto"/>
      </w:divBdr>
    </w:div>
    <w:div w:id="1959675631">
      <w:bodyDiv w:val="1"/>
      <w:marLeft w:val="0"/>
      <w:marRight w:val="0"/>
      <w:marTop w:val="0"/>
      <w:marBottom w:val="0"/>
      <w:divBdr>
        <w:top w:val="none" w:sz="0" w:space="0" w:color="auto"/>
        <w:left w:val="none" w:sz="0" w:space="0" w:color="auto"/>
        <w:bottom w:val="none" w:sz="0" w:space="0" w:color="auto"/>
        <w:right w:val="none" w:sz="0" w:space="0" w:color="auto"/>
      </w:divBdr>
    </w:div>
    <w:div w:id="1964581506">
      <w:bodyDiv w:val="1"/>
      <w:marLeft w:val="0"/>
      <w:marRight w:val="0"/>
      <w:marTop w:val="0"/>
      <w:marBottom w:val="0"/>
      <w:divBdr>
        <w:top w:val="none" w:sz="0" w:space="0" w:color="auto"/>
        <w:left w:val="none" w:sz="0" w:space="0" w:color="auto"/>
        <w:bottom w:val="none" w:sz="0" w:space="0" w:color="auto"/>
        <w:right w:val="none" w:sz="0" w:space="0" w:color="auto"/>
      </w:divBdr>
    </w:div>
    <w:div w:id="1965193029">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1996646634">
      <w:bodyDiv w:val="1"/>
      <w:marLeft w:val="0"/>
      <w:marRight w:val="0"/>
      <w:marTop w:val="0"/>
      <w:marBottom w:val="0"/>
      <w:divBdr>
        <w:top w:val="none" w:sz="0" w:space="0" w:color="auto"/>
        <w:left w:val="none" w:sz="0" w:space="0" w:color="auto"/>
        <w:bottom w:val="none" w:sz="0" w:space="0" w:color="auto"/>
        <w:right w:val="none" w:sz="0" w:space="0" w:color="auto"/>
      </w:divBdr>
    </w:div>
    <w:div w:id="2008173467">
      <w:bodyDiv w:val="1"/>
      <w:marLeft w:val="0"/>
      <w:marRight w:val="0"/>
      <w:marTop w:val="0"/>
      <w:marBottom w:val="0"/>
      <w:divBdr>
        <w:top w:val="none" w:sz="0" w:space="0" w:color="auto"/>
        <w:left w:val="none" w:sz="0" w:space="0" w:color="auto"/>
        <w:bottom w:val="none" w:sz="0" w:space="0" w:color="auto"/>
        <w:right w:val="none" w:sz="0" w:space="0" w:color="auto"/>
      </w:divBdr>
    </w:div>
    <w:div w:id="2015106230">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 w:id="2035232529">
      <w:bodyDiv w:val="1"/>
      <w:marLeft w:val="0"/>
      <w:marRight w:val="0"/>
      <w:marTop w:val="0"/>
      <w:marBottom w:val="0"/>
      <w:divBdr>
        <w:top w:val="none" w:sz="0" w:space="0" w:color="auto"/>
        <w:left w:val="none" w:sz="0" w:space="0" w:color="auto"/>
        <w:bottom w:val="none" w:sz="0" w:space="0" w:color="auto"/>
        <w:right w:val="none" w:sz="0" w:space="0" w:color="auto"/>
      </w:divBdr>
    </w:div>
    <w:div w:id="2053648777">
      <w:bodyDiv w:val="1"/>
      <w:marLeft w:val="0"/>
      <w:marRight w:val="0"/>
      <w:marTop w:val="0"/>
      <w:marBottom w:val="0"/>
      <w:divBdr>
        <w:top w:val="none" w:sz="0" w:space="0" w:color="auto"/>
        <w:left w:val="none" w:sz="0" w:space="0" w:color="auto"/>
        <w:bottom w:val="none" w:sz="0" w:space="0" w:color="auto"/>
        <w:right w:val="none" w:sz="0" w:space="0" w:color="auto"/>
      </w:divBdr>
    </w:div>
    <w:div w:id="2076777176">
      <w:bodyDiv w:val="1"/>
      <w:marLeft w:val="0"/>
      <w:marRight w:val="0"/>
      <w:marTop w:val="0"/>
      <w:marBottom w:val="0"/>
      <w:divBdr>
        <w:top w:val="none" w:sz="0" w:space="0" w:color="auto"/>
        <w:left w:val="none" w:sz="0" w:space="0" w:color="auto"/>
        <w:bottom w:val="none" w:sz="0" w:space="0" w:color="auto"/>
        <w:right w:val="none" w:sz="0" w:space="0" w:color="auto"/>
      </w:divBdr>
    </w:div>
    <w:div w:id="2107725600">
      <w:bodyDiv w:val="1"/>
      <w:marLeft w:val="0"/>
      <w:marRight w:val="0"/>
      <w:marTop w:val="0"/>
      <w:marBottom w:val="0"/>
      <w:divBdr>
        <w:top w:val="none" w:sz="0" w:space="0" w:color="auto"/>
        <w:left w:val="none" w:sz="0" w:space="0" w:color="auto"/>
        <w:bottom w:val="none" w:sz="0" w:space="0" w:color="auto"/>
        <w:right w:val="none" w:sz="0" w:space="0" w:color="auto"/>
      </w:divBdr>
    </w:div>
    <w:div w:id="2138836273">
      <w:bodyDiv w:val="1"/>
      <w:marLeft w:val="0"/>
      <w:marRight w:val="0"/>
      <w:marTop w:val="0"/>
      <w:marBottom w:val="0"/>
      <w:divBdr>
        <w:top w:val="none" w:sz="0" w:space="0" w:color="auto"/>
        <w:left w:val="none" w:sz="0" w:space="0" w:color="auto"/>
        <w:bottom w:val="none" w:sz="0" w:space="0" w:color="auto"/>
        <w:right w:val="none" w:sz="0" w:space="0" w:color="auto"/>
      </w:divBdr>
    </w:div>
    <w:div w:id="2140879805">
      <w:bodyDiv w:val="1"/>
      <w:marLeft w:val="0"/>
      <w:marRight w:val="0"/>
      <w:marTop w:val="0"/>
      <w:marBottom w:val="0"/>
      <w:divBdr>
        <w:top w:val="none" w:sz="0" w:space="0" w:color="auto"/>
        <w:left w:val="none" w:sz="0" w:space="0" w:color="auto"/>
        <w:bottom w:val="none" w:sz="0" w:space="0" w:color="auto"/>
        <w:right w:val="none" w:sz="0" w:space="0" w:color="auto"/>
      </w:divBdr>
    </w:div>
    <w:div w:id="2142378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dubenki-rm.ru"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E3D5F-8340-4522-B31B-28DBC2FED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3068</TotalTime>
  <Pages>36</Pages>
  <Words>12637</Words>
  <Characters>72031</Characters>
  <Application>Microsoft Office Word</Application>
  <DocSecurity>0</DocSecurity>
  <Lines>600</Lines>
  <Paragraphs>168</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РЕСПУБЛИКИ МОРДОВИЯ</vt:lpstr>
      <vt:lpstr/>
    </vt:vector>
  </TitlesOfParts>
  <Company>Администрация</Company>
  <LinksUpToDate>false</LinksUpToDate>
  <CharactersWithSpaces>84500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dc:creator>
  <cp:lastModifiedBy>Юрист</cp:lastModifiedBy>
  <cp:revision>777</cp:revision>
  <cp:lastPrinted>2020-10-08T14:08:00Z</cp:lastPrinted>
  <dcterms:created xsi:type="dcterms:W3CDTF">2021-03-01T11:26:00Z</dcterms:created>
  <dcterms:modified xsi:type="dcterms:W3CDTF">2023-03-03T13:10:00Z</dcterms:modified>
</cp:coreProperties>
</file>