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F61" w:rsidRPr="00944DBF" w:rsidRDefault="004F7F61" w:rsidP="004F7F61">
      <w:pPr>
        <w:pStyle w:val="a4"/>
        <w:rPr>
          <w:rFonts w:ascii="Times New Roman" w:hAnsi="Times New Roman"/>
          <w:b/>
          <w:sz w:val="24"/>
          <w:szCs w:val="24"/>
        </w:rPr>
      </w:pPr>
      <w:r w:rsidRPr="00944DBF">
        <w:rPr>
          <w:rFonts w:ascii="Times New Roman" w:hAnsi="Times New Roman"/>
          <w:sz w:val="24"/>
          <w:szCs w:val="24"/>
        </w:rPr>
        <w:t xml:space="preserve">   </w:t>
      </w:r>
      <w:r w:rsidRPr="00944DBF">
        <w:rPr>
          <w:rFonts w:ascii="Times New Roman" w:eastAsia="MS Mincho" w:hAnsi="Times New Roman"/>
          <w:sz w:val="24"/>
          <w:szCs w:val="24"/>
          <w:lang w:eastAsia="ar-SA"/>
        </w:rPr>
        <w:t xml:space="preserve">                      </w:t>
      </w:r>
      <w:r w:rsidRPr="00944DBF">
        <w:rPr>
          <w:rFonts w:ascii="Times New Roman" w:hAnsi="Times New Roman"/>
          <w:sz w:val="24"/>
          <w:szCs w:val="24"/>
        </w:rPr>
        <w:t xml:space="preserve">                 </w:t>
      </w:r>
      <w:r w:rsidRPr="00944DBF">
        <w:rPr>
          <w:rFonts w:ascii="Times New Roman" w:hAnsi="Times New Roman"/>
          <w:b/>
          <w:sz w:val="24"/>
          <w:szCs w:val="24"/>
        </w:rPr>
        <w:t>Информационный бюллетень</w:t>
      </w:r>
    </w:p>
    <w:p w:rsidR="004F7F61" w:rsidRPr="00944DBF" w:rsidRDefault="004F7F61" w:rsidP="004F7F61">
      <w:pPr>
        <w:pStyle w:val="a4"/>
        <w:rPr>
          <w:rFonts w:ascii="Times New Roman" w:hAnsi="Times New Roman"/>
          <w:b/>
          <w:sz w:val="24"/>
          <w:szCs w:val="24"/>
        </w:rPr>
      </w:pPr>
    </w:p>
    <w:p w:rsidR="004F7F61" w:rsidRPr="00944DBF" w:rsidRDefault="004F7F61" w:rsidP="004F7F61">
      <w:pPr>
        <w:pStyle w:val="a4"/>
        <w:rPr>
          <w:rFonts w:ascii="Times New Roman" w:hAnsi="Times New Roman"/>
          <w:b/>
          <w:sz w:val="24"/>
          <w:szCs w:val="24"/>
        </w:rPr>
      </w:pPr>
      <w:r w:rsidRPr="00944DBF">
        <w:rPr>
          <w:rFonts w:ascii="Times New Roman" w:hAnsi="Times New Roman"/>
          <w:b/>
          <w:sz w:val="24"/>
          <w:szCs w:val="24"/>
        </w:rPr>
        <w:t xml:space="preserve">                           </w:t>
      </w:r>
      <w:proofErr w:type="spellStart"/>
      <w:r w:rsidRPr="00944DBF">
        <w:rPr>
          <w:rFonts w:ascii="Times New Roman" w:hAnsi="Times New Roman"/>
          <w:b/>
          <w:sz w:val="24"/>
          <w:szCs w:val="24"/>
        </w:rPr>
        <w:t>Пуркаевского</w:t>
      </w:r>
      <w:proofErr w:type="spellEnd"/>
      <w:r w:rsidRPr="00944DBF">
        <w:rPr>
          <w:rFonts w:ascii="Times New Roman" w:hAnsi="Times New Roman"/>
          <w:b/>
          <w:sz w:val="24"/>
          <w:szCs w:val="24"/>
        </w:rPr>
        <w:t xml:space="preserve"> сельского поселения </w:t>
      </w:r>
    </w:p>
    <w:p w:rsidR="004F7F61" w:rsidRPr="00944DBF" w:rsidRDefault="004F7F61" w:rsidP="004F7F61">
      <w:pPr>
        <w:pStyle w:val="a4"/>
        <w:rPr>
          <w:rFonts w:ascii="Times New Roman" w:hAnsi="Times New Roman"/>
          <w:b/>
          <w:sz w:val="24"/>
          <w:szCs w:val="24"/>
        </w:rPr>
      </w:pPr>
      <w:r w:rsidRPr="00944DBF">
        <w:rPr>
          <w:rFonts w:ascii="Times New Roman" w:hAnsi="Times New Roman"/>
          <w:b/>
          <w:sz w:val="24"/>
          <w:szCs w:val="24"/>
        </w:rPr>
        <w:t xml:space="preserve">                         Дубенского муниципального района</w:t>
      </w:r>
    </w:p>
    <w:p w:rsidR="004F7F61" w:rsidRPr="00944DBF" w:rsidRDefault="004F7F61" w:rsidP="004F7F61">
      <w:pPr>
        <w:pStyle w:val="a4"/>
        <w:rPr>
          <w:rFonts w:ascii="Times New Roman" w:hAnsi="Times New Roman"/>
          <w:b/>
          <w:sz w:val="24"/>
          <w:szCs w:val="24"/>
        </w:rPr>
      </w:pPr>
      <w:r w:rsidRPr="00944DBF">
        <w:rPr>
          <w:rFonts w:ascii="Times New Roman" w:hAnsi="Times New Roman"/>
          <w:b/>
          <w:sz w:val="24"/>
          <w:szCs w:val="24"/>
        </w:rPr>
        <w:t xml:space="preserve">                                         Республики Мордовия</w:t>
      </w:r>
    </w:p>
    <w:p w:rsidR="004F7F61" w:rsidRPr="00944DBF" w:rsidRDefault="004F7F61" w:rsidP="004F7F61">
      <w:pPr>
        <w:pStyle w:val="a4"/>
        <w:rPr>
          <w:rFonts w:ascii="Times New Roman" w:hAnsi="Times New Roman"/>
          <w:b/>
          <w:sz w:val="24"/>
          <w:szCs w:val="24"/>
        </w:rPr>
      </w:pPr>
    </w:p>
    <w:p w:rsidR="004F7F61" w:rsidRPr="00944DBF" w:rsidRDefault="004F7F61" w:rsidP="004F7F61">
      <w:pPr>
        <w:rPr>
          <w:rFonts w:ascii="Times New Roman" w:hAnsi="Times New Roman" w:cs="Times New Roman"/>
          <w:sz w:val="24"/>
          <w:szCs w:val="24"/>
        </w:rPr>
      </w:pPr>
      <w:r w:rsidRPr="00944DBF">
        <w:rPr>
          <w:rFonts w:ascii="Times New Roman" w:hAnsi="Times New Roman" w:cs="Times New Roman"/>
          <w:sz w:val="24"/>
          <w:szCs w:val="24"/>
        </w:rPr>
        <w:t>Является официальным печатным</w:t>
      </w:r>
    </w:p>
    <w:p w:rsidR="004F7F61" w:rsidRPr="00944DBF" w:rsidRDefault="004F7F61" w:rsidP="004F7F61">
      <w:pPr>
        <w:rPr>
          <w:rFonts w:ascii="Times New Roman" w:hAnsi="Times New Roman" w:cs="Times New Roman"/>
          <w:sz w:val="24"/>
          <w:szCs w:val="24"/>
        </w:rPr>
      </w:pPr>
      <w:r w:rsidRPr="00944DBF">
        <w:rPr>
          <w:rFonts w:ascii="Times New Roman" w:hAnsi="Times New Roman" w:cs="Times New Roman"/>
          <w:sz w:val="24"/>
          <w:szCs w:val="24"/>
        </w:rPr>
        <w:t xml:space="preserve">изданием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w:t>
      </w:r>
      <w:proofErr w:type="gramStart"/>
      <w:r w:rsidRPr="00944DBF">
        <w:rPr>
          <w:rFonts w:ascii="Times New Roman" w:hAnsi="Times New Roman" w:cs="Times New Roman"/>
          <w:sz w:val="24"/>
          <w:szCs w:val="24"/>
        </w:rPr>
        <w:t>сельского</w:t>
      </w:r>
      <w:proofErr w:type="gramEnd"/>
    </w:p>
    <w:p w:rsidR="004F7F61" w:rsidRPr="00944DBF" w:rsidRDefault="004F7F61" w:rsidP="004F7F61">
      <w:pPr>
        <w:rPr>
          <w:rFonts w:ascii="Times New Roman" w:hAnsi="Times New Roman" w:cs="Times New Roman"/>
          <w:sz w:val="24"/>
          <w:szCs w:val="24"/>
        </w:rPr>
      </w:pPr>
      <w:r w:rsidRPr="00944DBF">
        <w:rPr>
          <w:rFonts w:ascii="Times New Roman" w:hAnsi="Times New Roman" w:cs="Times New Roman"/>
          <w:sz w:val="24"/>
          <w:szCs w:val="24"/>
        </w:rPr>
        <w:t>поселения Дубенского муниципального</w:t>
      </w:r>
    </w:p>
    <w:p w:rsidR="004F7F61" w:rsidRPr="00944DBF" w:rsidRDefault="004F7F61" w:rsidP="004F7F61">
      <w:pPr>
        <w:rPr>
          <w:rFonts w:ascii="Times New Roman" w:hAnsi="Times New Roman" w:cs="Times New Roman"/>
          <w:sz w:val="24"/>
          <w:szCs w:val="24"/>
        </w:rPr>
      </w:pPr>
      <w:r w:rsidRPr="00944DBF">
        <w:rPr>
          <w:rFonts w:ascii="Times New Roman" w:hAnsi="Times New Roman" w:cs="Times New Roman"/>
          <w:sz w:val="24"/>
          <w:szCs w:val="24"/>
        </w:rPr>
        <w:t xml:space="preserve">района Республики Мордовия  </w:t>
      </w:r>
    </w:p>
    <w:p w:rsidR="004F7F61" w:rsidRPr="00944DBF" w:rsidRDefault="004F7F61" w:rsidP="004F7F61">
      <w:pPr>
        <w:rPr>
          <w:rFonts w:ascii="Times New Roman" w:hAnsi="Times New Roman" w:cs="Times New Roman"/>
          <w:sz w:val="24"/>
          <w:szCs w:val="24"/>
        </w:rPr>
      </w:pPr>
      <w:r w:rsidRPr="00944DBF">
        <w:rPr>
          <w:rFonts w:ascii="Times New Roman" w:hAnsi="Times New Roman" w:cs="Times New Roman"/>
          <w:sz w:val="24"/>
          <w:szCs w:val="24"/>
        </w:rPr>
        <w:t>28  февраля  2023 года  №8 (468)</w:t>
      </w:r>
    </w:p>
    <w:p w:rsidR="004F7F61" w:rsidRPr="00944DBF" w:rsidRDefault="004F7F61" w:rsidP="004F7F61">
      <w:pPr>
        <w:rPr>
          <w:rFonts w:ascii="Times New Roman" w:hAnsi="Times New Roman" w:cs="Times New Roman"/>
          <w:sz w:val="24"/>
          <w:szCs w:val="24"/>
        </w:rPr>
      </w:pPr>
      <w:r w:rsidRPr="00944DBF">
        <w:rPr>
          <w:rFonts w:ascii="Times New Roman" w:hAnsi="Times New Roman" w:cs="Times New Roman"/>
          <w:sz w:val="24"/>
          <w:szCs w:val="24"/>
        </w:rPr>
        <w:t>В номере:</w:t>
      </w:r>
    </w:p>
    <w:p w:rsidR="00944DBF" w:rsidRPr="00944DBF" w:rsidRDefault="004F7F61" w:rsidP="00944DBF">
      <w:pPr>
        <w:pStyle w:val="a5"/>
        <w:shd w:val="clear" w:color="auto" w:fill="FFFFFF"/>
        <w:spacing w:before="0" w:beforeAutospacing="0" w:after="0" w:afterAutospacing="0"/>
        <w:jc w:val="both"/>
        <w:textAlignment w:val="baseline"/>
        <w:rPr>
          <w:color w:val="000000"/>
        </w:rPr>
      </w:pPr>
      <w:r w:rsidRPr="00944DBF">
        <w:t>1.Прокуратура информирует</w:t>
      </w:r>
      <w:r w:rsidR="00944DBF">
        <w:t xml:space="preserve"> о «горячей линии» по вопросам соблюдения </w:t>
      </w:r>
      <w:r w:rsidR="00944DBF" w:rsidRPr="00944DBF">
        <w:rPr>
          <w:color w:val="000000"/>
        </w:rPr>
        <w:t>прав граждан на своевременное и полное вознаграждение за труд.</w:t>
      </w:r>
    </w:p>
    <w:p w:rsidR="004F7F61" w:rsidRDefault="00944DBF" w:rsidP="004F7F61">
      <w:pPr>
        <w:rPr>
          <w:rFonts w:ascii="Times New Roman" w:hAnsi="Times New Roman" w:cs="Times New Roman"/>
          <w:sz w:val="24"/>
          <w:szCs w:val="24"/>
        </w:rPr>
      </w:pPr>
      <w:r>
        <w:rPr>
          <w:rFonts w:ascii="Times New Roman" w:hAnsi="Times New Roman" w:cs="Times New Roman"/>
          <w:sz w:val="24"/>
          <w:szCs w:val="24"/>
        </w:rPr>
        <w:t>2.</w:t>
      </w:r>
      <w:r w:rsidRPr="00944DBF">
        <w:rPr>
          <w:rFonts w:ascii="Times New Roman" w:hAnsi="Times New Roman" w:cs="Times New Roman"/>
          <w:sz w:val="24"/>
          <w:szCs w:val="24"/>
        </w:rPr>
        <w:t xml:space="preserve"> Прокуратурой Дубенского района проведена проверка соблюдения требований законодательства о порядке рассмотрения обращений граждан</w:t>
      </w:r>
    </w:p>
    <w:p w:rsidR="00944DBF" w:rsidRPr="00944DBF" w:rsidRDefault="00944DBF" w:rsidP="004F7F61">
      <w:pPr>
        <w:rPr>
          <w:rFonts w:ascii="Times New Roman" w:hAnsi="Times New Roman" w:cs="Times New Roman"/>
          <w:sz w:val="24"/>
          <w:szCs w:val="24"/>
        </w:rPr>
      </w:pPr>
      <w:r>
        <w:rPr>
          <w:rFonts w:ascii="Times New Roman" w:hAnsi="Times New Roman" w:cs="Times New Roman"/>
          <w:sz w:val="24"/>
          <w:szCs w:val="24"/>
        </w:rPr>
        <w:t>3.Прокуратурой установлено</w:t>
      </w:r>
    </w:p>
    <w:p w:rsidR="00944DBF" w:rsidRPr="00944DBF" w:rsidRDefault="00247861" w:rsidP="00944D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944DBF">
        <w:rPr>
          <w:rFonts w:ascii="Times New Roman" w:hAnsi="Times New Roman" w:cs="Times New Roman"/>
          <w:sz w:val="24"/>
          <w:szCs w:val="24"/>
        </w:rPr>
        <w:t>А</w:t>
      </w:r>
      <w:r w:rsidR="00944DBF" w:rsidRPr="00944DBF">
        <w:rPr>
          <w:rFonts w:ascii="Times New Roman" w:hAnsi="Times New Roman" w:cs="Times New Roman"/>
          <w:sz w:val="24"/>
          <w:szCs w:val="24"/>
        </w:rPr>
        <w:t>дминистративный регламент предоставления муниципальной услуги «Присвоение адреса объекту адресации, изменение и аннулирование такого адреса».</w:t>
      </w:r>
      <w:r w:rsidR="00944DBF">
        <w:rPr>
          <w:rFonts w:ascii="Times New Roman" w:hAnsi="Times New Roman" w:cs="Times New Roman"/>
          <w:sz w:val="24"/>
          <w:szCs w:val="24"/>
        </w:rPr>
        <w:t>(Проект)</w:t>
      </w:r>
    </w:p>
    <w:p w:rsidR="00F227C7" w:rsidRPr="00944DBF" w:rsidRDefault="004F7F61" w:rsidP="004F7F61">
      <w:pPr>
        <w:pStyle w:val="1"/>
        <w:rPr>
          <w:rFonts w:ascii="Times New Roman" w:hAnsi="Times New Roman"/>
          <w:b w:val="0"/>
          <w:sz w:val="24"/>
          <w:szCs w:val="24"/>
        </w:rPr>
      </w:pPr>
      <w:r w:rsidRPr="00944DBF">
        <w:rPr>
          <w:rFonts w:ascii="Times New Roman" w:hAnsi="Times New Roman"/>
          <w:b w:val="0"/>
          <w:sz w:val="24"/>
          <w:szCs w:val="24"/>
        </w:rPr>
        <w:t xml:space="preserve"> </w:t>
      </w:r>
    </w:p>
    <w:p w:rsidR="00F227C7" w:rsidRPr="00944DBF" w:rsidRDefault="00F227C7" w:rsidP="00F227C7">
      <w:pPr>
        <w:pStyle w:val="a5"/>
        <w:shd w:val="clear" w:color="auto" w:fill="FFFFFF"/>
        <w:spacing w:before="0" w:beforeAutospacing="0" w:after="0" w:afterAutospacing="0"/>
        <w:ind w:firstLine="709"/>
        <w:jc w:val="both"/>
        <w:textAlignment w:val="baseline"/>
        <w:rPr>
          <w:color w:val="000000"/>
        </w:rPr>
      </w:pPr>
      <w:r w:rsidRPr="00944DBF">
        <w:rPr>
          <w:bCs/>
          <w:color w:val="000000"/>
        </w:rPr>
        <w:t>1.В</w:t>
      </w:r>
      <w:r w:rsidRPr="00944DBF">
        <w:rPr>
          <w:rStyle w:val="apple-converted-space"/>
          <w:bCs/>
          <w:color w:val="000000"/>
        </w:rPr>
        <w:t xml:space="preserve"> </w:t>
      </w:r>
      <w:r w:rsidRPr="00944DBF">
        <w:rPr>
          <w:bCs/>
          <w:color w:val="000000"/>
        </w:rPr>
        <w:t>период с 01 марта по 01 апреля 2023  года</w:t>
      </w:r>
      <w:r w:rsidRPr="00944DBF">
        <w:rPr>
          <w:rStyle w:val="apple-converted-space"/>
          <w:color w:val="000000"/>
        </w:rPr>
        <w:t xml:space="preserve"> </w:t>
      </w:r>
      <w:r w:rsidRPr="00944DBF">
        <w:rPr>
          <w:color w:val="000000"/>
        </w:rPr>
        <w:t>прокуратурой Дубенского района Республики Мордовия проводится «горячая линия» по вопросам соблюдения прав граждан на своевременное и полное вознаграждение за труд.</w:t>
      </w:r>
    </w:p>
    <w:p w:rsidR="00F227C7" w:rsidRPr="00944DBF" w:rsidRDefault="00F227C7" w:rsidP="00F227C7">
      <w:pPr>
        <w:pStyle w:val="a5"/>
        <w:shd w:val="clear" w:color="auto" w:fill="FFFFFF"/>
        <w:spacing w:before="0" w:beforeAutospacing="0" w:after="0" w:afterAutospacing="0"/>
        <w:ind w:firstLine="709"/>
        <w:jc w:val="both"/>
        <w:textAlignment w:val="baseline"/>
        <w:rPr>
          <w:color w:val="000000"/>
        </w:rPr>
      </w:pPr>
      <w:r w:rsidRPr="00944DBF">
        <w:rPr>
          <w:color w:val="000000"/>
        </w:rPr>
        <w:t>В указанный период прием звонков будет осуществляться по телефонам 8 (8347) 2-30-66, 8 (8347) 2-16-66 с 09 до 18 часов по московскому времени.</w:t>
      </w:r>
    </w:p>
    <w:p w:rsidR="00F227C7" w:rsidRPr="00944DBF" w:rsidRDefault="00F227C7" w:rsidP="00F227C7">
      <w:pPr>
        <w:pStyle w:val="a5"/>
        <w:shd w:val="clear" w:color="auto" w:fill="FFFFFF"/>
        <w:spacing w:before="0" w:beforeAutospacing="0" w:after="0" w:afterAutospacing="0"/>
        <w:ind w:firstLine="709"/>
        <w:jc w:val="both"/>
        <w:textAlignment w:val="baseline"/>
        <w:rPr>
          <w:color w:val="000000"/>
        </w:rPr>
      </w:pPr>
      <w:r w:rsidRPr="00944DBF">
        <w:rPr>
          <w:color w:val="000000"/>
        </w:rPr>
        <w:t xml:space="preserve">По телефону «горячей линии» граждане могут сообщить о нарушениях сроков и </w:t>
      </w:r>
      <w:proofErr w:type="gramStart"/>
      <w:r w:rsidRPr="00944DBF">
        <w:rPr>
          <w:color w:val="000000"/>
        </w:rPr>
        <w:t>длительных задержках выплаты заработной платы, незаконном применении работодателями конвертных схем оплаты труда, несоблюдении работодателями требований законодательства о минимальном размере оплаты труда и других нарушениях их прав при начислении и выплате заработной платы.</w:t>
      </w:r>
      <w:proofErr w:type="gramEnd"/>
    </w:p>
    <w:p w:rsidR="00F227C7" w:rsidRPr="00944DBF" w:rsidRDefault="00F227C7" w:rsidP="00F227C7">
      <w:pPr>
        <w:pStyle w:val="a5"/>
        <w:spacing w:before="0" w:beforeAutospacing="0" w:after="0" w:afterAutospacing="0"/>
        <w:ind w:firstLine="720"/>
        <w:jc w:val="both"/>
      </w:pPr>
      <w:r w:rsidRPr="00944DBF">
        <w:t>2.Прокуратурой Дубенского района проведена проверка соблюдения требований законодательства о порядке рассмотрения обращений граждан.</w:t>
      </w:r>
    </w:p>
    <w:p w:rsidR="00F227C7" w:rsidRPr="00944DBF" w:rsidRDefault="00F227C7" w:rsidP="00F227C7">
      <w:pPr>
        <w:widowControl w:val="0"/>
        <w:pBdr>
          <w:bottom w:val="single" w:sz="4" w:space="6" w:color="FFFFFF"/>
        </w:pBdr>
        <w:spacing w:after="0" w:line="240" w:lineRule="auto"/>
        <w:ind w:firstLine="709"/>
        <w:jc w:val="both"/>
        <w:rPr>
          <w:rFonts w:ascii="Times New Roman" w:hAnsi="Times New Roman" w:cs="Times New Roman"/>
          <w:sz w:val="24"/>
          <w:szCs w:val="24"/>
        </w:rPr>
      </w:pPr>
      <w:r w:rsidRPr="00944DBF">
        <w:rPr>
          <w:rFonts w:ascii="Times New Roman" w:hAnsi="Times New Roman" w:cs="Times New Roman"/>
          <w:bCs/>
          <w:sz w:val="24"/>
          <w:szCs w:val="24"/>
        </w:rPr>
        <w:t xml:space="preserve">Установлено, что </w:t>
      </w:r>
      <w:bookmarkStart w:id="0" w:name="_Hlk122424713"/>
      <w:r w:rsidRPr="00944DBF">
        <w:rPr>
          <w:rFonts w:ascii="Times New Roman" w:hAnsi="Times New Roman" w:cs="Times New Roman"/>
          <w:bCs/>
          <w:sz w:val="24"/>
          <w:szCs w:val="24"/>
        </w:rPr>
        <w:t xml:space="preserve">в администрацию </w:t>
      </w:r>
      <w:proofErr w:type="spellStart"/>
      <w:r w:rsidRPr="00944DBF">
        <w:rPr>
          <w:rFonts w:ascii="Times New Roman" w:hAnsi="Times New Roman" w:cs="Times New Roman"/>
          <w:bCs/>
          <w:sz w:val="24"/>
          <w:szCs w:val="24"/>
        </w:rPr>
        <w:t>Поводимовского</w:t>
      </w:r>
      <w:proofErr w:type="spellEnd"/>
      <w:r w:rsidRPr="00944DBF">
        <w:rPr>
          <w:rFonts w:ascii="Times New Roman" w:hAnsi="Times New Roman" w:cs="Times New Roman"/>
          <w:bCs/>
          <w:sz w:val="24"/>
          <w:szCs w:val="24"/>
        </w:rPr>
        <w:t xml:space="preserve"> сельского поселения Дубенского муниципального района Республики Мордовия в 2022 году поступило обращение местного жителя о предотвращении опасной ситуации в </w:t>
      </w:r>
      <w:proofErr w:type="spellStart"/>
      <w:r w:rsidRPr="00944DBF">
        <w:rPr>
          <w:rFonts w:ascii="Times New Roman" w:hAnsi="Times New Roman" w:cs="Times New Roman"/>
          <w:bCs/>
          <w:sz w:val="24"/>
          <w:szCs w:val="24"/>
        </w:rPr>
        <w:t>водоохранной</w:t>
      </w:r>
      <w:proofErr w:type="spellEnd"/>
      <w:r w:rsidRPr="00944DBF">
        <w:rPr>
          <w:rFonts w:ascii="Times New Roman" w:hAnsi="Times New Roman" w:cs="Times New Roman"/>
          <w:bCs/>
          <w:sz w:val="24"/>
          <w:szCs w:val="24"/>
        </w:rPr>
        <w:t xml:space="preserve"> зоне. По результатам рассмотрения обращения и.о. главы сельского поселения заявителю дан ответ, </w:t>
      </w:r>
      <w:bookmarkEnd w:id="0"/>
      <w:r w:rsidRPr="00944DBF">
        <w:rPr>
          <w:rFonts w:ascii="Times New Roman" w:hAnsi="Times New Roman" w:cs="Times New Roman"/>
          <w:bCs/>
          <w:sz w:val="24"/>
          <w:szCs w:val="24"/>
        </w:rPr>
        <w:t xml:space="preserve">в котором указано на запрет </w:t>
      </w:r>
      <w:r w:rsidRPr="00944DBF">
        <w:rPr>
          <w:rFonts w:ascii="Times New Roman" w:hAnsi="Times New Roman" w:cs="Times New Roman"/>
          <w:sz w:val="24"/>
          <w:szCs w:val="24"/>
        </w:rPr>
        <w:t xml:space="preserve">на вырубку деревьев, лесных насаждений в </w:t>
      </w:r>
      <w:proofErr w:type="spellStart"/>
      <w:r w:rsidRPr="00944DBF">
        <w:rPr>
          <w:rFonts w:ascii="Times New Roman" w:hAnsi="Times New Roman" w:cs="Times New Roman"/>
          <w:sz w:val="24"/>
          <w:szCs w:val="24"/>
        </w:rPr>
        <w:t>водоохранной</w:t>
      </w:r>
      <w:proofErr w:type="spellEnd"/>
      <w:r w:rsidRPr="00944DBF">
        <w:rPr>
          <w:rFonts w:ascii="Times New Roman" w:hAnsi="Times New Roman" w:cs="Times New Roman"/>
          <w:sz w:val="24"/>
          <w:szCs w:val="24"/>
        </w:rPr>
        <w:t xml:space="preserve"> зоне. </w:t>
      </w:r>
      <w:r w:rsidRPr="00944DBF">
        <w:rPr>
          <w:rFonts w:ascii="Times New Roman" w:hAnsi="Times New Roman" w:cs="Times New Roman"/>
          <w:bCs/>
          <w:sz w:val="24"/>
          <w:szCs w:val="24"/>
        </w:rPr>
        <w:t>Вместе с тем, ходе проверки прокуратурой района установлено, что</w:t>
      </w:r>
      <w:r w:rsidRPr="00944DBF">
        <w:rPr>
          <w:rFonts w:ascii="Times New Roman" w:hAnsi="Times New Roman" w:cs="Times New Roman"/>
          <w:sz w:val="24"/>
          <w:szCs w:val="24"/>
        </w:rPr>
        <w:t xml:space="preserve"> ответ, направленный заявителю основан на норме закона, которая не содержит запрета на вырубку деревьев, лесных насаждений в </w:t>
      </w:r>
      <w:proofErr w:type="spellStart"/>
      <w:r w:rsidRPr="00944DBF">
        <w:rPr>
          <w:rFonts w:ascii="Times New Roman" w:hAnsi="Times New Roman" w:cs="Times New Roman"/>
          <w:sz w:val="24"/>
          <w:szCs w:val="24"/>
        </w:rPr>
        <w:t>водоохранной</w:t>
      </w:r>
      <w:proofErr w:type="spellEnd"/>
      <w:r w:rsidRPr="00944DBF">
        <w:rPr>
          <w:rFonts w:ascii="Times New Roman" w:hAnsi="Times New Roman" w:cs="Times New Roman"/>
          <w:sz w:val="24"/>
          <w:szCs w:val="24"/>
        </w:rPr>
        <w:t xml:space="preserve"> зоне.</w:t>
      </w:r>
    </w:p>
    <w:p w:rsidR="00F227C7" w:rsidRPr="00944DBF" w:rsidRDefault="00F227C7" w:rsidP="00F227C7">
      <w:pPr>
        <w:widowControl w:val="0"/>
        <w:pBdr>
          <w:bottom w:val="single" w:sz="4" w:space="6" w:color="FFFFFF"/>
        </w:pBdr>
        <w:spacing w:after="0" w:line="240" w:lineRule="auto"/>
        <w:ind w:firstLine="709"/>
        <w:jc w:val="both"/>
        <w:rPr>
          <w:rFonts w:ascii="Times New Roman" w:hAnsi="Times New Roman" w:cs="Times New Roman"/>
          <w:bCs/>
          <w:sz w:val="24"/>
          <w:szCs w:val="24"/>
        </w:rPr>
      </w:pPr>
      <w:r w:rsidRPr="00944DBF">
        <w:rPr>
          <w:rFonts w:ascii="Times New Roman" w:hAnsi="Times New Roman" w:cs="Times New Roman"/>
          <w:bCs/>
          <w:sz w:val="24"/>
          <w:szCs w:val="24"/>
        </w:rPr>
        <w:t xml:space="preserve">По постановлению прокурора и.о. главы сельского поселения привлечена к административной ответственности по ст. 5.59 </w:t>
      </w:r>
      <w:proofErr w:type="spellStart"/>
      <w:r w:rsidRPr="00944DBF">
        <w:rPr>
          <w:rFonts w:ascii="Times New Roman" w:hAnsi="Times New Roman" w:cs="Times New Roman"/>
          <w:bCs/>
          <w:sz w:val="24"/>
          <w:szCs w:val="24"/>
        </w:rPr>
        <w:t>КоАП</w:t>
      </w:r>
      <w:proofErr w:type="spellEnd"/>
      <w:r w:rsidRPr="00944DBF">
        <w:rPr>
          <w:rFonts w:ascii="Times New Roman" w:hAnsi="Times New Roman" w:cs="Times New Roman"/>
          <w:bCs/>
          <w:sz w:val="24"/>
          <w:szCs w:val="24"/>
        </w:rPr>
        <w:t xml:space="preserve"> РФ в виде административного штрафа.</w:t>
      </w:r>
      <w:r w:rsidRPr="00944DBF">
        <w:rPr>
          <w:rFonts w:ascii="Times New Roman" w:hAnsi="Times New Roman" w:cs="Times New Roman"/>
          <w:sz w:val="24"/>
          <w:szCs w:val="24"/>
        </w:rPr>
        <w:t xml:space="preserve"> </w:t>
      </w:r>
    </w:p>
    <w:p w:rsidR="00F227C7" w:rsidRPr="00944DBF" w:rsidRDefault="00F227C7" w:rsidP="00944DBF">
      <w:pPr>
        <w:pStyle w:val="a5"/>
        <w:spacing w:before="0" w:beforeAutospacing="0" w:after="0" w:afterAutospacing="0"/>
        <w:ind w:firstLine="720"/>
        <w:jc w:val="both"/>
      </w:pPr>
      <w:r w:rsidRPr="00944DBF">
        <w:rPr>
          <w:color w:val="000000"/>
        </w:rPr>
        <w:t>3.</w:t>
      </w:r>
      <w:bookmarkStart w:id="1" w:name="_Hlk126308704"/>
      <w:r w:rsidRPr="00944DBF">
        <w:t xml:space="preserve"> </w:t>
      </w:r>
      <w:r w:rsidR="00944DBF">
        <w:t xml:space="preserve"> </w:t>
      </w:r>
      <w:r w:rsidRPr="00944DBF">
        <w:t xml:space="preserve"> Установлено, что жители Дубенского района, имеющие трех несовершеннолетних детей, являлись получателем материнского (семейного) капитала. </w:t>
      </w:r>
      <w:proofErr w:type="gramStart"/>
      <w:r w:rsidRPr="00944DBF">
        <w:t xml:space="preserve">Вопреки требованиям федерального законодательства приобретённое с использованием средств материнского капитала </w:t>
      </w:r>
      <w:r w:rsidRPr="00944DBF">
        <w:lastRenderedPageBreak/>
        <w:t>жилое помещение в общую долевую собственность с несовершеннолетними детьми на момент</w:t>
      </w:r>
      <w:proofErr w:type="gramEnd"/>
      <w:r w:rsidRPr="00944DBF">
        <w:t xml:space="preserve"> проверки не выделено.</w:t>
      </w:r>
    </w:p>
    <w:p w:rsidR="00F227C7" w:rsidRPr="00944DBF" w:rsidRDefault="00F227C7" w:rsidP="00F227C7">
      <w:pPr>
        <w:pStyle w:val="a5"/>
        <w:widowControl w:val="0"/>
        <w:spacing w:before="0" w:beforeAutospacing="0" w:after="0" w:afterAutospacing="0"/>
        <w:ind w:firstLine="720"/>
        <w:jc w:val="both"/>
      </w:pPr>
      <w:r w:rsidRPr="00944DBF">
        <w:t xml:space="preserve">В целях устранения выявленных нарушений прокуратурой района в суд направлено исковое заявление об </w:t>
      </w:r>
      <w:proofErr w:type="spellStart"/>
      <w:r w:rsidRPr="00944DBF">
        <w:t>обязании</w:t>
      </w:r>
      <w:proofErr w:type="spellEnd"/>
      <w:r w:rsidRPr="00944DBF">
        <w:t xml:space="preserve"> </w:t>
      </w:r>
      <w:proofErr w:type="gramStart"/>
      <w:r w:rsidRPr="00944DBF">
        <w:t>исполнить</w:t>
      </w:r>
      <w:proofErr w:type="gramEnd"/>
      <w:r w:rsidRPr="00944DBF">
        <w:t xml:space="preserve"> принятые на себя обязательства, связанные с оформлением в общую долевую собственность жилого помещения, которое рассмотрено и удовлетворено, требования прокурора удовлетворены в полном объеме.</w:t>
      </w:r>
    </w:p>
    <w:p w:rsidR="00F227C7" w:rsidRPr="00944DBF" w:rsidRDefault="00F227C7" w:rsidP="00F227C7">
      <w:pPr>
        <w:pStyle w:val="a5"/>
        <w:widowControl w:val="0"/>
        <w:spacing w:before="0" w:beforeAutospacing="0" w:after="0" w:afterAutospacing="0"/>
        <w:ind w:firstLine="720"/>
        <w:jc w:val="both"/>
      </w:pPr>
      <w:r w:rsidRPr="00944DBF">
        <w:t xml:space="preserve"> Решение суда в законную силу не вступило. </w:t>
      </w:r>
    </w:p>
    <w:bookmarkEnd w:id="1"/>
    <w:p w:rsidR="00F227C7" w:rsidRPr="00944DBF" w:rsidRDefault="00F227C7" w:rsidP="00F227C7">
      <w:pPr>
        <w:spacing w:after="0" w:line="240" w:lineRule="auto"/>
        <w:ind w:firstLine="709"/>
        <w:rPr>
          <w:rFonts w:ascii="Times New Roman" w:hAnsi="Times New Roman" w:cs="Times New Roman"/>
          <w:color w:val="000000"/>
          <w:sz w:val="24"/>
          <w:szCs w:val="24"/>
        </w:rPr>
      </w:pPr>
    </w:p>
    <w:p w:rsidR="004F7F61" w:rsidRPr="00944DBF" w:rsidRDefault="004F7F61" w:rsidP="004F7F61">
      <w:pPr>
        <w:pStyle w:val="1"/>
        <w:rPr>
          <w:rFonts w:ascii="Times New Roman" w:hAnsi="Times New Roman"/>
          <w:b w:val="0"/>
          <w:sz w:val="24"/>
          <w:szCs w:val="24"/>
        </w:rPr>
      </w:pPr>
      <w:r w:rsidRPr="00944DBF">
        <w:rPr>
          <w:rFonts w:ascii="Times New Roman" w:hAnsi="Times New Roman"/>
          <w:b w:val="0"/>
          <w:sz w:val="24"/>
          <w:szCs w:val="24"/>
        </w:rPr>
        <w:t xml:space="preserve">          </w:t>
      </w:r>
      <w:r w:rsidR="00944DBF">
        <w:rPr>
          <w:rFonts w:ascii="Times New Roman" w:hAnsi="Times New Roman"/>
          <w:b w:val="0"/>
          <w:sz w:val="24"/>
          <w:szCs w:val="24"/>
        </w:rPr>
        <w:t>4.</w:t>
      </w:r>
      <w:r w:rsidRPr="00944DBF">
        <w:rPr>
          <w:rFonts w:ascii="Times New Roman" w:hAnsi="Times New Roman"/>
          <w:b w:val="0"/>
          <w:sz w:val="24"/>
          <w:szCs w:val="24"/>
        </w:rPr>
        <w:t xml:space="preserve">                                                                                                     ПРОЕКТ</w:t>
      </w:r>
    </w:p>
    <w:p w:rsidR="004F7F61" w:rsidRPr="00944DBF" w:rsidRDefault="004F7F61" w:rsidP="004F7F61">
      <w:pPr>
        <w:pStyle w:val="1"/>
        <w:tabs>
          <w:tab w:val="left" w:pos="3420"/>
        </w:tabs>
        <w:rPr>
          <w:rFonts w:ascii="Times New Roman" w:hAnsi="Times New Roman"/>
          <w:sz w:val="24"/>
          <w:szCs w:val="24"/>
        </w:rPr>
      </w:pPr>
      <w:r w:rsidRPr="00944DBF">
        <w:rPr>
          <w:rFonts w:ascii="Times New Roman" w:hAnsi="Times New Roman"/>
          <w:sz w:val="24"/>
          <w:szCs w:val="24"/>
        </w:rPr>
        <w:t xml:space="preserve">                                  РЕСПУБЛИКА МОРДОВИЯ</w:t>
      </w:r>
    </w:p>
    <w:p w:rsidR="004F7F61" w:rsidRPr="00944DBF" w:rsidRDefault="004F7F61" w:rsidP="004F7F61">
      <w:pPr>
        <w:rPr>
          <w:rFonts w:ascii="Times New Roman" w:hAnsi="Times New Roman" w:cs="Times New Roman"/>
          <w:b/>
          <w:sz w:val="24"/>
          <w:szCs w:val="24"/>
        </w:rPr>
      </w:pPr>
      <w:r w:rsidRPr="00944DBF">
        <w:rPr>
          <w:rFonts w:ascii="Times New Roman" w:hAnsi="Times New Roman" w:cs="Times New Roman"/>
          <w:sz w:val="24"/>
          <w:szCs w:val="24"/>
        </w:rPr>
        <w:t xml:space="preserve">                </w:t>
      </w:r>
      <w:r w:rsidRPr="00944DBF">
        <w:rPr>
          <w:rFonts w:ascii="Times New Roman" w:hAnsi="Times New Roman" w:cs="Times New Roman"/>
          <w:b/>
          <w:sz w:val="24"/>
          <w:szCs w:val="24"/>
        </w:rPr>
        <w:t>АДМИНИСТРАЦИЯ  ПУРКАЕВСКОГО СЕЛЬСКОГО                      ПОСЕЛЕНИЯ ДУБЕНСКОГО МУНИЦИПАЛЬНОГО РАЙОНА</w:t>
      </w:r>
    </w:p>
    <w:p w:rsidR="004F7F61" w:rsidRPr="00944DBF" w:rsidRDefault="004F7F61" w:rsidP="004F7F61">
      <w:pPr>
        <w:rPr>
          <w:rFonts w:ascii="Times New Roman" w:hAnsi="Times New Roman" w:cs="Times New Roman"/>
          <w:b/>
          <w:sz w:val="24"/>
          <w:szCs w:val="24"/>
        </w:rPr>
      </w:pPr>
      <w:r w:rsidRPr="00944DBF">
        <w:rPr>
          <w:rFonts w:ascii="Times New Roman" w:hAnsi="Times New Roman" w:cs="Times New Roman"/>
          <w:b/>
          <w:sz w:val="24"/>
          <w:szCs w:val="24"/>
        </w:rPr>
        <w:t xml:space="preserve">                                    ПОСТАНОВЛЕНИЕ</w:t>
      </w:r>
    </w:p>
    <w:p w:rsidR="004F7F61" w:rsidRPr="00944DBF" w:rsidRDefault="004F7F61" w:rsidP="004F7F61">
      <w:pPr>
        <w:rPr>
          <w:rFonts w:ascii="Times New Roman" w:hAnsi="Times New Roman" w:cs="Times New Roman"/>
          <w:sz w:val="24"/>
          <w:szCs w:val="24"/>
        </w:rPr>
      </w:pPr>
      <w:r w:rsidRPr="00944DBF">
        <w:rPr>
          <w:rFonts w:ascii="Times New Roman" w:hAnsi="Times New Roman" w:cs="Times New Roman"/>
          <w:sz w:val="24"/>
          <w:szCs w:val="24"/>
        </w:rPr>
        <w:t xml:space="preserve">                                с. </w:t>
      </w:r>
      <w:proofErr w:type="spellStart"/>
      <w:r w:rsidRPr="00944DBF">
        <w:rPr>
          <w:rFonts w:ascii="Times New Roman" w:hAnsi="Times New Roman" w:cs="Times New Roman"/>
          <w:sz w:val="24"/>
          <w:szCs w:val="24"/>
        </w:rPr>
        <w:t>Пуркаево</w:t>
      </w:r>
      <w:proofErr w:type="spellEnd"/>
      <w:r w:rsidRPr="00944DBF">
        <w:rPr>
          <w:rFonts w:ascii="Times New Roman" w:hAnsi="Times New Roman" w:cs="Times New Roman"/>
          <w:sz w:val="24"/>
          <w:szCs w:val="24"/>
        </w:rPr>
        <w:t>, тел 2-61-21</w:t>
      </w:r>
    </w:p>
    <w:p w:rsidR="00944DBF" w:rsidRPr="00944DBF" w:rsidRDefault="00944DBF" w:rsidP="00944DBF">
      <w:pPr>
        <w:rPr>
          <w:rFonts w:ascii="Times New Roman" w:hAnsi="Times New Roman" w:cs="Times New Roman"/>
          <w:sz w:val="24"/>
          <w:szCs w:val="24"/>
        </w:rPr>
      </w:pPr>
      <w:r w:rsidRPr="00944DBF">
        <w:rPr>
          <w:rFonts w:ascii="Times New Roman" w:hAnsi="Times New Roman" w:cs="Times New Roman"/>
          <w:sz w:val="24"/>
          <w:szCs w:val="24"/>
        </w:rPr>
        <w:t>00.00.0000                                                                                                 №</w:t>
      </w:r>
    </w:p>
    <w:p w:rsidR="00944DBF" w:rsidRPr="00944DBF" w:rsidRDefault="00944DBF" w:rsidP="00944DBF">
      <w:pPr>
        <w:jc w:val="both"/>
        <w:rPr>
          <w:rFonts w:ascii="Times New Roman" w:hAnsi="Times New Roman" w:cs="Times New Roman"/>
          <w:sz w:val="24"/>
          <w:szCs w:val="24"/>
        </w:rPr>
      </w:pPr>
    </w:p>
    <w:p w:rsidR="00944DBF" w:rsidRPr="00944DBF" w:rsidRDefault="00944DBF" w:rsidP="00944DBF">
      <w:pPr>
        <w:tabs>
          <w:tab w:val="left" w:pos="8385"/>
        </w:tabs>
        <w:rPr>
          <w:rFonts w:ascii="Times New Roman" w:hAnsi="Times New Roman" w:cs="Times New Roman"/>
          <w:sz w:val="24"/>
          <w:szCs w:val="24"/>
        </w:rPr>
      </w:pPr>
      <w:r w:rsidRPr="00944DBF">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944DBF" w:rsidRPr="00944DBF" w:rsidRDefault="00944DBF" w:rsidP="00944DBF">
      <w:pPr>
        <w:pStyle w:val="a4"/>
        <w:jc w:val="both"/>
        <w:rPr>
          <w:rFonts w:ascii="Times New Roman" w:hAnsi="Times New Roman"/>
          <w:sz w:val="24"/>
          <w:szCs w:val="24"/>
        </w:rPr>
      </w:pPr>
    </w:p>
    <w:p w:rsidR="00944DBF" w:rsidRPr="00944DBF" w:rsidRDefault="00944DBF" w:rsidP="00944DBF">
      <w:pPr>
        <w:ind w:firstLine="708"/>
        <w:jc w:val="both"/>
        <w:rPr>
          <w:rFonts w:ascii="Times New Roman" w:hAnsi="Times New Roman" w:cs="Times New Roman"/>
          <w:sz w:val="24"/>
          <w:szCs w:val="24"/>
        </w:rPr>
      </w:pPr>
      <w:r w:rsidRPr="00944DBF">
        <w:rPr>
          <w:rFonts w:ascii="Times New Roman" w:hAnsi="Times New Roman" w:cs="Times New Roman"/>
          <w:b/>
          <w:sz w:val="24"/>
          <w:szCs w:val="24"/>
        </w:rPr>
        <w:t xml:space="preserve"> </w:t>
      </w:r>
      <w:r w:rsidRPr="00944DBF">
        <w:rPr>
          <w:rFonts w:ascii="Times New Roman" w:hAnsi="Times New Roman" w:cs="Times New Roman"/>
          <w:sz w:val="24"/>
          <w:szCs w:val="24"/>
        </w:rPr>
        <w:t xml:space="preserve">В соответствии с Федеральным законом от 27 июля 2010 г. № 210-ФЗ «Об организации предоставления государственных и муниципальных услуг», Федеральным законом от 6 октября 2003 г. № 131-ФЗ «Об общих принципах организации местного самоуправления в Российской Федерации»,   Устава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Дубенского муниципального района Республики Мордовия </w:t>
      </w: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ПОСТАНОВЛЯЮ:</w:t>
      </w:r>
    </w:p>
    <w:p w:rsidR="00944DBF" w:rsidRPr="00944DBF" w:rsidRDefault="00944DBF" w:rsidP="00944DBF">
      <w:pPr>
        <w:numPr>
          <w:ilvl w:val="0"/>
          <w:numId w:val="6"/>
        </w:numPr>
        <w:spacing w:after="0" w:line="240" w:lineRule="auto"/>
        <w:ind w:left="0" w:firstLine="709"/>
        <w:jc w:val="both"/>
        <w:rPr>
          <w:rFonts w:ascii="Times New Roman" w:hAnsi="Times New Roman" w:cs="Times New Roman"/>
          <w:sz w:val="24"/>
          <w:szCs w:val="24"/>
        </w:rPr>
      </w:pPr>
      <w:r w:rsidRPr="00944DBF">
        <w:rPr>
          <w:rFonts w:ascii="Times New Roman" w:hAnsi="Times New Roman" w:cs="Times New Roman"/>
          <w:sz w:val="24"/>
          <w:szCs w:val="24"/>
        </w:rPr>
        <w:t>Утвердить прилагаемый административный регламент предоставления муниципальной услуги «Присвоение адреса объекту адресации, изменение и аннулирование такого адреса».</w:t>
      </w:r>
    </w:p>
    <w:p w:rsidR="00944DBF" w:rsidRPr="00944DBF" w:rsidRDefault="00944DBF" w:rsidP="00944DBF">
      <w:pPr>
        <w:numPr>
          <w:ilvl w:val="0"/>
          <w:numId w:val="6"/>
        </w:numPr>
        <w:spacing w:after="0" w:line="240" w:lineRule="auto"/>
        <w:ind w:left="0"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Признать утратившими силу постановления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Дубенского муниципального района Республики Мордовия </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от   31.07.2012г.№29 «Присвоение адреса объекта недвижимости»  </w:t>
      </w:r>
    </w:p>
    <w:p w:rsidR="00944DBF" w:rsidRPr="00944DBF" w:rsidRDefault="00944DBF" w:rsidP="00944DBF">
      <w:pPr>
        <w:ind w:left="510"/>
        <w:jc w:val="both"/>
        <w:rPr>
          <w:rFonts w:ascii="Times New Roman" w:hAnsi="Times New Roman" w:cs="Times New Roman"/>
          <w:sz w:val="24"/>
          <w:szCs w:val="24"/>
        </w:rPr>
      </w:pPr>
      <w:r w:rsidRPr="00944DBF">
        <w:rPr>
          <w:rFonts w:ascii="Times New Roman" w:hAnsi="Times New Roman" w:cs="Times New Roman"/>
          <w:sz w:val="24"/>
          <w:szCs w:val="24"/>
        </w:rPr>
        <w:t xml:space="preserve"> от 12.01.2023 №8</w:t>
      </w:r>
      <w:proofErr w:type="gramStart"/>
      <w:r w:rsidRPr="00944DBF">
        <w:rPr>
          <w:rFonts w:ascii="Times New Roman" w:hAnsi="Times New Roman" w:cs="Times New Roman"/>
          <w:sz w:val="24"/>
          <w:szCs w:val="24"/>
        </w:rPr>
        <w:t xml:space="preserve"> О</w:t>
      </w:r>
      <w:proofErr w:type="gramEnd"/>
      <w:r w:rsidRPr="00944DBF">
        <w:rPr>
          <w:rFonts w:ascii="Times New Roman" w:hAnsi="Times New Roman" w:cs="Times New Roman"/>
          <w:sz w:val="24"/>
          <w:szCs w:val="24"/>
        </w:rPr>
        <w:t xml:space="preserve"> внесении изменений в постановление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от 31.07.2012 №29 «Об утверждении Административного регламента по предоставлению муниципальной услуги «Присвоение адреса объекта недвижимости» </w:t>
      </w:r>
    </w:p>
    <w:p w:rsidR="00944DBF" w:rsidRPr="00944DBF" w:rsidRDefault="00944DBF" w:rsidP="00944DBF">
      <w:pPr>
        <w:ind w:firstLine="708"/>
        <w:jc w:val="both"/>
        <w:rPr>
          <w:rFonts w:ascii="Times New Roman" w:hAnsi="Times New Roman" w:cs="Times New Roman"/>
          <w:color w:val="222222"/>
          <w:sz w:val="24"/>
          <w:szCs w:val="24"/>
        </w:rPr>
      </w:pPr>
      <w:r w:rsidRPr="00944DBF">
        <w:rPr>
          <w:rFonts w:ascii="Times New Roman" w:hAnsi="Times New Roman" w:cs="Times New Roman"/>
          <w:sz w:val="24"/>
          <w:szCs w:val="24"/>
        </w:rPr>
        <w:t xml:space="preserve"> 3.</w:t>
      </w:r>
      <w:r w:rsidRPr="00944DBF">
        <w:rPr>
          <w:rFonts w:ascii="Times New Roman" w:hAnsi="Times New Roman" w:cs="Times New Roman"/>
          <w:color w:val="222222"/>
          <w:sz w:val="24"/>
          <w:szCs w:val="24"/>
        </w:rPr>
        <w:t xml:space="preserve">Постановление опубликовать на  официальном сайте администрации   </w:t>
      </w:r>
    </w:p>
    <w:p w:rsidR="00944DBF" w:rsidRPr="00944DBF" w:rsidRDefault="00944DBF" w:rsidP="00944DBF">
      <w:pPr>
        <w:jc w:val="both"/>
        <w:rPr>
          <w:rFonts w:ascii="Times New Roman" w:hAnsi="Times New Roman" w:cs="Times New Roman"/>
          <w:sz w:val="24"/>
          <w:szCs w:val="24"/>
        </w:rPr>
      </w:pP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Дубенского муниципального района Республики Мордовия </w:t>
      </w:r>
      <w:r w:rsidRPr="00944DBF">
        <w:rPr>
          <w:rFonts w:ascii="Times New Roman" w:hAnsi="Times New Roman" w:cs="Times New Roman"/>
          <w:sz w:val="24"/>
          <w:szCs w:val="24"/>
          <w:lang w:val="en-US"/>
        </w:rPr>
        <w:t>http</w:t>
      </w:r>
      <w:r w:rsidRPr="00944DBF">
        <w:rPr>
          <w:rFonts w:ascii="Times New Roman" w:hAnsi="Times New Roman" w:cs="Times New Roman"/>
          <w:sz w:val="24"/>
          <w:szCs w:val="24"/>
        </w:rPr>
        <w:t>:\\</w:t>
      </w:r>
      <w:r w:rsidRPr="00944DBF">
        <w:rPr>
          <w:rFonts w:ascii="Times New Roman" w:hAnsi="Times New Roman" w:cs="Times New Roman"/>
          <w:sz w:val="24"/>
          <w:szCs w:val="24"/>
          <w:lang w:val="en-US"/>
        </w:rPr>
        <w:t>dubenki</w:t>
      </w:r>
      <w:r w:rsidRPr="00944DBF">
        <w:rPr>
          <w:rFonts w:ascii="Times New Roman" w:hAnsi="Times New Roman" w:cs="Times New Roman"/>
          <w:sz w:val="24"/>
          <w:szCs w:val="24"/>
        </w:rPr>
        <w:t>.</w:t>
      </w:r>
      <w:r w:rsidRPr="00944DBF">
        <w:rPr>
          <w:rFonts w:ascii="Times New Roman" w:hAnsi="Times New Roman" w:cs="Times New Roman"/>
          <w:sz w:val="24"/>
          <w:szCs w:val="24"/>
          <w:lang w:val="en-US"/>
        </w:rPr>
        <w:t>e</w:t>
      </w:r>
      <w:r w:rsidRPr="00944DBF">
        <w:rPr>
          <w:rFonts w:ascii="Times New Roman" w:hAnsi="Times New Roman" w:cs="Times New Roman"/>
          <w:sz w:val="24"/>
          <w:szCs w:val="24"/>
        </w:rPr>
        <w:t>-</w:t>
      </w:r>
      <w:proofErr w:type="spellStart"/>
      <w:r w:rsidRPr="00944DBF">
        <w:rPr>
          <w:rFonts w:ascii="Times New Roman" w:hAnsi="Times New Roman" w:cs="Times New Roman"/>
          <w:sz w:val="24"/>
          <w:szCs w:val="24"/>
          <w:lang w:val="en-US"/>
        </w:rPr>
        <w:t>mordovia</w:t>
      </w:r>
      <w:proofErr w:type="spellEnd"/>
      <w:r w:rsidRPr="00944DBF">
        <w:rPr>
          <w:rFonts w:ascii="Times New Roman" w:hAnsi="Times New Roman" w:cs="Times New Roman"/>
          <w:sz w:val="24"/>
          <w:szCs w:val="24"/>
        </w:rPr>
        <w:t>.</w:t>
      </w:r>
      <w:proofErr w:type="spellStart"/>
      <w:r w:rsidRPr="00944DBF">
        <w:rPr>
          <w:rFonts w:ascii="Times New Roman" w:hAnsi="Times New Roman" w:cs="Times New Roman"/>
          <w:sz w:val="24"/>
          <w:szCs w:val="24"/>
          <w:lang w:val="en-US"/>
        </w:rPr>
        <w:t>ru</w:t>
      </w:r>
      <w:proofErr w:type="spellEnd"/>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color w:val="222222"/>
          <w:sz w:val="24"/>
          <w:szCs w:val="24"/>
        </w:rPr>
        <w:t xml:space="preserve">  4.</w:t>
      </w:r>
      <w:proofErr w:type="gramStart"/>
      <w:r w:rsidRPr="00944DBF">
        <w:rPr>
          <w:rFonts w:ascii="Times New Roman" w:hAnsi="Times New Roman" w:cs="Times New Roman"/>
          <w:color w:val="222222"/>
          <w:sz w:val="24"/>
          <w:szCs w:val="24"/>
        </w:rPr>
        <w:t>Контроль за</w:t>
      </w:r>
      <w:proofErr w:type="gramEnd"/>
      <w:r w:rsidRPr="00944DBF">
        <w:rPr>
          <w:rFonts w:ascii="Times New Roman" w:hAnsi="Times New Roman" w:cs="Times New Roman"/>
          <w:color w:val="222222"/>
          <w:sz w:val="24"/>
          <w:szCs w:val="24"/>
        </w:rPr>
        <w:t xml:space="preserve"> исполнением постановления возложить на заместителя главы </w:t>
      </w:r>
      <w:proofErr w:type="spellStart"/>
      <w:r w:rsidRPr="00944DBF">
        <w:rPr>
          <w:rFonts w:ascii="Times New Roman" w:hAnsi="Times New Roman" w:cs="Times New Roman"/>
          <w:color w:val="222222"/>
          <w:sz w:val="24"/>
          <w:szCs w:val="24"/>
        </w:rPr>
        <w:t>Пуркаевского</w:t>
      </w:r>
      <w:proofErr w:type="spellEnd"/>
      <w:r w:rsidRPr="00944DBF">
        <w:rPr>
          <w:rFonts w:ascii="Times New Roman" w:hAnsi="Times New Roman" w:cs="Times New Roman"/>
          <w:color w:val="222222"/>
          <w:sz w:val="24"/>
          <w:szCs w:val="24"/>
        </w:rPr>
        <w:t xml:space="preserve"> сельского  поселения.</w:t>
      </w:r>
    </w:p>
    <w:p w:rsidR="00944DBF" w:rsidRPr="00944DBF" w:rsidRDefault="00944DBF" w:rsidP="00944DBF">
      <w:pPr>
        <w:ind w:left="709"/>
        <w:jc w:val="both"/>
        <w:rPr>
          <w:rFonts w:ascii="Times New Roman" w:hAnsi="Times New Roman" w:cs="Times New Roman"/>
          <w:sz w:val="24"/>
          <w:szCs w:val="24"/>
        </w:rPr>
      </w:pPr>
    </w:p>
    <w:p w:rsidR="00944DBF" w:rsidRPr="00944DBF" w:rsidRDefault="00944DBF" w:rsidP="00944DBF">
      <w:pPr>
        <w:ind w:left="709"/>
        <w:jc w:val="both"/>
        <w:rPr>
          <w:rFonts w:ascii="Times New Roman" w:hAnsi="Times New Roman" w:cs="Times New Roman"/>
          <w:sz w:val="24"/>
          <w:szCs w:val="24"/>
        </w:rPr>
      </w:pPr>
    </w:p>
    <w:p w:rsidR="00944DBF" w:rsidRPr="00944DBF" w:rsidRDefault="00944DBF" w:rsidP="00944DBF">
      <w:pPr>
        <w:contextualSpacing/>
        <w:rPr>
          <w:rFonts w:ascii="Times New Roman" w:hAnsi="Times New Roman" w:cs="Times New Roman"/>
          <w:sz w:val="24"/>
          <w:szCs w:val="24"/>
        </w:rPr>
      </w:pPr>
      <w:r w:rsidRPr="00944DBF">
        <w:rPr>
          <w:rFonts w:ascii="Times New Roman" w:hAnsi="Times New Roman" w:cs="Times New Roman"/>
          <w:sz w:val="24"/>
          <w:szCs w:val="24"/>
        </w:rPr>
        <w:t xml:space="preserve"> </w:t>
      </w:r>
    </w:p>
    <w:p w:rsidR="00944DBF" w:rsidRPr="00944DBF" w:rsidRDefault="00944DBF" w:rsidP="00944DBF">
      <w:pPr>
        <w:contextualSpacing/>
        <w:rPr>
          <w:rFonts w:ascii="Times New Roman" w:hAnsi="Times New Roman" w:cs="Times New Roman"/>
          <w:sz w:val="24"/>
          <w:szCs w:val="24"/>
        </w:rPr>
      </w:pPr>
    </w:p>
    <w:p w:rsidR="00944DBF" w:rsidRPr="00944DBF" w:rsidRDefault="00944DBF" w:rsidP="00944DBF">
      <w:pPr>
        <w:contextualSpacing/>
        <w:rPr>
          <w:rFonts w:ascii="Times New Roman" w:hAnsi="Times New Roman" w:cs="Times New Roman"/>
          <w:sz w:val="24"/>
          <w:szCs w:val="24"/>
        </w:rPr>
      </w:pPr>
    </w:p>
    <w:p w:rsidR="00944DBF" w:rsidRPr="00944DBF" w:rsidRDefault="00944DBF" w:rsidP="00944DBF">
      <w:pPr>
        <w:contextualSpacing/>
        <w:rPr>
          <w:rFonts w:ascii="Times New Roman" w:hAnsi="Times New Roman" w:cs="Times New Roman"/>
          <w:sz w:val="24"/>
          <w:szCs w:val="24"/>
        </w:rPr>
      </w:pPr>
      <w:r w:rsidRPr="00944DBF">
        <w:rPr>
          <w:rFonts w:ascii="Times New Roman" w:hAnsi="Times New Roman" w:cs="Times New Roman"/>
          <w:sz w:val="24"/>
          <w:szCs w:val="24"/>
        </w:rPr>
        <w:t xml:space="preserve">Глава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w:t>
      </w:r>
    </w:p>
    <w:p w:rsidR="00944DBF" w:rsidRPr="00944DBF" w:rsidRDefault="00944DBF" w:rsidP="00944DBF">
      <w:pPr>
        <w:contextualSpacing/>
        <w:rPr>
          <w:rFonts w:ascii="Times New Roman" w:hAnsi="Times New Roman" w:cs="Times New Roman"/>
          <w:b/>
          <w:sz w:val="24"/>
          <w:szCs w:val="24"/>
        </w:rPr>
      </w:pPr>
      <w:r w:rsidRPr="00944DBF">
        <w:rPr>
          <w:rFonts w:ascii="Times New Roman" w:hAnsi="Times New Roman" w:cs="Times New Roman"/>
          <w:sz w:val="24"/>
          <w:szCs w:val="24"/>
        </w:rPr>
        <w:t xml:space="preserve"> сельского поселения                                                                           </w:t>
      </w:r>
      <w:proofErr w:type="spellStart"/>
      <w:r w:rsidRPr="00944DBF">
        <w:rPr>
          <w:rFonts w:ascii="Times New Roman" w:hAnsi="Times New Roman" w:cs="Times New Roman"/>
          <w:sz w:val="24"/>
          <w:szCs w:val="24"/>
        </w:rPr>
        <w:t>Радаева</w:t>
      </w:r>
      <w:proofErr w:type="spellEnd"/>
      <w:r w:rsidRPr="00944DBF">
        <w:rPr>
          <w:rFonts w:ascii="Times New Roman" w:hAnsi="Times New Roman" w:cs="Times New Roman"/>
          <w:sz w:val="24"/>
          <w:szCs w:val="24"/>
        </w:rPr>
        <w:t xml:space="preserve"> Т.В.</w:t>
      </w:r>
    </w:p>
    <w:p w:rsidR="00944DBF" w:rsidRPr="00944DBF" w:rsidRDefault="00944DBF" w:rsidP="00944DBF">
      <w:pPr>
        <w:shd w:val="clear" w:color="auto" w:fill="FFFFFF"/>
        <w:autoSpaceDE w:val="0"/>
        <w:spacing w:line="259" w:lineRule="exact"/>
        <w:rPr>
          <w:rFonts w:ascii="Times New Roman" w:eastAsia="Times New Roman CYR" w:hAnsi="Times New Roman" w:cs="Times New Roman"/>
          <w:bCs/>
          <w:color w:val="000000"/>
          <w:spacing w:val="-7"/>
          <w:sz w:val="24"/>
          <w:szCs w:val="24"/>
        </w:rPr>
      </w:pPr>
    </w:p>
    <w:p w:rsidR="00944DBF" w:rsidRPr="00944DBF" w:rsidRDefault="00944DBF" w:rsidP="00944DBF">
      <w:pPr>
        <w:rPr>
          <w:rFonts w:ascii="Times New Roman" w:hAnsi="Times New Roman" w:cs="Times New Roman"/>
          <w:sz w:val="24"/>
          <w:szCs w:val="24"/>
        </w:rPr>
      </w:pPr>
      <w:r w:rsidRPr="00944DBF">
        <w:rPr>
          <w:rFonts w:ascii="Times New Roman" w:hAnsi="Times New Roman" w:cs="Times New Roman"/>
          <w:sz w:val="24"/>
          <w:szCs w:val="24"/>
        </w:rPr>
        <w:t xml:space="preserve">                                               </w:t>
      </w:r>
    </w:p>
    <w:p w:rsidR="00944DBF" w:rsidRPr="00944DBF" w:rsidRDefault="00944DBF" w:rsidP="00944DBF">
      <w:pPr>
        <w:shd w:val="clear" w:color="auto" w:fill="FFFFFF"/>
        <w:autoSpaceDE w:val="0"/>
        <w:spacing w:line="259" w:lineRule="exact"/>
        <w:rPr>
          <w:rFonts w:ascii="Times New Roman" w:eastAsia="Times New Roman CYR" w:hAnsi="Times New Roman" w:cs="Times New Roman"/>
          <w:bCs/>
          <w:color w:val="000000"/>
          <w:sz w:val="24"/>
          <w:szCs w:val="24"/>
        </w:rPr>
      </w:pPr>
    </w:p>
    <w:p w:rsidR="00944DBF" w:rsidRPr="00944DBF" w:rsidRDefault="00944DBF" w:rsidP="00944DBF">
      <w:pPr>
        <w:shd w:val="clear" w:color="auto" w:fill="FFFFFF"/>
        <w:autoSpaceDE w:val="0"/>
        <w:spacing w:line="259" w:lineRule="exact"/>
        <w:rPr>
          <w:rFonts w:ascii="Times New Roman" w:eastAsia="Times New Roman CYR" w:hAnsi="Times New Roman" w:cs="Times New Roman"/>
          <w:b/>
          <w:bCs/>
          <w:color w:val="000000"/>
          <w:sz w:val="24"/>
          <w:szCs w:val="24"/>
        </w:rPr>
      </w:pPr>
    </w:p>
    <w:p w:rsidR="00944DBF" w:rsidRPr="00944DBF" w:rsidRDefault="00944DBF" w:rsidP="00944DBF">
      <w:pPr>
        <w:jc w:val="center"/>
        <w:rPr>
          <w:rFonts w:ascii="Times New Roman" w:hAnsi="Times New Roman" w:cs="Times New Roman"/>
          <w:b/>
          <w:sz w:val="24"/>
          <w:szCs w:val="24"/>
        </w:rPr>
      </w:pPr>
    </w:p>
    <w:p w:rsidR="00944DBF" w:rsidRPr="00944DBF" w:rsidRDefault="00944DBF" w:rsidP="00944DBF">
      <w:pPr>
        <w:spacing w:line="360" w:lineRule="exact"/>
        <w:ind w:left="5670"/>
        <w:rPr>
          <w:rFonts w:ascii="Times New Roman" w:hAnsi="Times New Roman" w:cs="Times New Roman"/>
          <w:sz w:val="24"/>
          <w:szCs w:val="24"/>
        </w:rPr>
      </w:pPr>
      <w:r w:rsidRPr="00944DBF">
        <w:rPr>
          <w:rFonts w:ascii="Times New Roman" w:hAnsi="Times New Roman" w:cs="Times New Roman"/>
          <w:sz w:val="24"/>
          <w:szCs w:val="24"/>
        </w:rPr>
        <w:t>УТВЕРЖДЕН</w:t>
      </w:r>
    </w:p>
    <w:p w:rsidR="00944DBF" w:rsidRPr="00944DBF" w:rsidRDefault="00944DBF" w:rsidP="00944DBF">
      <w:pPr>
        <w:widowControl w:val="0"/>
        <w:autoSpaceDE w:val="0"/>
        <w:autoSpaceDN w:val="0"/>
        <w:ind w:left="5670"/>
        <w:jc w:val="both"/>
        <w:rPr>
          <w:rFonts w:ascii="Times New Roman" w:hAnsi="Times New Roman" w:cs="Times New Roman"/>
          <w:sz w:val="24"/>
          <w:szCs w:val="24"/>
        </w:rPr>
      </w:pPr>
      <w:r w:rsidRPr="00944DBF">
        <w:rPr>
          <w:rFonts w:ascii="Times New Roman" w:hAnsi="Times New Roman" w:cs="Times New Roman"/>
          <w:sz w:val="24"/>
          <w:szCs w:val="24"/>
        </w:rPr>
        <w:t>постановлением администрации</w:t>
      </w:r>
    </w:p>
    <w:p w:rsidR="00944DBF" w:rsidRPr="00944DBF" w:rsidRDefault="00944DBF" w:rsidP="00944DBF">
      <w:pPr>
        <w:widowControl w:val="0"/>
        <w:autoSpaceDE w:val="0"/>
        <w:autoSpaceDN w:val="0"/>
        <w:ind w:left="5670"/>
        <w:jc w:val="both"/>
        <w:rPr>
          <w:rFonts w:ascii="Times New Roman" w:hAnsi="Times New Roman" w:cs="Times New Roman"/>
          <w:sz w:val="24"/>
          <w:szCs w:val="24"/>
        </w:rPr>
      </w:pP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w:t>
      </w:r>
    </w:p>
    <w:p w:rsidR="00944DBF" w:rsidRPr="00944DBF" w:rsidRDefault="00944DBF" w:rsidP="00944DBF">
      <w:pPr>
        <w:widowControl w:val="0"/>
        <w:autoSpaceDE w:val="0"/>
        <w:autoSpaceDN w:val="0"/>
        <w:ind w:left="5670"/>
        <w:jc w:val="both"/>
        <w:rPr>
          <w:rFonts w:ascii="Times New Roman" w:hAnsi="Times New Roman" w:cs="Times New Roman"/>
          <w:sz w:val="24"/>
          <w:szCs w:val="24"/>
        </w:rPr>
      </w:pPr>
      <w:r w:rsidRPr="00944DBF">
        <w:rPr>
          <w:rFonts w:ascii="Times New Roman" w:hAnsi="Times New Roman" w:cs="Times New Roman"/>
          <w:sz w:val="24"/>
          <w:szCs w:val="24"/>
        </w:rPr>
        <w:t>от ________ № ______</w:t>
      </w:r>
    </w:p>
    <w:p w:rsidR="00944DBF" w:rsidRPr="00944DBF" w:rsidRDefault="00944DBF" w:rsidP="00944DBF">
      <w:pPr>
        <w:jc w:val="center"/>
        <w:rPr>
          <w:rFonts w:ascii="Times New Roman" w:hAnsi="Times New Roman" w:cs="Times New Roman"/>
          <w:b/>
          <w:sz w:val="24"/>
          <w:szCs w:val="24"/>
        </w:rPr>
      </w:pPr>
    </w:p>
    <w:p w:rsidR="00944DBF" w:rsidRPr="00944DBF" w:rsidRDefault="00944DBF" w:rsidP="00944DBF">
      <w:pPr>
        <w:jc w:val="center"/>
        <w:rPr>
          <w:rFonts w:ascii="Times New Roman" w:hAnsi="Times New Roman" w:cs="Times New Roman"/>
          <w:b/>
          <w:sz w:val="24"/>
          <w:szCs w:val="24"/>
        </w:rPr>
      </w:pPr>
    </w:p>
    <w:p w:rsidR="00944DBF" w:rsidRPr="00944DBF" w:rsidRDefault="00944DBF" w:rsidP="00944DBF">
      <w:pPr>
        <w:jc w:val="center"/>
        <w:rPr>
          <w:rFonts w:ascii="Times New Roman" w:hAnsi="Times New Roman" w:cs="Times New Roman"/>
          <w:b/>
          <w:sz w:val="24"/>
          <w:szCs w:val="24"/>
        </w:rPr>
      </w:pPr>
      <w:r w:rsidRPr="00944DBF">
        <w:rPr>
          <w:rFonts w:ascii="Times New Roman" w:hAnsi="Times New Roman" w:cs="Times New Roman"/>
          <w:b/>
          <w:sz w:val="24"/>
          <w:szCs w:val="24"/>
        </w:rPr>
        <w:t>Административный регламент</w:t>
      </w:r>
    </w:p>
    <w:p w:rsidR="00944DBF" w:rsidRPr="00944DBF" w:rsidRDefault="00944DBF" w:rsidP="00944DBF">
      <w:pPr>
        <w:jc w:val="center"/>
        <w:rPr>
          <w:rFonts w:ascii="Times New Roman" w:hAnsi="Times New Roman" w:cs="Times New Roman"/>
          <w:b/>
          <w:sz w:val="24"/>
          <w:szCs w:val="24"/>
        </w:rPr>
      </w:pPr>
      <w:r w:rsidRPr="00944DBF">
        <w:rPr>
          <w:rFonts w:ascii="Times New Roman" w:hAnsi="Times New Roman" w:cs="Times New Roman"/>
          <w:b/>
          <w:sz w:val="24"/>
          <w:szCs w:val="24"/>
        </w:rPr>
        <w:t xml:space="preserve">предоставления администрацией </w:t>
      </w:r>
      <w:proofErr w:type="spellStart"/>
      <w:r w:rsidRPr="00944DBF">
        <w:rPr>
          <w:rFonts w:ascii="Times New Roman" w:hAnsi="Times New Roman" w:cs="Times New Roman"/>
          <w:b/>
          <w:sz w:val="24"/>
          <w:szCs w:val="24"/>
        </w:rPr>
        <w:t>Пуркаевского</w:t>
      </w:r>
      <w:proofErr w:type="spellEnd"/>
      <w:r w:rsidRPr="00944DBF">
        <w:rPr>
          <w:rFonts w:ascii="Times New Roman" w:hAnsi="Times New Roman" w:cs="Times New Roman"/>
          <w:b/>
          <w:sz w:val="24"/>
          <w:szCs w:val="24"/>
        </w:rPr>
        <w:t xml:space="preserve"> сельского поселения Дубенского муниципального района   муниципальной услуги</w:t>
      </w:r>
      <w:proofErr w:type="gramStart"/>
      <w:r w:rsidRPr="00944DBF">
        <w:rPr>
          <w:rFonts w:ascii="Times New Roman" w:hAnsi="Times New Roman" w:cs="Times New Roman"/>
          <w:b/>
          <w:sz w:val="24"/>
          <w:szCs w:val="24"/>
        </w:rPr>
        <w:t>"П</w:t>
      </w:r>
      <w:proofErr w:type="gramEnd"/>
      <w:r w:rsidRPr="00944DBF">
        <w:rPr>
          <w:rFonts w:ascii="Times New Roman" w:hAnsi="Times New Roman" w:cs="Times New Roman"/>
          <w:b/>
          <w:sz w:val="24"/>
          <w:szCs w:val="24"/>
        </w:rPr>
        <w:t>рисвоение адреса объекту адресации, изменение и аннулирование такого адреса"</w:t>
      </w:r>
    </w:p>
    <w:p w:rsidR="00944DBF" w:rsidRPr="00944DBF" w:rsidRDefault="00944DBF" w:rsidP="00944DBF">
      <w:pPr>
        <w:jc w:val="both"/>
        <w:rPr>
          <w:rFonts w:ascii="Times New Roman" w:hAnsi="Times New Roman" w:cs="Times New Roman"/>
          <w:sz w:val="24"/>
          <w:szCs w:val="24"/>
        </w:rPr>
      </w:pPr>
    </w:p>
    <w:p w:rsidR="00944DBF" w:rsidRPr="00944DBF" w:rsidRDefault="00944DBF" w:rsidP="00944DBF">
      <w:pPr>
        <w:pStyle w:val="afa"/>
        <w:ind w:left="1080"/>
        <w:jc w:val="center"/>
        <w:rPr>
          <w:rFonts w:ascii="Times New Roman" w:hAnsi="Times New Roman" w:cs="Times New Roman"/>
          <w:b/>
          <w:szCs w:val="24"/>
        </w:rPr>
      </w:pPr>
      <w:bookmarkStart w:id="2" w:name="sub_100"/>
      <w:r w:rsidRPr="00944DBF">
        <w:rPr>
          <w:rFonts w:ascii="Times New Roman" w:hAnsi="Times New Roman" w:cs="Times New Roman"/>
          <w:b/>
          <w:szCs w:val="24"/>
        </w:rPr>
        <w:t>Раздел 1. Общие положения</w:t>
      </w:r>
      <w:bookmarkEnd w:id="2"/>
    </w:p>
    <w:p w:rsidR="00944DBF" w:rsidRPr="00944DBF" w:rsidRDefault="00944DBF" w:rsidP="00944DBF">
      <w:pPr>
        <w:pStyle w:val="afa"/>
        <w:ind w:left="1080"/>
        <w:rPr>
          <w:rFonts w:ascii="Times New Roman" w:hAnsi="Times New Roman" w:cs="Times New Roman"/>
          <w:b/>
          <w:szCs w:val="24"/>
        </w:rPr>
      </w:pPr>
    </w:p>
    <w:p w:rsidR="00944DBF" w:rsidRPr="00944DBF" w:rsidRDefault="00944DBF" w:rsidP="00944DBF">
      <w:pPr>
        <w:ind w:right="-141" w:firstLine="709"/>
        <w:jc w:val="center"/>
        <w:rPr>
          <w:rFonts w:ascii="Times New Roman" w:hAnsi="Times New Roman" w:cs="Times New Roman"/>
          <w:b/>
          <w:sz w:val="24"/>
          <w:szCs w:val="24"/>
        </w:rPr>
      </w:pPr>
      <w:r w:rsidRPr="00944DBF">
        <w:rPr>
          <w:rFonts w:ascii="Times New Roman" w:hAnsi="Times New Roman" w:cs="Times New Roman"/>
          <w:b/>
          <w:sz w:val="24"/>
          <w:szCs w:val="24"/>
        </w:rPr>
        <w:t xml:space="preserve">Подраздел </w:t>
      </w:r>
      <w:bookmarkStart w:id="3" w:name="sub_1001"/>
      <w:r w:rsidRPr="00944DBF">
        <w:rPr>
          <w:rFonts w:ascii="Times New Roman" w:hAnsi="Times New Roman" w:cs="Times New Roman"/>
          <w:b/>
          <w:sz w:val="24"/>
          <w:szCs w:val="24"/>
        </w:rPr>
        <w:t>1. Предмет регулирования административного регламента.</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4" w:name="sub_11"/>
      <w:bookmarkEnd w:id="3"/>
      <w:r w:rsidRPr="00944DBF">
        <w:rPr>
          <w:rFonts w:ascii="Times New Roman" w:hAnsi="Times New Roman" w:cs="Times New Roman"/>
          <w:sz w:val="24"/>
          <w:szCs w:val="24"/>
        </w:rPr>
        <w:t xml:space="preserve">1. </w:t>
      </w:r>
      <w:proofErr w:type="gramStart"/>
      <w:r w:rsidRPr="00944DBF">
        <w:rPr>
          <w:rFonts w:ascii="Times New Roman" w:hAnsi="Times New Roman" w:cs="Times New Roman"/>
          <w:sz w:val="24"/>
          <w:szCs w:val="24"/>
        </w:rPr>
        <w:t xml:space="preserve">Настоящий Административный регламент предоставления администрацией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Дубенского муниципального района (далее — Администрация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муниципальной услуги "Присвоение адреса объекту адресации, изменение и аннулирование такого адреса" (далее - Административный регламент) разработан в целях повышения качества предоставления и доступности муниципальной услуги "Присвоение адреса объекту адресации, изменение и аннулирование такого адреса" (далее - муниципальная услуга), создания комфортных условий для получателей муниципальной услуги, определяет</w:t>
      </w:r>
      <w:proofErr w:type="gramEnd"/>
      <w:r w:rsidRPr="00944DBF">
        <w:rPr>
          <w:rFonts w:ascii="Times New Roman" w:hAnsi="Times New Roman" w:cs="Times New Roman"/>
          <w:sz w:val="24"/>
          <w:szCs w:val="24"/>
        </w:rPr>
        <w:t xml:space="preserve"> сроки и последовательность действий (административных процедур) при осуществлении Администрацией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полномочий по предоставлению муниципальной услуги.</w:t>
      </w:r>
      <w:bookmarkEnd w:id="4"/>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bookmarkStart w:id="5" w:name="sub_1002"/>
      <w:bookmarkEnd w:id="5"/>
      <w:r w:rsidRPr="00944DBF">
        <w:rPr>
          <w:rFonts w:ascii="Times New Roman" w:hAnsi="Times New Roman" w:cs="Times New Roman"/>
          <w:b/>
          <w:sz w:val="24"/>
          <w:szCs w:val="24"/>
        </w:rPr>
        <w:t>Подраздел 2. Круг заявителей.</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6" w:name="sub_21"/>
      <w:bookmarkStart w:id="7" w:name="sub_10021"/>
      <w:bookmarkEnd w:id="6"/>
      <w:bookmarkEnd w:id="7"/>
      <w:r w:rsidRPr="00944DBF">
        <w:rPr>
          <w:rFonts w:ascii="Times New Roman" w:hAnsi="Times New Roman" w:cs="Times New Roman"/>
          <w:sz w:val="24"/>
          <w:szCs w:val="24"/>
        </w:rPr>
        <w:t xml:space="preserve">2. Муниципальная услуга предоставляется </w:t>
      </w:r>
    </w:p>
    <w:p w:rsidR="00944DBF" w:rsidRPr="00944DBF" w:rsidRDefault="00944DBF" w:rsidP="00944DBF">
      <w:pPr>
        <w:ind w:right="-141" w:firstLine="709"/>
        <w:jc w:val="both"/>
        <w:rPr>
          <w:rFonts w:ascii="Times New Roman" w:hAnsi="Times New Roman" w:cs="Times New Roman"/>
          <w:sz w:val="24"/>
          <w:szCs w:val="24"/>
        </w:rPr>
      </w:pPr>
      <w:bookmarkStart w:id="8" w:name="sub_121"/>
      <w:r w:rsidRPr="00944DBF">
        <w:rPr>
          <w:rFonts w:ascii="Times New Roman" w:hAnsi="Times New Roman" w:cs="Times New Roman"/>
          <w:sz w:val="24"/>
          <w:szCs w:val="24"/>
        </w:rPr>
        <w:t>1) собственникам объекта адресации;</w:t>
      </w:r>
    </w:p>
    <w:p w:rsidR="00944DBF" w:rsidRPr="00944DBF" w:rsidRDefault="00944DBF" w:rsidP="00944DBF">
      <w:pPr>
        <w:ind w:right="-141" w:firstLine="709"/>
        <w:jc w:val="both"/>
        <w:rPr>
          <w:rFonts w:ascii="Times New Roman" w:hAnsi="Times New Roman" w:cs="Times New Roman"/>
          <w:sz w:val="24"/>
          <w:szCs w:val="24"/>
        </w:rPr>
      </w:pPr>
      <w:bookmarkStart w:id="9" w:name="sub_122"/>
      <w:bookmarkEnd w:id="8"/>
      <w:r w:rsidRPr="00944DBF">
        <w:rPr>
          <w:rFonts w:ascii="Times New Roman" w:hAnsi="Times New Roman" w:cs="Times New Roman"/>
          <w:sz w:val="24"/>
          <w:szCs w:val="24"/>
        </w:rPr>
        <w:t>2) лицам, обладающим одним из следующих вещных прав на объект адресации:</w:t>
      </w:r>
    </w:p>
    <w:bookmarkEnd w:id="9"/>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право хозяйственного ведения;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право оперативного управления;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право пожизненно наследуемого владения;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право постоянного (бессрочного) пользования;</w:t>
      </w:r>
    </w:p>
    <w:p w:rsidR="00944DBF" w:rsidRPr="00944DBF" w:rsidRDefault="00944DBF" w:rsidP="00944DBF">
      <w:pPr>
        <w:ind w:right="-141" w:firstLine="709"/>
        <w:jc w:val="both"/>
        <w:rPr>
          <w:rFonts w:ascii="Times New Roman" w:hAnsi="Times New Roman" w:cs="Times New Roman"/>
          <w:sz w:val="24"/>
          <w:szCs w:val="24"/>
        </w:rPr>
      </w:pPr>
      <w:bookmarkStart w:id="10" w:name="sub_123"/>
      <w:r w:rsidRPr="00944DBF">
        <w:rPr>
          <w:rFonts w:ascii="Times New Roman" w:hAnsi="Times New Roman" w:cs="Times New Roman"/>
          <w:sz w:val="24"/>
          <w:szCs w:val="24"/>
        </w:rPr>
        <w:t>3) представителям Заявителя, действующим в силу полномочий, основанных на оформленной в установленном законодательством порядке доверенности;</w:t>
      </w:r>
    </w:p>
    <w:p w:rsidR="00944DBF" w:rsidRPr="00944DBF" w:rsidRDefault="00944DBF" w:rsidP="00944DBF">
      <w:pPr>
        <w:ind w:right="-141" w:firstLine="709"/>
        <w:jc w:val="both"/>
        <w:rPr>
          <w:rFonts w:ascii="Times New Roman" w:hAnsi="Times New Roman" w:cs="Times New Roman"/>
          <w:sz w:val="24"/>
          <w:szCs w:val="24"/>
        </w:rPr>
      </w:pPr>
      <w:bookmarkStart w:id="11" w:name="sub_124"/>
      <w:bookmarkEnd w:id="10"/>
      <w:r w:rsidRPr="00944DBF">
        <w:rPr>
          <w:rFonts w:ascii="Times New Roman" w:hAnsi="Times New Roman" w:cs="Times New Roman"/>
          <w:sz w:val="24"/>
          <w:szCs w:val="24"/>
        </w:rPr>
        <w:t>4) представителю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944DBF" w:rsidRPr="00944DBF" w:rsidRDefault="00944DBF" w:rsidP="00944DBF">
      <w:pPr>
        <w:ind w:right="-141" w:firstLine="709"/>
        <w:jc w:val="both"/>
        <w:rPr>
          <w:rFonts w:ascii="Times New Roman" w:hAnsi="Times New Roman" w:cs="Times New Roman"/>
          <w:sz w:val="24"/>
          <w:szCs w:val="24"/>
        </w:rPr>
      </w:pPr>
      <w:bookmarkStart w:id="12" w:name="sub_125"/>
      <w:bookmarkEnd w:id="11"/>
      <w:r w:rsidRPr="00944DBF">
        <w:rPr>
          <w:rFonts w:ascii="Times New Roman" w:hAnsi="Times New Roman" w:cs="Times New Roman"/>
          <w:sz w:val="24"/>
          <w:szCs w:val="24"/>
        </w:rPr>
        <w:t>5) представителям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944DBF" w:rsidRPr="00944DBF" w:rsidRDefault="00944DBF" w:rsidP="00944DBF">
      <w:pPr>
        <w:ind w:right="-141" w:firstLine="709"/>
        <w:jc w:val="both"/>
        <w:rPr>
          <w:rFonts w:ascii="Times New Roman" w:hAnsi="Times New Roman" w:cs="Times New Roman"/>
          <w:sz w:val="24"/>
          <w:szCs w:val="24"/>
        </w:rPr>
      </w:pPr>
      <w:bookmarkStart w:id="13" w:name="sub_126"/>
      <w:bookmarkEnd w:id="12"/>
      <w:r w:rsidRPr="00944DBF">
        <w:rPr>
          <w:rFonts w:ascii="Times New Roman" w:hAnsi="Times New Roman" w:cs="Times New Roman"/>
          <w:sz w:val="24"/>
          <w:szCs w:val="24"/>
        </w:rPr>
        <w:t xml:space="preserve">6) кадастровым инженерам, выполняющим на основании документа, предусмотренного </w:t>
      </w:r>
      <w:hyperlink r:id="rId5" w:history="1">
        <w:r w:rsidRPr="00944DBF">
          <w:rPr>
            <w:rStyle w:val="a6"/>
            <w:rFonts w:ascii="Times New Roman" w:hAnsi="Times New Roman" w:cs="Times New Roman"/>
            <w:sz w:val="24"/>
            <w:szCs w:val="24"/>
          </w:rPr>
          <w:t>статьей 35</w:t>
        </w:r>
      </w:hyperlink>
      <w:r w:rsidRPr="00944DBF">
        <w:rPr>
          <w:rFonts w:ascii="Times New Roman" w:hAnsi="Times New Roman" w:cs="Times New Roman"/>
          <w:sz w:val="24"/>
          <w:szCs w:val="24"/>
        </w:rPr>
        <w:t xml:space="preserve"> или </w:t>
      </w:r>
      <w:hyperlink r:id="rId6" w:history="1">
        <w:r w:rsidRPr="00944DBF">
          <w:rPr>
            <w:rStyle w:val="a6"/>
            <w:rFonts w:ascii="Times New Roman" w:hAnsi="Times New Roman" w:cs="Times New Roman"/>
            <w:sz w:val="24"/>
            <w:szCs w:val="24"/>
          </w:rPr>
          <w:t>статьей 42.3</w:t>
        </w:r>
      </w:hyperlink>
      <w:r w:rsidRPr="00944DBF">
        <w:rPr>
          <w:rFonts w:ascii="Times New Roman" w:hAnsi="Times New Roman" w:cs="Times New Roman"/>
          <w:sz w:val="24"/>
          <w:szCs w:val="24"/>
        </w:rPr>
        <w:t xml:space="preserve"> Федерального закона от 24 июля 2007 г. N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944DBF" w:rsidRPr="00944DBF" w:rsidRDefault="00944DBF" w:rsidP="00944DBF">
      <w:pPr>
        <w:ind w:right="-141" w:firstLine="709"/>
        <w:jc w:val="both"/>
        <w:rPr>
          <w:rFonts w:ascii="Times New Roman" w:hAnsi="Times New Roman" w:cs="Times New Roman"/>
          <w:sz w:val="24"/>
          <w:szCs w:val="24"/>
        </w:rPr>
      </w:pPr>
      <w:bookmarkStart w:id="14" w:name="sub_22"/>
      <w:bookmarkStart w:id="15" w:name="sub_211"/>
      <w:bookmarkEnd w:id="13"/>
      <w:bookmarkEnd w:id="14"/>
      <w:bookmarkEnd w:id="15"/>
      <w:r w:rsidRPr="00944DBF">
        <w:rPr>
          <w:rFonts w:ascii="Times New Roman" w:hAnsi="Times New Roman" w:cs="Times New Roman"/>
          <w:sz w:val="24"/>
          <w:szCs w:val="24"/>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bookmarkStart w:id="16" w:name="sub_221"/>
      <w:bookmarkStart w:id="17" w:name="sub_1003"/>
      <w:bookmarkEnd w:id="16"/>
      <w:r w:rsidRPr="00944DBF">
        <w:rPr>
          <w:rFonts w:ascii="Times New Roman" w:hAnsi="Times New Roman" w:cs="Times New Roman"/>
          <w:b/>
          <w:sz w:val="24"/>
          <w:szCs w:val="24"/>
        </w:rPr>
        <w:t>Подраздел 3. Требования, предъявляемые к вариантам предоставления муниципальной услуги.</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18" w:name="sub_31"/>
      <w:bookmarkEnd w:id="17"/>
      <w:bookmarkEnd w:id="18"/>
      <w:r w:rsidRPr="00944DBF">
        <w:rPr>
          <w:rFonts w:ascii="Times New Roman" w:hAnsi="Times New Roman" w:cs="Times New Roman"/>
          <w:sz w:val="24"/>
          <w:szCs w:val="24"/>
        </w:rPr>
        <w:t>4. Порядок получения информации по вопросам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bookmarkStart w:id="19" w:name="sub_311"/>
      <w:bookmarkEnd w:id="19"/>
      <w:r w:rsidRPr="00944DBF">
        <w:rPr>
          <w:rFonts w:ascii="Times New Roman" w:hAnsi="Times New Roman" w:cs="Times New Roman"/>
          <w:sz w:val="24"/>
          <w:szCs w:val="24"/>
        </w:rPr>
        <w:t>Информирование о порядке предоставления муниципальной услуги осуществляется:</w:t>
      </w:r>
    </w:p>
    <w:p w:rsidR="00944DBF" w:rsidRPr="00944DBF" w:rsidRDefault="00944DBF" w:rsidP="00944DBF">
      <w:pPr>
        <w:ind w:right="-141" w:firstLine="709"/>
        <w:jc w:val="both"/>
        <w:rPr>
          <w:rFonts w:ascii="Times New Roman" w:hAnsi="Times New Roman" w:cs="Times New Roman"/>
          <w:sz w:val="24"/>
          <w:szCs w:val="24"/>
        </w:rPr>
      </w:pPr>
      <w:bookmarkStart w:id="20" w:name="sub_3111"/>
      <w:bookmarkEnd w:id="20"/>
      <w:proofErr w:type="gramStart"/>
      <w:r w:rsidRPr="00944DBF">
        <w:rPr>
          <w:rFonts w:ascii="Times New Roman" w:hAnsi="Times New Roman" w:cs="Times New Roman"/>
          <w:sz w:val="24"/>
          <w:szCs w:val="24"/>
        </w:rPr>
        <w:t xml:space="preserve">а) специалистом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далее - Специалист), ответственным за предоставление муниципальной услуги, при непосредственном обращении заявителя в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w:t>
      </w:r>
      <w:proofErr w:type="gramEnd"/>
    </w:p>
    <w:p w:rsidR="00944DBF" w:rsidRPr="00944DBF" w:rsidRDefault="00944DBF" w:rsidP="00944DBF">
      <w:pPr>
        <w:ind w:right="-141" w:firstLine="709"/>
        <w:jc w:val="both"/>
        <w:rPr>
          <w:rFonts w:ascii="Times New Roman" w:hAnsi="Times New Roman" w:cs="Times New Roman"/>
          <w:sz w:val="24"/>
          <w:szCs w:val="24"/>
        </w:rPr>
      </w:pPr>
      <w:bookmarkStart w:id="21" w:name="sub_312"/>
      <w:bookmarkStart w:id="22" w:name="sub_3112"/>
      <w:bookmarkEnd w:id="21"/>
      <w:bookmarkEnd w:id="22"/>
      <w:proofErr w:type="gramStart"/>
      <w:r w:rsidRPr="00944DBF">
        <w:rPr>
          <w:rFonts w:ascii="Times New Roman" w:hAnsi="Times New Roman" w:cs="Times New Roman"/>
          <w:sz w:val="24"/>
          <w:szCs w:val="24"/>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ГАУ РМ "МФЦ" (далее - МФЦ) или с его участием, в соответствии с соглашением о взаимодействии между МФЦ и Администрацией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w:t>
      </w:r>
      <w:proofErr w:type="gramEnd"/>
    </w:p>
    <w:p w:rsidR="00944DBF" w:rsidRPr="00944DBF" w:rsidRDefault="00944DBF" w:rsidP="00944DBF">
      <w:pPr>
        <w:ind w:right="-141" w:firstLine="709"/>
        <w:jc w:val="both"/>
        <w:rPr>
          <w:rFonts w:ascii="Times New Roman" w:hAnsi="Times New Roman" w:cs="Times New Roman"/>
          <w:sz w:val="24"/>
          <w:szCs w:val="24"/>
        </w:rPr>
      </w:pPr>
      <w:bookmarkStart w:id="23" w:name="sub_313"/>
      <w:bookmarkStart w:id="24" w:name="sub_3121"/>
      <w:bookmarkEnd w:id="23"/>
      <w:bookmarkEnd w:id="24"/>
      <w:r w:rsidRPr="00944DBF">
        <w:rPr>
          <w:rFonts w:ascii="Times New Roman" w:hAnsi="Times New Roman" w:cs="Times New Roman"/>
          <w:sz w:val="24"/>
          <w:szCs w:val="24"/>
        </w:rPr>
        <w:t>в) посредством телефонной, факсимильной и иных средств телекоммуникационной связи;</w:t>
      </w:r>
    </w:p>
    <w:p w:rsidR="00944DBF" w:rsidRPr="00944DBF" w:rsidRDefault="00944DBF" w:rsidP="00944DBF">
      <w:pPr>
        <w:ind w:right="-141" w:firstLine="709"/>
        <w:jc w:val="both"/>
        <w:rPr>
          <w:rFonts w:ascii="Times New Roman" w:hAnsi="Times New Roman" w:cs="Times New Roman"/>
          <w:sz w:val="24"/>
          <w:szCs w:val="24"/>
        </w:rPr>
      </w:pPr>
      <w:bookmarkStart w:id="25" w:name="sub_314"/>
      <w:bookmarkStart w:id="26" w:name="sub_3131"/>
      <w:bookmarkEnd w:id="25"/>
      <w:bookmarkEnd w:id="26"/>
      <w:r w:rsidRPr="00944DBF">
        <w:rPr>
          <w:rFonts w:ascii="Times New Roman" w:hAnsi="Times New Roman" w:cs="Times New Roman"/>
          <w:sz w:val="24"/>
          <w:szCs w:val="24"/>
        </w:rPr>
        <w:t xml:space="preserve">г) на официальном сайте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информационно-телекоммуникационной сети «Интернет» </w:t>
      </w:r>
      <w:r w:rsidRPr="00944DBF">
        <w:rPr>
          <w:rFonts w:ascii="Times New Roman" w:hAnsi="Times New Roman" w:cs="Times New Roman"/>
          <w:sz w:val="24"/>
          <w:szCs w:val="24"/>
          <w:lang w:val="en-US"/>
        </w:rPr>
        <w:t>http</w:t>
      </w:r>
      <w:r w:rsidRPr="00944DBF">
        <w:rPr>
          <w:rFonts w:ascii="Times New Roman" w:hAnsi="Times New Roman" w:cs="Times New Roman"/>
          <w:sz w:val="24"/>
          <w:szCs w:val="24"/>
        </w:rPr>
        <w:t>:\\</w:t>
      </w:r>
      <w:r w:rsidRPr="00944DBF">
        <w:rPr>
          <w:rFonts w:ascii="Times New Roman" w:hAnsi="Times New Roman" w:cs="Times New Roman"/>
          <w:sz w:val="24"/>
          <w:szCs w:val="24"/>
          <w:lang w:val="en-US"/>
        </w:rPr>
        <w:t>dubenki</w:t>
      </w:r>
      <w:r w:rsidRPr="00944DBF">
        <w:rPr>
          <w:rFonts w:ascii="Times New Roman" w:hAnsi="Times New Roman" w:cs="Times New Roman"/>
          <w:sz w:val="24"/>
          <w:szCs w:val="24"/>
        </w:rPr>
        <w:t>.</w:t>
      </w:r>
      <w:r w:rsidRPr="00944DBF">
        <w:rPr>
          <w:rFonts w:ascii="Times New Roman" w:hAnsi="Times New Roman" w:cs="Times New Roman"/>
          <w:sz w:val="24"/>
          <w:szCs w:val="24"/>
          <w:lang w:val="en-US"/>
        </w:rPr>
        <w:t>e</w:t>
      </w:r>
      <w:r w:rsidRPr="00944DBF">
        <w:rPr>
          <w:rFonts w:ascii="Times New Roman" w:hAnsi="Times New Roman" w:cs="Times New Roman"/>
          <w:sz w:val="24"/>
          <w:szCs w:val="24"/>
        </w:rPr>
        <w:t>-</w:t>
      </w:r>
      <w:proofErr w:type="spellStart"/>
      <w:r w:rsidRPr="00944DBF">
        <w:rPr>
          <w:rFonts w:ascii="Times New Roman" w:hAnsi="Times New Roman" w:cs="Times New Roman"/>
          <w:sz w:val="24"/>
          <w:szCs w:val="24"/>
          <w:lang w:val="en-US"/>
        </w:rPr>
        <w:t>mordovia</w:t>
      </w:r>
      <w:proofErr w:type="spellEnd"/>
      <w:r w:rsidRPr="00944DBF">
        <w:rPr>
          <w:rFonts w:ascii="Times New Roman" w:hAnsi="Times New Roman" w:cs="Times New Roman"/>
          <w:sz w:val="24"/>
          <w:szCs w:val="24"/>
        </w:rPr>
        <w:t>.</w:t>
      </w:r>
      <w:proofErr w:type="spellStart"/>
      <w:r w:rsidRPr="00944DBF">
        <w:rPr>
          <w:rFonts w:ascii="Times New Roman" w:hAnsi="Times New Roman" w:cs="Times New Roman"/>
          <w:sz w:val="24"/>
          <w:szCs w:val="24"/>
          <w:lang w:val="en-US"/>
        </w:rPr>
        <w:t>ru</w:t>
      </w:r>
      <w:proofErr w:type="spellEnd"/>
      <w:r w:rsidRPr="00944DBF">
        <w:rPr>
          <w:rFonts w:ascii="Times New Roman" w:hAnsi="Times New Roman" w:cs="Times New Roman"/>
          <w:sz w:val="24"/>
          <w:szCs w:val="24"/>
        </w:rPr>
        <w:t xml:space="preserve">  (далее - официальный сайт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w:t>
      </w:r>
    </w:p>
    <w:p w:rsidR="00944DBF" w:rsidRPr="00944DBF" w:rsidRDefault="00944DBF" w:rsidP="00944DBF">
      <w:pPr>
        <w:ind w:right="-141" w:firstLine="709"/>
        <w:jc w:val="both"/>
        <w:rPr>
          <w:rFonts w:ascii="Times New Roman" w:hAnsi="Times New Roman" w:cs="Times New Roman"/>
          <w:sz w:val="24"/>
          <w:szCs w:val="24"/>
        </w:rPr>
      </w:pPr>
      <w:bookmarkStart w:id="27" w:name="sub_315"/>
      <w:bookmarkStart w:id="28" w:name="sub_3141"/>
      <w:bookmarkEnd w:id="27"/>
      <w:bookmarkEnd w:id="28"/>
      <w:proofErr w:type="spellStart"/>
      <w:r w:rsidRPr="00944DBF">
        <w:rPr>
          <w:rFonts w:ascii="Times New Roman" w:hAnsi="Times New Roman" w:cs="Times New Roman"/>
          <w:sz w:val="24"/>
          <w:szCs w:val="24"/>
        </w:rPr>
        <w:t>д</w:t>
      </w:r>
      <w:proofErr w:type="spellEnd"/>
      <w:r w:rsidRPr="00944DBF">
        <w:rPr>
          <w:rFonts w:ascii="Times New Roman" w:hAnsi="Times New Roman" w:cs="Times New Roman"/>
          <w:sz w:val="24"/>
          <w:szCs w:val="24"/>
        </w:rPr>
        <w:t>)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sidRPr="00944DBF">
          <w:rPr>
            <w:rStyle w:val="a6"/>
            <w:rFonts w:ascii="Times New Roman" w:hAnsi="Times New Roman" w:cs="Times New Roman"/>
            <w:sz w:val="24"/>
            <w:szCs w:val="24"/>
          </w:rPr>
          <w:t>www.gosuslugi.ru</w:t>
        </w:r>
      </w:hyperlink>
      <w:r w:rsidRPr="00944DBF">
        <w:rPr>
          <w:rFonts w:ascii="Times New Roman" w:hAnsi="Times New Roman" w:cs="Times New Roman"/>
          <w:sz w:val="24"/>
          <w:szCs w:val="24"/>
        </w:rPr>
        <w:t>) и (или) региональной государственной информационной системы "Реестр государственных и муниципальных услуг" (далее - Региональный портал);</w:t>
      </w:r>
    </w:p>
    <w:p w:rsidR="00944DBF" w:rsidRPr="00944DBF" w:rsidRDefault="00944DBF" w:rsidP="00944DBF">
      <w:pPr>
        <w:ind w:right="-141" w:firstLine="709"/>
        <w:jc w:val="both"/>
        <w:rPr>
          <w:rFonts w:ascii="Times New Roman" w:hAnsi="Times New Roman" w:cs="Times New Roman"/>
          <w:sz w:val="24"/>
          <w:szCs w:val="24"/>
        </w:rPr>
      </w:pPr>
      <w:bookmarkStart w:id="29" w:name="sub_316"/>
      <w:bookmarkStart w:id="30" w:name="sub_3151"/>
      <w:bookmarkEnd w:id="29"/>
      <w:bookmarkEnd w:id="30"/>
      <w:r w:rsidRPr="00944DBF">
        <w:rPr>
          <w:rFonts w:ascii="Times New Roman" w:hAnsi="Times New Roman" w:cs="Times New Roman"/>
          <w:sz w:val="24"/>
          <w:szCs w:val="24"/>
        </w:rPr>
        <w:t>е) посредством ответов на письменные обращения граждан.</w:t>
      </w:r>
    </w:p>
    <w:p w:rsidR="00944DBF" w:rsidRPr="00944DBF" w:rsidRDefault="00944DBF" w:rsidP="00944DBF">
      <w:pPr>
        <w:ind w:right="-141" w:firstLine="709"/>
        <w:jc w:val="both"/>
        <w:rPr>
          <w:rFonts w:ascii="Times New Roman" w:hAnsi="Times New Roman" w:cs="Times New Roman"/>
          <w:sz w:val="24"/>
          <w:szCs w:val="24"/>
        </w:rPr>
      </w:pPr>
      <w:bookmarkStart w:id="31" w:name="sub_32"/>
      <w:bookmarkStart w:id="32" w:name="sub_3161"/>
      <w:bookmarkEnd w:id="31"/>
      <w:bookmarkEnd w:id="32"/>
      <w:r w:rsidRPr="00944DBF">
        <w:rPr>
          <w:rFonts w:ascii="Times New Roman" w:hAnsi="Times New Roman" w:cs="Times New Roman"/>
          <w:sz w:val="24"/>
          <w:szCs w:val="24"/>
        </w:rPr>
        <w:t>5. Порядок, форма, место размещения и способы получения справочной информации.</w:t>
      </w:r>
    </w:p>
    <w:p w:rsidR="00944DBF" w:rsidRPr="00944DBF" w:rsidRDefault="00944DBF" w:rsidP="00944DBF">
      <w:pPr>
        <w:ind w:right="-141" w:firstLine="709"/>
        <w:jc w:val="both"/>
        <w:rPr>
          <w:rFonts w:ascii="Times New Roman" w:hAnsi="Times New Roman" w:cs="Times New Roman"/>
          <w:sz w:val="24"/>
          <w:szCs w:val="24"/>
        </w:rPr>
      </w:pPr>
      <w:bookmarkStart w:id="33" w:name="sub_33"/>
      <w:bookmarkStart w:id="34" w:name="sub_321"/>
      <w:bookmarkEnd w:id="33"/>
      <w:bookmarkEnd w:id="34"/>
      <w:r w:rsidRPr="00944DBF">
        <w:rPr>
          <w:rFonts w:ascii="Times New Roman" w:hAnsi="Times New Roman" w:cs="Times New Roman"/>
          <w:sz w:val="24"/>
          <w:szCs w:val="24"/>
        </w:rPr>
        <w:t xml:space="preserve">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в сети «Интернет».</w:t>
      </w:r>
    </w:p>
    <w:p w:rsidR="00944DBF" w:rsidRPr="00944DBF" w:rsidRDefault="00944DBF" w:rsidP="00944DBF">
      <w:pPr>
        <w:ind w:right="-141" w:firstLine="709"/>
        <w:jc w:val="both"/>
        <w:rPr>
          <w:rFonts w:ascii="Times New Roman" w:hAnsi="Times New Roman" w:cs="Times New Roman"/>
          <w:sz w:val="24"/>
          <w:szCs w:val="24"/>
        </w:rPr>
      </w:pPr>
      <w:bookmarkStart w:id="35" w:name="sub_331"/>
      <w:bookmarkEnd w:id="35"/>
      <w:r w:rsidRPr="00944DBF">
        <w:rPr>
          <w:rFonts w:ascii="Times New Roman" w:hAnsi="Times New Roman" w:cs="Times New Roman"/>
          <w:sz w:val="24"/>
          <w:szCs w:val="24"/>
        </w:rPr>
        <w:t xml:space="preserve">Информирование заявителей, прием и выдача документов осуществляется в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Сведения о местонахождении органа, предоставляющего муниципальную услугу, контактных телефонах, </w:t>
      </w:r>
      <w:proofErr w:type="spellStart"/>
      <w:proofErr w:type="gramStart"/>
      <w:r w:rsidRPr="00944DBF">
        <w:rPr>
          <w:rFonts w:ascii="Times New Roman" w:hAnsi="Times New Roman" w:cs="Times New Roman"/>
          <w:sz w:val="24"/>
          <w:szCs w:val="24"/>
        </w:rPr>
        <w:t>интернет-адресах</w:t>
      </w:r>
      <w:proofErr w:type="spellEnd"/>
      <w:proofErr w:type="gramEnd"/>
      <w:r w:rsidRPr="00944DBF">
        <w:rPr>
          <w:rFonts w:ascii="Times New Roman" w:hAnsi="Times New Roman" w:cs="Times New Roman"/>
          <w:sz w:val="24"/>
          <w:szCs w:val="24"/>
        </w:rPr>
        <w:t xml:space="preserve">, адресах электронной почты указаны в Приложении №2, а так же размещены на официальном сайте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в СМИ, на информационном стенде в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в помещении МФЦ.</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На официальном сайте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в СМИ, на информационном стенде в Администрации, в помещении МФЦ, размещаются:</w:t>
      </w:r>
    </w:p>
    <w:p w:rsidR="00944DBF" w:rsidRPr="00944DBF" w:rsidRDefault="00944DBF" w:rsidP="00944DBF">
      <w:pPr>
        <w:ind w:right="-141" w:firstLine="709"/>
        <w:jc w:val="both"/>
        <w:rPr>
          <w:rFonts w:ascii="Times New Roman" w:hAnsi="Times New Roman" w:cs="Times New Roman"/>
          <w:sz w:val="24"/>
          <w:szCs w:val="24"/>
        </w:rPr>
      </w:pPr>
      <w:bookmarkStart w:id="36" w:name="sub_3311"/>
      <w:bookmarkEnd w:id="36"/>
      <w:r w:rsidRPr="00944DBF">
        <w:rPr>
          <w:rFonts w:ascii="Times New Roman" w:hAnsi="Times New Roman" w:cs="Times New Roman"/>
          <w:sz w:val="24"/>
          <w:szCs w:val="24"/>
        </w:rPr>
        <w:t>а) общий режим работы;</w:t>
      </w:r>
    </w:p>
    <w:p w:rsidR="00944DBF" w:rsidRPr="00944DBF" w:rsidRDefault="00944DBF" w:rsidP="00944DBF">
      <w:pPr>
        <w:ind w:right="-141" w:firstLine="709"/>
        <w:jc w:val="both"/>
        <w:rPr>
          <w:rFonts w:ascii="Times New Roman" w:hAnsi="Times New Roman" w:cs="Times New Roman"/>
          <w:sz w:val="24"/>
          <w:szCs w:val="24"/>
        </w:rPr>
      </w:pPr>
      <w:bookmarkStart w:id="37" w:name="sub_332"/>
      <w:bookmarkStart w:id="38" w:name="sub_3312"/>
      <w:bookmarkEnd w:id="37"/>
      <w:bookmarkEnd w:id="38"/>
      <w:r w:rsidRPr="00944DBF">
        <w:rPr>
          <w:rFonts w:ascii="Times New Roman" w:hAnsi="Times New Roman" w:cs="Times New Roman"/>
          <w:sz w:val="24"/>
          <w:szCs w:val="24"/>
        </w:rPr>
        <w:t>б) перечень документов, необходимых для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bookmarkStart w:id="39" w:name="sub_333"/>
      <w:bookmarkStart w:id="40" w:name="sub_3321"/>
      <w:bookmarkEnd w:id="39"/>
      <w:bookmarkEnd w:id="40"/>
      <w:r w:rsidRPr="00944DBF">
        <w:rPr>
          <w:rFonts w:ascii="Times New Roman" w:hAnsi="Times New Roman" w:cs="Times New Roman"/>
          <w:sz w:val="24"/>
          <w:szCs w:val="24"/>
        </w:rPr>
        <w:t>в) образец заполнения заявления.</w:t>
      </w:r>
    </w:p>
    <w:p w:rsidR="00944DBF" w:rsidRPr="00944DBF" w:rsidRDefault="00944DBF" w:rsidP="00944DBF">
      <w:pPr>
        <w:ind w:right="-141" w:firstLine="709"/>
        <w:jc w:val="both"/>
        <w:rPr>
          <w:rFonts w:ascii="Times New Roman" w:hAnsi="Times New Roman" w:cs="Times New Roman"/>
          <w:sz w:val="24"/>
          <w:szCs w:val="24"/>
        </w:rPr>
      </w:pPr>
      <w:bookmarkStart w:id="41" w:name="sub_3331"/>
      <w:bookmarkEnd w:id="41"/>
      <w:r w:rsidRPr="00944DBF">
        <w:rPr>
          <w:rFonts w:ascii="Times New Roman" w:hAnsi="Times New Roman" w:cs="Times New Roman"/>
          <w:sz w:val="24"/>
          <w:szCs w:val="24"/>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о перечне документов, необходимых для предоставления услуги, их комплектности (достаточности);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о правильности оформления документов, необходимых для предоставления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об источниках получения документов, необходимых для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о порядке, сроках оформления документов, необходимых для получения муниципальной услуги, возможности их получения;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об основаниях для отказа в предоставлении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Индивидуальное устное информирование о порядке предоставления муниципальной услуги обеспечивается специалистами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осуществляющими предоставление муниципальной услуги, МФЦ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944DBF" w:rsidRPr="00944DBF" w:rsidRDefault="00944DBF" w:rsidP="00944DBF">
      <w:pPr>
        <w:ind w:right="-141" w:firstLine="709"/>
        <w:jc w:val="both"/>
        <w:rPr>
          <w:rFonts w:ascii="Times New Roman" w:hAnsi="Times New Roman" w:cs="Times New Roman"/>
          <w:sz w:val="24"/>
          <w:szCs w:val="24"/>
        </w:rPr>
      </w:pPr>
      <w:proofErr w:type="gramStart"/>
      <w:r w:rsidRPr="00944DBF">
        <w:rPr>
          <w:rFonts w:ascii="Times New Roman" w:hAnsi="Times New Roman" w:cs="Times New Roman"/>
          <w:sz w:val="24"/>
          <w:szCs w:val="24"/>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sidRPr="00944DBF">
          <w:rPr>
            <w:rStyle w:val="a6"/>
            <w:rFonts w:ascii="Times New Roman" w:hAnsi="Times New Roman" w:cs="Times New Roman"/>
            <w:sz w:val="24"/>
            <w:szCs w:val="24"/>
          </w:rPr>
          <w:t>www.gosuslugi.ru</w:t>
        </w:r>
      </w:hyperlink>
      <w:r w:rsidRPr="00944DBF">
        <w:rPr>
          <w:rFonts w:ascii="Times New Roman" w:hAnsi="Times New Roman" w:cs="Times New Roman"/>
          <w:sz w:val="24"/>
          <w:szCs w:val="24"/>
        </w:rPr>
        <w:t>).</w:t>
      </w:r>
      <w:proofErr w:type="gramEnd"/>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bookmarkStart w:id="42" w:name="sub_200"/>
      <w:r w:rsidRPr="00944DBF">
        <w:rPr>
          <w:rFonts w:ascii="Times New Roman" w:hAnsi="Times New Roman" w:cs="Times New Roman"/>
          <w:b/>
          <w:sz w:val="24"/>
          <w:szCs w:val="24"/>
        </w:rPr>
        <w:t>Раздел 2. Стандарт предоставления муниципальной услуги</w:t>
      </w:r>
      <w:bookmarkEnd w:id="42"/>
    </w:p>
    <w:p w:rsidR="00944DBF" w:rsidRPr="00944DBF" w:rsidRDefault="00944DBF" w:rsidP="00944DBF">
      <w:pPr>
        <w:ind w:right="-141" w:firstLine="709"/>
        <w:jc w:val="both"/>
        <w:rPr>
          <w:rFonts w:ascii="Times New Roman" w:hAnsi="Times New Roman" w:cs="Times New Roman"/>
          <w:sz w:val="24"/>
          <w:szCs w:val="24"/>
        </w:rPr>
      </w:pPr>
      <w:bookmarkStart w:id="43" w:name="sub_1004"/>
      <w:bookmarkEnd w:id="43"/>
    </w:p>
    <w:p w:rsidR="00944DBF" w:rsidRPr="00944DBF" w:rsidRDefault="00944DBF" w:rsidP="00944DBF">
      <w:pPr>
        <w:ind w:right="-141" w:firstLine="709"/>
        <w:jc w:val="center"/>
        <w:rPr>
          <w:rFonts w:ascii="Times New Roman" w:hAnsi="Times New Roman" w:cs="Times New Roman"/>
          <w:b/>
          <w:sz w:val="24"/>
          <w:szCs w:val="24"/>
        </w:rPr>
      </w:pPr>
      <w:r w:rsidRPr="00944DBF">
        <w:rPr>
          <w:rFonts w:ascii="Times New Roman" w:hAnsi="Times New Roman" w:cs="Times New Roman"/>
          <w:b/>
          <w:sz w:val="24"/>
          <w:szCs w:val="24"/>
        </w:rPr>
        <w:t>Подраздел 1. Наименование муниципальной услуги.</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44" w:name="sub_10041"/>
      <w:bookmarkEnd w:id="44"/>
      <w:r w:rsidRPr="00944DBF">
        <w:rPr>
          <w:rFonts w:ascii="Times New Roman" w:hAnsi="Times New Roman" w:cs="Times New Roman"/>
          <w:sz w:val="24"/>
          <w:szCs w:val="24"/>
        </w:rPr>
        <w:t>7. Присвоение адреса объекту адресации, изменение и аннулирование такого адреса.</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bookmarkStart w:id="45" w:name="sub_1005"/>
      <w:bookmarkEnd w:id="45"/>
      <w:r w:rsidRPr="00944DBF">
        <w:rPr>
          <w:rFonts w:ascii="Times New Roman" w:hAnsi="Times New Roman" w:cs="Times New Roman"/>
          <w:b/>
          <w:sz w:val="24"/>
          <w:szCs w:val="24"/>
        </w:rPr>
        <w:t>Подраздел 2. Наименование органа, предоставляющего муниципальную услугу.</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46" w:name="sub_51"/>
      <w:bookmarkStart w:id="47" w:name="sub_10051"/>
      <w:bookmarkEnd w:id="46"/>
      <w:bookmarkEnd w:id="47"/>
      <w:r w:rsidRPr="00944DBF">
        <w:rPr>
          <w:rFonts w:ascii="Times New Roman" w:hAnsi="Times New Roman" w:cs="Times New Roman"/>
          <w:sz w:val="24"/>
          <w:szCs w:val="24"/>
        </w:rPr>
        <w:t xml:space="preserve">8. Предоставление муниципальной услуги осуществляется Администрацией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(далее - уполномоченный орган).</w:t>
      </w:r>
    </w:p>
    <w:p w:rsidR="00944DBF" w:rsidRPr="00944DBF" w:rsidRDefault="00944DBF" w:rsidP="00944DBF">
      <w:pPr>
        <w:ind w:right="-141" w:firstLine="709"/>
        <w:jc w:val="both"/>
        <w:rPr>
          <w:rFonts w:ascii="Times New Roman" w:hAnsi="Times New Roman" w:cs="Times New Roman"/>
          <w:sz w:val="24"/>
          <w:szCs w:val="24"/>
        </w:rPr>
      </w:pPr>
      <w:bookmarkStart w:id="48" w:name="sub_52"/>
      <w:bookmarkStart w:id="49" w:name="sub_511"/>
      <w:bookmarkEnd w:id="48"/>
      <w:bookmarkEnd w:id="49"/>
      <w:r w:rsidRPr="00944DBF">
        <w:rPr>
          <w:rFonts w:ascii="Times New Roman" w:hAnsi="Times New Roman" w:cs="Times New Roman"/>
          <w:sz w:val="24"/>
          <w:szCs w:val="24"/>
        </w:rPr>
        <w:t xml:space="preserve">9. Организация предоставления муниципальной услуги осуществляется, в том числе в электронном виде через </w:t>
      </w:r>
      <w:hyperlink r:id="rId9">
        <w:r w:rsidRPr="00944DBF">
          <w:rPr>
            <w:rStyle w:val="a6"/>
            <w:rFonts w:ascii="Times New Roman" w:hAnsi="Times New Roman" w:cs="Times New Roman"/>
            <w:sz w:val="24"/>
            <w:szCs w:val="24"/>
          </w:rPr>
          <w:t>Единый портал</w:t>
        </w:r>
      </w:hyperlink>
      <w:r w:rsidRPr="00944DBF">
        <w:rPr>
          <w:rFonts w:ascii="Times New Roman" w:hAnsi="Times New Roman" w:cs="Times New Roman"/>
          <w:sz w:val="24"/>
          <w:szCs w:val="24"/>
        </w:rPr>
        <w:t xml:space="preserve"> и (или </w:t>
      </w:r>
      <w:hyperlink r:id="rId10">
        <w:r w:rsidRPr="00944DBF">
          <w:rPr>
            <w:rStyle w:val="a6"/>
            <w:rFonts w:ascii="Times New Roman" w:hAnsi="Times New Roman" w:cs="Times New Roman"/>
            <w:sz w:val="24"/>
            <w:szCs w:val="24"/>
          </w:rPr>
          <w:t>Региональный портал</w:t>
        </w:r>
      </w:hyperlink>
      <w:r w:rsidRPr="00944DBF">
        <w:rPr>
          <w:rFonts w:ascii="Times New Roman" w:hAnsi="Times New Roman" w:cs="Times New Roman"/>
          <w:sz w:val="24"/>
          <w:szCs w:val="24"/>
        </w:rPr>
        <w:t xml:space="preserve">), а также через МФЦ в соответствии с соглашением о взаимодействии, заключенным между МФЦ, и </w:t>
      </w:r>
      <w:bookmarkStart w:id="50" w:name="sub_53"/>
      <w:bookmarkStart w:id="51" w:name="sub_521"/>
      <w:bookmarkEnd w:id="50"/>
      <w:bookmarkEnd w:id="51"/>
      <w:r w:rsidRPr="00944DBF">
        <w:rPr>
          <w:rFonts w:ascii="Times New Roman" w:hAnsi="Times New Roman" w:cs="Times New Roman"/>
          <w:sz w:val="24"/>
          <w:szCs w:val="24"/>
        </w:rPr>
        <w:t xml:space="preserve">Администрацией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10. </w:t>
      </w:r>
      <w:proofErr w:type="gramStart"/>
      <w:r w:rsidRPr="00944DBF">
        <w:rPr>
          <w:rFonts w:ascii="Times New Roman" w:hAnsi="Times New Roman" w:cs="Times New Roman"/>
          <w:sz w:val="24"/>
          <w:szCs w:val="24"/>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944DBF">
        <w:rPr>
          <w:rFonts w:ascii="Times New Roman" w:hAnsi="Times New Roman" w:cs="Times New Roman"/>
          <w:sz w:val="24"/>
          <w:szCs w:val="24"/>
        </w:rPr>
        <w:t xml:space="preserve"> услуг, указанные в </w:t>
      </w:r>
      <w:hyperlink r:id="rId11">
        <w:r w:rsidRPr="00944DBF">
          <w:rPr>
            <w:rStyle w:val="a6"/>
            <w:rFonts w:ascii="Times New Roman" w:hAnsi="Times New Roman" w:cs="Times New Roman"/>
            <w:sz w:val="24"/>
            <w:szCs w:val="24"/>
          </w:rPr>
          <w:t>части 1 статьи 9</w:t>
        </w:r>
      </w:hyperlink>
      <w:r w:rsidRPr="00944DBF">
        <w:rPr>
          <w:rFonts w:ascii="Times New Roman" w:hAnsi="Times New Roman" w:cs="Times New Roman"/>
          <w:sz w:val="24"/>
          <w:szCs w:val="24"/>
        </w:rPr>
        <w:t xml:space="preserve"> Федерального закона от 27 июня 2010 года N 210-ФЗ "Об организации предоставления государственных и муниципальных услуг".</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bookmarkStart w:id="52" w:name="sub_1006"/>
      <w:bookmarkStart w:id="53" w:name="sub_531"/>
      <w:bookmarkEnd w:id="52"/>
      <w:bookmarkEnd w:id="53"/>
      <w:r w:rsidRPr="00944DBF">
        <w:rPr>
          <w:rFonts w:ascii="Times New Roman" w:hAnsi="Times New Roman" w:cs="Times New Roman"/>
          <w:b/>
          <w:sz w:val="24"/>
          <w:szCs w:val="24"/>
        </w:rPr>
        <w:t>Подраздел 3. Результат предоставления муниципальной услуги.</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54" w:name="sub_10061"/>
      <w:bookmarkEnd w:id="54"/>
      <w:r w:rsidRPr="00944DBF">
        <w:rPr>
          <w:rFonts w:ascii="Times New Roman" w:hAnsi="Times New Roman" w:cs="Times New Roman"/>
          <w:sz w:val="24"/>
          <w:szCs w:val="24"/>
        </w:rPr>
        <w:t>11. Результатом предоставления муниципальной услуги являются:</w:t>
      </w:r>
    </w:p>
    <w:p w:rsidR="00944DBF" w:rsidRPr="00944DBF" w:rsidRDefault="00944DBF" w:rsidP="00944DBF">
      <w:pPr>
        <w:ind w:right="-141" w:firstLine="709"/>
        <w:jc w:val="both"/>
        <w:rPr>
          <w:rFonts w:ascii="Times New Roman" w:hAnsi="Times New Roman" w:cs="Times New Roman"/>
          <w:sz w:val="24"/>
          <w:szCs w:val="24"/>
        </w:rPr>
      </w:pPr>
      <w:bookmarkStart w:id="55" w:name="sub_1007"/>
      <w:bookmarkStart w:id="56" w:name="sub_631"/>
      <w:bookmarkEnd w:id="55"/>
      <w:bookmarkEnd w:id="56"/>
      <w:r w:rsidRPr="00944DBF">
        <w:rPr>
          <w:rFonts w:ascii="Times New Roman" w:hAnsi="Times New Roman" w:cs="Times New Roman"/>
          <w:sz w:val="24"/>
          <w:szCs w:val="24"/>
        </w:rPr>
        <w:t>- выдача (направление) решения Уполномоченного органа о присвоении адреса объекту адресации;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выдача (направление) решения Уполномоченного органа об отказе в присвоении объекту адресации адреса или аннулировании его адреса.</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Результат может быть получен:</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 в уполномоченном органе местного самоуправления на бумажном </w:t>
      </w:r>
      <w:proofErr w:type="spellStart"/>
      <w:r w:rsidRPr="00944DBF">
        <w:rPr>
          <w:rFonts w:ascii="Times New Roman" w:hAnsi="Times New Roman" w:cs="Times New Roman"/>
          <w:sz w:val="24"/>
          <w:szCs w:val="24"/>
        </w:rPr>
        <w:t>носителепри</w:t>
      </w:r>
      <w:proofErr w:type="spellEnd"/>
      <w:r w:rsidRPr="00944DBF">
        <w:rPr>
          <w:rFonts w:ascii="Times New Roman" w:hAnsi="Times New Roman" w:cs="Times New Roman"/>
          <w:sz w:val="24"/>
          <w:szCs w:val="24"/>
        </w:rPr>
        <w:t xml:space="preserve"> личном обращении;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в МФЦ на бумажном носителе при личном обращении;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почтовым отправлением;</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на ЕПГУ, РПГУ, в том числе в форме электронного документа, подписанного электронной подписью</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12. Решение о присвоении адреса объекту адресации принимается Уполномоченным органом с учетом требований к его составу, установленных </w:t>
      </w:r>
      <w:hyperlink r:id="rId12" w:history="1">
        <w:r w:rsidRPr="00944DBF">
          <w:rPr>
            <w:rStyle w:val="a6"/>
            <w:rFonts w:ascii="Times New Roman" w:hAnsi="Times New Roman" w:cs="Times New Roman"/>
            <w:sz w:val="24"/>
            <w:szCs w:val="24"/>
          </w:rPr>
          <w:t>пунктом 22</w:t>
        </w:r>
      </w:hyperlink>
      <w:r w:rsidRPr="00944DBF">
        <w:rPr>
          <w:rFonts w:ascii="Times New Roman" w:hAnsi="Times New Roman" w:cs="Times New Roman"/>
          <w:sz w:val="24"/>
          <w:szCs w:val="24"/>
        </w:rPr>
        <w:t xml:space="preserve"> Правил присвоения, изменения и аннулирования адресов, утвержденных постановлением Правительства РФ от 19 ноября 2014 г. N 1221 (далее - Правила). Форма решения о присвоении адреса объекту адресации приведена в </w:t>
      </w:r>
      <w:hyperlink w:anchor="sub_1600" w:history="1">
        <w:r w:rsidRPr="00944DBF">
          <w:rPr>
            <w:rStyle w:val="a6"/>
            <w:rFonts w:ascii="Times New Roman" w:hAnsi="Times New Roman" w:cs="Times New Roman"/>
            <w:sz w:val="24"/>
            <w:szCs w:val="24"/>
          </w:rPr>
          <w:t>Приложении N 3</w:t>
        </w:r>
      </w:hyperlink>
      <w:r w:rsidRPr="00944DBF">
        <w:rPr>
          <w:rFonts w:ascii="Times New Roman" w:hAnsi="Times New Roman" w:cs="Times New Roman"/>
          <w:sz w:val="24"/>
          <w:szCs w:val="24"/>
        </w:rPr>
        <w:t xml:space="preserve"> к настоящему Регламенту.</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13. Решение об аннулировании адреса объекта адресации принимается Уполномоченным органом с учетом требований к его составу, установленных </w:t>
      </w:r>
      <w:hyperlink r:id="rId13" w:history="1">
        <w:r w:rsidRPr="00944DBF">
          <w:rPr>
            <w:rStyle w:val="a6"/>
            <w:rFonts w:ascii="Times New Roman" w:hAnsi="Times New Roman" w:cs="Times New Roman"/>
            <w:sz w:val="24"/>
            <w:szCs w:val="24"/>
          </w:rPr>
          <w:t>пунктом 23</w:t>
        </w:r>
      </w:hyperlink>
      <w:r w:rsidRPr="00944DBF">
        <w:rPr>
          <w:rFonts w:ascii="Times New Roman" w:hAnsi="Times New Roman" w:cs="Times New Roman"/>
          <w:sz w:val="24"/>
          <w:szCs w:val="24"/>
        </w:rPr>
        <w:t xml:space="preserve"> Правил. Форма решения об аннулировании адреса объекта адресации приведена в </w:t>
      </w:r>
      <w:hyperlink w:anchor="sub_1700" w:history="1">
        <w:r w:rsidRPr="00944DBF">
          <w:rPr>
            <w:rStyle w:val="a6"/>
            <w:rFonts w:ascii="Times New Roman" w:hAnsi="Times New Roman" w:cs="Times New Roman"/>
            <w:sz w:val="24"/>
            <w:szCs w:val="24"/>
          </w:rPr>
          <w:t>Приложении N 3</w:t>
        </w:r>
      </w:hyperlink>
      <w:r w:rsidRPr="00944DBF">
        <w:rPr>
          <w:rFonts w:ascii="Times New Roman" w:hAnsi="Times New Roman" w:cs="Times New Roman"/>
          <w:sz w:val="24"/>
          <w:szCs w:val="24"/>
        </w:rPr>
        <w:t xml:space="preserve"> к настоящему Регламенту.</w:t>
      </w:r>
    </w:p>
    <w:p w:rsidR="00944DBF" w:rsidRPr="00944DBF" w:rsidRDefault="00944DBF" w:rsidP="00944DBF">
      <w:pPr>
        <w:ind w:right="-141" w:firstLine="709"/>
        <w:jc w:val="both"/>
        <w:rPr>
          <w:rFonts w:ascii="Times New Roman" w:hAnsi="Times New Roman" w:cs="Times New Roman"/>
          <w:sz w:val="24"/>
          <w:szCs w:val="24"/>
        </w:rPr>
      </w:pPr>
      <w:proofErr w:type="gramStart"/>
      <w:r w:rsidRPr="00944DBF">
        <w:rPr>
          <w:rFonts w:ascii="Times New Roman" w:hAnsi="Times New Roman" w:cs="Times New Roman"/>
          <w:sz w:val="24"/>
          <w:szCs w:val="24"/>
        </w:rPr>
        <w:t xml:space="preserve">Окончательным результатом предоставления Услуги является внесение сведений в государственный адресный реестр, подтвержденных соответствующей выпиской из государственного адресного реестра, оформляемой по форме согласно </w:t>
      </w:r>
      <w:hyperlink r:id="rId14" w:history="1">
        <w:r w:rsidRPr="00944DBF">
          <w:rPr>
            <w:rStyle w:val="a6"/>
            <w:rFonts w:ascii="Times New Roman" w:hAnsi="Times New Roman" w:cs="Times New Roman"/>
            <w:sz w:val="24"/>
            <w:szCs w:val="24"/>
          </w:rPr>
          <w:t>приложению N 2</w:t>
        </w:r>
      </w:hyperlink>
      <w:r w:rsidRPr="00944DBF">
        <w:rPr>
          <w:rFonts w:ascii="Times New Roman" w:hAnsi="Times New Roman" w:cs="Times New Roman"/>
          <w:sz w:val="24"/>
          <w:szCs w:val="24"/>
        </w:rPr>
        <w:t xml:space="preserve"> к приказу Министерства финансов Российской Федерации от 14 сентября 2020 г. N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w:t>
      </w:r>
      <w:proofErr w:type="gramEnd"/>
      <w:r w:rsidRPr="00944DBF">
        <w:rPr>
          <w:rFonts w:ascii="Times New Roman" w:hAnsi="Times New Roman" w:cs="Times New Roman"/>
          <w:sz w:val="24"/>
          <w:szCs w:val="24"/>
        </w:rPr>
        <w:t>, в том числе посредством обеспечения доступа к федеральной информационной адресной системе".</w:t>
      </w:r>
    </w:p>
    <w:p w:rsidR="00944DBF" w:rsidRPr="00944DBF" w:rsidRDefault="00944DBF" w:rsidP="00944DBF">
      <w:pPr>
        <w:ind w:right="-141" w:firstLine="709"/>
        <w:jc w:val="both"/>
        <w:rPr>
          <w:rFonts w:ascii="Times New Roman" w:hAnsi="Times New Roman" w:cs="Times New Roman"/>
          <w:sz w:val="24"/>
          <w:szCs w:val="24"/>
        </w:rPr>
      </w:pPr>
      <w:bookmarkStart w:id="57" w:name="sub_253"/>
      <w:r w:rsidRPr="00944DBF">
        <w:rPr>
          <w:rFonts w:ascii="Times New Roman" w:hAnsi="Times New Roman" w:cs="Times New Roman"/>
          <w:sz w:val="24"/>
          <w:szCs w:val="24"/>
        </w:rPr>
        <w:t xml:space="preserve">14. Решение об отказе в присвоении объекту адресации адреса или аннулировании его адреса принимается Уполномоченным органом по форме, установленной </w:t>
      </w:r>
      <w:hyperlink r:id="rId15" w:history="1">
        <w:r w:rsidRPr="00944DBF">
          <w:rPr>
            <w:rStyle w:val="a6"/>
            <w:rFonts w:ascii="Times New Roman" w:hAnsi="Times New Roman" w:cs="Times New Roman"/>
            <w:sz w:val="24"/>
            <w:szCs w:val="24"/>
          </w:rPr>
          <w:t>приложением N 2</w:t>
        </w:r>
      </w:hyperlink>
      <w:r w:rsidRPr="00944DBF">
        <w:rPr>
          <w:rFonts w:ascii="Times New Roman" w:hAnsi="Times New Roman" w:cs="Times New Roman"/>
          <w:sz w:val="24"/>
          <w:szCs w:val="24"/>
        </w:rPr>
        <w:t xml:space="preserve"> к </w:t>
      </w:r>
      <w:hyperlink r:id="rId16" w:history="1">
        <w:r w:rsidRPr="00944DBF">
          <w:rPr>
            <w:rStyle w:val="a6"/>
            <w:rFonts w:ascii="Times New Roman" w:hAnsi="Times New Roman" w:cs="Times New Roman"/>
            <w:sz w:val="24"/>
            <w:szCs w:val="24"/>
          </w:rPr>
          <w:t>приказу</w:t>
        </w:r>
      </w:hyperlink>
      <w:r w:rsidRPr="00944DBF">
        <w:rPr>
          <w:rFonts w:ascii="Times New Roman" w:hAnsi="Times New Roman" w:cs="Times New Roman"/>
          <w:sz w:val="24"/>
          <w:szCs w:val="24"/>
        </w:rPr>
        <w:t xml:space="preserve"> Министерства финансов Российской Федерации от 11 декабря 2014 г. N 146н. Форма решения приведена в Приложении N 5 к настоящему Регламенту.</w:t>
      </w:r>
    </w:p>
    <w:bookmarkEnd w:id="57"/>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w:t>
      </w:r>
      <w:hyperlink r:id="rId17" w:history="1">
        <w:r w:rsidRPr="00944DBF">
          <w:rPr>
            <w:rStyle w:val="a6"/>
            <w:rFonts w:ascii="Times New Roman" w:hAnsi="Times New Roman" w:cs="Times New Roman"/>
            <w:sz w:val="24"/>
            <w:szCs w:val="24"/>
          </w:rPr>
          <w:t>электронной подписью</w:t>
        </w:r>
      </w:hyperlink>
      <w:r w:rsidRPr="00944DBF">
        <w:rPr>
          <w:rFonts w:ascii="Times New Roman" w:hAnsi="Times New Roman" w:cs="Times New Roman"/>
          <w:sz w:val="24"/>
          <w:szCs w:val="24"/>
        </w:rPr>
        <w:t xml:space="preserve"> уполномоченного должностного лица с использованием федеральной информационной адресной системы.</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r w:rsidRPr="00944DBF">
        <w:rPr>
          <w:rFonts w:ascii="Times New Roman" w:hAnsi="Times New Roman" w:cs="Times New Roman"/>
          <w:b/>
          <w:sz w:val="24"/>
          <w:szCs w:val="24"/>
        </w:rPr>
        <w:t>Подраздел 4. Срок предоставления муниципальной услуги.</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15. </w:t>
      </w:r>
      <w:proofErr w:type="gramStart"/>
      <w:r w:rsidRPr="00944DBF">
        <w:rPr>
          <w:rFonts w:ascii="Times New Roman" w:hAnsi="Times New Roman" w:cs="Times New Roman"/>
          <w:sz w:val="24"/>
          <w:szCs w:val="24"/>
        </w:rPr>
        <w:t>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w:t>
      </w:r>
      <w:proofErr w:type="gramEnd"/>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настоящим административным регламентом.</w:t>
      </w:r>
    </w:p>
    <w:p w:rsidR="00944DBF" w:rsidRPr="00944DBF" w:rsidRDefault="00944DBF" w:rsidP="00944DBF">
      <w:pPr>
        <w:ind w:right="-141" w:firstLine="709"/>
        <w:jc w:val="both"/>
        <w:rPr>
          <w:rFonts w:ascii="Times New Roman" w:hAnsi="Times New Roman" w:cs="Times New Roman"/>
          <w:sz w:val="24"/>
          <w:szCs w:val="24"/>
        </w:rPr>
      </w:pPr>
      <w:bookmarkStart w:id="58" w:name="sub_71"/>
      <w:bookmarkStart w:id="59" w:name="sub_10071"/>
      <w:bookmarkStart w:id="60" w:name="sub_74"/>
      <w:bookmarkEnd w:id="58"/>
      <w:bookmarkEnd w:id="59"/>
      <w:bookmarkEnd w:id="60"/>
      <w:r w:rsidRPr="00944DBF">
        <w:rPr>
          <w:rFonts w:ascii="Times New Roman" w:hAnsi="Times New Roman" w:cs="Times New Roman"/>
          <w:sz w:val="24"/>
          <w:szCs w:val="24"/>
        </w:rPr>
        <w:t>16.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В случае подачи документов в МФЦ срок предоставления муниципальной услуги исчисляется со дня поступления в уполномоченный орган документов из МФЦ. В случае подачи документов через ЕПГУ, РПГУ срок предоставления исчисляется со дня поступления </w:t>
      </w:r>
      <w:proofErr w:type="gramStart"/>
      <w:r w:rsidRPr="00944DBF">
        <w:rPr>
          <w:rFonts w:ascii="Times New Roman" w:hAnsi="Times New Roman" w:cs="Times New Roman"/>
          <w:sz w:val="24"/>
          <w:szCs w:val="24"/>
        </w:rPr>
        <w:t>в</w:t>
      </w:r>
      <w:proofErr w:type="gramEnd"/>
    </w:p>
    <w:p w:rsidR="00944DBF" w:rsidRPr="00944DBF" w:rsidRDefault="00944DBF" w:rsidP="00944DBF">
      <w:pPr>
        <w:ind w:right="-141"/>
        <w:jc w:val="both"/>
        <w:rPr>
          <w:rFonts w:ascii="Times New Roman" w:hAnsi="Times New Roman" w:cs="Times New Roman"/>
          <w:sz w:val="24"/>
          <w:szCs w:val="24"/>
        </w:rPr>
      </w:pPr>
      <w:r w:rsidRPr="00944DBF">
        <w:rPr>
          <w:rFonts w:ascii="Times New Roman" w:hAnsi="Times New Roman" w:cs="Times New Roman"/>
          <w:sz w:val="24"/>
          <w:szCs w:val="24"/>
        </w:rPr>
        <w:t>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bookmarkStart w:id="61" w:name="sub_1008"/>
      <w:bookmarkStart w:id="62" w:name="sub_741"/>
      <w:bookmarkEnd w:id="61"/>
      <w:bookmarkEnd w:id="62"/>
      <w:r w:rsidRPr="00944DBF">
        <w:rPr>
          <w:rFonts w:ascii="Times New Roman" w:hAnsi="Times New Roman" w:cs="Times New Roman"/>
          <w:b/>
          <w:sz w:val="24"/>
          <w:szCs w:val="24"/>
        </w:rPr>
        <w:t>Подраздел 5. Правовые основания для предоставления муниципальной услуги.</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63" w:name="sub_10081"/>
      <w:bookmarkEnd w:id="63"/>
      <w:r w:rsidRPr="00944DBF">
        <w:rPr>
          <w:rFonts w:ascii="Times New Roman" w:hAnsi="Times New Roman" w:cs="Times New Roman"/>
          <w:sz w:val="24"/>
          <w:szCs w:val="24"/>
        </w:rPr>
        <w:t xml:space="preserve">17.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и </w:t>
      </w:r>
      <w:hyperlink r:id="rId18">
        <w:r w:rsidRPr="00944DBF">
          <w:rPr>
            <w:rStyle w:val="a6"/>
            <w:rFonts w:ascii="Times New Roman" w:hAnsi="Times New Roman" w:cs="Times New Roman"/>
            <w:sz w:val="24"/>
            <w:szCs w:val="24"/>
          </w:rPr>
          <w:t>официальном сайте</w:t>
        </w:r>
      </w:hyperlink>
      <w:r w:rsidRPr="00944DBF">
        <w:rPr>
          <w:rFonts w:ascii="Times New Roman" w:hAnsi="Times New Roman" w:cs="Times New Roman"/>
          <w:sz w:val="24"/>
          <w:szCs w:val="24"/>
        </w:rPr>
        <w:t xml:space="preserve"> Единого портала государственных и муниципальных услуг.</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bookmarkStart w:id="64" w:name="sub_1009"/>
      <w:bookmarkEnd w:id="64"/>
      <w:r w:rsidRPr="00944DBF">
        <w:rPr>
          <w:rFonts w:ascii="Times New Roman" w:hAnsi="Times New Roman" w:cs="Times New Roman"/>
          <w:b/>
          <w:sz w:val="24"/>
          <w:szCs w:val="24"/>
        </w:rPr>
        <w:t>Подраздел 6. Исчерпывающий перечень документов, необходимых для предоставления муниципальной услуги.</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65" w:name="sub_92"/>
      <w:bookmarkStart w:id="66" w:name="sub_10091"/>
      <w:bookmarkEnd w:id="65"/>
      <w:bookmarkEnd w:id="66"/>
      <w:r w:rsidRPr="00944DBF">
        <w:rPr>
          <w:rFonts w:ascii="Times New Roman" w:hAnsi="Times New Roman" w:cs="Times New Roman"/>
          <w:sz w:val="24"/>
          <w:szCs w:val="24"/>
        </w:rPr>
        <w:t xml:space="preserve">18. </w:t>
      </w:r>
      <w:bookmarkStart w:id="67" w:name="sub_28"/>
      <w:r w:rsidRPr="00944DBF">
        <w:rPr>
          <w:rFonts w:ascii="Times New Roman" w:hAnsi="Times New Roman" w:cs="Times New Roman"/>
          <w:sz w:val="24"/>
          <w:szCs w:val="24"/>
        </w:rPr>
        <w:t>Предоставление Услуги осуществляется на основании заполненного и подписанного Заявителем заявления.</w:t>
      </w:r>
    </w:p>
    <w:bookmarkEnd w:id="67"/>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Форма заявления установлена </w:t>
      </w:r>
      <w:proofErr w:type="gramStart"/>
      <w:r w:rsidRPr="00944DBF">
        <w:rPr>
          <w:rFonts w:ascii="Times New Roman" w:hAnsi="Times New Roman" w:cs="Times New Roman"/>
          <w:sz w:val="24"/>
          <w:szCs w:val="24"/>
        </w:rPr>
        <w:t>П</w:t>
      </w:r>
      <w:proofErr w:type="gramEnd"/>
      <w:r w:rsidR="000460AB" w:rsidRPr="00944DBF">
        <w:rPr>
          <w:rFonts w:ascii="Times New Roman" w:hAnsi="Times New Roman" w:cs="Times New Roman"/>
          <w:sz w:val="24"/>
          <w:szCs w:val="24"/>
        </w:rPr>
        <w:fldChar w:fldCharType="begin"/>
      </w:r>
      <w:r w:rsidRPr="00944DBF">
        <w:rPr>
          <w:rFonts w:ascii="Times New Roman" w:hAnsi="Times New Roman" w:cs="Times New Roman"/>
          <w:sz w:val="24"/>
          <w:szCs w:val="24"/>
        </w:rPr>
        <w:instrText>HYPERLINK "http://internet.garant.ru/document/redirect/70865886/1000"</w:instrText>
      </w:r>
      <w:r w:rsidR="000460AB" w:rsidRPr="00944DBF">
        <w:rPr>
          <w:rFonts w:ascii="Times New Roman" w:hAnsi="Times New Roman" w:cs="Times New Roman"/>
          <w:sz w:val="24"/>
          <w:szCs w:val="24"/>
        </w:rPr>
        <w:fldChar w:fldCharType="separate"/>
      </w:r>
      <w:r w:rsidRPr="00944DBF">
        <w:rPr>
          <w:rStyle w:val="a6"/>
          <w:rFonts w:ascii="Times New Roman" w:hAnsi="Times New Roman" w:cs="Times New Roman"/>
          <w:sz w:val="24"/>
          <w:szCs w:val="24"/>
        </w:rPr>
        <w:t>риложением N 4</w:t>
      </w:r>
      <w:r w:rsidR="000460AB" w:rsidRPr="00944DBF">
        <w:rPr>
          <w:rFonts w:ascii="Times New Roman" w:hAnsi="Times New Roman" w:cs="Times New Roman"/>
          <w:sz w:val="24"/>
          <w:szCs w:val="24"/>
        </w:rPr>
        <w:fldChar w:fldCharType="end"/>
      </w:r>
      <w:r w:rsidRPr="00944DBF">
        <w:rPr>
          <w:rFonts w:ascii="Times New Roman" w:hAnsi="Times New Roman" w:cs="Times New Roman"/>
          <w:sz w:val="24"/>
          <w:szCs w:val="24"/>
        </w:rPr>
        <w:t>к настоящему Регламенту.</w:t>
      </w:r>
    </w:p>
    <w:p w:rsidR="00944DBF" w:rsidRPr="00944DBF" w:rsidRDefault="00944DBF" w:rsidP="00944DBF">
      <w:pPr>
        <w:ind w:right="-141" w:firstLine="709"/>
        <w:jc w:val="both"/>
        <w:rPr>
          <w:rFonts w:ascii="Times New Roman" w:hAnsi="Times New Roman" w:cs="Times New Roman"/>
          <w:sz w:val="24"/>
          <w:szCs w:val="24"/>
        </w:rPr>
      </w:pPr>
      <w:bookmarkStart w:id="68" w:name="sub_29"/>
      <w:r w:rsidRPr="00944DBF">
        <w:rPr>
          <w:rFonts w:ascii="Times New Roman" w:hAnsi="Times New Roman" w:cs="Times New Roman"/>
          <w:sz w:val="24"/>
          <w:szCs w:val="24"/>
        </w:rPr>
        <w:t xml:space="preserve">19.  В случае если собственниками объекта адресации являются несколько лиц, заявление подписывается и подается всеми собственниками </w:t>
      </w:r>
      <w:proofErr w:type="gramStart"/>
      <w:r w:rsidRPr="00944DBF">
        <w:rPr>
          <w:rFonts w:ascii="Times New Roman" w:hAnsi="Times New Roman" w:cs="Times New Roman"/>
          <w:sz w:val="24"/>
          <w:szCs w:val="24"/>
        </w:rPr>
        <w:t>совместно</w:t>
      </w:r>
      <w:proofErr w:type="gramEnd"/>
      <w:r w:rsidRPr="00944DBF">
        <w:rPr>
          <w:rFonts w:ascii="Times New Roman" w:hAnsi="Times New Roman" w:cs="Times New Roman"/>
          <w:sz w:val="24"/>
          <w:szCs w:val="24"/>
        </w:rPr>
        <w:t xml:space="preserve"> либо их уполномоченным представителем.</w:t>
      </w:r>
    </w:p>
    <w:bookmarkEnd w:id="68"/>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w:t>
      </w:r>
      <w:hyperlink r:id="rId19" w:history="1">
        <w:r w:rsidRPr="00944DBF">
          <w:rPr>
            <w:rStyle w:val="a6"/>
            <w:rFonts w:ascii="Times New Roman" w:hAnsi="Times New Roman" w:cs="Times New Roman"/>
            <w:sz w:val="24"/>
            <w:szCs w:val="24"/>
          </w:rPr>
          <w:t>электронной подписи</w:t>
        </w:r>
      </w:hyperlink>
      <w:r w:rsidRPr="00944DBF">
        <w:rPr>
          <w:rFonts w:ascii="Times New Roman" w:hAnsi="Times New Roman" w:cs="Times New Roman"/>
          <w:sz w:val="24"/>
          <w:szCs w:val="24"/>
        </w:rPr>
        <w:t xml:space="preserve"> (в случае если представитель Заявителя действует на основании доверенности).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При представлении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При представлении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rsidR="00944DBF" w:rsidRPr="00944DBF" w:rsidRDefault="00944DBF" w:rsidP="00944DBF">
      <w:pPr>
        <w:ind w:right="-141" w:firstLine="709"/>
        <w:jc w:val="both"/>
        <w:rPr>
          <w:rFonts w:ascii="Times New Roman" w:hAnsi="Times New Roman" w:cs="Times New Roman"/>
          <w:sz w:val="24"/>
          <w:szCs w:val="24"/>
        </w:rPr>
      </w:pPr>
      <w:bookmarkStart w:id="69" w:name="sub_210"/>
      <w:r w:rsidRPr="00944DBF">
        <w:rPr>
          <w:rFonts w:ascii="Times New Roman" w:hAnsi="Times New Roman" w:cs="Times New Roman"/>
          <w:sz w:val="24"/>
          <w:szCs w:val="24"/>
        </w:rPr>
        <w:t xml:space="preserve">20. При представлении заявления кадастровым инженером к такому заявлению прилагается копия документа, предусмотренного </w:t>
      </w:r>
      <w:hyperlink r:id="rId20" w:history="1">
        <w:r w:rsidRPr="00944DBF">
          <w:rPr>
            <w:rStyle w:val="a6"/>
            <w:rFonts w:ascii="Times New Roman" w:hAnsi="Times New Roman" w:cs="Times New Roman"/>
            <w:sz w:val="24"/>
            <w:szCs w:val="24"/>
          </w:rPr>
          <w:t>статьей 35</w:t>
        </w:r>
      </w:hyperlink>
      <w:r w:rsidRPr="00944DBF">
        <w:rPr>
          <w:rFonts w:ascii="Times New Roman" w:hAnsi="Times New Roman" w:cs="Times New Roman"/>
          <w:sz w:val="24"/>
          <w:szCs w:val="24"/>
        </w:rPr>
        <w:t xml:space="preserve"> или </w:t>
      </w:r>
      <w:hyperlink r:id="rId21" w:history="1">
        <w:r w:rsidRPr="00944DBF">
          <w:rPr>
            <w:rStyle w:val="a6"/>
            <w:rFonts w:ascii="Times New Roman" w:hAnsi="Times New Roman" w:cs="Times New Roman"/>
            <w:sz w:val="24"/>
            <w:szCs w:val="24"/>
          </w:rPr>
          <w:t>статьей 42.3</w:t>
        </w:r>
      </w:hyperlink>
      <w:r w:rsidRPr="00944DBF">
        <w:rPr>
          <w:rFonts w:ascii="Times New Roman" w:hAnsi="Times New Roman" w:cs="Times New Roman"/>
          <w:sz w:val="24"/>
          <w:szCs w:val="24"/>
        </w:rPr>
        <w:t xml:space="preserve"> Федерального закона от 24 июля 2007 г. N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69"/>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21. Заявление представляется в форме:</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документа на бумажном носителе посредством почтового отправления с описью вложения и уведомлением о вручении;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документа на бумажном носителе при личном обращении в Уполномоченный орган или многофункциональный центр;</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 электронного документа с использованием </w:t>
      </w:r>
      <w:hyperlink r:id="rId22" w:history="1">
        <w:r w:rsidRPr="00944DBF">
          <w:rPr>
            <w:rStyle w:val="a6"/>
            <w:rFonts w:ascii="Times New Roman" w:hAnsi="Times New Roman" w:cs="Times New Roman"/>
            <w:sz w:val="24"/>
            <w:szCs w:val="24"/>
          </w:rPr>
          <w:t>портала</w:t>
        </w:r>
      </w:hyperlink>
      <w:r w:rsidRPr="00944DBF">
        <w:rPr>
          <w:rFonts w:ascii="Times New Roman" w:hAnsi="Times New Roman" w:cs="Times New Roman"/>
          <w:sz w:val="24"/>
          <w:szCs w:val="24"/>
        </w:rPr>
        <w:t xml:space="preserve"> ФИАС;</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 электронного документа с использованием </w:t>
      </w:r>
      <w:hyperlink r:id="rId23" w:history="1">
        <w:r w:rsidRPr="00944DBF">
          <w:rPr>
            <w:rStyle w:val="a6"/>
            <w:rFonts w:ascii="Times New Roman" w:hAnsi="Times New Roman" w:cs="Times New Roman"/>
            <w:sz w:val="24"/>
            <w:szCs w:val="24"/>
          </w:rPr>
          <w:t>ЕПГУ</w:t>
        </w:r>
      </w:hyperlink>
      <w:r w:rsidRPr="00944DBF">
        <w:rPr>
          <w:rFonts w:ascii="Times New Roman" w:hAnsi="Times New Roman" w:cs="Times New Roman"/>
          <w:sz w:val="24"/>
          <w:szCs w:val="24"/>
        </w:rPr>
        <w:t>;</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электронного документа с использованием регионального портала.</w:t>
      </w:r>
    </w:p>
    <w:p w:rsidR="00944DBF" w:rsidRPr="00944DBF" w:rsidRDefault="00944DBF" w:rsidP="00944DBF">
      <w:pPr>
        <w:ind w:right="-141" w:firstLine="709"/>
        <w:jc w:val="both"/>
        <w:rPr>
          <w:rFonts w:ascii="Times New Roman" w:hAnsi="Times New Roman" w:cs="Times New Roman"/>
          <w:sz w:val="24"/>
          <w:szCs w:val="24"/>
        </w:rPr>
      </w:pPr>
      <w:bookmarkStart w:id="70" w:name="sub_212"/>
      <w:r w:rsidRPr="00944DBF">
        <w:rPr>
          <w:rFonts w:ascii="Times New Roman" w:hAnsi="Times New Roman" w:cs="Times New Roman"/>
          <w:sz w:val="24"/>
          <w:szCs w:val="24"/>
        </w:rPr>
        <w:t>22. Заявление представляется в Уполномоченный орган или многофункциональный центр по месту нахождения объекта адресации.</w:t>
      </w:r>
    </w:p>
    <w:bookmarkEnd w:id="70"/>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Заявление в форме документа на бумажном носителе подписывается заявителем.</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Заявление в форме электронного документа подписывается </w:t>
      </w:r>
      <w:hyperlink r:id="rId24" w:history="1">
        <w:r w:rsidRPr="00944DBF">
          <w:rPr>
            <w:rStyle w:val="a6"/>
            <w:rFonts w:ascii="Times New Roman" w:hAnsi="Times New Roman" w:cs="Times New Roman"/>
            <w:sz w:val="24"/>
            <w:szCs w:val="24"/>
          </w:rPr>
          <w:t>электронной подписью</w:t>
        </w:r>
      </w:hyperlink>
      <w:r w:rsidRPr="00944DBF">
        <w:rPr>
          <w:rFonts w:ascii="Times New Roman" w:hAnsi="Times New Roman" w:cs="Times New Roman"/>
          <w:sz w:val="24"/>
          <w:szCs w:val="24"/>
        </w:rPr>
        <w:t xml:space="preserve">, вид которой определяется в соответствии с </w:t>
      </w:r>
      <w:hyperlink r:id="rId25" w:history="1">
        <w:r w:rsidRPr="00944DBF">
          <w:rPr>
            <w:rStyle w:val="a6"/>
            <w:rFonts w:ascii="Times New Roman" w:hAnsi="Times New Roman" w:cs="Times New Roman"/>
            <w:sz w:val="24"/>
            <w:szCs w:val="24"/>
          </w:rPr>
          <w:t>частью 2 статьи 21.1</w:t>
        </w:r>
      </w:hyperlink>
      <w:r w:rsidRPr="00944DBF">
        <w:rPr>
          <w:rFonts w:ascii="Times New Roman" w:hAnsi="Times New Roman" w:cs="Times New Roman"/>
          <w:sz w:val="24"/>
          <w:szCs w:val="24"/>
        </w:rPr>
        <w:t xml:space="preserve"> Федерального закона N 210-ФЗ.</w:t>
      </w:r>
    </w:p>
    <w:p w:rsidR="00944DBF" w:rsidRPr="00944DBF" w:rsidRDefault="00944DBF" w:rsidP="00944DBF">
      <w:pPr>
        <w:ind w:right="-141" w:firstLine="709"/>
        <w:jc w:val="both"/>
        <w:rPr>
          <w:rFonts w:ascii="Times New Roman" w:hAnsi="Times New Roman" w:cs="Times New Roman"/>
          <w:sz w:val="24"/>
          <w:szCs w:val="24"/>
        </w:rPr>
      </w:pPr>
      <w:bookmarkStart w:id="71" w:name="sub_213"/>
      <w:r w:rsidRPr="00944DBF">
        <w:rPr>
          <w:rFonts w:ascii="Times New Roman" w:hAnsi="Times New Roman" w:cs="Times New Roman"/>
          <w:sz w:val="24"/>
          <w:szCs w:val="24"/>
        </w:rPr>
        <w:t xml:space="preserve">23. В случае направления заявления посредством </w:t>
      </w:r>
      <w:hyperlink r:id="rId26" w:history="1">
        <w:r w:rsidRPr="00944DBF">
          <w:rPr>
            <w:rStyle w:val="a6"/>
            <w:rFonts w:ascii="Times New Roman" w:hAnsi="Times New Roman" w:cs="Times New Roman"/>
            <w:sz w:val="24"/>
            <w:szCs w:val="24"/>
          </w:rPr>
          <w:t>ЕПГУ</w:t>
        </w:r>
      </w:hyperlink>
      <w:r w:rsidRPr="00944DBF">
        <w:rPr>
          <w:rFonts w:ascii="Times New Roman" w:hAnsi="Times New Roman" w:cs="Times New Roman"/>
          <w:sz w:val="24"/>
          <w:szCs w:val="24"/>
        </w:rPr>
        <w:t xml:space="preserve">, регионального портала или </w:t>
      </w:r>
      <w:hyperlink r:id="rId27" w:history="1">
        <w:r w:rsidRPr="00944DBF">
          <w:rPr>
            <w:rStyle w:val="a6"/>
            <w:rFonts w:ascii="Times New Roman" w:hAnsi="Times New Roman" w:cs="Times New Roman"/>
            <w:sz w:val="24"/>
            <w:szCs w:val="24"/>
          </w:rPr>
          <w:t>портала</w:t>
        </w:r>
      </w:hyperlink>
      <w:r w:rsidRPr="00944DBF">
        <w:rPr>
          <w:rFonts w:ascii="Times New Roman" w:hAnsi="Times New Roman" w:cs="Times New Roman"/>
          <w:sz w:val="24"/>
          <w:szCs w:val="24"/>
        </w:rPr>
        <w:t xml:space="preserve">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944DBF" w:rsidRPr="00944DBF" w:rsidRDefault="00944DBF" w:rsidP="00944DBF">
      <w:pPr>
        <w:ind w:right="-141" w:firstLine="709"/>
        <w:jc w:val="both"/>
        <w:rPr>
          <w:rFonts w:ascii="Times New Roman" w:hAnsi="Times New Roman" w:cs="Times New Roman"/>
          <w:sz w:val="24"/>
          <w:szCs w:val="24"/>
        </w:rPr>
      </w:pPr>
      <w:bookmarkStart w:id="72" w:name="sub_214"/>
      <w:bookmarkEnd w:id="71"/>
      <w:r w:rsidRPr="00944DBF">
        <w:rPr>
          <w:rFonts w:ascii="Times New Roman" w:hAnsi="Times New Roman" w:cs="Times New Roman"/>
          <w:sz w:val="24"/>
          <w:szCs w:val="24"/>
        </w:rPr>
        <w:t>24.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bookmarkEnd w:id="72"/>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944DBF" w:rsidRPr="00944DBF" w:rsidRDefault="00944DBF" w:rsidP="00944DBF">
      <w:pPr>
        <w:ind w:right="-141" w:firstLine="709"/>
        <w:jc w:val="both"/>
        <w:rPr>
          <w:rFonts w:ascii="Times New Roman" w:hAnsi="Times New Roman" w:cs="Times New Roman"/>
          <w:sz w:val="24"/>
          <w:szCs w:val="24"/>
        </w:rPr>
      </w:pPr>
      <w:proofErr w:type="gramStart"/>
      <w:r w:rsidRPr="00944DBF">
        <w:rPr>
          <w:rFonts w:ascii="Times New Roman" w:hAnsi="Times New Roman" w:cs="Times New Roman"/>
          <w:sz w:val="24"/>
          <w:szCs w:val="24"/>
        </w:rPr>
        <w:t xml:space="preserve">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Заявителя на представление интересов юридического лица, должен быть подписан усиленной квалифицированной </w:t>
      </w:r>
      <w:hyperlink r:id="rId28" w:history="1">
        <w:r w:rsidRPr="00944DBF">
          <w:rPr>
            <w:rStyle w:val="a6"/>
            <w:rFonts w:ascii="Times New Roman" w:hAnsi="Times New Roman" w:cs="Times New Roman"/>
            <w:sz w:val="24"/>
            <w:szCs w:val="24"/>
          </w:rPr>
          <w:t>электронной подписью</w:t>
        </w:r>
      </w:hyperlink>
      <w:r w:rsidRPr="00944DBF">
        <w:rPr>
          <w:rFonts w:ascii="Times New Roman" w:hAnsi="Times New Roman" w:cs="Times New Roman"/>
          <w:sz w:val="24"/>
          <w:szCs w:val="24"/>
        </w:rPr>
        <w:t xml:space="preserve"> уполномоченного лица юридического лица.</w:t>
      </w:r>
      <w:proofErr w:type="gramEnd"/>
    </w:p>
    <w:p w:rsidR="00944DBF" w:rsidRPr="00944DBF" w:rsidRDefault="00944DBF" w:rsidP="00944DBF">
      <w:pPr>
        <w:ind w:right="-141" w:firstLine="709"/>
        <w:jc w:val="both"/>
        <w:rPr>
          <w:rFonts w:ascii="Times New Roman" w:hAnsi="Times New Roman" w:cs="Times New Roman"/>
          <w:sz w:val="24"/>
          <w:szCs w:val="24"/>
        </w:rPr>
      </w:pPr>
      <w:proofErr w:type="gramStart"/>
      <w:r w:rsidRPr="00944DBF">
        <w:rPr>
          <w:rFonts w:ascii="Times New Roman" w:hAnsi="Times New Roman" w:cs="Times New Roman"/>
          <w:sz w:val="24"/>
          <w:szCs w:val="24"/>
        </w:rPr>
        <w:t xml:space="preserve">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w:t>
      </w:r>
      <w:hyperlink r:id="rId29" w:history="1">
        <w:r w:rsidRPr="00944DBF">
          <w:rPr>
            <w:rStyle w:val="a6"/>
            <w:rFonts w:ascii="Times New Roman" w:hAnsi="Times New Roman" w:cs="Times New Roman"/>
            <w:sz w:val="24"/>
            <w:szCs w:val="24"/>
          </w:rPr>
          <w:t>электронной подписью</w:t>
        </w:r>
      </w:hyperlink>
      <w:r w:rsidRPr="00944DBF">
        <w:rPr>
          <w:rFonts w:ascii="Times New Roman" w:hAnsi="Times New Roman" w:cs="Times New Roman"/>
          <w:sz w:val="24"/>
          <w:szCs w:val="24"/>
        </w:rPr>
        <w:t xml:space="preserve"> индивидуального предпринимателя.</w:t>
      </w:r>
      <w:proofErr w:type="gramEnd"/>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выданный нотариусом, должен быть подписан усиленной квалифицированной </w:t>
      </w:r>
      <w:hyperlink r:id="rId30" w:history="1">
        <w:r w:rsidRPr="00944DBF">
          <w:rPr>
            <w:rStyle w:val="a6"/>
            <w:rFonts w:ascii="Times New Roman" w:hAnsi="Times New Roman" w:cs="Times New Roman"/>
            <w:sz w:val="24"/>
            <w:szCs w:val="24"/>
          </w:rPr>
          <w:t>электронной подписью</w:t>
        </w:r>
      </w:hyperlink>
      <w:r w:rsidRPr="00944DBF">
        <w:rPr>
          <w:rFonts w:ascii="Times New Roman" w:hAnsi="Times New Roman" w:cs="Times New Roman"/>
          <w:sz w:val="24"/>
          <w:szCs w:val="24"/>
        </w:rPr>
        <w:t xml:space="preserve"> нотариуса. В иных случаях представления заявления в электронной форме - подписанный простой электронной подписью.</w:t>
      </w:r>
    </w:p>
    <w:p w:rsidR="00944DBF" w:rsidRPr="00944DBF" w:rsidRDefault="00944DBF" w:rsidP="00944DBF">
      <w:pPr>
        <w:ind w:right="-141" w:firstLine="709"/>
        <w:jc w:val="both"/>
        <w:rPr>
          <w:rFonts w:ascii="Times New Roman" w:hAnsi="Times New Roman" w:cs="Times New Roman"/>
          <w:sz w:val="24"/>
          <w:szCs w:val="24"/>
        </w:rPr>
      </w:pPr>
      <w:bookmarkStart w:id="73" w:name="sub_215"/>
      <w:r w:rsidRPr="00944DBF">
        <w:rPr>
          <w:rFonts w:ascii="Times New Roman" w:hAnsi="Times New Roman" w:cs="Times New Roman"/>
          <w:sz w:val="24"/>
          <w:szCs w:val="24"/>
        </w:rPr>
        <w:t>25.Предоставление Услуги осуществляется на основании следующих документов</w:t>
      </w:r>
    </w:p>
    <w:p w:rsidR="00944DBF" w:rsidRPr="00944DBF" w:rsidRDefault="00944DBF" w:rsidP="00944DBF">
      <w:pPr>
        <w:ind w:right="-141" w:firstLine="709"/>
        <w:jc w:val="both"/>
        <w:rPr>
          <w:rFonts w:ascii="Times New Roman" w:hAnsi="Times New Roman" w:cs="Times New Roman"/>
          <w:sz w:val="24"/>
          <w:szCs w:val="24"/>
        </w:rPr>
      </w:pPr>
      <w:bookmarkStart w:id="74" w:name="sub_2151"/>
      <w:bookmarkEnd w:id="73"/>
      <w:r w:rsidRPr="00944DBF">
        <w:rPr>
          <w:rFonts w:ascii="Times New Roman" w:hAnsi="Times New Roman" w:cs="Times New Roman"/>
          <w:sz w:val="24"/>
          <w:szCs w:val="24"/>
        </w:rPr>
        <w:t xml:space="preserve">а) правоустанавливающие и (или) </w:t>
      </w:r>
      <w:proofErr w:type="spellStart"/>
      <w:r w:rsidRPr="00944DBF">
        <w:rPr>
          <w:rFonts w:ascii="Times New Roman" w:hAnsi="Times New Roman" w:cs="Times New Roman"/>
          <w:sz w:val="24"/>
          <w:szCs w:val="24"/>
        </w:rPr>
        <w:t>правоудостоверяющие</w:t>
      </w:r>
      <w:proofErr w:type="spellEnd"/>
      <w:r w:rsidRPr="00944DBF">
        <w:rPr>
          <w:rFonts w:ascii="Times New Roman" w:hAnsi="Times New Roman" w:cs="Times New Roman"/>
          <w:sz w:val="24"/>
          <w:szCs w:val="24"/>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w:t>
      </w:r>
      <w:hyperlink r:id="rId31" w:history="1">
        <w:r w:rsidRPr="00944DBF">
          <w:rPr>
            <w:rStyle w:val="a6"/>
            <w:rFonts w:ascii="Times New Roman" w:hAnsi="Times New Roman" w:cs="Times New Roman"/>
            <w:sz w:val="24"/>
            <w:szCs w:val="24"/>
          </w:rPr>
          <w:t>Градостроительным кодексом</w:t>
        </w:r>
      </w:hyperlink>
      <w:r w:rsidRPr="00944DBF">
        <w:rPr>
          <w:rFonts w:ascii="Times New Roman" w:hAnsi="Times New Roman" w:cs="Times New Roman"/>
          <w:sz w:val="24"/>
          <w:szCs w:val="24"/>
        </w:rPr>
        <w:t xml:space="preserve"> Российской Федерации для </w:t>
      </w:r>
      <w:proofErr w:type="gramStart"/>
      <w:r w:rsidRPr="00944DBF">
        <w:rPr>
          <w:rFonts w:ascii="Times New Roman" w:hAnsi="Times New Roman" w:cs="Times New Roman"/>
          <w:sz w:val="24"/>
          <w:szCs w:val="24"/>
        </w:rPr>
        <w:t>строительства</w:t>
      </w:r>
      <w:proofErr w:type="gramEnd"/>
      <w:r w:rsidRPr="00944DBF">
        <w:rPr>
          <w:rFonts w:ascii="Times New Roman" w:hAnsi="Times New Roman" w:cs="Times New Roman"/>
          <w:sz w:val="24"/>
          <w:szCs w:val="24"/>
        </w:rPr>
        <w:t xml:space="preserve"> которых получение разрешения на строительство не требуется, правоустанавливающие и (или) </w:t>
      </w:r>
      <w:proofErr w:type="spellStart"/>
      <w:r w:rsidRPr="00944DBF">
        <w:rPr>
          <w:rFonts w:ascii="Times New Roman" w:hAnsi="Times New Roman" w:cs="Times New Roman"/>
          <w:sz w:val="24"/>
          <w:szCs w:val="24"/>
        </w:rPr>
        <w:t>правоудостоверяющие</w:t>
      </w:r>
      <w:proofErr w:type="spellEnd"/>
      <w:r w:rsidRPr="00944DBF">
        <w:rPr>
          <w:rFonts w:ascii="Times New Roman" w:hAnsi="Times New Roman" w:cs="Times New Roman"/>
          <w:sz w:val="24"/>
          <w:szCs w:val="24"/>
        </w:rPr>
        <w:t xml:space="preserve"> документы на земельный участок, на котором расположены указанное здание (строение), сооружение);</w:t>
      </w:r>
    </w:p>
    <w:p w:rsidR="00944DBF" w:rsidRPr="00944DBF" w:rsidRDefault="00944DBF" w:rsidP="00944DBF">
      <w:pPr>
        <w:ind w:right="-141" w:firstLine="709"/>
        <w:jc w:val="both"/>
        <w:rPr>
          <w:rFonts w:ascii="Times New Roman" w:hAnsi="Times New Roman" w:cs="Times New Roman"/>
          <w:sz w:val="24"/>
          <w:szCs w:val="24"/>
        </w:rPr>
      </w:pPr>
      <w:bookmarkStart w:id="75" w:name="sub_2152"/>
      <w:bookmarkEnd w:id="74"/>
      <w:r w:rsidRPr="00944DBF">
        <w:rPr>
          <w:rFonts w:ascii="Times New Roman" w:hAnsi="Times New Roman" w:cs="Times New Roman"/>
          <w:sz w:val="24"/>
          <w:szCs w:val="24"/>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944DBF" w:rsidRPr="00944DBF" w:rsidRDefault="00944DBF" w:rsidP="00944DBF">
      <w:pPr>
        <w:ind w:right="-141" w:firstLine="709"/>
        <w:jc w:val="both"/>
        <w:rPr>
          <w:rFonts w:ascii="Times New Roman" w:hAnsi="Times New Roman" w:cs="Times New Roman"/>
          <w:sz w:val="24"/>
          <w:szCs w:val="24"/>
        </w:rPr>
      </w:pPr>
      <w:bookmarkStart w:id="76" w:name="sub_2153"/>
      <w:bookmarkEnd w:id="75"/>
      <w:r w:rsidRPr="00944DBF">
        <w:rPr>
          <w:rFonts w:ascii="Times New Roman" w:hAnsi="Times New Roman" w:cs="Times New Roman"/>
          <w:sz w:val="24"/>
          <w:szCs w:val="24"/>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w:t>
      </w:r>
      <w:hyperlink r:id="rId32" w:history="1">
        <w:r w:rsidRPr="00944DBF">
          <w:rPr>
            <w:rStyle w:val="a6"/>
            <w:rFonts w:ascii="Times New Roman" w:hAnsi="Times New Roman" w:cs="Times New Roman"/>
            <w:sz w:val="24"/>
            <w:szCs w:val="24"/>
          </w:rPr>
          <w:t>Градостроительным кодексом</w:t>
        </w:r>
      </w:hyperlink>
      <w:r w:rsidRPr="00944DBF">
        <w:rPr>
          <w:rFonts w:ascii="Times New Roman" w:hAnsi="Times New Roman" w:cs="Times New Roman"/>
          <w:sz w:val="24"/>
          <w:szCs w:val="24"/>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944DBF" w:rsidRPr="00944DBF" w:rsidRDefault="00944DBF" w:rsidP="00944DBF">
      <w:pPr>
        <w:ind w:right="-141" w:firstLine="709"/>
        <w:jc w:val="both"/>
        <w:rPr>
          <w:rFonts w:ascii="Times New Roman" w:hAnsi="Times New Roman" w:cs="Times New Roman"/>
          <w:sz w:val="24"/>
          <w:szCs w:val="24"/>
        </w:rPr>
      </w:pPr>
      <w:bookmarkStart w:id="77" w:name="sub_2154"/>
      <w:bookmarkEnd w:id="76"/>
      <w:r w:rsidRPr="00944DBF">
        <w:rPr>
          <w:rFonts w:ascii="Times New Roman" w:hAnsi="Times New Roman" w:cs="Times New Roman"/>
          <w:sz w:val="24"/>
          <w:szCs w:val="24"/>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944DBF" w:rsidRPr="00944DBF" w:rsidRDefault="00944DBF" w:rsidP="00944DBF">
      <w:pPr>
        <w:ind w:right="-141" w:firstLine="709"/>
        <w:jc w:val="both"/>
        <w:rPr>
          <w:rFonts w:ascii="Times New Roman" w:hAnsi="Times New Roman" w:cs="Times New Roman"/>
          <w:sz w:val="24"/>
          <w:szCs w:val="24"/>
        </w:rPr>
      </w:pPr>
      <w:bookmarkStart w:id="78" w:name="sub_2155"/>
      <w:bookmarkEnd w:id="77"/>
      <w:proofErr w:type="spellStart"/>
      <w:r w:rsidRPr="00944DBF">
        <w:rPr>
          <w:rFonts w:ascii="Times New Roman" w:hAnsi="Times New Roman" w:cs="Times New Roman"/>
          <w:sz w:val="24"/>
          <w:szCs w:val="24"/>
        </w:rPr>
        <w:t>д</w:t>
      </w:r>
      <w:proofErr w:type="spellEnd"/>
      <w:r w:rsidRPr="00944DBF">
        <w:rPr>
          <w:rFonts w:ascii="Times New Roman" w:hAnsi="Times New Roman" w:cs="Times New Roman"/>
          <w:sz w:val="24"/>
          <w:szCs w:val="24"/>
        </w:rPr>
        <w:t>)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944DBF" w:rsidRPr="00944DBF" w:rsidRDefault="00944DBF" w:rsidP="00944DBF">
      <w:pPr>
        <w:ind w:right="-141" w:firstLine="709"/>
        <w:jc w:val="both"/>
        <w:rPr>
          <w:rFonts w:ascii="Times New Roman" w:hAnsi="Times New Roman" w:cs="Times New Roman"/>
          <w:sz w:val="24"/>
          <w:szCs w:val="24"/>
        </w:rPr>
      </w:pPr>
      <w:bookmarkStart w:id="79" w:name="sub_2156"/>
      <w:bookmarkEnd w:id="78"/>
      <w:r w:rsidRPr="00944DBF">
        <w:rPr>
          <w:rFonts w:ascii="Times New Roman" w:hAnsi="Times New Roman" w:cs="Times New Roman"/>
          <w:sz w:val="24"/>
          <w:szCs w:val="24"/>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944DBF" w:rsidRPr="00944DBF" w:rsidRDefault="00944DBF" w:rsidP="00944DBF">
      <w:pPr>
        <w:ind w:right="-141" w:firstLine="709"/>
        <w:jc w:val="both"/>
        <w:rPr>
          <w:rFonts w:ascii="Times New Roman" w:hAnsi="Times New Roman" w:cs="Times New Roman"/>
          <w:sz w:val="24"/>
          <w:szCs w:val="24"/>
        </w:rPr>
      </w:pPr>
      <w:bookmarkStart w:id="80" w:name="sub_2157"/>
      <w:bookmarkEnd w:id="79"/>
      <w:r w:rsidRPr="00944DBF">
        <w:rPr>
          <w:rFonts w:ascii="Times New Roman" w:hAnsi="Times New Roman" w:cs="Times New Roman"/>
          <w:sz w:val="24"/>
          <w:szCs w:val="24"/>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944DBF" w:rsidRPr="00944DBF" w:rsidRDefault="00944DBF" w:rsidP="00944DBF">
      <w:pPr>
        <w:ind w:right="-141" w:firstLine="709"/>
        <w:jc w:val="both"/>
        <w:rPr>
          <w:rFonts w:ascii="Times New Roman" w:hAnsi="Times New Roman" w:cs="Times New Roman"/>
          <w:sz w:val="24"/>
          <w:szCs w:val="24"/>
        </w:rPr>
      </w:pPr>
      <w:bookmarkStart w:id="81" w:name="sub_2158"/>
      <w:bookmarkEnd w:id="80"/>
      <w:proofErr w:type="spellStart"/>
      <w:r w:rsidRPr="00944DBF">
        <w:rPr>
          <w:rFonts w:ascii="Times New Roman" w:hAnsi="Times New Roman" w:cs="Times New Roman"/>
          <w:sz w:val="24"/>
          <w:szCs w:val="24"/>
        </w:rPr>
        <w:t>з</w:t>
      </w:r>
      <w:proofErr w:type="spellEnd"/>
      <w:r w:rsidRPr="00944DBF">
        <w:rPr>
          <w:rFonts w:ascii="Times New Roman" w:hAnsi="Times New Roman" w:cs="Times New Roman"/>
          <w:sz w:val="24"/>
          <w:szCs w:val="24"/>
        </w:rPr>
        <w:t xml:space="preserve">)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33" w:history="1">
        <w:r w:rsidRPr="00944DBF">
          <w:rPr>
            <w:rStyle w:val="a6"/>
            <w:rFonts w:ascii="Times New Roman" w:hAnsi="Times New Roman" w:cs="Times New Roman"/>
            <w:sz w:val="24"/>
            <w:szCs w:val="24"/>
          </w:rPr>
          <w:t>подпункте "а" пункта 14</w:t>
        </w:r>
      </w:hyperlink>
      <w:r w:rsidRPr="00944DBF">
        <w:rPr>
          <w:rFonts w:ascii="Times New Roman" w:hAnsi="Times New Roman" w:cs="Times New Roman"/>
          <w:sz w:val="24"/>
          <w:szCs w:val="24"/>
        </w:rPr>
        <w:t xml:space="preserve"> Правил);</w:t>
      </w:r>
    </w:p>
    <w:p w:rsidR="00944DBF" w:rsidRPr="00944DBF" w:rsidRDefault="00944DBF" w:rsidP="00944DBF">
      <w:pPr>
        <w:ind w:right="-141" w:firstLine="709"/>
        <w:jc w:val="both"/>
        <w:rPr>
          <w:rFonts w:ascii="Times New Roman" w:hAnsi="Times New Roman" w:cs="Times New Roman"/>
          <w:sz w:val="24"/>
          <w:szCs w:val="24"/>
        </w:rPr>
      </w:pPr>
      <w:bookmarkStart w:id="82" w:name="sub_2159"/>
      <w:bookmarkEnd w:id="81"/>
      <w:r w:rsidRPr="00944DBF">
        <w:rPr>
          <w:rFonts w:ascii="Times New Roman" w:hAnsi="Times New Roman" w:cs="Times New Roman"/>
          <w:sz w:val="24"/>
          <w:szCs w:val="24"/>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34" w:history="1">
        <w:r w:rsidRPr="00944DBF">
          <w:rPr>
            <w:rStyle w:val="a6"/>
            <w:rFonts w:ascii="Times New Roman" w:hAnsi="Times New Roman" w:cs="Times New Roman"/>
            <w:sz w:val="24"/>
            <w:szCs w:val="24"/>
          </w:rPr>
          <w:t>подпункте "а" пункта 14</w:t>
        </w:r>
      </w:hyperlink>
      <w:r w:rsidRPr="00944DBF">
        <w:rPr>
          <w:rFonts w:ascii="Times New Roman" w:hAnsi="Times New Roman" w:cs="Times New Roman"/>
          <w:sz w:val="24"/>
          <w:szCs w:val="24"/>
        </w:rPr>
        <w:t xml:space="preserve"> Правил).</w:t>
      </w:r>
    </w:p>
    <w:p w:rsidR="00944DBF" w:rsidRPr="00944DBF" w:rsidRDefault="00944DBF" w:rsidP="00944DBF">
      <w:pPr>
        <w:ind w:right="-141" w:firstLine="709"/>
        <w:jc w:val="both"/>
        <w:rPr>
          <w:rFonts w:ascii="Times New Roman" w:hAnsi="Times New Roman" w:cs="Times New Roman"/>
          <w:sz w:val="24"/>
          <w:szCs w:val="24"/>
        </w:rPr>
      </w:pPr>
      <w:bookmarkStart w:id="83" w:name="sub_216"/>
      <w:bookmarkEnd w:id="82"/>
      <w:r w:rsidRPr="00944DBF">
        <w:rPr>
          <w:rFonts w:ascii="Times New Roman" w:hAnsi="Times New Roman" w:cs="Times New Roman"/>
          <w:sz w:val="24"/>
          <w:szCs w:val="24"/>
        </w:rPr>
        <w:t>26.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а) правоустанавливающие и (или) </w:t>
      </w:r>
      <w:proofErr w:type="spellStart"/>
      <w:r w:rsidRPr="00944DBF">
        <w:rPr>
          <w:rFonts w:ascii="Times New Roman" w:hAnsi="Times New Roman" w:cs="Times New Roman"/>
          <w:sz w:val="24"/>
          <w:szCs w:val="24"/>
        </w:rPr>
        <w:t>правоудостоверяющие</w:t>
      </w:r>
      <w:proofErr w:type="spellEnd"/>
      <w:r w:rsidRPr="00944DBF">
        <w:rPr>
          <w:rFonts w:ascii="Times New Roman" w:hAnsi="Times New Roman" w:cs="Times New Roman"/>
          <w:sz w:val="24"/>
          <w:szCs w:val="24"/>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w:t>
      </w:r>
      <w:proofErr w:type="gramStart"/>
      <w:r w:rsidRPr="00944DBF">
        <w:rPr>
          <w:rFonts w:ascii="Times New Roman" w:hAnsi="Times New Roman" w:cs="Times New Roman"/>
          <w:sz w:val="24"/>
          <w:szCs w:val="24"/>
        </w:rPr>
        <w:t>строительства</w:t>
      </w:r>
      <w:proofErr w:type="gramEnd"/>
      <w:r w:rsidRPr="00944DBF">
        <w:rPr>
          <w:rFonts w:ascii="Times New Roman" w:hAnsi="Times New Roman" w:cs="Times New Roman"/>
          <w:sz w:val="24"/>
          <w:szCs w:val="24"/>
        </w:rPr>
        <w:t xml:space="preserve"> которых получение разрешения на строительство не требуется, правоустанавливающие и (или) </w:t>
      </w:r>
      <w:proofErr w:type="spellStart"/>
      <w:r w:rsidRPr="00944DBF">
        <w:rPr>
          <w:rFonts w:ascii="Times New Roman" w:hAnsi="Times New Roman" w:cs="Times New Roman"/>
          <w:sz w:val="24"/>
          <w:szCs w:val="24"/>
        </w:rPr>
        <w:t>правоудостоверяющие</w:t>
      </w:r>
      <w:proofErr w:type="spellEnd"/>
      <w:r w:rsidRPr="00944DBF">
        <w:rPr>
          <w:rFonts w:ascii="Times New Roman" w:hAnsi="Times New Roman" w:cs="Times New Roman"/>
          <w:sz w:val="24"/>
          <w:szCs w:val="24"/>
        </w:rPr>
        <w:t xml:space="preserve"> документы на земельный участок, на котором расположены указанное здание (строение), сооружение);</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944DBF" w:rsidRPr="00944DBF" w:rsidRDefault="00944DBF" w:rsidP="00944DBF">
      <w:pPr>
        <w:ind w:right="-141" w:firstLine="709"/>
        <w:jc w:val="both"/>
        <w:rPr>
          <w:rFonts w:ascii="Times New Roman" w:hAnsi="Times New Roman" w:cs="Times New Roman"/>
          <w:sz w:val="24"/>
          <w:szCs w:val="24"/>
        </w:rPr>
      </w:pPr>
      <w:proofErr w:type="spellStart"/>
      <w:r w:rsidRPr="00944DBF">
        <w:rPr>
          <w:rFonts w:ascii="Times New Roman" w:hAnsi="Times New Roman" w:cs="Times New Roman"/>
          <w:sz w:val="24"/>
          <w:szCs w:val="24"/>
        </w:rPr>
        <w:t>д</w:t>
      </w:r>
      <w:proofErr w:type="spellEnd"/>
      <w:r w:rsidRPr="00944DBF">
        <w:rPr>
          <w:rFonts w:ascii="Times New Roman" w:hAnsi="Times New Roman" w:cs="Times New Roman"/>
          <w:sz w:val="24"/>
          <w:szCs w:val="24"/>
        </w:rPr>
        <w:t>)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944DBF" w:rsidRPr="00944DBF" w:rsidRDefault="00944DBF" w:rsidP="00944DBF">
      <w:pPr>
        <w:ind w:right="-141" w:firstLine="709"/>
        <w:jc w:val="both"/>
        <w:rPr>
          <w:rFonts w:ascii="Times New Roman" w:hAnsi="Times New Roman" w:cs="Times New Roman"/>
          <w:sz w:val="24"/>
          <w:szCs w:val="24"/>
        </w:rPr>
      </w:pPr>
      <w:proofErr w:type="spellStart"/>
      <w:r w:rsidRPr="00944DBF">
        <w:rPr>
          <w:rFonts w:ascii="Times New Roman" w:hAnsi="Times New Roman" w:cs="Times New Roman"/>
          <w:sz w:val="24"/>
          <w:szCs w:val="24"/>
        </w:rPr>
        <w:t>з</w:t>
      </w:r>
      <w:proofErr w:type="spellEnd"/>
      <w:r w:rsidRPr="00944DBF">
        <w:rPr>
          <w:rFonts w:ascii="Times New Roman" w:hAnsi="Times New Roman" w:cs="Times New Roman"/>
          <w:sz w:val="24"/>
          <w:szCs w:val="24"/>
        </w:rPr>
        <w:t>)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w:t>
      </w:r>
    </w:p>
    <w:p w:rsidR="00944DBF" w:rsidRPr="00944DBF" w:rsidRDefault="00944DBF" w:rsidP="00944DBF">
      <w:pPr>
        <w:ind w:right="-141" w:firstLine="709"/>
        <w:jc w:val="both"/>
        <w:rPr>
          <w:rFonts w:ascii="Times New Roman" w:hAnsi="Times New Roman" w:cs="Times New Roman"/>
          <w:sz w:val="24"/>
          <w:szCs w:val="24"/>
        </w:rPr>
      </w:pPr>
      <w:bookmarkStart w:id="84" w:name="sub_217"/>
      <w:bookmarkEnd w:id="83"/>
      <w:r w:rsidRPr="00944DBF">
        <w:rPr>
          <w:rFonts w:ascii="Times New Roman" w:hAnsi="Times New Roman" w:cs="Times New Roman"/>
          <w:sz w:val="24"/>
          <w:szCs w:val="24"/>
        </w:rPr>
        <w:t xml:space="preserve">27. Заявители (представители Заявителя) при подаче заявления вправе приложить к нему документы, указанные в </w:t>
      </w:r>
      <w:hyperlink w:anchor="sub_2151" w:history="1">
        <w:r w:rsidRPr="00944DBF">
          <w:rPr>
            <w:rStyle w:val="a6"/>
            <w:rFonts w:ascii="Times New Roman" w:hAnsi="Times New Roman" w:cs="Times New Roman"/>
            <w:sz w:val="24"/>
            <w:szCs w:val="24"/>
          </w:rPr>
          <w:t>подпунктах "а"</w:t>
        </w:r>
      </w:hyperlink>
      <w:r w:rsidRPr="00944DBF">
        <w:rPr>
          <w:rFonts w:ascii="Times New Roman" w:hAnsi="Times New Roman" w:cs="Times New Roman"/>
          <w:sz w:val="24"/>
          <w:szCs w:val="24"/>
        </w:rPr>
        <w:t xml:space="preserve">, </w:t>
      </w:r>
      <w:hyperlink w:anchor="sub_2153" w:history="1">
        <w:r w:rsidRPr="00944DBF">
          <w:rPr>
            <w:rStyle w:val="a6"/>
            <w:rFonts w:ascii="Times New Roman" w:hAnsi="Times New Roman" w:cs="Times New Roman"/>
            <w:sz w:val="24"/>
            <w:szCs w:val="24"/>
          </w:rPr>
          <w:t>"в"</w:t>
        </w:r>
      </w:hyperlink>
      <w:r w:rsidRPr="00944DBF">
        <w:rPr>
          <w:rFonts w:ascii="Times New Roman" w:hAnsi="Times New Roman" w:cs="Times New Roman"/>
          <w:sz w:val="24"/>
          <w:szCs w:val="24"/>
        </w:rPr>
        <w:t xml:space="preserve">, </w:t>
      </w:r>
      <w:hyperlink w:anchor="sub_2154" w:history="1">
        <w:r w:rsidRPr="00944DBF">
          <w:rPr>
            <w:rStyle w:val="a6"/>
            <w:rFonts w:ascii="Times New Roman" w:hAnsi="Times New Roman" w:cs="Times New Roman"/>
            <w:sz w:val="24"/>
            <w:szCs w:val="24"/>
          </w:rPr>
          <w:t>"г"</w:t>
        </w:r>
      </w:hyperlink>
      <w:r w:rsidRPr="00944DBF">
        <w:rPr>
          <w:rFonts w:ascii="Times New Roman" w:hAnsi="Times New Roman" w:cs="Times New Roman"/>
          <w:sz w:val="24"/>
          <w:szCs w:val="24"/>
        </w:rPr>
        <w:t xml:space="preserve">, </w:t>
      </w:r>
      <w:hyperlink w:anchor="sub_2156" w:history="1">
        <w:r w:rsidRPr="00944DBF">
          <w:rPr>
            <w:rStyle w:val="a6"/>
            <w:rFonts w:ascii="Times New Roman" w:hAnsi="Times New Roman" w:cs="Times New Roman"/>
            <w:sz w:val="24"/>
            <w:szCs w:val="24"/>
          </w:rPr>
          <w:t>"е"</w:t>
        </w:r>
      </w:hyperlink>
      <w:r w:rsidRPr="00944DBF">
        <w:rPr>
          <w:rFonts w:ascii="Times New Roman" w:hAnsi="Times New Roman" w:cs="Times New Roman"/>
          <w:sz w:val="24"/>
          <w:szCs w:val="24"/>
        </w:rPr>
        <w:t xml:space="preserve"> и </w:t>
      </w:r>
      <w:hyperlink w:anchor="sub_2157" w:history="1">
        <w:r w:rsidRPr="00944DBF">
          <w:rPr>
            <w:rStyle w:val="a6"/>
            <w:rFonts w:ascii="Times New Roman" w:hAnsi="Times New Roman" w:cs="Times New Roman"/>
            <w:sz w:val="24"/>
            <w:szCs w:val="24"/>
          </w:rPr>
          <w:t>"ж" пункта </w:t>
        </w:r>
      </w:hyperlink>
      <w:r w:rsidRPr="00944DBF">
        <w:rPr>
          <w:rStyle w:val="a6"/>
          <w:rFonts w:ascii="Times New Roman" w:hAnsi="Times New Roman" w:cs="Times New Roman"/>
          <w:sz w:val="24"/>
          <w:szCs w:val="24"/>
        </w:rPr>
        <w:t>25</w:t>
      </w:r>
      <w:r w:rsidRPr="00944DBF">
        <w:rPr>
          <w:rFonts w:ascii="Times New Roman" w:hAnsi="Times New Roman" w:cs="Times New Roman"/>
          <w:sz w:val="24"/>
          <w:szCs w:val="24"/>
        </w:rPr>
        <w:t xml:space="preserve"> настоящего Регламента,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944DBF" w:rsidRPr="00944DBF" w:rsidRDefault="00944DBF" w:rsidP="00944DBF">
      <w:pPr>
        <w:ind w:right="-141" w:firstLine="709"/>
        <w:jc w:val="both"/>
        <w:rPr>
          <w:rFonts w:ascii="Times New Roman" w:hAnsi="Times New Roman" w:cs="Times New Roman"/>
          <w:sz w:val="24"/>
          <w:szCs w:val="24"/>
        </w:rPr>
      </w:pPr>
      <w:bookmarkStart w:id="85" w:name="sub_218"/>
      <w:bookmarkEnd w:id="84"/>
      <w:r w:rsidRPr="00944DBF">
        <w:rPr>
          <w:rFonts w:ascii="Times New Roman" w:hAnsi="Times New Roman" w:cs="Times New Roman"/>
          <w:sz w:val="24"/>
          <w:szCs w:val="24"/>
        </w:rPr>
        <w:t>28. 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rsidR="00944DBF" w:rsidRPr="00944DBF" w:rsidRDefault="00944DBF" w:rsidP="00944DBF">
      <w:pPr>
        <w:ind w:right="-141" w:firstLine="709"/>
        <w:jc w:val="both"/>
        <w:rPr>
          <w:rFonts w:ascii="Times New Roman" w:hAnsi="Times New Roman" w:cs="Times New Roman"/>
          <w:sz w:val="24"/>
          <w:szCs w:val="24"/>
        </w:rPr>
      </w:pPr>
      <w:bookmarkStart w:id="86" w:name="sub_219"/>
      <w:bookmarkEnd w:id="85"/>
      <w:r w:rsidRPr="00944DBF">
        <w:rPr>
          <w:rFonts w:ascii="Times New Roman" w:hAnsi="Times New Roman" w:cs="Times New Roman"/>
          <w:sz w:val="24"/>
          <w:szCs w:val="24"/>
        </w:rPr>
        <w:t>29. При подаче заявления и прилагаемых к нему документов в Уполномоченный орган Заявитель предъявляет оригиналы документов для сверки.</w:t>
      </w:r>
    </w:p>
    <w:bookmarkEnd w:id="86"/>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В случае направления заявления посредством </w:t>
      </w:r>
      <w:hyperlink r:id="rId35" w:history="1">
        <w:r w:rsidRPr="00944DBF">
          <w:rPr>
            <w:rStyle w:val="a6"/>
            <w:rFonts w:ascii="Times New Roman" w:hAnsi="Times New Roman" w:cs="Times New Roman"/>
            <w:sz w:val="24"/>
            <w:szCs w:val="24"/>
          </w:rPr>
          <w:t>ЕПГУ</w:t>
        </w:r>
      </w:hyperlink>
      <w:r w:rsidRPr="00944DBF">
        <w:rPr>
          <w:rFonts w:ascii="Times New Roman" w:hAnsi="Times New Roman" w:cs="Times New Roman"/>
          <w:sz w:val="24"/>
          <w:szCs w:val="24"/>
        </w:rPr>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944DBF">
        <w:rPr>
          <w:rFonts w:ascii="Times New Roman" w:hAnsi="Times New Roman" w:cs="Times New Roman"/>
          <w:sz w:val="24"/>
          <w:szCs w:val="24"/>
        </w:rPr>
        <w:t>ии и ау</w:t>
      </w:r>
      <w:proofErr w:type="gramEnd"/>
      <w:r w:rsidRPr="00944DBF">
        <w:rPr>
          <w:rFonts w:ascii="Times New Roman" w:hAnsi="Times New Roman" w:cs="Times New Roman"/>
          <w:sz w:val="24"/>
          <w:szCs w:val="24"/>
        </w:rPr>
        <w:t>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bookmarkStart w:id="87" w:name="sub_931"/>
      <w:bookmarkStart w:id="88" w:name="sub_9311"/>
      <w:bookmarkStart w:id="89" w:name="sub_94"/>
      <w:bookmarkStart w:id="90" w:name="sub_9351"/>
      <w:bookmarkStart w:id="91" w:name="sub_951"/>
      <w:bookmarkStart w:id="92" w:name="sub_1010"/>
      <w:bookmarkEnd w:id="87"/>
      <w:bookmarkEnd w:id="88"/>
      <w:bookmarkEnd w:id="89"/>
      <w:bookmarkEnd w:id="90"/>
      <w:bookmarkEnd w:id="91"/>
      <w:bookmarkEnd w:id="92"/>
      <w:r w:rsidRPr="00944DBF">
        <w:rPr>
          <w:rFonts w:ascii="Times New Roman" w:hAnsi="Times New Roman" w:cs="Times New Roman"/>
          <w:b/>
          <w:sz w:val="24"/>
          <w:szCs w:val="24"/>
        </w:rPr>
        <w:t>Подраздел 7. Исчерпывающий перечень оснований для отказа в приеме документов, необходимых для предоставления муниципальной услуги.</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93" w:name="sub_10101"/>
      <w:bookmarkEnd w:id="93"/>
      <w:r w:rsidRPr="00944DBF">
        <w:rPr>
          <w:rFonts w:ascii="Times New Roman" w:hAnsi="Times New Roman" w:cs="Times New Roman"/>
          <w:sz w:val="24"/>
          <w:szCs w:val="24"/>
        </w:rPr>
        <w:t>30. Основания для отказа в приеме документов</w:t>
      </w:r>
      <w:proofErr w:type="gramStart"/>
      <w:r w:rsidRPr="00944DBF">
        <w:rPr>
          <w:rFonts w:ascii="Times New Roman" w:hAnsi="Times New Roman" w:cs="Times New Roman"/>
          <w:sz w:val="24"/>
          <w:szCs w:val="24"/>
        </w:rPr>
        <w:t xml:space="preserve"> ,</w:t>
      </w:r>
      <w:proofErr w:type="gramEnd"/>
      <w:r w:rsidRPr="00944DBF">
        <w:rPr>
          <w:rFonts w:ascii="Times New Roman" w:hAnsi="Times New Roman" w:cs="Times New Roman"/>
          <w:sz w:val="24"/>
          <w:szCs w:val="24"/>
        </w:rPr>
        <w:t xml:space="preserve"> отсутствуют.</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bookmarkStart w:id="94" w:name="sub_10111"/>
      <w:bookmarkEnd w:id="94"/>
      <w:r w:rsidRPr="00944DBF">
        <w:rPr>
          <w:rFonts w:ascii="Times New Roman" w:hAnsi="Times New Roman" w:cs="Times New Roman"/>
          <w:b/>
          <w:sz w:val="24"/>
          <w:szCs w:val="24"/>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95" w:name="sub_10112"/>
      <w:bookmarkEnd w:id="95"/>
      <w:r w:rsidRPr="00944DBF">
        <w:rPr>
          <w:rFonts w:ascii="Times New Roman" w:hAnsi="Times New Roman" w:cs="Times New Roman"/>
          <w:sz w:val="24"/>
          <w:szCs w:val="24"/>
        </w:rPr>
        <w:t>31.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944DBF" w:rsidRPr="00944DBF" w:rsidRDefault="00944DBF" w:rsidP="00944DBF">
      <w:pPr>
        <w:ind w:right="-141" w:firstLine="709"/>
        <w:jc w:val="both"/>
        <w:rPr>
          <w:rFonts w:ascii="Times New Roman" w:hAnsi="Times New Roman" w:cs="Times New Roman"/>
          <w:sz w:val="24"/>
          <w:szCs w:val="24"/>
        </w:rPr>
      </w:pPr>
      <w:bookmarkStart w:id="96" w:name="sub_1012"/>
      <w:bookmarkStart w:id="97" w:name="sub_1171"/>
      <w:bookmarkEnd w:id="96"/>
      <w:bookmarkEnd w:id="97"/>
      <w:r w:rsidRPr="00944DBF">
        <w:rPr>
          <w:rFonts w:ascii="Times New Roman" w:hAnsi="Times New Roman" w:cs="Times New Roman"/>
          <w:sz w:val="24"/>
          <w:szCs w:val="24"/>
        </w:rPr>
        <w:t xml:space="preserve">- с заявлением обратилось лицо, не указанное в </w:t>
      </w:r>
      <w:hyperlink w:anchor="sub_12" w:history="1">
        <w:r w:rsidRPr="00944DBF">
          <w:rPr>
            <w:rStyle w:val="a6"/>
            <w:rFonts w:ascii="Times New Roman" w:hAnsi="Times New Roman" w:cs="Times New Roman"/>
            <w:sz w:val="24"/>
            <w:szCs w:val="24"/>
          </w:rPr>
          <w:t>пункте 2</w:t>
        </w:r>
      </w:hyperlink>
      <w:r w:rsidRPr="00944DBF">
        <w:rPr>
          <w:rFonts w:ascii="Times New Roman" w:hAnsi="Times New Roman" w:cs="Times New Roman"/>
          <w:sz w:val="24"/>
          <w:szCs w:val="24"/>
        </w:rPr>
        <w:t xml:space="preserve"> настоящего Регламента;</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 ответ на межведомственный запрос свидетельствует об отсутствии документа и (или) информации, </w:t>
      </w:r>
      <w:proofErr w:type="gramStart"/>
      <w:r w:rsidRPr="00944DBF">
        <w:rPr>
          <w:rFonts w:ascii="Times New Roman" w:hAnsi="Times New Roman" w:cs="Times New Roman"/>
          <w:sz w:val="24"/>
          <w:szCs w:val="24"/>
        </w:rPr>
        <w:t>необходимых</w:t>
      </w:r>
      <w:proofErr w:type="gramEnd"/>
      <w:r w:rsidRPr="00944DBF">
        <w:rPr>
          <w:rFonts w:ascii="Times New Roman" w:hAnsi="Times New Roman" w:cs="Times New Roman"/>
          <w:sz w:val="24"/>
          <w:szCs w:val="24"/>
        </w:rP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 отсутствуют случаи и условия для присвоения объекту адресации адреса или аннулирования его адреса, указанные в </w:t>
      </w:r>
      <w:hyperlink r:id="rId36" w:history="1">
        <w:r w:rsidRPr="00944DBF">
          <w:rPr>
            <w:rStyle w:val="a6"/>
            <w:rFonts w:ascii="Times New Roman" w:hAnsi="Times New Roman" w:cs="Times New Roman"/>
            <w:sz w:val="24"/>
            <w:szCs w:val="24"/>
          </w:rPr>
          <w:t>пунктах 5</w:t>
        </w:r>
      </w:hyperlink>
      <w:r w:rsidRPr="00944DBF">
        <w:rPr>
          <w:rFonts w:ascii="Times New Roman" w:hAnsi="Times New Roman" w:cs="Times New Roman"/>
          <w:sz w:val="24"/>
          <w:szCs w:val="24"/>
        </w:rPr>
        <w:t xml:space="preserve">, </w:t>
      </w:r>
      <w:hyperlink r:id="rId37" w:history="1">
        <w:r w:rsidRPr="00944DBF">
          <w:rPr>
            <w:rStyle w:val="a6"/>
            <w:rFonts w:ascii="Times New Roman" w:hAnsi="Times New Roman" w:cs="Times New Roman"/>
            <w:sz w:val="24"/>
            <w:szCs w:val="24"/>
          </w:rPr>
          <w:t>8 - 11</w:t>
        </w:r>
      </w:hyperlink>
      <w:r w:rsidRPr="00944DBF">
        <w:rPr>
          <w:rFonts w:ascii="Times New Roman" w:hAnsi="Times New Roman" w:cs="Times New Roman"/>
          <w:sz w:val="24"/>
          <w:szCs w:val="24"/>
        </w:rPr>
        <w:t xml:space="preserve"> и </w:t>
      </w:r>
      <w:hyperlink r:id="rId38" w:history="1">
        <w:r w:rsidRPr="00944DBF">
          <w:rPr>
            <w:rStyle w:val="a6"/>
            <w:rFonts w:ascii="Times New Roman" w:hAnsi="Times New Roman" w:cs="Times New Roman"/>
            <w:sz w:val="24"/>
            <w:szCs w:val="24"/>
          </w:rPr>
          <w:t>14 - 18</w:t>
        </w:r>
      </w:hyperlink>
      <w:r w:rsidRPr="00944DBF">
        <w:rPr>
          <w:rFonts w:ascii="Times New Roman" w:hAnsi="Times New Roman" w:cs="Times New Roman"/>
          <w:sz w:val="24"/>
          <w:szCs w:val="24"/>
        </w:rPr>
        <w:t xml:space="preserve"> Правил.</w:t>
      </w:r>
    </w:p>
    <w:p w:rsidR="00944DBF" w:rsidRPr="00944DBF" w:rsidRDefault="00944DBF" w:rsidP="00944DBF">
      <w:pPr>
        <w:ind w:right="-141" w:firstLine="709"/>
        <w:jc w:val="both"/>
        <w:rPr>
          <w:rFonts w:ascii="Times New Roman" w:hAnsi="Times New Roman" w:cs="Times New Roman"/>
          <w:sz w:val="24"/>
          <w:szCs w:val="24"/>
        </w:rPr>
      </w:pPr>
      <w:bookmarkStart w:id="98" w:name="sub_224"/>
      <w:r w:rsidRPr="00944DBF">
        <w:rPr>
          <w:rFonts w:ascii="Times New Roman" w:hAnsi="Times New Roman" w:cs="Times New Roman"/>
          <w:sz w:val="24"/>
          <w:szCs w:val="24"/>
        </w:rPr>
        <w:t xml:space="preserve">32. Перечень оснований для отказа в предоставлении Услуги, определенный </w:t>
      </w:r>
      <w:hyperlink w:anchor="sub_223" w:history="1">
        <w:r w:rsidRPr="00944DBF">
          <w:rPr>
            <w:rStyle w:val="a6"/>
            <w:rFonts w:ascii="Times New Roman" w:hAnsi="Times New Roman" w:cs="Times New Roman"/>
            <w:sz w:val="24"/>
            <w:szCs w:val="24"/>
          </w:rPr>
          <w:t>пунктом </w:t>
        </w:r>
      </w:hyperlink>
      <w:r w:rsidRPr="00944DBF">
        <w:rPr>
          <w:rStyle w:val="a6"/>
          <w:rFonts w:ascii="Times New Roman" w:hAnsi="Times New Roman" w:cs="Times New Roman"/>
          <w:sz w:val="24"/>
          <w:szCs w:val="24"/>
        </w:rPr>
        <w:t>31</w:t>
      </w:r>
      <w:r w:rsidRPr="00944DBF">
        <w:rPr>
          <w:rFonts w:ascii="Times New Roman" w:hAnsi="Times New Roman" w:cs="Times New Roman"/>
          <w:sz w:val="24"/>
          <w:szCs w:val="24"/>
        </w:rPr>
        <w:t xml:space="preserve"> настоящего Регламента, является исчерпывающим.</w:t>
      </w:r>
    </w:p>
    <w:p w:rsidR="00944DBF" w:rsidRPr="00944DBF" w:rsidRDefault="00944DBF" w:rsidP="00944DBF">
      <w:pPr>
        <w:ind w:right="-141" w:firstLine="709"/>
        <w:jc w:val="both"/>
        <w:rPr>
          <w:rFonts w:ascii="Times New Roman" w:hAnsi="Times New Roman" w:cs="Times New Roman"/>
          <w:sz w:val="24"/>
          <w:szCs w:val="24"/>
        </w:rPr>
      </w:pPr>
    </w:p>
    <w:bookmarkEnd w:id="98"/>
    <w:p w:rsidR="00944DBF" w:rsidRPr="00944DBF" w:rsidRDefault="00944DBF" w:rsidP="00944DBF">
      <w:pPr>
        <w:ind w:right="-141" w:firstLine="709"/>
        <w:jc w:val="center"/>
        <w:rPr>
          <w:rFonts w:ascii="Times New Roman" w:hAnsi="Times New Roman" w:cs="Times New Roman"/>
          <w:b/>
          <w:sz w:val="24"/>
          <w:szCs w:val="24"/>
        </w:rPr>
      </w:pPr>
      <w:r w:rsidRPr="00944DBF">
        <w:rPr>
          <w:rFonts w:ascii="Times New Roman" w:hAnsi="Times New Roman" w:cs="Times New Roman"/>
          <w:b/>
          <w:sz w:val="24"/>
          <w:szCs w:val="24"/>
        </w:rPr>
        <w:t>Подраздел 9. Размер платы, взимаемой с заявителя при предоставлении муниципальной услуги, и способы ее взимания.</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99" w:name="sub_1013"/>
      <w:bookmarkEnd w:id="99"/>
      <w:r w:rsidRPr="00944DBF">
        <w:rPr>
          <w:rFonts w:ascii="Times New Roman" w:hAnsi="Times New Roman" w:cs="Times New Roman"/>
          <w:sz w:val="24"/>
          <w:szCs w:val="24"/>
        </w:rPr>
        <w:t>33. Предоставление Услуги осуществляется бесплатно.</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r w:rsidRPr="00944DBF">
        <w:rPr>
          <w:rFonts w:ascii="Times New Roman" w:hAnsi="Times New Roman" w:cs="Times New Roman"/>
          <w:b/>
          <w:sz w:val="24"/>
          <w:szCs w:val="24"/>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100" w:name="sub_10131"/>
      <w:bookmarkEnd w:id="100"/>
      <w:r w:rsidRPr="00944DBF">
        <w:rPr>
          <w:rFonts w:ascii="Times New Roman" w:hAnsi="Times New Roman" w:cs="Times New Roman"/>
          <w:sz w:val="24"/>
          <w:szCs w:val="24"/>
        </w:rPr>
        <w:t>34.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bookmarkStart w:id="101" w:name="sub_1014"/>
      <w:bookmarkEnd w:id="101"/>
      <w:r w:rsidRPr="00944DBF">
        <w:rPr>
          <w:rFonts w:ascii="Times New Roman" w:hAnsi="Times New Roman" w:cs="Times New Roman"/>
          <w:b/>
          <w:sz w:val="24"/>
          <w:szCs w:val="24"/>
        </w:rPr>
        <w:t>Подраздел 11. Срок регистрации запроса заявителя о предоставлении муниципальной услуги.</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102" w:name="sub_141"/>
      <w:bookmarkStart w:id="103" w:name="sub_10141"/>
      <w:bookmarkEnd w:id="102"/>
      <w:bookmarkEnd w:id="103"/>
      <w:r w:rsidRPr="00944DBF">
        <w:rPr>
          <w:rFonts w:ascii="Times New Roman" w:hAnsi="Times New Roman" w:cs="Times New Roman"/>
          <w:sz w:val="24"/>
          <w:szCs w:val="24"/>
        </w:rPr>
        <w:t xml:space="preserve">35. Заявление (запрос), поданное заявителем при личном обращении в Администрацию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или МФЦ, ТОСП, регистрируется в день обращения заявителя. При этом продолжительность приема при личном обращении не должна превышать 15 минут.</w:t>
      </w:r>
    </w:p>
    <w:p w:rsidR="00944DBF" w:rsidRPr="00944DBF" w:rsidRDefault="00944DBF" w:rsidP="00944DBF">
      <w:pPr>
        <w:ind w:right="-141" w:firstLine="709"/>
        <w:jc w:val="both"/>
        <w:rPr>
          <w:rFonts w:ascii="Times New Roman" w:hAnsi="Times New Roman" w:cs="Times New Roman"/>
          <w:sz w:val="24"/>
          <w:szCs w:val="24"/>
        </w:rPr>
      </w:pPr>
      <w:bookmarkStart w:id="104" w:name="sub_142"/>
      <w:bookmarkStart w:id="105" w:name="sub_1411"/>
      <w:bookmarkEnd w:id="104"/>
      <w:bookmarkEnd w:id="105"/>
      <w:r w:rsidRPr="00944DBF">
        <w:rPr>
          <w:rFonts w:ascii="Times New Roman" w:hAnsi="Times New Roman" w:cs="Times New Roman"/>
          <w:sz w:val="24"/>
          <w:szCs w:val="24"/>
        </w:rPr>
        <w:t xml:space="preserve">36. Заявления (запросы), поступившие в Администрацию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с использованием электронных средств связи, в том числе через </w:t>
      </w:r>
      <w:hyperlink r:id="rId39">
        <w:r w:rsidRPr="00944DBF">
          <w:rPr>
            <w:rStyle w:val="a6"/>
            <w:rFonts w:ascii="Times New Roman" w:hAnsi="Times New Roman" w:cs="Times New Roman"/>
            <w:sz w:val="24"/>
            <w:szCs w:val="24"/>
          </w:rPr>
          <w:t>Единый портал</w:t>
        </w:r>
      </w:hyperlink>
      <w:r w:rsidRPr="00944DBF">
        <w:rPr>
          <w:rFonts w:ascii="Times New Roman" w:hAnsi="Times New Roman" w:cs="Times New Roman"/>
          <w:sz w:val="24"/>
          <w:szCs w:val="24"/>
        </w:rPr>
        <w:t xml:space="preserve">, </w:t>
      </w:r>
      <w:hyperlink r:id="rId40">
        <w:r w:rsidRPr="00944DBF">
          <w:rPr>
            <w:rStyle w:val="a6"/>
            <w:rFonts w:ascii="Times New Roman" w:hAnsi="Times New Roman" w:cs="Times New Roman"/>
            <w:sz w:val="24"/>
            <w:szCs w:val="24"/>
          </w:rPr>
          <w:t>РПГУ</w:t>
        </w:r>
      </w:hyperlink>
      <w:r w:rsidRPr="00944DBF">
        <w:rPr>
          <w:rFonts w:ascii="Times New Roman" w:hAnsi="Times New Roman" w:cs="Times New Roman"/>
          <w:sz w:val="24"/>
          <w:szCs w:val="24"/>
        </w:rPr>
        <w:t xml:space="preserve"> (при наличии технической возможности), регистрируются в течение одного рабочего дня с момента </w:t>
      </w:r>
      <w:proofErr w:type="spellStart"/>
      <w:r w:rsidRPr="00944DBF">
        <w:rPr>
          <w:rFonts w:ascii="Times New Roman" w:hAnsi="Times New Roman" w:cs="Times New Roman"/>
          <w:sz w:val="24"/>
          <w:szCs w:val="24"/>
        </w:rPr>
        <w:t>поступления</w:t>
      </w:r>
      <w:proofErr w:type="gramStart"/>
      <w:r w:rsidRPr="00944DBF">
        <w:rPr>
          <w:rFonts w:ascii="Times New Roman" w:hAnsi="Times New Roman" w:cs="Times New Roman"/>
          <w:sz w:val="24"/>
          <w:szCs w:val="24"/>
        </w:rPr>
        <w:t>.З</w:t>
      </w:r>
      <w:proofErr w:type="gramEnd"/>
      <w:r w:rsidRPr="00944DBF">
        <w:rPr>
          <w:rFonts w:ascii="Times New Roman" w:hAnsi="Times New Roman" w:cs="Times New Roman"/>
          <w:sz w:val="24"/>
          <w:szCs w:val="24"/>
        </w:rPr>
        <w:t>аявление</w:t>
      </w:r>
      <w:proofErr w:type="spellEnd"/>
      <w:r w:rsidRPr="00944DBF">
        <w:rPr>
          <w:rFonts w:ascii="Times New Roman" w:hAnsi="Times New Roman" w:cs="Times New Roman"/>
          <w:sz w:val="24"/>
          <w:szCs w:val="24"/>
        </w:rPr>
        <w:t>, поступившее в нерабочее время, регистрируется уполномоченным органом в первый рабочий день, следующий за днем его получения.</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bookmarkStart w:id="106" w:name="sub_1421"/>
      <w:bookmarkStart w:id="107" w:name="sub_1015"/>
      <w:bookmarkEnd w:id="106"/>
      <w:r w:rsidRPr="00944DBF">
        <w:rPr>
          <w:rFonts w:ascii="Times New Roman" w:hAnsi="Times New Roman" w:cs="Times New Roman"/>
          <w:b/>
          <w:sz w:val="24"/>
          <w:szCs w:val="24"/>
        </w:rPr>
        <w:t>Подраздел 12. Требования к помещениям, в которых предоставляется муниципальная услуга.</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108" w:name="sub_151"/>
      <w:bookmarkEnd w:id="107"/>
      <w:bookmarkEnd w:id="108"/>
      <w:r w:rsidRPr="00944DBF">
        <w:rPr>
          <w:rFonts w:ascii="Times New Roman" w:hAnsi="Times New Roman" w:cs="Times New Roman"/>
          <w:sz w:val="24"/>
          <w:szCs w:val="24"/>
        </w:rPr>
        <w:t>37.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944DBF" w:rsidRPr="00944DBF" w:rsidRDefault="00944DBF" w:rsidP="00944DBF">
      <w:pPr>
        <w:ind w:right="-141" w:firstLine="709"/>
        <w:jc w:val="both"/>
        <w:rPr>
          <w:rFonts w:ascii="Times New Roman" w:hAnsi="Times New Roman" w:cs="Times New Roman"/>
          <w:sz w:val="24"/>
          <w:szCs w:val="24"/>
        </w:rPr>
      </w:pPr>
      <w:bookmarkStart w:id="109" w:name="sub_1511"/>
      <w:bookmarkEnd w:id="109"/>
      <w:r w:rsidRPr="00944DBF">
        <w:rPr>
          <w:rFonts w:ascii="Times New Roman" w:hAnsi="Times New Roman" w:cs="Times New Roman"/>
          <w:sz w:val="24"/>
          <w:szCs w:val="24"/>
        </w:rPr>
        <w:t xml:space="preserve">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w:t>
      </w:r>
      <w:proofErr w:type="spellStart"/>
      <w:r w:rsidRPr="00944DBF">
        <w:rPr>
          <w:rFonts w:ascii="Times New Roman" w:hAnsi="Times New Roman" w:cs="Times New Roman"/>
          <w:sz w:val="24"/>
          <w:szCs w:val="24"/>
        </w:rPr>
        <w:t>маломобильных</w:t>
      </w:r>
      <w:proofErr w:type="spellEnd"/>
      <w:r w:rsidRPr="00944DBF">
        <w:rPr>
          <w:rFonts w:ascii="Times New Roman" w:hAnsi="Times New Roman" w:cs="Times New Roman"/>
          <w:sz w:val="24"/>
          <w:szCs w:val="24"/>
        </w:rPr>
        <w:t xml:space="preserve"> групп населения.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С целью правильной и безопасной ориентации заявителей, в том числе инвалидов и иных </w:t>
      </w:r>
      <w:proofErr w:type="spellStart"/>
      <w:r w:rsidRPr="00944DBF">
        <w:rPr>
          <w:rFonts w:ascii="Times New Roman" w:hAnsi="Times New Roman" w:cs="Times New Roman"/>
          <w:sz w:val="24"/>
          <w:szCs w:val="24"/>
        </w:rPr>
        <w:t>маломобильных</w:t>
      </w:r>
      <w:proofErr w:type="spellEnd"/>
      <w:r w:rsidRPr="00944DBF">
        <w:rPr>
          <w:rFonts w:ascii="Times New Roman" w:hAnsi="Times New Roman" w:cs="Times New Roman"/>
          <w:sz w:val="24"/>
          <w:szCs w:val="24"/>
        </w:rPr>
        <w:t xml:space="preserve"> групп населения, в помещениях на видных местах должен быть размещен план эвакуации граждан в случае пожара.</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Помещения, в которых предоставляется муниципальная услуга, должны соответствовать следующим требованиям:</w:t>
      </w:r>
    </w:p>
    <w:p w:rsidR="00944DBF" w:rsidRPr="00944DBF" w:rsidRDefault="00944DBF" w:rsidP="00944DBF">
      <w:pPr>
        <w:ind w:right="-141" w:firstLine="709"/>
        <w:jc w:val="both"/>
        <w:rPr>
          <w:rFonts w:ascii="Times New Roman" w:hAnsi="Times New Roman" w:cs="Times New Roman"/>
          <w:sz w:val="24"/>
          <w:szCs w:val="24"/>
        </w:rPr>
      </w:pPr>
      <w:bookmarkStart w:id="110" w:name="sub_15111"/>
      <w:bookmarkEnd w:id="110"/>
      <w:r w:rsidRPr="00944DBF">
        <w:rPr>
          <w:rFonts w:ascii="Times New Roman" w:hAnsi="Times New Roman" w:cs="Times New Roman"/>
          <w:sz w:val="24"/>
          <w:szCs w:val="24"/>
        </w:rPr>
        <w:t>1) наличие средств пожаротушения;</w:t>
      </w:r>
    </w:p>
    <w:p w:rsidR="00944DBF" w:rsidRPr="00944DBF" w:rsidRDefault="00944DBF" w:rsidP="00944DBF">
      <w:pPr>
        <w:ind w:right="-141" w:firstLine="709"/>
        <w:jc w:val="both"/>
        <w:rPr>
          <w:rFonts w:ascii="Times New Roman" w:hAnsi="Times New Roman" w:cs="Times New Roman"/>
          <w:sz w:val="24"/>
          <w:szCs w:val="24"/>
        </w:rPr>
      </w:pPr>
      <w:bookmarkStart w:id="111" w:name="sub_1512"/>
      <w:bookmarkStart w:id="112" w:name="sub_15112"/>
      <w:bookmarkEnd w:id="111"/>
      <w:bookmarkEnd w:id="112"/>
      <w:r w:rsidRPr="00944DBF">
        <w:rPr>
          <w:rFonts w:ascii="Times New Roman" w:hAnsi="Times New Roman" w:cs="Times New Roman"/>
          <w:sz w:val="24"/>
          <w:szCs w:val="24"/>
        </w:rPr>
        <w:t>2) наличие телефона;</w:t>
      </w:r>
    </w:p>
    <w:p w:rsidR="00944DBF" w:rsidRPr="00944DBF" w:rsidRDefault="00944DBF" w:rsidP="00944DBF">
      <w:pPr>
        <w:ind w:right="-141" w:firstLine="709"/>
        <w:jc w:val="both"/>
        <w:rPr>
          <w:rFonts w:ascii="Times New Roman" w:hAnsi="Times New Roman" w:cs="Times New Roman"/>
          <w:sz w:val="24"/>
          <w:szCs w:val="24"/>
        </w:rPr>
      </w:pPr>
      <w:bookmarkStart w:id="113" w:name="sub_1513"/>
      <w:bookmarkStart w:id="114" w:name="sub_15121"/>
      <w:bookmarkEnd w:id="113"/>
      <w:bookmarkEnd w:id="114"/>
      <w:r w:rsidRPr="00944DBF">
        <w:rPr>
          <w:rFonts w:ascii="Times New Roman" w:hAnsi="Times New Roman" w:cs="Times New Roman"/>
          <w:sz w:val="24"/>
          <w:szCs w:val="24"/>
        </w:rPr>
        <w:t>3) наличие соответствующих вывесок (указателей) с номерами и наименованиями помещений Уполномоченного органа, указанием времени приема, перерыва на обед, технического перерыва;</w:t>
      </w:r>
    </w:p>
    <w:p w:rsidR="00944DBF" w:rsidRPr="00944DBF" w:rsidRDefault="00944DBF" w:rsidP="00944DBF">
      <w:pPr>
        <w:ind w:right="-141" w:firstLine="709"/>
        <w:jc w:val="both"/>
        <w:rPr>
          <w:rFonts w:ascii="Times New Roman" w:hAnsi="Times New Roman" w:cs="Times New Roman"/>
          <w:sz w:val="24"/>
          <w:szCs w:val="24"/>
        </w:rPr>
      </w:pPr>
      <w:bookmarkStart w:id="115" w:name="sub_1514"/>
      <w:bookmarkStart w:id="116" w:name="sub_15131"/>
      <w:bookmarkEnd w:id="115"/>
      <w:bookmarkEnd w:id="116"/>
      <w:r w:rsidRPr="00944DBF">
        <w:rPr>
          <w:rFonts w:ascii="Times New Roman" w:hAnsi="Times New Roman" w:cs="Times New Roman"/>
          <w:sz w:val="24"/>
          <w:szCs w:val="24"/>
        </w:rPr>
        <w:t>4) наличие офисной мебели;</w:t>
      </w:r>
    </w:p>
    <w:p w:rsidR="00944DBF" w:rsidRPr="00944DBF" w:rsidRDefault="00944DBF" w:rsidP="00944DBF">
      <w:pPr>
        <w:ind w:right="-141" w:firstLine="709"/>
        <w:jc w:val="both"/>
        <w:rPr>
          <w:rFonts w:ascii="Times New Roman" w:hAnsi="Times New Roman" w:cs="Times New Roman"/>
          <w:sz w:val="24"/>
          <w:szCs w:val="24"/>
        </w:rPr>
      </w:pPr>
      <w:bookmarkStart w:id="117" w:name="sub_1515"/>
      <w:bookmarkStart w:id="118" w:name="sub_15141"/>
      <w:bookmarkEnd w:id="117"/>
      <w:bookmarkEnd w:id="118"/>
      <w:r w:rsidRPr="00944DBF">
        <w:rPr>
          <w:rFonts w:ascii="Times New Roman" w:hAnsi="Times New Roman" w:cs="Times New Roman"/>
          <w:sz w:val="24"/>
          <w:szCs w:val="24"/>
        </w:rPr>
        <w:t>5) возможность доступа к справочно-правовым системам и информационно-телекоммуникационной сети "Интернет";</w:t>
      </w:r>
    </w:p>
    <w:p w:rsidR="00944DBF" w:rsidRPr="00944DBF" w:rsidRDefault="00944DBF" w:rsidP="00944DBF">
      <w:pPr>
        <w:ind w:right="-141" w:firstLine="709"/>
        <w:jc w:val="both"/>
        <w:rPr>
          <w:rFonts w:ascii="Times New Roman" w:hAnsi="Times New Roman" w:cs="Times New Roman"/>
          <w:sz w:val="24"/>
          <w:szCs w:val="24"/>
        </w:rPr>
      </w:pPr>
      <w:bookmarkStart w:id="119" w:name="sub_1516"/>
      <w:bookmarkStart w:id="120" w:name="sub_15151"/>
      <w:bookmarkEnd w:id="119"/>
      <w:bookmarkEnd w:id="120"/>
      <w:r w:rsidRPr="00944DBF">
        <w:rPr>
          <w:rFonts w:ascii="Times New Roman" w:hAnsi="Times New Roman" w:cs="Times New Roman"/>
          <w:sz w:val="24"/>
          <w:szCs w:val="24"/>
        </w:rPr>
        <w:t>6) возможность копирования документов.</w:t>
      </w:r>
    </w:p>
    <w:p w:rsidR="00944DBF" w:rsidRPr="00944DBF" w:rsidRDefault="00944DBF" w:rsidP="00944DBF">
      <w:pPr>
        <w:ind w:right="-141" w:firstLine="709"/>
        <w:jc w:val="both"/>
        <w:rPr>
          <w:rFonts w:ascii="Times New Roman" w:hAnsi="Times New Roman" w:cs="Times New Roman"/>
          <w:sz w:val="24"/>
          <w:szCs w:val="24"/>
        </w:rPr>
      </w:pPr>
      <w:bookmarkStart w:id="121" w:name="sub_15161"/>
      <w:bookmarkEnd w:id="121"/>
      <w:r w:rsidRPr="00944DBF">
        <w:rPr>
          <w:rFonts w:ascii="Times New Roman" w:hAnsi="Times New Roman" w:cs="Times New Roman"/>
          <w:sz w:val="24"/>
          <w:szCs w:val="24"/>
        </w:rPr>
        <w:t>Лица Уполномоченного органа,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Помещения оборудуются информационными стендами или терминалами, содержащими сведения, указанные в </w:t>
      </w:r>
      <w:hyperlink w:anchor="sub_1003">
        <w:r w:rsidRPr="00944DBF">
          <w:rPr>
            <w:rStyle w:val="a6"/>
            <w:rFonts w:ascii="Times New Roman" w:hAnsi="Times New Roman" w:cs="Times New Roman"/>
            <w:sz w:val="24"/>
            <w:szCs w:val="24"/>
          </w:rPr>
          <w:t>разделе 3</w:t>
        </w:r>
      </w:hyperlink>
      <w:r w:rsidRPr="00944DBF">
        <w:rPr>
          <w:rFonts w:ascii="Times New Roman" w:hAnsi="Times New Roman" w:cs="Times New Roman"/>
          <w:sz w:val="24"/>
          <w:szCs w:val="24"/>
        </w:rPr>
        <w:t xml:space="preserve"> настоящего Административного регламента, в визуальной и текстовой формах.</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Оформление визуальной, текстовой информации должно соответствовать оптимальному зрительному восприятию этой информации гражданами.</w:t>
      </w:r>
    </w:p>
    <w:p w:rsidR="00944DBF" w:rsidRPr="00944DBF" w:rsidRDefault="00944DBF" w:rsidP="00944DBF">
      <w:pPr>
        <w:ind w:right="-141" w:firstLine="709"/>
        <w:jc w:val="both"/>
        <w:rPr>
          <w:rFonts w:ascii="Times New Roman" w:hAnsi="Times New Roman" w:cs="Times New Roman"/>
          <w:sz w:val="24"/>
          <w:szCs w:val="24"/>
        </w:rPr>
      </w:pPr>
      <w:bookmarkStart w:id="122" w:name="sub_152"/>
      <w:bookmarkEnd w:id="122"/>
      <w:r w:rsidRPr="00944DBF">
        <w:rPr>
          <w:rFonts w:ascii="Times New Roman" w:hAnsi="Times New Roman" w:cs="Times New Roman"/>
          <w:sz w:val="24"/>
          <w:szCs w:val="24"/>
        </w:rPr>
        <w:t>38.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944DBF" w:rsidRPr="00944DBF" w:rsidRDefault="00944DBF" w:rsidP="00944DBF">
      <w:pPr>
        <w:ind w:right="-141" w:firstLine="709"/>
        <w:jc w:val="both"/>
        <w:rPr>
          <w:rFonts w:ascii="Times New Roman" w:hAnsi="Times New Roman" w:cs="Times New Roman"/>
          <w:sz w:val="24"/>
          <w:szCs w:val="24"/>
        </w:rPr>
      </w:pPr>
      <w:bookmarkStart w:id="123" w:name="sub_1521"/>
      <w:bookmarkEnd w:id="123"/>
      <w:proofErr w:type="gramStart"/>
      <w:r w:rsidRPr="00944DBF">
        <w:rPr>
          <w:rFonts w:ascii="Times New Roman" w:hAnsi="Times New Roman" w:cs="Times New Roman"/>
          <w:sz w:val="24"/>
          <w:szCs w:val="24"/>
        </w:rPr>
        <w:t xml:space="preserve">Глава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в пределах установленных полномочий организует инструктирование или обучение специалистов, работающих с инвалидами и иными </w:t>
      </w:r>
      <w:proofErr w:type="spellStart"/>
      <w:r w:rsidRPr="00944DBF">
        <w:rPr>
          <w:rFonts w:ascii="Times New Roman" w:hAnsi="Times New Roman" w:cs="Times New Roman"/>
          <w:sz w:val="24"/>
          <w:szCs w:val="24"/>
        </w:rPr>
        <w:t>маломобильными</w:t>
      </w:r>
      <w:proofErr w:type="spellEnd"/>
      <w:r w:rsidRPr="00944DBF">
        <w:rPr>
          <w:rFonts w:ascii="Times New Roman" w:hAnsi="Times New Roman" w:cs="Times New Roman"/>
          <w:sz w:val="24"/>
          <w:szCs w:val="24"/>
        </w:rPr>
        <w:t xml:space="preserve">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w:t>
      </w:r>
      <w:proofErr w:type="spellStart"/>
      <w:r w:rsidRPr="00944DBF">
        <w:rPr>
          <w:rFonts w:ascii="Times New Roman" w:hAnsi="Times New Roman" w:cs="Times New Roman"/>
          <w:sz w:val="24"/>
          <w:szCs w:val="24"/>
        </w:rPr>
        <w:t>маломобильным</w:t>
      </w:r>
      <w:proofErr w:type="spellEnd"/>
      <w:r w:rsidRPr="00944DBF">
        <w:rPr>
          <w:rFonts w:ascii="Times New Roman" w:hAnsi="Times New Roman" w:cs="Times New Roman"/>
          <w:sz w:val="24"/>
          <w:szCs w:val="24"/>
        </w:rPr>
        <w:t xml:space="preserve"> группам населения</w:t>
      </w:r>
      <w:proofErr w:type="gramEnd"/>
      <w:r w:rsidRPr="00944DBF">
        <w:rPr>
          <w:rFonts w:ascii="Times New Roman" w:hAnsi="Times New Roman" w:cs="Times New Roman"/>
          <w:sz w:val="24"/>
          <w:szCs w:val="24"/>
        </w:rPr>
        <w:t>, а также проводит инструктаж специалистов Уполномоченного органа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меры для обеспечения доступа инвалидов к месту предоставления муниципальной </w:t>
      </w:r>
      <w:proofErr w:type="gramStart"/>
      <w:r w:rsidRPr="00944DBF">
        <w:rPr>
          <w:rFonts w:ascii="Times New Roman" w:hAnsi="Times New Roman" w:cs="Times New Roman"/>
          <w:sz w:val="24"/>
          <w:szCs w:val="24"/>
        </w:rPr>
        <w:t>услуги</w:t>
      </w:r>
      <w:proofErr w:type="gramEnd"/>
      <w:r w:rsidRPr="00944DBF">
        <w:rPr>
          <w:rFonts w:ascii="Times New Roman" w:hAnsi="Times New Roman" w:cs="Times New Roman"/>
          <w:sz w:val="24"/>
          <w:szCs w:val="24"/>
        </w:rPr>
        <w:t xml:space="preserve">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Личный уход за получателем муниципальной услуги из числа инвалидов и иных </w:t>
      </w:r>
      <w:proofErr w:type="spellStart"/>
      <w:r w:rsidRPr="00944DBF">
        <w:rPr>
          <w:rFonts w:ascii="Times New Roman" w:hAnsi="Times New Roman" w:cs="Times New Roman"/>
          <w:sz w:val="24"/>
          <w:szCs w:val="24"/>
        </w:rPr>
        <w:t>маломобильных</w:t>
      </w:r>
      <w:proofErr w:type="spellEnd"/>
      <w:r w:rsidRPr="00944DBF">
        <w:rPr>
          <w:rFonts w:ascii="Times New Roman" w:hAnsi="Times New Roman" w:cs="Times New Roman"/>
          <w:sz w:val="24"/>
          <w:szCs w:val="24"/>
        </w:rPr>
        <w:t xml:space="preserve">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bookmarkStart w:id="124" w:name="sub_1016"/>
      <w:bookmarkEnd w:id="124"/>
      <w:r w:rsidRPr="00944DBF">
        <w:rPr>
          <w:rFonts w:ascii="Times New Roman" w:hAnsi="Times New Roman" w:cs="Times New Roman"/>
          <w:b/>
          <w:sz w:val="24"/>
          <w:szCs w:val="24"/>
        </w:rPr>
        <w:t>Подраздел 13. Показатели качества и доступности муниципальной услуги.</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125" w:name="sub_161"/>
      <w:bookmarkStart w:id="126" w:name="sub_10161"/>
      <w:bookmarkEnd w:id="125"/>
      <w:bookmarkEnd w:id="126"/>
      <w:r w:rsidRPr="00944DBF">
        <w:rPr>
          <w:rFonts w:ascii="Times New Roman" w:hAnsi="Times New Roman" w:cs="Times New Roman"/>
          <w:sz w:val="24"/>
          <w:szCs w:val="24"/>
        </w:rPr>
        <w:t xml:space="preserve">39. Показателями доступности и качества муниципальной услуги определяются как выполнение Администрацией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944DBF" w:rsidRPr="00944DBF" w:rsidRDefault="00944DBF" w:rsidP="00944DBF">
      <w:pPr>
        <w:ind w:right="-141" w:firstLine="709"/>
        <w:jc w:val="both"/>
        <w:rPr>
          <w:rFonts w:ascii="Times New Roman" w:hAnsi="Times New Roman" w:cs="Times New Roman"/>
          <w:sz w:val="24"/>
          <w:szCs w:val="24"/>
        </w:rPr>
      </w:pPr>
      <w:bookmarkStart w:id="127" w:name="sub_16111"/>
      <w:bookmarkStart w:id="128" w:name="sub_1611"/>
      <w:bookmarkEnd w:id="127"/>
      <w:bookmarkEnd w:id="128"/>
      <w:r w:rsidRPr="00944DBF">
        <w:rPr>
          <w:rFonts w:ascii="Times New Roman" w:hAnsi="Times New Roman" w:cs="Times New Roman"/>
          <w:sz w:val="24"/>
          <w:szCs w:val="24"/>
        </w:rPr>
        <w:t>а) доступность:</w:t>
      </w:r>
    </w:p>
    <w:p w:rsidR="00944DBF" w:rsidRPr="00944DBF" w:rsidRDefault="00944DBF" w:rsidP="00944DBF">
      <w:pPr>
        <w:ind w:right="-141" w:firstLine="709"/>
        <w:jc w:val="both"/>
        <w:rPr>
          <w:rFonts w:ascii="Times New Roman" w:hAnsi="Times New Roman" w:cs="Times New Roman"/>
          <w:sz w:val="24"/>
          <w:szCs w:val="24"/>
        </w:rPr>
      </w:pPr>
      <w:bookmarkStart w:id="129" w:name="sub_16112"/>
      <w:bookmarkEnd w:id="129"/>
      <w:r w:rsidRPr="00944DBF">
        <w:rPr>
          <w:rFonts w:ascii="Times New Roman" w:hAnsi="Times New Roman" w:cs="Times New Roman"/>
          <w:sz w:val="24"/>
          <w:szCs w:val="24"/>
        </w:rPr>
        <w:t>% (доля) заявителей, ожидающих получения муниципальной услуги в очереди не более 15 минут, - 100 процентов;</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(доля) заявителей, удовлетворенных полнотой и доступностью информации о порядке предоставления муниципальной услуги, - 90 процентов;</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(доля) случаев предоставления муниципальной услуги в установленные сроки со дня поступления заявки - 100 процентов;</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944DBF" w:rsidRPr="00944DBF" w:rsidRDefault="00944DBF" w:rsidP="00944DBF">
      <w:pPr>
        <w:ind w:right="-141" w:firstLine="709"/>
        <w:jc w:val="both"/>
        <w:rPr>
          <w:rFonts w:ascii="Times New Roman" w:hAnsi="Times New Roman" w:cs="Times New Roman"/>
          <w:sz w:val="24"/>
          <w:szCs w:val="24"/>
        </w:rPr>
      </w:pPr>
      <w:bookmarkStart w:id="130" w:name="sub_1612"/>
      <w:bookmarkEnd w:id="130"/>
      <w:r w:rsidRPr="00944DBF">
        <w:rPr>
          <w:rFonts w:ascii="Times New Roman" w:hAnsi="Times New Roman" w:cs="Times New Roman"/>
          <w:sz w:val="24"/>
          <w:szCs w:val="24"/>
        </w:rPr>
        <w:t>б) качество:</w:t>
      </w:r>
    </w:p>
    <w:p w:rsidR="00944DBF" w:rsidRPr="00944DBF" w:rsidRDefault="00944DBF" w:rsidP="00944DBF">
      <w:pPr>
        <w:ind w:right="-141" w:firstLine="709"/>
        <w:jc w:val="both"/>
        <w:rPr>
          <w:rFonts w:ascii="Times New Roman" w:hAnsi="Times New Roman" w:cs="Times New Roman"/>
          <w:sz w:val="24"/>
          <w:szCs w:val="24"/>
        </w:rPr>
      </w:pPr>
      <w:bookmarkStart w:id="131" w:name="sub_16121"/>
      <w:bookmarkEnd w:id="131"/>
      <w:r w:rsidRPr="00944DBF">
        <w:rPr>
          <w:rFonts w:ascii="Times New Roman" w:hAnsi="Times New Roman" w:cs="Times New Roman"/>
          <w:sz w:val="24"/>
          <w:szCs w:val="24"/>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(доля) заявителей, удовлетворенных качеством предоставления муниципальной услуги - 90 процентов.</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bookmarkStart w:id="132" w:name="sub_300"/>
      <w:bookmarkEnd w:id="132"/>
      <w:r w:rsidRPr="00944DBF">
        <w:rPr>
          <w:rFonts w:ascii="Times New Roman" w:hAnsi="Times New Roman" w:cs="Times New Roman"/>
          <w:b/>
          <w:sz w:val="24"/>
          <w:szCs w:val="24"/>
        </w:rPr>
        <w:t>Раздел 3. Состав, последовательность и сроки выполнения административных процедур</w:t>
      </w:r>
    </w:p>
    <w:p w:rsidR="00944DBF" w:rsidRPr="00944DBF" w:rsidRDefault="00944DBF" w:rsidP="00944DBF">
      <w:pPr>
        <w:ind w:right="-141" w:firstLine="709"/>
        <w:jc w:val="both"/>
        <w:rPr>
          <w:rFonts w:ascii="Times New Roman" w:hAnsi="Times New Roman" w:cs="Times New Roman"/>
          <w:sz w:val="24"/>
          <w:szCs w:val="24"/>
        </w:rPr>
      </w:pPr>
      <w:bookmarkStart w:id="133" w:name="sub_1017"/>
      <w:bookmarkStart w:id="134" w:name="sub_3001"/>
      <w:bookmarkEnd w:id="133"/>
      <w:bookmarkEnd w:id="134"/>
    </w:p>
    <w:p w:rsidR="00944DBF" w:rsidRPr="00944DBF" w:rsidRDefault="00944DBF" w:rsidP="00944DBF">
      <w:pPr>
        <w:ind w:right="-141" w:firstLine="709"/>
        <w:jc w:val="center"/>
        <w:rPr>
          <w:rFonts w:ascii="Times New Roman" w:hAnsi="Times New Roman" w:cs="Times New Roman"/>
          <w:b/>
          <w:sz w:val="24"/>
          <w:szCs w:val="24"/>
        </w:rPr>
      </w:pPr>
      <w:r w:rsidRPr="00944DBF">
        <w:rPr>
          <w:rFonts w:ascii="Times New Roman" w:hAnsi="Times New Roman" w:cs="Times New Roman"/>
          <w:b/>
          <w:sz w:val="24"/>
          <w:szCs w:val="24"/>
        </w:rPr>
        <w:t>Подраздел 1. Исчерпывающий перечень административных процедур (действий).</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135" w:name="sub_10171"/>
      <w:bookmarkEnd w:id="135"/>
      <w:r w:rsidRPr="00944DBF">
        <w:rPr>
          <w:rFonts w:ascii="Times New Roman" w:hAnsi="Times New Roman" w:cs="Times New Roman"/>
          <w:sz w:val="24"/>
          <w:szCs w:val="24"/>
        </w:rPr>
        <w:t>40. Предоставление Услуги включает в себя следующие административные процедуры (действия):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установление личности Заявителя (представителя Заявителя);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регистрация заявления;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проверка комплектности документов, необходимых для предоставления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получение сведений посредством единой системы межведомственного электронного взаимодействия (далее - СМЭВ);</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рассмотрение документов, необходимых для предоставления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принятие решения по результатам оказания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внесение результата оказания Услуги в государственный адресный реестр, ведение которого осуществляется в электронном виде;</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выдача результата оказания Услуги.</w:t>
      </w:r>
    </w:p>
    <w:p w:rsidR="00944DBF" w:rsidRPr="00944DBF" w:rsidRDefault="00944DBF" w:rsidP="00944DBF">
      <w:pPr>
        <w:pStyle w:val="s1"/>
        <w:shd w:val="clear" w:color="auto" w:fill="FFFFFF"/>
        <w:spacing w:before="0" w:beforeAutospacing="0" w:after="0" w:afterAutospacing="0"/>
        <w:ind w:firstLine="709"/>
        <w:jc w:val="both"/>
        <w:rPr>
          <w:color w:val="22272F"/>
        </w:rPr>
      </w:pPr>
      <w:r w:rsidRPr="00944DBF">
        <w:rPr>
          <w:color w:val="22272F"/>
        </w:rPr>
        <w:t>41. Юридическим фактом, служащим основанием для начала работ по предоставлению услуги, является подача лицом, заинтересованным в предоставлении услуги, заявления с приложением документов, указанных в пункте 25 Регламента. Срок процедуры – 1 день.</w:t>
      </w:r>
    </w:p>
    <w:p w:rsidR="00944DBF" w:rsidRPr="00944DBF" w:rsidRDefault="00944DBF" w:rsidP="00944DBF">
      <w:pPr>
        <w:pStyle w:val="s1"/>
        <w:shd w:val="clear" w:color="auto" w:fill="FFFFFF"/>
        <w:spacing w:before="0" w:beforeAutospacing="0" w:after="0" w:afterAutospacing="0"/>
        <w:ind w:firstLine="709"/>
        <w:jc w:val="both"/>
        <w:rPr>
          <w:color w:val="22272F"/>
        </w:rPr>
      </w:pPr>
      <w:r w:rsidRPr="00944DBF">
        <w:rPr>
          <w:color w:val="22272F"/>
        </w:rPr>
        <w:t xml:space="preserve"> Специалист </w:t>
      </w:r>
      <w:r w:rsidRPr="00944DBF">
        <w:t xml:space="preserve">Администрации </w:t>
      </w:r>
      <w:proofErr w:type="spellStart"/>
      <w:r w:rsidRPr="00944DBF">
        <w:t>Пуркаевского</w:t>
      </w:r>
      <w:proofErr w:type="spellEnd"/>
      <w:r w:rsidRPr="00944DBF">
        <w:t xml:space="preserve"> сельского поселения</w:t>
      </w:r>
      <w:r w:rsidRPr="00944DBF">
        <w:rPr>
          <w:color w:val="22272F"/>
        </w:rPr>
        <w:t>, ответственный за прием документов, устанавливание личность заявителя, проверяет наличие всех необходимых документов и регистрирует заявление в журнале регистрации заявлений на присвоение адреса.</w:t>
      </w:r>
    </w:p>
    <w:p w:rsidR="00944DBF" w:rsidRPr="00944DBF" w:rsidRDefault="00944DBF" w:rsidP="00944DBF">
      <w:pPr>
        <w:pStyle w:val="s1"/>
        <w:shd w:val="clear" w:color="auto" w:fill="FFFFFF"/>
        <w:spacing w:before="0" w:beforeAutospacing="0" w:after="0" w:afterAutospacing="0"/>
        <w:ind w:firstLine="709"/>
        <w:jc w:val="both"/>
        <w:rPr>
          <w:color w:val="22272F"/>
        </w:rPr>
      </w:pPr>
      <w:r w:rsidRPr="00944DBF">
        <w:rPr>
          <w:color w:val="22272F"/>
        </w:rPr>
        <w:t xml:space="preserve"> Глава </w:t>
      </w:r>
      <w:r w:rsidRPr="00944DBF">
        <w:t xml:space="preserve">  </w:t>
      </w:r>
      <w:proofErr w:type="spellStart"/>
      <w:r w:rsidRPr="00944DBF">
        <w:t>Пуркаевского</w:t>
      </w:r>
      <w:proofErr w:type="spellEnd"/>
      <w:r w:rsidRPr="00944DBF">
        <w:t xml:space="preserve"> сельского поселения</w:t>
      </w:r>
      <w:r w:rsidRPr="00944DBF">
        <w:rPr>
          <w:color w:val="22272F"/>
        </w:rPr>
        <w:t xml:space="preserve"> отписывает заявление специалисту, ответственному за выполнение работ по присвоению (уточнению) адреса объектам недвижимого имущества. Срок выполнения процедуры – 1 день.</w:t>
      </w:r>
    </w:p>
    <w:p w:rsidR="00944DBF" w:rsidRPr="00944DBF" w:rsidRDefault="00944DBF" w:rsidP="00944DBF">
      <w:pPr>
        <w:pStyle w:val="s1"/>
        <w:shd w:val="clear" w:color="auto" w:fill="FFFFFF"/>
        <w:spacing w:before="0" w:beforeAutospacing="0" w:after="0" w:afterAutospacing="0"/>
        <w:ind w:firstLine="709"/>
        <w:jc w:val="both"/>
        <w:rPr>
          <w:color w:val="22272F"/>
        </w:rPr>
      </w:pPr>
      <w:r w:rsidRPr="00944DBF">
        <w:rPr>
          <w:color w:val="22272F"/>
        </w:rPr>
        <w:t>42. Специалист, ответственный за выполнение работ по присвоению (уточнению) адреса объектам недвижимого имущества выполняет следующие виды работ:</w:t>
      </w:r>
    </w:p>
    <w:p w:rsidR="00944DBF" w:rsidRPr="00944DBF" w:rsidRDefault="00944DBF" w:rsidP="00944DBF">
      <w:pPr>
        <w:pStyle w:val="s1"/>
        <w:shd w:val="clear" w:color="auto" w:fill="FFFFFF"/>
        <w:spacing w:before="0" w:beforeAutospacing="0" w:after="0" w:afterAutospacing="0"/>
        <w:ind w:firstLine="709"/>
        <w:jc w:val="both"/>
        <w:rPr>
          <w:color w:val="22272F"/>
        </w:rPr>
      </w:pPr>
      <w:r w:rsidRPr="00944DBF">
        <w:rPr>
          <w:color w:val="22272F"/>
        </w:rPr>
        <w:t xml:space="preserve"> Подбор и изучение архивных, проектных и прочих материалов, необходимых для установления и оформления адресных документов.</w:t>
      </w:r>
    </w:p>
    <w:p w:rsidR="00944DBF" w:rsidRPr="00944DBF" w:rsidRDefault="00944DBF" w:rsidP="00944DBF">
      <w:pPr>
        <w:pStyle w:val="s1"/>
        <w:shd w:val="clear" w:color="auto" w:fill="FFFFFF"/>
        <w:spacing w:before="0" w:beforeAutospacing="0" w:after="0" w:afterAutospacing="0"/>
        <w:ind w:firstLine="709"/>
        <w:jc w:val="both"/>
        <w:rPr>
          <w:color w:val="22272F"/>
        </w:rPr>
      </w:pPr>
      <w:r w:rsidRPr="00944DBF">
        <w:rPr>
          <w:color w:val="22272F"/>
        </w:rPr>
        <w:t xml:space="preserve"> Обследование территории на месте, где расположены объекты недвижимости, для которых устанавливаются (уточняются) адреса.</w:t>
      </w:r>
    </w:p>
    <w:p w:rsidR="00944DBF" w:rsidRPr="00944DBF" w:rsidRDefault="00944DBF" w:rsidP="00944DBF">
      <w:pPr>
        <w:pStyle w:val="s1"/>
        <w:shd w:val="clear" w:color="auto" w:fill="FFFFFF"/>
        <w:spacing w:before="0" w:beforeAutospacing="0" w:after="0" w:afterAutospacing="0"/>
        <w:ind w:firstLine="709"/>
        <w:jc w:val="both"/>
        <w:rPr>
          <w:color w:val="22272F"/>
        </w:rPr>
      </w:pPr>
      <w:r w:rsidRPr="00944DBF">
        <w:rPr>
          <w:color w:val="22272F"/>
        </w:rPr>
        <w:t>Согласование устанавливаемых и существующих адресов близлежащих строений.</w:t>
      </w:r>
    </w:p>
    <w:p w:rsidR="00944DBF" w:rsidRPr="00944DBF" w:rsidRDefault="00944DBF" w:rsidP="00944DBF">
      <w:pPr>
        <w:pStyle w:val="s1"/>
        <w:shd w:val="clear" w:color="auto" w:fill="FFFFFF"/>
        <w:spacing w:before="0" w:beforeAutospacing="0" w:after="0" w:afterAutospacing="0"/>
        <w:ind w:firstLine="709"/>
        <w:jc w:val="both"/>
        <w:rPr>
          <w:color w:val="22272F"/>
        </w:rPr>
      </w:pPr>
      <w:r w:rsidRPr="00944DBF">
        <w:rPr>
          <w:color w:val="22272F"/>
        </w:rPr>
        <w:t>Срок выполнения процедуры – 4 дня.</w:t>
      </w:r>
    </w:p>
    <w:p w:rsidR="00944DBF" w:rsidRPr="00944DBF" w:rsidRDefault="00944DBF" w:rsidP="00944DBF">
      <w:pPr>
        <w:pStyle w:val="s1"/>
        <w:shd w:val="clear" w:color="auto" w:fill="FFFFFF"/>
        <w:spacing w:before="0" w:beforeAutospacing="0" w:after="0" w:afterAutospacing="0"/>
        <w:ind w:firstLine="709"/>
        <w:jc w:val="both"/>
        <w:rPr>
          <w:color w:val="22272F"/>
        </w:rPr>
      </w:pPr>
      <w:r w:rsidRPr="00944DBF">
        <w:rPr>
          <w:color w:val="22272F"/>
        </w:rPr>
        <w:t>43. Оформление адресных документов.</w:t>
      </w:r>
    </w:p>
    <w:p w:rsidR="00944DBF" w:rsidRPr="00944DBF" w:rsidRDefault="00944DBF" w:rsidP="00944DBF">
      <w:pPr>
        <w:pStyle w:val="s1"/>
        <w:shd w:val="clear" w:color="auto" w:fill="FFFFFF"/>
        <w:spacing w:before="0" w:beforeAutospacing="0" w:after="0" w:afterAutospacing="0"/>
        <w:ind w:firstLine="709"/>
        <w:jc w:val="both"/>
        <w:rPr>
          <w:color w:val="22272F"/>
        </w:rPr>
      </w:pPr>
      <w:r w:rsidRPr="00944DBF">
        <w:rPr>
          <w:color w:val="22272F"/>
        </w:rPr>
        <w:t xml:space="preserve"> Подготовка проекта постановления </w:t>
      </w:r>
      <w:r w:rsidRPr="00944DBF">
        <w:t xml:space="preserve">Администрации </w:t>
      </w:r>
      <w:proofErr w:type="spellStart"/>
      <w:r w:rsidRPr="00944DBF">
        <w:t>Пуркаевского</w:t>
      </w:r>
      <w:proofErr w:type="spellEnd"/>
      <w:r w:rsidRPr="00944DBF">
        <w:t xml:space="preserve"> сельского поселения</w:t>
      </w:r>
      <w:r w:rsidRPr="00944DBF">
        <w:rPr>
          <w:color w:val="22272F"/>
        </w:rPr>
        <w:t xml:space="preserve"> о присвоении (уточнении) адреса объекту недвижимого имущества и направление его на подпись главе </w:t>
      </w:r>
      <w:r w:rsidRPr="00944DBF">
        <w:t xml:space="preserve">  </w:t>
      </w:r>
      <w:proofErr w:type="spellStart"/>
      <w:r w:rsidRPr="00944DBF">
        <w:t>Пуркаевского</w:t>
      </w:r>
      <w:proofErr w:type="spellEnd"/>
      <w:r w:rsidRPr="00944DBF">
        <w:t xml:space="preserve"> сельского поселения</w:t>
      </w:r>
      <w:r w:rsidRPr="00944DBF">
        <w:rPr>
          <w:color w:val="22272F"/>
        </w:rPr>
        <w:t>.</w:t>
      </w:r>
    </w:p>
    <w:p w:rsidR="00944DBF" w:rsidRPr="00944DBF" w:rsidRDefault="00944DBF" w:rsidP="00944DBF">
      <w:pPr>
        <w:pStyle w:val="s1"/>
        <w:shd w:val="clear" w:color="auto" w:fill="FFFFFF"/>
        <w:spacing w:before="0" w:beforeAutospacing="0" w:after="0" w:afterAutospacing="0"/>
        <w:ind w:firstLine="709"/>
        <w:jc w:val="both"/>
        <w:rPr>
          <w:color w:val="22272F"/>
        </w:rPr>
      </w:pPr>
      <w:r w:rsidRPr="00944DBF">
        <w:rPr>
          <w:color w:val="22272F"/>
        </w:rPr>
        <w:t xml:space="preserve">Срок выполнения процедуры – 1 день. </w:t>
      </w:r>
    </w:p>
    <w:p w:rsidR="00944DBF" w:rsidRPr="00944DBF" w:rsidRDefault="00944DBF" w:rsidP="00944DBF">
      <w:pPr>
        <w:pStyle w:val="s1"/>
        <w:shd w:val="clear" w:color="auto" w:fill="FFFFFF"/>
        <w:spacing w:before="0" w:beforeAutospacing="0" w:after="0" w:afterAutospacing="0"/>
        <w:ind w:firstLine="709"/>
        <w:jc w:val="both"/>
        <w:rPr>
          <w:color w:val="22272F"/>
        </w:rPr>
      </w:pPr>
      <w:r w:rsidRPr="00944DBF">
        <w:rPr>
          <w:color w:val="22272F"/>
        </w:rPr>
        <w:t xml:space="preserve">44. После подписания вышеуказанного постановления главой </w:t>
      </w:r>
      <w:r w:rsidRPr="00944DBF">
        <w:t xml:space="preserve"> </w:t>
      </w:r>
      <w:proofErr w:type="spellStart"/>
      <w:r w:rsidRPr="00944DBF">
        <w:t>Пуркаевского</w:t>
      </w:r>
      <w:proofErr w:type="spellEnd"/>
      <w:r w:rsidRPr="00944DBF">
        <w:t xml:space="preserve"> сельского поселения</w:t>
      </w:r>
      <w:r w:rsidRPr="00944DBF">
        <w:rPr>
          <w:color w:val="22272F"/>
        </w:rPr>
        <w:t xml:space="preserve"> данные о присвоенном (уточненном) адресе вносятся специалистом в адресный реестр.</w:t>
      </w:r>
    </w:p>
    <w:p w:rsidR="00944DBF" w:rsidRPr="00944DBF" w:rsidRDefault="00944DBF" w:rsidP="00944DBF">
      <w:pPr>
        <w:pStyle w:val="s1"/>
        <w:shd w:val="clear" w:color="auto" w:fill="FFFFFF"/>
        <w:spacing w:before="0" w:beforeAutospacing="0" w:after="0" w:afterAutospacing="0"/>
        <w:ind w:firstLine="709"/>
        <w:jc w:val="both"/>
        <w:rPr>
          <w:color w:val="22272F"/>
        </w:rPr>
      </w:pPr>
      <w:r w:rsidRPr="00944DBF">
        <w:rPr>
          <w:color w:val="22272F"/>
        </w:rPr>
        <w:t xml:space="preserve"> Специалист, ответственный за прием заявлений, выдает заявителю три экземпляра постановления </w:t>
      </w:r>
      <w:r w:rsidRPr="00944DBF">
        <w:t xml:space="preserve">Администрации </w:t>
      </w:r>
      <w:proofErr w:type="spellStart"/>
      <w:r w:rsidRPr="00944DBF">
        <w:t>Пуркаевского</w:t>
      </w:r>
      <w:proofErr w:type="spellEnd"/>
      <w:r w:rsidRPr="00944DBF">
        <w:t xml:space="preserve"> сельского поселения</w:t>
      </w:r>
      <w:r w:rsidRPr="00944DBF">
        <w:rPr>
          <w:color w:val="22272F"/>
        </w:rPr>
        <w:t xml:space="preserve"> о присвоении (уточнении) адреса объекту недвижимого имущества. Срок выполнения процедуры – 2 дня</w:t>
      </w:r>
    </w:p>
    <w:p w:rsidR="00944DBF" w:rsidRPr="00944DBF" w:rsidRDefault="00944DBF" w:rsidP="00944DBF">
      <w:pPr>
        <w:pStyle w:val="s1"/>
        <w:shd w:val="clear" w:color="auto" w:fill="FFFFFF"/>
        <w:spacing w:before="0" w:beforeAutospacing="0" w:after="0" w:afterAutospacing="0"/>
        <w:ind w:firstLine="709"/>
        <w:jc w:val="both"/>
        <w:rPr>
          <w:color w:val="22272F"/>
        </w:rPr>
      </w:pPr>
      <w:r w:rsidRPr="00944DBF">
        <w:rPr>
          <w:color w:val="22272F"/>
        </w:rPr>
        <w:t xml:space="preserve">45. При получении вышеуказанного постановления заявитель расписывается в журнале регистрации заявлений на присвоение адреса. Один экземпляр постановления хранится в </w:t>
      </w:r>
      <w:r w:rsidRPr="00944DBF">
        <w:t xml:space="preserve">Администрации </w:t>
      </w:r>
      <w:proofErr w:type="spellStart"/>
      <w:r w:rsidRPr="00944DBF">
        <w:t>Пуркаевского</w:t>
      </w:r>
      <w:proofErr w:type="spellEnd"/>
      <w:r w:rsidRPr="00944DBF">
        <w:t xml:space="preserve"> сельского поселения</w:t>
      </w:r>
      <w:r w:rsidRPr="00944DBF">
        <w:rPr>
          <w:color w:val="22272F"/>
        </w:rPr>
        <w:t>.</w:t>
      </w:r>
    </w:p>
    <w:p w:rsidR="00944DBF" w:rsidRPr="00944DBF" w:rsidRDefault="00944DBF" w:rsidP="00944DBF">
      <w:pPr>
        <w:pStyle w:val="s1"/>
        <w:shd w:val="clear" w:color="auto" w:fill="FFFFFF"/>
        <w:spacing w:before="0" w:beforeAutospacing="0" w:after="0" w:afterAutospacing="0"/>
        <w:ind w:firstLine="709"/>
        <w:jc w:val="both"/>
        <w:rPr>
          <w:color w:val="22272F"/>
        </w:rPr>
      </w:pPr>
      <w:r w:rsidRPr="00944DBF">
        <w:rPr>
          <w:color w:val="22272F"/>
        </w:rPr>
        <w:t>46. В случае отказа в предоставлении услуги специалист, ответственный за выполнение работ по присвоению (уточнению) адреса объектам недвижимого имущества, готовит письменный мотивированный отказ за подписью главы района и направляет его заявителю.</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bookmarkStart w:id="136" w:name="sub_1020"/>
      <w:r w:rsidRPr="00944DBF">
        <w:rPr>
          <w:rFonts w:ascii="Times New Roman" w:hAnsi="Times New Roman" w:cs="Times New Roman"/>
          <w:b/>
          <w:sz w:val="24"/>
          <w:szCs w:val="24"/>
        </w:rPr>
        <w:t>Подраздел 2. Особенности предоставления муниципальной услуги в МФЦ.</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137" w:name="sub_201"/>
      <w:bookmarkEnd w:id="136"/>
      <w:r w:rsidRPr="00944DBF">
        <w:rPr>
          <w:rFonts w:ascii="Times New Roman" w:hAnsi="Times New Roman" w:cs="Times New Roman"/>
          <w:sz w:val="24"/>
          <w:szCs w:val="24"/>
        </w:rPr>
        <w:t>47.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37"/>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Информирование (консультация) по порядку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Прием и регистрация запроса и документов от заявителя для получения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bookmarkStart w:id="138" w:name="sub_202"/>
      <w:r w:rsidRPr="00944DBF">
        <w:rPr>
          <w:rFonts w:ascii="Times New Roman" w:hAnsi="Times New Roman" w:cs="Times New Roman"/>
          <w:sz w:val="24"/>
          <w:szCs w:val="24"/>
        </w:rPr>
        <w:t>48.  Осуществление административной процедуры "Информирование (консультация) по порядку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bookmarkStart w:id="139" w:name="sub_2021"/>
      <w:bookmarkEnd w:id="138"/>
      <w:r w:rsidRPr="00944DBF">
        <w:rPr>
          <w:rFonts w:ascii="Times New Roman" w:hAnsi="Times New Roman" w:cs="Times New Roman"/>
          <w:sz w:val="24"/>
          <w:szCs w:val="24"/>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39"/>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срок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размеры государственной пошлины и иных платежей, уплачиваемых заявителем при получении муниципальной услуги, порядок их уплаты;</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режим работы и адреса иных МФЦ, ТОСП и привлекаемых организаций, находящихся на территории субъекта Российской Федерации;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944DBF" w:rsidRPr="00944DBF" w:rsidRDefault="00944DBF" w:rsidP="00944DBF">
      <w:pPr>
        <w:ind w:right="-141" w:firstLine="709"/>
        <w:jc w:val="both"/>
        <w:rPr>
          <w:rFonts w:ascii="Times New Roman" w:hAnsi="Times New Roman" w:cs="Times New Roman"/>
          <w:sz w:val="24"/>
          <w:szCs w:val="24"/>
        </w:rPr>
      </w:pPr>
      <w:bookmarkStart w:id="140" w:name="sub_203"/>
      <w:r w:rsidRPr="00944DBF">
        <w:rPr>
          <w:rFonts w:ascii="Times New Roman" w:hAnsi="Times New Roman" w:cs="Times New Roman"/>
          <w:sz w:val="24"/>
          <w:szCs w:val="24"/>
        </w:rPr>
        <w:t>49.  Осуществление административной процедуры "Прием и регистрация запроса и документов".</w:t>
      </w:r>
    </w:p>
    <w:p w:rsidR="00944DBF" w:rsidRPr="00944DBF" w:rsidRDefault="00944DBF" w:rsidP="00944DBF">
      <w:pPr>
        <w:ind w:right="-141" w:firstLine="709"/>
        <w:jc w:val="both"/>
        <w:rPr>
          <w:rFonts w:ascii="Times New Roman" w:hAnsi="Times New Roman" w:cs="Times New Roman"/>
          <w:sz w:val="24"/>
          <w:szCs w:val="24"/>
        </w:rPr>
      </w:pPr>
      <w:bookmarkStart w:id="141" w:name="sub_2031"/>
      <w:bookmarkEnd w:id="140"/>
      <w:r w:rsidRPr="00944DBF">
        <w:rPr>
          <w:rFonts w:ascii="Times New Roman" w:hAnsi="Times New Roman" w:cs="Times New Roman"/>
          <w:sz w:val="24"/>
          <w:szCs w:val="24"/>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944DBF" w:rsidRPr="00944DBF" w:rsidRDefault="00944DBF" w:rsidP="00944DBF">
      <w:pPr>
        <w:ind w:right="-141" w:firstLine="709"/>
        <w:jc w:val="both"/>
        <w:rPr>
          <w:rFonts w:ascii="Times New Roman" w:hAnsi="Times New Roman" w:cs="Times New Roman"/>
          <w:sz w:val="24"/>
          <w:szCs w:val="24"/>
        </w:rPr>
      </w:pPr>
      <w:bookmarkStart w:id="142" w:name="sub_2032"/>
      <w:bookmarkEnd w:id="141"/>
      <w:r w:rsidRPr="00944DBF">
        <w:rPr>
          <w:rFonts w:ascii="Times New Roman" w:hAnsi="Times New Roman" w:cs="Times New Roman"/>
          <w:sz w:val="24"/>
          <w:szCs w:val="24"/>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42"/>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если заявитель настаивает на приеме документов, специалист приема МФЦ, ТОСП делает в расписке отметку "принято по требованию".</w:t>
      </w:r>
    </w:p>
    <w:p w:rsidR="00944DBF" w:rsidRPr="00944DBF" w:rsidRDefault="00944DBF" w:rsidP="00944DBF">
      <w:pPr>
        <w:ind w:right="-141" w:firstLine="709"/>
        <w:jc w:val="both"/>
        <w:rPr>
          <w:rFonts w:ascii="Times New Roman" w:hAnsi="Times New Roman" w:cs="Times New Roman"/>
          <w:sz w:val="24"/>
          <w:szCs w:val="24"/>
        </w:rPr>
      </w:pPr>
      <w:bookmarkStart w:id="143" w:name="sub_2033"/>
      <w:r w:rsidRPr="00944DBF">
        <w:rPr>
          <w:rFonts w:ascii="Times New Roman" w:hAnsi="Times New Roman" w:cs="Times New Roman"/>
          <w:sz w:val="24"/>
          <w:szCs w:val="24"/>
        </w:rPr>
        <w:t xml:space="preserve">50.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944DBF">
        <w:rPr>
          <w:rFonts w:ascii="Times New Roman" w:hAnsi="Times New Roman" w:cs="Times New Roman"/>
          <w:sz w:val="24"/>
          <w:szCs w:val="24"/>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944DBF" w:rsidRPr="00944DBF" w:rsidRDefault="00944DBF" w:rsidP="00944DBF">
      <w:pPr>
        <w:ind w:right="-141" w:firstLine="709"/>
        <w:jc w:val="both"/>
        <w:rPr>
          <w:rFonts w:ascii="Times New Roman" w:hAnsi="Times New Roman" w:cs="Times New Roman"/>
          <w:sz w:val="24"/>
          <w:szCs w:val="24"/>
        </w:rPr>
      </w:pPr>
      <w:bookmarkStart w:id="144" w:name="sub_2034"/>
      <w:bookmarkEnd w:id="143"/>
      <w:proofErr w:type="gramStart"/>
      <w:r w:rsidRPr="00944DBF">
        <w:rPr>
          <w:rFonts w:ascii="Times New Roman" w:hAnsi="Times New Roman" w:cs="Times New Roman"/>
          <w:sz w:val="24"/>
          <w:szCs w:val="24"/>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944DBF">
        <w:rPr>
          <w:rFonts w:ascii="Times New Roman" w:hAnsi="Times New Roman" w:cs="Times New Roman"/>
          <w:sz w:val="24"/>
          <w:szCs w:val="24"/>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944DBF" w:rsidRPr="00944DBF" w:rsidRDefault="00944DBF" w:rsidP="00944DBF">
      <w:pPr>
        <w:ind w:right="-141" w:firstLine="709"/>
        <w:jc w:val="both"/>
        <w:rPr>
          <w:rFonts w:ascii="Times New Roman" w:hAnsi="Times New Roman" w:cs="Times New Roman"/>
          <w:sz w:val="24"/>
          <w:szCs w:val="24"/>
        </w:rPr>
      </w:pPr>
      <w:bookmarkStart w:id="145" w:name="sub_2035"/>
      <w:bookmarkEnd w:id="144"/>
      <w:r w:rsidRPr="00944DBF">
        <w:rPr>
          <w:rFonts w:ascii="Times New Roman" w:hAnsi="Times New Roman" w:cs="Times New Roman"/>
          <w:sz w:val="24"/>
          <w:szCs w:val="24"/>
        </w:rPr>
        <w:t>Принятые у заявителя документы, заявление и расписка передаются в электронном виде в уполномоченный орган по защищенным каналам связи.</w:t>
      </w:r>
    </w:p>
    <w:p w:rsidR="00944DBF" w:rsidRPr="00944DBF" w:rsidRDefault="00944DBF" w:rsidP="00944DBF">
      <w:pPr>
        <w:ind w:right="-141" w:firstLine="709"/>
        <w:jc w:val="both"/>
        <w:rPr>
          <w:rFonts w:ascii="Times New Roman" w:hAnsi="Times New Roman" w:cs="Times New Roman"/>
          <w:sz w:val="24"/>
          <w:szCs w:val="24"/>
        </w:rPr>
      </w:pPr>
      <w:bookmarkStart w:id="146" w:name="sub_204"/>
      <w:bookmarkEnd w:id="145"/>
      <w:r w:rsidRPr="00944DBF">
        <w:rPr>
          <w:rFonts w:ascii="Times New Roman" w:hAnsi="Times New Roman" w:cs="Times New Roman"/>
          <w:sz w:val="24"/>
          <w:szCs w:val="24"/>
        </w:rPr>
        <w:t>51.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bookmarkStart w:id="147" w:name="sub_2041"/>
      <w:bookmarkEnd w:id="146"/>
      <w:r w:rsidRPr="00944DBF">
        <w:rPr>
          <w:rFonts w:ascii="Times New Roman" w:hAnsi="Times New Roman" w:cs="Times New Roman"/>
          <w:sz w:val="24"/>
          <w:szCs w:val="24"/>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944DBF" w:rsidRPr="00944DBF" w:rsidRDefault="00944DBF" w:rsidP="00944DBF">
      <w:pPr>
        <w:ind w:right="-141" w:firstLine="709"/>
        <w:jc w:val="both"/>
        <w:rPr>
          <w:rFonts w:ascii="Times New Roman" w:hAnsi="Times New Roman" w:cs="Times New Roman"/>
          <w:sz w:val="24"/>
          <w:szCs w:val="24"/>
        </w:rPr>
      </w:pPr>
      <w:bookmarkStart w:id="148" w:name="sub_2042"/>
      <w:bookmarkEnd w:id="147"/>
      <w:r w:rsidRPr="00944DBF">
        <w:rPr>
          <w:rFonts w:ascii="Times New Roman" w:hAnsi="Times New Roman" w:cs="Times New Roman"/>
          <w:sz w:val="24"/>
          <w:szCs w:val="24"/>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944DBF" w:rsidRPr="00944DBF" w:rsidRDefault="00944DBF" w:rsidP="00944DBF">
      <w:pPr>
        <w:ind w:right="-141" w:firstLine="709"/>
        <w:jc w:val="both"/>
        <w:rPr>
          <w:rFonts w:ascii="Times New Roman" w:hAnsi="Times New Roman" w:cs="Times New Roman"/>
          <w:sz w:val="24"/>
          <w:szCs w:val="24"/>
        </w:rPr>
      </w:pPr>
      <w:bookmarkStart w:id="149" w:name="sub_2043"/>
      <w:bookmarkEnd w:id="148"/>
      <w:r w:rsidRPr="00944DBF">
        <w:rPr>
          <w:rFonts w:ascii="Times New Roman" w:hAnsi="Times New Roman" w:cs="Times New Roman"/>
          <w:sz w:val="24"/>
          <w:szCs w:val="24"/>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49"/>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изготовление, </w:t>
      </w:r>
      <w:proofErr w:type="gramStart"/>
      <w:r w:rsidRPr="00944DBF">
        <w:rPr>
          <w:rFonts w:ascii="Times New Roman" w:hAnsi="Times New Roman" w:cs="Times New Roman"/>
          <w:sz w:val="24"/>
          <w:szCs w:val="24"/>
        </w:rPr>
        <w:t>заверение экземпляра</w:t>
      </w:r>
      <w:proofErr w:type="gramEnd"/>
      <w:r w:rsidRPr="00944DBF">
        <w:rPr>
          <w:rFonts w:ascii="Times New Roman" w:hAnsi="Times New Roman" w:cs="Times New Roman"/>
          <w:sz w:val="24"/>
          <w:szCs w:val="24"/>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учет выдачи экземпляров электронных документов на бумажном носителе.</w:t>
      </w:r>
    </w:p>
    <w:p w:rsidR="00944DBF" w:rsidRPr="00944DBF" w:rsidRDefault="00944DBF" w:rsidP="00944DBF">
      <w:pPr>
        <w:ind w:right="-141" w:firstLine="709"/>
        <w:jc w:val="both"/>
        <w:rPr>
          <w:rFonts w:ascii="Times New Roman" w:hAnsi="Times New Roman" w:cs="Times New Roman"/>
          <w:sz w:val="24"/>
          <w:szCs w:val="24"/>
        </w:rPr>
      </w:pPr>
      <w:bookmarkStart w:id="150" w:name="sub_2044"/>
      <w:r w:rsidRPr="00944DBF">
        <w:rPr>
          <w:rFonts w:ascii="Times New Roman" w:hAnsi="Times New Roman" w:cs="Times New Roman"/>
          <w:sz w:val="24"/>
          <w:szCs w:val="24"/>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944DBF" w:rsidRPr="00944DBF" w:rsidRDefault="00944DBF" w:rsidP="00944DBF">
      <w:pPr>
        <w:ind w:right="-141" w:firstLine="709"/>
        <w:jc w:val="both"/>
        <w:rPr>
          <w:rFonts w:ascii="Times New Roman" w:hAnsi="Times New Roman" w:cs="Times New Roman"/>
          <w:sz w:val="24"/>
          <w:szCs w:val="24"/>
        </w:rPr>
      </w:pPr>
      <w:bookmarkStart w:id="151" w:name="sub_2045"/>
      <w:bookmarkEnd w:id="150"/>
      <w:r w:rsidRPr="00944DBF">
        <w:rPr>
          <w:rFonts w:ascii="Times New Roman" w:hAnsi="Times New Roman" w:cs="Times New Roman"/>
          <w:sz w:val="24"/>
          <w:szCs w:val="24"/>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944DBF" w:rsidRPr="00944DBF" w:rsidRDefault="00944DBF" w:rsidP="00944DBF">
      <w:pPr>
        <w:ind w:right="-141" w:firstLine="709"/>
        <w:jc w:val="both"/>
        <w:rPr>
          <w:rFonts w:ascii="Times New Roman" w:hAnsi="Times New Roman" w:cs="Times New Roman"/>
          <w:sz w:val="24"/>
          <w:szCs w:val="24"/>
        </w:rPr>
      </w:pPr>
      <w:bookmarkStart w:id="152" w:name="sub_205"/>
      <w:bookmarkEnd w:id="151"/>
      <w:bookmarkEnd w:id="152"/>
      <w:r w:rsidRPr="00944DBF">
        <w:rPr>
          <w:rFonts w:ascii="Times New Roman" w:hAnsi="Times New Roman" w:cs="Times New Roman"/>
          <w:sz w:val="24"/>
          <w:szCs w:val="24"/>
        </w:rPr>
        <w:t>52.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какой-либо иной форме.</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На ЕПГУ размещаются образцы заполнения электронной формы запроса.</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53. При формировании запроса заявителю обеспечивается: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1) возможность копирования и сохранения запроса и иных документов, указанных в настоящем Административном регламенте, необходимых для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2)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3) возможность печати на бумажном носителе копии электронной формы запроса;</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944DBF" w:rsidRPr="00944DBF" w:rsidRDefault="00944DBF" w:rsidP="00944DBF">
      <w:pPr>
        <w:ind w:right="-141" w:firstLine="709"/>
        <w:jc w:val="both"/>
        <w:rPr>
          <w:rFonts w:ascii="Times New Roman" w:hAnsi="Times New Roman" w:cs="Times New Roman"/>
          <w:sz w:val="24"/>
          <w:szCs w:val="24"/>
        </w:rPr>
      </w:pPr>
      <w:proofErr w:type="gramStart"/>
      <w:r w:rsidRPr="00944DBF">
        <w:rPr>
          <w:rFonts w:ascii="Times New Roman" w:hAnsi="Times New Roman" w:cs="Times New Roman"/>
          <w:sz w:val="24"/>
          <w:szCs w:val="24"/>
        </w:rPr>
        <w:t>5)заполнение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в части, касающейся сведений, отсутствующих в единой</w:t>
      </w:r>
      <w:proofErr w:type="gramEnd"/>
      <w:r w:rsidRPr="00944DBF">
        <w:rPr>
          <w:rFonts w:ascii="Times New Roman" w:hAnsi="Times New Roman" w:cs="Times New Roman"/>
          <w:sz w:val="24"/>
          <w:szCs w:val="24"/>
        </w:rPr>
        <w:t xml:space="preserve"> системе идентификац</w:t>
      </w:r>
      <w:proofErr w:type="gramStart"/>
      <w:r w:rsidRPr="00944DBF">
        <w:rPr>
          <w:rFonts w:ascii="Times New Roman" w:hAnsi="Times New Roman" w:cs="Times New Roman"/>
          <w:sz w:val="24"/>
          <w:szCs w:val="24"/>
        </w:rPr>
        <w:t>ии и ау</w:t>
      </w:r>
      <w:proofErr w:type="gramEnd"/>
      <w:r w:rsidRPr="00944DBF">
        <w:rPr>
          <w:rFonts w:ascii="Times New Roman" w:hAnsi="Times New Roman" w:cs="Times New Roman"/>
          <w:sz w:val="24"/>
          <w:szCs w:val="24"/>
        </w:rPr>
        <w:t>тентификации;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6) возможность вернуться на любой из этапов заполнения электронной формы запроса без </w:t>
      </w:r>
      <w:proofErr w:type="gramStart"/>
      <w:r w:rsidRPr="00944DBF">
        <w:rPr>
          <w:rFonts w:ascii="Times New Roman" w:hAnsi="Times New Roman" w:cs="Times New Roman"/>
          <w:sz w:val="24"/>
          <w:szCs w:val="24"/>
        </w:rPr>
        <w:t>потери</w:t>
      </w:r>
      <w:proofErr w:type="gramEnd"/>
      <w:r w:rsidRPr="00944DBF">
        <w:rPr>
          <w:rFonts w:ascii="Times New Roman" w:hAnsi="Times New Roman" w:cs="Times New Roman"/>
          <w:sz w:val="24"/>
          <w:szCs w:val="24"/>
        </w:rPr>
        <w:t xml:space="preserve"> ранее введенной информации;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7) возможность доступа заявителя на Едином портале государственных и муниципальных услуг, к ранее поданным им запросам в течение не менее одного года, а также частично сформированных запросов - в течение не менее 3 месяцев.</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Сформированный и подписанный запрос, и иные документы, указанные в настоящем Административном регламенте, направляются в Администрацию посредством ЕПГУ.</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54. Администрация обеспечивают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Срок регистрации запроса - 1 рабочий день.</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55. Предоставление муниципальной услуги начинается со дня регистрации электронных документов, необходимых для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56. При отправке запроса посредством ЕПГУ, автоматически осуществляется форматно-логическая проверка сформированного запроса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При успешной отправке запросу присваивается уникальный номер, по которому в личном кабинете заявителя посредством ЕПГУ, заявителю будет предоставлена информация о ходе выполнения указанного запроса.</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57. После принятия запроса должностным лицом, уполномоченным на предоставление муниципальной услуги, запросу в личном кабинете заявителя посредством ЕПГУ, присваивается статус "Регистрация заявителя и прием документов".</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58. В качестве результата предоставления муниципальной услуги заявитель по его выбору вправе получить ответ на обращение:</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1)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2) на бумажном носителе, подтверждающего содержание электронного документа, направленного Администрацией, в многофункциональном центре;</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3) на бумажном носителе.</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Pr="00944DBF">
        <w:rPr>
          <w:rFonts w:ascii="Times New Roman" w:hAnsi="Times New Roman" w:cs="Times New Roman"/>
          <w:sz w:val="24"/>
          <w:szCs w:val="24"/>
        </w:rPr>
        <w:t>срока действия результата предоставления муниципальной услуги</w:t>
      </w:r>
      <w:proofErr w:type="gramEnd"/>
      <w:r w:rsidRPr="00944DBF">
        <w:rPr>
          <w:rFonts w:ascii="Times New Roman" w:hAnsi="Times New Roman" w:cs="Times New Roman"/>
          <w:sz w:val="24"/>
          <w:szCs w:val="24"/>
        </w:rPr>
        <w:t>.</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59. Заявитель имеет возможность получения информации о ходе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ЕПГУ, по выбору заявителя.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60. При предоставлении муниципальной услуги в электронной форме заявителю направляется: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1) уведомление о приеме и регистрации запроса о предоставлении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2)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3) уведомление об окончании предоставления муниципальной услуги либо;</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4) уведомление о возможности получить результат предоставление муниципальной услуги либо мотивированный отказ в предоставлении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5) уведомление о мотивированном отказе в предоставлении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Заявителем обеспечивается возможность оценить доступность и качество муниципальной услуги на ЕПГУ.</w:t>
      </w:r>
    </w:p>
    <w:p w:rsidR="00944DBF" w:rsidRPr="00944DBF" w:rsidRDefault="00944DBF" w:rsidP="00944DBF">
      <w:pPr>
        <w:ind w:right="-141" w:firstLine="709"/>
        <w:jc w:val="both"/>
        <w:rPr>
          <w:rFonts w:ascii="Times New Roman" w:hAnsi="Times New Roman" w:cs="Times New Roman"/>
          <w:b/>
          <w:sz w:val="24"/>
          <w:szCs w:val="24"/>
        </w:rPr>
      </w:pPr>
      <w:bookmarkStart w:id="153" w:name="sub_400"/>
      <w:bookmarkEnd w:id="153"/>
    </w:p>
    <w:p w:rsidR="00944DBF" w:rsidRPr="00944DBF" w:rsidRDefault="00944DBF" w:rsidP="00944DBF">
      <w:pPr>
        <w:ind w:right="-141" w:firstLine="709"/>
        <w:jc w:val="both"/>
        <w:rPr>
          <w:rFonts w:ascii="Times New Roman" w:hAnsi="Times New Roman" w:cs="Times New Roman"/>
          <w:b/>
          <w:sz w:val="24"/>
          <w:szCs w:val="24"/>
        </w:rPr>
      </w:pPr>
      <w:r w:rsidRPr="00944DBF">
        <w:rPr>
          <w:rFonts w:ascii="Times New Roman" w:hAnsi="Times New Roman" w:cs="Times New Roman"/>
          <w:b/>
          <w:sz w:val="24"/>
          <w:szCs w:val="24"/>
        </w:rPr>
        <w:t xml:space="preserve">Раздел 4. Формы </w:t>
      </w:r>
      <w:proofErr w:type="gramStart"/>
      <w:r w:rsidRPr="00944DBF">
        <w:rPr>
          <w:rFonts w:ascii="Times New Roman" w:hAnsi="Times New Roman" w:cs="Times New Roman"/>
          <w:b/>
          <w:sz w:val="24"/>
          <w:szCs w:val="24"/>
        </w:rPr>
        <w:t>контроля за</w:t>
      </w:r>
      <w:proofErr w:type="gramEnd"/>
      <w:r w:rsidRPr="00944DBF">
        <w:rPr>
          <w:rFonts w:ascii="Times New Roman" w:hAnsi="Times New Roman" w:cs="Times New Roman"/>
          <w:b/>
          <w:sz w:val="24"/>
          <w:szCs w:val="24"/>
        </w:rPr>
        <w:t xml:space="preserve"> исполнением Административного регламента</w:t>
      </w:r>
    </w:p>
    <w:p w:rsidR="00944DBF" w:rsidRPr="00944DBF" w:rsidRDefault="00944DBF" w:rsidP="00944DBF">
      <w:pPr>
        <w:ind w:right="-141" w:firstLine="709"/>
        <w:jc w:val="both"/>
        <w:rPr>
          <w:rFonts w:ascii="Times New Roman" w:hAnsi="Times New Roman" w:cs="Times New Roman"/>
          <w:sz w:val="24"/>
          <w:szCs w:val="24"/>
        </w:rPr>
      </w:pPr>
      <w:bookmarkStart w:id="154" w:name="sub_4001"/>
      <w:bookmarkEnd w:id="154"/>
    </w:p>
    <w:p w:rsidR="00944DBF" w:rsidRPr="00944DBF" w:rsidRDefault="00944DBF" w:rsidP="00944DBF">
      <w:pPr>
        <w:ind w:right="-141" w:firstLine="709"/>
        <w:jc w:val="center"/>
        <w:rPr>
          <w:rFonts w:ascii="Times New Roman" w:hAnsi="Times New Roman" w:cs="Times New Roman"/>
          <w:b/>
          <w:sz w:val="24"/>
          <w:szCs w:val="24"/>
        </w:rPr>
      </w:pPr>
      <w:r w:rsidRPr="00944DBF">
        <w:rPr>
          <w:rFonts w:ascii="Times New Roman" w:hAnsi="Times New Roman" w:cs="Times New Roman"/>
          <w:b/>
          <w:sz w:val="24"/>
          <w:szCs w:val="24"/>
        </w:rPr>
        <w:t xml:space="preserve">Подраздел 1. Порядок осуществления </w:t>
      </w:r>
      <w:proofErr w:type="gramStart"/>
      <w:r w:rsidRPr="00944DBF">
        <w:rPr>
          <w:rFonts w:ascii="Times New Roman" w:hAnsi="Times New Roman" w:cs="Times New Roman"/>
          <w:b/>
          <w:sz w:val="24"/>
          <w:szCs w:val="24"/>
        </w:rPr>
        <w:t>контроля за</w:t>
      </w:r>
      <w:proofErr w:type="gramEnd"/>
      <w:r w:rsidRPr="00944DBF">
        <w:rPr>
          <w:rFonts w:ascii="Times New Roman" w:hAnsi="Times New Roman" w:cs="Times New Roman"/>
          <w:b/>
          <w:sz w:val="24"/>
          <w:szCs w:val="24"/>
        </w:rPr>
        <w:t xml:space="preserve"> исполнением настоящего Административного регламента.</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61. Порядок осуществления текущего </w:t>
      </w:r>
      <w:proofErr w:type="gramStart"/>
      <w:r w:rsidRPr="00944DBF">
        <w:rPr>
          <w:rFonts w:ascii="Times New Roman" w:hAnsi="Times New Roman" w:cs="Times New Roman"/>
          <w:sz w:val="24"/>
          <w:szCs w:val="24"/>
        </w:rPr>
        <w:t>контроля за</w:t>
      </w:r>
      <w:proofErr w:type="gramEnd"/>
      <w:r w:rsidRPr="00944DBF">
        <w:rPr>
          <w:rFonts w:ascii="Times New Roman" w:hAnsi="Times New Roman" w:cs="Times New Roman"/>
          <w:sz w:val="24"/>
          <w:szCs w:val="24"/>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944DBF" w:rsidRPr="00944DBF" w:rsidRDefault="00944DBF" w:rsidP="00944DBF">
      <w:pPr>
        <w:ind w:right="-141" w:firstLine="709"/>
        <w:jc w:val="both"/>
        <w:rPr>
          <w:rFonts w:ascii="Times New Roman" w:hAnsi="Times New Roman" w:cs="Times New Roman"/>
          <w:sz w:val="24"/>
          <w:szCs w:val="24"/>
        </w:rPr>
      </w:pPr>
      <w:bookmarkStart w:id="155" w:name="sub_2112"/>
      <w:bookmarkEnd w:id="155"/>
      <w:r w:rsidRPr="00944DBF">
        <w:rPr>
          <w:rFonts w:ascii="Times New Roman" w:hAnsi="Times New Roman" w:cs="Times New Roman"/>
          <w:sz w:val="24"/>
          <w:szCs w:val="24"/>
        </w:rPr>
        <w:t xml:space="preserve">Текущий </w:t>
      </w:r>
      <w:proofErr w:type="gramStart"/>
      <w:r w:rsidRPr="00944DBF">
        <w:rPr>
          <w:rFonts w:ascii="Times New Roman" w:hAnsi="Times New Roman" w:cs="Times New Roman"/>
          <w:sz w:val="24"/>
          <w:szCs w:val="24"/>
        </w:rPr>
        <w:t>контроль за</w:t>
      </w:r>
      <w:proofErr w:type="gramEnd"/>
      <w:r w:rsidRPr="00944DBF">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лицом Уполномоченного органа по исполнению настоящего Административного регламента осуществляется главой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r w:rsidRPr="00944DBF">
        <w:rPr>
          <w:rFonts w:ascii="Times New Roman" w:hAnsi="Times New Roman" w:cs="Times New Roman"/>
          <w:b/>
          <w:sz w:val="24"/>
          <w:szCs w:val="24"/>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944DBF">
        <w:rPr>
          <w:rFonts w:ascii="Times New Roman" w:hAnsi="Times New Roman" w:cs="Times New Roman"/>
          <w:b/>
          <w:sz w:val="24"/>
          <w:szCs w:val="24"/>
        </w:rPr>
        <w:t>контроля за</w:t>
      </w:r>
      <w:proofErr w:type="gramEnd"/>
      <w:r w:rsidRPr="00944DBF">
        <w:rPr>
          <w:rFonts w:ascii="Times New Roman" w:hAnsi="Times New Roman" w:cs="Times New Roman"/>
          <w:b/>
          <w:sz w:val="24"/>
          <w:szCs w:val="24"/>
        </w:rPr>
        <w:t xml:space="preserve"> полнотой и качеством предоставления муниципальной услуги.</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bookmarkStart w:id="156" w:name="sub_2121"/>
      <w:bookmarkEnd w:id="156"/>
      <w:r w:rsidRPr="00944DBF">
        <w:rPr>
          <w:rFonts w:ascii="Times New Roman" w:hAnsi="Times New Roman" w:cs="Times New Roman"/>
          <w:sz w:val="24"/>
          <w:szCs w:val="24"/>
        </w:rPr>
        <w:t>62.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944DBF" w:rsidRPr="00944DBF" w:rsidRDefault="00944DBF" w:rsidP="00944DBF">
      <w:pPr>
        <w:ind w:right="-141" w:firstLine="709"/>
        <w:jc w:val="both"/>
        <w:rPr>
          <w:rFonts w:ascii="Times New Roman" w:hAnsi="Times New Roman" w:cs="Times New Roman"/>
          <w:sz w:val="24"/>
          <w:szCs w:val="24"/>
        </w:rPr>
      </w:pPr>
      <w:proofErr w:type="gramStart"/>
      <w:r w:rsidRPr="00944DBF">
        <w:rPr>
          <w:rFonts w:ascii="Times New Roman" w:hAnsi="Times New Roman" w:cs="Times New Roman"/>
          <w:sz w:val="24"/>
          <w:szCs w:val="24"/>
        </w:rPr>
        <w:t>Контроль за</w:t>
      </w:r>
      <w:proofErr w:type="gramEnd"/>
      <w:r w:rsidRPr="00944DBF">
        <w:rPr>
          <w:rFonts w:ascii="Times New Roman" w:hAnsi="Times New Roman" w:cs="Times New Roman"/>
          <w:sz w:val="24"/>
          <w:szCs w:val="24"/>
        </w:rPr>
        <w:t xml:space="preserve"> исполнением Административного регламента по предоставлению муниципальной услуги осуществляется путем проведения: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заместителя главы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на основании иных документов и сведений, указывающих на нарушения настоящего Административного регламента.</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Плановые и внеплановые проверки проводятся заместителем Главы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r w:rsidRPr="00944DBF">
        <w:rPr>
          <w:rFonts w:ascii="Times New Roman" w:hAnsi="Times New Roman" w:cs="Times New Roman"/>
          <w:b/>
          <w:sz w:val="24"/>
          <w:szCs w:val="24"/>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944DBF" w:rsidRPr="00944DBF" w:rsidRDefault="00944DBF" w:rsidP="00944DBF">
      <w:pPr>
        <w:ind w:right="-141" w:firstLine="709"/>
        <w:jc w:val="center"/>
        <w:rPr>
          <w:rFonts w:ascii="Times New Roman" w:hAnsi="Times New Roman" w:cs="Times New Roman"/>
          <w:b/>
          <w:sz w:val="24"/>
          <w:szCs w:val="24"/>
        </w:rPr>
      </w:pP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63.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Глава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несет ответственность за несвоевременное рассмотрение заявлений.</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Глава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несет ответственность за несвоевременное и (или) ненадлежащее выполнение административных действий, указанных в пункте 40 Административного регламента.</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r w:rsidRPr="00944DBF">
        <w:rPr>
          <w:rFonts w:ascii="Times New Roman" w:hAnsi="Times New Roman" w:cs="Times New Roman"/>
          <w:b/>
          <w:sz w:val="24"/>
          <w:szCs w:val="24"/>
        </w:rPr>
        <w:t xml:space="preserve">Подраздел 4. Положения, характеризующие требования к порядку и формам </w:t>
      </w:r>
      <w:proofErr w:type="gramStart"/>
      <w:r w:rsidRPr="00944DBF">
        <w:rPr>
          <w:rFonts w:ascii="Times New Roman" w:hAnsi="Times New Roman" w:cs="Times New Roman"/>
          <w:b/>
          <w:sz w:val="24"/>
          <w:szCs w:val="24"/>
        </w:rPr>
        <w:t>контроля за</w:t>
      </w:r>
      <w:proofErr w:type="gramEnd"/>
      <w:r w:rsidRPr="00944DBF">
        <w:rPr>
          <w:rFonts w:ascii="Times New Roman" w:hAnsi="Times New Roman" w:cs="Times New Roman"/>
          <w:b/>
          <w:sz w:val="24"/>
          <w:szCs w:val="24"/>
        </w:rPr>
        <w:t xml:space="preserve"> предоставлением муниципальной услуги, в том числе со стороны граждан, их объединений и организаций.</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64. </w:t>
      </w:r>
      <w:proofErr w:type="gramStart"/>
      <w:r w:rsidRPr="00944DBF">
        <w:rPr>
          <w:rFonts w:ascii="Times New Roman" w:hAnsi="Times New Roman" w:cs="Times New Roman"/>
          <w:sz w:val="24"/>
          <w:szCs w:val="24"/>
        </w:rPr>
        <w:t>Контроль за</w:t>
      </w:r>
      <w:proofErr w:type="gramEnd"/>
      <w:r w:rsidRPr="00944DBF">
        <w:rPr>
          <w:rFonts w:ascii="Times New Roman" w:hAnsi="Times New Roman" w:cs="Times New Roman"/>
          <w:sz w:val="24"/>
          <w:szCs w:val="24"/>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141" w:firstLine="709"/>
        <w:jc w:val="center"/>
        <w:rPr>
          <w:rFonts w:ascii="Times New Roman" w:hAnsi="Times New Roman" w:cs="Times New Roman"/>
          <w:b/>
          <w:sz w:val="24"/>
          <w:szCs w:val="24"/>
        </w:rPr>
      </w:pPr>
      <w:bookmarkStart w:id="157" w:name="sub_500"/>
      <w:bookmarkEnd w:id="157"/>
      <w:r w:rsidRPr="00944DBF">
        <w:rPr>
          <w:rFonts w:ascii="Times New Roman" w:hAnsi="Times New Roman" w:cs="Times New Roman"/>
          <w:b/>
          <w:sz w:val="24"/>
          <w:szCs w:val="24"/>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944DBF" w:rsidRPr="00944DBF" w:rsidRDefault="00944DBF" w:rsidP="00944DBF">
      <w:pPr>
        <w:ind w:right="-141" w:firstLine="709"/>
        <w:jc w:val="both"/>
        <w:rPr>
          <w:rFonts w:ascii="Times New Roman" w:hAnsi="Times New Roman" w:cs="Times New Roman"/>
          <w:sz w:val="24"/>
          <w:szCs w:val="24"/>
        </w:rPr>
      </w:pPr>
      <w:bookmarkStart w:id="158" w:name="sub_5001"/>
      <w:bookmarkEnd w:id="158"/>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65. </w:t>
      </w:r>
      <w:proofErr w:type="gramStart"/>
      <w:r w:rsidRPr="00944DBF">
        <w:rPr>
          <w:rFonts w:ascii="Times New Roman" w:hAnsi="Times New Roman" w:cs="Times New Roman"/>
          <w:sz w:val="24"/>
          <w:szCs w:val="24"/>
        </w:rPr>
        <w:t xml:space="preserve">Решения и действия (бездействие)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учреждений, оказывающих муниципальные услуги, должностных лиц, муниципальных служащих администрации поселения,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66.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rsidR="00944DBF" w:rsidRPr="00944DBF" w:rsidRDefault="00944DBF" w:rsidP="00944DBF">
      <w:pPr>
        <w:ind w:right="-141" w:firstLine="709"/>
        <w:jc w:val="both"/>
        <w:rPr>
          <w:rFonts w:ascii="Times New Roman" w:hAnsi="Times New Roman" w:cs="Times New Roman"/>
          <w:sz w:val="24"/>
          <w:szCs w:val="24"/>
        </w:rPr>
      </w:pPr>
      <w:bookmarkStart w:id="159" w:name="sub_10231"/>
      <w:bookmarkEnd w:id="159"/>
      <w:r w:rsidRPr="00944DBF">
        <w:rPr>
          <w:rFonts w:ascii="Times New Roman" w:hAnsi="Times New Roman" w:cs="Times New Roman"/>
          <w:sz w:val="24"/>
          <w:szCs w:val="24"/>
        </w:rPr>
        <w:t>Заявитель, либо его уполномоченный представитель вправе обратиться с жалобой в следующих случаях:</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нарушения срока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поселения для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поселения для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поселения;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поселения;</w:t>
      </w:r>
    </w:p>
    <w:p w:rsidR="00944DBF" w:rsidRPr="00944DBF" w:rsidRDefault="00944DBF" w:rsidP="00944DBF">
      <w:pPr>
        <w:ind w:right="-141" w:firstLine="709"/>
        <w:jc w:val="both"/>
        <w:rPr>
          <w:rFonts w:ascii="Times New Roman" w:hAnsi="Times New Roman" w:cs="Times New Roman"/>
          <w:sz w:val="24"/>
          <w:szCs w:val="24"/>
        </w:rPr>
      </w:pPr>
      <w:proofErr w:type="gramStart"/>
      <w:r w:rsidRPr="00944DBF">
        <w:rPr>
          <w:rFonts w:ascii="Times New Roman" w:hAnsi="Times New Roman" w:cs="Times New Roman"/>
          <w:sz w:val="24"/>
          <w:szCs w:val="24"/>
        </w:rPr>
        <w:t xml:space="preserve">отказа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учреждений, оказывающих муниципальные услуги, должностных лиц, муниципальных служащих администрации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нарушения срока или порядка выдачи документов по результатам предоставления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proofErr w:type="gramStart"/>
      <w:r w:rsidRPr="00944DBF">
        <w:rPr>
          <w:rFonts w:ascii="Times New Roman" w:hAnsi="Times New Roman" w:cs="Times New Roman"/>
          <w:sz w:val="24"/>
          <w:szCs w:val="24"/>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поселения.</w:t>
      </w:r>
      <w:proofErr w:type="gramEnd"/>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67. </w:t>
      </w:r>
      <w:proofErr w:type="gramStart"/>
      <w:r w:rsidRPr="00944DBF">
        <w:rPr>
          <w:rFonts w:ascii="Times New Roman" w:hAnsi="Times New Roman" w:cs="Times New Roman"/>
          <w:sz w:val="24"/>
          <w:szCs w:val="24"/>
        </w:rPr>
        <w:t xml:space="preserve">Жалоба на решения и действия (бездействие)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учреждений, предоставляющих муниципальные услуги, должностных лиц, муниципальных служащих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w:t>
      </w:r>
      <w:proofErr w:type="gramEnd"/>
      <w:r w:rsidRPr="00944DBF">
        <w:rPr>
          <w:rFonts w:ascii="Times New Roman" w:hAnsi="Times New Roman" w:cs="Times New Roman"/>
          <w:sz w:val="24"/>
          <w:szCs w:val="24"/>
        </w:rPr>
        <w:t xml:space="preserve"> центра (далее - учредитель многофункционального центра).</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944DBF">
        <w:rPr>
          <w:rFonts w:ascii="Times New Roman" w:hAnsi="Times New Roman" w:cs="Times New Roman"/>
          <w:sz w:val="24"/>
          <w:szCs w:val="24"/>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bookmarkStart w:id="160" w:name="_GoBack"/>
      <w:bookmarkEnd w:id="160"/>
      <w:proofErr w:type="gramEnd"/>
    </w:p>
    <w:p w:rsidR="00944DBF" w:rsidRPr="00944DBF" w:rsidRDefault="00944DBF" w:rsidP="00944DBF">
      <w:pPr>
        <w:ind w:right="-141" w:firstLine="709"/>
        <w:jc w:val="both"/>
        <w:rPr>
          <w:rFonts w:ascii="Times New Roman" w:hAnsi="Times New Roman" w:cs="Times New Roman"/>
          <w:sz w:val="24"/>
          <w:szCs w:val="24"/>
        </w:rPr>
      </w:pPr>
      <w:bookmarkStart w:id="161" w:name="sub_10241"/>
      <w:bookmarkEnd w:id="161"/>
      <w:r w:rsidRPr="00944DBF">
        <w:rPr>
          <w:rFonts w:ascii="Times New Roman" w:hAnsi="Times New Roman" w:cs="Times New Roman"/>
          <w:sz w:val="24"/>
          <w:szCs w:val="24"/>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Жалоба на решения и действия (бездействие) многофункционального центра подается учредителю многофункционального центра.</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Жалоба на решения и действия (бездействие) должностных лиц администрации района подается Главе района.</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68.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Pr="00944DBF">
        <w:rPr>
          <w:rFonts w:ascii="Times New Roman" w:hAnsi="Times New Roman" w:cs="Times New Roman"/>
          <w:sz w:val="24"/>
          <w:szCs w:val="24"/>
        </w:rPr>
        <w:t>районаподанные</w:t>
      </w:r>
      <w:proofErr w:type="spellEnd"/>
      <w:r w:rsidRPr="00944DBF">
        <w:rPr>
          <w:rFonts w:ascii="Times New Roman" w:hAnsi="Times New Roman" w:cs="Times New Roman"/>
          <w:sz w:val="24"/>
          <w:szCs w:val="24"/>
        </w:rPr>
        <w:t xml:space="preserve"> с нарушением подведомственности, установленной </w:t>
      </w:r>
      <w:hyperlink w:anchor="sub_1024">
        <w:proofErr w:type="gramStart"/>
        <w:r w:rsidRPr="00944DBF">
          <w:rPr>
            <w:rStyle w:val="a6"/>
            <w:rFonts w:ascii="Times New Roman" w:hAnsi="Times New Roman" w:cs="Times New Roman"/>
            <w:sz w:val="24"/>
            <w:szCs w:val="24"/>
          </w:rPr>
          <w:t>п</w:t>
        </w:r>
        <w:proofErr w:type="gramEnd"/>
      </w:hyperlink>
      <w:hyperlink w:anchor="sub_1024">
        <w:r w:rsidRPr="00944DBF">
          <w:rPr>
            <w:rStyle w:val="a6"/>
            <w:rFonts w:ascii="Times New Roman" w:hAnsi="Times New Roman" w:cs="Times New Roman"/>
            <w:sz w:val="24"/>
            <w:szCs w:val="24"/>
          </w:rPr>
          <w:t>ункта</w:t>
        </w:r>
      </w:hyperlink>
      <w:hyperlink w:anchor="sub_1024"/>
      <w:r w:rsidRPr="00944DBF">
        <w:rPr>
          <w:rStyle w:val="a6"/>
          <w:rFonts w:ascii="Times New Roman" w:hAnsi="Times New Roman" w:cs="Times New Roman"/>
          <w:sz w:val="24"/>
          <w:szCs w:val="24"/>
        </w:rPr>
        <w:t>67</w:t>
      </w:r>
      <w:r w:rsidRPr="00944DBF">
        <w:rPr>
          <w:rFonts w:ascii="Times New Roman" w:hAnsi="Times New Roman" w:cs="Times New Roman"/>
          <w:sz w:val="24"/>
          <w:szCs w:val="24"/>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69.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1">
        <w:r w:rsidRPr="00944DBF">
          <w:rPr>
            <w:rStyle w:val="a6"/>
            <w:rFonts w:ascii="Times New Roman" w:hAnsi="Times New Roman" w:cs="Times New Roman"/>
            <w:sz w:val="24"/>
            <w:szCs w:val="24"/>
          </w:rPr>
          <w:t>официальном сайте</w:t>
        </w:r>
      </w:hyperlink>
      <w:r w:rsidRPr="00944DBF">
        <w:rPr>
          <w:rFonts w:ascii="Times New Roman" w:hAnsi="Times New Roman" w:cs="Times New Roman"/>
          <w:sz w:val="24"/>
          <w:szCs w:val="24"/>
        </w:rPr>
        <w:t xml:space="preserve">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w:t>
      </w:r>
      <w:r w:rsidRPr="00944DBF">
        <w:rPr>
          <w:rFonts w:ascii="Times New Roman" w:hAnsi="Times New Roman" w:cs="Times New Roman"/>
          <w:sz w:val="24"/>
          <w:szCs w:val="24"/>
          <w:lang w:val="en-US"/>
        </w:rPr>
        <w:t>http</w:t>
      </w:r>
      <w:r w:rsidRPr="00944DBF">
        <w:rPr>
          <w:rFonts w:ascii="Times New Roman" w:hAnsi="Times New Roman" w:cs="Times New Roman"/>
          <w:sz w:val="24"/>
          <w:szCs w:val="24"/>
        </w:rPr>
        <w:t>:\\</w:t>
      </w:r>
      <w:r w:rsidRPr="00944DBF">
        <w:rPr>
          <w:rFonts w:ascii="Times New Roman" w:hAnsi="Times New Roman" w:cs="Times New Roman"/>
          <w:sz w:val="24"/>
          <w:szCs w:val="24"/>
          <w:lang w:val="en-US"/>
        </w:rPr>
        <w:t>dubenki</w:t>
      </w:r>
      <w:r w:rsidRPr="00944DBF">
        <w:rPr>
          <w:rFonts w:ascii="Times New Roman" w:hAnsi="Times New Roman" w:cs="Times New Roman"/>
          <w:sz w:val="24"/>
          <w:szCs w:val="24"/>
        </w:rPr>
        <w:t>.</w:t>
      </w:r>
      <w:r w:rsidRPr="00944DBF">
        <w:rPr>
          <w:rFonts w:ascii="Times New Roman" w:hAnsi="Times New Roman" w:cs="Times New Roman"/>
          <w:sz w:val="24"/>
          <w:szCs w:val="24"/>
          <w:lang w:val="en-US"/>
        </w:rPr>
        <w:t>e</w:t>
      </w:r>
      <w:r w:rsidRPr="00944DBF">
        <w:rPr>
          <w:rFonts w:ascii="Times New Roman" w:hAnsi="Times New Roman" w:cs="Times New Roman"/>
          <w:sz w:val="24"/>
          <w:szCs w:val="24"/>
        </w:rPr>
        <w:t>-</w:t>
      </w:r>
      <w:proofErr w:type="spellStart"/>
      <w:r w:rsidRPr="00944DBF">
        <w:rPr>
          <w:rFonts w:ascii="Times New Roman" w:hAnsi="Times New Roman" w:cs="Times New Roman"/>
          <w:sz w:val="24"/>
          <w:szCs w:val="24"/>
          <w:lang w:val="en-US"/>
        </w:rPr>
        <w:t>mordovia</w:t>
      </w:r>
      <w:proofErr w:type="spellEnd"/>
      <w:r w:rsidRPr="00944DBF">
        <w:rPr>
          <w:rFonts w:ascii="Times New Roman" w:hAnsi="Times New Roman" w:cs="Times New Roman"/>
          <w:sz w:val="24"/>
          <w:szCs w:val="24"/>
        </w:rPr>
        <w:t>.</w:t>
      </w:r>
      <w:proofErr w:type="spellStart"/>
      <w:r w:rsidRPr="00944DBF">
        <w:rPr>
          <w:rFonts w:ascii="Times New Roman" w:hAnsi="Times New Roman" w:cs="Times New Roman"/>
          <w:sz w:val="24"/>
          <w:szCs w:val="24"/>
          <w:lang w:val="en-US"/>
        </w:rPr>
        <w:t>ru</w:t>
      </w:r>
      <w:proofErr w:type="spellEnd"/>
      <w:r w:rsidRPr="00944DBF">
        <w:rPr>
          <w:rFonts w:ascii="Times New Roman" w:hAnsi="Times New Roman" w:cs="Times New Roman"/>
          <w:sz w:val="24"/>
          <w:szCs w:val="24"/>
        </w:rPr>
        <w:t xml:space="preserve">, в </w:t>
      </w:r>
      <w:hyperlink r:id="rId42">
        <w:r w:rsidRPr="00944DBF">
          <w:rPr>
            <w:rStyle w:val="a6"/>
            <w:rFonts w:ascii="Times New Roman" w:hAnsi="Times New Roman" w:cs="Times New Roman"/>
            <w:sz w:val="24"/>
            <w:szCs w:val="24"/>
          </w:rPr>
          <w:t>федеральной государственной информационной системе</w:t>
        </w:r>
      </w:hyperlink>
      <w:r w:rsidRPr="00944DBF">
        <w:rPr>
          <w:rFonts w:ascii="Times New Roman" w:hAnsi="Times New Roman" w:cs="Times New Roman"/>
          <w:sz w:val="24"/>
          <w:szCs w:val="24"/>
        </w:rPr>
        <w:t xml:space="preserve"> "Единый портал государственных и муниципальных услуг".</w:t>
      </w:r>
    </w:p>
    <w:p w:rsidR="00944DBF" w:rsidRPr="00944DBF" w:rsidRDefault="00944DBF" w:rsidP="00944DBF">
      <w:pPr>
        <w:ind w:right="-141" w:firstLine="709"/>
        <w:jc w:val="both"/>
        <w:rPr>
          <w:rFonts w:ascii="Times New Roman" w:hAnsi="Times New Roman" w:cs="Times New Roman"/>
          <w:sz w:val="24"/>
          <w:szCs w:val="24"/>
        </w:rPr>
      </w:pPr>
      <w:bookmarkStart w:id="162" w:name="sub_10251"/>
      <w:bookmarkEnd w:id="162"/>
      <w:r w:rsidRPr="00944DBF">
        <w:rPr>
          <w:rFonts w:ascii="Times New Roman" w:hAnsi="Times New Roman" w:cs="Times New Roman"/>
          <w:sz w:val="24"/>
          <w:szCs w:val="24"/>
        </w:rPr>
        <w:t xml:space="preserve">Консультирование заявителей о порядке обжалования решений и действий (бездействия) администрации поселения и его должностных лиц </w:t>
      </w:r>
      <w:proofErr w:type="gramStart"/>
      <w:r w:rsidRPr="00944DBF">
        <w:rPr>
          <w:rFonts w:ascii="Times New Roman" w:hAnsi="Times New Roman" w:cs="Times New Roman"/>
          <w:sz w:val="24"/>
          <w:szCs w:val="24"/>
        </w:rPr>
        <w:t>осуществляется</w:t>
      </w:r>
      <w:proofErr w:type="gramEnd"/>
      <w:r w:rsidRPr="00944DBF">
        <w:rPr>
          <w:rFonts w:ascii="Times New Roman" w:hAnsi="Times New Roman" w:cs="Times New Roman"/>
          <w:sz w:val="24"/>
          <w:szCs w:val="24"/>
        </w:rPr>
        <w:t xml:space="preserve"> в том числе по телефону либо при личном приеме.</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Жалоба может быть подана </w:t>
      </w:r>
      <w:proofErr w:type="gramStart"/>
      <w:r w:rsidRPr="00944DBF">
        <w:rPr>
          <w:rFonts w:ascii="Times New Roman" w:hAnsi="Times New Roman" w:cs="Times New Roman"/>
          <w:sz w:val="24"/>
          <w:szCs w:val="24"/>
        </w:rPr>
        <w:t>в</w:t>
      </w:r>
      <w:proofErr w:type="gramEnd"/>
      <w:r w:rsidRPr="00944DBF">
        <w:rPr>
          <w:rFonts w:ascii="Times New Roman" w:hAnsi="Times New Roman" w:cs="Times New Roman"/>
          <w:sz w:val="24"/>
          <w:szCs w:val="24"/>
        </w:rPr>
        <w:t>:</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многофункциональный центр;</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главе района  (личный прием).</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Личный прием заявителей главой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производится два раза в неделю по адресу :Республика Мордовия,  Дубенский район, </w:t>
      </w:r>
      <w:proofErr w:type="spellStart"/>
      <w:r w:rsidRPr="00944DBF">
        <w:rPr>
          <w:rFonts w:ascii="Times New Roman" w:hAnsi="Times New Roman" w:cs="Times New Roman"/>
          <w:sz w:val="24"/>
          <w:szCs w:val="24"/>
        </w:rPr>
        <w:t>с</w:t>
      </w:r>
      <w:proofErr w:type="gramStart"/>
      <w:r w:rsidRPr="00944DBF">
        <w:rPr>
          <w:rFonts w:ascii="Times New Roman" w:hAnsi="Times New Roman" w:cs="Times New Roman"/>
          <w:sz w:val="24"/>
          <w:szCs w:val="24"/>
        </w:rPr>
        <w:t>.П</w:t>
      </w:r>
      <w:proofErr w:type="gramEnd"/>
      <w:r w:rsidRPr="00944DBF">
        <w:rPr>
          <w:rFonts w:ascii="Times New Roman" w:hAnsi="Times New Roman" w:cs="Times New Roman"/>
          <w:sz w:val="24"/>
          <w:szCs w:val="24"/>
        </w:rPr>
        <w:t>уркаево</w:t>
      </w:r>
      <w:proofErr w:type="spellEnd"/>
      <w:r w:rsidRPr="00944DBF">
        <w:rPr>
          <w:rFonts w:ascii="Times New Roman" w:hAnsi="Times New Roman" w:cs="Times New Roman"/>
          <w:sz w:val="24"/>
          <w:szCs w:val="24"/>
        </w:rPr>
        <w:t xml:space="preserve">, </w:t>
      </w:r>
      <w:proofErr w:type="spellStart"/>
      <w:r w:rsidRPr="00944DBF">
        <w:rPr>
          <w:rFonts w:ascii="Times New Roman" w:hAnsi="Times New Roman" w:cs="Times New Roman"/>
          <w:sz w:val="24"/>
          <w:szCs w:val="24"/>
        </w:rPr>
        <w:t>ул.Жадейкина</w:t>
      </w:r>
      <w:proofErr w:type="spellEnd"/>
      <w:r w:rsidRPr="00944DBF">
        <w:rPr>
          <w:rFonts w:ascii="Times New Roman" w:hAnsi="Times New Roman" w:cs="Times New Roman"/>
          <w:sz w:val="24"/>
          <w:szCs w:val="24"/>
        </w:rPr>
        <w:t xml:space="preserve"> , 1. Время приема: </w:t>
      </w:r>
      <w:proofErr w:type="spellStart"/>
      <w:r w:rsidRPr="00944DBF">
        <w:rPr>
          <w:rFonts w:ascii="Times New Roman" w:hAnsi="Times New Roman" w:cs="Times New Roman"/>
          <w:sz w:val="24"/>
          <w:szCs w:val="24"/>
        </w:rPr>
        <w:t>вторник</w:t>
      </w:r>
      <w:proofErr w:type="gramStart"/>
      <w:r w:rsidRPr="00944DBF">
        <w:rPr>
          <w:rFonts w:ascii="Times New Roman" w:hAnsi="Times New Roman" w:cs="Times New Roman"/>
          <w:sz w:val="24"/>
          <w:szCs w:val="24"/>
        </w:rPr>
        <w:t>,ч</w:t>
      </w:r>
      <w:proofErr w:type="gramEnd"/>
      <w:r w:rsidRPr="00944DBF">
        <w:rPr>
          <w:rFonts w:ascii="Times New Roman" w:hAnsi="Times New Roman" w:cs="Times New Roman"/>
          <w:sz w:val="24"/>
          <w:szCs w:val="24"/>
        </w:rPr>
        <w:t>етверг</w:t>
      </w:r>
      <w:proofErr w:type="spellEnd"/>
      <w:r w:rsidRPr="00944DBF">
        <w:rPr>
          <w:rFonts w:ascii="Times New Roman" w:hAnsi="Times New Roman" w:cs="Times New Roman"/>
          <w:sz w:val="24"/>
          <w:szCs w:val="24"/>
        </w:rPr>
        <w:t xml:space="preserve"> с 9.00 часов 00 минут до 12 часов 00 минут.</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44DBF">
        <w:rPr>
          <w:rFonts w:ascii="Times New Roman" w:hAnsi="Times New Roman" w:cs="Times New Roman"/>
          <w:sz w:val="24"/>
          <w:szCs w:val="24"/>
        </w:rPr>
        <w:t>представлена</w:t>
      </w:r>
      <w:proofErr w:type="gramEnd"/>
      <w:r w:rsidRPr="00944DBF">
        <w:rPr>
          <w:rFonts w:ascii="Times New Roman" w:hAnsi="Times New Roman" w:cs="Times New Roman"/>
          <w:sz w:val="24"/>
          <w:szCs w:val="24"/>
        </w:rPr>
        <w:t>:</w:t>
      </w:r>
    </w:p>
    <w:p w:rsidR="00944DBF" w:rsidRPr="00944DBF" w:rsidRDefault="00944DBF" w:rsidP="00944DBF">
      <w:pPr>
        <w:ind w:right="-141" w:firstLine="709"/>
        <w:jc w:val="both"/>
        <w:rPr>
          <w:rFonts w:ascii="Times New Roman" w:hAnsi="Times New Roman" w:cs="Times New Roman"/>
          <w:sz w:val="24"/>
          <w:szCs w:val="24"/>
        </w:rPr>
      </w:pPr>
      <w:bookmarkStart w:id="163" w:name="sub_251"/>
      <w:bookmarkEnd w:id="163"/>
      <w:r w:rsidRPr="00944DBF">
        <w:rPr>
          <w:rFonts w:ascii="Times New Roman" w:hAnsi="Times New Roman" w:cs="Times New Roman"/>
          <w:sz w:val="24"/>
          <w:szCs w:val="24"/>
        </w:rPr>
        <w:t>а) оформленная в соответствии с законодательством Российской Федерации доверенность (для физических лиц);</w:t>
      </w:r>
    </w:p>
    <w:p w:rsidR="00944DBF" w:rsidRPr="00944DBF" w:rsidRDefault="00944DBF" w:rsidP="00944DBF">
      <w:pPr>
        <w:ind w:right="-141" w:firstLine="709"/>
        <w:jc w:val="both"/>
        <w:rPr>
          <w:rFonts w:ascii="Times New Roman" w:hAnsi="Times New Roman" w:cs="Times New Roman"/>
          <w:sz w:val="24"/>
          <w:szCs w:val="24"/>
        </w:rPr>
      </w:pPr>
      <w:bookmarkStart w:id="164" w:name="sub_252"/>
      <w:bookmarkStart w:id="165" w:name="sub_2511"/>
      <w:bookmarkEnd w:id="164"/>
      <w:bookmarkEnd w:id="165"/>
      <w:r w:rsidRPr="00944DBF">
        <w:rPr>
          <w:rFonts w:ascii="Times New Roman" w:hAnsi="Times New Roman" w:cs="Times New Roman"/>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70.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944DBF" w:rsidRPr="00944DBF" w:rsidRDefault="00944DBF" w:rsidP="00944DBF">
      <w:pPr>
        <w:ind w:right="-141" w:firstLine="709"/>
        <w:jc w:val="both"/>
        <w:rPr>
          <w:rFonts w:ascii="Times New Roman" w:hAnsi="Times New Roman" w:cs="Times New Roman"/>
          <w:sz w:val="24"/>
          <w:szCs w:val="24"/>
        </w:rPr>
      </w:pPr>
      <w:bookmarkStart w:id="166" w:name="sub_10261"/>
      <w:bookmarkEnd w:id="166"/>
      <w:r w:rsidRPr="00944DBF">
        <w:rPr>
          <w:rFonts w:ascii="Times New Roman" w:hAnsi="Times New Roman" w:cs="Times New Roman"/>
          <w:sz w:val="24"/>
          <w:szCs w:val="24"/>
        </w:rPr>
        <w:t xml:space="preserve">- </w:t>
      </w:r>
      <w:hyperlink r:id="rId43">
        <w:r w:rsidRPr="00944DBF">
          <w:rPr>
            <w:rStyle w:val="a6"/>
            <w:rFonts w:ascii="Times New Roman" w:hAnsi="Times New Roman" w:cs="Times New Roman"/>
            <w:sz w:val="24"/>
            <w:szCs w:val="24"/>
          </w:rPr>
          <w:t>Кодекс</w:t>
        </w:r>
      </w:hyperlink>
      <w:r w:rsidRPr="00944DBF">
        <w:rPr>
          <w:rFonts w:ascii="Times New Roman" w:hAnsi="Times New Roman" w:cs="Times New Roman"/>
          <w:sz w:val="24"/>
          <w:szCs w:val="24"/>
        </w:rPr>
        <w:t xml:space="preserve"> Российской Федерации об административных правонарушениях;</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 </w:t>
      </w:r>
      <w:hyperlink r:id="rId44">
        <w:r w:rsidRPr="00944DBF">
          <w:rPr>
            <w:rStyle w:val="a6"/>
            <w:rFonts w:ascii="Times New Roman" w:hAnsi="Times New Roman" w:cs="Times New Roman"/>
            <w:sz w:val="24"/>
            <w:szCs w:val="24"/>
          </w:rPr>
          <w:t>Федеральный закон</w:t>
        </w:r>
      </w:hyperlink>
      <w:r w:rsidRPr="00944DBF">
        <w:rPr>
          <w:rFonts w:ascii="Times New Roman" w:hAnsi="Times New Roman" w:cs="Times New Roman"/>
          <w:sz w:val="24"/>
          <w:szCs w:val="24"/>
        </w:rPr>
        <w:t xml:space="preserve"> от 2 мая 2006 г. №59-ФЗ "О порядке рассмотрения обращений граждан Российской Федерации";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 </w:t>
      </w:r>
      <w:hyperlink r:id="rId45">
        <w:r w:rsidRPr="00944DBF">
          <w:rPr>
            <w:rStyle w:val="a6"/>
            <w:rFonts w:ascii="Times New Roman" w:hAnsi="Times New Roman" w:cs="Times New Roman"/>
            <w:sz w:val="24"/>
            <w:szCs w:val="24"/>
          </w:rPr>
          <w:t>Федеральный закон</w:t>
        </w:r>
      </w:hyperlink>
      <w:r w:rsidRPr="00944DBF">
        <w:rPr>
          <w:rFonts w:ascii="Times New Roman" w:hAnsi="Times New Roman" w:cs="Times New Roman"/>
          <w:sz w:val="24"/>
          <w:szCs w:val="24"/>
        </w:rPr>
        <w:t xml:space="preserve"> от 27 июля 2010 г. №210-ФЗ "Об организации предоставления государственных и муниципальных услуг".</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71. Жалоба должна содержать:</w:t>
      </w:r>
    </w:p>
    <w:p w:rsidR="00944DBF" w:rsidRPr="00944DBF" w:rsidRDefault="00944DBF" w:rsidP="00944DBF">
      <w:pPr>
        <w:ind w:right="-141" w:firstLine="709"/>
        <w:jc w:val="both"/>
        <w:rPr>
          <w:rFonts w:ascii="Times New Roman" w:hAnsi="Times New Roman" w:cs="Times New Roman"/>
          <w:sz w:val="24"/>
          <w:szCs w:val="24"/>
        </w:rPr>
      </w:pPr>
      <w:bookmarkStart w:id="167" w:name="sub_10271"/>
      <w:bookmarkEnd w:id="167"/>
      <w:proofErr w:type="gramStart"/>
      <w:r w:rsidRPr="00944DBF">
        <w:rPr>
          <w:rFonts w:ascii="Times New Roman" w:hAnsi="Times New Roman" w:cs="Times New Roman"/>
          <w:sz w:val="24"/>
          <w:szCs w:val="24"/>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944DBF" w:rsidRPr="00944DBF" w:rsidRDefault="00944DBF" w:rsidP="00944DBF">
      <w:pPr>
        <w:ind w:right="-141" w:firstLine="709"/>
        <w:jc w:val="both"/>
        <w:rPr>
          <w:rFonts w:ascii="Times New Roman" w:hAnsi="Times New Roman" w:cs="Times New Roman"/>
          <w:sz w:val="24"/>
          <w:szCs w:val="24"/>
        </w:rPr>
      </w:pPr>
      <w:proofErr w:type="gramStart"/>
      <w:r w:rsidRPr="00944DBF">
        <w:rPr>
          <w:rFonts w:ascii="Times New Roman" w:hAnsi="Times New Roman" w:cs="Times New Roman"/>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72. Жалоба подлежит регистрации в день ее поступления.</w:t>
      </w:r>
    </w:p>
    <w:p w:rsidR="00944DBF" w:rsidRPr="00944DBF" w:rsidRDefault="00944DBF" w:rsidP="00944DBF">
      <w:pPr>
        <w:ind w:right="-141" w:firstLine="709"/>
        <w:jc w:val="both"/>
        <w:rPr>
          <w:rFonts w:ascii="Times New Roman" w:hAnsi="Times New Roman" w:cs="Times New Roman"/>
          <w:sz w:val="24"/>
          <w:szCs w:val="24"/>
        </w:rPr>
      </w:pPr>
      <w:bookmarkStart w:id="168" w:name="sub_10281"/>
      <w:bookmarkEnd w:id="168"/>
      <w:r w:rsidRPr="00944DBF">
        <w:rPr>
          <w:rFonts w:ascii="Times New Roman" w:hAnsi="Times New Roman" w:cs="Times New Roman"/>
          <w:sz w:val="24"/>
          <w:szCs w:val="24"/>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По результатам рассмотрения жалобы должностные лица принимают одно из следующих решений:</w:t>
      </w:r>
    </w:p>
    <w:p w:rsidR="00944DBF" w:rsidRPr="00944DBF" w:rsidRDefault="00944DBF" w:rsidP="00944DBF">
      <w:pPr>
        <w:ind w:right="-141" w:firstLine="709"/>
        <w:jc w:val="both"/>
        <w:rPr>
          <w:rFonts w:ascii="Times New Roman" w:hAnsi="Times New Roman" w:cs="Times New Roman"/>
          <w:sz w:val="24"/>
          <w:szCs w:val="24"/>
        </w:rPr>
      </w:pPr>
      <w:proofErr w:type="gramStart"/>
      <w:r w:rsidRPr="00944DBF">
        <w:rPr>
          <w:rFonts w:ascii="Times New Roman" w:hAnsi="Times New Roman" w:cs="Times New Roman"/>
          <w:sz w:val="24"/>
          <w:szCs w:val="24"/>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w:t>
      </w:r>
      <w:proofErr w:type="gramEnd"/>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в удовлетворении жалобы отказывается.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944DBF">
        <w:rPr>
          <w:rFonts w:ascii="Times New Roman" w:hAnsi="Times New Roman" w:cs="Times New Roman"/>
          <w:sz w:val="24"/>
          <w:szCs w:val="24"/>
        </w:rPr>
        <w:t>неудобства</w:t>
      </w:r>
      <w:proofErr w:type="gramEnd"/>
      <w:r w:rsidRPr="00944DBF">
        <w:rPr>
          <w:rFonts w:ascii="Times New Roman"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944DBF">
        <w:rPr>
          <w:rFonts w:ascii="Times New Roman" w:hAnsi="Times New Roman" w:cs="Times New Roman"/>
          <w:sz w:val="24"/>
          <w:szCs w:val="24"/>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6">
        <w:r w:rsidRPr="00944DBF">
          <w:rPr>
            <w:rStyle w:val="a6"/>
            <w:rFonts w:ascii="Times New Roman" w:hAnsi="Times New Roman" w:cs="Times New Roman"/>
            <w:sz w:val="24"/>
            <w:szCs w:val="24"/>
          </w:rPr>
          <w:t>части 2 статьи 6</w:t>
        </w:r>
      </w:hyperlink>
      <w:r w:rsidRPr="00944DBF">
        <w:rPr>
          <w:rFonts w:ascii="Times New Roman" w:hAnsi="Times New Roman" w:cs="Times New Roman"/>
          <w:sz w:val="24"/>
          <w:szCs w:val="24"/>
        </w:rPr>
        <w:t xml:space="preserve"> Федерального закона от 02.05.2006 N 59-ФЗ "О порядке рассмотрения обращений  граждан Российской Федерации" на</w:t>
      </w:r>
      <w:proofErr w:type="gramEnd"/>
      <w:r w:rsidRPr="00944DBF">
        <w:rPr>
          <w:rFonts w:ascii="Times New Roman" w:hAnsi="Times New Roman" w:cs="Times New Roman"/>
          <w:sz w:val="24"/>
          <w:szCs w:val="24"/>
        </w:rPr>
        <w:t xml:space="preserve"> </w:t>
      </w:r>
      <w:hyperlink r:id="rId47">
        <w:r w:rsidRPr="00944DBF">
          <w:rPr>
            <w:rStyle w:val="a6"/>
            <w:rFonts w:ascii="Times New Roman" w:hAnsi="Times New Roman" w:cs="Times New Roman"/>
            <w:sz w:val="24"/>
            <w:szCs w:val="24"/>
          </w:rPr>
          <w:t xml:space="preserve">официальном </w:t>
        </w:r>
        <w:proofErr w:type="gramStart"/>
        <w:r w:rsidRPr="00944DBF">
          <w:rPr>
            <w:rStyle w:val="a6"/>
            <w:rFonts w:ascii="Times New Roman" w:hAnsi="Times New Roman" w:cs="Times New Roman"/>
            <w:sz w:val="24"/>
            <w:szCs w:val="24"/>
          </w:rPr>
          <w:t>сайте</w:t>
        </w:r>
        <w:proofErr w:type="gramEnd"/>
      </w:hyperlink>
      <w:r w:rsidRPr="00944DBF">
        <w:rPr>
          <w:rFonts w:ascii="Times New Roman" w:hAnsi="Times New Roman" w:cs="Times New Roman"/>
          <w:sz w:val="24"/>
          <w:szCs w:val="24"/>
        </w:rPr>
        <w:t xml:space="preserve">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В случае</w:t>
      </w:r>
      <w:proofErr w:type="gramStart"/>
      <w:r w:rsidRPr="00944DBF">
        <w:rPr>
          <w:rFonts w:ascii="Times New Roman" w:hAnsi="Times New Roman" w:cs="Times New Roman"/>
          <w:sz w:val="24"/>
          <w:szCs w:val="24"/>
        </w:rPr>
        <w:t>,</w:t>
      </w:r>
      <w:proofErr w:type="gramEnd"/>
      <w:r w:rsidRPr="00944DBF">
        <w:rPr>
          <w:rFonts w:ascii="Times New Roman" w:hAnsi="Times New Roman" w:cs="Times New Roman"/>
          <w:sz w:val="24"/>
          <w:szCs w:val="24"/>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944DBF" w:rsidRPr="00944DBF" w:rsidRDefault="00944DBF" w:rsidP="00944DBF">
      <w:pPr>
        <w:ind w:right="-141" w:firstLine="709"/>
        <w:jc w:val="both"/>
        <w:rPr>
          <w:rFonts w:ascii="Times New Roman" w:hAnsi="Times New Roman" w:cs="Times New Roman"/>
          <w:sz w:val="24"/>
          <w:szCs w:val="24"/>
        </w:rPr>
      </w:pPr>
      <w:proofErr w:type="gramStart"/>
      <w:r w:rsidRPr="00944DBF">
        <w:rPr>
          <w:rFonts w:ascii="Times New Roman" w:hAnsi="Times New Roman" w:cs="Times New Roman"/>
          <w:sz w:val="24"/>
          <w:szCs w:val="24"/>
        </w:rPr>
        <w:t xml:space="preserve">В случае поступления письменной жалобы, содержащей вопрос, ответ на который размещен в соответствии с </w:t>
      </w:r>
      <w:hyperlink r:id="rId48">
        <w:r w:rsidRPr="00944DBF">
          <w:rPr>
            <w:rStyle w:val="a6"/>
            <w:rFonts w:ascii="Times New Roman" w:hAnsi="Times New Roman" w:cs="Times New Roman"/>
            <w:sz w:val="24"/>
            <w:szCs w:val="24"/>
          </w:rPr>
          <w:t>частью 4 статьи 10</w:t>
        </w:r>
      </w:hyperlink>
      <w:r w:rsidRPr="00944DBF">
        <w:rPr>
          <w:rFonts w:ascii="Times New Roman" w:hAnsi="Times New Roman" w:cs="Times New Roman"/>
          <w:sz w:val="24"/>
          <w:szCs w:val="24"/>
        </w:rPr>
        <w:t xml:space="preserve"> Федерального закона от 02.05.2006 N 59-ФЗ "О порядке рассмотрения граждан Российской Федерации" на </w:t>
      </w:r>
      <w:hyperlink r:id="rId49">
        <w:r w:rsidRPr="00944DBF">
          <w:rPr>
            <w:rStyle w:val="a6"/>
            <w:rFonts w:ascii="Times New Roman" w:hAnsi="Times New Roman" w:cs="Times New Roman"/>
            <w:sz w:val="24"/>
            <w:szCs w:val="24"/>
          </w:rPr>
          <w:t>официальном сайте</w:t>
        </w:r>
      </w:hyperlink>
      <w:r w:rsidRPr="00944DBF">
        <w:rPr>
          <w:rFonts w:ascii="Times New Roman" w:hAnsi="Times New Roman" w:cs="Times New Roman"/>
          <w:sz w:val="24"/>
          <w:szCs w:val="24"/>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944DBF">
        <w:rPr>
          <w:rFonts w:ascii="Times New Roman" w:hAnsi="Times New Roman" w:cs="Times New Roman"/>
          <w:sz w:val="24"/>
          <w:szCs w:val="24"/>
        </w:rPr>
        <w:t xml:space="preserve"> жалобе, при этом жалоба, содержащая обжалование судебного решения, не возвращается.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Должностные лица отказывают в удовлетворении жалобы в следующих случаях:</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наличие вступившего в законную силу решения суда, арбитражного суда по жалобе о том же предмете и по тем же основаниям;</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944DBF" w:rsidRPr="00944DBF" w:rsidRDefault="00944DBF" w:rsidP="00944DBF">
      <w:pPr>
        <w:ind w:right="-141" w:firstLine="709"/>
        <w:jc w:val="both"/>
        <w:rPr>
          <w:rFonts w:ascii="Times New Roman" w:hAnsi="Times New Roman" w:cs="Times New Roman"/>
          <w:sz w:val="24"/>
          <w:szCs w:val="24"/>
        </w:rPr>
      </w:pPr>
      <w:proofErr w:type="gramStart"/>
      <w:r w:rsidRPr="00944DBF">
        <w:rPr>
          <w:rFonts w:ascii="Times New Roman" w:hAnsi="Times New Roman" w:cs="Times New Roman"/>
          <w:sz w:val="24"/>
          <w:szCs w:val="24"/>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В случае</w:t>
      </w:r>
      <w:proofErr w:type="gramStart"/>
      <w:r w:rsidRPr="00944DBF">
        <w:rPr>
          <w:rFonts w:ascii="Times New Roman" w:hAnsi="Times New Roman" w:cs="Times New Roman"/>
          <w:sz w:val="24"/>
          <w:szCs w:val="24"/>
        </w:rPr>
        <w:t>,</w:t>
      </w:r>
      <w:proofErr w:type="gramEnd"/>
      <w:r w:rsidRPr="00944DBF">
        <w:rPr>
          <w:rFonts w:ascii="Times New Roman" w:hAnsi="Times New Roman" w:cs="Times New Roman"/>
          <w:sz w:val="24"/>
          <w:szCs w:val="24"/>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В случае</w:t>
      </w:r>
      <w:proofErr w:type="gramStart"/>
      <w:r w:rsidRPr="00944DBF">
        <w:rPr>
          <w:rFonts w:ascii="Times New Roman" w:hAnsi="Times New Roman" w:cs="Times New Roman"/>
          <w:sz w:val="24"/>
          <w:szCs w:val="24"/>
        </w:rPr>
        <w:t>,</w:t>
      </w:r>
      <w:proofErr w:type="gramEnd"/>
      <w:r w:rsidRPr="00944DBF">
        <w:rPr>
          <w:rFonts w:ascii="Times New Roman" w:hAnsi="Times New Roman" w:cs="Times New Roman"/>
          <w:sz w:val="24"/>
          <w:szCs w:val="24"/>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В случае</w:t>
      </w:r>
      <w:proofErr w:type="gramStart"/>
      <w:r w:rsidRPr="00944DBF">
        <w:rPr>
          <w:rFonts w:ascii="Times New Roman" w:hAnsi="Times New Roman" w:cs="Times New Roman"/>
          <w:sz w:val="24"/>
          <w:szCs w:val="24"/>
        </w:rPr>
        <w:t>,</w:t>
      </w:r>
      <w:proofErr w:type="gramEnd"/>
      <w:r w:rsidRPr="00944DBF">
        <w:rPr>
          <w:rFonts w:ascii="Times New Roman" w:hAnsi="Times New Roman" w:cs="Times New Roman"/>
          <w:sz w:val="24"/>
          <w:szCs w:val="24"/>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944DBF" w:rsidRPr="00944DBF" w:rsidRDefault="00944DBF" w:rsidP="00944DBF">
      <w:pPr>
        <w:ind w:right="-141"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73.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0">
        <w:r w:rsidRPr="00944DBF">
          <w:rPr>
            <w:rStyle w:val="a6"/>
            <w:rFonts w:ascii="Times New Roman" w:hAnsi="Times New Roman" w:cs="Times New Roman"/>
            <w:sz w:val="24"/>
            <w:szCs w:val="24"/>
          </w:rPr>
          <w:t>статьей 5.63</w:t>
        </w:r>
      </w:hyperlink>
      <w:r w:rsidRPr="00944DBF">
        <w:rPr>
          <w:rFonts w:ascii="Times New Roman" w:hAnsi="Times New Roman" w:cs="Times New Roman"/>
          <w:sz w:val="24"/>
          <w:szCs w:val="24"/>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944DBF" w:rsidRPr="00944DBF" w:rsidRDefault="00944DBF" w:rsidP="00944DBF">
      <w:pPr>
        <w:ind w:right="-141" w:firstLine="709"/>
        <w:jc w:val="both"/>
        <w:rPr>
          <w:rFonts w:ascii="Times New Roman" w:hAnsi="Times New Roman" w:cs="Times New Roman"/>
          <w:sz w:val="24"/>
          <w:szCs w:val="24"/>
        </w:rPr>
      </w:pPr>
      <w:bookmarkStart w:id="169" w:name="sub_1030"/>
      <w:r w:rsidRPr="00944DBF">
        <w:rPr>
          <w:rFonts w:ascii="Times New Roman" w:hAnsi="Times New Roman" w:cs="Times New Roman"/>
          <w:sz w:val="24"/>
          <w:szCs w:val="24"/>
        </w:rPr>
        <w:t xml:space="preserve">74. Решения, действия (бездействие)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поселения по результатам рассмотрения жалоб могут быть обжалованы в судебном порядке.</w:t>
      </w:r>
    </w:p>
    <w:bookmarkEnd w:id="169"/>
    <w:p w:rsidR="00944DBF" w:rsidRPr="00944DBF" w:rsidRDefault="00944DBF" w:rsidP="00944DBF">
      <w:pPr>
        <w:ind w:right="-141" w:firstLine="709"/>
        <w:jc w:val="both"/>
        <w:rPr>
          <w:rFonts w:ascii="Times New Roman" w:hAnsi="Times New Roman" w:cs="Times New Roman"/>
          <w:sz w:val="24"/>
          <w:szCs w:val="24"/>
        </w:rPr>
      </w:pPr>
    </w:p>
    <w:p w:rsidR="00944DBF" w:rsidRPr="00944DBF" w:rsidRDefault="00944DBF" w:rsidP="00944DBF">
      <w:pPr>
        <w:ind w:right="-568" w:firstLine="709"/>
        <w:jc w:val="both"/>
        <w:rPr>
          <w:rFonts w:ascii="Times New Roman" w:hAnsi="Times New Roman" w:cs="Times New Roman"/>
          <w:sz w:val="24"/>
          <w:szCs w:val="24"/>
        </w:rPr>
      </w:pPr>
    </w:p>
    <w:p w:rsidR="00944DBF" w:rsidRPr="00944DBF" w:rsidRDefault="00944DBF" w:rsidP="00944DBF">
      <w:pPr>
        <w:ind w:right="-568" w:firstLine="709"/>
        <w:jc w:val="right"/>
        <w:rPr>
          <w:rFonts w:ascii="Times New Roman" w:hAnsi="Times New Roman" w:cs="Times New Roman"/>
          <w:sz w:val="24"/>
          <w:szCs w:val="24"/>
        </w:rPr>
      </w:pPr>
    </w:p>
    <w:p w:rsidR="00944DBF" w:rsidRPr="00944DBF" w:rsidRDefault="00944DBF" w:rsidP="00944DBF">
      <w:pPr>
        <w:ind w:right="-568" w:firstLine="709"/>
        <w:jc w:val="right"/>
        <w:rPr>
          <w:rFonts w:ascii="Times New Roman" w:hAnsi="Times New Roman" w:cs="Times New Roman"/>
          <w:sz w:val="24"/>
          <w:szCs w:val="24"/>
        </w:rPr>
      </w:pPr>
    </w:p>
    <w:p w:rsidR="00944DBF" w:rsidRPr="00944DBF" w:rsidRDefault="00944DBF" w:rsidP="00944DBF">
      <w:pPr>
        <w:ind w:firstLine="709"/>
        <w:jc w:val="right"/>
        <w:rPr>
          <w:rFonts w:ascii="Times New Roman" w:hAnsi="Times New Roman" w:cs="Times New Roman"/>
          <w:sz w:val="24"/>
          <w:szCs w:val="24"/>
        </w:rPr>
      </w:pPr>
    </w:p>
    <w:p w:rsidR="00944DBF" w:rsidRPr="00944DBF" w:rsidRDefault="00944DBF" w:rsidP="00944DBF">
      <w:pPr>
        <w:ind w:firstLine="709"/>
        <w:jc w:val="right"/>
        <w:rPr>
          <w:rFonts w:ascii="Times New Roman" w:hAnsi="Times New Roman" w:cs="Times New Roman"/>
          <w:sz w:val="24"/>
          <w:szCs w:val="24"/>
        </w:rPr>
      </w:pPr>
    </w:p>
    <w:p w:rsidR="00944DBF" w:rsidRPr="00944DBF" w:rsidRDefault="00944DBF" w:rsidP="00944DBF">
      <w:pPr>
        <w:ind w:firstLine="709"/>
        <w:jc w:val="right"/>
        <w:rPr>
          <w:rFonts w:ascii="Times New Roman" w:hAnsi="Times New Roman" w:cs="Times New Roman"/>
          <w:sz w:val="24"/>
          <w:szCs w:val="24"/>
        </w:rPr>
      </w:pPr>
    </w:p>
    <w:p w:rsidR="00944DBF" w:rsidRPr="00944DBF" w:rsidRDefault="00944DBF" w:rsidP="00944DBF">
      <w:pPr>
        <w:ind w:firstLine="709"/>
        <w:jc w:val="right"/>
        <w:rPr>
          <w:rFonts w:ascii="Times New Roman" w:hAnsi="Times New Roman" w:cs="Times New Roman"/>
          <w:sz w:val="24"/>
          <w:szCs w:val="24"/>
        </w:rPr>
      </w:pPr>
    </w:p>
    <w:p w:rsidR="00944DBF" w:rsidRPr="00944DBF" w:rsidRDefault="00944DBF" w:rsidP="00944DBF">
      <w:pPr>
        <w:ind w:firstLine="709"/>
        <w:jc w:val="right"/>
        <w:rPr>
          <w:rFonts w:ascii="Times New Roman" w:hAnsi="Times New Roman" w:cs="Times New Roman"/>
          <w:sz w:val="24"/>
          <w:szCs w:val="24"/>
        </w:rPr>
      </w:pPr>
    </w:p>
    <w:p w:rsidR="00944DBF" w:rsidRPr="00944DBF" w:rsidRDefault="00944DBF" w:rsidP="00944DBF">
      <w:pPr>
        <w:ind w:firstLine="709"/>
        <w:jc w:val="right"/>
        <w:rPr>
          <w:rFonts w:ascii="Times New Roman" w:hAnsi="Times New Roman" w:cs="Times New Roman"/>
          <w:sz w:val="24"/>
          <w:szCs w:val="24"/>
        </w:rPr>
      </w:pPr>
    </w:p>
    <w:p w:rsidR="00944DBF" w:rsidRPr="00944DBF" w:rsidRDefault="00944DBF" w:rsidP="00944DBF">
      <w:pPr>
        <w:ind w:firstLine="709"/>
        <w:jc w:val="right"/>
        <w:rPr>
          <w:rFonts w:ascii="Times New Roman" w:hAnsi="Times New Roman" w:cs="Times New Roman"/>
          <w:sz w:val="24"/>
          <w:szCs w:val="24"/>
        </w:rPr>
      </w:pPr>
    </w:p>
    <w:p w:rsidR="00944DBF" w:rsidRPr="00944DBF" w:rsidRDefault="00944DBF" w:rsidP="00944DBF">
      <w:pPr>
        <w:ind w:firstLine="709"/>
        <w:jc w:val="right"/>
        <w:rPr>
          <w:rFonts w:ascii="Times New Roman" w:hAnsi="Times New Roman" w:cs="Times New Roman"/>
          <w:sz w:val="24"/>
          <w:szCs w:val="24"/>
        </w:rPr>
      </w:pPr>
    </w:p>
    <w:p w:rsidR="00944DBF" w:rsidRPr="00944DBF" w:rsidRDefault="00944DBF" w:rsidP="00944DBF">
      <w:pPr>
        <w:ind w:firstLine="709"/>
        <w:jc w:val="right"/>
        <w:rPr>
          <w:rFonts w:ascii="Times New Roman" w:hAnsi="Times New Roman" w:cs="Times New Roman"/>
          <w:sz w:val="24"/>
          <w:szCs w:val="24"/>
        </w:rPr>
      </w:pPr>
    </w:p>
    <w:p w:rsidR="00944DBF" w:rsidRPr="00944DBF" w:rsidRDefault="00944DBF" w:rsidP="00944DBF">
      <w:pPr>
        <w:ind w:firstLine="709"/>
        <w:jc w:val="right"/>
        <w:rPr>
          <w:rFonts w:ascii="Times New Roman" w:hAnsi="Times New Roman" w:cs="Times New Roman"/>
          <w:sz w:val="24"/>
          <w:szCs w:val="24"/>
        </w:rPr>
      </w:pPr>
    </w:p>
    <w:p w:rsidR="00944DBF" w:rsidRPr="00944DBF" w:rsidRDefault="00944DBF" w:rsidP="00944DBF">
      <w:pPr>
        <w:ind w:firstLine="709"/>
        <w:jc w:val="right"/>
        <w:rPr>
          <w:rFonts w:ascii="Times New Roman" w:hAnsi="Times New Roman" w:cs="Times New Roman"/>
          <w:sz w:val="24"/>
          <w:szCs w:val="24"/>
        </w:rPr>
      </w:pPr>
    </w:p>
    <w:p w:rsidR="00944DBF" w:rsidRPr="00944DBF" w:rsidRDefault="00944DBF" w:rsidP="00944DBF">
      <w:pPr>
        <w:ind w:firstLine="709"/>
        <w:jc w:val="right"/>
        <w:rPr>
          <w:rFonts w:ascii="Times New Roman" w:hAnsi="Times New Roman" w:cs="Times New Roman"/>
          <w:sz w:val="24"/>
          <w:szCs w:val="24"/>
        </w:rPr>
      </w:pPr>
    </w:p>
    <w:p w:rsidR="00944DBF" w:rsidRPr="00944DBF" w:rsidRDefault="00944DBF" w:rsidP="00944DBF">
      <w:pPr>
        <w:ind w:firstLine="709"/>
        <w:jc w:val="right"/>
        <w:rPr>
          <w:rFonts w:ascii="Times New Roman" w:hAnsi="Times New Roman" w:cs="Times New Roman"/>
          <w:sz w:val="24"/>
          <w:szCs w:val="24"/>
        </w:rPr>
      </w:pPr>
      <w:r w:rsidRPr="00944DBF">
        <w:rPr>
          <w:rFonts w:ascii="Times New Roman" w:hAnsi="Times New Roman" w:cs="Times New Roman"/>
          <w:sz w:val="24"/>
          <w:szCs w:val="24"/>
        </w:rPr>
        <w:t>Приложение N 1</w:t>
      </w:r>
      <w:r w:rsidRPr="00944DBF">
        <w:rPr>
          <w:rFonts w:ascii="Times New Roman" w:hAnsi="Times New Roman" w:cs="Times New Roman"/>
          <w:sz w:val="24"/>
          <w:szCs w:val="24"/>
        </w:rPr>
        <w:br/>
      </w:r>
      <w:proofErr w:type="spellStart"/>
      <w:r w:rsidRPr="00944DBF">
        <w:rPr>
          <w:rFonts w:ascii="Times New Roman" w:hAnsi="Times New Roman" w:cs="Times New Roman"/>
          <w:sz w:val="24"/>
          <w:szCs w:val="24"/>
        </w:rPr>
        <w:t>кАдминистративному</w:t>
      </w:r>
      <w:proofErr w:type="spellEnd"/>
      <w:r w:rsidRPr="00944DBF">
        <w:rPr>
          <w:rFonts w:ascii="Times New Roman" w:hAnsi="Times New Roman" w:cs="Times New Roman"/>
          <w:sz w:val="24"/>
          <w:szCs w:val="24"/>
        </w:rPr>
        <w:t xml:space="preserve"> регламенту </w:t>
      </w:r>
    </w:p>
    <w:p w:rsidR="00944DBF" w:rsidRPr="00944DBF" w:rsidRDefault="00944DBF" w:rsidP="00944DBF">
      <w:pPr>
        <w:ind w:firstLine="709"/>
        <w:jc w:val="right"/>
        <w:rPr>
          <w:rFonts w:ascii="Times New Roman" w:hAnsi="Times New Roman" w:cs="Times New Roman"/>
          <w:sz w:val="24"/>
          <w:szCs w:val="24"/>
        </w:rPr>
      </w:pPr>
      <w:r w:rsidRPr="00944DBF">
        <w:rPr>
          <w:rFonts w:ascii="Times New Roman" w:hAnsi="Times New Roman" w:cs="Times New Roman"/>
          <w:sz w:val="24"/>
          <w:szCs w:val="24"/>
        </w:rPr>
        <w:t xml:space="preserve">Предоставления  </w:t>
      </w:r>
    </w:p>
    <w:p w:rsidR="00944DBF" w:rsidRPr="00944DBF" w:rsidRDefault="00944DBF" w:rsidP="00944DBF">
      <w:pPr>
        <w:ind w:firstLine="709"/>
        <w:jc w:val="right"/>
        <w:rPr>
          <w:rFonts w:ascii="Times New Roman" w:hAnsi="Times New Roman" w:cs="Times New Roman"/>
          <w:sz w:val="24"/>
          <w:szCs w:val="24"/>
        </w:rPr>
      </w:pPr>
      <w:r w:rsidRPr="00944DBF">
        <w:rPr>
          <w:rFonts w:ascii="Times New Roman" w:hAnsi="Times New Roman" w:cs="Times New Roman"/>
          <w:sz w:val="24"/>
          <w:szCs w:val="24"/>
        </w:rPr>
        <w:t xml:space="preserve">Администрацией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муниципальной услуги</w:t>
      </w:r>
    </w:p>
    <w:p w:rsidR="00944DBF" w:rsidRPr="00944DBF" w:rsidRDefault="00944DBF" w:rsidP="00944DBF">
      <w:pPr>
        <w:ind w:firstLine="709"/>
        <w:jc w:val="right"/>
        <w:rPr>
          <w:rFonts w:ascii="Times New Roman" w:hAnsi="Times New Roman" w:cs="Times New Roman"/>
          <w:sz w:val="24"/>
          <w:szCs w:val="24"/>
        </w:rPr>
      </w:pPr>
      <w:r w:rsidRPr="00944DBF">
        <w:rPr>
          <w:rFonts w:ascii="Times New Roman" w:hAnsi="Times New Roman" w:cs="Times New Roman"/>
          <w:sz w:val="24"/>
          <w:szCs w:val="24"/>
        </w:rPr>
        <w:t xml:space="preserve"> "Присвоение адреса объекту адресации, </w:t>
      </w:r>
    </w:p>
    <w:p w:rsidR="00944DBF" w:rsidRPr="00944DBF" w:rsidRDefault="00944DBF" w:rsidP="00944DBF">
      <w:pPr>
        <w:ind w:firstLine="709"/>
        <w:jc w:val="right"/>
        <w:rPr>
          <w:rFonts w:ascii="Times New Roman" w:hAnsi="Times New Roman" w:cs="Times New Roman"/>
          <w:sz w:val="24"/>
          <w:szCs w:val="24"/>
        </w:rPr>
      </w:pPr>
      <w:r w:rsidRPr="00944DBF">
        <w:rPr>
          <w:rFonts w:ascii="Times New Roman" w:hAnsi="Times New Roman" w:cs="Times New Roman"/>
          <w:sz w:val="24"/>
          <w:szCs w:val="24"/>
        </w:rPr>
        <w:t>изменение и аннулирование такого адреса"</w:t>
      </w:r>
    </w:p>
    <w:p w:rsidR="00944DBF" w:rsidRPr="00944DBF" w:rsidRDefault="00944DBF" w:rsidP="00944DBF">
      <w:pPr>
        <w:ind w:firstLine="709"/>
        <w:jc w:val="right"/>
        <w:rPr>
          <w:rFonts w:ascii="Times New Roman" w:hAnsi="Times New Roman" w:cs="Times New Roman"/>
          <w:sz w:val="24"/>
          <w:szCs w:val="24"/>
        </w:rPr>
      </w:pP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Справочная информация</w:t>
      </w: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944DBF" w:rsidRPr="00944DBF" w:rsidRDefault="00944DBF" w:rsidP="00944DBF">
      <w:pPr>
        <w:ind w:firstLine="709"/>
        <w:jc w:val="both"/>
        <w:rPr>
          <w:rFonts w:ascii="Times New Roman" w:hAnsi="Times New Roman" w:cs="Times New Roman"/>
          <w:sz w:val="24"/>
          <w:szCs w:val="24"/>
        </w:rPr>
      </w:pP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1.</w:t>
      </w:r>
      <w:r w:rsidRPr="00944DBF">
        <w:rPr>
          <w:rFonts w:ascii="Times New Roman" w:hAnsi="Times New Roman" w:cs="Times New Roman"/>
          <w:sz w:val="24"/>
          <w:szCs w:val="24"/>
        </w:rPr>
        <w:tab/>
        <w:t xml:space="preserve">Администрация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w:t>
      </w: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ab/>
      </w:r>
      <w:r w:rsidRPr="00944DBF">
        <w:rPr>
          <w:rFonts w:ascii="Times New Roman" w:hAnsi="Times New Roman" w:cs="Times New Roman"/>
          <w:sz w:val="24"/>
          <w:szCs w:val="24"/>
        </w:rPr>
        <w:tab/>
        <w:t>(наименование органа, предоставляющего муниципальную услугу)</w:t>
      </w: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ab/>
        <w:t>1.1</w:t>
      </w:r>
      <w:r w:rsidRPr="00944DBF">
        <w:rPr>
          <w:rFonts w:ascii="Times New Roman" w:hAnsi="Times New Roman" w:cs="Times New Roman"/>
          <w:sz w:val="24"/>
          <w:szCs w:val="24"/>
        </w:rPr>
        <w:tab/>
        <w:t xml:space="preserve">Место нахождения органа, предоставляющего муниципальную услугу: Республика Мордовия, Дубенский муниципальный район, </w:t>
      </w:r>
      <w:proofErr w:type="spellStart"/>
      <w:r w:rsidRPr="00944DBF">
        <w:rPr>
          <w:rFonts w:ascii="Times New Roman" w:hAnsi="Times New Roman" w:cs="Times New Roman"/>
          <w:sz w:val="24"/>
          <w:szCs w:val="24"/>
        </w:rPr>
        <w:t>с</w:t>
      </w:r>
      <w:proofErr w:type="gramStart"/>
      <w:r w:rsidRPr="00944DBF">
        <w:rPr>
          <w:rFonts w:ascii="Times New Roman" w:hAnsi="Times New Roman" w:cs="Times New Roman"/>
          <w:sz w:val="24"/>
          <w:szCs w:val="24"/>
        </w:rPr>
        <w:t>.П</w:t>
      </w:r>
      <w:proofErr w:type="gramEnd"/>
      <w:r w:rsidRPr="00944DBF">
        <w:rPr>
          <w:rFonts w:ascii="Times New Roman" w:hAnsi="Times New Roman" w:cs="Times New Roman"/>
          <w:sz w:val="24"/>
          <w:szCs w:val="24"/>
        </w:rPr>
        <w:t>уркаево</w:t>
      </w:r>
      <w:proofErr w:type="spellEnd"/>
      <w:r w:rsidRPr="00944DBF">
        <w:rPr>
          <w:rFonts w:ascii="Times New Roman" w:hAnsi="Times New Roman" w:cs="Times New Roman"/>
          <w:sz w:val="24"/>
          <w:szCs w:val="24"/>
        </w:rPr>
        <w:t xml:space="preserve">, ул. </w:t>
      </w:r>
      <w:proofErr w:type="spellStart"/>
      <w:r w:rsidRPr="00944DBF">
        <w:rPr>
          <w:rFonts w:ascii="Times New Roman" w:hAnsi="Times New Roman" w:cs="Times New Roman"/>
          <w:sz w:val="24"/>
          <w:szCs w:val="24"/>
        </w:rPr>
        <w:t>Жадейкина</w:t>
      </w:r>
      <w:proofErr w:type="spellEnd"/>
      <w:r w:rsidRPr="00944DBF">
        <w:rPr>
          <w:rFonts w:ascii="Times New Roman" w:hAnsi="Times New Roman" w:cs="Times New Roman"/>
          <w:sz w:val="24"/>
          <w:szCs w:val="24"/>
        </w:rPr>
        <w:t xml:space="preserve"> д. 1</w:t>
      </w: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ab/>
        <w:t>1.2.</w:t>
      </w:r>
      <w:r w:rsidRPr="00944DBF">
        <w:rPr>
          <w:rFonts w:ascii="Times New Roman" w:hAnsi="Times New Roman" w:cs="Times New Roman"/>
          <w:sz w:val="24"/>
          <w:szCs w:val="24"/>
        </w:rPr>
        <w:tab/>
        <w:t>График работы органа, предоставляющего муниципальную услугу:</w:t>
      </w: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ab/>
      </w:r>
      <w:r w:rsidRPr="00944DBF">
        <w:rPr>
          <w:rFonts w:ascii="Times New Roman" w:hAnsi="Times New Roman" w:cs="Times New Roman"/>
          <w:sz w:val="24"/>
          <w:szCs w:val="24"/>
        </w:rPr>
        <w:tab/>
        <w:t>Понедельник – пятница,  9.00-17.00 (обеденный перерыв  13.00-14.00)</w:t>
      </w: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ab/>
      </w:r>
      <w:r w:rsidRPr="00944DBF">
        <w:rPr>
          <w:rFonts w:ascii="Times New Roman" w:hAnsi="Times New Roman" w:cs="Times New Roman"/>
          <w:sz w:val="24"/>
          <w:szCs w:val="24"/>
        </w:rPr>
        <w:tab/>
        <w:t>Суббота:</w:t>
      </w:r>
      <w:r w:rsidRPr="00944DBF">
        <w:rPr>
          <w:rFonts w:ascii="Times New Roman" w:hAnsi="Times New Roman" w:cs="Times New Roman"/>
          <w:sz w:val="24"/>
          <w:szCs w:val="24"/>
        </w:rPr>
        <w:tab/>
        <w:t>выходной</w:t>
      </w: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ab/>
      </w:r>
      <w:r w:rsidRPr="00944DBF">
        <w:rPr>
          <w:rFonts w:ascii="Times New Roman" w:hAnsi="Times New Roman" w:cs="Times New Roman"/>
          <w:sz w:val="24"/>
          <w:szCs w:val="24"/>
        </w:rPr>
        <w:tab/>
        <w:t>Воскресенье:</w:t>
      </w:r>
      <w:r w:rsidRPr="00944DBF">
        <w:rPr>
          <w:rFonts w:ascii="Times New Roman" w:hAnsi="Times New Roman" w:cs="Times New Roman"/>
          <w:sz w:val="24"/>
          <w:szCs w:val="24"/>
        </w:rPr>
        <w:tab/>
        <w:t>выходной</w:t>
      </w: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ab/>
        <w:t>1.3.</w:t>
      </w:r>
      <w:r w:rsidRPr="00944DBF">
        <w:rPr>
          <w:rFonts w:ascii="Times New Roman" w:hAnsi="Times New Roman" w:cs="Times New Roman"/>
          <w:sz w:val="24"/>
          <w:szCs w:val="24"/>
        </w:rPr>
        <w:tab/>
        <w:t>График приема заявителей:</w:t>
      </w: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Понедельник: 09.00-13.00</w:t>
      </w: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Вторник: 09.00-13.00</w:t>
      </w: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Пятница: 09.00-13.00 (выдача документов)</w:t>
      </w: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ab/>
        <w:t>1.4.</w:t>
      </w:r>
      <w:r w:rsidRPr="00944DBF">
        <w:rPr>
          <w:rFonts w:ascii="Times New Roman" w:hAnsi="Times New Roman" w:cs="Times New Roman"/>
          <w:sz w:val="24"/>
          <w:szCs w:val="24"/>
        </w:rPr>
        <w:tab/>
        <w:t>Контактный телефон органа, предоставляющего муниципальную услугу: 8(83447) 2-61-21</w:t>
      </w: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ab/>
        <w:t>1.5.</w:t>
      </w:r>
      <w:r w:rsidRPr="00944DBF">
        <w:rPr>
          <w:rFonts w:ascii="Times New Roman" w:hAnsi="Times New Roman" w:cs="Times New Roman"/>
          <w:sz w:val="24"/>
          <w:szCs w:val="24"/>
        </w:rPr>
        <w:tab/>
        <w:t xml:space="preserve">Официальный сайт администрации </w:t>
      </w:r>
      <w:proofErr w:type="spellStart"/>
      <w:r w:rsidRPr="00944DBF">
        <w:rPr>
          <w:rFonts w:ascii="Times New Roman" w:hAnsi="Times New Roman" w:cs="Times New Roman"/>
          <w:sz w:val="24"/>
          <w:szCs w:val="24"/>
        </w:rPr>
        <w:t>Администрации</w:t>
      </w:r>
      <w:proofErr w:type="spellEnd"/>
      <w:r w:rsidRPr="00944DBF">
        <w:rPr>
          <w:rFonts w:ascii="Times New Roman" w:hAnsi="Times New Roman" w:cs="Times New Roman"/>
          <w:sz w:val="24"/>
          <w:szCs w:val="24"/>
        </w:rPr>
        <w:t xml:space="preserve">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w:t>
      </w: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 расположен в информационно-телекоммуникационной сети Интернет по адресу: </w:t>
      </w:r>
      <w:r w:rsidRPr="00944DBF">
        <w:rPr>
          <w:rFonts w:ascii="Times New Roman" w:hAnsi="Times New Roman" w:cs="Times New Roman"/>
          <w:sz w:val="24"/>
          <w:szCs w:val="24"/>
          <w:lang w:val="en-US"/>
        </w:rPr>
        <w:t>http</w:t>
      </w:r>
      <w:r w:rsidRPr="00944DBF">
        <w:rPr>
          <w:rFonts w:ascii="Times New Roman" w:hAnsi="Times New Roman" w:cs="Times New Roman"/>
          <w:sz w:val="24"/>
          <w:szCs w:val="24"/>
        </w:rPr>
        <w:t>:\\</w:t>
      </w:r>
      <w:r w:rsidRPr="00944DBF">
        <w:rPr>
          <w:rFonts w:ascii="Times New Roman" w:hAnsi="Times New Roman" w:cs="Times New Roman"/>
          <w:sz w:val="24"/>
          <w:szCs w:val="24"/>
          <w:lang w:val="en-US"/>
        </w:rPr>
        <w:t>dubenki</w:t>
      </w:r>
      <w:r w:rsidRPr="00944DBF">
        <w:rPr>
          <w:rFonts w:ascii="Times New Roman" w:hAnsi="Times New Roman" w:cs="Times New Roman"/>
          <w:sz w:val="24"/>
          <w:szCs w:val="24"/>
        </w:rPr>
        <w:t>.</w:t>
      </w:r>
      <w:r w:rsidRPr="00944DBF">
        <w:rPr>
          <w:rFonts w:ascii="Times New Roman" w:hAnsi="Times New Roman" w:cs="Times New Roman"/>
          <w:sz w:val="24"/>
          <w:szCs w:val="24"/>
          <w:lang w:val="en-US"/>
        </w:rPr>
        <w:t>e</w:t>
      </w:r>
      <w:r w:rsidRPr="00944DBF">
        <w:rPr>
          <w:rFonts w:ascii="Times New Roman" w:hAnsi="Times New Roman" w:cs="Times New Roman"/>
          <w:sz w:val="24"/>
          <w:szCs w:val="24"/>
        </w:rPr>
        <w:t>-</w:t>
      </w:r>
      <w:proofErr w:type="spellStart"/>
      <w:r w:rsidRPr="00944DBF">
        <w:rPr>
          <w:rFonts w:ascii="Times New Roman" w:hAnsi="Times New Roman" w:cs="Times New Roman"/>
          <w:sz w:val="24"/>
          <w:szCs w:val="24"/>
          <w:lang w:val="en-US"/>
        </w:rPr>
        <w:t>mordovia</w:t>
      </w:r>
      <w:proofErr w:type="spellEnd"/>
      <w:r w:rsidRPr="00944DBF">
        <w:rPr>
          <w:rFonts w:ascii="Times New Roman" w:hAnsi="Times New Roman" w:cs="Times New Roman"/>
          <w:sz w:val="24"/>
          <w:szCs w:val="24"/>
        </w:rPr>
        <w:t>.</w:t>
      </w:r>
      <w:proofErr w:type="spellStart"/>
      <w:r w:rsidRPr="00944DBF">
        <w:rPr>
          <w:rFonts w:ascii="Times New Roman" w:hAnsi="Times New Roman" w:cs="Times New Roman"/>
          <w:sz w:val="24"/>
          <w:szCs w:val="24"/>
          <w:lang w:val="en-US"/>
        </w:rPr>
        <w:t>ru</w:t>
      </w:r>
      <w:proofErr w:type="spellEnd"/>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ab/>
        <w:t>1.6.</w:t>
      </w:r>
      <w:r w:rsidRPr="00944DBF">
        <w:rPr>
          <w:rFonts w:ascii="Times New Roman" w:hAnsi="Times New Roman" w:cs="Times New Roman"/>
          <w:sz w:val="24"/>
          <w:szCs w:val="24"/>
        </w:rPr>
        <w:tab/>
        <w:t xml:space="preserve">Адрес электронной почты администрации </w:t>
      </w:r>
      <w:proofErr w:type="spellStart"/>
      <w:r w:rsidRPr="00944DBF">
        <w:rPr>
          <w:rFonts w:ascii="Times New Roman" w:hAnsi="Times New Roman" w:cs="Times New Roman"/>
          <w:sz w:val="24"/>
          <w:szCs w:val="24"/>
        </w:rPr>
        <w:t>Администрации</w:t>
      </w:r>
      <w:proofErr w:type="spellEnd"/>
      <w:r w:rsidRPr="00944DBF">
        <w:rPr>
          <w:rFonts w:ascii="Times New Roman" w:hAnsi="Times New Roman" w:cs="Times New Roman"/>
          <w:sz w:val="24"/>
          <w:szCs w:val="24"/>
        </w:rPr>
        <w:t xml:space="preserve">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w:t>
      </w:r>
      <w:proofErr w:type="spellStart"/>
      <w:r w:rsidRPr="00944DBF">
        <w:rPr>
          <w:rFonts w:ascii="Times New Roman" w:hAnsi="Times New Roman" w:cs="Times New Roman"/>
          <w:sz w:val="24"/>
          <w:szCs w:val="24"/>
          <w:lang w:val="en-US"/>
        </w:rPr>
        <w:t>purkaevo</w:t>
      </w:r>
      <w:proofErr w:type="spellEnd"/>
      <w:r w:rsidRPr="00944DBF">
        <w:rPr>
          <w:rFonts w:ascii="Times New Roman" w:hAnsi="Times New Roman" w:cs="Times New Roman"/>
          <w:sz w:val="24"/>
          <w:szCs w:val="24"/>
        </w:rPr>
        <w:t>.</w:t>
      </w:r>
      <w:proofErr w:type="spellStart"/>
      <w:r w:rsidRPr="00944DBF">
        <w:rPr>
          <w:rFonts w:ascii="Times New Roman" w:hAnsi="Times New Roman" w:cs="Times New Roman"/>
          <w:sz w:val="24"/>
          <w:szCs w:val="24"/>
          <w:lang w:val="en-US"/>
        </w:rPr>
        <w:t>adm</w:t>
      </w:r>
      <w:proofErr w:type="spellEnd"/>
      <w:r w:rsidRPr="00944DBF">
        <w:rPr>
          <w:rFonts w:ascii="Times New Roman" w:hAnsi="Times New Roman" w:cs="Times New Roman"/>
          <w:sz w:val="24"/>
          <w:szCs w:val="24"/>
        </w:rPr>
        <w:t>@</w:t>
      </w:r>
      <w:proofErr w:type="spellStart"/>
      <w:r w:rsidRPr="00944DBF">
        <w:rPr>
          <w:rFonts w:ascii="Times New Roman" w:hAnsi="Times New Roman" w:cs="Times New Roman"/>
          <w:sz w:val="24"/>
          <w:szCs w:val="24"/>
          <w:lang w:val="en-US"/>
        </w:rPr>
        <w:t>yandex</w:t>
      </w:r>
      <w:proofErr w:type="spellEnd"/>
      <w:r w:rsidRPr="00944DBF">
        <w:rPr>
          <w:rFonts w:ascii="Times New Roman" w:hAnsi="Times New Roman" w:cs="Times New Roman"/>
          <w:sz w:val="24"/>
          <w:szCs w:val="24"/>
        </w:rPr>
        <w:t>.</w:t>
      </w:r>
      <w:proofErr w:type="spellStart"/>
      <w:r w:rsidRPr="00944DBF">
        <w:rPr>
          <w:rFonts w:ascii="Times New Roman" w:hAnsi="Times New Roman" w:cs="Times New Roman"/>
          <w:sz w:val="24"/>
          <w:szCs w:val="24"/>
          <w:lang w:val="en-US"/>
        </w:rPr>
        <w:t>ru</w:t>
      </w:r>
      <w:proofErr w:type="spellEnd"/>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2.</w:t>
      </w:r>
      <w:r w:rsidRPr="00944DBF">
        <w:rPr>
          <w:rFonts w:ascii="Times New Roman" w:hAnsi="Times New Roman" w:cs="Times New Roman"/>
          <w:sz w:val="24"/>
          <w:szCs w:val="24"/>
        </w:rPr>
        <w:tab/>
        <w:t>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p w:rsidR="00944DBF" w:rsidRPr="00944DBF" w:rsidRDefault="00944DBF" w:rsidP="00944DBF">
      <w:pPr>
        <w:ind w:firstLine="709"/>
        <w:jc w:val="both"/>
        <w:rPr>
          <w:rFonts w:ascii="Times New Roman" w:hAnsi="Times New Roman" w:cs="Times New Roman"/>
          <w:sz w:val="24"/>
          <w:szCs w:val="24"/>
        </w:rPr>
      </w:pPr>
      <w:r w:rsidRPr="00944DBF">
        <w:rPr>
          <w:rFonts w:ascii="Times New Roman" w:hAnsi="Times New Roman" w:cs="Times New Roman"/>
          <w:sz w:val="24"/>
          <w:szCs w:val="24"/>
        </w:rPr>
        <w:tab/>
        <w:t>2.1.</w:t>
      </w:r>
      <w:r w:rsidRPr="00944DBF">
        <w:rPr>
          <w:rFonts w:ascii="Times New Roman" w:hAnsi="Times New Roman" w:cs="Times New Roman"/>
          <w:sz w:val="24"/>
          <w:szCs w:val="24"/>
        </w:rPr>
        <w:tab/>
        <w:t xml:space="preserve">Перечень МФЦ, </w:t>
      </w:r>
      <w:proofErr w:type="gramStart"/>
      <w:r w:rsidRPr="00944DBF">
        <w:rPr>
          <w:rFonts w:ascii="Times New Roman" w:hAnsi="Times New Roman" w:cs="Times New Roman"/>
          <w:sz w:val="24"/>
          <w:szCs w:val="24"/>
        </w:rPr>
        <w:t>расположенных</w:t>
      </w:r>
      <w:proofErr w:type="gramEnd"/>
      <w:r w:rsidRPr="00944DBF">
        <w:rPr>
          <w:rFonts w:ascii="Times New Roman" w:hAnsi="Times New Roman" w:cs="Times New Roman"/>
          <w:sz w:val="24"/>
          <w:szCs w:val="24"/>
        </w:rPr>
        <w:t xml:space="preserve"> на территории Дубенского муниципального района:</w:t>
      </w:r>
    </w:p>
    <w:p w:rsidR="00944DBF" w:rsidRPr="00944DBF" w:rsidRDefault="00944DBF" w:rsidP="00944DBF">
      <w:pPr>
        <w:rPr>
          <w:rFonts w:ascii="Times New Roman" w:hAnsi="Times New Roman" w:cs="Times New Roman"/>
          <w:sz w:val="24"/>
          <w:szCs w:val="24"/>
        </w:rPr>
      </w:pPr>
      <w:r w:rsidRPr="00944DBF">
        <w:rPr>
          <w:rFonts w:ascii="Times New Roman" w:hAnsi="Times New Roman" w:cs="Times New Roman"/>
          <w:sz w:val="24"/>
          <w:szCs w:val="24"/>
        </w:rPr>
        <w:t xml:space="preserve"> </w:t>
      </w:r>
    </w:p>
    <w:p w:rsidR="00944DBF" w:rsidRPr="00944DBF" w:rsidRDefault="00944DBF" w:rsidP="00944DBF">
      <w:pPr>
        <w:rPr>
          <w:rFonts w:ascii="Times New Roman" w:hAnsi="Times New Roman" w:cs="Times New Roman"/>
          <w:sz w:val="24"/>
          <w:szCs w:val="24"/>
        </w:rPr>
      </w:pPr>
      <w:r w:rsidRPr="00944DBF">
        <w:rPr>
          <w:rFonts w:ascii="Times New Roman" w:hAnsi="Times New Roman" w:cs="Times New Roman"/>
          <w:caps/>
          <w:color w:val="505050"/>
          <w:sz w:val="24"/>
          <w:szCs w:val="24"/>
        </w:rPr>
        <w:t>ФИЛИАЛ ПО ДУБЕНСКОМУ МУНИЦИПАЛЬНОМУ РАЙОНУ ГАУ РЕСПУБЛИКИ МОРДОВИЯ "МФЦ"</w:t>
      </w:r>
    </w:p>
    <w:p w:rsidR="00944DBF" w:rsidRPr="00944DBF" w:rsidRDefault="00944DBF" w:rsidP="00944DBF">
      <w:pPr>
        <w:pStyle w:val="a5"/>
        <w:rPr>
          <w:color w:val="505050"/>
        </w:rPr>
      </w:pPr>
      <w:r w:rsidRPr="00944DBF">
        <w:rPr>
          <w:rStyle w:val="afb"/>
          <w:b w:val="0"/>
          <w:color w:val="505050"/>
        </w:rPr>
        <w:t>Почтовый адрес</w:t>
      </w:r>
      <w:r w:rsidRPr="00944DBF">
        <w:rPr>
          <w:rStyle w:val="afb"/>
          <w:color w:val="505050"/>
        </w:rPr>
        <w:t>:</w:t>
      </w:r>
      <w:r w:rsidRPr="00944DBF">
        <w:rPr>
          <w:color w:val="505050"/>
        </w:rPr>
        <w:t xml:space="preserve">  431770, </w:t>
      </w:r>
      <w:proofErr w:type="spellStart"/>
      <w:r w:rsidRPr="00944DBF">
        <w:rPr>
          <w:color w:val="505050"/>
        </w:rPr>
        <w:t>Респ</w:t>
      </w:r>
      <w:proofErr w:type="spellEnd"/>
      <w:r w:rsidRPr="00944DBF">
        <w:rPr>
          <w:color w:val="505050"/>
        </w:rPr>
        <w:t xml:space="preserve">. Мордовия, р-н. Дубенский, с. Дубенки, ул. </w:t>
      </w:r>
      <w:proofErr w:type="spellStart"/>
      <w:r w:rsidRPr="00944DBF">
        <w:rPr>
          <w:color w:val="505050"/>
        </w:rPr>
        <w:t>Бровцева</w:t>
      </w:r>
      <w:proofErr w:type="spellEnd"/>
      <w:r w:rsidRPr="00944DBF">
        <w:rPr>
          <w:color w:val="505050"/>
        </w:rPr>
        <w:t>, д. 1</w:t>
      </w:r>
    </w:p>
    <w:p w:rsidR="00944DBF" w:rsidRPr="00944DBF" w:rsidRDefault="00944DBF" w:rsidP="00944DBF">
      <w:pPr>
        <w:pStyle w:val="a5"/>
        <w:rPr>
          <w:color w:val="505050"/>
        </w:rPr>
      </w:pPr>
      <w:r w:rsidRPr="00944DBF">
        <w:rPr>
          <w:color w:val="222222"/>
          <w:shd w:val="clear" w:color="auto" w:fill="FFFFFF"/>
        </w:rPr>
        <w:t>понедельник-пятница: с 08:30 до 17:30</w:t>
      </w:r>
      <w:r w:rsidRPr="00944DBF">
        <w:rPr>
          <w:color w:val="222222"/>
        </w:rPr>
        <w:br/>
      </w:r>
      <w:r w:rsidRPr="00944DBF">
        <w:rPr>
          <w:color w:val="222222"/>
          <w:shd w:val="clear" w:color="auto" w:fill="FFFFFF"/>
        </w:rPr>
        <w:t>суббота: с 08:30 до 14:00</w:t>
      </w:r>
    </w:p>
    <w:p w:rsidR="00944DBF" w:rsidRPr="00944DBF" w:rsidRDefault="00944DBF" w:rsidP="00944DBF">
      <w:pPr>
        <w:pStyle w:val="a5"/>
        <w:rPr>
          <w:color w:val="505050"/>
        </w:rPr>
      </w:pPr>
      <w:r w:rsidRPr="00944DBF">
        <w:rPr>
          <w:rStyle w:val="afb"/>
          <w:b w:val="0"/>
          <w:color w:val="505050"/>
        </w:rPr>
        <w:t>Телефон:</w:t>
      </w:r>
      <w:r w:rsidRPr="00944DBF">
        <w:rPr>
          <w:color w:val="505050"/>
        </w:rPr>
        <w:t>  8-(834-47) 2-14-77</w:t>
      </w:r>
      <w:r w:rsidRPr="00944DBF">
        <w:rPr>
          <w:color w:val="505050"/>
        </w:rPr>
        <w:br/>
      </w:r>
      <w:proofErr w:type="spellStart"/>
      <w:r w:rsidRPr="00944DBF">
        <w:rPr>
          <w:rStyle w:val="afb"/>
          <w:b w:val="0"/>
          <w:color w:val="505050"/>
        </w:rPr>
        <w:t>E-mail</w:t>
      </w:r>
      <w:proofErr w:type="spellEnd"/>
      <w:r w:rsidRPr="00944DBF">
        <w:rPr>
          <w:rStyle w:val="afb"/>
          <w:b w:val="0"/>
          <w:color w:val="505050"/>
        </w:rPr>
        <w:t>:</w:t>
      </w:r>
      <w:r w:rsidRPr="00944DBF">
        <w:rPr>
          <w:rStyle w:val="afb"/>
          <w:color w:val="505050"/>
        </w:rPr>
        <w:t> </w:t>
      </w:r>
      <w:hyperlink r:id="rId51" w:history="1">
        <w:r w:rsidRPr="00944DBF">
          <w:rPr>
            <w:rStyle w:val="a6"/>
            <w:color w:val="auto"/>
          </w:rPr>
          <w:t>mfc-dubenki@e-mordovia.ru</w:t>
        </w:r>
      </w:hyperlink>
    </w:p>
    <w:p w:rsidR="00944DBF" w:rsidRPr="00944DBF" w:rsidRDefault="00944DBF" w:rsidP="00944DBF">
      <w:pPr>
        <w:rPr>
          <w:rFonts w:ascii="Times New Roman" w:hAnsi="Times New Roman" w:cs="Times New Roman"/>
          <w:sz w:val="24"/>
          <w:szCs w:val="24"/>
        </w:rPr>
      </w:pPr>
    </w:p>
    <w:p w:rsidR="00944DBF" w:rsidRPr="00944DBF" w:rsidRDefault="00944DBF" w:rsidP="00944DBF">
      <w:pPr>
        <w:ind w:firstLine="709"/>
        <w:jc w:val="both"/>
        <w:rPr>
          <w:rFonts w:ascii="Times New Roman" w:hAnsi="Times New Roman" w:cs="Times New Roman"/>
          <w:sz w:val="24"/>
          <w:szCs w:val="24"/>
        </w:rPr>
      </w:pPr>
      <w:bookmarkStart w:id="170" w:name="sub_1100"/>
      <w:bookmarkStart w:id="171" w:name="sub_17001"/>
      <w:bookmarkEnd w:id="170"/>
      <w:bookmarkEnd w:id="171"/>
      <w:r w:rsidRPr="00944DBF">
        <w:rPr>
          <w:rFonts w:ascii="Times New Roman" w:hAnsi="Times New Roman" w:cs="Times New Roman"/>
          <w:sz w:val="24"/>
          <w:szCs w:val="24"/>
        </w:rPr>
        <w:t>2.2.</w:t>
      </w:r>
      <w:r w:rsidRPr="00944DBF">
        <w:rPr>
          <w:rFonts w:ascii="Times New Roman" w:hAnsi="Times New Roman" w:cs="Times New Roman"/>
          <w:sz w:val="24"/>
          <w:szCs w:val="24"/>
        </w:rPr>
        <w:tab/>
        <w:t xml:space="preserve">Единый телефон сети МФЦ, </w:t>
      </w:r>
      <w:proofErr w:type="gramStart"/>
      <w:r w:rsidRPr="00944DBF">
        <w:rPr>
          <w:rFonts w:ascii="Times New Roman" w:hAnsi="Times New Roman" w:cs="Times New Roman"/>
          <w:sz w:val="24"/>
          <w:szCs w:val="24"/>
        </w:rPr>
        <w:t>расположенных</w:t>
      </w:r>
      <w:proofErr w:type="gramEnd"/>
      <w:r w:rsidRPr="00944DBF">
        <w:rPr>
          <w:rFonts w:ascii="Times New Roman" w:hAnsi="Times New Roman" w:cs="Times New Roman"/>
          <w:sz w:val="24"/>
          <w:szCs w:val="24"/>
        </w:rPr>
        <w:t xml:space="preserve"> на территории Республики Мордовия: </w:t>
      </w:r>
      <w:r w:rsidRPr="00944DBF">
        <w:rPr>
          <w:rStyle w:val="js-phone-number"/>
          <w:rFonts w:ascii="Times New Roman" w:hAnsi="Times New Roman" w:cs="Times New Roman"/>
          <w:color w:val="333333"/>
          <w:sz w:val="24"/>
          <w:szCs w:val="24"/>
          <w:shd w:val="clear" w:color="auto" w:fill="FFFFFF"/>
        </w:rPr>
        <w:t>8 (8342) 39 29 39</w:t>
      </w:r>
    </w:p>
    <w:p w:rsidR="00944DBF" w:rsidRPr="00944DBF" w:rsidRDefault="00944DBF" w:rsidP="00944DBF">
      <w:pPr>
        <w:ind w:firstLine="709"/>
        <w:jc w:val="both"/>
        <w:rPr>
          <w:rFonts w:ascii="Times New Roman" w:hAnsi="Times New Roman" w:cs="Times New Roman"/>
          <w:color w:val="17365D"/>
          <w:sz w:val="24"/>
          <w:szCs w:val="24"/>
        </w:rPr>
      </w:pPr>
      <w:r w:rsidRPr="00944DBF">
        <w:rPr>
          <w:rFonts w:ascii="Times New Roman" w:hAnsi="Times New Roman" w:cs="Times New Roman"/>
          <w:sz w:val="24"/>
          <w:szCs w:val="24"/>
        </w:rPr>
        <w:t>2.3.</w:t>
      </w:r>
      <w:r w:rsidRPr="00944DBF">
        <w:rPr>
          <w:rFonts w:ascii="Times New Roman" w:hAnsi="Times New Roman" w:cs="Times New Roman"/>
          <w:sz w:val="24"/>
          <w:szCs w:val="24"/>
        </w:rPr>
        <w:tab/>
        <w:t xml:space="preserve">Адрес электронной почты: </w:t>
      </w:r>
      <w:hyperlink r:id="rId52" w:tgtFrame="_blank" w:history="1">
        <w:r w:rsidRPr="00944DBF">
          <w:rPr>
            <w:rStyle w:val="a6"/>
            <w:rFonts w:ascii="Times New Roman" w:hAnsi="Times New Roman" w:cs="Times New Roman"/>
            <w:color w:val="17365D"/>
            <w:sz w:val="24"/>
            <w:szCs w:val="24"/>
          </w:rPr>
          <w:t>mfcrm@e-mordovia.ru</w:t>
        </w:r>
      </w:hyperlink>
    </w:p>
    <w:p w:rsidR="00944DBF" w:rsidRPr="00944DBF" w:rsidRDefault="00944DBF" w:rsidP="00944DBF">
      <w:pPr>
        <w:jc w:val="right"/>
        <w:rPr>
          <w:rFonts w:ascii="Times New Roman" w:hAnsi="Times New Roman" w:cs="Times New Roman"/>
          <w:sz w:val="24"/>
          <w:szCs w:val="24"/>
        </w:rPr>
      </w:pPr>
    </w:p>
    <w:p w:rsidR="00944DBF" w:rsidRPr="00944DBF" w:rsidRDefault="00944DBF" w:rsidP="00944DBF">
      <w:pPr>
        <w:jc w:val="right"/>
        <w:rPr>
          <w:rFonts w:ascii="Times New Roman" w:hAnsi="Times New Roman" w:cs="Times New Roman"/>
          <w:sz w:val="24"/>
          <w:szCs w:val="24"/>
        </w:rPr>
      </w:pPr>
    </w:p>
    <w:p w:rsidR="00944DBF" w:rsidRPr="00944DBF" w:rsidRDefault="00944DBF" w:rsidP="00944DBF">
      <w:pPr>
        <w:jc w:val="right"/>
        <w:rPr>
          <w:rFonts w:ascii="Times New Roman" w:hAnsi="Times New Roman" w:cs="Times New Roman"/>
          <w:sz w:val="24"/>
          <w:szCs w:val="24"/>
        </w:rPr>
      </w:pP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Приложение №2</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к Административному регламенту</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 xml:space="preserve">предоставления администрацией </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 xml:space="preserve">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Дубенского муниципального района муниципальной услуги</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 xml:space="preserve"> "Присвоение адреса объекту адресации, </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изменение и аннулирование такого адреса"</w:t>
      </w:r>
    </w:p>
    <w:p w:rsidR="00944DBF" w:rsidRPr="00944DBF" w:rsidRDefault="00944DBF" w:rsidP="00944DBF">
      <w:pPr>
        <w:jc w:val="both"/>
        <w:rPr>
          <w:rFonts w:ascii="Times New Roman" w:hAnsi="Times New Roman" w:cs="Times New Roman"/>
          <w:sz w:val="24"/>
          <w:szCs w:val="24"/>
        </w:rPr>
      </w:pP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Список</w:t>
      </w:r>
      <w:r w:rsidRPr="00944DBF">
        <w:rPr>
          <w:rFonts w:ascii="Times New Roman" w:hAnsi="Times New Roman" w:cs="Times New Roman"/>
          <w:sz w:val="24"/>
          <w:szCs w:val="24"/>
        </w:rPr>
        <w:br/>
        <w:t>нормативных актов, в соответствии с которыми осуществляется оказание муниципальной услуги:</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2.7. Предоставление Услуги осуществляется в соответствии </w:t>
      </w:r>
      <w:proofErr w:type="gramStart"/>
      <w:r w:rsidRPr="00944DBF">
        <w:rPr>
          <w:rFonts w:ascii="Times New Roman" w:hAnsi="Times New Roman" w:cs="Times New Roman"/>
          <w:sz w:val="24"/>
          <w:szCs w:val="24"/>
        </w:rPr>
        <w:t>с</w:t>
      </w:r>
      <w:proofErr w:type="gramEnd"/>
      <w:r w:rsidRPr="00944DBF">
        <w:rPr>
          <w:rFonts w:ascii="Times New Roman" w:hAnsi="Times New Roman" w:cs="Times New Roman"/>
          <w:sz w:val="24"/>
          <w:szCs w:val="24"/>
        </w:rPr>
        <w:t>:</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w:t>
      </w:r>
      <w:hyperlink r:id="rId53" w:history="1">
        <w:r w:rsidRPr="00944DBF">
          <w:rPr>
            <w:rStyle w:val="a6"/>
            <w:rFonts w:ascii="Times New Roman" w:hAnsi="Times New Roman" w:cs="Times New Roman"/>
            <w:sz w:val="24"/>
            <w:szCs w:val="24"/>
          </w:rPr>
          <w:t>Земельным кодексом</w:t>
        </w:r>
      </w:hyperlink>
      <w:r w:rsidRPr="00944DBF">
        <w:rPr>
          <w:rFonts w:ascii="Times New Roman" w:hAnsi="Times New Roman" w:cs="Times New Roman"/>
          <w:sz w:val="24"/>
          <w:szCs w:val="24"/>
        </w:rPr>
        <w:t xml:space="preserve"> Российской Федерации;</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w:t>
      </w:r>
      <w:hyperlink r:id="rId54" w:history="1">
        <w:r w:rsidRPr="00944DBF">
          <w:rPr>
            <w:rStyle w:val="a6"/>
            <w:rFonts w:ascii="Times New Roman" w:hAnsi="Times New Roman" w:cs="Times New Roman"/>
            <w:sz w:val="24"/>
            <w:szCs w:val="24"/>
          </w:rPr>
          <w:t>Градостроительным кодексом</w:t>
        </w:r>
      </w:hyperlink>
      <w:r w:rsidRPr="00944DBF">
        <w:rPr>
          <w:rFonts w:ascii="Times New Roman" w:hAnsi="Times New Roman" w:cs="Times New Roman"/>
          <w:sz w:val="24"/>
          <w:szCs w:val="24"/>
        </w:rPr>
        <w:t xml:space="preserve"> Российской Федерации;</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w:t>
      </w:r>
      <w:hyperlink r:id="rId55" w:history="1">
        <w:r w:rsidRPr="00944DBF">
          <w:rPr>
            <w:rStyle w:val="a6"/>
            <w:rFonts w:ascii="Times New Roman" w:hAnsi="Times New Roman" w:cs="Times New Roman"/>
            <w:sz w:val="24"/>
            <w:szCs w:val="24"/>
          </w:rPr>
          <w:t>Федеральным законом</w:t>
        </w:r>
      </w:hyperlink>
      <w:r w:rsidRPr="00944DBF">
        <w:rPr>
          <w:rFonts w:ascii="Times New Roman" w:hAnsi="Times New Roman" w:cs="Times New Roman"/>
          <w:sz w:val="24"/>
          <w:szCs w:val="24"/>
        </w:rPr>
        <w:t xml:space="preserve"> от 24 июля 2007 г. N 221-ФЗ "О государственном кадастре недвижимости";</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w:t>
      </w:r>
      <w:hyperlink r:id="rId56" w:history="1">
        <w:r w:rsidRPr="00944DBF">
          <w:rPr>
            <w:rStyle w:val="a6"/>
            <w:rFonts w:ascii="Times New Roman" w:hAnsi="Times New Roman" w:cs="Times New Roman"/>
            <w:sz w:val="24"/>
            <w:szCs w:val="24"/>
          </w:rPr>
          <w:t>Федеральным законом</w:t>
        </w:r>
      </w:hyperlink>
      <w:r w:rsidRPr="00944DBF">
        <w:rPr>
          <w:rFonts w:ascii="Times New Roman" w:hAnsi="Times New Roman" w:cs="Times New Roman"/>
          <w:sz w:val="24"/>
          <w:szCs w:val="24"/>
        </w:rPr>
        <w:t xml:space="preserve"> от 27 июля 2010 г. N 210-ФЗ "Об организации предоставления государственных и муниципальных услуг";</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w:t>
      </w:r>
      <w:hyperlink r:id="rId57" w:history="1">
        <w:r w:rsidRPr="00944DBF">
          <w:rPr>
            <w:rStyle w:val="a6"/>
            <w:rFonts w:ascii="Times New Roman" w:hAnsi="Times New Roman" w:cs="Times New Roman"/>
            <w:sz w:val="24"/>
            <w:szCs w:val="24"/>
          </w:rPr>
          <w:t>Федеральным законом</w:t>
        </w:r>
      </w:hyperlink>
      <w:r w:rsidRPr="00944DBF">
        <w:rPr>
          <w:rFonts w:ascii="Times New Roman" w:hAnsi="Times New Roman" w:cs="Times New Roman"/>
          <w:sz w:val="24"/>
          <w:szCs w:val="24"/>
        </w:rPr>
        <w:t xml:space="preserve"> от 28 декабря 2013 г.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w:t>
      </w:r>
      <w:hyperlink r:id="rId58" w:history="1">
        <w:r w:rsidRPr="00944DBF">
          <w:rPr>
            <w:rStyle w:val="a6"/>
            <w:rFonts w:ascii="Times New Roman" w:hAnsi="Times New Roman" w:cs="Times New Roman"/>
            <w:sz w:val="24"/>
            <w:szCs w:val="24"/>
          </w:rPr>
          <w:t>Федеральным законом</w:t>
        </w:r>
      </w:hyperlink>
      <w:r w:rsidRPr="00944DBF">
        <w:rPr>
          <w:rFonts w:ascii="Times New Roman" w:hAnsi="Times New Roman" w:cs="Times New Roman"/>
          <w:sz w:val="24"/>
          <w:szCs w:val="24"/>
        </w:rPr>
        <w:t xml:space="preserve"> от 27 июля 2006 г. N 149-ФЗ "Об информации, информационных технологиях и о защите информации";</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w:t>
      </w:r>
      <w:hyperlink r:id="rId59" w:history="1">
        <w:r w:rsidRPr="00944DBF">
          <w:rPr>
            <w:rStyle w:val="a6"/>
            <w:rFonts w:ascii="Times New Roman" w:hAnsi="Times New Roman" w:cs="Times New Roman"/>
            <w:sz w:val="24"/>
            <w:szCs w:val="24"/>
          </w:rPr>
          <w:t>Федеральным законом</w:t>
        </w:r>
      </w:hyperlink>
      <w:r w:rsidRPr="00944DBF">
        <w:rPr>
          <w:rFonts w:ascii="Times New Roman" w:hAnsi="Times New Roman" w:cs="Times New Roman"/>
          <w:sz w:val="24"/>
          <w:szCs w:val="24"/>
        </w:rPr>
        <w:t xml:space="preserve"> от 27 июля 2006 г. N 152-ФЗ "О персональных данных";</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w:t>
      </w:r>
      <w:hyperlink r:id="rId60" w:history="1">
        <w:r w:rsidRPr="00944DBF">
          <w:rPr>
            <w:rStyle w:val="a6"/>
            <w:rFonts w:ascii="Times New Roman" w:hAnsi="Times New Roman" w:cs="Times New Roman"/>
            <w:sz w:val="24"/>
            <w:szCs w:val="24"/>
          </w:rPr>
          <w:t>Федеральным законом</w:t>
        </w:r>
      </w:hyperlink>
      <w:r w:rsidRPr="00944DBF">
        <w:rPr>
          <w:rFonts w:ascii="Times New Roman" w:hAnsi="Times New Roman" w:cs="Times New Roman"/>
          <w:sz w:val="24"/>
          <w:szCs w:val="24"/>
        </w:rPr>
        <w:t xml:space="preserve"> от 6 апреля 2011 г. N 63-ФЗ "Об электронной подписи";</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w:t>
      </w:r>
      <w:hyperlink r:id="rId61" w:history="1">
        <w:r w:rsidRPr="00944DBF">
          <w:rPr>
            <w:rStyle w:val="a6"/>
            <w:rFonts w:ascii="Times New Roman" w:hAnsi="Times New Roman" w:cs="Times New Roman"/>
            <w:sz w:val="24"/>
            <w:szCs w:val="24"/>
          </w:rPr>
          <w:t>постановлением</w:t>
        </w:r>
      </w:hyperlink>
      <w:r w:rsidRPr="00944DBF">
        <w:rPr>
          <w:rFonts w:ascii="Times New Roman" w:hAnsi="Times New Roman" w:cs="Times New Roman"/>
          <w:sz w:val="24"/>
          <w:szCs w:val="24"/>
        </w:rPr>
        <w:t xml:space="preserve"> Правительства Российской Федерации от 19 ноября 2014 г. N 1221 "Об утверждении Правил присвоения, изменения и аннулирования адресов";</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w:t>
      </w:r>
      <w:hyperlink r:id="rId62" w:history="1">
        <w:r w:rsidRPr="00944DBF">
          <w:rPr>
            <w:rStyle w:val="a6"/>
            <w:rFonts w:ascii="Times New Roman" w:hAnsi="Times New Roman" w:cs="Times New Roman"/>
            <w:sz w:val="24"/>
            <w:szCs w:val="24"/>
          </w:rPr>
          <w:t>постановлением</w:t>
        </w:r>
      </w:hyperlink>
      <w:r w:rsidRPr="00944DBF">
        <w:rPr>
          <w:rFonts w:ascii="Times New Roman" w:hAnsi="Times New Roman" w:cs="Times New Roman"/>
          <w:sz w:val="24"/>
          <w:szCs w:val="24"/>
        </w:rPr>
        <w:t xml:space="preserve"> Правительства Российской Федерации от 22 мая 2015 г. N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w:t>
      </w:r>
      <w:hyperlink r:id="rId63" w:history="1">
        <w:r w:rsidRPr="00944DBF">
          <w:rPr>
            <w:rStyle w:val="a6"/>
            <w:rFonts w:ascii="Times New Roman" w:hAnsi="Times New Roman" w:cs="Times New Roman"/>
            <w:sz w:val="24"/>
            <w:szCs w:val="24"/>
          </w:rPr>
          <w:t>постановлением</w:t>
        </w:r>
      </w:hyperlink>
      <w:r w:rsidRPr="00944DBF">
        <w:rPr>
          <w:rFonts w:ascii="Times New Roman" w:hAnsi="Times New Roman" w:cs="Times New Roman"/>
          <w:sz w:val="24"/>
          <w:szCs w:val="24"/>
        </w:rPr>
        <w:t xml:space="preserve"> Правительства Российской Федерации от 30 сентября 2004 г. N 506 "Об утверждении Положения о Федеральной налоговой службе";</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w:t>
      </w:r>
      <w:hyperlink r:id="rId64" w:history="1">
        <w:r w:rsidRPr="00944DBF">
          <w:rPr>
            <w:rStyle w:val="a6"/>
            <w:rFonts w:ascii="Times New Roman" w:hAnsi="Times New Roman" w:cs="Times New Roman"/>
            <w:sz w:val="24"/>
            <w:szCs w:val="24"/>
          </w:rPr>
          <w:t>постановлением</w:t>
        </w:r>
      </w:hyperlink>
      <w:r w:rsidRPr="00944DBF">
        <w:rPr>
          <w:rFonts w:ascii="Times New Roman" w:hAnsi="Times New Roman" w:cs="Times New Roman"/>
          <w:sz w:val="24"/>
          <w:szCs w:val="24"/>
        </w:rP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944DBF" w:rsidRPr="00944DBF" w:rsidRDefault="00944DBF" w:rsidP="00944DBF">
      <w:pPr>
        <w:jc w:val="both"/>
        <w:rPr>
          <w:rFonts w:ascii="Times New Roman" w:hAnsi="Times New Roman" w:cs="Times New Roman"/>
          <w:sz w:val="24"/>
          <w:szCs w:val="24"/>
        </w:rPr>
      </w:pPr>
      <w:proofErr w:type="gramStart"/>
      <w:r w:rsidRPr="00944DBF">
        <w:rPr>
          <w:rFonts w:ascii="Times New Roman" w:hAnsi="Times New Roman" w:cs="Times New Roman"/>
          <w:sz w:val="24"/>
          <w:szCs w:val="24"/>
        </w:rPr>
        <w:t xml:space="preserve">- </w:t>
      </w:r>
      <w:hyperlink r:id="rId65" w:history="1">
        <w:r w:rsidRPr="00944DBF">
          <w:rPr>
            <w:rStyle w:val="a6"/>
            <w:rFonts w:ascii="Times New Roman" w:hAnsi="Times New Roman" w:cs="Times New Roman"/>
            <w:sz w:val="24"/>
            <w:szCs w:val="24"/>
          </w:rPr>
          <w:t>постановлением</w:t>
        </w:r>
      </w:hyperlink>
      <w:r w:rsidRPr="00944DBF">
        <w:rPr>
          <w:rFonts w:ascii="Times New Roman" w:hAnsi="Times New Roman" w:cs="Times New Roman"/>
          <w:sz w:val="24"/>
          <w:szCs w:val="24"/>
        </w:rPr>
        <w:t xml:space="preserve"> Правительства Российской Федерации от 29 апреля 2014 г. N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roofErr w:type="gramEnd"/>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w:t>
      </w:r>
      <w:hyperlink r:id="rId66" w:history="1">
        <w:r w:rsidRPr="00944DBF">
          <w:rPr>
            <w:rStyle w:val="a6"/>
            <w:rFonts w:ascii="Times New Roman" w:hAnsi="Times New Roman" w:cs="Times New Roman"/>
            <w:sz w:val="24"/>
            <w:szCs w:val="24"/>
          </w:rPr>
          <w:t>приказом</w:t>
        </w:r>
      </w:hyperlink>
      <w:r w:rsidRPr="00944DBF">
        <w:rPr>
          <w:rFonts w:ascii="Times New Roman" w:hAnsi="Times New Roman" w:cs="Times New Roman"/>
          <w:sz w:val="24"/>
          <w:szCs w:val="24"/>
        </w:rPr>
        <w:t xml:space="preserve"> Министерства финансов Российской Федерации от 11 декабря 2014 г.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w:t>
      </w:r>
      <w:hyperlink r:id="rId67" w:history="1">
        <w:r w:rsidRPr="00944DBF">
          <w:rPr>
            <w:rStyle w:val="a6"/>
            <w:rFonts w:ascii="Times New Roman" w:hAnsi="Times New Roman" w:cs="Times New Roman"/>
            <w:sz w:val="24"/>
            <w:szCs w:val="24"/>
          </w:rPr>
          <w:t>приказом</w:t>
        </w:r>
      </w:hyperlink>
      <w:r w:rsidRPr="00944DBF">
        <w:rPr>
          <w:rFonts w:ascii="Times New Roman" w:hAnsi="Times New Roman" w:cs="Times New Roman"/>
          <w:sz w:val="24"/>
          <w:szCs w:val="24"/>
        </w:rPr>
        <w:t xml:space="preserve"> Министерства финансов Российской Федерации от 5 ноября 2015 г. N 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w:t>
      </w:r>
      <w:proofErr w:type="spellStart"/>
      <w:r w:rsidRPr="00944DBF">
        <w:rPr>
          <w:rFonts w:ascii="Times New Roman" w:hAnsi="Times New Roman" w:cs="Times New Roman"/>
          <w:sz w:val="24"/>
          <w:szCs w:val="24"/>
        </w:rPr>
        <w:t>адресообразующих</w:t>
      </w:r>
      <w:proofErr w:type="spellEnd"/>
      <w:r w:rsidRPr="00944DBF">
        <w:rPr>
          <w:rFonts w:ascii="Times New Roman" w:hAnsi="Times New Roman" w:cs="Times New Roman"/>
          <w:sz w:val="24"/>
          <w:szCs w:val="24"/>
        </w:rPr>
        <w:t xml:space="preserve"> элементов";</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w:t>
      </w:r>
      <w:hyperlink r:id="rId68" w:history="1">
        <w:r w:rsidRPr="00944DBF">
          <w:rPr>
            <w:rStyle w:val="a6"/>
            <w:rFonts w:ascii="Times New Roman" w:hAnsi="Times New Roman" w:cs="Times New Roman"/>
            <w:sz w:val="24"/>
            <w:szCs w:val="24"/>
          </w:rPr>
          <w:t>приказом</w:t>
        </w:r>
      </w:hyperlink>
      <w:r w:rsidRPr="00944DBF">
        <w:rPr>
          <w:rFonts w:ascii="Times New Roman" w:hAnsi="Times New Roman" w:cs="Times New Roman"/>
          <w:sz w:val="24"/>
          <w:szCs w:val="24"/>
        </w:rPr>
        <w:t xml:space="preserve"> Министерства финансов Российской Федерации от 31 марта 2016 г. N 37н "Об утверждении Порядка ведения государственного адресного реестра".</w:t>
      </w:r>
    </w:p>
    <w:p w:rsidR="00944DBF" w:rsidRPr="00944DBF" w:rsidRDefault="00944DBF" w:rsidP="00944DBF">
      <w:pPr>
        <w:jc w:val="both"/>
        <w:rPr>
          <w:rFonts w:ascii="Times New Roman" w:hAnsi="Times New Roman" w:cs="Times New Roman"/>
          <w:sz w:val="24"/>
          <w:szCs w:val="24"/>
        </w:rPr>
      </w:pPr>
    </w:p>
    <w:p w:rsidR="00944DBF" w:rsidRPr="00944DBF" w:rsidRDefault="00944DBF" w:rsidP="00944DBF">
      <w:pPr>
        <w:jc w:val="both"/>
        <w:rPr>
          <w:rFonts w:ascii="Times New Roman" w:hAnsi="Times New Roman" w:cs="Times New Roman"/>
          <w:sz w:val="24"/>
          <w:szCs w:val="24"/>
        </w:rPr>
      </w:pP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Приложение №3</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к Административному регламенту</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 xml:space="preserve">предоставления Администрации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Дубенского муниципального </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района муниципальной услуги</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 xml:space="preserve"> "Присвоение адреса объекту адресации, </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изменение и аннулирование такого адреса"</w:t>
      </w:r>
    </w:p>
    <w:p w:rsidR="00944DBF" w:rsidRPr="00944DBF" w:rsidRDefault="00944DBF" w:rsidP="00944DBF">
      <w:pPr>
        <w:jc w:val="both"/>
        <w:rPr>
          <w:rFonts w:ascii="Times New Roman" w:hAnsi="Times New Roman" w:cs="Times New Roman"/>
          <w:sz w:val="24"/>
          <w:szCs w:val="24"/>
        </w:rPr>
      </w:pPr>
    </w:p>
    <w:p w:rsidR="00944DBF" w:rsidRPr="00944DBF" w:rsidRDefault="00944DBF" w:rsidP="00944DBF">
      <w:pPr>
        <w:ind w:left="-142" w:right="-568"/>
        <w:jc w:val="both"/>
        <w:rPr>
          <w:rFonts w:ascii="Times New Roman" w:hAnsi="Times New Roman" w:cs="Times New Roman"/>
          <w:sz w:val="24"/>
          <w:szCs w:val="24"/>
        </w:rPr>
      </w:pP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Форма решения о присвоении адреса объекту адресации</w:t>
      </w:r>
    </w:p>
    <w:p w:rsidR="00944DBF" w:rsidRPr="00944DBF" w:rsidRDefault="00944DBF" w:rsidP="00944DBF">
      <w:pPr>
        <w:ind w:left="-142" w:right="-568"/>
        <w:jc w:val="both"/>
        <w:rPr>
          <w:rFonts w:ascii="Times New Roman" w:hAnsi="Times New Roman" w:cs="Times New Roman"/>
          <w:sz w:val="24"/>
          <w:szCs w:val="24"/>
        </w:rPr>
      </w:pP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ind w:left="-142" w:right="-568"/>
        <w:jc w:val="both"/>
        <w:rPr>
          <w:rFonts w:ascii="Times New Roman" w:hAnsi="Times New Roman" w:cs="Times New Roman"/>
          <w:sz w:val="24"/>
          <w:szCs w:val="24"/>
        </w:rPr>
      </w:pPr>
      <w:proofErr w:type="gramStart"/>
      <w:r w:rsidRPr="00944DBF">
        <w:rPr>
          <w:rFonts w:ascii="Times New Roman" w:hAnsi="Times New Roman" w:cs="Times New Roman"/>
          <w:sz w:val="24"/>
          <w:szCs w:val="24"/>
        </w:rPr>
        <w:t xml:space="preserve">(наименование органа местного самоуправления, </w:t>
      </w:r>
      <w:proofErr w:type="gramEnd"/>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(вид документа)</w:t>
      </w:r>
    </w:p>
    <w:p w:rsidR="00944DBF" w:rsidRPr="00944DBF" w:rsidRDefault="00944DBF" w:rsidP="00944DBF">
      <w:pPr>
        <w:ind w:left="-142" w:right="-568"/>
        <w:jc w:val="both"/>
        <w:rPr>
          <w:rFonts w:ascii="Times New Roman" w:hAnsi="Times New Roman" w:cs="Times New Roman"/>
          <w:sz w:val="24"/>
          <w:szCs w:val="24"/>
        </w:rPr>
      </w:pP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от _______________           N __________</w:t>
      </w:r>
    </w:p>
    <w:p w:rsidR="00944DBF" w:rsidRPr="00944DBF" w:rsidRDefault="00944DBF" w:rsidP="00944DBF">
      <w:pPr>
        <w:ind w:left="-142" w:right="-568"/>
        <w:jc w:val="both"/>
        <w:rPr>
          <w:rFonts w:ascii="Times New Roman" w:hAnsi="Times New Roman" w:cs="Times New Roman"/>
          <w:sz w:val="24"/>
          <w:szCs w:val="24"/>
        </w:rPr>
      </w:pP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На основании </w:t>
      </w:r>
      <w:hyperlink r:id="rId69" w:history="1">
        <w:r w:rsidRPr="00944DBF">
          <w:rPr>
            <w:rStyle w:val="a6"/>
            <w:rFonts w:ascii="Times New Roman" w:hAnsi="Times New Roman" w:cs="Times New Roman"/>
            <w:sz w:val="24"/>
            <w:szCs w:val="24"/>
          </w:rPr>
          <w:t>Федерального закона</w:t>
        </w:r>
      </w:hyperlink>
      <w:r w:rsidRPr="00944DBF">
        <w:rPr>
          <w:rFonts w:ascii="Times New Roman" w:hAnsi="Times New Roman" w:cs="Times New Roman"/>
          <w:sz w:val="24"/>
          <w:szCs w:val="24"/>
        </w:rPr>
        <w:t xml:space="preserve"> от  6 октября 2003 г.  N 131-ФЗ "</w:t>
      </w:r>
      <w:proofErr w:type="gramStart"/>
      <w:r w:rsidRPr="00944DBF">
        <w:rPr>
          <w:rFonts w:ascii="Times New Roman" w:hAnsi="Times New Roman" w:cs="Times New Roman"/>
          <w:sz w:val="24"/>
          <w:szCs w:val="24"/>
        </w:rPr>
        <w:t>Об</w:t>
      </w:r>
      <w:proofErr w:type="gramEnd"/>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общих   принципах   организации   местного   самоуправления </w:t>
      </w:r>
      <w:proofErr w:type="gramStart"/>
      <w:r w:rsidRPr="00944DBF">
        <w:rPr>
          <w:rFonts w:ascii="Times New Roman" w:hAnsi="Times New Roman" w:cs="Times New Roman"/>
          <w:sz w:val="24"/>
          <w:szCs w:val="24"/>
        </w:rPr>
        <w:t>в</w:t>
      </w:r>
      <w:proofErr w:type="gramEnd"/>
      <w:r w:rsidRPr="00944DBF">
        <w:rPr>
          <w:rFonts w:ascii="Times New Roman" w:hAnsi="Times New Roman" w:cs="Times New Roman"/>
          <w:sz w:val="24"/>
          <w:szCs w:val="24"/>
        </w:rPr>
        <w:t xml:space="preserve">  Российской</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Федерации",   </w:t>
      </w:r>
      <w:hyperlink r:id="rId70" w:history="1">
        <w:r w:rsidRPr="00944DBF">
          <w:rPr>
            <w:rStyle w:val="a6"/>
            <w:rFonts w:ascii="Times New Roman" w:hAnsi="Times New Roman" w:cs="Times New Roman"/>
            <w:sz w:val="24"/>
            <w:szCs w:val="24"/>
          </w:rPr>
          <w:t>Федерального закона</w:t>
        </w:r>
      </w:hyperlink>
      <w:r w:rsidRPr="00944DBF">
        <w:rPr>
          <w:rFonts w:ascii="Times New Roman" w:hAnsi="Times New Roman" w:cs="Times New Roman"/>
          <w:sz w:val="24"/>
          <w:szCs w:val="24"/>
        </w:rPr>
        <w:t xml:space="preserve">  от  28  декабря  2013  г.  N 443-ФЗ "О</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федеральной информационной адресной  системе  и  о  внесении  изменений </w:t>
      </w:r>
      <w:proofErr w:type="gramStart"/>
      <w:r w:rsidRPr="00944DBF">
        <w:rPr>
          <w:rFonts w:ascii="Times New Roman" w:hAnsi="Times New Roman" w:cs="Times New Roman"/>
          <w:sz w:val="24"/>
          <w:szCs w:val="24"/>
        </w:rPr>
        <w:t>в</w:t>
      </w:r>
      <w:proofErr w:type="gramEnd"/>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Федеральный закон "Об общих принципах организации местного самоуправления</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в Российской  Федерации" (далее -  Федеральный  закон  N  443-ФЗ</w:t>
      </w:r>
      <w:proofErr w:type="gramStart"/>
      <w:r w:rsidRPr="00944DBF">
        <w:rPr>
          <w:rFonts w:ascii="Times New Roman" w:hAnsi="Times New Roman" w:cs="Times New Roman"/>
          <w:sz w:val="24"/>
          <w:szCs w:val="24"/>
        </w:rPr>
        <w:t>)</w:t>
      </w:r>
      <w:proofErr w:type="spellStart"/>
      <w:r w:rsidRPr="00944DBF">
        <w:rPr>
          <w:rFonts w:ascii="Times New Roman" w:hAnsi="Times New Roman" w:cs="Times New Roman"/>
          <w:sz w:val="24"/>
          <w:szCs w:val="24"/>
        </w:rPr>
        <w:t>и</w:t>
      </w:r>
      <w:proofErr w:type="gramEnd"/>
      <w:r w:rsidR="000460AB" w:rsidRPr="00944DBF">
        <w:rPr>
          <w:rFonts w:ascii="Times New Roman" w:hAnsi="Times New Roman" w:cs="Times New Roman"/>
          <w:sz w:val="24"/>
          <w:szCs w:val="24"/>
        </w:rPr>
        <w:fldChar w:fldCharType="begin"/>
      </w:r>
      <w:r w:rsidRPr="00944DBF">
        <w:rPr>
          <w:rFonts w:ascii="Times New Roman" w:hAnsi="Times New Roman" w:cs="Times New Roman"/>
          <w:sz w:val="24"/>
          <w:szCs w:val="24"/>
        </w:rPr>
        <w:instrText>HYPERLINK "http://internet.garant.ru/document/redirect/70803770/1000"</w:instrText>
      </w:r>
      <w:r w:rsidR="000460AB" w:rsidRPr="00944DBF">
        <w:rPr>
          <w:rFonts w:ascii="Times New Roman" w:hAnsi="Times New Roman" w:cs="Times New Roman"/>
          <w:sz w:val="24"/>
          <w:szCs w:val="24"/>
        </w:rPr>
        <w:fldChar w:fldCharType="separate"/>
      </w:r>
      <w:r w:rsidRPr="00944DBF">
        <w:rPr>
          <w:rStyle w:val="a6"/>
          <w:rFonts w:ascii="Times New Roman" w:hAnsi="Times New Roman" w:cs="Times New Roman"/>
          <w:sz w:val="24"/>
          <w:szCs w:val="24"/>
        </w:rPr>
        <w:t>Правил</w:t>
      </w:r>
      <w:proofErr w:type="spellEnd"/>
      <w:r w:rsidR="000460AB" w:rsidRPr="00944DBF">
        <w:rPr>
          <w:rFonts w:ascii="Times New Roman" w:hAnsi="Times New Roman" w:cs="Times New Roman"/>
          <w:sz w:val="24"/>
          <w:szCs w:val="24"/>
        </w:rPr>
        <w:fldChar w:fldCharType="end"/>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присвоения,  изменения    и   аннулирования     адресов,     утвержденных</w:t>
      </w:r>
    </w:p>
    <w:p w:rsidR="00944DBF" w:rsidRPr="00944DBF" w:rsidRDefault="000460AB" w:rsidP="00944DBF">
      <w:pPr>
        <w:ind w:left="-142" w:right="-568"/>
        <w:jc w:val="both"/>
        <w:rPr>
          <w:rFonts w:ascii="Times New Roman" w:hAnsi="Times New Roman" w:cs="Times New Roman"/>
          <w:sz w:val="24"/>
          <w:szCs w:val="24"/>
        </w:rPr>
      </w:pPr>
      <w:hyperlink r:id="rId71" w:history="1">
        <w:r w:rsidR="00944DBF" w:rsidRPr="00944DBF">
          <w:rPr>
            <w:rStyle w:val="a6"/>
            <w:rFonts w:ascii="Times New Roman" w:hAnsi="Times New Roman" w:cs="Times New Roman"/>
            <w:sz w:val="24"/>
            <w:szCs w:val="24"/>
          </w:rPr>
          <w:t>постановлением</w:t>
        </w:r>
      </w:hyperlink>
      <w:r w:rsidR="00944DBF" w:rsidRPr="00944DBF">
        <w:rPr>
          <w:rFonts w:ascii="Times New Roman" w:hAnsi="Times New Roman" w:cs="Times New Roman"/>
          <w:sz w:val="24"/>
          <w:szCs w:val="24"/>
        </w:rPr>
        <w:t xml:space="preserve"> Правительства  Российской  Федерации от 19 ноября  2014 г.</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N 1221, а также в соответствии </w:t>
      </w:r>
      <w:proofErr w:type="gramStart"/>
      <w:r w:rsidRPr="00944DBF">
        <w:rPr>
          <w:rFonts w:ascii="Times New Roman" w:hAnsi="Times New Roman" w:cs="Times New Roman"/>
          <w:sz w:val="24"/>
          <w:szCs w:val="24"/>
        </w:rPr>
        <w:t>с</w:t>
      </w:r>
      <w:proofErr w:type="gramEnd"/>
    </w:p>
    <w:p w:rsidR="00944DBF" w:rsidRPr="00944DBF" w:rsidRDefault="00944DBF" w:rsidP="00944DBF">
      <w:pPr>
        <w:ind w:left="-142" w:right="-568"/>
        <w:jc w:val="both"/>
        <w:rPr>
          <w:rFonts w:ascii="Times New Roman" w:hAnsi="Times New Roman" w:cs="Times New Roman"/>
          <w:sz w:val="24"/>
          <w:szCs w:val="24"/>
        </w:rPr>
      </w:pP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ind w:left="-142" w:right="-568"/>
        <w:jc w:val="both"/>
        <w:rPr>
          <w:rFonts w:ascii="Times New Roman" w:hAnsi="Times New Roman" w:cs="Times New Roman"/>
          <w:sz w:val="24"/>
          <w:szCs w:val="24"/>
        </w:rPr>
      </w:pPr>
      <w:proofErr w:type="gramStart"/>
      <w:r w:rsidRPr="00944DBF">
        <w:rPr>
          <w:rFonts w:ascii="Times New Roman" w:hAnsi="Times New Roman" w:cs="Times New Roman"/>
          <w:sz w:val="24"/>
          <w:szCs w:val="24"/>
        </w:rPr>
        <w:t>(указываются реквизиты иных документов, на основании которых принято</w:t>
      </w:r>
      <w:proofErr w:type="gramEnd"/>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решение о присвоении адреса, включая реквизиты правил присвоения,</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изменения и аннулирования адресов, утвержденных </w:t>
      </w:r>
      <w:proofErr w:type="gramStart"/>
      <w:r w:rsidRPr="00944DBF">
        <w:rPr>
          <w:rFonts w:ascii="Times New Roman" w:hAnsi="Times New Roman" w:cs="Times New Roman"/>
          <w:sz w:val="24"/>
          <w:szCs w:val="24"/>
        </w:rPr>
        <w:t>муниципальными</w:t>
      </w:r>
      <w:proofErr w:type="gramEnd"/>
      <w:r w:rsidRPr="00944DBF">
        <w:rPr>
          <w:rFonts w:ascii="Times New Roman" w:hAnsi="Times New Roman" w:cs="Times New Roman"/>
          <w:sz w:val="24"/>
          <w:szCs w:val="24"/>
        </w:rPr>
        <w:t xml:space="preserve"> правовыми</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актами и нормативными правовыми актами субъектов Российской Федерации -</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городов федерального значения до дня </w:t>
      </w:r>
      <w:hyperlink r:id="rId72" w:history="1">
        <w:r w:rsidRPr="00944DBF">
          <w:rPr>
            <w:rStyle w:val="a6"/>
            <w:rFonts w:ascii="Times New Roman" w:hAnsi="Times New Roman" w:cs="Times New Roman"/>
            <w:sz w:val="24"/>
            <w:szCs w:val="24"/>
          </w:rPr>
          <w:t>вступления в силу</w:t>
        </w:r>
      </w:hyperlink>
      <w:r w:rsidRPr="00944DBF">
        <w:rPr>
          <w:rFonts w:ascii="Times New Roman" w:hAnsi="Times New Roman" w:cs="Times New Roman"/>
          <w:sz w:val="24"/>
          <w:szCs w:val="24"/>
        </w:rPr>
        <w:t xml:space="preserve"> Федерального</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закона N 443-ФЗ, и/или реквизиты заявления о присвоении адреса объекту</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адресации)</w:t>
      </w:r>
    </w:p>
    <w:p w:rsidR="00944DBF" w:rsidRPr="00944DBF" w:rsidRDefault="00944DBF" w:rsidP="00944DBF">
      <w:pPr>
        <w:ind w:left="-142" w:right="-568"/>
        <w:jc w:val="both"/>
        <w:rPr>
          <w:rFonts w:ascii="Times New Roman" w:hAnsi="Times New Roman" w:cs="Times New Roman"/>
          <w:sz w:val="24"/>
          <w:szCs w:val="24"/>
        </w:rPr>
      </w:pP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ind w:left="-142" w:right="-568"/>
        <w:jc w:val="both"/>
        <w:rPr>
          <w:rFonts w:ascii="Times New Roman" w:hAnsi="Times New Roman" w:cs="Times New Roman"/>
          <w:sz w:val="24"/>
          <w:szCs w:val="24"/>
        </w:rPr>
      </w:pPr>
      <w:proofErr w:type="gramStart"/>
      <w:r w:rsidRPr="00944DBF">
        <w:rPr>
          <w:rFonts w:ascii="Times New Roman" w:hAnsi="Times New Roman" w:cs="Times New Roman"/>
          <w:sz w:val="24"/>
          <w:szCs w:val="24"/>
        </w:rPr>
        <w:t>(наименование органа местного самоуправления, органа государственной</w:t>
      </w:r>
      <w:proofErr w:type="gramEnd"/>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власти субъекта Российской Федерации - города федерального значения или</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органа местного самоуправления внутригородского муниципального</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образования города федерального значения, уполномоченного законом</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субъекта Российской Федерации, а также организации, признаваемой</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управляющей компанией в соответствии с </w:t>
      </w:r>
      <w:hyperlink r:id="rId73" w:history="1">
        <w:r w:rsidRPr="00944DBF">
          <w:rPr>
            <w:rStyle w:val="a6"/>
            <w:rFonts w:ascii="Times New Roman" w:hAnsi="Times New Roman" w:cs="Times New Roman"/>
            <w:sz w:val="24"/>
            <w:szCs w:val="24"/>
          </w:rPr>
          <w:t>Федеральным законом</w:t>
        </w:r>
      </w:hyperlink>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от 28 сентября 2010 г. N 244-ФЗ "Об инновационном центре "</w:t>
      </w:r>
      <w:proofErr w:type="spellStart"/>
      <w:r w:rsidRPr="00944DBF">
        <w:rPr>
          <w:rFonts w:ascii="Times New Roman" w:hAnsi="Times New Roman" w:cs="Times New Roman"/>
          <w:sz w:val="24"/>
          <w:szCs w:val="24"/>
        </w:rPr>
        <w:t>Сколково</w:t>
      </w:r>
      <w:proofErr w:type="spellEnd"/>
      <w:r w:rsidRPr="00944DBF">
        <w:rPr>
          <w:rFonts w:ascii="Times New Roman" w:hAnsi="Times New Roman" w:cs="Times New Roman"/>
          <w:sz w:val="24"/>
          <w:szCs w:val="24"/>
        </w:rPr>
        <w:t>")</w:t>
      </w:r>
    </w:p>
    <w:p w:rsidR="00944DBF" w:rsidRPr="00944DBF" w:rsidRDefault="00944DBF" w:rsidP="00944DBF">
      <w:pPr>
        <w:ind w:left="-142" w:right="-568"/>
        <w:jc w:val="both"/>
        <w:rPr>
          <w:rFonts w:ascii="Times New Roman" w:hAnsi="Times New Roman" w:cs="Times New Roman"/>
          <w:sz w:val="24"/>
          <w:szCs w:val="24"/>
        </w:rPr>
      </w:pP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ПОСТАНОВЛЯЕТ:</w:t>
      </w:r>
    </w:p>
    <w:p w:rsidR="00944DBF" w:rsidRPr="00944DBF" w:rsidRDefault="00944DBF" w:rsidP="00944DBF">
      <w:pPr>
        <w:ind w:left="-142" w:right="-568"/>
        <w:jc w:val="both"/>
        <w:rPr>
          <w:rFonts w:ascii="Times New Roman" w:hAnsi="Times New Roman" w:cs="Times New Roman"/>
          <w:sz w:val="24"/>
          <w:szCs w:val="24"/>
        </w:rPr>
      </w:pP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1. Присвоить адрес ______________________________________________________</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(присвоенный объекту адресации адрес)</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следующему объекту адресации ____________________________________________</w:t>
      </w:r>
    </w:p>
    <w:p w:rsidR="00944DBF" w:rsidRPr="00944DBF" w:rsidRDefault="00944DBF" w:rsidP="00944DBF">
      <w:pPr>
        <w:ind w:left="-142" w:right="-568"/>
        <w:jc w:val="both"/>
        <w:rPr>
          <w:rFonts w:ascii="Times New Roman" w:hAnsi="Times New Roman" w:cs="Times New Roman"/>
          <w:sz w:val="24"/>
          <w:szCs w:val="24"/>
        </w:rPr>
      </w:pPr>
      <w:proofErr w:type="gramStart"/>
      <w:r w:rsidRPr="00944DBF">
        <w:rPr>
          <w:rFonts w:ascii="Times New Roman" w:hAnsi="Times New Roman" w:cs="Times New Roman"/>
          <w:sz w:val="24"/>
          <w:szCs w:val="24"/>
        </w:rPr>
        <w:t>(вид, наименование, описание местонахождения</w:t>
      </w:r>
      <w:proofErr w:type="gramEnd"/>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объекта адресации,</w:t>
      </w:r>
    </w:p>
    <w:p w:rsidR="00944DBF" w:rsidRPr="00944DBF" w:rsidRDefault="00944DBF" w:rsidP="00944DBF">
      <w:pPr>
        <w:ind w:left="-142" w:right="-568"/>
        <w:jc w:val="both"/>
        <w:rPr>
          <w:rFonts w:ascii="Times New Roman" w:hAnsi="Times New Roman" w:cs="Times New Roman"/>
          <w:sz w:val="24"/>
          <w:szCs w:val="24"/>
        </w:rPr>
      </w:pP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кадастровый номер объекта недвижимости, являющегося объектом адресации</w:t>
      </w:r>
    </w:p>
    <w:p w:rsidR="00944DBF" w:rsidRPr="00944DBF" w:rsidRDefault="00944DBF" w:rsidP="00944DBF">
      <w:pPr>
        <w:ind w:left="-142" w:right="-568"/>
        <w:jc w:val="both"/>
        <w:rPr>
          <w:rFonts w:ascii="Times New Roman" w:hAnsi="Times New Roman" w:cs="Times New Roman"/>
          <w:sz w:val="24"/>
          <w:szCs w:val="24"/>
        </w:rPr>
      </w:pPr>
      <w:proofErr w:type="gramStart"/>
      <w:r w:rsidRPr="00944DBF">
        <w:rPr>
          <w:rFonts w:ascii="Times New Roman" w:hAnsi="Times New Roman" w:cs="Times New Roman"/>
          <w:sz w:val="24"/>
          <w:szCs w:val="24"/>
        </w:rPr>
        <w:t>(в случае присвоения адреса поставленному на государственный кадастровый</w:t>
      </w:r>
      <w:proofErr w:type="gramEnd"/>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учет объекту недвижимости),</w:t>
      </w:r>
    </w:p>
    <w:p w:rsidR="00944DBF" w:rsidRPr="00944DBF" w:rsidRDefault="00944DBF" w:rsidP="00944DBF">
      <w:pPr>
        <w:ind w:left="-142" w:right="-568"/>
        <w:jc w:val="both"/>
        <w:rPr>
          <w:rFonts w:ascii="Times New Roman" w:hAnsi="Times New Roman" w:cs="Times New Roman"/>
          <w:sz w:val="24"/>
          <w:szCs w:val="24"/>
        </w:rPr>
      </w:pP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кадастровые номера, адреса и сведения об объектах недвижимости,</w:t>
      </w:r>
    </w:p>
    <w:p w:rsidR="00944DBF" w:rsidRPr="00944DBF" w:rsidRDefault="00944DBF" w:rsidP="00944DBF">
      <w:pPr>
        <w:ind w:left="-142" w:right="-568"/>
        <w:jc w:val="both"/>
        <w:rPr>
          <w:rFonts w:ascii="Times New Roman" w:hAnsi="Times New Roman" w:cs="Times New Roman"/>
          <w:sz w:val="24"/>
          <w:szCs w:val="24"/>
        </w:rPr>
      </w:pPr>
      <w:proofErr w:type="gramStart"/>
      <w:r w:rsidRPr="00944DBF">
        <w:rPr>
          <w:rFonts w:ascii="Times New Roman" w:hAnsi="Times New Roman" w:cs="Times New Roman"/>
          <w:sz w:val="24"/>
          <w:szCs w:val="24"/>
        </w:rPr>
        <w:t>из которых образуется объект адресации (в случае образования объекта</w:t>
      </w:r>
      <w:proofErr w:type="gramEnd"/>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в результате преобразования существующего объекта или объектов),</w:t>
      </w:r>
    </w:p>
    <w:p w:rsidR="00944DBF" w:rsidRPr="00944DBF" w:rsidRDefault="00944DBF" w:rsidP="00944DBF">
      <w:pPr>
        <w:ind w:left="-142" w:right="-568"/>
        <w:jc w:val="both"/>
        <w:rPr>
          <w:rFonts w:ascii="Times New Roman" w:hAnsi="Times New Roman" w:cs="Times New Roman"/>
          <w:sz w:val="24"/>
          <w:szCs w:val="24"/>
        </w:rPr>
      </w:pP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аннулируемый адрес объекта адресации и уникальный номер аннулируемого</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адреса объекта адресации в государственном адресном реестре</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(в случае присвоения нового адреса объекту адресации),</w:t>
      </w:r>
    </w:p>
    <w:p w:rsidR="00944DBF" w:rsidRPr="00944DBF" w:rsidRDefault="00944DBF" w:rsidP="00944DBF">
      <w:pPr>
        <w:ind w:left="-142" w:right="-568"/>
        <w:jc w:val="both"/>
        <w:rPr>
          <w:rFonts w:ascii="Times New Roman" w:hAnsi="Times New Roman" w:cs="Times New Roman"/>
          <w:sz w:val="24"/>
          <w:szCs w:val="24"/>
        </w:rPr>
      </w:pP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другие необходимые сведения, определенные уполномоченным органом</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(при наличии)</w:t>
      </w:r>
    </w:p>
    <w:p w:rsidR="00944DBF" w:rsidRPr="00944DBF" w:rsidRDefault="00944DBF" w:rsidP="00944DBF">
      <w:pPr>
        <w:ind w:left="-142" w:right="-568"/>
        <w:jc w:val="both"/>
        <w:rPr>
          <w:rFonts w:ascii="Times New Roman" w:hAnsi="Times New Roman" w:cs="Times New Roman"/>
          <w:sz w:val="24"/>
          <w:szCs w:val="24"/>
        </w:rPr>
      </w:pP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     _____________________</w:t>
      </w: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(должность, Ф.И.О.)                          (подпись)</w:t>
      </w:r>
    </w:p>
    <w:p w:rsidR="00944DBF" w:rsidRPr="00944DBF" w:rsidRDefault="00944DBF" w:rsidP="00944DBF">
      <w:pPr>
        <w:ind w:left="-142" w:right="-568"/>
        <w:jc w:val="both"/>
        <w:rPr>
          <w:rFonts w:ascii="Times New Roman" w:hAnsi="Times New Roman" w:cs="Times New Roman"/>
          <w:sz w:val="24"/>
          <w:szCs w:val="24"/>
        </w:rPr>
      </w:pPr>
    </w:p>
    <w:p w:rsidR="00944DBF" w:rsidRPr="00944DBF" w:rsidRDefault="00944DBF" w:rsidP="00944DBF">
      <w:pPr>
        <w:ind w:left="-142"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М.П.</w:t>
      </w:r>
    </w:p>
    <w:p w:rsidR="00944DBF" w:rsidRPr="00944DBF" w:rsidRDefault="00944DBF" w:rsidP="00944DBF">
      <w:pPr>
        <w:ind w:left="-142" w:right="-568"/>
        <w:jc w:val="both"/>
        <w:rPr>
          <w:rFonts w:ascii="Times New Roman" w:hAnsi="Times New Roman" w:cs="Times New Roman"/>
          <w:sz w:val="24"/>
          <w:szCs w:val="24"/>
        </w:rPr>
      </w:pPr>
    </w:p>
    <w:p w:rsidR="00944DBF" w:rsidRPr="00944DBF" w:rsidRDefault="00944DBF" w:rsidP="00944DBF">
      <w:pPr>
        <w:ind w:right="-568" w:firstLine="709"/>
        <w:jc w:val="both"/>
        <w:rPr>
          <w:rFonts w:ascii="Times New Roman" w:hAnsi="Times New Roman" w:cs="Times New Roman"/>
          <w:sz w:val="24"/>
          <w:szCs w:val="24"/>
        </w:rPr>
      </w:pPr>
    </w:p>
    <w:p w:rsidR="00944DBF" w:rsidRPr="00944DBF" w:rsidRDefault="00944DBF" w:rsidP="00944DBF">
      <w:pPr>
        <w:ind w:right="-568"/>
        <w:jc w:val="both"/>
        <w:rPr>
          <w:rFonts w:ascii="Times New Roman" w:hAnsi="Times New Roman" w:cs="Times New Roman"/>
          <w:sz w:val="24"/>
          <w:szCs w:val="24"/>
        </w:rPr>
      </w:pPr>
      <w:bookmarkStart w:id="172" w:name="sub_1700"/>
      <w:r w:rsidRPr="00944DBF">
        <w:rPr>
          <w:rFonts w:ascii="Times New Roman" w:hAnsi="Times New Roman" w:cs="Times New Roman"/>
          <w:sz w:val="24"/>
          <w:szCs w:val="24"/>
        </w:rPr>
        <w:t xml:space="preserve">         Форма решения об аннулировании адреса объекта адресации</w:t>
      </w:r>
    </w:p>
    <w:bookmarkEnd w:id="172"/>
    <w:p w:rsidR="00944DBF" w:rsidRPr="00944DBF" w:rsidRDefault="00944DBF" w:rsidP="00944DBF">
      <w:pPr>
        <w:ind w:right="-568"/>
        <w:jc w:val="both"/>
        <w:rPr>
          <w:rFonts w:ascii="Times New Roman" w:hAnsi="Times New Roman" w:cs="Times New Roman"/>
          <w:sz w:val="24"/>
          <w:szCs w:val="24"/>
        </w:rPr>
      </w:pP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ind w:right="-568"/>
        <w:jc w:val="both"/>
        <w:rPr>
          <w:rFonts w:ascii="Times New Roman" w:hAnsi="Times New Roman" w:cs="Times New Roman"/>
          <w:sz w:val="24"/>
          <w:szCs w:val="24"/>
        </w:rPr>
      </w:pPr>
      <w:proofErr w:type="gramStart"/>
      <w:r w:rsidRPr="00944DBF">
        <w:rPr>
          <w:rFonts w:ascii="Times New Roman" w:hAnsi="Times New Roman" w:cs="Times New Roman"/>
          <w:sz w:val="24"/>
          <w:szCs w:val="24"/>
        </w:rPr>
        <w:t>(наименование органа местного самоуправления, органа государственной</w:t>
      </w:r>
      <w:proofErr w:type="gramEnd"/>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власти субъекта Российской Федерации - города федерального значения или</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органа местного самоуправления внутригородского муниципального</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образования города федерального значения, уполномоченного законом</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субъекта Российской Федерации, а также организации, признаваемой</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управляющей компанией в соответствии с </w:t>
      </w:r>
      <w:hyperlink r:id="rId74" w:history="1">
        <w:r w:rsidRPr="00944DBF">
          <w:rPr>
            <w:rStyle w:val="a6"/>
            <w:rFonts w:ascii="Times New Roman" w:hAnsi="Times New Roman" w:cs="Times New Roman"/>
            <w:sz w:val="24"/>
            <w:szCs w:val="24"/>
          </w:rPr>
          <w:t>Федеральным законом</w:t>
        </w:r>
      </w:hyperlink>
      <w:r w:rsidRPr="00944DBF">
        <w:rPr>
          <w:rFonts w:ascii="Times New Roman" w:hAnsi="Times New Roman" w:cs="Times New Roman"/>
          <w:sz w:val="24"/>
          <w:szCs w:val="24"/>
        </w:rPr>
        <w:t xml:space="preserve"> от 28 сентября</w:t>
      </w:r>
    </w:p>
    <w:p w:rsidR="00944DBF" w:rsidRPr="00944DBF" w:rsidRDefault="00944DBF" w:rsidP="00944DBF">
      <w:pPr>
        <w:ind w:right="-568"/>
        <w:jc w:val="both"/>
        <w:rPr>
          <w:rFonts w:ascii="Times New Roman" w:hAnsi="Times New Roman" w:cs="Times New Roman"/>
          <w:sz w:val="24"/>
          <w:szCs w:val="24"/>
        </w:rPr>
      </w:pPr>
      <w:proofErr w:type="gramStart"/>
      <w:r w:rsidRPr="00944DBF">
        <w:rPr>
          <w:rFonts w:ascii="Times New Roman" w:hAnsi="Times New Roman" w:cs="Times New Roman"/>
          <w:sz w:val="24"/>
          <w:szCs w:val="24"/>
        </w:rPr>
        <w:t>2010 г. N 244-ФЗ "Об инновационном центре "</w:t>
      </w:r>
      <w:proofErr w:type="spellStart"/>
      <w:r w:rsidRPr="00944DBF">
        <w:rPr>
          <w:rFonts w:ascii="Times New Roman" w:hAnsi="Times New Roman" w:cs="Times New Roman"/>
          <w:sz w:val="24"/>
          <w:szCs w:val="24"/>
        </w:rPr>
        <w:t>Сколково</w:t>
      </w:r>
      <w:proofErr w:type="spellEnd"/>
      <w:r w:rsidRPr="00944DBF">
        <w:rPr>
          <w:rFonts w:ascii="Times New Roman" w:hAnsi="Times New Roman" w:cs="Times New Roman"/>
          <w:sz w:val="24"/>
          <w:szCs w:val="24"/>
        </w:rPr>
        <w:t>")</w:t>
      </w:r>
      <w:proofErr w:type="gramEnd"/>
    </w:p>
    <w:p w:rsidR="00944DBF" w:rsidRPr="00944DBF" w:rsidRDefault="00944DBF" w:rsidP="00944DBF">
      <w:pPr>
        <w:ind w:right="-568"/>
        <w:jc w:val="both"/>
        <w:rPr>
          <w:rFonts w:ascii="Times New Roman" w:hAnsi="Times New Roman" w:cs="Times New Roman"/>
          <w:sz w:val="24"/>
          <w:szCs w:val="24"/>
        </w:rPr>
      </w:pP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(вид документа)</w:t>
      </w:r>
    </w:p>
    <w:p w:rsidR="00944DBF" w:rsidRPr="00944DBF" w:rsidRDefault="00944DBF" w:rsidP="00944DBF">
      <w:pPr>
        <w:ind w:right="-568"/>
        <w:jc w:val="both"/>
        <w:rPr>
          <w:rFonts w:ascii="Times New Roman" w:hAnsi="Times New Roman" w:cs="Times New Roman"/>
          <w:sz w:val="24"/>
          <w:szCs w:val="24"/>
        </w:rPr>
      </w:pP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от _______________           N __________</w:t>
      </w:r>
    </w:p>
    <w:p w:rsidR="00944DBF" w:rsidRPr="00944DBF" w:rsidRDefault="00944DBF" w:rsidP="00944DBF">
      <w:pPr>
        <w:ind w:right="-568"/>
        <w:jc w:val="both"/>
        <w:rPr>
          <w:rFonts w:ascii="Times New Roman" w:hAnsi="Times New Roman" w:cs="Times New Roman"/>
          <w:sz w:val="24"/>
          <w:szCs w:val="24"/>
        </w:rPr>
      </w:pP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На основании  </w:t>
      </w:r>
      <w:hyperlink r:id="rId75" w:history="1">
        <w:r w:rsidRPr="00944DBF">
          <w:rPr>
            <w:rStyle w:val="a6"/>
            <w:rFonts w:ascii="Times New Roman" w:hAnsi="Times New Roman" w:cs="Times New Roman"/>
            <w:sz w:val="24"/>
            <w:szCs w:val="24"/>
          </w:rPr>
          <w:t>Федерального закона</w:t>
        </w:r>
      </w:hyperlink>
      <w:r w:rsidRPr="00944DBF">
        <w:rPr>
          <w:rFonts w:ascii="Times New Roman" w:hAnsi="Times New Roman" w:cs="Times New Roman"/>
          <w:sz w:val="24"/>
          <w:szCs w:val="24"/>
        </w:rPr>
        <w:t xml:space="preserve"> от  6 октября 2003 г. N 131-ФЗ "</w:t>
      </w:r>
      <w:proofErr w:type="gramStart"/>
      <w:r w:rsidRPr="00944DBF">
        <w:rPr>
          <w:rFonts w:ascii="Times New Roman" w:hAnsi="Times New Roman" w:cs="Times New Roman"/>
          <w:sz w:val="24"/>
          <w:szCs w:val="24"/>
        </w:rPr>
        <w:t>Об</w:t>
      </w:r>
      <w:proofErr w:type="gramEnd"/>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общих   принципах   организации   местного   самоуправления </w:t>
      </w:r>
      <w:proofErr w:type="gramStart"/>
      <w:r w:rsidRPr="00944DBF">
        <w:rPr>
          <w:rFonts w:ascii="Times New Roman" w:hAnsi="Times New Roman" w:cs="Times New Roman"/>
          <w:sz w:val="24"/>
          <w:szCs w:val="24"/>
        </w:rPr>
        <w:t>в</w:t>
      </w:r>
      <w:proofErr w:type="gramEnd"/>
      <w:r w:rsidRPr="00944DBF">
        <w:rPr>
          <w:rFonts w:ascii="Times New Roman" w:hAnsi="Times New Roman" w:cs="Times New Roman"/>
          <w:sz w:val="24"/>
          <w:szCs w:val="24"/>
        </w:rPr>
        <w:t xml:space="preserve">  Российской</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Федерации",   </w:t>
      </w:r>
      <w:hyperlink r:id="rId76" w:history="1">
        <w:r w:rsidRPr="00944DBF">
          <w:rPr>
            <w:rStyle w:val="a6"/>
            <w:rFonts w:ascii="Times New Roman" w:hAnsi="Times New Roman" w:cs="Times New Roman"/>
            <w:sz w:val="24"/>
            <w:szCs w:val="24"/>
          </w:rPr>
          <w:t>Федерального   закона</w:t>
        </w:r>
      </w:hyperlink>
      <w:r w:rsidRPr="00944DBF">
        <w:rPr>
          <w:rFonts w:ascii="Times New Roman" w:hAnsi="Times New Roman" w:cs="Times New Roman"/>
          <w:sz w:val="24"/>
          <w:szCs w:val="24"/>
        </w:rPr>
        <w:t xml:space="preserve">  от  28 декабря  2013  г. N 443-ФЗ "О</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федеральной  информационной адресной системе  и  о  внесении  изменений </w:t>
      </w:r>
      <w:proofErr w:type="gramStart"/>
      <w:r w:rsidRPr="00944DBF">
        <w:rPr>
          <w:rFonts w:ascii="Times New Roman" w:hAnsi="Times New Roman" w:cs="Times New Roman"/>
          <w:sz w:val="24"/>
          <w:szCs w:val="24"/>
        </w:rPr>
        <w:t>в</w:t>
      </w:r>
      <w:proofErr w:type="gramEnd"/>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Федеральный закон "Об общих принципах организации местного самоуправления</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в Российской Федерации" (далее -  Федеральный  закон  N  443-ФЗ) и </w:t>
      </w:r>
      <w:hyperlink r:id="rId77" w:history="1">
        <w:r w:rsidRPr="00944DBF">
          <w:rPr>
            <w:rStyle w:val="a6"/>
            <w:rFonts w:ascii="Times New Roman" w:hAnsi="Times New Roman" w:cs="Times New Roman"/>
            <w:sz w:val="24"/>
            <w:szCs w:val="24"/>
          </w:rPr>
          <w:t>Правил</w:t>
        </w:r>
      </w:hyperlink>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присвоения,    изменения   и    аннулирования    адресов,    утвержденных</w:t>
      </w:r>
    </w:p>
    <w:p w:rsidR="00944DBF" w:rsidRPr="00944DBF" w:rsidRDefault="000460AB" w:rsidP="00944DBF">
      <w:pPr>
        <w:ind w:right="-568"/>
        <w:jc w:val="both"/>
        <w:rPr>
          <w:rFonts w:ascii="Times New Roman" w:hAnsi="Times New Roman" w:cs="Times New Roman"/>
          <w:sz w:val="24"/>
          <w:szCs w:val="24"/>
        </w:rPr>
      </w:pPr>
      <w:hyperlink r:id="rId78" w:history="1">
        <w:r w:rsidR="00944DBF" w:rsidRPr="00944DBF">
          <w:rPr>
            <w:rStyle w:val="a6"/>
            <w:rFonts w:ascii="Times New Roman" w:hAnsi="Times New Roman" w:cs="Times New Roman"/>
            <w:sz w:val="24"/>
            <w:szCs w:val="24"/>
          </w:rPr>
          <w:t>постановлением</w:t>
        </w:r>
      </w:hyperlink>
      <w:r w:rsidR="00944DBF" w:rsidRPr="00944DBF">
        <w:rPr>
          <w:rFonts w:ascii="Times New Roman" w:hAnsi="Times New Roman" w:cs="Times New Roman"/>
          <w:sz w:val="24"/>
          <w:szCs w:val="24"/>
        </w:rPr>
        <w:t xml:space="preserve">   Правительства  Российской Федерации от 19 ноября 2014 г.</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N 1221, а также в соответствии </w:t>
      </w:r>
      <w:proofErr w:type="gramStart"/>
      <w:r w:rsidRPr="00944DBF">
        <w:rPr>
          <w:rFonts w:ascii="Times New Roman" w:hAnsi="Times New Roman" w:cs="Times New Roman"/>
          <w:sz w:val="24"/>
          <w:szCs w:val="24"/>
        </w:rPr>
        <w:t>с</w:t>
      </w:r>
      <w:proofErr w:type="gramEnd"/>
    </w:p>
    <w:p w:rsidR="00944DBF" w:rsidRPr="00944DBF" w:rsidRDefault="00944DBF" w:rsidP="00944DBF">
      <w:pPr>
        <w:ind w:right="-568"/>
        <w:jc w:val="both"/>
        <w:rPr>
          <w:rFonts w:ascii="Times New Roman" w:hAnsi="Times New Roman" w:cs="Times New Roman"/>
          <w:sz w:val="24"/>
          <w:szCs w:val="24"/>
        </w:rPr>
      </w:pP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ind w:right="-568"/>
        <w:jc w:val="both"/>
        <w:rPr>
          <w:rFonts w:ascii="Times New Roman" w:hAnsi="Times New Roman" w:cs="Times New Roman"/>
          <w:sz w:val="24"/>
          <w:szCs w:val="24"/>
        </w:rPr>
      </w:pPr>
      <w:proofErr w:type="gramStart"/>
      <w:r w:rsidRPr="00944DBF">
        <w:rPr>
          <w:rFonts w:ascii="Times New Roman" w:hAnsi="Times New Roman" w:cs="Times New Roman"/>
          <w:sz w:val="24"/>
          <w:szCs w:val="24"/>
        </w:rPr>
        <w:t>(указываются реквизиты иных документов, на основании которых принято</w:t>
      </w:r>
      <w:proofErr w:type="gramEnd"/>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решение о присвоении адреса, включая реквизиты правил присвоения,</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изменения и аннулирования адресов, утвержденных </w:t>
      </w:r>
      <w:proofErr w:type="gramStart"/>
      <w:r w:rsidRPr="00944DBF">
        <w:rPr>
          <w:rFonts w:ascii="Times New Roman" w:hAnsi="Times New Roman" w:cs="Times New Roman"/>
          <w:sz w:val="24"/>
          <w:szCs w:val="24"/>
        </w:rPr>
        <w:t>муниципальными</w:t>
      </w:r>
      <w:proofErr w:type="gramEnd"/>
      <w:r w:rsidRPr="00944DBF">
        <w:rPr>
          <w:rFonts w:ascii="Times New Roman" w:hAnsi="Times New Roman" w:cs="Times New Roman"/>
          <w:sz w:val="24"/>
          <w:szCs w:val="24"/>
        </w:rPr>
        <w:t xml:space="preserve"> правовыми</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актами и нормативными правовыми актами субъектов Российской Федерации -</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городов федерального значения до дня </w:t>
      </w:r>
      <w:hyperlink r:id="rId79" w:history="1">
        <w:r w:rsidRPr="00944DBF">
          <w:rPr>
            <w:rStyle w:val="a6"/>
            <w:rFonts w:ascii="Times New Roman" w:hAnsi="Times New Roman" w:cs="Times New Roman"/>
            <w:sz w:val="24"/>
            <w:szCs w:val="24"/>
          </w:rPr>
          <w:t>вступления в силу</w:t>
        </w:r>
      </w:hyperlink>
      <w:r w:rsidRPr="00944DBF">
        <w:rPr>
          <w:rFonts w:ascii="Times New Roman" w:hAnsi="Times New Roman" w:cs="Times New Roman"/>
          <w:sz w:val="24"/>
          <w:szCs w:val="24"/>
        </w:rPr>
        <w:t xml:space="preserve"> Федерального</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закона N 443-ФЗ, и/или реквизиты заявления о присвоении адреса</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объекту адресации)</w:t>
      </w:r>
    </w:p>
    <w:p w:rsidR="00944DBF" w:rsidRPr="00944DBF" w:rsidRDefault="00944DBF" w:rsidP="00944DBF">
      <w:pPr>
        <w:ind w:right="-568"/>
        <w:jc w:val="both"/>
        <w:rPr>
          <w:rFonts w:ascii="Times New Roman" w:hAnsi="Times New Roman" w:cs="Times New Roman"/>
          <w:sz w:val="24"/>
          <w:szCs w:val="24"/>
        </w:rPr>
      </w:pP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ind w:right="-568"/>
        <w:jc w:val="both"/>
        <w:rPr>
          <w:rFonts w:ascii="Times New Roman" w:hAnsi="Times New Roman" w:cs="Times New Roman"/>
          <w:sz w:val="24"/>
          <w:szCs w:val="24"/>
        </w:rPr>
      </w:pPr>
      <w:proofErr w:type="gramStart"/>
      <w:r w:rsidRPr="00944DBF">
        <w:rPr>
          <w:rFonts w:ascii="Times New Roman" w:hAnsi="Times New Roman" w:cs="Times New Roman"/>
          <w:sz w:val="24"/>
          <w:szCs w:val="24"/>
        </w:rPr>
        <w:t>(наименование органа местного самоуправления, органа государственной</w:t>
      </w:r>
      <w:proofErr w:type="gramEnd"/>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власти субъекта Российской Федерации - города федерального значения или</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органа местного самоуправления внутригородского муниципального</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образования города федерального значения, уполномоченного законом</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субъекта Российской Федерации, а также организации, признаваемой</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управляющей компанией в соответствии с </w:t>
      </w:r>
      <w:hyperlink r:id="rId80" w:history="1">
        <w:r w:rsidRPr="00944DBF">
          <w:rPr>
            <w:rStyle w:val="a6"/>
            <w:rFonts w:ascii="Times New Roman" w:hAnsi="Times New Roman" w:cs="Times New Roman"/>
            <w:sz w:val="24"/>
            <w:szCs w:val="24"/>
          </w:rPr>
          <w:t>Федеральным законом</w:t>
        </w:r>
      </w:hyperlink>
      <w:r w:rsidRPr="00944DBF">
        <w:rPr>
          <w:rFonts w:ascii="Times New Roman" w:hAnsi="Times New Roman" w:cs="Times New Roman"/>
          <w:sz w:val="24"/>
          <w:szCs w:val="24"/>
        </w:rPr>
        <w:t xml:space="preserve"> от 28 сентября</w:t>
      </w:r>
    </w:p>
    <w:p w:rsidR="00944DBF" w:rsidRPr="00944DBF" w:rsidRDefault="00944DBF" w:rsidP="00944DBF">
      <w:pPr>
        <w:ind w:right="-568"/>
        <w:jc w:val="both"/>
        <w:rPr>
          <w:rFonts w:ascii="Times New Roman" w:hAnsi="Times New Roman" w:cs="Times New Roman"/>
          <w:sz w:val="24"/>
          <w:szCs w:val="24"/>
        </w:rPr>
      </w:pPr>
      <w:proofErr w:type="gramStart"/>
      <w:r w:rsidRPr="00944DBF">
        <w:rPr>
          <w:rFonts w:ascii="Times New Roman" w:hAnsi="Times New Roman" w:cs="Times New Roman"/>
          <w:sz w:val="24"/>
          <w:szCs w:val="24"/>
        </w:rPr>
        <w:t>2010 г. N 244-ФЗ "Об инновационном центре "</w:t>
      </w:r>
      <w:proofErr w:type="spellStart"/>
      <w:r w:rsidRPr="00944DBF">
        <w:rPr>
          <w:rFonts w:ascii="Times New Roman" w:hAnsi="Times New Roman" w:cs="Times New Roman"/>
          <w:sz w:val="24"/>
          <w:szCs w:val="24"/>
        </w:rPr>
        <w:t>Сколково</w:t>
      </w:r>
      <w:proofErr w:type="spellEnd"/>
      <w:r w:rsidRPr="00944DBF">
        <w:rPr>
          <w:rFonts w:ascii="Times New Roman" w:hAnsi="Times New Roman" w:cs="Times New Roman"/>
          <w:sz w:val="24"/>
          <w:szCs w:val="24"/>
        </w:rPr>
        <w:t>")</w:t>
      </w:r>
      <w:proofErr w:type="gramEnd"/>
    </w:p>
    <w:p w:rsidR="00944DBF" w:rsidRPr="00944DBF" w:rsidRDefault="00944DBF" w:rsidP="00944DBF">
      <w:pPr>
        <w:ind w:right="-568"/>
        <w:jc w:val="both"/>
        <w:rPr>
          <w:rFonts w:ascii="Times New Roman" w:hAnsi="Times New Roman" w:cs="Times New Roman"/>
          <w:sz w:val="24"/>
          <w:szCs w:val="24"/>
        </w:rPr>
      </w:pP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ПОСТАНОВЛЯЕТ:</w:t>
      </w:r>
    </w:p>
    <w:p w:rsidR="00944DBF" w:rsidRPr="00944DBF" w:rsidRDefault="00944DBF" w:rsidP="00944DBF">
      <w:pPr>
        <w:ind w:right="-568"/>
        <w:jc w:val="both"/>
        <w:rPr>
          <w:rFonts w:ascii="Times New Roman" w:hAnsi="Times New Roman" w:cs="Times New Roman"/>
          <w:sz w:val="24"/>
          <w:szCs w:val="24"/>
        </w:rPr>
      </w:pP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1. Аннулировать адрес ___________________________________________________</w:t>
      </w:r>
    </w:p>
    <w:p w:rsidR="00944DBF" w:rsidRPr="00944DBF" w:rsidRDefault="00944DBF" w:rsidP="00944DBF">
      <w:pPr>
        <w:ind w:right="-568"/>
        <w:jc w:val="both"/>
        <w:rPr>
          <w:rFonts w:ascii="Times New Roman" w:hAnsi="Times New Roman" w:cs="Times New Roman"/>
          <w:sz w:val="24"/>
          <w:szCs w:val="24"/>
        </w:rPr>
      </w:pPr>
      <w:proofErr w:type="gramStart"/>
      <w:r w:rsidRPr="00944DBF">
        <w:rPr>
          <w:rFonts w:ascii="Times New Roman" w:hAnsi="Times New Roman" w:cs="Times New Roman"/>
          <w:sz w:val="24"/>
          <w:szCs w:val="24"/>
        </w:rPr>
        <w:t>(аннулируемый адрес объекта адресации, уникальный</w:t>
      </w:r>
      <w:proofErr w:type="gramEnd"/>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номер аннулируемого адреса объекта адресации</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в государственном адресном реестре)</w:t>
      </w:r>
    </w:p>
    <w:p w:rsidR="00944DBF" w:rsidRPr="00944DBF" w:rsidRDefault="00944DBF" w:rsidP="00944DBF">
      <w:pPr>
        <w:ind w:right="-568"/>
        <w:jc w:val="both"/>
        <w:rPr>
          <w:rFonts w:ascii="Times New Roman" w:hAnsi="Times New Roman" w:cs="Times New Roman"/>
          <w:sz w:val="24"/>
          <w:szCs w:val="24"/>
        </w:rPr>
      </w:pP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объекта адресации _______________________________________________________</w:t>
      </w:r>
    </w:p>
    <w:p w:rsidR="00944DBF" w:rsidRPr="00944DBF" w:rsidRDefault="00944DBF" w:rsidP="00944DBF">
      <w:pPr>
        <w:ind w:right="-568"/>
        <w:jc w:val="both"/>
        <w:rPr>
          <w:rFonts w:ascii="Times New Roman" w:hAnsi="Times New Roman" w:cs="Times New Roman"/>
          <w:sz w:val="24"/>
          <w:szCs w:val="24"/>
        </w:rPr>
      </w:pPr>
      <w:proofErr w:type="gramStart"/>
      <w:r w:rsidRPr="00944DBF">
        <w:rPr>
          <w:rFonts w:ascii="Times New Roman" w:hAnsi="Times New Roman" w:cs="Times New Roman"/>
          <w:sz w:val="24"/>
          <w:szCs w:val="24"/>
        </w:rPr>
        <w:t>(вид и наименование объекта адресации,</w:t>
      </w:r>
      <w:proofErr w:type="gramEnd"/>
    </w:p>
    <w:p w:rsidR="00944DBF" w:rsidRPr="00944DBF" w:rsidRDefault="00944DBF" w:rsidP="00944DBF">
      <w:pPr>
        <w:ind w:right="-568"/>
        <w:jc w:val="both"/>
        <w:rPr>
          <w:rFonts w:ascii="Times New Roman" w:hAnsi="Times New Roman" w:cs="Times New Roman"/>
          <w:sz w:val="24"/>
          <w:szCs w:val="24"/>
        </w:rPr>
      </w:pP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кадастровый номер объекта адресации и дату его снятия </w:t>
      </w:r>
      <w:proofErr w:type="gramStart"/>
      <w:r w:rsidRPr="00944DBF">
        <w:rPr>
          <w:rFonts w:ascii="Times New Roman" w:hAnsi="Times New Roman" w:cs="Times New Roman"/>
          <w:sz w:val="24"/>
          <w:szCs w:val="24"/>
        </w:rPr>
        <w:t>с</w:t>
      </w:r>
      <w:proofErr w:type="gramEnd"/>
      <w:r w:rsidRPr="00944DBF">
        <w:rPr>
          <w:rFonts w:ascii="Times New Roman" w:hAnsi="Times New Roman" w:cs="Times New Roman"/>
          <w:sz w:val="24"/>
          <w:szCs w:val="24"/>
        </w:rPr>
        <w:t xml:space="preserve"> кадастрового</w:t>
      </w:r>
    </w:p>
    <w:p w:rsidR="00944DBF" w:rsidRPr="00944DBF" w:rsidRDefault="00944DBF" w:rsidP="00944DBF">
      <w:pPr>
        <w:ind w:right="-568"/>
        <w:jc w:val="both"/>
        <w:rPr>
          <w:rFonts w:ascii="Times New Roman" w:hAnsi="Times New Roman" w:cs="Times New Roman"/>
          <w:sz w:val="24"/>
          <w:szCs w:val="24"/>
        </w:rPr>
      </w:pPr>
      <w:proofErr w:type="gramStart"/>
      <w:r w:rsidRPr="00944DBF">
        <w:rPr>
          <w:rFonts w:ascii="Times New Roman" w:hAnsi="Times New Roman" w:cs="Times New Roman"/>
          <w:sz w:val="24"/>
          <w:szCs w:val="24"/>
        </w:rPr>
        <w:t>учета (в случае аннулирования адреса объекта адресации в связи с</w:t>
      </w:r>
      <w:proofErr w:type="gramEnd"/>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прекращением существования объекта адресации и (или) снятия </w:t>
      </w:r>
      <w:proofErr w:type="gramStart"/>
      <w:r w:rsidRPr="00944DBF">
        <w:rPr>
          <w:rFonts w:ascii="Times New Roman" w:hAnsi="Times New Roman" w:cs="Times New Roman"/>
          <w:sz w:val="24"/>
          <w:szCs w:val="24"/>
        </w:rPr>
        <w:t>с</w:t>
      </w:r>
      <w:proofErr w:type="gramEnd"/>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государственного кадастрового учета объекта недвижимости, являющегося</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объектом адресации),</w:t>
      </w:r>
    </w:p>
    <w:p w:rsidR="00944DBF" w:rsidRPr="00944DBF" w:rsidRDefault="00944DBF" w:rsidP="00944DBF">
      <w:pPr>
        <w:ind w:right="-568"/>
        <w:jc w:val="both"/>
        <w:rPr>
          <w:rFonts w:ascii="Times New Roman" w:hAnsi="Times New Roman" w:cs="Times New Roman"/>
          <w:sz w:val="24"/>
          <w:szCs w:val="24"/>
        </w:rPr>
      </w:pP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реквизиты решения о присвоении объекту адресации адреса и </w:t>
      </w:r>
      <w:proofErr w:type="gramStart"/>
      <w:r w:rsidRPr="00944DBF">
        <w:rPr>
          <w:rFonts w:ascii="Times New Roman" w:hAnsi="Times New Roman" w:cs="Times New Roman"/>
          <w:sz w:val="24"/>
          <w:szCs w:val="24"/>
        </w:rPr>
        <w:t>кадастровый</w:t>
      </w:r>
      <w:proofErr w:type="gramEnd"/>
    </w:p>
    <w:p w:rsidR="00944DBF" w:rsidRPr="00944DBF" w:rsidRDefault="00944DBF" w:rsidP="00944DBF">
      <w:pPr>
        <w:ind w:right="-568"/>
        <w:jc w:val="both"/>
        <w:rPr>
          <w:rFonts w:ascii="Times New Roman" w:hAnsi="Times New Roman" w:cs="Times New Roman"/>
          <w:sz w:val="24"/>
          <w:szCs w:val="24"/>
        </w:rPr>
      </w:pPr>
      <w:proofErr w:type="gramStart"/>
      <w:r w:rsidRPr="00944DBF">
        <w:rPr>
          <w:rFonts w:ascii="Times New Roman" w:hAnsi="Times New Roman" w:cs="Times New Roman"/>
          <w:sz w:val="24"/>
          <w:szCs w:val="24"/>
        </w:rPr>
        <w:t>номер объекта адресации (в случае аннулирования адреса объекта адресации</w:t>
      </w:r>
      <w:proofErr w:type="gramEnd"/>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на основании присвоения этому объекту адресации нового адреса),</w:t>
      </w:r>
    </w:p>
    <w:p w:rsidR="00944DBF" w:rsidRPr="00944DBF" w:rsidRDefault="00944DBF" w:rsidP="00944DBF">
      <w:pPr>
        <w:ind w:right="-568"/>
        <w:jc w:val="both"/>
        <w:rPr>
          <w:rFonts w:ascii="Times New Roman" w:hAnsi="Times New Roman" w:cs="Times New Roman"/>
          <w:sz w:val="24"/>
          <w:szCs w:val="24"/>
        </w:rPr>
      </w:pP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другие необходимые сведения, определенные уполномоченным органом</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(при наличии)</w:t>
      </w:r>
    </w:p>
    <w:p w:rsidR="00944DBF" w:rsidRPr="00944DBF" w:rsidRDefault="00944DBF" w:rsidP="00944DBF">
      <w:pPr>
        <w:ind w:right="-568"/>
        <w:jc w:val="both"/>
        <w:rPr>
          <w:rFonts w:ascii="Times New Roman" w:hAnsi="Times New Roman" w:cs="Times New Roman"/>
          <w:sz w:val="24"/>
          <w:szCs w:val="24"/>
        </w:rPr>
      </w:pP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по причине ______________________________________________________________</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(причина аннулирования адреса объекта адресации)</w:t>
      </w:r>
    </w:p>
    <w:p w:rsidR="00944DBF" w:rsidRPr="00944DBF" w:rsidRDefault="00944DBF" w:rsidP="00944DBF">
      <w:pPr>
        <w:ind w:right="-568"/>
        <w:jc w:val="both"/>
        <w:rPr>
          <w:rFonts w:ascii="Times New Roman" w:hAnsi="Times New Roman" w:cs="Times New Roman"/>
          <w:sz w:val="24"/>
          <w:szCs w:val="24"/>
        </w:rPr>
      </w:pP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     ___________________</w:t>
      </w:r>
    </w:p>
    <w:p w:rsidR="00944DBF" w:rsidRPr="00944DBF" w:rsidRDefault="00944DBF" w:rsidP="00944DBF">
      <w:pPr>
        <w:ind w:right="-568"/>
        <w:jc w:val="both"/>
        <w:rPr>
          <w:rFonts w:ascii="Times New Roman" w:hAnsi="Times New Roman" w:cs="Times New Roman"/>
          <w:sz w:val="24"/>
          <w:szCs w:val="24"/>
        </w:rPr>
      </w:pPr>
      <w:r w:rsidRPr="00944DBF">
        <w:rPr>
          <w:rFonts w:ascii="Times New Roman" w:hAnsi="Times New Roman" w:cs="Times New Roman"/>
          <w:sz w:val="24"/>
          <w:szCs w:val="24"/>
        </w:rPr>
        <w:t xml:space="preserve">               (должность, Ф.И.О.)                          (подпись)</w:t>
      </w:r>
    </w:p>
    <w:p w:rsidR="00944DBF" w:rsidRPr="00944DBF" w:rsidRDefault="00944DBF" w:rsidP="00944DBF">
      <w:pPr>
        <w:ind w:right="-568" w:firstLine="709"/>
        <w:jc w:val="both"/>
        <w:rPr>
          <w:rFonts w:ascii="Times New Roman" w:hAnsi="Times New Roman" w:cs="Times New Roman"/>
          <w:sz w:val="24"/>
          <w:szCs w:val="24"/>
        </w:rPr>
      </w:pPr>
    </w:p>
    <w:p w:rsidR="00944DBF" w:rsidRPr="00944DBF" w:rsidRDefault="00944DBF" w:rsidP="00944DBF">
      <w:pPr>
        <w:ind w:right="-568" w:firstLine="709"/>
        <w:jc w:val="both"/>
        <w:rPr>
          <w:rFonts w:ascii="Times New Roman" w:hAnsi="Times New Roman" w:cs="Times New Roman"/>
          <w:sz w:val="24"/>
          <w:szCs w:val="24"/>
        </w:rPr>
      </w:pPr>
      <w:r w:rsidRPr="00944DBF">
        <w:rPr>
          <w:rFonts w:ascii="Times New Roman" w:hAnsi="Times New Roman" w:cs="Times New Roman"/>
          <w:sz w:val="24"/>
          <w:szCs w:val="24"/>
        </w:rPr>
        <w:t xml:space="preserve">                                                                   М.П.</w:t>
      </w:r>
    </w:p>
    <w:p w:rsidR="00944DBF" w:rsidRPr="00944DBF" w:rsidRDefault="00944DBF" w:rsidP="00944DBF">
      <w:pPr>
        <w:ind w:right="-568" w:firstLine="709"/>
        <w:jc w:val="both"/>
        <w:rPr>
          <w:rFonts w:ascii="Times New Roman" w:hAnsi="Times New Roman" w:cs="Times New Roman"/>
          <w:sz w:val="24"/>
          <w:szCs w:val="24"/>
        </w:rPr>
      </w:pPr>
    </w:p>
    <w:p w:rsidR="00944DBF" w:rsidRPr="00944DBF" w:rsidRDefault="00944DBF" w:rsidP="00944DBF">
      <w:pPr>
        <w:ind w:right="-568" w:firstLine="709"/>
        <w:jc w:val="both"/>
        <w:rPr>
          <w:rFonts w:ascii="Times New Roman" w:hAnsi="Times New Roman" w:cs="Times New Roman"/>
          <w:sz w:val="24"/>
          <w:szCs w:val="24"/>
        </w:rPr>
      </w:pPr>
      <w:bookmarkStart w:id="173" w:name="sub_3000"/>
    </w:p>
    <w:p w:rsidR="00944DBF" w:rsidRPr="00944DBF" w:rsidRDefault="00944DBF" w:rsidP="00944DBF">
      <w:pPr>
        <w:ind w:right="-568" w:firstLine="709"/>
        <w:jc w:val="both"/>
        <w:rPr>
          <w:rFonts w:ascii="Times New Roman" w:hAnsi="Times New Roman" w:cs="Times New Roman"/>
          <w:sz w:val="24"/>
          <w:szCs w:val="24"/>
        </w:rPr>
      </w:pPr>
    </w:p>
    <w:p w:rsidR="00944DBF" w:rsidRPr="00944DBF" w:rsidRDefault="00944DBF" w:rsidP="00944DBF">
      <w:pPr>
        <w:ind w:right="-568" w:firstLine="709"/>
        <w:jc w:val="both"/>
        <w:rPr>
          <w:rFonts w:ascii="Times New Roman" w:hAnsi="Times New Roman" w:cs="Times New Roman"/>
          <w:sz w:val="24"/>
          <w:szCs w:val="24"/>
        </w:rPr>
        <w:sectPr w:rsidR="00944DBF" w:rsidRPr="00944DBF" w:rsidSect="00D9177D">
          <w:pgSz w:w="11906" w:h="16838"/>
          <w:pgMar w:top="1134" w:right="707" w:bottom="1134" w:left="1134" w:header="0" w:footer="0" w:gutter="0"/>
          <w:cols w:space="720"/>
          <w:formProt w:val="0"/>
          <w:docGrid w:linePitch="600" w:charSpace="32768"/>
        </w:sectPr>
      </w:pPr>
    </w:p>
    <w:p w:rsidR="00944DBF" w:rsidRPr="00944DBF" w:rsidRDefault="00944DBF" w:rsidP="00944DBF">
      <w:pPr>
        <w:jc w:val="both"/>
        <w:rPr>
          <w:rFonts w:ascii="Times New Roman" w:hAnsi="Times New Roman" w:cs="Times New Roman"/>
          <w:sz w:val="24"/>
          <w:szCs w:val="24"/>
        </w:rPr>
      </w:pP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Приложение N 4</w:t>
      </w:r>
      <w:r w:rsidRPr="00944DBF">
        <w:rPr>
          <w:rFonts w:ascii="Times New Roman" w:hAnsi="Times New Roman" w:cs="Times New Roman"/>
          <w:sz w:val="24"/>
          <w:szCs w:val="24"/>
        </w:rPr>
        <w:br/>
        <w:t xml:space="preserve">к Административному регламенту </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 xml:space="preserve">предоставления администрацией </w:t>
      </w:r>
    </w:p>
    <w:p w:rsidR="00944DBF" w:rsidRPr="00944DBF" w:rsidRDefault="00944DBF" w:rsidP="00944DBF">
      <w:pPr>
        <w:jc w:val="right"/>
        <w:rPr>
          <w:rFonts w:ascii="Times New Roman" w:hAnsi="Times New Roman" w:cs="Times New Roman"/>
          <w:sz w:val="24"/>
          <w:szCs w:val="24"/>
        </w:rPr>
      </w:pP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 Дубенского муниципального района</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муниципальной услуги</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 xml:space="preserve"> "Присвоение адреса объекту адресации, </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изменение и аннулирование такого адреса</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ФОРМА</w:t>
      </w:r>
      <w:r w:rsidRPr="00944DBF">
        <w:rPr>
          <w:rFonts w:ascii="Times New Roman" w:hAnsi="Times New Roman" w:cs="Times New Roman"/>
          <w:sz w:val="24"/>
          <w:szCs w:val="24"/>
        </w:rPr>
        <w:br/>
        <w:t>заявления о присвоении объекту адресации адреса или аннулировании его адреса</w:t>
      </w:r>
    </w:p>
    <w:p w:rsidR="00944DBF" w:rsidRPr="00944DBF" w:rsidRDefault="00944DBF" w:rsidP="00944DBF">
      <w:pPr>
        <w:jc w:val="both"/>
        <w:rPr>
          <w:rFonts w:ascii="Times New Roman" w:hAnsi="Times New Roman" w:cs="Times New Roman"/>
          <w:color w:val="22272F"/>
          <w:sz w:val="24"/>
          <w:szCs w:val="24"/>
        </w:rPr>
      </w:pPr>
    </w:p>
    <w:tbl>
      <w:tblPr>
        <w:tblW w:w="15495" w:type="dxa"/>
        <w:tblCellMar>
          <w:top w:w="15" w:type="dxa"/>
          <w:left w:w="15" w:type="dxa"/>
          <w:bottom w:w="15" w:type="dxa"/>
          <w:right w:w="15" w:type="dxa"/>
        </w:tblCellMar>
        <w:tblLook w:val="04A0"/>
      </w:tblPr>
      <w:tblGrid>
        <w:gridCol w:w="800"/>
        <w:gridCol w:w="665"/>
        <w:gridCol w:w="6887"/>
        <w:gridCol w:w="7143"/>
      </w:tblGrid>
      <w:tr w:rsidR="00944DBF" w:rsidRPr="00944DBF" w:rsidTr="00BD5D76">
        <w:trPr>
          <w:trHeight w:val="240"/>
        </w:trPr>
        <w:tc>
          <w:tcPr>
            <w:tcW w:w="795" w:type="dxa"/>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708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08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08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08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66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 xml:space="preserve">Необходимостью приведения адреса земельного участка, здания (строения), сооружения, помещения, </w:t>
            </w:r>
            <w:proofErr w:type="spellStart"/>
            <w:r w:rsidRPr="00944DBF">
              <w:t>машино-места</w:t>
            </w:r>
            <w:proofErr w:type="spellEnd"/>
            <w:r w:rsidRPr="00944DBF">
              <w:t>, государственный кадастровый учет которого осуществлен в соответствии с </w:t>
            </w:r>
            <w:hyperlink r:id="rId81" w:anchor="/document/71129192/entry/0" w:history="1">
              <w:r w:rsidRPr="00944DBF">
                <w:rPr>
                  <w:rStyle w:val="a6"/>
                  <w:color w:val="3272C0"/>
                </w:rPr>
                <w:t>Федеральным законом</w:t>
              </w:r>
            </w:hyperlink>
            <w:r w:rsidRPr="00944DBF">
              <w:t xml:space="preserve"> от 13 июля 2015 г. N 218-ФЗ "О государственной регистрации недвижимости" (Собрание законодательства Российской Федерации, 2015, N 29, ст. 4344; </w:t>
            </w:r>
            <w:proofErr w:type="gramStart"/>
            <w:r w:rsidRPr="00944DBF">
              <w:t xml:space="preserve">2020, N 22, ст. 3383) (далее - Федеральный закон "О государственной регистрации недвижимости") в соответствие с документацией по планировке территории или проектной документацией на здание (строение), сооружение, помещение, </w:t>
            </w:r>
            <w:proofErr w:type="spellStart"/>
            <w:r w:rsidRPr="00944DBF">
              <w:t>машино-место</w:t>
            </w:r>
            <w:proofErr w:type="spellEnd"/>
            <w:proofErr w:type="gramEnd"/>
          </w:p>
        </w:tc>
      </w:tr>
      <w:tr w:rsidR="00944DBF" w:rsidRPr="00944DBF" w:rsidTr="00BD5D76">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 xml:space="preserve">Кадастровый номер земельного участка, здания (строения), сооружения, помещения, </w:t>
            </w:r>
            <w:proofErr w:type="spellStart"/>
            <w:r w:rsidRPr="00944DBF">
              <w:t>машино-места</w:t>
            </w:r>
            <w:proofErr w:type="spellEnd"/>
          </w:p>
        </w:tc>
        <w:tc>
          <w:tcPr>
            <w:tcW w:w="708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 xml:space="preserve">Существующий адрес земельного участка, здания (строения), сооружения, помещения, </w:t>
            </w:r>
            <w:proofErr w:type="spellStart"/>
            <w:r w:rsidRPr="00944DBF">
              <w:t>машино-места</w:t>
            </w:r>
            <w:proofErr w:type="spellEnd"/>
          </w:p>
        </w:tc>
      </w:tr>
      <w:tr w:rsidR="00944DBF" w:rsidRPr="00944DBF" w:rsidTr="00BD5D76">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708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08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08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08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66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 xml:space="preserve">Отсутствием у земельного участка, здания (строения), сооружения, помещения, </w:t>
            </w:r>
            <w:proofErr w:type="spellStart"/>
            <w:r w:rsidRPr="00944DBF">
              <w:t>машино-места</w:t>
            </w:r>
            <w:proofErr w:type="spellEnd"/>
            <w:r w:rsidRPr="00944DBF">
              <w:t>, государственный кадастровый учет которого осуществлен в соответствии с </w:t>
            </w:r>
            <w:hyperlink r:id="rId82" w:anchor="/document/71129192/entry/0" w:history="1">
              <w:r w:rsidRPr="00944DBF">
                <w:rPr>
                  <w:rStyle w:val="a6"/>
                  <w:color w:val="3272C0"/>
                </w:rPr>
                <w:t>Федеральным законом</w:t>
              </w:r>
            </w:hyperlink>
            <w:r w:rsidRPr="00944DBF">
              <w:t> "О государственной регистрации недвижимости", адреса</w:t>
            </w:r>
          </w:p>
        </w:tc>
      </w:tr>
      <w:tr w:rsidR="00944DBF" w:rsidRPr="00944DBF" w:rsidTr="00BD5D76">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 xml:space="preserve">Кадастровый номер земельного участка, здания (строения), сооружения, помещения, </w:t>
            </w:r>
            <w:proofErr w:type="spellStart"/>
            <w:r w:rsidRPr="00944DBF">
              <w:t>машино-места</w:t>
            </w:r>
            <w:proofErr w:type="spellEnd"/>
          </w:p>
        </w:tc>
        <w:tc>
          <w:tcPr>
            <w:tcW w:w="708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Адрес земельного участка, на котором расположен объект адресации, либо здания (строения), сооружения, в котором расположен объект адресации (при наличии)</w:t>
            </w:r>
          </w:p>
        </w:tc>
      </w:tr>
      <w:tr w:rsidR="00944DBF" w:rsidRPr="00944DBF" w:rsidTr="00BD5D76">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708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708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708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7080"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bl>
    <w:p w:rsidR="00944DBF" w:rsidRPr="00944DBF" w:rsidRDefault="00944DBF" w:rsidP="00944DBF">
      <w:pPr>
        <w:pStyle w:val="empty"/>
        <w:jc w:val="both"/>
        <w:rPr>
          <w:color w:val="22272F"/>
        </w:rPr>
      </w:pPr>
      <w:r w:rsidRPr="00944DBF">
        <w:rPr>
          <w:color w:val="22272F"/>
        </w:rPr>
        <w:t> *(3) Строка дублируется для каждого разделенного помещения</w:t>
      </w:r>
    </w:p>
    <w:p w:rsidR="00944DBF" w:rsidRPr="00944DBF" w:rsidRDefault="00944DBF" w:rsidP="00944DBF">
      <w:pPr>
        <w:pStyle w:val="s1"/>
        <w:jc w:val="both"/>
        <w:rPr>
          <w:color w:val="22272F"/>
        </w:rPr>
      </w:pPr>
      <w:r w:rsidRPr="00944DBF">
        <w:rPr>
          <w:color w:val="22272F"/>
        </w:rPr>
        <w:t>*(4) Строка дублируется для каждого объединенного помещения</w:t>
      </w:r>
    </w:p>
    <w:tbl>
      <w:tblPr>
        <w:tblW w:w="15345" w:type="dxa"/>
        <w:tblCellMar>
          <w:top w:w="15" w:type="dxa"/>
          <w:left w:w="15" w:type="dxa"/>
          <w:bottom w:w="15" w:type="dxa"/>
          <w:right w:w="15" w:type="dxa"/>
        </w:tblCellMar>
        <w:tblLook w:val="04A0"/>
      </w:tblPr>
      <w:tblGrid>
        <w:gridCol w:w="663"/>
        <w:gridCol w:w="57"/>
        <w:gridCol w:w="14"/>
        <w:gridCol w:w="693"/>
        <w:gridCol w:w="61"/>
        <w:gridCol w:w="15"/>
        <w:gridCol w:w="45"/>
        <w:gridCol w:w="724"/>
        <w:gridCol w:w="29"/>
        <w:gridCol w:w="634"/>
        <w:gridCol w:w="514"/>
        <w:gridCol w:w="225"/>
        <w:gridCol w:w="754"/>
        <w:gridCol w:w="1591"/>
        <w:gridCol w:w="52"/>
        <w:gridCol w:w="151"/>
        <w:gridCol w:w="249"/>
        <w:gridCol w:w="1219"/>
        <w:gridCol w:w="54"/>
        <w:gridCol w:w="663"/>
        <w:gridCol w:w="302"/>
        <w:gridCol w:w="185"/>
        <w:gridCol w:w="368"/>
        <w:gridCol w:w="54"/>
        <w:gridCol w:w="101"/>
        <w:gridCol w:w="196"/>
        <w:gridCol w:w="19"/>
        <w:gridCol w:w="750"/>
        <w:gridCol w:w="1880"/>
        <w:gridCol w:w="290"/>
        <w:gridCol w:w="61"/>
        <w:gridCol w:w="466"/>
        <w:gridCol w:w="2124"/>
        <w:gridCol w:w="7"/>
        <w:gridCol w:w="40"/>
        <w:gridCol w:w="11"/>
        <w:gridCol w:w="22"/>
        <w:gridCol w:w="14"/>
        <w:gridCol w:w="29"/>
        <w:gridCol w:w="19"/>
      </w:tblGrid>
      <w:tr w:rsidR="00944DBF" w:rsidRPr="00944DBF" w:rsidTr="00BD5D76">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rPr>
                <w:rStyle w:val="s10"/>
                <w:b/>
                <w:bCs/>
              </w:rPr>
              <w:t>Всего листов ________</w:t>
            </w:r>
          </w:p>
        </w:tc>
      </w:tr>
      <w:tr w:rsidR="00944DBF" w:rsidRPr="00944DBF" w:rsidTr="00BD5D76">
        <w:trPr>
          <w:gridAfter w:val="1"/>
          <w:wAfter w:w="19" w:type="dxa"/>
          <w:trHeight w:val="240"/>
        </w:trPr>
        <w:tc>
          <w:tcPr>
            <w:tcW w:w="734" w:type="dxa"/>
            <w:gridSpan w:val="3"/>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rPr>
                <w:color w:val="22272F"/>
              </w:rPr>
              <w:t> </w:t>
            </w:r>
            <w:r w:rsidRPr="00944DBF">
              <w:t>3.3</w:t>
            </w:r>
          </w:p>
        </w:tc>
        <w:tc>
          <w:tcPr>
            <w:tcW w:w="14592" w:type="dxa"/>
            <w:gridSpan w:val="36"/>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Аннулировать адрес объекта адресации:</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Наименование страны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Наименование субъекта Российской Федерации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 федеральной территории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Наименование поселения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Наименование внутригородского района городского округа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Наименование населенного пункта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Наименование элемента планировочной структуры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Наименование элемента улично-дорожной сети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Номер земельного участка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Тип и номер здания, сооружения или объекта незавершенного строительства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Тип и номер помещения, расположенного в здании или сооружении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Тип и номер помещения в пределах квартиры (в отношении коммунальных квартир)</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92" w:type="dxa"/>
            <w:gridSpan w:val="36"/>
            <w:tcBorders>
              <w:top w:val="single" w:sz="6" w:space="0" w:color="000000"/>
              <w:left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 xml:space="preserve">В связи </w:t>
            </w:r>
            <w:proofErr w:type="gramStart"/>
            <w:r w:rsidRPr="00944DBF">
              <w:t>с</w:t>
            </w:r>
            <w:proofErr w:type="gramEnd"/>
            <w:r w:rsidRPr="00944DBF">
              <w:t>:</w:t>
            </w:r>
          </w:p>
        </w:tc>
      </w:tr>
      <w:tr w:rsidR="00944DBF" w:rsidRPr="00944DBF" w:rsidTr="00BD5D76">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814" w:type="dxa"/>
            <w:gridSpan w:val="4"/>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pPr>
            <w:r w:rsidRPr="00944DBF">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pPr>
            <w:r w:rsidRPr="00944DBF">
              <w:t>Исключением из Единого государственного реестра недвижимости указанных в </w:t>
            </w:r>
            <w:hyperlink r:id="rId83" w:anchor="/document/71129192/entry/7207" w:history="1">
              <w:r w:rsidRPr="00944DBF">
                <w:rPr>
                  <w:rStyle w:val="a6"/>
                  <w:color w:val="3272C0"/>
                </w:rPr>
                <w:t>части 7 статьи 72</w:t>
              </w:r>
            </w:hyperlink>
            <w:r w:rsidRPr="00944DBF">
              <w:t> Федерального закона "О государственной регистрации недвижимости" сведений об объекте недвижимости, являющемся объектом адресации</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Присвоением объекту адресации нового адреса</w:t>
            </w:r>
          </w:p>
        </w:tc>
      </w:tr>
      <w:tr w:rsidR="00944DBF" w:rsidRPr="00944DBF" w:rsidTr="00BD5D76">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rPr>
                <w:color w:val="22272F"/>
              </w:rPr>
              <w:t> </w:t>
            </w:r>
            <w:r w:rsidRPr="00944DBF">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rPr>
                <w:rStyle w:val="s10"/>
                <w:b/>
                <w:bCs/>
              </w:rPr>
              <w:t>Всего листов ________</w:t>
            </w:r>
          </w:p>
        </w:tc>
      </w:tr>
      <w:tr w:rsidR="00944DBF" w:rsidRPr="00944DBF" w:rsidTr="00BD5D76">
        <w:trPr>
          <w:trHeight w:val="240"/>
        </w:trPr>
        <w:tc>
          <w:tcPr>
            <w:tcW w:w="720" w:type="dxa"/>
            <w:gridSpan w:val="2"/>
            <w:vMerge w:val="restart"/>
            <w:tcBorders>
              <w:top w:val="single" w:sz="6" w:space="0" w:color="000000"/>
              <w:left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rPr>
                <w:color w:val="22272F"/>
              </w:rPr>
              <w:t> </w:t>
            </w:r>
            <w:r w:rsidRPr="00944DBF">
              <w:t>4</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Собственник объекта адресации или лицо, обладающее иным вещным правом на объект адресации</w:t>
            </w:r>
          </w:p>
        </w:tc>
      </w:tr>
      <w:tr w:rsidR="00944DBF" w:rsidRPr="00944DBF" w:rsidTr="00BD5D76">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784" w:type="dxa"/>
            <w:gridSpan w:val="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физическое лицо:</w:t>
            </w:r>
          </w:p>
        </w:tc>
      </w:tr>
      <w:tr w:rsidR="00944DBF" w:rsidRPr="00944DBF" w:rsidTr="00BD5D76">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84" w:type="dxa"/>
            <w:gridSpan w:val="3"/>
            <w:vMerge w:val="restart"/>
            <w:tcBorders>
              <w:left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3799" w:type="dxa"/>
            <w:gridSpan w:val="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фамилия:</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имя (полностью):</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отчество (полностью) (при наличии):</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ИНН (при наличии):</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799" w:type="dxa"/>
            <w:gridSpan w:val="7"/>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документ, удостоверяющий личность:</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вид:</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серия:</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номер:</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дата выдачи:</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 xml:space="preserve">кем </w:t>
            </w:r>
            <w:proofErr w:type="gramStart"/>
            <w:r w:rsidRPr="00944DBF">
              <w:t>выдан</w:t>
            </w:r>
            <w:proofErr w:type="gramEnd"/>
            <w:r w:rsidRPr="00944DBF">
              <w:t>:</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542" w:type="dxa"/>
            <w:gridSpan w:val="11"/>
            <w:tcBorders>
              <w:top w:val="single" w:sz="6" w:space="0" w:color="000000"/>
              <w:left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 xml:space="preserve">"___"________ ____ </w:t>
            </w:r>
            <w:proofErr w:type="gramStart"/>
            <w:r w:rsidRPr="00944DBF">
              <w:t>г</w:t>
            </w:r>
            <w:proofErr w:type="gramEnd"/>
            <w:r w:rsidRPr="00944DBF">
              <w:t>.</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542" w:type="dxa"/>
            <w:gridSpan w:val="11"/>
            <w:tcBorders>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почтовый адрес:</w:t>
            </w:r>
          </w:p>
        </w:tc>
        <w:tc>
          <w:tcPr>
            <w:tcW w:w="4311" w:type="dxa"/>
            <w:gridSpan w:val="1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адрес электронной почты (при наличии):</w:t>
            </w:r>
          </w:p>
        </w:tc>
      </w:tr>
      <w:tr w:rsidR="00944DBF" w:rsidRPr="00944DBF" w:rsidTr="00BD5D76">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4311" w:type="dxa"/>
            <w:gridSpan w:val="13"/>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0" w:type="auto"/>
            <w:gridSpan w:val="1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w:t>
            </w:r>
          </w:p>
        </w:tc>
      </w:tr>
      <w:tr w:rsidR="00944DBF" w:rsidRPr="00944DBF" w:rsidTr="00BD5D76">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84" w:type="dxa"/>
            <w:gridSpan w:val="3"/>
            <w:vMerge w:val="restart"/>
            <w:tcBorders>
              <w:left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3950" w:type="dxa"/>
            <w:gridSpan w:val="8"/>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полное наименование:</w:t>
            </w: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ИНН (для российского юридического лица):</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КПП (для российского юридического лица):</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страна регистрации (инкорпорации) (для иностранного юридического лица):</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дата регистрации (для иностранного юридического лица):</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номер регистрации (для иностранного юридического лица):</w:t>
            </w:r>
          </w:p>
        </w:tc>
      </w:tr>
      <w:tr w:rsidR="00944DBF" w:rsidRPr="00944DBF" w:rsidTr="00BD5D76">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4160" w:type="dxa"/>
            <w:gridSpan w:val="12"/>
            <w:vMerge w:val="restart"/>
            <w:tcBorders>
              <w:top w:val="single" w:sz="6" w:space="0" w:color="000000"/>
              <w:left w:val="single" w:sz="6" w:space="0" w:color="000000"/>
              <w:bottom w:val="single" w:sz="6" w:space="0" w:color="000000"/>
            </w:tcBorders>
            <w:hideMark/>
          </w:tcPr>
          <w:p w:rsidR="00944DBF" w:rsidRPr="00944DBF" w:rsidRDefault="00944DBF" w:rsidP="00BD5D76">
            <w:pPr>
              <w:pStyle w:val="s1"/>
              <w:spacing w:before="0" w:beforeAutospacing="0" w:after="0" w:afterAutospacing="0"/>
              <w:jc w:val="center"/>
            </w:pPr>
            <w:r w:rsidRPr="00944DBF">
              <w:t xml:space="preserve">"___"_________ _____ </w:t>
            </w:r>
            <w:proofErr w:type="gramStart"/>
            <w:r w:rsidRPr="00944DBF">
              <w:t>г</w:t>
            </w:r>
            <w:proofErr w:type="gramEnd"/>
            <w:r w:rsidRPr="00944DBF">
              <w:t>.</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0" w:type="auto"/>
            <w:gridSpan w:val="12"/>
            <w:vMerge/>
            <w:tcBorders>
              <w:top w:val="single" w:sz="6" w:space="0" w:color="000000"/>
              <w:left w:val="single" w:sz="6" w:space="0" w:color="000000"/>
              <w:bottom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почтовый адрес:</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адрес электронной почты (при наличии):</w:t>
            </w:r>
          </w:p>
        </w:tc>
      </w:tr>
      <w:tr w:rsidR="00944DBF" w:rsidRPr="00944DBF" w:rsidTr="00BD5D76">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4160" w:type="dxa"/>
            <w:gridSpan w:val="12"/>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Вещное право на объект адресации:</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84" w:type="dxa"/>
            <w:gridSpan w:val="3"/>
            <w:tcBorders>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право собственности</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право хозяйственного ведения имуществом на объект адресации</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84" w:type="dxa"/>
            <w:gridSpan w:val="3"/>
            <w:tcBorders>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право оперативного управления имуществом на объект адресации</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право пожизненно наследуемого владения земельным участком</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право постоянного (бессрочного) пользования земельным участком</w:t>
            </w:r>
          </w:p>
        </w:tc>
      </w:tr>
      <w:tr w:rsidR="00944DBF" w:rsidRPr="00944DBF" w:rsidTr="00BD5D76">
        <w:trPr>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5</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944DBF" w:rsidRPr="00944DBF" w:rsidTr="00BD5D76">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7221" w:type="dxa"/>
            <w:gridSpan w:val="16"/>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Лично</w:t>
            </w:r>
          </w:p>
        </w:tc>
        <w:tc>
          <w:tcPr>
            <w:tcW w:w="708" w:type="dxa"/>
            <w:gridSpan w:val="4"/>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5928" w:type="dxa"/>
            <w:gridSpan w:val="15"/>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В многофункциональном центре</w:t>
            </w:r>
          </w:p>
        </w:tc>
      </w:tr>
      <w:tr w:rsidR="00944DBF" w:rsidRPr="00944DBF" w:rsidTr="00BD5D76">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944DBF" w:rsidRPr="00944DBF" w:rsidTr="00BD5D76">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В личном кабинете федеральной информационной адресной системы</w:t>
            </w:r>
          </w:p>
        </w:tc>
      </w:tr>
      <w:tr w:rsidR="00944DBF" w:rsidRPr="00944DBF" w:rsidTr="00BD5D76">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На адрес электронной почты (для сообщения о получении заявления и документов)</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trHeight w:val="240"/>
        </w:trPr>
        <w:tc>
          <w:tcPr>
            <w:tcW w:w="720" w:type="dxa"/>
            <w:gridSpan w:val="2"/>
            <w:vMerge w:val="restart"/>
            <w:tcBorders>
              <w:top w:val="single" w:sz="6" w:space="0" w:color="000000"/>
              <w:left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6</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Расписку в получении документов прошу:</w:t>
            </w:r>
          </w:p>
        </w:tc>
      </w:tr>
      <w:tr w:rsidR="00944DBF" w:rsidRPr="00944DBF" w:rsidTr="00BD5D76">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8" w:type="dxa"/>
            <w:gridSpan w:val="3"/>
            <w:tcBorders>
              <w:top w:val="single" w:sz="6" w:space="0" w:color="000000"/>
              <w:left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2186" w:type="dxa"/>
            <w:gridSpan w:val="7"/>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Выдать лично</w:t>
            </w:r>
          </w:p>
        </w:tc>
        <w:tc>
          <w:tcPr>
            <w:tcW w:w="5035" w:type="dxa"/>
            <w:gridSpan w:val="9"/>
            <w:vMerge w:val="restart"/>
            <w:tcBorders>
              <w:top w:val="single" w:sz="6" w:space="0" w:color="000000"/>
              <w:left w:val="single" w:sz="6" w:space="0" w:color="000000"/>
              <w:bottom w:val="single" w:sz="6" w:space="0" w:color="000000"/>
            </w:tcBorders>
            <w:hideMark/>
          </w:tcPr>
          <w:p w:rsidR="00944DBF" w:rsidRPr="00944DBF" w:rsidRDefault="00944DBF" w:rsidP="00BD5D76">
            <w:pPr>
              <w:pStyle w:val="s16"/>
              <w:spacing w:before="0" w:beforeAutospacing="0" w:after="0" w:afterAutospacing="0"/>
            </w:pPr>
            <w:r w:rsidRPr="00944DBF">
              <w:t>Расписка получена:</w:t>
            </w:r>
          </w:p>
        </w:tc>
        <w:tc>
          <w:tcPr>
            <w:tcW w:w="6636" w:type="dxa"/>
            <w:gridSpan w:val="19"/>
            <w:tcBorders>
              <w:top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8" w:type="dxa"/>
            <w:gridSpan w:val="3"/>
            <w:tcBorders>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9"/>
            <w:vMerge/>
            <w:tcBorders>
              <w:top w:val="single" w:sz="6" w:space="0" w:color="000000"/>
              <w:left w:val="single" w:sz="6" w:space="0" w:color="000000"/>
              <w:bottom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6636" w:type="dxa"/>
            <w:gridSpan w:val="19"/>
            <w:tcBorders>
              <w:top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(подпись заявителя)</w:t>
            </w:r>
          </w:p>
        </w:tc>
      </w:tr>
      <w:tr w:rsidR="00944DBF" w:rsidRPr="00944DBF" w:rsidTr="00BD5D76">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68" w:type="dxa"/>
            <w:gridSpan w:val="3"/>
            <w:vMerge w:val="restart"/>
            <w:tcBorders>
              <w:top w:val="single" w:sz="6" w:space="0" w:color="000000"/>
              <w:left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Направить 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0" w:type="auto"/>
            <w:gridSpan w:val="2"/>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c>
          <w:tcPr>
            <w:tcW w:w="734" w:type="dxa"/>
            <w:gridSpan w:val="3"/>
            <w:tcBorders>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693"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13823" w:type="dxa"/>
            <w:gridSpan w:val="31"/>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Не направлять</w:t>
            </w:r>
          </w:p>
        </w:tc>
        <w:tc>
          <w:tcPr>
            <w:tcW w:w="0" w:type="auto"/>
            <w:gridSpan w:val="5"/>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rPr>
                <w:rStyle w:val="s10"/>
                <w:b/>
                <w:bCs/>
              </w:rPr>
              <w:t>Всего листов ________</w:t>
            </w:r>
          </w:p>
        </w:tc>
      </w:tr>
      <w:tr w:rsidR="00944DBF" w:rsidRPr="00944DBF" w:rsidTr="00BD5D76">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7</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Заявитель:</w:t>
            </w:r>
          </w:p>
        </w:tc>
      </w:tr>
      <w:tr w:rsidR="00944DBF" w:rsidRPr="00944DBF" w:rsidTr="00BD5D76">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83" w:type="dxa"/>
            <w:gridSpan w:val="4"/>
            <w:vMerge w:val="restart"/>
            <w:tcBorders>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Собственник объекта адресации или лицо, обладающее иным вещным правом на объект адресации</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Представитель собственника объекта адресации или лица, обладающего иным вещным правом на объект адресации</w:t>
            </w:r>
          </w:p>
        </w:tc>
      </w:tr>
      <w:tr w:rsidR="00944DBF" w:rsidRPr="00944DBF" w:rsidTr="00BD5D76">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783" w:type="dxa"/>
            <w:gridSpan w:val="4"/>
            <w:vMerge w:val="restart"/>
            <w:tcBorders>
              <w:top w:val="single" w:sz="6" w:space="0" w:color="000000"/>
              <w:left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798" w:type="dxa"/>
            <w:gridSpan w:val="3"/>
            <w:vMerge w:val="restart"/>
            <w:tcBorders>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физическое лицо:</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фамилия:</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имя (полностью):</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отчество (полностью) (при наличии):</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ИНН (при наличии):</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718" w:type="dxa"/>
            <w:gridSpan w:val="5"/>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документ,</w:t>
            </w:r>
          </w:p>
          <w:p w:rsidR="00944DBF" w:rsidRPr="00944DBF" w:rsidRDefault="00944DBF" w:rsidP="00BD5D76">
            <w:pPr>
              <w:pStyle w:val="s1"/>
              <w:spacing w:before="0" w:beforeAutospacing="0" w:after="0" w:afterAutospacing="0"/>
              <w:jc w:val="center"/>
            </w:pPr>
            <w:r w:rsidRPr="00944DBF">
              <w:t>удостоверяющий</w:t>
            </w:r>
          </w:p>
          <w:p w:rsidR="00944DBF" w:rsidRPr="00944DBF" w:rsidRDefault="00944DBF" w:rsidP="00BD5D76">
            <w:pPr>
              <w:pStyle w:val="s1"/>
              <w:spacing w:before="0" w:beforeAutospacing="0" w:after="0" w:afterAutospacing="0"/>
              <w:jc w:val="center"/>
            </w:pPr>
            <w:r w:rsidRPr="00944DBF">
              <w:t>личность:</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вид:</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серия:</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номер:</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дата выдачи:</w:t>
            </w:r>
          </w:p>
        </w:tc>
        <w:tc>
          <w:tcPr>
            <w:tcW w:w="5665" w:type="dxa"/>
            <w:gridSpan w:val="11"/>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 xml:space="preserve">кем </w:t>
            </w:r>
            <w:proofErr w:type="gramStart"/>
            <w:r w:rsidRPr="00944DBF">
              <w:t>выдан</w:t>
            </w:r>
            <w:proofErr w:type="gramEnd"/>
            <w:r w:rsidRPr="00944DBF">
              <w:t>:</w:t>
            </w:r>
          </w:p>
        </w:tc>
      </w:tr>
      <w:tr w:rsidR="00944DBF" w:rsidRPr="00944DBF" w:rsidTr="00BD5D76">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613" w:type="dxa"/>
            <w:gridSpan w:val="13"/>
            <w:vMerge w:val="restart"/>
            <w:tcBorders>
              <w:top w:val="single" w:sz="6" w:space="0" w:color="000000"/>
              <w:left w:val="single" w:sz="6" w:space="0" w:color="000000"/>
              <w:bottom w:val="single" w:sz="6" w:space="0" w:color="000000"/>
            </w:tcBorders>
            <w:hideMark/>
          </w:tcPr>
          <w:p w:rsidR="00944DBF" w:rsidRPr="00944DBF" w:rsidRDefault="00944DBF" w:rsidP="00BD5D76">
            <w:pPr>
              <w:pStyle w:val="s1"/>
              <w:spacing w:before="0" w:beforeAutospacing="0" w:after="0" w:afterAutospacing="0"/>
              <w:jc w:val="center"/>
            </w:pPr>
            <w:r w:rsidRPr="00944DBF">
              <w:t xml:space="preserve">"____"_________ ____ </w:t>
            </w:r>
            <w:proofErr w:type="gramStart"/>
            <w:r w:rsidRPr="00944DBF">
              <w:t>г</w:t>
            </w:r>
            <w:proofErr w:type="gramEnd"/>
            <w:r w:rsidRPr="00944DBF">
              <w:t>.</w:t>
            </w:r>
          </w:p>
        </w:tc>
        <w:tc>
          <w:tcPr>
            <w:tcW w:w="5665" w:type="dxa"/>
            <w:gridSpan w:val="11"/>
            <w:tcBorders>
              <w:top w:val="single" w:sz="6" w:space="0" w:color="000000"/>
              <w:left w:val="single" w:sz="6" w:space="0" w:color="000000"/>
              <w:bottom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13"/>
            <w:vMerge/>
            <w:tcBorders>
              <w:top w:val="single" w:sz="6" w:space="0" w:color="000000"/>
              <w:left w:val="single" w:sz="6" w:space="0" w:color="000000"/>
              <w:bottom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5665" w:type="dxa"/>
            <w:gridSpan w:val="11"/>
            <w:tcBorders>
              <w:top w:val="single" w:sz="6" w:space="0" w:color="000000"/>
              <w:left w:val="single" w:sz="6" w:space="0" w:color="000000"/>
              <w:bottom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почтовый адрес:</w:t>
            </w:r>
          </w:p>
        </w:tc>
        <w:tc>
          <w:tcPr>
            <w:tcW w:w="7060" w:type="dxa"/>
            <w:gridSpan w:val="1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адрес электронной почты (при наличии):</w:t>
            </w:r>
          </w:p>
        </w:tc>
      </w:tr>
      <w:tr w:rsidR="00944DBF" w:rsidRPr="00944DBF" w:rsidTr="00BD5D76">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7060" w:type="dxa"/>
            <w:gridSpan w:val="18"/>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0" w:type="auto"/>
            <w:gridSpan w:val="18"/>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наименование и реквизиты документа, подтверждающего полномочия представителя:</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w:t>
            </w:r>
          </w:p>
        </w:tc>
      </w:tr>
      <w:tr w:rsidR="00944DBF" w:rsidRPr="00944DBF" w:rsidTr="00BD5D76">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4170" w:type="dxa"/>
            <w:gridSpan w:val="8"/>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полное наименование:</w:t>
            </w: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КПП (для российского юридического лица):</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ИНН (для российского юридического лица):</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страна регистрации (инкорпорации) (для иностранного юридического лица):</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дата регистрации (для иностранного юридического лица):</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номер регистрации (для иностранного юридического лица):</w:t>
            </w:r>
          </w:p>
        </w:tc>
      </w:tr>
      <w:tr w:rsidR="00944DBF" w:rsidRPr="00944DBF" w:rsidTr="00BD5D76">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6608" w:type="dxa"/>
            <w:gridSpan w:val="15"/>
            <w:vMerge w:val="restart"/>
            <w:tcBorders>
              <w:top w:val="single" w:sz="6" w:space="0" w:color="000000"/>
              <w:left w:val="single" w:sz="6" w:space="0" w:color="000000"/>
              <w:bottom w:val="single" w:sz="6" w:space="0" w:color="000000"/>
            </w:tcBorders>
            <w:hideMark/>
          </w:tcPr>
          <w:p w:rsidR="00944DBF" w:rsidRPr="00944DBF" w:rsidRDefault="00944DBF" w:rsidP="00BD5D76">
            <w:pPr>
              <w:pStyle w:val="s1"/>
              <w:spacing w:before="0" w:beforeAutospacing="0" w:after="0" w:afterAutospacing="0"/>
              <w:jc w:val="center"/>
            </w:pPr>
            <w:r w:rsidRPr="00944DBF">
              <w:t xml:space="preserve">"____" _________ ______ </w:t>
            </w:r>
            <w:proofErr w:type="gramStart"/>
            <w:r w:rsidRPr="00944DBF">
              <w:t>г</w:t>
            </w:r>
            <w:proofErr w:type="gramEnd"/>
            <w:r w:rsidRPr="00944DBF">
              <w:t>.</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0" w:type="auto"/>
            <w:gridSpan w:val="15"/>
            <w:vMerge/>
            <w:tcBorders>
              <w:top w:val="single" w:sz="6" w:space="0" w:color="000000"/>
              <w:left w:val="single" w:sz="6" w:space="0" w:color="000000"/>
              <w:bottom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почтовый адрес:</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адрес электронной почты (при наличии):</w:t>
            </w:r>
          </w:p>
        </w:tc>
      </w:tr>
      <w:tr w:rsidR="00944DBF" w:rsidRPr="00944DBF" w:rsidTr="00BD5D76">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6608" w:type="dxa"/>
            <w:gridSpan w:val="15"/>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0" w:type="auto"/>
            <w:gridSpan w:val="15"/>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наименование и реквизиты документа, подтверждающего полномочия представителя:</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4"/>
            <w:vMerge/>
            <w:tcBorders>
              <w:top w:val="single" w:sz="6" w:space="0" w:color="000000"/>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0" w:type="auto"/>
            <w:gridSpan w:val="3"/>
            <w:vMerge/>
            <w:tcBorders>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8</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Документы, прилагаемые к заявлению:</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 xml:space="preserve">Оригинал в количестве _____ экз., на </w:t>
            </w:r>
            <w:proofErr w:type="spellStart"/>
            <w:r w:rsidRPr="00944DBF">
              <w:t>_____</w:t>
            </w:r>
            <w:proofErr w:type="gramStart"/>
            <w:r w:rsidRPr="00944DBF">
              <w:t>л</w:t>
            </w:r>
            <w:proofErr w:type="spellEnd"/>
            <w:proofErr w:type="gramEnd"/>
            <w:r w:rsidRPr="00944DBF">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 xml:space="preserve">Копия в количестве _____ экз., на _____ </w:t>
            </w:r>
            <w:proofErr w:type="gramStart"/>
            <w:r w:rsidRPr="00944DBF">
              <w:t>л</w:t>
            </w:r>
            <w:proofErr w:type="gramEnd"/>
            <w:r w:rsidRPr="00944DBF">
              <w:t>.</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0" w:type="auto"/>
            <w:gridSpan w:val="2"/>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0" w:type="auto"/>
            <w:gridSpan w:val="2"/>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 xml:space="preserve">Оригинал в количестве _____ экз., на _____ </w:t>
            </w:r>
            <w:proofErr w:type="gramStart"/>
            <w:r w:rsidRPr="00944DBF">
              <w:t>л</w:t>
            </w:r>
            <w:proofErr w:type="gramEnd"/>
            <w:r w:rsidRPr="00944DBF">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 xml:space="preserve">Копия в количестве _____ экз., на _____ </w:t>
            </w:r>
            <w:proofErr w:type="gramStart"/>
            <w:r w:rsidRPr="00944DBF">
              <w:t>л</w:t>
            </w:r>
            <w:proofErr w:type="gramEnd"/>
            <w:r w:rsidRPr="00944DBF">
              <w:t>.</w:t>
            </w: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0" w:type="auto"/>
            <w:gridSpan w:val="2"/>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0" w:type="auto"/>
            <w:gridSpan w:val="2"/>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0" w:type="auto"/>
            <w:gridSpan w:val="2"/>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 xml:space="preserve">Оригинал в количестве _____ экз., на _____ </w:t>
            </w:r>
            <w:proofErr w:type="gramStart"/>
            <w:r w:rsidRPr="00944DBF">
              <w:t>л</w:t>
            </w:r>
            <w:proofErr w:type="gramEnd"/>
            <w:r w:rsidRPr="00944DBF">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 xml:space="preserve">Копия в количестве _____ экз., на _____ </w:t>
            </w:r>
            <w:proofErr w:type="gramStart"/>
            <w:r w:rsidRPr="00944DBF">
              <w:t>л</w:t>
            </w:r>
            <w:proofErr w:type="gramEnd"/>
            <w:r w:rsidRPr="00944DBF">
              <w:t>.</w:t>
            </w:r>
          </w:p>
        </w:tc>
      </w:tr>
      <w:tr w:rsidR="00944DBF" w:rsidRPr="00944DBF" w:rsidTr="00BD5D76">
        <w:trPr>
          <w:gridAfter w:val="2"/>
          <w:wAfter w:w="48" w:type="dxa"/>
          <w:trHeight w:val="240"/>
        </w:trPr>
        <w:tc>
          <w:tcPr>
            <w:tcW w:w="661" w:type="dxa"/>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9</w:t>
            </w: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Примечание:</w:t>
            </w:r>
          </w:p>
        </w:tc>
        <w:tc>
          <w:tcPr>
            <w:tcW w:w="0" w:type="auto"/>
            <w:gridSpan w:val="3"/>
            <w:vAlign w:val="center"/>
            <w:hideMark/>
          </w:tcPr>
          <w:p w:rsidR="00944DBF" w:rsidRPr="00944DBF" w:rsidRDefault="00944DBF" w:rsidP="00BD5D76">
            <w:pPr>
              <w:rPr>
                <w:rFonts w:ascii="Times New Roman" w:hAnsi="Times New Roman" w:cs="Times New Roman"/>
                <w:sz w:val="24"/>
                <w:szCs w:val="24"/>
              </w:rPr>
            </w:pPr>
          </w:p>
        </w:tc>
        <w:tc>
          <w:tcPr>
            <w:tcW w:w="0" w:type="auto"/>
            <w:gridSpan w:val="2"/>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0" w:type="auto"/>
            <w:gridSpan w:val="3"/>
            <w:vAlign w:val="center"/>
            <w:hideMark/>
          </w:tcPr>
          <w:p w:rsidR="00944DBF" w:rsidRPr="00944DBF" w:rsidRDefault="00944DBF" w:rsidP="00BD5D76">
            <w:pPr>
              <w:rPr>
                <w:rFonts w:ascii="Times New Roman" w:hAnsi="Times New Roman" w:cs="Times New Roman"/>
                <w:sz w:val="24"/>
                <w:szCs w:val="24"/>
              </w:rPr>
            </w:pPr>
          </w:p>
        </w:tc>
        <w:tc>
          <w:tcPr>
            <w:tcW w:w="0" w:type="auto"/>
            <w:gridSpan w:val="2"/>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0" w:type="auto"/>
            <w:gridSpan w:val="3"/>
            <w:vAlign w:val="center"/>
            <w:hideMark/>
          </w:tcPr>
          <w:p w:rsidR="00944DBF" w:rsidRPr="00944DBF" w:rsidRDefault="00944DBF" w:rsidP="00BD5D76">
            <w:pPr>
              <w:rPr>
                <w:rFonts w:ascii="Times New Roman" w:hAnsi="Times New Roman" w:cs="Times New Roman"/>
                <w:sz w:val="24"/>
                <w:szCs w:val="24"/>
              </w:rPr>
            </w:pPr>
          </w:p>
        </w:tc>
        <w:tc>
          <w:tcPr>
            <w:tcW w:w="0" w:type="auto"/>
            <w:gridSpan w:val="2"/>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0" w:type="auto"/>
            <w:gridSpan w:val="3"/>
            <w:vAlign w:val="center"/>
            <w:hideMark/>
          </w:tcPr>
          <w:p w:rsidR="00944DBF" w:rsidRPr="00944DBF" w:rsidRDefault="00944DBF" w:rsidP="00BD5D76">
            <w:pPr>
              <w:rPr>
                <w:rFonts w:ascii="Times New Roman" w:hAnsi="Times New Roman" w:cs="Times New Roman"/>
                <w:sz w:val="24"/>
                <w:szCs w:val="24"/>
              </w:rPr>
            </w:pPr>
          </w:p>
        </w:tc>
        <w:tc>
          <w:tcPr>
            <w:tcW w:w="0" w:type="auto"/>
            <w:gridSpan w:val="2"/>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0" w:type="auto"/>
            <w:gridSpan w:val="3"/>
            <w:vAlign w:val="center"/>
            <w:hideMark/>
          </w:tcPr>
          <w:p w:rsidR="00944DBF" w:rsidRPr="00944DBF" w:rsidRDefault="00944DBF" w:rsidP="00BD5D76">
            <w:pPr>
              <w:rPr>
                <w:rFonts w:ascii="Times New Roman" w:hAnsi="Times New Roman" w:cs="Times New Roman"/>
                <w:sz w:val="24"/>
                <w:szCs w:val="24"/>
              </w:rPr>
            </w:pPr>
          </w:p>
        </w:tc>
        <w:tc>
          <w:tcPr>
            <w:tcW w:w="0" w:type="auto"/>
            <w:gridSpan w:val="2"/>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0" w:type="auto"/>
            <w:gridSpan w:val="3"/>
            <w:vAlign w:val="center"/>
            <w:hideMark/>
          </w:tcPr>
          <w:p w:rsidR="00944DBF" w:rsidRPr="00944DBF" w:rsidRDefault="00944DBF" w:rsidP="00BD5D76">
            <w:pPr>
              <w:rPr>
                <w:rFonts w:ascii="Times New Roman" w:hAnsi="Times New Roman" w:cs="Times New Roman"/>
                <w:sz w:val="24"/>
                <w:szCs w:val="24"/>
              </w:rPr>
            </w:pPr>
          </w:p>
        </w:tc>
        <w:tc>
          <w:tcPr>
            <w:tcW w:w="0" w:type="auto"/>
            <w:gridSpan w:val="2"/>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rPr>
                <w:rStyle w:val="s10"/>
                <w:b/>
                <w:bCs/>
              </w:rPr>
              <w:t>Всего листов ________</w:t>
            </w:r>
          </w:p>
        </w:tc>
      </w:tr>
      <w:tr w:rsidR="00944DBF" w:rsidRPr="00944DBF" w:rsidTr="00BD5D76">
        <w:trPr>
          <w:gridAfter w:val="11"/>
          <w:wAfter w:w="3083" w:type="dxa"/>
        </w:trPr>
        <w:tc>
          <w:tcPr>
            <w:tcW w:w="0" w:type="auto"/>
            <w:gridSpan w:val="29"/>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10</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proofErr w:type="gramStart"/>
            <w:r w:rsidRPr="00944DBF">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а также организацией, признаваемой управляющей компанией в соответствии с </w:t>
            </w:r>
            <w:hyperlink r:id="rId84" w:anchor="/document/12179043/entry/25" w:history="1">
              <w:r w:rsidRPr="00944DBF">
                <w:rPr>
                  <w:rStyle w:val="a6"/>
                  <w:color w:val="3272C0"/>
                </w:rPr>
                <w:t>Федеральным законом</w:t>
              </w:r>
            </w:hyperlink>
            <w:r w:rsidRPr="00944DBF">
              <w:t> "Об инновационном центре "</w:t>
            </w:r>
            <w:proofErr w:type="spellStart"/>
            <w:r w:rsidRPr="00944DBF">
              <w:t>Сколково</w:t>
            </w:r>
            <w:proofErr w:type="spellEnd"/>
            <w:r w:rsidRPr="00944DBF">
              <w:t>", осуществляющими</w:t>
            </w:r>
            <w:proofErr w:type="gramEnd"/>
            <w:r w:rsidRPr="00944DBF">
              <w:t xml:space="preserve">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а также организацией, признаваемой управляющей компанией в соответствии с Федеральным законом "Об инновационном центре "</w:t>
            </w:r>
            <w:proofErr w:type="spellStart"/>
            <w:r w:rsidRPr="00944DBF">
              <w:t>Сколково</w:t>
            </w:r>
            <w:proofErr w:type="spellEnd"/>
            <w:r w:rsidRPr="00944DBF">
              <w:t>", осуществляющими присвоение, изменение и аннулирование адресов, в целях предоставления государственной услуги.</w:t>
            </w:r>
          </w:p>
        </w:tc>
      </w:tr>
      <w:tr w:rsidR="00944DBF" w:rsidRPr="00944DBF" w:rsidTr="00BD5D76">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11</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Настоящим также подтверждаю, что:</w:t>
            </w:r>
          </w:p>
          <w:p w:rsidR="00944DBF" w:rsidRPr="00944DBF" w:rsidRDefault="00944DBF" w:rsidP="00BD5D76">
            <w:pPr>
              <w:pStyle w:val="s16"/>
              <w:spacing w:before="0" w:beforeAutospacing="0" w:after="0" w:afterAutospacing="0"/>
            </w:pPr>
            <w:r w:rsidRPr="00944DBF">
              <w:t>сведения, указанные в настоящем заявлении, на дату представления заявления достоверны; представленные правоустанавливающи</w:t>
            </w:r>
            <w:proofErr w:type="gramStart"/>
            <w:r w:rsidRPr="00944DBF">
              <w:t>й(</w:t>
            </w:r>
            <w:proofErr w:type="spellStart"/>
            <w:proofErr w:type="gramEnd"/>
            <w:r w:rsidRPr="00944DBF">
              <w:t>ие</w:t>
            </w:r>
            <w:proofErr w:type="spellEnd"/>
            <w:r w:rsidRPr="00944DBF">
              <w:t>) документ(</w:t>
            </w:r>
            <w:proofErr w:type="spellStart"/>
            <w:r w:rsidRPr="00944DBF">
              <w:t>ы</w:t>
            </w:r>
            <w:proofErr w:type="spellEnd"/>
            <w:r w:rsidRPr="00944DBF">
              <w:t>) и иные документы и содержащиеся в них сведения соответствуют установленным законодательством Российской Федерации требованиям.</w:t>
            </w:r>
          </w:p>
        </w:tc>
      </w:tr>
      <w:tr w:rsidR="00944DBF" w:rsidRPr="00944DBF" w:rsidTr="00BD5D76">
        <w:trPr>
          <w:gridAfter w:val="6"/>
          <w:wAfter w:w="135" w:type="dxa"/>
          <w:trHeight w:val="240"/>
        </w:trPr>
        <w:tc>
          <w:tcPr>
            <w:tcW w:w="663" w:type="dxa"/>
            <w:vMerge w:val="restart"/>
            <w:tcBorders>
              <w:left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12</w:t>
            </w:r>
          </w:p>
        </w:tc>
        <w:tc>
          <w:tcPr>
            <w:tcW w:w="8599" w:type="dxa"/>
            <w:gridSpan w:val="22"/>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Подпись</w:t>
            </w:r>
          </w:p>
        </w:tc>
        <w:tc>
          <w:tcPr>
            <w:tcW w:w="5948" w:type="dxa"/>
            <w:gridSpan w:val="11"/>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Дата</w:t>
            </w:r>
          </w:p>
        </w:tc>
      </w:tr>
      <w:tr w:rsidR="00944DBF" w:rsidRPr="00944DBF" w:rsidTr="00BD5D76">
        <w:trPr>
          <w:gridAfter w:val="6"/>
          <w:wAfter w:w="135" w:type="dxa"/>
          <w:trHeight w:val="240"/>
        </w:trPr>
        <w:tc>
          <w:tcPr>
            <w:tcW w:w="0" w:type="auto"/>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2786" w:type="dxa"/>
            <w:gridSpan w:val="10"/>
            <w:tcBorders>
              <w:top w:val="single" w:sz="6" w:space="0" w:color="000000"/>
              <w:left w:val="single" w:sz="6" w:space="0" w:color="000000"/>
              <w:bottom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979" w:type="dxa"/>
            <w:gridSpan w:val="2"/>
            <w:vMerge w:val="restart"/>
            <w:tcBorders>
              <w:top w:val="single" w:sz="6" w:space="0" w:color="000000"/>
              <w:bottom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4834" w:type="dxa"/>
            <w:gridSpan w:val="10"/>
            <w:tcBorders>
              <w:top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c>
          <w:tcPr>
            <w:tcW w:w="5948" w:type="dxa"/>
            <w:gridSpan w:val="11"/>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 xml:space="preserve">"_____" __________ ____ </w:t>
            </w:r>
            <w:proofErr w:type="gramStart"/>
            <w:r w:rsidRPr="00944DBF">
              <w:t>г</w:t>
            </w:r>
            <w:proofErr w:type="gramEnd"/>
            <w:r w:rsidRPr="00944DBF">
              <w:t>.</w:t>
            </w:r>
          </w:p>
        </w:tc>
      </w:tr>
      <w:tr w:rsidR="00944DBF" w:rsidRPr="00944DBF" w:rsidTr="00BD5D76">
        <w:trPr>
          <w:gridAfter w:val="6"/>
          <w:wAfter w:w="135" w:type="dxa"/>
        </w:trPr>
        <w:tc>
          <w:tcPr>
            <w:tcW w:w="0" w:type="auto"/>
            <w:vMerge/>
            <w:tcBorders>
              <w:left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2786" w:type="dxa"/>
            <w:gridSpan w:val="10"/>
            <w:tcBorders>
              <w:top w:val="single" w:sz="6" w:space="0" w:color="000000"/>
              <w:left w:val="single" w:sz="6" w:space="0" w:color="000000"/>
              <w:bottom w:val="single" w:sz="6" w:space="0" w:color="000000"/>
            </w:tcBorders>
            <w:hideMark/>
          </w:tcPr>
          <w:p w:rsidR="00944DBF" w:rsidRPr="00944DBF" w:rsidRDefault="00944DBF" w:rsidP="00BD5D76">
            <w:pPr>
              <w:pStyle w:val="s1"/>
              <w:spacing w:before="0" w:beforeAutospacing="0" w:after="0" w:afterAutospacing="0"/>
              <w:jc w:val="center"/>
            </w:pPr>
            <w:r w:rsidRPr="00944DBF">
              <w:t>(подпись)</w:t>
            </w:r>
          </w:p>
        </w:tc>
        <w:tc>
          <w:tcPr>
            <w:tcW w:w="0" w:type="auto"/>
            <w:gridSpan w:val="2"/>
            <w:vMerge/>
            <w:tcBorders>
              <w:top w:val="single" w:sz="6" w:space="0" w:color="000000"/>
              <w:bottom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4834" w:type="dxa"/>
            <w:gridSpan w:val="10"/>
            <w:tcBorders>
              <w:top w:val="single" w:sz="6" w:space="0" w:color="000000"/>
              <w:bottom w:val="single" w:sz="6" w:space="0" w:color="000000"/>
              <w:right w:val="single" w:sz="6" w:space="0" w:color="000000"/>
            </w:tcBorders>
            <w:hideMark/>
          </w:tcPr>
          <w:p w:rsidR="00944DBF" w:rsidRPr="00944DBF" w:rsidRDefault="00944DBF" w:rsidP="00BD5D76">
            <w:pPr>
              <w:pStyle w:val="s1"/>
              <w:spacing w:before="0" w:beforeAutospacing="0" w:after="0" w:afterAutospacing="0"/>
              <w:jc w:val="center"/>
            </w:pPr>
            <w:r w:rsidRPr="00944DBF">
              <w:t>(инициалы, фамилия)</w:t>
            </w:r>
          </w:p>
        </w:tc>
        <w:tc>
          <w:tcPr>
            <w:tcW w:w="0" w:type="auto"/>
            <w:gridSpan w:val="11"/>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r>
      <w:tr w:rsidR="00944DBF" w:rsidRPr="00944DBF" w:rsidTr="00BD5D76">
        <w:trPr>
          <w:gridAfter w:val="6"/>
          <w:wAfter w:w="135" w:type="dxa"/>
          <w:trHeight w:val="240"/>
        </w:trPr>
        <w:tc>
          <w:tcPr>
            <w:tcW w:w="663" w:type="dxa"/>
            <w:vMerge w:val="restart"/>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13</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s16"/>
              <w:spacing w:before="0" w:beforeAutospacing="0" w:after="0" w:afterAutospacing="0"/>
            </w:pPr>
            <w:r w:rsidRPr="00944DBF">
              <w:t>Отметка специалиста, принявшего заявление и приложенные к нему документы:</w:t>
            </w:r>
          </w:p>
        </w:tc>
      </w:tr>
      <w:tr w:rsidR="00944DBF" w:rsidRPr="00944DBF" w:rsidTr="00BD5D76">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r w:rsidR="00944DBF" w:rsidRPr="00944DBF" w:rsidTr="00BD5D76">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44DBF" w:rsidRPr="00944DBF" w:rsidRDefault="00944DBF" w:rsidP="00BD5D76">
            <w:pPr>
              <w:rPr>
                <w:rFonts w:ascii="Times New Roman" w:hAnsi="Times New Roman" w:cs="Times New Roman"/>
                <w:sz w:val="24"/>
                <w:szCs w:val="24"/>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944DBF" w:rsidRPr="00944DBF" w:rsidRDefault="00944DBF" w:rsidP="00BD5D76">
            <w:pPr>
              <w:pStyle w:val="empty"/>
              <w:spacing w:before="0" w:beforeAutospacing="0" w:after="0" w:afterAutospacing="0"/>
            </w:pPr>
            <w:r w:rsidRPr="00944DBF">
              <w:t> </w:t>
            </w:r>
          </w:p>
        </w:tc>
      </w:tr>
    </w:tbl>
    <w:p w:rsidR="00944DBF" w:rsidRPr="00944DBF" w:rsidRDefault="00944DBF" w:rsidP="00944DBF">
      <w:pPr>
        <w:pStyle w:val="empty"/>
        <w:jc w:val="both"/>
        <w:rPr>
          <w:color w:val="22272F"/>
        </w:rPr>
      </w:pPr>
      <w:r w:rsidRPr="00944DBF">
        <w:rPr>
          <w:color w:val="22272F"/>
        </w:rPr>
        <w:t> </w:t>
      </w:r>
    </w:p>
    <w:p w:rsidR="00944DBF" w:rsidRPr="00944DBF" w:rsidRDefault="00944DBF" w:rsidP="00944DBF">
      <w:pPr>
        <w:jc w:val="both"/>
        <w:rPr>
          <w:rFonts w:ascii="Times New Roman" w:hAnsi="Times New Roman" w:cs="Times New Roman"/>
          <w:sz w:val="24"/>
          <w:szCs w:val="24"/>
        </w:rPr>
        <w:sectPr w:rsidR="00944DBF" w:rsidRPr="00944DBF" w:rsidSect="00D9177D">
          <w:pgSz w:w="16838" w:h="11906" w:orient="landscape"/>
          <w:pgMar w:top="1134" w:right="1134" w:bottom="1134" w:left="1134" w:header="0" w:footer="0" w:gutter="0"/>
          <w:cols w:space="720"/>
          <w:formProt w:val="0"/>
          <w:docGrid w:linePitch="600" w:charSpace="32768"/>
        </w:sectPr>
      </w:pPr>
    </w:p>
    <w:p w:rsidR="00944DBF" w:rsidRPr="00944DBF" w:rsidRDefault="00944DBF" w:rsidP="00944DBF">
      <w:pPr>
        <w:jc w:val="both"/>
        <w:rPr>
          <w:rFonts w:ascii="Times New Roman" w:hAnsi="Times New Roman" w:cs="Times New Roman"/>
          <w:sz w:val="24"/>
          <w:szCs w:val="24"/>
        </w:rPr>
      </w:pP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Приложение N 5</w:t>
      </w:r>
      <w:r w:rsidRPr="00944DBF">
        <w:rPr>
          <w:rFonts w:ascii="Times New Roman" w:hAnsi="Times New Roman" w:cs="Times New Roman"/>
          <w:sz w:val="24"/>
          <w:szCs w:val="24"/>
        </w:rPr>
        <w:br/>
        <w:t>к Административному регламенту</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 xml:space="preserve">предоставления администрацией    </w:t>
      </w:r>
      <w:proofErr w:type="spellStart"/>
      <w:r w:rsidRPr="00944DBF">
        <w:rPr>
          <w:rFonts w:ascii="Times New Roman" w:hAnsi="Times New Roman" w:cs="Times New Roman"/>
          <w:sz w:val="24"/>
          <w:szCs w:val="24"/>
        </w:rPr>
        <w:t>Пуркаевского</w:t>
      </w:r>
      <w:proofErr w:type="spellEnd"/>
      <w:r w:rsidRPr="00944DBF">
        <w:rPr>
          <w:rFonts w:ascii="Times New Roman" w:hAnsi="Times New Roman" w:cs="Times New Roman"/>
          <w:sz w:val="24"/>
          <w:szCs w:val="24"/>
        </w:rPr>
        <w:t xml:space="preserve"> сельского поселения</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 xml:space="preserve">Дубенского муниципального района </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муниципальной услуги</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 xml:space="preserve"> "Присвоение адреса объекту адресации, </w:t>
      </w:r>
    </w:p>
    <w:p w:rsidR="00944DBF" w:rsidRPr="00944DBF" w:rsidRDefault="00944DBF" w:rsidP="00944DBF">
      <w:pPr>
        <w:jc w:val="right"/>
        <w:rPr>
          <w:rFonts w:ascii="Times New Roman" w:hAnsi="Times New Roman" w:cs="Times New Roman"/>
          <w:sz w:val="24"/>
          <w:szCs w:val="24"/>
        </w:rPr>
      </w:pPr>
      <w:r w:rsidRPr="00944DBF">
        <w:rPr>
          <w:rFonts w:ascii="Times New Roman" w:hAnsi="Times New Roman" w:cs="Times New Roman"/>
          <w:sz w:val="24"/>
          <w:szCs w:val="24"/>
        </w:rPr>
        <w:t>изменение и аннулирование такого адреса"</w:t>
      </w:r>
      <w:bookmarkEnd w:id="173"/>
    </w:p>
    <w:p w:rsidR="00944DBF" w:rsidRPr="00944DBF" w:rsidRDefault="00944DBF" w:rsidP="00944DBF">
      <w:pPr>
        <w:jc w:val="both"/>
        <w:rPr>
          <w:rFonts w:ascii="Times New Roman" w:hAnsi="Times New Roman" w:cs="Times New Roman"/>
          <w:sz w:val="24"/>
          <w:szCs w:val="24"/>
        </w:rPr>
      </w:pP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Форма решения об отказе в приеме документов, необходимых</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для предоставления услуги</w:t>
      </w:r>
    </w:p>
    <w:p w:rsidR="00944DBF" w:rsidRPr="00944DBF" w:rsidRDefault="00944DBF" w:rsidP="00944DBF">
      <w:pPr>
        <w:jc w:val="both"/>
        <w:rPr>
          <w:rFonts w:ascii="Times New Roman" w:hAnsi="Times New Roman" w:cs="Times New Roman"/>
          <w:sz w:val="24"/>
          <w:szCs w:val="24"/>
        </w:rPr>
      </w:pP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jc w:val="both"/>
        <w:rPr>
          <w:rFonts w:ascii="Times New Roman" w:hAnsi="Times New Roman" w:cs="Times New Roman"/>
          <w:sz w:val="24"/>
          <w:szCs w:val="24"/>
        </w:rPr>
      </w:pPr>
      <w:proofErr w:type="gramStart"/>
      <w:r w:rsidRPr="00944DBF">
        <w:rPr>
          <w:rFonts w:ascii="Times New Roman" w:hAnsi="Times New Roman" w:cs="Times New Roman"/>
          <w:sz w:val="24"/>
          <w:szCs w:val="24"/>
        </w:rPr>
        <w:t>(наименование органа местного самоуправления</w:t>
      </w:r>
      <w:proofErr w:type="gramEnd"/>
    </w:p>
    <w:p w:rsidR="00944DBF" w:rsidRPr="00944DBF" w:rsidRDefault="00944DBF" w:rsidP="00944DBF">
      <w:pPr>
        <w:jc w:val="both"/>
        <w:rPr>
          <w:rFonts w:ascii="Times New Roman" w:hAnsi="Times New Roman" w:cs="Times New Roman"/>
          <w:sz w:val="24"/>
          <w:szCs w:val="24"/>
        </w:rPr>
      </w:pP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_______________________________________________________</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_______________________________________________________</w:t>
      </w:r>
    </w:p>
    <w:p w:rsidR="00944DBF" w:rsidRPr="00944DBF" w:rsidRDefault="00944DBF" w:rsidP="00944DBF">
      <w:pPr>
        <w:jc w:val="both"/>
        <w:rPr>
          <w:rFonts w:ascii="Times New Roman" w:hAnsi="Times New Roman" w:cs="Times New Roman"/>
          <w:sz w:val="24"/>
          <w:szCs w:val="24"/>
        </w:rPr>
      </w:pPr>
      <w:proofErr w:type="gramStart"/>
      <w:r w:rsidRPr="00944DBF">
        <w:rPr>
          <w:rFonts w:ascii="Times New Roman" w:hAnsi="Times New Roman" w:cs="Times New Roman"/>
          <w:sz w:val="24"/>
          <w:szCs w:val="24"/>
        </w:rPr>
        <w:t>(Ф.И.О., адрес заявителя (представителя заявителя)</w:t>
      </w:r>
      <w:proofErr w:type="gramEnd"/>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_______________________________________________________</w:t>
      </w:r>
    </w:p>
    <w:p w:rsidR="00944DBF" w:rsidRPr="00944DBF" w:rsidRDefault="00944DBF" w:rsidP="00944DBF">
      <w:pPr>
        <w:jc w:val="both"/>
        <w:rPr>
          <w:rFonts w:ascii="Times New Roman" w:hAnsi="Times New Roman" w:cs="Times New Roman"/>
          <w:sz w:val="24"/>
          <w:szCs w:val="24"/>
        </w:rPr>
      </w:pPr>
      <w:proofErr w:type="gramStart"/>
      <w:r w:rsidRPr="00944DBF">
        <w:rPr>
          <w:rFonts w:ascii="Times New Roman" w:hAnsi="Times New Roman" w:cs="Times New Roman"/>
          <w:sz w:val="24"/>
          <w:szCs w:val="24"/>
        </w:rPr>
        <w:t>(регистрационный номер заявления о присвоении объекту</w:t>
      </w:r>
      <w:proofErr w:type="gramEnd"/>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адресации адреса или аннулировании его адреса)</w:t>
      </w:r>
    </w:p>
    <w:p w:rsidR="00944DBF" w:rsidRPr="00944DBF" w:rsidRDefault="00944DBF" w:rsidP="00944DBF">
      <w:pPr>
        <w:jc w:val="both"/>
        <w:rPr>
          <w:rFonts w:ascii="Times New Roman" w:hAnsi="Times New Roman" w:cs="Times New Roman"/>
          <w:sz w:val="24"/>
          <w:szCs w:val="24"/>
        </w:rPr>
      </w:pP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Решение об отказе</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в приеме документов, необходимых для предоставления услуги</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от ___________       N ______</w:t>
      </w:r>
    </w:p>
    <w:p w:rsidR="00944DBF" w:rsidRPr="00944DBF" w:rsidRDefault="00944DBF" w:rsidP="00944DBF">
      <w:pPr>
        <w:jc w:val="both"/>
        <w:rPr>
          <w:rFonts w:ascii="Times New Roman" w:hAnsi="Times New Roman" w:cs="Times New Roman"/>
          <w:sz w:val="24"/>
          <w:szCs w:val="24"/>
        </w:rPr>
      </w:pP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По  результатам   рассмотрения   заявления   по услуге "Присвоение адреса</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объекту адресации  или аннулировании такого адреса" и </w:t>
      </w:r>
      <w:proofErr w:type="gramStart"/>
      <w:r w:rsidRPr="00944DBF">
        <w:rPr>
          <w:rFonts w:ascii="Times New Roman" w:hAnsi="Times New Roman" w:cs="Times New Roman"/>
          <w:sz w:val="24"/>
          <w:szCs w:val="24"/>
        </w:rPr>
        <w:t>приложенных</w:t>
      </w:r>
      <w:proofErr w:type="gramEnd"/>
      <w:r w:rsidRPr="00944DBF">
        <w:rPr>
          <w:rFonts w:ascii="Times New Roman" w:hAnsi="Times New Roman" w:cs="Times New Roman"/>
          <w:sz w:val="24"/>
          <w:szCs w:val="24"/>
        </w:rPr>
        <w:t xml:space="preserve">  к нему</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документов    принято   решение   об   отказе    в    приеме  документов,</w:t>
      </w:r>
    </w:p>
    <w:p w:rsidR="00944DBF" w:rsidRPr="00944DBF" w:rsidRDefault="00944DBF" w:rsidP="00944DBF">
      <w:pPr>
        <w:jc w:val="both"/>
        <w:rPr>
          <w:rFonts w:ascii="Times New Roman" w:hAnsi="Times New Roman" w:cs="Times New Roman"/>
          <w:sz w:val="24"/>
          <w:szCs w:val="24"/>
        </w:rPr>
      </w:pPr>
      <w:proofErr w:type="gramStart"/>
      <w:r w:rsidRPr="00944DBF">
        <w:rPr>
          <w:rFonts w:ascii="Times New Roman" w:hAnsi="Times New Roman" w:cs="Times New Roman"/>
          <w:sz w:val="24"/>
          <w:szCs w:val="24"/>
        </w:rPr>
        <w:t>необходимых</w:t>
      </w:r>
      <w:proofErr w:type="gramEnd"/>
      <w:r w:rsidRPr="00944DBF">
        <w:rPr>
          <w:rFonts w:ascii="Times New Roman" w:hAnsi="Times New Roman" w:cs="Times New Roman"/>
          <w:sz w:val="24"/>
          <w:szCs w:val="24"/>
        </w:rPr>
        <w:t xml:space="preserve">  для предоставления услуги, по следующим основаниям:</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Дополнительно информируем:</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_________________________________________________________________________</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указывается дополнительная информация (при необходимости)</w:t>
      </w:r>
    </w:p>
    <w:p w:rsidR="00944DBF" w:rsidRPr="00944DBF" w:rsidRDefault="00944DBF" w:rsidP="00944DBF">
      <w:pPr>
        <w:jc w:val="both"/>
        <w:rPr>
          <w:rFonts w:ascii="Times New Roman" w:hAnsi="Times New Roman" w:cs="Times New Roman"/>
          <w:sz w:val="24"/>
          <w:szCs w:val="24"/>
        </w:rPr>
      </w:pP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Вы вправе повторно  обратиться в уполномоченный орган с заявлением о</w:t>
      </w:r>
    </w:p>
    <w:p w:rsidR="00944DBF" w:rsidRPr="00944DBF" w:rsidRDefault="00944DBF" w:rsidP="00944DBF">
      <w:pPr>
        <w:jc w:val="both"/>
        <w:rPr>
          <w:rFonts w:ascii="Times New Roman" w:hAnsi="Times New Roman" w:cs="Times New Roman"/>
          <w:sz w:val="24"/>
          <w:szCs w:val="24"/>
        </w:rPr>
      </w:pPr>
      <w:proofErr w:type="gramStart"/>
      <w:r w:rsidRPr="00944DBF">
        <w:rPr>
          <w:rFonts w:ascii="Times New Roman" w:hAnsi="Times New Roman" w:cs="Times New Roman"/>
          <w:sz w:val="24"/>
          <w:szCs w:val="24"/>
        </w:rPr>
        <w:t>предоставлении</w:t>
      </w:r>
      <w:proofErr w:type="gramEnd"/>
      <w:r w:rsidRPr="00944DBF">
        <w:rPr>
          <w:rFonts w:ascii="Times New Roman" w:hAnsi="Times New Roman" w:cs="Times New Roman"/>
          <w:sz w:val="24"/>
          <w:szCs w:val="24"/>
        </w:rPr>
        <w:t xml:space="preserve"> услуги после устранения указанных нарушений.</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Данный отказ  может   быть  обжалован  в  досудебном  порядке  путем</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направления жалобы в уполномоченный орган, а также в судебном порядке.</w:t>
      </w:r>
    </w:p>
    <w:p w:rsidR="00944DBF" w:rsidRPr="00944DBF" w:rsidRDefault="00944DBF" w:rsidP="00944DBF">
      <w:pPr>
        <w:jc w:val="both"/>
        <w:rPr>
          <w:rFonts w:ascii="Times New Roman" w:hAnsi="Times New Roman" w:cs="Times New Roman"/>
          <w:sz w:val="24"/>
          <w:szCs w:val="24"/>
        </w:rPr>
      </w:pP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_________________________________________               _________________</w:t>
      </w:r>
    </w:p>
    <w:p w:rsidR="00944DBF" w:rsidRPr="00944DBF" w:rsidRDefault="00944DBF" w:rsidP="00944DBF">
      <w:pPr>
        <w:jc w:val="both"/>
        <w:rPr>
          <w:rFonts w:ascii="Times New Roman" w:hAnsi="Times New Roman" w:cs="Times New Roman"/>
          <w:sz w:val="24"/>
          <w:szCs w:val="24"/>
        </w:rPr>
      </w:pPr>
      <w:r w:rsidRPr="00944DBF">
        <w:rPr>
          <w:rFonts w:ascii="Times New Roman" w:hAnsi="Times New Roman" w:cs="Times New Roman"/>
          <w:sz w:val="24"/>
          <w:szCs w:val="24"/>
        </w:rPr>
        <w:t xml:space="preserve">             (должность, Ф.И.О.)                                (подпись)</w:t>
      </w:r>
    </w:p>
    <w:p w:rsidR="00944DBF" w:rsidRPr="00944DBF" w:rsidRDefault="00944DBF" w:rsidP="00944DBF">
      <w:pPr>
        <w:shd w:val="clear" w:color="auto" w:fill="FFFFFF"/>
        <w:autoSpaceDE w:val="0"/>
        <w:spacing w:line="259" w:lineRule="exact"/>
        <w:rPr>
          <w:rFonts w:ascii="Times New Roman" w:eastAsia="Times New Roman CYR" w:hAnsi="Times New Roman" w:cs="Times New Roman"/>
          <w:b/>
          <w:bCs/>
          <w:color w:val="000000"/>
          <w:sz w:val="24"/>
          <w:szCs w:val="24"/>
        </w:rPr>
      </w:pPr>
    </w:p>
    <w:p w:rsidR="00944DBF" w:rsidRPr="00944DBF" w:rsidRDefault="00944DBF" w:rsidP="00944DBF">
      <w:pPr>
        <w:shd w:val="clear" w:color="auto" w:fill="FFFFFF"/>
        <w:autoSpaceDE w:val="0"/>
        <w:spacing w:line="259" w:lineRule="exact"/>
        <w:rPr>
          <w:rFonts w:ascii="Times New Roman" w:eastAsia="Times New Roman CYR" w:hAnsi="Times New Roman" w:cs="Times New Roman"/>
          <w:b/>
          <w:bCs/>
          <w:color w:val="000000"/>
          <w:sz w:val="24"/>
          <w:szCs w:val="24"/>
        </w:rPr>
      </w:pPr>
    </w:p>
    <w:p w:rsidR="00944DBF" w:rsidRPr="00944DBF" w:rsidRDefault="00944DBF" w:rsidP="00944DBF">
      <w:pPr>
        <w:shd w:val="clear" w:color="auto" w:fill="FFFFFF"/>
        <w:autoSpaceDE w:val="0"/>
        <w:spacing w:line="259" w:lineRule="exact"/>
        <w:rPr>
          <w:rFonts w:ascii="Times New Roman" w:eastAsia="Times New Roman CYR" w:hAnsi="Times New Roman" w:cs="Times New Roman"/>
          <w:b/>
          <w:bCs/>
          <w:color w:val="000000"/>
          <w:sz w:val="24"/>
          <w:szCs w:val="24"/>
        </w:rPr>
      </w:pPr>
    </w:p>
    <w:p w:rsidR="00944DBF" w:rsidRPr="00944DBF" w:rsidRDefault="00944DBF" w:rsidP="00944DBF">
      <w:pPr>
        <w:shd w:val="clear" w:color="auto" w:fill="FFFFFF"/>
        <w:autoSpaceDE w:val="0"/>
        <w:spacing w:line="259" w:lineRule="exact"/>
        <w:rPr>
          <w:rFonts w:ascii="Times New Roman" w:eastAsia="Times New Roman CYR" w:hAnsi="Times New Roman" w:cs="Times New Roman"/>
          <w:b/>
          <w:bCs/>
          <w:color w:val="000000"/>
          <w:sz w:val="24"/>
          <w:szCs w:val="24"/>
        </w:rPr>
      </w:pPr>
    </w:p>
    <w:p w:rsidR="00944DBF" w:rsidRPr="00944DBF" w:rsidRDefault="00944DBF" w:rsidP="00944DBF">
      <w:pPr>
        <w:shd w:val="clear" w:color="auto" w:fill="FFFFFF"/>
        <w:autoSpaceDE w:val="0"/>
        <w:spacing w:line="259" w:lineRule="exact"/>
        <w:rPr>
          <w:rFonts w:ascii="Times New Roman" w:eastAsia="Times New Roman CYR" w:hAnsi="Times New Roman" w:cs="Times New Roman"/>
          <w:b/>
          <w:bCs/>
          <w:color w:val="000000"/>
          <w:sz w:val="24"/>
          <w:szCs w:val="24"/>
        </w:rPr>
      </w:pPr>
    </w:p>
    <w:p w:rsidR="00944DBF" w:rsidRPr="00944DBF" w:rsidRDefault="00944DBF" w:rsidP="00944DBF">
      <w:pPr>
        <w:shd w:val="clear" w:color="auto" w:fill="FFFFFF"/>
        <w:autoSpaceDE w:val="0"/>
        <w:spacing w:line="259" w:lineRule="exact"/>
        <w:rPr>
          <w:rFonts w:ascii="Times New Roman" w:eastAsia="Times New Roman CYR" w:hAnsi="Times New Roman" w:cs="Times New Roman"/>
          <w:b/>
          <w:bCs/>
          <w:color w:val="000000"/>
          <w:sz w:val="24"/>
          <w:szCs w:val="24"/>
        </w:rPr>
      </w:pPr>
    </w:p>
    <w:p w:rsidR="00944DBF" w:rsidRPr="00944DBF" w:rsidRDefault="00944DBF" w:rsidP="00944DBF">
      <w:pPr>
        <w:shd w:val="clear" w:color="auto" w:fill="FFFFFF"/>
        <w:autoSpaceDE w:val="0"/>
        <w:spacing w:line="259" w:lineRule="exact"/>
        <w:rPr>
          <w:rFonts w:ascii="Times New Roman" w:eastAsia="Times New Roman CYR" w:hAnsi="Times New Roman" w:cs="Times New Roman"/>
          <w:b/>
          <w:bCs/>
          <w:color w:val="000000"/>
          <w:sz w:val="24"/>
          <w:szCs w:val="24"/>
        </w:rPr>
      </w:pPr>
    </w:p>
    <w:p w:rsidR="00944DBF" w:rsidRPr="00944DBF" w:rsidRDefault="00944DBF" w:rsidP="00944DBF">
      <w:pPr>
        <w:shd w:val="clear" w:color="auto" w:fill="FFFFFF"/>
        <w:autoSpaceDE w:val="0"/>
        <w:spacing w:line="259" w:lineRule="exact"/>
        <w:rPr>
          <w:rFonts w:ascii="Times New Roman" w:eastAsia="Times New Roman CYR" w:hAnsi="Times New Roman" w:cs="Times New Roman"/>
          <w:b/>
          <w:bCs/>
          <w:color w:val="000000"/>
          <w:sz w:val="24"/>
          <w:szCs w:val="24"/>
        </w:rPr>
      </w:pPr>
    </w:p>
    <w:p w:rsidR="00944DBF" w:rsidRPr="00944DBF" w:rsidRDefault="00944DBF" w:rsidP="00944DBF">
      <w:pPr>
        <w:shd w:val="clear" w:color="auto" w:fill="FFFFFF"/>
        <w:autoSpaceDE w:val="0"/>
        <w:spacing w:before="298" w:line="302" w:lineRule="exact"/>
        <w:ind w:left="302"/>
        <w:rPr>
          <w:rFonts w:ascii="Times New Roman" w:eastAsia="Times New Roman CYR" w:hAnsi="Times New Roman" w:cs="Times New Roman"/>
          <w:b/>
          <w:bCs/>
          <w:color w:val="000000"/>
          <w:sz w:val="24"/>
          <w:szCs w:val="24"/>
        </w:rPr>
      </w:pPr>
    </w:p>
    <w:p w:rsidR="001261D6" w:rsidRPr="00944DBF" w:rsidRDefault="001261D6" w:rsidP="001261D6">
      <w:pPr>
        <w:pStyle w:val="a4"/>
        <w:jc w:val="both"/>
        <w:rPr>
          <w:rFonts w:ascii="Times New Roman" w:hAnsi="Times New Roman"/>
          <w:sz w:val="24"/>
          <w:szCs w:val="24"/>
        </w:rPr>
      </w:pPr>
    </w:p>
    <w:p w:rsidR="00815DCF" w:rsidRPr="00944DBF" w:rsidRDefault="00815DCF">
      <w:pPr>
        <w:rPr>
          <w:rFonts w:ascii="Times New Roman" w:hAnsi="Times New Roman" w:cs="Times New Roman"/>
          <w:sz w:val="24"/>
          <w:szCs w:val="24"/>
        </w:rPr>
      </w:pPr>
    </w:p>
    <w:sectPr w:rsidR="00815DCF" w:rsidRPr="00944DBF" w:rsidSect="00F67FD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CYR">
    <w:panose1 w:val="02020603050405020304"/>
    <w:charset w:val="CC"/>
    <w:family w:val="roman"/>
    <w:pitch w:val="variable"/>
    <w:sig w:usb0="E0002AFF" w:usb1="C0007841"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horndale">
    <w:altName w:val="Times New Roman"/>
    <w:charset w:val="00"/>
    <w:family w:val="roman"/>
    <w:pitch w:val="variable"/>
    <w:sig w:usb0="00000000" w:usb1="00000000" w:usb2="00000000" w:usb3="00000000" w:csb0="00000000" w:csb1="00000000"/>
  </w:font>
  <w:font w:name="AR PL UMing HK">
    <w:altName w:val="Times New Roman"/>
    <w:panose1 w:val="00000000000000000000"/>
    <w:charset w:val="00"/>
    <w:family w:val="roman"/>
    <w:notTrueType/>
    <w:pitch w:val="default"/>
    <w:sig w:usb0="00000000" w:usb1="00000000" w:usb2="00000000" w:usb3="00000000" w:csb0="00000000" w:csb1="00000000"/>
  </w:font>
  <w:font w:name="Lohit Devanagari">
    <w:panose1 w:val="00000000000000000000"/>
    <w:charset w:val="00"/>
    <w:family w:val="roman"/>
    <w:notTrueType/>
    <w:pitch w:val="default"/>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singleLevel"/>
    <w:tmpl w:val="00000003"/>
    <w:name w:val="WW8Num2"/>
    <w:lvl w:ilvl="0">
      <w:start w:val="1"/>
      <w:numFmt w:val="decimal"/>
      <w:lvlText w:val="%1."/>
      <w:lvlJc w:val="left"/>
      <w:pPr>
        <w:tabs>
          <w:tab w:val="num" w:pos="332"/>
        </w:tabs>
        <w:ind w:left="332" w:hanging="332"/>
      </w:pPr>
      <w:rPr>
        <w:rFonts w:ascii="Times New Roman CYR" w:hAnsi="Times New Roman CYR"/>
      </w:rPr>
    </w:lvl>
  </w:abstractNum>
  <w:abstractNum w:abstractNumId="3">
    <w:nsid w:val="14AC3C88"/>
    <w:multiLevelType w:val="hybridMultilevel"/>
    <w:tmpl w:val="AF422502"/>
    <w:lvl w:ilvl="0" w:tplc="AC9444D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7831EA"/>
    <w:multiLevelType w:val="multilevel"/>
    <w:tmpl w:val="ED44E990"/>
    <w:lvl w:ilvl="0">
      <w:start w:val="1"/>
      <w:numFmt w:val="decimal"/>
      <w:lvlText w:val="%1."/>
      <w:lvlJc w:val="left"/>
      <w:pPr>
        <w:ind w:left="870" w:hanging="360"/>
      </w:pPr>
      <w:rPr>
        <w:rFonts w:hint="default"/>
      </w:rPr>
    </w:lvl>
    <w:lvl w:ilvl="1">
      <w:start w:val="1"/>
      <w:numFmt w:val="decimal"/>
      <w:isLgl/>
      <w:lvlText w:val="%1.%2."/>
      <w:lvlJc w:val="left"/>
      <w:pPr>
        <w:ind w:left="1590" w:hanging="720"/>
      </w:pPr>
      <w:rPr>
        <w:rFonts w:hint="default"/>
      </w:rPr>
    </w:lvl>
    <w:lvl w:ilvl="2">
      <w:start w:val="1"/>
      <w:numFmt w:val="decimal"/>
      <w:isLgl/>
      <w:lvlText w:val="%1.%2.%3."/>
      <w:lvlJc w:val="left"/>
      <w:pPr>
        <w:ind w:left="1950" w:hanging="720"/>
      </w:pPr>
      <w:rPr>
        <w:rFonts w:hint="default"/>
      </w:rPr>
    </w:lvl>
    <w:lvl w:ilvl="3">
      <w:start w:val="1"/>
      <w:numFmt w:val="decimal"/>
      <w:isLgl/>
      <w:lvlText w:val="%1.%2.%3.%4."/>
      <w:lvlJc w:val="left"/>
      <w:pPr>
        <w:ind w:left="2670" w:hanging="1080"/>
      </w:pPr>
      <w:rPr>
        <w:rFonts w:hint="default"/>
      </w:rPr>
    </w:lvl>
    <w:lvl w:ilvl="4">
      <w:start w:val="1"/>
      <w:numFmt w:val="decimal"/>
      <w:isLgl/>
      <w:lvlText w:val="%1.%2.%3.%4.%5."/>
      <w:lvlJc w:val="left"/>
      <w:pPr>
        <w:ind w:left="303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470" w:hanging="1800"/>
      </w:pPr>
      <w:rPr>
        <w:rFonts w:hint="default"/>
      </w:rPr>
    </w:lvl>
    <w:lvl w:ilvl="7">
      <w:start w:val="1"/>
      <w:numFmt w:val="decimal"/>
      <w:isLgl/>
      <w:lvlText w:val="%1.%2.%3.%4.%5.%6.%7.%8."/>
      <w:lvlJc w:val="left"/>
      <w:pPr>
        <w:ind w:left="4830" w:hanging="1800"/>
      </w:pPr>
      <w:rPr>
        <w:rFonts w:hint="default"/>
      </w:rPr>
    </w:lvl>
    <w:lvl w:ilvl="8">
      <w:start w:val="1"/>
      <w:numFmt w:val="decimal"/>
      <w:isLgl/>
      <w:lvlText w:val="%1.%2.%3.%4.%5.%6.%7.%8.%9."/>
      <w:lvlJc w:val="left"/>
      <w:pPr>
        <w:ind w:left="5550" w:hanging="2160"/>
      </w:pPr>
      <w:rPr>
        <w:rFonts w:hint="default"/>
      </w:rPr>
    </w:lvl>
  </w:abstractNum>
  <w:abstractNum w:abstractNumId="5">
    <w:nsid w:val="22F67693"/>
    <w:multiLevelType w:val="hybridMultilevel"/>
    <w:tmpl w:val="D92AAE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2996119"/>
    <w:multiLevelType w:val="hybridMultilevel"/>
    <w:tmpl w:val="5BCC03C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4F7F61"/>
    <w:rsid w:val="000460AB"/>
    <w:rsid w:val="001261D6"/>
    <w:rsid w:val="00247861"/>
    <w:rsid w:val="004F7F61"/>
    <w:rsid w:val="00815DCF"/>
    <w:rsid w:val="00944DBF"/>
    <w:rsid w:val="00F227C7"/>
    <w:rsid w:val="00F67F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7FD6"/>
  </w:style>
  <w:style w:type="paragraph" w:styleId="1">
    <w:name w:val="heading 1"/>
    <w:basedOn w:val="a"/>
    <w:next w:val="a"/>
    <w:link w:val="10"/>
    <w:uiPriority w:val="99"/>
    <w:qFormat/>
    <w:rsid w:val="004F7F61"/>
    <w:pPr>
      <w:keepNext/>
      <w:widowControl w:val="0"/>
      <w:autoSpaceDE w:val="0"/>
      <w:autoSpaceDN w:val="0"/>
      <w:adjustRightInd w:val="0"/>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
    <w:link w:val="20"/>
    <w:uiPriority w:val="9"/>
    <w:semiHidden/>
    <w:unhideWhenUsed/>
    <w:qFormat/>
    <w:rsid w:val="001261D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nhideWhenUsed/>
    <w:qFormat/>
    <w:rsid w:val="00944DBF"/>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F7F61"/>
    <w:rPr>
      <w:rFonts w:ascii="Cambria" w:eastAsia="Times New Roman" w:hAnsi="Cambria" w:cs="Times New Roman"/>
      <w:b/>
      <w:bCs/>
      <w:kern w:val="32"/>
      <w:sz w:val="32"/>
      <w:szCs w:val="32"/>
    </w:rPr>
  </w:style>
  <w:style w:type="character" w:customStyle="1" w:styleId="a3">
    <w:name w:val="Без интервала Знак"/>
    <w:link w:val="a4"/>
    <w:uiPriority w:val="1"/>
    <w:locked/>
    <w:rsid w:val="004F7F61"/>
    <w:rPr>
      <w:rFonts w:ascii="Calibri" w:eastAsia="Times New Roman" w:hAnsi="Calibri" w:cs="Times New Roman"/>
    </w:rPr>
  </w:style>
  <w:style w:type="paragraph" w:styleId="a4">
    <w:name w:val="No Spacing"/>
    <w:link w:val="a3"/>
    <w:uiPriority w:val="1"/>
    <w:qFormat/>
    <w:rsid w:val="004F7F61"/>
    <w:pPr>
      <w:spacing w:after="0" w:line="240" w:lineRule="auto"/>
    </w:pPr>
    <w:rPr>
      <w:rFonts w:ascii="Calibri" w:eastAsia="Times New Roman" w:hAnsi="Calibri" w:cs="Times New Roman"/>
    </w:rPr>
  </w:style>
  <w:style w:type="paragraph" w:styleId="a5">
    <w:name w:val="Normal (Web)"/>
    <w:basedOn w:val="a"/>
    <w:uiPriority w:val="99"/>
    <w:unhideWhenUsed/>
    <w:rsid w:val="00F227C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F227C7"/>
  </w:style>
  <w:style w:type="paragraph" w:customStyle="1" w:styleId="formattext">
    <w:name w:val="formattext"/>
    <w:basedOn w:val="a"/>
    <w:rsid w:val="00815DCF"/>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iPriority w:val="99"/>
    <w:unhideWhenUsed/>
    <w:rsid w:val="00815DCF"/>
    <w:rPr>
      <w:color w:val="0000FF"/>
      <w:u w:val="single"/>
    </w:rPr>
  </w:style>
  <w:style w:type="character" w:customStyle="1" w:styleId="20">
    <w:name w:val="Заголовок 2 Знак"/>
    <w:basedOn w:val="a0"/>
    <w:link w:val="2"/>
    <w:uiPriority w:val="9"/>
    <w:semiHidden/>
    <w:rsid w:val="001261D6"/>
    <w:rPr>
      <w:rFonts w:asciiTheme="majorHAnsi" w:eastAsiaTheme="majorEastAsia" w:hAnsiTheme="majorHAnsi" w:cstheme="majorBidi"/>
      <w:b/>
      <w:bCs/>
      <w:color w:val="4F81BD" w:themeColor="accent1"/>
      <w:sz w:val="26"/>
      <w:szCs w:val="26"/>
    </w:rPr>
  </w:style>
  <w:style w:type="character" w:customStyle="1" w:styleId="80">
    <w:name w:val="Заголовок 8 Знак"/>
    <w:basedOn w:val="a0"/>
    <w:link w:val="8"/>
    <w:uiPriority w:val="9"/>
    <w:semiHidden/>
    <w:rsid w:val="00944DBF"/>
    <w:rPr>
      <w:rFonts w:asciiTheme="majorHAnsi" w:eastAsiaTheme="majorEastAsia" w:hAnsiTheme="majorHAnsi" w:cstheme="majorBidi"/>
      <w:color w:val="404040" w:themeColor="text1" w:themeTint="BF"/>
      <w:sz w:val="20"/>
      <w:szCs w:val="20"/>
    </w:rPr>
  </w:style>
  <w:style w:type="character" w:customStyle="1" w:styleId="Absatz-Standardschriftart">
    <w:name w:val="Absatz-Standardschriftart"/>
    <w:rsid w:val="00944DBF"/>
  </w:style>
  <w:style w:type="character" w:customStyle="1" w:styleId="WW-Absatz-Standardschriftart">
    <w:name w:val="WW-Absatz-Standardschriftart"/>
    <w:rsid w:val="00944DBF"/>
  </w:style>
  <w:style w:type="character" w:customStyle="1" w:styleId="11">
    <w:name w:val="Основной шрифт абзаца1"/>
    <w:rsid w:val="00944DBF"/>
  </w:style>
  <w:style w:type="character" w:customStyle="1" w:styleId="12">
    <w:name w:val="Знак Знак1"/>
    <w:basedOn w:val="11"/>
    <w:rsid w:val="00944DBF"/>
    <w:rPr>
      <w:b/>
      <w:sz w:val="28"/>
      <w:lang w:val="ru-RU" w:eastAsia="ar-SA" w:bidi="ar-SA"/>
    </w:rPr>
  </w:style>
  <w:style w:type="character" w:customStyle="1" w:styleId="a7">
    <w:name w:val="Знак Знак"/>
    <w:basedOn w:val="11"/>
    <w:rsid w:val="00944DBF"/>
    <w:rPr>
      <w:sz w:val="32"/>
      <w:lang w:val="ru-RU" w:eastAsia="ar-SA" w:bidi="ar-SA"/>
    </w:rPr>
  </w:style>
  <w:style w:type="character" w:customStyle="1" w:styleId="a8">
    <w:name w:val="Гипертекстовая ссылка"/>
    <w:basedOn w:val="11"/>
    <w:qFormat/>
    <w:rsid w:val="00944DBF"/>
    <w:rPr>
      <w:b/>
      <w:bCs/>
      <w:color w:val="106BBE"/>
      <w:sz w:val="26"/>
      <w:szCs w:val="26"/>
    </w:rPr>
  </w:style>
  <w:style w:type="character" w:styleId="a9">
    <w:name w:val="FollowedHyperlink"/>
    <w:rsid w:val="00944DBF"/>
    <w:rPr>
      <w:color w:val="800000"/>
      <w:u w:val="single"/>
    </w:rPr>
  </w:style>
  <w:style w:type="character" w:customStyle="1" w:styleId="WW8Num2z0">
    <w:name w:val="WW8Num2z0"/>
    <w:rsid w:val="00944DBF"/>
    <w:rPr>
      <w:rFonts w:ascii="Times New Roman CYR" w:hAnsi="Times New Roman CYR"/>
    </w:rPr>
  </w:style>
  <w:style w:type="paragraph" w:customStyle="1" w:styleId="aa">
    <w:name w:val="Заголовок"/>
    <w:basedOn w:val="a"/>
    <w:next w:val="ab"/>
    <w:qFormat/>
    <w:rsid w:val="00944DBF"/>
    <w:pPr>
      <w:keepNext/>
      <w:suppressAutoHyphens/>
      <w:spacing w:before="240" w:after="120" w:line="240" w:lineRule="auto"/>
    </w:pPr>
    <w:rPr>
      <w:rFonts w:ascii="Arial" w:eastAsia="Lucida Sans Unicode" w:hAnsi="Arial" w:cs="Tahoma"/>
      <w:sz w:val="28"/>
      <w:szCs w:val="28"/>
      <w:lang w:eastAsia="ar-SA"/>
    </w:rPr>
  </w:style>
  <w:style w:type="paragraph" w:styleId="ab">
    <w:name w:val="Body Text"/>
    <w:basedOn w:val="a"/>
    <w:link w:val="ac"/>
    <w:rsid w:val="00944DBF"/>
    <w:pPr>
      <w:suppressAutoHyphens/>
      <w:spacing w:after="120" w:line="240" w:lineRule="auto"/>
    </w:pPr>
    <w:rPr>
      <w:rFonts w:ascii="Times New Roman" w:eastAsia="Times New Roman" w:hAnsi="Times New Roman" w:cs="Times New Roman"/>
      <w:sz w:val="24"/>
      <w:szCs w:val="24"/>
      <w:lang w:eastAsia="ar-SA"/>
    </w:rPr>
  </w:style>
  <w:style w:type="character" w:customStyle="1" w:styleId="ac">
    <w:name w:val="Основной текст Знак"/>
    <w:basedOn w:val="a0"/>
    <w:link w:val="ab"/>
    <w:rsid w:val="00944DBF"/>
    <w:rPr>
      <w:rFonts w:ascii="Times New Roman" w:eastAsia="Times New Roman" w:hAnsi="Times New Roman" w:cs="Times New Roman"/>
      <w:sz w:val="24"/>
      <w:szCs w:val="24"/>
      <w:lang w:eastAsia="ar-SA"/>
    </w:rPr>
  </w:style>
  <w:style w:type="paragraph" w:styleId="ad">
    <w:name w:val="List"/>
    <w:basedOn w:val="ab"/>
    <w:rsid w:val="00944DBF"/>
    <w:rPr>
      <w:rFonts w:cs="Tahoma"/>
    </w:rPr>
  </w:style>
  <w:style w:type="paragraph" w:customStyle="1" w:styleId="13">
    <w:name w:val="Название1"/>
    <w:basedOn w:val="a"/>
    <w:rsid w:val="00944DBF"/>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4">
    <w:name w:val="Указатель1"/>
    <w:basedOn w:val="a"/>
    <w:rsid w:val="00944DBF"/>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CharChar1CharChar1CharChar">
    <w:name w:val="Char Char Знак Знак1 Char Char1 Знак Знак Char Char"/>
    <w:basedOn w:val="a"/>
    <w:rsid w:val="00944DBF"/>
    <w:pPr>
      <w:suppressAutoHyphens/>
      <w:spacing w:before="280" w:after="280" w:line="240" w:lineRule="auto"/>
    </w:pPr>
    <w:rPr>
      <w:rFonts w:ascii="Tahoma" w:eastAsia="Times New Roman" w:hAnsi="Tahoma" w:cs="Tahoma"/>
      <w:sz w:val="20"/>
      <w:szCs w:val="20"/>
      <w:lang w:val="en-US" w:eastAsia="ar-SA"/>
    </w:rPr>
  </w:style>
  <w:style w:type="paragraph" w:customStyle="1" w:styleId="ae">
    <w:name w:val="Содержимое таблицы"/>
    <w:basedOn w:val="a"/>
    <w:qFormat/>
    <w:rsid w:val="00944DBF"/>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
    <w:name w:val="Заголовок таблицы"/>
    <w:basedOn w:val="ae"/>
    <w:rsid w:val="00944DBF"/>
    <w:pPr>
      <w:jc w:val="center"/>
    </w:pPr>
    <w:rPr>
      <w:b/>
      <w:bCs/>
      <w:i/>
      <w:iCs/>
    </w:rPr>
  </w:style>
  <w:style w:type="paragraph" w:customStyle="1" w:styleId="Standard">
    <w:name w:val="Standard"/>
    <w:rsid w:val="00944DBF"/>
    <w:pPr>
      <w:suppressAutoHyphens/>
      <w:autoSpaceDN w:val="0"/>
      <w:spacing w:after="0" w:line="240" w:lineRule="auto"/>
    </w:pPr>
    <w:rPr>
      <w:rFonts w:ascii="Times New Roman" w:eastAsia="Times New Roman" w:hAnsi="Times New Roman" w:cs="Times New Roman"/>
      <w:kern w:val="3"/>
      <w:sz w:val="24"/>
      <w:szCs w:val="24"/>
    </w:rPr>
  </w:style>
  <w:style w:type="paragraph" w:customStyle="1" w:styleId="Heading1">
    <w:name w:val="Heading 1"/>
    <w:basedOn w:val="a"/>
    <w:next w:val="a"/>
    <w:rsid w:val="00944DBF"/>
    <w:pPr>
      <w:keepNext/>
      <w:widowControl w:val="0"/>
      <w:suppressAutoHyphens/>
      <w:spacing w:before="240" w:after="283"/>
      <w:ind w:left="150" w:right="150"/>
    </w:pPr>
    <w:rPr>
      <w:rFonts w:ascii="Thorndale" w:eastAsia="AR PL UMing HK" w:hAnsi="Thorndale" w:cs="Lohit Devanagari"/>
      <w:b/>
      <w:bCs/>
      <w:color w:val="000000"/>
      <w:sz w:val="48"/>
      <w:szCs w:val="44"/>
      <w:lang w:eastAsia="zh-CN" w:bidi="hi-IN"/>
    </w:rPr>
  </w:style>
  <w:style w:type="paragraph" w:styleId="af0">
    <w:name w:val="Balloon Text"/>
    <w:basedOn w:val="a"/>
    <w:link w:val="af1"/>
    <w:rsid w:val="00944DBF"/>
    <w:pPr>
      <w:suppressAutoHyphens/>
      <w:spacing w:after="0" w:line="240" w:lineRule="auto"/>
    </w:pPr>
    <w:rPr>
      <w:rFonts w:ascii="Tahoma" w:eastAsia="Times New Roman" w:hAnsi="Tahoma" w:cs="Tahoma"/>
      <w:sz w:val="16"/>
      <w:szCs w:val="16"/>
      <w:lang w:eastAsia="ar-SA"/>
    </w:rPr>
  </w:style>
  <w:style w:type="character" w:customStyle="1" w:styleId="af1">
    <w:name w:val="Текст выноски Знак"/>
    <w:basedOn w:val="a0"/>
    <w:link w:val="af0"/>
    <w:rsid w:val="00944DBF"/>
    <w:rPr>
      <w:rFonts w:ascii="Tahoma" w:eastAsia="Times New Roman" w:hAnsi="Tahoma" w:cs="Tahoma"/>
      <w:sz w:val="16"/>
      <w:szCs w:val="16"/>
      <w:lang w:eastAsia="ar-SA"/>
    </w:rPr>
  </w:style>
  <w:style w:type="paragraph" w:customStyle="1" w:styleId="Char">
    <w:name w:val="Char Знак"/>
    <w:basedOn w:val="a"/>
    <w:rsid w:val="00944DB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10">
    <w:name w:val="Заголовок 11"/>
    <w:basedOn w:val="a"/>
    <w:qFormat/>
    <w:rsid w:val="00944DBF"/>
    <w:pPr>
      <w:suppressAutoHyphens/>
      <w:overflowPunct w:val="0"/>
      <w:spacing w:before="108" w:after="108" w:line="240" w:lineRule="auto"/>
      <w:jc w:val="center"/>
    </w:pPr>
    <w:rPr>
      <w:rFonts w:ascii="Liberation Serif" w:eastAsia="NSimSun" w:hAnsi="Liberation Serif" w:cs="Arial"/>
      <w:b/>
      <w:color w:val="26282F"/>
      <w:kern w:val="2"/>
      <w:sz w:val="24"/>
      <w:szCs w:val="24"/>
      <w:lang w:eastAsia="zh-CN" w:bidi="hi-IN"/>
    </w:rPr>
  </w:style>
  <w:style w:type="character" w:customStyle="1" w:styleId="af2">
    <w:name w:val="Цветовое выделение для Текст"/>
    <w:qFormat/>
    <w:rsid w:val="00944DBF"/>
  </w:style>
  <w:style w:type="character" w:customStyle="1" w:styleId="af3">
    <w:name w:val="Цветовое выделение"/>
    <w:uiPriority w:val="99"/>
    <w:qFormat/>
    <w:rsid w:val="00944DBF"/>
    <w:rPr>
      <w:b/>
      <w:color w:val="26282F"/>
    </w:rPr>
  </w:style>
  <w:style w:type="character" w:customStyle="1" w:styleId="-">
    <w:name w:val="Интернет-ссылка"/>
    <w:rsid w:val="00944DBF"/>
    <w:rPr>
      <w:color w:val="000080"/>
      <w:u w:val="single"/>
    </w:rPr>
  </w:style>
  <w:style w:type="paragraph" w:customStyle="1" w:styleId="15">
    <w:name w:val="Название объекта1"/>
    <w:basedOn w:val="a"/>
    <w:qFormat/>
    <w:rsid w:val="00944DBF"/>
    <w:pPr>
      <w:suppressLineNumbers/>
      <w:suppressAutoHyphens/>
      <w:overflowPunct w:val="0"/>
      <w:spacing w:before="120" w:after="120" w:line="240" w:lineRule="auto"/>
    </w:pPr>
    <w:rPr>
      <w:rFonts w:ascii="Liberation Serif" w:eastAsia="NSimSun" w:hAnsi="Liberation Serif" w:cs="Arial"/>
      <w:i/>
      <w:iCs/>
      <w:kern w:val="2"/>
      <w:sz w:val="24"/>
      <w:szCs w:val="24"/>
      <w:lang w:eastAsia="zh-CN" w:bidi="hi-IN"/>
    </w:rPr>
  </w:style>
  <w:style w:type="paragraph" w:styleId="16">
    <w:name w:val="index 1"/>
    <w:basedOn w:val="a"/>
    <w:next w:val="a"/>
    <w:autoRedefine/>
    <w:uiPriority w:val="99"/>
    <w:unhideWhenUsed/>
    <w:rsid w:val="00944DBF"/>
    <w:pPr>
      <w:suppressAutoHyphens/>
      <w:overflowPunct w:val="0"/>
      <w:spacing w:after="0" w:line="240" w:lineRule="auto"/>
      <w:ind w:left="240" w:hanging="240"/>
    </w:pPr>
    <w:rPr>
      <w:rFonts w:ascii="Liberation Serif" w:eastAsia="NSimSun" w:hAnsi="Liberation Serif" w:cs="Mangal"/>
      <w:kern w:val="2"/>
      <w:sz w:val="24"/>
      <w:szCs w:val="21"/>
      <w:lang w:eastAsia="zh-CN" w:bidi="hi-IN"/>
    </w:rPr>
  </w:style>
  <w:style w:type="paragraph" w:styleId="af4">
    <w:name w:val="index heading"/>
    <w:basedOn w:val="a"/>
    <w:qFormat/>
    <w:rsid w:val="00944DBF"/>
    <w:pPr>
      <w:suppressLineNumbers/>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f5">
    <w:name w:val="Текст (справка)"/>
    <w:basedOn w:val="a"/>
    <w:qFormat/>
    <w:rsid w:val="00944DBF"/>
    <w:pPr>
      <w:suppressAutoHyphens/>
      <w:overflowPunct w:val="0"/>
      <w:spacing w:after="0" w:line="240" w:lineRule="auto"/>
      <w:ind w:left="170" w:right="170"/>
    </w:pPr>
    <w:rPr>
      <w:rFonts w:ascii="Liberation Serif" w:eastAsia="NSimSun" w:hAnsi="Liberation Serif" w:cs="Arial"/>
      <w:kern w:val="2"/>
      <w:sz w:val="24"/>
      <w:szCs w:val="24"/>
      <w:lang w:eastAsia="zh-CN" w:bidi="hi-IN"/>
    </w:rPr>
  </w:style>
  <w:style w:type="paragraph" w:customStyle="1" w:styleId="af6">
    <w:name w:val="Комментарий"/>
    <w:basedOn w:val="af5"/>
    <w:qFormat/>
    <w:rsid w:val="00944DBF"/>
    <w:pPr>
      <w:spacing w:before="75"/>
      <w:ind w:right="0"/>
    </w:pPr>
    <w:rPr>
      <w:color w:val="353842"/>
    </w:rPr>
  </w:style>
  <w:style w:type="paragraph" w:customStyle="1" w:styleId="af7">
    <w:name w:val="Таблицы (моноширинный)"/>
    <w:basedOn w:val="a"/>
    <w:uiPriority w:val="99"/>
    <w:qFormat/>
    <w:rsid w:val="00944DBF"/>
    <w:pPr>
      <w:suppressAutoHyphens/>
      <w:overflowPunct w:val="0"/>
      <w:spacing w:after="0" w:line="240" w:lineRule="auto"/>
    </w:pPr>
    <w:rPr>
      <w:rFonts w:ascii="Courier New" w:eastAsia="NSimSun" w:hAnsi="Courier New" w:cs="Arial"/>
      <w:kern w:val="2"/>
      <w:sz w:val="24"/>
      <w:szCs w:val="24"/>
      <w:lang w:eastAsia="zh-CN" w:bidi="hi-IN"/>
    </w:rPr>
  </w:style>
  <w:style w:type="paragraph" w:customStyle="1" w:styleId="af8">
    <w:name w:val="Нормальный (таблица)"/>
    <w:basedOn w:val="a"/>
    <w:uiPriority w:val="99"/>
    <w:qFormat/>
    <w:rsid w:val="00944DBF"/>
    <w:pPr>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f9">
    <w:name w:val="Прижатый влево"/>
    <w:basedOn w:val="a"/>
    <w:qFormat/>
    <w:rsid w:val="00944DBF"/>
    <w:pPr>
      <w:suppressAutoHyphens/>
      <w:overflowPunct w:val="0"/>
      <w:spacing w:after="0" w:line="240" w:lineRule="auto"/>
    </w:pPr>
    <w:rPr>
      <w:rFonts w:ascii="Liberation Serif" w:eastAsia="NSimSun" w:hAnsi="Liberation Serif" w:cs="Arial"/>
      <w:kern w:val="2"/>
      <w:sz w:val="24"/>
      <w:szCs w:val="24"/>
      <w:lang w:eastAsia="zh-CN" w:bidi="hi-IN"/>
    </w:rPr>
  </w:style>
  <w:style w:type="paragraph" w:styleId="afa">
    <w:name w:val="List Paragraph"/>
    <w:basedOn w:val="a"/>
    <w:uiPriority w:val="34"/>
    <w:qFormat/>
    <w:rsid w:val="00944DBF"/>
    <w:pPr>
      <w:suppressAutoHyphens/>
      <w:overflowPunct w:val="0"/>
      <w:spacing w:after="0" w:line="240" w:lineRule="auto"/>
      <w:ind w:left="720"/>
      <w:contextualSpacing/>
    </w:pPr>
    <w:rPr>
      <w:rFonts w:ascii="Liberation Serif" w:eastAsia="NSimSun" w:hAnsi="Liberation Serif" w:cs="Mangal"/>
      <w:kern w:val="2"/>
      <w:sz w:val="24"/>
      <w:szCs w:val="21"/>
      <w:lang w:eastAsia="zh-CN" w:bidi="hi-IN"/>
    </w:rPr>
  </w:style>
  <w:style w:type="paragraph" w:customStyle="1" w:styleId="empty">
    <w:name w:val="empty"/>
    <w:basedOn w:val="a"/>
    <w:rsid w:val="00944D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6">
    <w:name w:val="s_16"/>
    <w:basedOn w:val="a"/>
    <w:rsid w:val="00944DB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944DB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
    <w:name w:val="s_10"/>
    <w:basedOn w:val="a0"/>
    <w:rsid w:val="00944DBF"/>
  </w:style>
  <w:style w:type="character" w:styleId="afb">
    <w:name w:val="Strong"/>
    <w:basedOn w:val="a0"/>
    <w:uiPriority w:val="22"/>
    <w:qFormat/>
    <w:rsid w:val="00944DBF"/>
    <w:rPr>
      <w:b/>
      <w:bCs/>
    </w:rPr>
  </w:style>
  <w:style w:type="character" w:customStyle="1" w:styleId="js-phone-number">
    <w:name w:val="js-phone-number"/>
    <w:basedOn w:val="a0"/>
    <w:rsid w:val="00944DBF"/>
  </w:style>
</w:styles>
</file>

<file path=word/webSettings.xml><?xml version="1.0" encoding="utf-8"?>
<w:webSettings xmlns:r="http://schemas.openxmlformats.org/officeDocument/2006/relationships" xmlns:w="http://schemas.openxmlformats.org/wordprocessingml/2006/main">
  <w:divs>
    <w:div w:id="14111986">
      <w:bodyDiv w:val="1"/>
      <w:marLeft w:val="0"/>
      <w:marRight w:val="0"/>
      <w:marTop w:val="0"/>
      <w:marBottom w:val="0"/>
      <w:divBdr>
        <w:top w:val="none" w:sz="0" w:space="0" w:color="auto"/>
        <w:left w:val="none" w:sz="0" w:space="0" w:color="auto"/>
        <w:bottom w:val="none" w:sz="0" w:space="0" w:color="auto"/>
        <w:right w:val="none" w:sz="0" w:space="0" w:color="auto"/>
      </w:divBdr>
    </w:div>
    <w:div w:id="621350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70803770/1023"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990941/2770" TargetMode="External"/><Relationship Id="rId39" Type="http://schemas.openxmlformats.org/officeDocument/2006/relationships/hyperlink" Target="http://internet.garant.ru/document/redirect/30100430/6414" TargetMode="External"/><Relationship Id="rId21" Type="http://schemas.openxmlformats.org/officeDocument/2006/relationships/hyperlink" Target="http://internet.garant.ru/document/redirect/12154874/423" TargetMode="External"/><Relationship Id="rId34" Type="http://schemas.openxmlformats.org/officeDocument/2006/relationships/hyperlink" Target="http://internet.garant.ru/document/redirect/70803770/1141" TargetMode="External"/><Relationship Id="rId42" Type="http://schemas.openxmlformats.org/officeDocument/2006/relationships/hyperlink" Target="http://internet.garant.ru/document/redirect/30100430/6414" TargetMode="External"/><Relationship Id="rId47" Type="http://schemas.openxmlformats.org/officeDocument/2006/relationships/hyperlink" Target="http://internet.garant.ru/document/redirect/30100430/714752" TargetMode="External"/><Relationship Id="rId50" Type="http://schemas.openxmlformats.org/officeDocument/2006/relationships/hyperlink" Target="http://internet.garant.ru/document/redirect/12125267/563" TargetMode="External"/><Relationship Id="rId55" Type="http://schemas.openxmlformats.org/officeDocument/2006/relationships/hyperlink" Target="http://internet.garant.ru/document/redirect/12154874/0" TargetMode="External"/><Relationship Id="rId63" Type="http://schemas.openxmlformats.org/officeDocument/2006/relationships/hyperlink" Target="http://internet.garant.ru/document/redirect/12137054/0" TargetMode="External"/><Relationship Id="rId68" Type="http://schemas.openxmlformats.org/officeDocument/2006/relationships/hyperlink" Target="http://internet.garant.ru/document/redirect/71451068/0" TargetMode="External"/><Relationship Id="rId76" Type="http://schemas.openxmlformats.org/officeDocument/2006/relationships/hyperlink" Target="http://internet.garant.ru/document/redirect/70552650/0" TargetMode="External"/><Relationship Id="rId84" Type="http://schemas.openxmlformats.org/officeDocument/2006/relationships/hyperlink" Target="https://internet.garant.ru/" TargetMode="External"/><Relationship Id="rId7" Type="http://schemas.openxmlformats.org/officeDocument/2006/relationships/hyperlink" Target="http://internet.garant.ru/document/redirect/30100430/6414" TargetMode="External"/><Relationship Id="rId71" Type="http://schemas.openxmlformats.org/officeDocument/2006/relationships/hyperlink" Target="http://internet.garant.ru/document/redirect/70803770/0" TargetMode="External"/><Relationship Id="rId2" Type="http://schemas.openxmlformats.org/officeDocument/2006/relationships/styles" Target="styles.xml"/><Relationship Id="rId16" Type="http://schemas.openxmlformats.org/officeDocument/2006/relationships/hyperlink" Target="http://internet.garant.ru/document/redirect/70865886/0" TargetMode="External"/><Relationship Id="rId29" Type="http://schemas.openxmlformats.org/officeDocument/2006/relationships/hyperlink" Target="http://internet.garant.ru/document/redirect/12184522/21" TargetMode="Externa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12184522/21" TargetMode="External"/><Relationship Id="rId32" Type="http://schemas.openxmlformats.org/officeDocument/2006/relationships/hyperlink" Target="http://internet.garant.ru/document/redirect/12138258/0" TargetMode="External"/><Relationship Id="rId37" Type="http://schemas.openxmlformats.org/officeDocument/2006/relationships/hyperlink" Target="http://internet.garant.ru/document/redirect/70803770/1008" TargetMode="External"/><Relationship Id="rId40" Type="http://schemas.openxmlformats.org/officeDocument/2006/relationships/hyperlink" Target="http://internet.garant.ru/document/redirect/30100430/714389" TargetMode="External"/><Relationship Id="rId45" Type="http://schemas.openxmlformats.org/officeDocument/2006/relationships/hyperlink" Target="http://internet.garant.ru/document/redirect/12177515/0" TargetMode="External"/><Relationship Id="rId53" Type="http://schemas.openxmlformats.org/officeDocument/2006/relationships/hyperlink" Target="http://internet.garant.ru/document/redirect/12124624/0" TargetMode="External"/><Relationship Id="rId58" Type="http://schemas.openxmlformats.org/officeDocument/2006/relationships/hyperlink" Target="http://internet.garant.ru/document/redirect/12148555/0" TargetMode="External"/><Relationship Id="rId66" Type="http://schemas.openxmlformats.org/officeDocument/2006/relationships/hyperlink" Target="http://internet.garant.ru/document/redirect/70865886/0" TargetMode="External"/><Relationship Id="rId74" Type="http://schemas.openxmlformats.org/officeDocument/2006/relationships/hyperlink" Target="http://internet.garant.ru/document/redirect/12179043/0" TargetMode="External"/><Relationship Id="rId79" Type="http://schemas.openxmlformats.org/officeDocument/2006/relationships/hyperlink" Target="http://internet.garant.ru/document/redirect/70552651/0" TargetMode="External"/><Relationship Id="rId5" Type="http://schemas.openxmlformats.org/officeDocument/2006/relationships/hyperlink" Target="http://internet.garant.ru/document/redirect/12154874/35" TargetMode="External"/><Relationship Id="rId61" Type="http://schemas.openxmlformats.org/officeDocument/2006/relationships/hyperlink" Target="http://internet.garant.ru/document/redirect/70803770/0" TargetMode="External"/><Relationship Id="rId82" Type="http://schemas.openxmlformats.org/officeDocument/2006/relationships/hyperlink" Target="https://internet.garant.ru/" TargetMode="External"/><Relationship Id="rId19" Type="http://schemas.openxmlformats.org/officeDocument/2006/relationships/hyperlink" Target="http://internet.garant.ru/document/redirect/12184522/21" TargetMode="Externa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74644264/2000" TargetMode="External"/><Relationship Id="rId22" Type="http://schemas.openxmlformats.org/officeDocument/2006/relationships/hyperlink" Target="http://internet.garant.ru/document/redirect/990941/267461844" TargetMode="External"/><Relationship Id="rId27" Type="http://schemas.openxmlformats.org/officeDocument/2006/relationships/hyperlink" Target="http://internet.garant.ru/document/redirect/990941/267461844"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990941/2770" TargetMode="External"/><Relationship Id="rId43" Type="http://schemas.openxmlformats.org/officeDocument/2006/relationships/hyperlink" Target="http://internet.garant.ru/document/redirect/12125267/0" TargetMode="External"/><Relationship Id="rId48" Type="http://schemas.openxmlformats.org/officeDocument/2006/relationships/hyperlink" Target="http://internet.garant.ru/document/redirect/12146661/1004" TargetMode="External"/><Relationship Id="rId56" Type="http://schemas.openxmlformats.org/officeDocument/2006/relationships/hyperlink" Target="http://internet.garant.ru/document/redirect/12177515/0" TargetMode="External"/><Relationship Id="rId64" Type="http://schemas.openxmlformats.org/officeDocument/2006/relationships/hyperlink" Target="http://internet.garant.ru/document/redirect/12185976/0" TargetMode="External"/><Relationship Id="rId69" Type="http://schemas.openxmlformats.org/officeDocument/2006/relationships/hyperlink" Target="http://internet.garant.ru/document/redirect/186367/0" TargetMode="External"/><Relationship Id="rId77" Type="http://schemas.openxmlformats.org/officeDocument/2006/relationships/hyperlink" Target="http://internet.garant.ru/document/redirect/70803770/1000" TargetMode="External"/><Relationship Id="rId8" Type="http://schemas.openxmlformats.org/officeDocument/2006/relationships/hyperlink" Target="http://internet.garant.ru/document/redirect/30100430/6414" TargetMode="External"/><Relationship Id="rId51" Type="http://schemas.openxmlformats.org/officeDocument/2006/relationships/hyperlink" Target="mailto:mfc-dubenki@e-mordovia.ru" TargetMode="External"/><Relationship Id="rId72" Type="http://schemas.openxmlformats.org/officeDocument/2006/relationships/hyperlink" Target="http://internet.garant.ru/document/redirect/70552651/0" TargetMode="External"/><Relationship Id="rId80" Type="http://schemas.openxmlformats.org/officeDocument/2006/relationships/hyperlink" Target="http://internet.garant.ru/document/redirect/12179043/0"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internet.garant.ru/document/redirect/70803770/1022" TargetMode="External"/><Relationship Id="rId17" Type="http://schemas.openxmlformats.org/officeDocument/2006/relationships/hyperlink" Target="http://internet.garant.ru/document/redirect/12184522/21" TargetMode="External"/><Relationship Id="rId25" Type="http://schemas.openxmlformats.org/officeDocument/2006/relationships/hyperlink" Target="http://internet.garant.ru/document/redirect/12177515/21102" TargetMode="External"/><Relationship Id="rId33" Type="http://schemas.openxmlformats.org/officeDocument/2006/relationships/hyperlink" Target="http://internet.garant.ru/document/redirect/70803770/1141" TargetMode="External"/><Relationship Id="rId38" Type="http://schemas.openxmlformats.org/officeDocument/2006/relationships/hyperlink" Target="http://internet.garant.ru/document/redirect/70803770/1014" TargetMode="External"/><Relationship Id="rId46" Type="http://schemas.openxmlformats.org/officeDocument/2006/relationships/hyperlink" Target="http://internet.garant.ru/document/redirect/12146661/602" TargetMode="External"/><Relationship Id="rId59" Type="http://schemas.openxmlformats.org/officeDocument/2006/relationships/hyperlink" Target="http://internet.garant.ru/document/redirect/12148567/0" TargetMode="External"/><Relationship Id="rId67" Type="http://schemas.openxmlformats.org/officeDocument/2006/relationships/hyperlink" Target="http://internet.garant.ru/document/redirect/71249284/0" TargetMode="External"/><Relationship Id="rId20" Type="http://schemas.openxmlformats.org/officeDocument/2006/relationships/hyperlink" Target="http://internet.garant.ru/document/redirect/12154874/35" TargetMode="External"/><Relationship Id="rId41" Type="http://schemas.openxmlformats.org/officeDocument/2006/relationships/hyperlink" Target="http://internet.garant.ru/document/redirect/30100430/714752" TargetMode="External"/><Relationship Id="rId54" Type="http://schemas.openxmlformats.org/officeDocument/2006/relationships/hyperlink" Target="http://internet.garant.ru/document/redirect/12138258/0" TargetMode="External"/><Relationship Id="rId62" Type="http://schemas.openxmlformats.org/officeDocument/2006/relationships/hyperlink" Target="http://internet.garant.ru/document/redirect/71045042/0" TargetMode="External"/><Relationship Id="rId70" Type="http://schemas.openxmlformats.org/officeDocument/2006/relationships/hyperlink" Target="http://internet.garant.ru/document/redirect/70552650/0" TargetMode="External"/><Relationship Id="rId75" Type="http://schemas.openxmlformats.org/officeDocument/2006/relationships/hyperlink" Target="http://internet.garant.ru/document/redirect/186367/0" TargetMode="External"/><Relationship Id="rId83"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hyperlink" Target="http://internet.garant.ru/document/redirect/12154874/423" TargetMode="External"/><Relationship Id="rId15" Type="http://schemas.openxmlformats.org/officeDocument/2006/relationships/hyperlink" Target="http://internet.garant.ru/document/redirect/70865886/2000" TargetMode="External"/><Relationship Id="rId23" Type="http://schemas.openxmlformats.org/officeDocument/2006/relationships/hyperlink" Target="http://internet.garant.ru/document/redirect/990941/2770" TargetMode="External"/><Relationship Id="rId28" Type="http://schemas.openxmlformats.org/officeDocument/2006/relationships/hyperlink" Target="http://internet.garant.ru/document/redirect/12184522/21" TargetMode="External"/><Relationship Id="rId36" Type="http://schemas.openxmlformats.org/officeDocument/2006/relationships/hyperlink" Target="http://internet.garant.ru/document/redirect/70803770/1005" TargetMode="External"/><Relationship Id="rId49" Type="http://schemas.openxmlformats.org/officeDocument/2006/relationships/hyperlink" Target="http://internet.garant.ru/document/redirect/30100430/714752" TargetMode="External"/><Relationship Id="rId57" Type="http://schemas.openxmlformats.org/officeDocument/2006/relationships/hyperlink" Target="http://internet.garant.ru/document/redirect/70552650/0" TargetMode="External"/><Relationship Id="rId10" Type="http://schemas.openxmlformats.org/officeDocument/2006/relationships/hyperlink" Target="http://internet.garant.ru/document/redirect/30100430/714389" TargetMode="External"/><Relationship Id="rId31" Type="http://schemas.openxmlformats.org/officeDocument/2006/relationships/hyperlink" Target="http://internet.garant.ru/document/redirect/12138258/0" TargetMode="External"/><Relationship Id="rId44" Type="http://schemas.openxmlformats.org/officeDocument/2006/relationships/hyperlink" Target="http://internet.garant.ru/document/redirect/12146661/0" TargetMode="External"/><Relationship Id="rId52" Type="http://schemas.openxmlformats.org/officeDocument/2006/relationships/hyperlink" Target="https://e.mail.ru/compose/?mailto=mailto%3amfcrm@e%2dmordovia.ru" TargetMode="External"/><Relationship Id="rId60" Type="http://schemas.openxmlformats.org/officeDocument/2006/relationships/hyperlink" Target="http://internet.garant.ru/document/redirect/12184522/0" TargetMode="External"/><Relationship Id="rId65" Type="http://schemas.openxmlformats.org/officeDocument/2006/relationships/hyperlink" Target="http://internet.garant.ru/document/redirect/70648202/0" TargetMode="External"/><Relationship Id="rId73" Type="http://schemas.openxmlformats.org/officeDocument/2006/relationships/hyperlink" Target="http://internet.garant.ru/document/redirect/12179043/0" TargetMode="External"/><Relationship Id="rId78" Type="http://schemas.openxmlformats.org/officeDocument/2006/relationships/hyperlink" Target="http://internet.garant.ru/document/redirect/70803770/0" TargetMode="External"/><Relationship Id="rId81" Type="http://schemas.openxmlformats.org/officeDocument/2006/relationships/hyperlink" Target="https://internet.garant.ru/" TargetMode="External"/><Relationship Id="rId86"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49</Pages>
  <Words>15464</Words>
  <Characters>88148</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103406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purkaevo</cp:lastModifiedBy>
  <cp:revision>4</cp:revision>
  <dcterms:created xsi:type="dcterms:W3CDTF">2023-03-02T12:58:00Z</dcterms:created>
  <dcterms:modified xsi:type="dcterms:W3CDTF">2023-03-03T15:25:00Z</dcterms:modified>
</cp:coreProperties>
</file>