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2F3" w:rsidRPr="00B06A45" w:rsidRDefault="002162F3" w:rsidP="002162F3">
      <w:pPr>
        <w:pStyle w:val="a4"/>
        <w:rPr>
          <w:rFonts w:ascii="Times New Roman" w:hAnsi="Times New Roman"/>
          <w:b/>
          <w:sz w:val="24"/>
          <w:szCs w:val="24"/>
        </w:rPr>
      </w:pPr>
      <w:r w:rsidRPr="00B06A45">
        <w:rPr>
          <w:rFonts w:ascii="Times New Roman" w:hAnsi="Times New Roman"/>
          <w:sz w:val="24"/>
          <w:szCs w:val="24"/>
        </w:rPr>
        <w:t xml:space="preserve">   </w:t>
      </w:r>
      <w:r w:rsidRPr="00B06A45">
        <w:rPr>
          <w:rFonts w:ascii="Times New Roman" w:eastAsia="MS Mincho" w:hAnsi="Times New Roman"/>
          <w:sz w:val="24"/>
          <w:szCs w:val="24"/>
          <w:lang w:eastAsia="ar-SA"/>
        </w:rPr>
        <w:t xml:space="preserve">                      </w:t>
      </w:r>
      <w:r w:rsidRPr="00B06A45">
        <w:rPr>
          <w:rFonts w:ascii="Times New Roman" w:hAnsi="Times New Roman"/>
          <w:sz w:val="24"/>
          <w:szCs w:val="24"/>
        </w:rPr>
        <w:t xml:space="preserve">                 </w:t>
      </w:r>
      <w:r w:rsidRPr="00B06A45">
        <w:rPr>
          <w:rFonts w:ascii="Times New Roman" w:hAnsi="Times New Roman"/>
          <w:b/>
          <w:sz w:val="24"/>
          <w:szCs w:val="24"/>
        </w:rPr>
        <w:t>Информационный бюллетень</w:t>
      </w:r>
    </w:p>
    <w:p w:rsidR="002162F3" w:rsidRPr="00B06A45" w:rsidRDefault="002162F3" w:rsidP="002162F3">
      <w:pPr>
        <w:pStyle w:val="a4"/>
        <w:rPr>
          <w:rFonts w:ascii="Times New Roman" w:hAnsi="Times New Roman"/>
          <w:b/>
          <w:sz w:val="24"/>
          <w:szCs w:val="24"/>
        </w:rPr>
      </w:pPr>
    </w:p>
    <w:p w:rsidR="002162F3" w:rsidRPr="00B06A45" w:rsidRDefault="002162F3" w:rsidP="002162F3">
      <w:pPr>
        <w:pStyle w:val="a4"/>
        <w:rPr>
          <w:rFonts w:ascii="Times New Roman" w:hAnsi="Times New Roman"/>
          <w:b/>
          <w:sz w:val="24"/>
          <w:szCs w:val="24"/>
        </w:rPr>
      </w:pPr>
      <w:r w:rsidRPr="00B06A45">
        <w:rPr>
          <w:rFonts w:ascii="Times New Roman" w:hAnsi="Times New Roman"/>
          <w:b/>
          <w:sz w:val="24"/>
          <w:szCs w:val="24"/>
        </w:rPr>
        <w:t xml:space="preserve">                           </w:t>
      </w:r>
      <w:proofErr w:type="spellStart"/>
      <w:r w:rsidRPr="00B06A45">
        <w:rPr>
          <w:rFonts w:ascii="Times New Roman" w:hAnsi="Times New Roman"/>
          <w:b/>
          <w:sz w:val="24"/>
          <w:szCs w:val="24"/>
        </w:rPr>
        <w:t>Пуркаевского</w:t>
      </w:r>
      <w:proofErr w:type="spellEnd"/>
      <w:r w:rsidRPr="00B06A45">
        <w:rPr>
          <w:rFonts w:ascii="Times New Roman" w:hAnsi="Times New Roman"/>
          <w:b/>
          <w:sz w:val="24"/>
          <w:szCs w:val="24"/>
        </w:rPr>
        <w:t xml:space="preserve"> сельского поселения </w:t>
      </w:r>
    </w:p>
    <w:p w:rsidR="002162F3" w:rsidRPr="00B06A45" w:rsidRDefault="002162F3" w:rsidP="002162F3">
      <w:pPr>
        <w:pStyle w:val="a4"/>
        <w:rPr>
          <w:rFonts w:ascii="Times New Roman" w:hAnsi="Times New Roman"/>
          <w:b/>
          <w:sz w:val="24"/>
          <w:szCs w:val="24"/>
        </w:rPr>
      </w:pPr>
      <w:r w:rsidRPr="00B06A45">
        <w:rPr>
          <w:rFonts w:ascii="Times New Roman" w:hAnsi="Times New Roman"/>
          <w:b/>
          <w:sz w:val="24"/>
          <w:szCs w:val="24"/>
        </w:rPr>
        <w:t xml:space="preserve">                         Дубенского муниципального района</w:t>
      </w:r>
    </w:p>
    <w:p w:rsidR="002162F3" w:rsidRPr="00B06A45" w:rsidRDefault="002162F3" w:rsidP="002162F3">
      <w:pPr>
        <w:pStyle w:val="a4"/>
        <w:rPr>
          <w:rFonts w:ascii="Times New Roman" w:hAnsi="Times New Roman"/>
          <w:b/>
          <w:sz w:val="24"/>
          <w:szCs w:val="24"/>
        </w:rPr>
      </w:pPr>
      <w:r w:rsidRPr="00B06A45">
        <w:rPr>
          <w:rFonts w:ascii="Times New Roman" w:hAnsi="Times New Roman"/>
          <w:b/>
          <w:sz w:val="24"/>
          <w:szCs w:val="24"/>
        </w:rPr>
        <w:t xml:space="preserve">                                         Республики Мордовия</w:t>
      </w:r>
    </w:p>
    <w:p w:rsidR="002162F3" w:rsidRPr="00B06A45" w:rsidRDefault="002162F3" w:rsidP="002162F3">
      <w:pPr>
        <w:pStyle w:val="a4"/>
        <w:rPr>
          <w:rFonts w:ascii="Times New Roman" w:hAnsi="Times New Roman"/>
          <w:b/>
          <w:sz w:val="24"/>
          <w:szCs w:val="24"/>
        </w:rPr>
      </w:pPr>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Является официальным печатным</w:t>
      </w:r>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 xml:space="preserve">изданием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w:t>
      </w:r>
      <w:proofErr w:type="gramStart"/>
      <w:r w:rsidRPr="00B06A45">
        <w:rPr>
          <w:rFonts w:ascii="Times New Roman" w:hAnsi="Times New Roman" w:cs="Times New Roman"/>
          <w:sz w:val="24"/>
          <w:szCs w:val="24"/>
        </w:rPr>
        <w:t>сельского</w:t>
      </w:r>
      <w:proofErr w:type="gramEnd"/>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поселения Дубенского муниципального</w:t>
      </w:r>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 xml:space="preserve">района Республики Мордовия  </w:t>
      </w:r>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21  марта  2023 года  №9 (469)</w:t>
      </w:r>
    </w:p>
    <w:p w:rsidR="002162F3" w:rsidRPr="00B06A45" w:rsidRDefault="002162F3" w:rsidP="002162F3">
      <w:pPr>
        <w:rPr>
          <w:rFonts w:ascii="Times New Roman" w:hAnsi="Times New Roman" w:cs="Times New Roman"/>
          <w:sz w:val="24"/>
          <w:szCs w:val="24"/>
        </w:rPr>
      </w:pPr>
      <w:r w:rsidRPr="00B06A45">
        <w:rPr>
          <w:rFonts w:ascii="Times New Roman" w:hAnsi="Times New Roman" w:cs="Times New Roman"/>
          <w:sz w:val="24"/>
          <w:szCs w:val="24"/>
        </w:rPr>
        <w:t>В номере:</w:t>
      </w:r>
    </w:p>
    <w:p w:rsidR="002162F3" w:rsidRPr="00B06A45" w:rsidRDefault="002162F3" w:rsidP="002162F3">
      <w:pPr>
        <w:pStyle w:val="a5"/>
        <w:shd w:val="clear" w:color="auto" w:fill="FFFFFF"/>
        <w:spacing w:before="0" w:beforeAutospacing="0" w:after="0" w:afterAutospacing="0"/>
        <w:jc w:val="both"/>
        <w:textAlignment w:val="baseline"/>
      </w:pPr>
      <w:r w:rsidRPr="00B06A45">
        <w:t xml:space="preserve">1.Прокуратура информирует </w:t>
      </w:r>
    </w:p>
    <w:p w:rsidR="004826E0" w:rsidRPr="00B06A45" w:rsidRDefault="002162F3" w:rsidP="004826E0">
      <w:pPr>
        <w:shd w:val="clear" w:color="auto" w:fill="FFFFFF"/>
        <w:rPr>
          <w:rFonts w:ascii="Times New Roman" w:eastAsia="Times New Roman" w:hAnsi="Times New Roman" w:cs="Times New Roman"/>
          <w:color w:val="1A1A1A"/>
          <w:sz w:val="24"/>
          <w:szCs w:val="24"/>
        </w:rPr>
      </w:pPr>
      <w:r w:rsidRPr="00B06A45">
        <w:rPr>
          <w:rFonts w:ascii="Times New Roman" w:hAnsi="Times New Roman" w:cs="Times New Roman"/>
          <w:sz w:val="24"/>
          <w:szCs w:val="24"/>
        </w:rPr>
        <w:t>2.</w:t>
      </w:r>
      <w:r w:rsidR="00555E88" w:rsidRPr="00B06A45">
        <w:rPr>
          <w:rFonts w:ascii="Times New Roman" w:eastAsia="Times New Roman" w:hAnsi="Times New Roman" w:cs="Times New Roman"/>
          <w:color w:val="1A1A1A"/>
          <w:sz w:val="24"/>
          <w:szCs w:val="24"/>
        </w:rPr>
        <w:t xml:space="preserve"> Об утверждении «Положения об экспертной комиссии администрации </w:t>
      </w:r>
      <w:proofErr w:type="spellStart"/>
      <w:r w:rsidR="00555E88" w:rsidRPr="00B06A45">
        <w:rPr>
          <w:rFonts w:ascii="Times New Roman" w:eastAsia="Times New Roman" w:hAnsi="Times New Roman" w:cs="Times New Roman"/>
          <w:color w:val="1A1A1A"/>
          <w:sz w:val="24"/>
          <w:szCs w:val="24"/>
        </w:rPr>
        <w:t>Пуркаевского</w:t>
      </w:r>
      <w:proofErr w:type="spellEnd"/>
      <w:r w:rsidR="00555E88" w:rsidRPr="00B06A45">
        <w:rPr>
          <w:rFonts w:ascii="Times New Roman" w:eastAsia="Times New Roman" w:hAnsi="Times New Roman" w:cs="Times New Roman"/>
          <w:color w:val="1A1A1A"/>
          <w:sz w:val="24"/>
          <w:szCs w:val="24"/>
        </w:rPr>
        <w:t xml:space="preserve"> сельского поселения Дубенского  муниципального </w:t>
      </w:r>
      <w:proofErr w:type="spellStart"/>
      <w:r w:rsidR="00555E88" w:rsidRPr="00B06A45">
        <w:rPr>
          <w:rFonts w:ascii="Times New Roman" w:eastAsia="Times New Roman" w:hAnsi="Times New Roman" w:cs="Times New Roman"/>
          <w:color w:val="1A1A1A"/>
          <w:sz w:val="24"/>
          <w:szCs w:val="24"/>
        </w:rPr>
        <w:t>районаРеспублики</w:t>
      </w:r>
      <w:proofErr w:type="spellEnd"/>
      <w:r w:rsidR="00555E88" w:rsidRPr="00B06A45">
        <w:rPr>
          <w:rFonts w:ascii="Times New Roman" w:eastAsia="Times New Roman" w:hAnsi="Times New Roman" w:cs="Times New Roman"/>
          <w:color w:val="1A1A1A"/>
          <w:sz w:val="24"/>
          <w:szCs w:val="24"/>
        </w:rPr>
        <w:t xml:space="preserve"> Мордовия » и состава экспертной комиссии </w:t>
      </w:r>
    </w:p>
    <w:p w:rsidR="002162F3" w:rsidRPr="00B06A45" w:rsidRDefault="002162F3" w:rsidP="00555E88">
      <w:pPr>
        <w:shd w:val="clear" w:color="auto" w:fill="FFFFFF"/>
        <w:rPr>
          <w:rFonts w:ascii="Times New Roman" w:eastAsia="Times New Roman" w:hAnsi="Times New Roman" w:cs="Times New Roman"/>
          <w:color w:val="1A1A1A"/>
          <w:sz w:val="24"/>
          <w:szCs w:val="24"/>
        </w:rPr>
      </w:pPr>
      <w:r w:rsidRPr="00B06A45">
        <w:rPr>
          <w:rFonts w:ascii="Times New Roman" w:hAnsi="Times New Roman" w:cs="Times New Roman"/>
          <w:sz w:val="24"/>
          <w:szCs w:val="24"/>
        </w:rPr>
        <w:t>3.</w:t>
      </w:r>
      <w:r w:rsidR="004826E0" w:rsidRPr="00B06A45">
        <w:rPr>
          <w:rFonts w:ascii="Times New Roman" w:hAnsi="Times New Roman" w:cs="Times New Roman"/>
          <w:color w:val="1A1A1A"/>
          <w:sz w:val="24"/>
          <w:szCs w:val="24"/>
        </w:rPr>
        <w:t xml:space="preserve"> Об утверждении Положения об архиве </w:t>
      </w:r>
      <w:r w:rsidR="004826E0" w:rsidRPr="00B06A45">
        <w:rPr>
          <w:rFonts w:ascii="Times New Roman" w:hAnsi="Times New Roman" w:cs="Times New Roman"/>
          <w:sz w:val="24"/>
          <w:szCs w:val="24"/>
        </w:rPr>
        <w:t xml:space="preserve"> </w:t>
      </w:r>
      <w:r w:rsidR="004826E0" w:rsidRPr="00B06A45">
        <w:rPr>
          <w:rFonts w:ascii="Times New Roman" w:hAnsi="Times New Roman" w:cs="Times New Roman"/>
          <w:color w:val="1A1A1A"/>
          <w:sz w:val="24"/>
          <w:szCs w:val="24"/>
        </w:rPr>
        <w:t xml:space="preserve"> </w:t>
      </w:r>
      <w:r w:rsidR="004826E0" w:rsidRPr="00B06A45">
        <w:rPr>
          <w:rFonts w:ascii="Times New Roman" w:hAnsi="Times New Roman" w:cs="Times New Roman"/>
          <w:sz w:val="24"/>
          <w:szCs w:val="24"/>
        </w:rPr>
        <w:t xml:space="preserve"> </w:t>
      </w:r>
      <w:r w:rsidR="004826E0" w:rsidRPr="00B06A45">
        <w:rPr>
          <w:rFonts w:ascii="Times New Roman" w:hAnsi="Times New Roman" w:cs="Times New Roman"/>
          <w:color w:val="1A1A1A"/>
          <w:sz w:val="24"/>
          <w:szCs w:val="24"/>
        </w:rPr>
        <w:t xml:space="preserve">Администрации </w:t>
      </w:r>
      <w:proofErr w:type="spellStart"/>
      <w:r w:rsidR="004826E0" w:rsidRPr="00B06A45">
        <w:rPr>
          <w:rFonts w:ascii="Times New Roman" w:hAnsi="Times New Roman" w:cs="Times New Roman"/>
          <w:color w:val="1A1A1A"/>
          <w:sz w:val="24"/>
          <w:szCs w:val="24"/>
        </w:rPr>
        <w:t>Пуркаевского</w:t>
      </w:r>
      <w:proofErr w:type="spellEnd"/>
      <w:r w:rsidR="004826E0" w:rsidRPr="00B06A45">
        <w:rPr>
          <w:rFonts w:ascii="Times New Roman" w:hAnsi="Times New Roman" w:cs="Times New Roman"/>
          <w:color w:val="1A1A1A"/>
          <w:sz w:val="24"/>
          <w:szCs w:val="24"/>
        </w:rPr>
        <w:t xml:space="preserve"> сельского поселения</w:t>
      </w:r>
    </w:p>
    <w:p w:rsidR="002162F3" w:rsidRPr="00B06A45" w:rsidRDefault="002162F3" w:rsidP="002162F3">
      <w:pPr>
        <w:spacing w:after="0" w:line="240" w:lineRule="auto"/>
        <w:jc w:val="both"/>
        <w:rPr>
          <w:rFonts w:ascii="Times New Roman" w:hAnsi="Times New Roman" w:cs="Times New Roman"/>
          <w:sz w:val="24"/>
          <w:szCs w:val="24"/>
        </w:rPr>
      </w:pPr>
      <w:r w:rsidRPr="00B06A45">
        <w:rPr>
          <w:rFonts w:ascii="Times New Roman" w:hAnsi="Times New Roman" w:cs="Times New Roman"/>
          <w:sz w:val="24"/>
          <w:szCs w:val="24"/>
        </w:rPr>
        <w:t>4.Административный регламент предоставления муниципальной услуги «Присвоение адреса объекту адресации, изменение и аннулирование такого адреса».</w:t>
      </w:r>
    </w:p>
    <w:p w:rsidR="002162F3" w:rsidRPr="00B06A45" w:rsidRDefault="002162F3" w:rsidP="002162F3">
      <w:pPr>
        <w:pStyle w:val="1"/>
        <w:rPr>
          <w:rFonts w:ascii="Times New Roman" w:hAnsi="Times New Roman"/>
          <w:b w:val="0"/>
          <w:sz w:val="24"/>
          <w:szCs w:val="24"/>
        </w:rPr>
      </w:pPr>
      <w:r w:rsidRPr="00B06A45">
        <w:rPr>
          <w:rFonts w:ascii="Times New Roman" w:hAnsi="Times New Roman"/>
          <w:b w:val="0"/>
          <w:sz w:val="24"/>
          <w:szCs w:val="24"/>
        </w:rPr>
        <w:t xml:space="preserve"> </w:t>
      </w:r>
    </w:p>
    <w:p w:rsidR="00555E88" w:rsidRPr="00B06A45" w:rsidRDefault="00555E88" w:rsidP="002162F3">
      <w:pPr>
        <w:spacing w:after="0" w:line="240" w:lineRule="auto"/>
        <w:ind w:firstLine="709"/>
        <w:rPr>
          <w:rFonts w:ascii="Times New Roman" w:hAnsi="Times New Roman" w:cs="Times New Roman"/>
          <w:noProof/>
          <w:color w:val="000000"/>
          <w:sz w:val="24"/>
          <w:szCs w:val="24"/>
        </w:rPr>
      </w:pPr>
    </w:p>
    <w:p w:rsidR="002162F3" w:rsidRDefault="00B06A45" w:rsidP="00B06A45">
      <w:pPr>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Информация о результатах проверки.</w:t>
      </w:r>
    </w:p>
    <w:p w:rsidR="00B06A45" w:rsidRPr="00B06A45" w:rsidRDefault="00B06A45" w:rsidP="002162F3">
      <w:pPr>
        <w:spacing w:after="0" w:line="240" w:lineRule="auto"/>
        <w:ind w:firstLine="709"/>
        <w:rPr>
          <w:rFonts w:ascii="Times New Roman" w:hAnsi="Times New Roman" w:cs="Times New Roman"/>
          <w:color w:val="000000"/>
          <w:sz w:val="24"/>
          <w:szCs w:val="24"/>
        </w:rPr>
      </w:pPr>
    </w:p>
    <w:p w:rsidR="002162F3" w:rsidRDefault="004826E0" w:rsidP="002162F3">
      <w:pPr>
        <w:pStyle w:val="1"/>
        <w:rPr>
          <w:rFonts w:ascii="Times New Roman" w:hAnsi="Times New Roman"/>
          <w:b w:val="0"/>
          <w:sz w:val="24"/>
          <w:szCs w:val="24"/>
        </w:rPr>
      </w:pPr>
      <w:r w:rsidRPr="00B06A45">
        <w:rPr>
          <w:rFonts w:ascii="Times New Roman" w:hAnsi="Times New Roman"/>
          <w:b w:val="0"/>
          <w:sz w:val="24"/>
          <w:szCs w:val="24"/>
        </w:rPr>
        <w:t xml:space="preserve">     </w:t>
      </w:r>
      <w:r w:rsidR="00B06A45">
        <w:rPr>
          <w:rFonts w:ascii="Times New Roman" w:hAnsi="Times New Roman"/>
          <w:b w:val="0"/>
          <w:sz w:val="24"/>
          <w:szCs w:val="24"/>
        </w:rPr>
        <w:t xml:space="preserve">     Прокуратурой Дубенского района в январе 2023 года в ходе проверки исполнения законодательства о защите прав субъектов предпринимательской деятельности установлено, что в ГБУЗ РМ «Дубенская РБ» перед 4 хозяйствующими</w:t>
      </w:r>
      <w:r w:rsidR="00D05DA9">
        <w:rPr>
          <w:rFonts w:ascii="Times New Roman" w:hAnsi="Times New Roman"/>
          <w:b w:val="0"/>
          <w:sz w:val="24"/>
          <w:szCs w:val="24"/>
        </w:rPr>
        <w:t xml:space="preserve"> субъектами сложилась задолженность по оплате за исполненные контракты в размере 592918,5 руб.</w:t>
      </w:r>
    </w:p>
    <w:p w:rsidR="00C07FFA" w:rsidRDefault="00D05DA9" w:rsidP="00D05DA9">
      <w:pPr>
        <w:rPr>
          <w:rFonts w:ascii="Times New Roman" w:hAnsi="Times New Roman" w:cs="Times New Roman"/>
          <w:sz w:val="24"/>
          <w:szCs w:val="24"/>
        </w:rPr>
      </w:pPr>
      <w:r w:rsidRPr="00C07FFA">
        <w:rPr>
          <w:rFonts w:ascii="Times New Roman" w:hAnsi="Times New Roman" w:cs="Times New Roman"/>
          <w:sz w:val="24"/>
          <w:szCs w:val="24"/>
        </w:rPr>
        <w:t xml:space="preserve">          В связи с этим, руководителю учреждения внесено представление об устранении нарушений </w:t>
      </w:r>
      <w:proofErr w:type="gramStart"/>
      <w:r w:rsidRPr="00C07FFA">
        <w:rPr>
          <w:rFonts w:ascii="Times New Roman" w:hAnsi="Times New Roman" w:cs="Times New Roman"/>
          <w:sz w:val="24"/>
          <w:szCs w:val="24"/>
        </w:rPr>
        <w:t>закона,   по результатам</w:t>
      </w:r>
      <w:proofErr w:type="gramEnd"/>
      <w:r w:rsidRPr="00C07FFA">
        <w:rPr>
          <w:rFonts w:ascii="Times New Roman" w:hAnsi="Times New Roman" w:cs="Times New Roman"/>
          <w:sz w:val="24"/>
          <w:szCs w:val="24"/>
        </w:rPr>
        <w:t xml:space="preserve"> рассмотрения которого указанная задолженность полностью погашена.</w:t>
      </w:r>
    </w:p>
    <w:p w:rsidR="00D05DA9" w:rsidRPr="00C07FFA" w:rsidRDefault="00D05DA9" w:rsidP="00D05DA9">
      <w:pPr>
        <w:rPr>
          <w:rFonts w:ascii="Times New Roman" w:hAnsi="Times New Roman" w:cs="Times New Roman"/>
          <w:sz w:val="24"/>
          <w:szCs w:val="24"/>
        </w:rPr>
      </w:pPr>
      <w:r w:rsidRPr="00C07FFA">
        <w:rPr>
          <w:rFonts w:ascii="Times New Roman" w:hAnsi="Times New Roman" w:cs="Times New Roman"/>
          <w:sz w:val="24"/>
          <w:szCs w:val="24"/>
        </w:rPr>
        <w:t xml:space="preserve">        За нарушение срока оплаты указанных контрактов главный врач ГБУЗ РМ «Дубенская РБ» по постановлению прокурора привлечен УФАС по РМ</w:t>
      </w:r>
      <w:r w:rsidR="00C07FFA" w:rsidRPr="00C07FFA">
        <w:rPr>
          <w:rFonts w:ascii="Times New Roman" w:hAnsi="Times New Roman" w:cs="Times New Roman"/>
          <w:sz w:val="24"/>
          <w:szCs w:val="24"/>
        </w:rPr>
        <w:t xml:space="preserve"> к административной ответственности по </w:t>
      </w:r>
      <w:proofErr w:type="gramStart"/>
      <w:r w:rsidR="00C07FFA" w:rsidRPr="00C07FFA">
        <w:rPr>
          <w:rFonts w:ascii="Times New Roman" w:hAnsi="Times New Roman" w:cs="Times New Roman"/>
          <w:sz w:val="24"/>
          <w:szCs w:val="24"/>
        </w:rPr>
        <w:t>ч</w:t>
      </w:r>
      <w:proofErr w:type="gramEnd"/>
      <w:r w:rsidR="00C07FFA" w:rsidRPr="00C07FFA">
        <w:rPr>
          <w:rFonts w:ascii="Times New Roman" w:hAnsi="Times New Roman" w:cs="Times New Roman"/>
          <w:sz w:val="24"/>
          <w:szCs w:val="24"/>
        </w:rPr>
        <w:t xml:space="preserve">. 1 ст. 7.32.5 </w:t>
      </w:r>
      <w:proofErr w:type="spellStart"/>
      <w:r w:rsidR="00C07FFA" w:rsidRPr="00C07FFA">
        <w:rPr>
          <w:rFonts w:ascii="Times New Roman" w:hAnsi="Times New Roman" w:cs="Times New Roman"/>
          <w:sz w:val="24"/>
          <w:szCs w:val="24"/>
        </w:rPr>
        <w:t>КоАП</w:t>
      </w:r>
      <w:proofErr w:type="spellEnd"/>
      <w:r w:rsidR="00C07FFA" w:rsidRPr="00C07FFA">
        <w:rPr>
          <w:rFonts w:ascii="Times New Roman" w:hAnsi="Times New Roman" w:cs="Times New Roman"/>
          <w:sz w:val="24"/>
          <w:szCs w:val="24"/>
        </w:rPr>
        <w:t xml:space="preserve"> РФ в виде штрафа в размере 30000 руб.</w:t>
      </w:r>
    </w:p>
    <w:p w:rsidR="00D05DA9" w:rsidRPr="00D05DA9" w:rsidRDefault="00D05DA9" w:rsidP="00D05DA9">
      <w:r>
        <w:t xml:space="preserve">           </w:t>
      </w:r>
    </w:p>
    <w:p w:rsidR="00C07FFA" w:rsidRDefault="002162F3" w:rsidP="00555E88">
      <w:pPr>
        <w:pStyle w:val="1"/>
        <w:rPr>
          <w:rFonts w:ascii="Times New Roman" w:hAnsi="Times New Roman"/>
          <w:sz w:val="24"/>
          <w:szCs w:val="24"/>
        </w:rPr>
      </w:pPr>
      <w:r w:rsidRPr="00B06A45">
        <w:rPr>
          <w:rFonts w:ascii="Times New Roman" w:hAnsi="Times New Roman"/>
          <w:sz w:val="24"/>
          <w:szCs w:val="24"/>
        </w:rPr>
        <w:lastRenderedPageBreak/>
        <w:t xml:space="preserve">                    </w:t>
      </w:r>
    </w:p>
    <w:p w:rsidR="00555E88" w:rsidRPr="00B06A45" w:rsidRDefault="002162F3" w:rsidP="00555E88">
      <w:pPr>
        <w:pStyle w:val="1"/>
        <w:rPr>
          <w:rFonts w:ascii="Times New Roman" w:hAnsi="Times New Roman"/>
          <w:sz w:val="24"/>
          <w:szCs w:val="24"/>
        </w:rPr>
      </w:pPr>
      <w:r w:rsidRPr="00B06A45">
        <w:rPr>
          <w:rFonts w:ascii="Times New Roman" w:hAnsi="Times New Roman"/>
          <w:sz w:val="24"/>
          <w:szCs w:val="24"/>
        </w:rPr>
        <w:t xml:space="preserve">             </w:t>
      </w:r>
      <w:bookmarkStart w:id="0" w:name="sub_3000"/>
      <w:r w:rsidR="00555E88" w:rsidRPr="00B06A45">
        <w:rPr>
          <w:rFonts w:ascii="Times New Roman" w:hAnsi="Times New Roman"/>
          <w:sz w:val="24"/>
          <w:szCs w:val="24"/>
        </w:rPr>
        <w:t xml:space="preserve">                                                                                          </w:t>
      </w:r>
    </w:p>
    <w:p w:rsidR="00555E88" w:rsidRPr="00B06A45" w:rsidRDefault="00555E88" w:rsidP="00555E88">
      <w:pPr>
        <w:pStyle w:val="1"/>
        <w:tabs>
          <w:tab w:val="left" w:pos="3420"/>
        </w:tabs>
        <w:rPr>
          <w:rFonts w:ascii="Times New Roman" w:hAnsi="Times New Roman"/>
          <w:sz w:val="24"/>
          <w:szCs w:val="24"/>
        </w:rPr>
      </w:pPr>
      <w:r w:rsidRPr="00B06A45">
        <w:rPr>
          <w:rFonts w:ascii="Times New Roman" w:hAnsi="Times New Roman"/>
          <w:sz w:val="24"/>
          <w:szCs w:val="24"/>
        </w:rPr>
        <w:t xml:space="preserve">                                  РЕСПУБЛИКА МОРДОВИЯ</w:t>
      </w:r>
    </w:p>
    <w:p w:rsidR="00555E88" w:rsidRPr="00B06A45" w:rsidRDefault="00555E88" w:rsidP="00555E88">
      <w:pPr>
        <w:rPr>
          <w:rFonts w:ascii="Times New Roman" w:eastAsia="Times New Roman" w:hAnsi="Times New Roman" w:cs="Times New Roman"/>
          <w:b/>
          <w:sz w:val="24"/>
          <w:szCs w:val="24"/>
        </w:rPr>
      </w:pPr>
      <w:r w:rsidRPr="00B06A45">
        <w:rPr>
          <w:rFonts w:ascii="Times New Roman" w:eastAsia="Times New Roman" w:hAnsi="Times New Roman" w:cs="Times New Roman"/>
          <w:sz w:val="24"/>
          <w:szCs w:val="24"/>
        </w:rPr>
        <w:t xml:space="preserve">                </w:t>
      </w:r>
      <w:r w:rsidRPr="00B06A45">
        <w:rPr>
          <w:rFonts w:ascii="Times New Roman" w:eastAsia="Times New Roman" w:hAnsi="Times New Roman" w:cs="Times New Roman"/>
          <w:b/>
          <w:sz w:val="24"/>
          <w:szCs w:val="24"/>
        </w:rPr>
        <w:t>АДМИНИСТРАЦИЯ  ПУРКАЕВСКОГО СЕЛЬСКОГО                      ПОСЕЛЕНИЯ ДУБЕНСКОГО МУНИЦИПАЛЬНОГО РАЙОНА</w:t>
      </w:r>
    </w:p>
    <w:p w:rsidR="00555E88" w:rsidRPr="00B06A45" w:rsidRDefault="00555E88" w:rsidP="00555E88">
      <w:pPr>
        <w:rPr>
          <w:rFonts w:ascii="Times New Roman" w:eastAsia="Times New Roman" w:hAnsi="Times New Roman" w:cs="Times New Roman"/>
          <w:b/>
          <w:sz w:val="24"/>
          <w:szCs w:val="24"/>
        </w:rPr>
      </w:pPr>
      <w:r w:rsidRPr="00B06A45">
        <w:rPr>
          <w:rFonts w:ascii="Times New Roman" w:eastAsia="Times New Roman" w:hAnsi="Times New Roman" w:cs="Times New Roman"/>
          <w:b/>
          <w:sz w:val="24"/>
          <w:szCs w:val="24"/>
        </w:rPr>
        <w:t xml:space="preserve">                                    ПОСТАНОВЛЕНИЕ</w:t>
      </w:r>
    </w:p>
    <w:p w:rsidR="00555E88" w:rsidRPr="00B06A45" w:rsidRDefault="00555E88" w:rsidP="00555E88">
      <w:pPr>
        <w:rPr>
          <w:rFonts w:ascii="Times New Roman" w:eastAsia="Times New Roman" w:hAnsi="Times New Roman" w:cs="Times New Roman"/>
          <w:sz w:val="24"/>
          <w:szCs w:val="24"/>
        </w:rPr>
      </w:pPr>
      <w:r w:rsidRPr="00B06A45">
        <w:rPr>
          <w:rFonts w:ascii="Times New Roman" w:eastAsia="Times New Roman" w:hAnsi="Times New Roman" w:cs="Times New Roman"/>
          <w:sz w:val="24"/>
          <w:szCs w:val="24"/>
        </w:rPr>
        <w:t xml:space="preserve">                     </w:t>
      </w:r>
      <w:r w:rsidRPr="00B06A45">
        <w:rPr>
          <w:rFonts w:ascii="Times New Roman" w:hAnsi="Times New Roman" w:cs="Times New Roman"/>
          <w:sz w:val="24"/>
          <w:szCs w:val="24"/>
        </w:rPr>
        <w:t xml:space="preserve">                </w:t>
      </w:r>
      <w:r w:rsidRPr="00B06A45">
        <w:rPr>
          <w:rFonts w:ascii="Times New Roman" w:eastAsia="Times New Roman" w:hAnsi="Times New Roman" w:cs="Times New Roman"/>
          <w:sz w:val="24"/>
          <w:szCs w:val="24"/>
        </w:rPr>
        <w:t xml:space="preserve"> с. </w:t>
      </w:r>
      <w:proofErr w:type="spellStart"/>
      <w:r w:rsidRPr="00B06A45">
        <w:rPr>
          <w:rFonts w:ascii="Times New Roman" w:eastAsia="Times New Roman" w:hAnsi="Times New Roman" w:cs="Times New Roman"/>
          <w:sz w:val="24"/>
          <w:szCs w:val="24"/>
        </w:rPr>
        <w:t>Пуркаево</w:t>
      </w:r>
      <w:proofErr w:type="spellEnd"/>
      <w:r w:rsidRPr="00B06A45">
        <w:rPr>
          <w:rFonts w:ascii="Times New Roman" w:eastAsia="Times New Roman" w:hAnsi="Times New Roman" w:cs="Times New Roman"/>
          <w:sz w:val="24"/>
          <w:szCs w:val="24"/>
        </w:rPr>
        <w:t>, тел 2-61-21</w:t>
      </w:r>
    </w:p>
    <w:p w:rsidR="00555E88" w:rsidRPr="00B06A45" w:rsidRDefault="00555E88" w:rsidP="00555E88">
      <w:pPr>
        <w:jc w:val="center"/>
        <w:rPr>
          <w:rFonts w:ascii="Times New Roman" w:eastAsia="Times New Roman" w:hAnsi="Times New Roman" w:cs="Times New Roman"/>
          <w:sz w:val="24"/>
          <w:szCs w:val="24"/>
        </w:rPr>
      </w:pPr>
    </w:p>
    <w:p w:rsidR="00555E88" w:rsidRPr="00B06A45" w:rsidRDefault="00555E88" w:rsidP="00555E88">
      <w:pPr>
        <w:rPr>
          <w:rFonts w:ascii="Times New Roman" w:eastAsia="Times New Roman" w:hAnsi="Times New Roman" w:cs="Times New Roman"/>
          <w:sz w:val="24"/>
          <w:szCs w:val="24"/>
        </w:rPr>
      </w:pPr>
      <w:r w:rsidRPr="00B06A45">
        <w:rPr>
          <w:rFonts w:ascii="Times New Roman" w:eastAsia="Times New Roman" w:hAnsi="Times New Roman" w:cs="Times New Roman"/>
          <w:sz w:val="24"/>
          <w:szCs w:val="24"/>
        </w:rPr>
        <w:t xml:space="preserve">03.03.2023г                                                                                                      №11 </w:t>
      </w:r>
    </w:p>
    <w:p w:rsidR="00555E88" w:rsidRPr="00B06A45" w:rsidRDefault="00555E88" w:rsidP="00555E88">
      <w:pPr>
        <w:tabs>
          <w:tab w:val="left" w:pos="7980"/>
        </w:tabs>
        <w:ind w:left="224"/>
        <w:jc w:val="both"/>
        <w:rPr>
          <w:rFonts w:ascii="Times New Roman" w:eastAsia="Times New Roman" w:hAnsi="Times New Roman" w:cs="Times New Roman"/>
          <w:sz w:val="24"/>
          <w:szCs w:val="24"/>
        </w:rPr>
      </w:pPr>
      <w:r w:rsidRPr="00B06A45">
        <w:rPr>
          <w:rFonts w:ascii="Times New Roman" w:eastAsia="Times New Roman" w:hAnsi="Times New Roman" w:cs="Times New Roman"/>
          <w:sz w:val="24"/>
          <w:szCs w:val="24"/>
        </w:rPr>
        <w:t xml:space="preserve"> </w:t>
      </w:r>
    </w:p>
    <w:p w:rsidR="00555E88" w:rsidRPr="00B06A45" w:rsidRDefault="00555E88" w:rsidP="00555E88">
      <w:pPr>
        <w:shd w:val="clear" w:color="auto" w:fill="FFFFFF"/>
        <w:rPr>
          <w:rFonts w:ascii="Times New Roman" w:hAnsi="Times New Roman" w:cs="Times New Roman"/>
          <w:b/>
          <w:sz w:val="24"/>
          <w:szCs w:val="24"/>
        </w:rPr>
      </w:pPr>
      <w:r w:rsidRPr="00B06A45">
        <w:rPr>
          <w:rFonts w:ascii="Times New Roman" w:eastAsia="Times New Roman" w:hAnsi="Times New Roman" w:cs="Times New Roman"/>
          <w:b/>
          <w:color w:val="1A1A1A"/>
          <w:sz w:val="24"/>
          <w:szCs w:val="24"/>
        </w:rPr>
        <w:t xml:space="preserve">Об утверждении «Положения об экспертной комиссии администрации </w:t>
      </w:r>
      <w:proofErr w:type="spellStart"/>
      <w:r w:rsidRPr="00B06A45">
        <w:rPr>
          <w:rFonts w:ascii="Times New Roman" w:eastAsia="Times New Roman" w:hAnsi="Times New Roman" w:cs="Times New Roman"/>
          <w:b/>
          <w:color w:val="1A1A1A"/>
          <w:sz w:val="24"/>
          <w:szCs w:val="24"/>
        </w:rPr>
        <w:t>Пуркаевского</w:t>
      </w:r>
      <w:proofErr w:type="spellEnd"/>
      <w:r w:rsidRPr="00B06A45">
        <w:rPr>
          <w:rFonts w:ascii="Times New Roman" w:eastAsia="Times New Roman" w:hAnsi="Times New Roman" w:cs="Times New Roman"/>
          <w:b/>
          <w:color w:val="1A1A1A"/>
          <w:sz w:val="24"/>
          <w:szCs w:val="24"/>
        </w:rPr>
        <w:t xml:space="preserve"> сельского поселения Дубенского  муниципального </w:t>
      </w:r>
      <w:proofErr w:type="spellStart"/>
      <w:r w:rsidRPr="00B06A45">
        <w:rPr>
          <w:rFonts w:ascii="Times New Roman" w:eastAsia="Times New Roman" w:hAnsi="Times New Roman" w:cs="Times New Roman"/>
          <w:b/>
          <w:color w:val="1A1A1A"/>
          <w:sz w:val="24"/>
          <w:szCs w:val="24"/>
        </w:rPr>
        <w:t>районаРеспублики</w:t>
      </w:r>
      <w:proofErr w:type="spellEnd"/>
      <w:r w:rsidRPr="00B06A45">
        <w:rPr>
          <w:rFonts w:ascii="Times New Roman" w:eastAsia="Times New Roman" w:hAnsi="Times New Roman" w:cs="Times New Roman"/>
          <w:b/>
          <w:color w:val="1A1A1A"/>
          <w:sz w:val="24"/>
          <w:szCs w:val="24"/>
        </w:rPr>
        <w:t xml:space="preserve"> Мордовия » и состава экспертной комиссии.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На основании Федерального закона от 22 октября 2004 г. № 125-ФЗ</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«Об архивном деле в Российской Федерации», приказа Министерства</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культуры Российской Федерации от 31 марта 2015 г. № 526 «Об утверждении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правил организации хранения, комплектования, учета и использования</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документов Архивного фонда Российской Федерации и других архивных</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документов в органах государственной власти, органах местного</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самоуправления и </w:t>
      </w:r>
      <w:proofErr w:type="gramStart"/>
      <w:r w:rsidRPr="00B06A45">
        <w:rPr>
          <w:rFonts w:ascii="Times New Roman" w:eastAsia="Times New Roman" w:hAnsi="Times New Roman" w:cs="Times New Roman"/>
          <w:color w:val="1A1A1A"/>
          <w:sz w:val="24"/>
          <w:szCs w:val="24"/>
        </w:rPr>
        <w:t>организациях</w:t>
      </w:r>
      <w:proofErr w:type="gramEnd"/>
      <w:r w:rsidRPr="00B06A45">
        <w:rPr>
          <w:rFonts w:ascii="Times New Roman" w:eastAsia="Times New Roman" w:hAnsi="Times New Roman" w:cs="Times New Roman"/>
          <w:color w:val="1A1A1A"/>
          <w:sz w:val="24"/>
          <w:szCs w:val="24"/>
        </w:rPr>
        <w:t>» и приказа Федерального архивного</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агентства от 11 апреля 2018 г. № 43 «Об утверждении примерного положения</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об экспертной комиссии организации» администрация </w:t>
      </w:r>
      <w:proofErr w:type="spellStart"/>
      <w:r w:rsidRPr="00B06A45">
        <w:rPr>
          <w:rFonts w:ascii="Times New Roman" w:eastAsia="Times New Roman" w:hAnsi="Times New Roman" w:cs="Times New Roman"/>
          <w:color w:val="1A1A1A"/>
          <w:sz w:val="24"/>
          <w:szCs w:val="24"/>
        </w:rPr>
        <w:t>Пуркаевского</w:t>
      </w:r>
      <w:proofErr w:type="spellEnd"/>
      <w:r w:rsidRPr="00B06A45">
        <w:rPr>
          <w:rFonts w:ascii="Times New Roman" w:eastAsia="Times New Roman" w:hAnsi="Times New Roman" w:cs="Times New Roman"/>
          <w:color w:val="1A1A1A"/>
          <w:sz w:val="24"/>
          <w:szCs w:val="24"/>
        </w:rPr>
        <w:t xml:space="preserve"> сельского поселения Дубенского муниципального района Республики  Мордовия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ПОСТАНОВЛЯЕТ:</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1</w:t>
      </w:r>
      <w:proofErr w:type="gramStart"/>
      <w:r w:rsidRPr="00B06A45">
        <w:rPr>
          <w:rFonts w:ascii="Times New Roman" w:eastAsia="Times New Roman" w:hAnsi="Times New Roman" w:cs="Times New Roman"/>
          <w:color w:val="1A1A1A"/>
          <w:sz w:val="24"/>
          <w:szCs w:val="24"/>
        </w:rPr>
        <w:t xml:space="preserve"> У</w:t>
      </w:r>
      <w:proofErr w:type="gramEnd"/>
      <w:r w:rsidRPr="00B06A45">
        <w:rPr>
          <w:rFonts w:ascii="Times New Roman" w:eastAsia="Times New Roman" w:hAnsi="Times New Roman" w:cs="Times New Roman"/>
          <w:color w:val="1A1A1A"/>
          <w:sz w:val="24"/>
          <w:szCs w:val="24"/>
        </w:rPr>
        <w:t xml:space="preserve">твердить «Положение об экспертной комиссии администрации </w:t>
      </w:r>
      <w:proofErr w:type="spellStart"/>
      <w:r w:rsidRPr="00B06A45">
        <w:rPr>
          <w:rFonts w:ascii="Times New Roman" w:eastAsia="Times New Roman" w:hAnsi="Times New Roman" w:cs="Times New Roman"/>
          <w:color w:val="1A1A1A"/>
          <w:sz w:val="24"/>
          <w:szCs w:val="24"/>
        </w:rPr>
        <w:t>Пуркаевского</w:t>
      </w:r>
      <w:proofErr w:type="spellEnd"/>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сельского поселения Дубенского муниципального района</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Республики Мордовия » согласно приложению №1 </w:t>
      </w:r>
      <w:proofErr w:type="gramStart"/>
      <w:r w:rsidRPr="00B06A45">
        <w:rPr>
          <w:rFonts w:ascii="Times New Roman" w:eastAsia="Times New Roman" w:hAnsi="Times New Roman" w:cs="Times New Roman"/>
          <w:color w:val="1A1A1A"/>
          <w:sz w:val="24"/>
          <w:szCs w:val="24"/>
        </w:rPr>
        <w:t>к</w:t>
      </w:r>
      <w:proofErr w:type="gramEnd"/>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настоящему постановлению.</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2</w:t>
      </w:r>
      <w:proofErr w:type="gramStart"/>
      <w:r w:rsidRPr="00B06A45">
        <w:rPr>
          <w:rFonts w:ascii="Times New Roman" w:eastAsia="Times New Roman" w:hAnsi="Times New Roman" w:cs="Times New Roman"/>
          <w:color w:val="1A1A1A"/>
          <w:sz w:val="24"/>
          <w:szCs w:val="24"/>
        </w:rPr>
        <w:t xml:space="preserve"> У</w:t>
      </w:r>
      <w:proofErr w:type="gramEnd"/>
      <w:r w:rsidRPr="00B06A45">
        <w:rPr>
          <w:rFonts w:ascii="Times New Roman" w:eastAsia="Times New Roman" w:hAnsi="Times New Roman" w:cs="Times New Roman"/>
          <w:color w:val="1A1A1A"/>
          <w:sz w:val="24"/>
          <w:szCs w:val="24"/>
        </w:rPr>
        <w:t>твердить состав экспертной комиссии (далее по тексту – ЭК)</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согласно приложению №2 к настоящему постановлению.</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3 Настоящее постановление вступает в силу со дня его подписания.</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Глава </w:t>
      </w:r>
      <w:proofErr w:type="spellStart"/>
      <w:r w:rsidRPr="00B06A45">
        <w:rPr>
          <w:rFonts w:ascii="Times New Roman" w:eastAsia="Times New Roman" w:hAnsi="Times New Roman" w:cs="Times New Roman"/>
          <w:color w:val="1A1A1A"/>
          <w:sz w:val="24"/>
          <w:szCs w:val="24"/>
        </w:rPr>
        <w:t>Пуркаевского</w:t>
      </w:r>
      <w:proofErr w:type="spellEnd"/>
      <w:r w:rsidRPr="00B06A45">
        <w:rPr>
          <w:rFonts w:ascii="Times New Roman" w:eastAsia="Times New Roman" w:hAnsi="Times New Roman" w:cs="Times New Roman"/>
          <w:color w:val="1A1A1A"/>
          <w:sz w:val="24"/>
          <w:szCs w:val="24"/>
        </w:rPr>
        <w:t xml:space="preserve"> сельского поселения                                          </w:t>
      </w:r>
      <w:proofErr w:type="spellStart"/>
      <w:r w:rsidRPr="00B06A45">
        <w:rPr>
          <w:rFonts w:ascii="Times New Roman" w:eastAsia="Times New Roman" w:hAnsi="Times New Roman" w:cs="Times New Roman"/>
          <w:color w:val="1A1A1A"/>
          <w:sz w:val="24"/>
          <w:szCs w:val="24"/>
        </w:rPr>
        <w:t>Радаева</w:t>
      </w:r>
      <w:proofErr w:type="spellEnd"/>
      <w:r w:rsidRPr="00B06A45">
        <w:rPr>
          <w:rFonts w:ascii="Times New Roman" w:eastAsia="Times New Roman" w:hAnsi="Times New Roman" w:cs="Times New Roman"/>
          <w:color w:val="1A1A1A"/>
          <w:sz w:val="24"/>
          <w:szCs w:val="24"/>
        </w:rPr>
        <w:t xml:space="preserve"> Т.В.</w:t>
      </w:r>
    </w:p>
    <w:p w:rsidR="00555E88" w:rsidRPr="00B06A45" w:rsidRDefault="00555E88" w:rsidP="00555E88">
      <w:pPr>
        <w:shd w:val="clear" w:color="auto" w:fill="FFFFFF"/>
        <w:ind w:firstLine="4860"/>
        <w:jc w:val="both"/>
        <w:outlineLvl w:val="0"/>
        <w:rPr>
          <w:rFonts w:ascii="Times New Roman" w:hAnsi="Times New Roman" w:cs="Times New Roman"/>
          <w:b/>
          <w:bCs/>
          <w:sz w:val="24"/>
          <w:szCs w:val="24"/>
        </w:rPr>
      </w:pPr>
    </w:p>
    <w:p w:rsidR="00555E88" w:rsidRPr="00B06A45" w:rsidRDefault="00555E88" w:rsidP="00555E88">
      <w:pPr>
        <w:shd w:val="clear" w:color="auto" w:fill="FFFFFF"/>
        <w:ind w:firstLine="4860"/>
        <w:jc w:val="both"/>
        <w:outlineLvl w:val="0"/>
        <w:rPr>
          <w:rFonts w:ascii="Times New Roman" w:hAnsi="Times New Roman" w:cs="Times New Roman"/>
          <w:b/>
          <w:bCs/>
          <w:sz w:val="24"/>
          <w:szCs w:val="24"/>
        </w:rPr>
      </w:pPr>
    </w:p>
    <w:p w:rsidR="00555E88" w:rsidRPr="00B06A45" w:rsidRDefault="00555E88" w:rsidP="00555E88">
      <w:pPr>
        <w:shd w:val="clear" w:color="auto" w:fill="FFFFFF"/>
        <w:ind w:firstLine="4860"/>
        <w:jc w:val="both"/>
        <w:outlineLvl w:val="0"/>
        <w:rPr>
          <w:rFonts w:ascii="Times New Roman" w:hAnsi="Times New Roman" w:cs="Times New Roman"/>
          <w:b/>
          <w:bCs/>
          <w:sz w:val="24"/>
          <w:szCs w:val="24"/>
        </w:rPr>
      </w:pPr>
    </w:p>
    <w:p w:rsidR="00555E88" w:rsidRPr="00B06A45" w:rsidRDefault="00555E88" w:rsidP="00555E88">
      <w:pPr>
        <w:shd w:val="clear" w:color="auto" w:fill="FFFFFF"/>
        <w:ind w:firstLine="4860"/>
        <w:jc w:val="both"/>
        <w:outlineLvl w:val="0"/>
        <w:rPr>
          <w:rFonts w:ascii="Times New Roman" w:hAnsi="Times New Roman" w:cs="Times New Roman"/>
          <w:b/>
          <w:bCs/>
          <w:sz w:val="24"/>
          <w:szCs w:val="24"/>
        </w:rPr>
      </w:pPr>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lastRenderedPageBreak/>
        <w:t>Приложение 1</w:t>
      </w:r>
    </w:p>
    <w:p w:rsidR="00555E88" w:rsidRPr="00B06A45" w:rsidRDefault="00555E88" w:rsidP="00555E88">
      <w:pPr>
        <w:shd w:val="clear" w:color="auto" w:fill="FFFFFF"/>
        <w:ind w:firstLine="4860"/>
        <w:jc w:val="both"/>
        <w:outlineLvl w:val="0"/>
        <w:rPr>
          <w:rFonts w:ascii="Times New Roman" w:hAnsi="Times New Roman" w:cs="Times New Roman"/>
          <w:b/>
          <w:bCs/>
          <w:sz w:val="24"/>
          <w:szCs w:val="24"/>
        </w:rPr>
      </w:pPr>
      <w:r w:rsidRPr="00B06A45">
        <w:rPr>
          <w:rFonts w:ascii="Times New Roman" w:hAnsi="Times New Roman" w:cs="Times New Roman"/>
          <w:b/>
          <w:bCs/>
          <w:sz w:val="24"/>
          <w:szCs w:val="24"/>
        </w:rPr>
        <w:t>УТВЕРЖДЕНО</w:t>
      </w:r>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Постановлением </w:t>
      </w:r>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администрации </w:t>
      </w:r>
      <w:proofErr w:type="spellStart"/>
      <w:r w:rsidRPr="00B06A45">
        <w:rPr>
          <w:rFonts w:ascii="Times New Roman" w:hAnsi="Times New Roman" w:cs="Times New Roman"/>
          <w:bCs/>
          <w:sz w:val="24"/>
          <w:szCs w:val="24"/>
        </w:rPr>
        <w:t>Пуркаевского</w:t>
      </w:r>
      <w:proofErr w:type="spellEnd"/>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сельского поселения Дубенского </w:t>
      </w:r>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муниципального района </w:t>
      </w:r>
    </w:p>
    <w:p w:rsidR="00555E88" w:rsidRPr="00B06A45" w:rsidRDefault="00555E88" w:rsidP="00555E88">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Республики Мордовия</w:t>
      </w:r>
    </w:p>
    <w:p w:rsidR="00555E88" w:rsidRPr="00B06A45" w:rsidRDefault="00555E88" w:rsidP="00555E88">
      <w:pPr>
        <w:shd w:val="clear" w:color="auto" w:fill="FFFFFF"/>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                                                                                от 03.03.2023г                № 11</w:t>
      </w:r>
    </w:p>
    <w:p w:rsidR="00555E88" w:rsidRPr="00B06A45" w:rsidRDefault="00555E88" w:rsidP="00555E88">
      <w:pPr>
        <w:shd w:val="clear" w:color="auto" w:fill="FFFFFF"/>
        <w:rPr>
          <w:rFonts w:ascii="Times New Roman" w:hAnsi="Times New Roman" w:cs="Times New Roman"/>
          <w:b/>
          <w:sz w:val="24"/>
          <w:szCs w:val="24"/>
        </w:rPr>
      </w:pPr>
      <w:r w:rsidRPr="00B06A45">
        <w:rPr>
          <w:rFonts w:ascii="Times New Roman" w:hAnsi="Times New Roman" w:cs="Times New Roman"/>
          <w:sz w:val="24"/>
          <w:szCs w:val="24"/>
        </w:rPr>
        <w:t xml:space="preserve">                                                </w:t>
      </w:r>
      <w:r w:rsidRPr="00B06A45">
        <w:rPr>
          <w:rFonts w:ascii="Times New Roman" w:hAnsi="Times New Roman" w:cs="Times New Roman"/>
          <w:b/>
          <w:bCs/>
          <w:sz w:val="24"/>
          <w:szCs w:val="24"/>
        </w:rPr>
        <w:t xml:space="preserve">Положение </w:t>
      </w:r>
      <w:r w:rsidRPr="00B06A45">
        <w:rPr>
          <w:rFonts w:ascii="Times New Roman" w:hAnsi="Times New Roman" w:cs="Times New Roman"/>
          <w:b/>
          <w:sz w:val="24"/>
          <w:szCs w:val="24"/>
        </w:rPr>
        <w:t xml:space="preserve">об экспертной комиссии </w:t>
      </w:r>
    </w:p>
    <w:p w:rsidR="00555E88" w:rsidRPr="00B06A45" w:rsidRDefault="00555E88" w:rsidP="00555E88">
      <w:pPr>
        <w:shd w:val="clear" w:color="auto" w:fill="FFFFFF"/>
        <w:ind w:firstLine="720"/>
        <w:jc w:val="center"/>
        <w:rPr>
          <w:rFonts w:ascii="Times New Roman" w:hAnsi="Times New Roman" w:cs="Times New Roman"/>
          <w:b/>
          <w:sz w:val="24"/>
          <w:szCs w:val="24"/>
        </w:rPr>
      </w:pPr>
      <w:r w:rsidRPr="00B06A45">
        <w:rPr>
          <w:rFonts w:ascii="Times New Roman" w:hAnsi="Times New Roman" w:cs="Times New Roman"/>
          <w:b/>
          <w:sz w:val="24"/>
          <w:szCs w:val="24"/>
        </w:rPr>
        <w:t xml:space="preserve">администрации </w:t>
      </w:r>
      <w:proofErr w:type="spellStart"/>
      <w:r w:rsidRPr="00B06A45">
        <w:rPr>
          <w:rFonts w:ascii="Times New Roman" w:hAnsi="Times New Roman" w:cs="Times New Roman"/>
          <w:b/>
          <w:sz w:val="24"/>
          <w:szCs w:val="24"/>
        </w:rPr>
        <w:t>Пуркаевского</w:t>
      </w:r>
      <w:proofErr w:type="spellEnd"/>
      <w:r w:rsidRPr="00B06A45">
        <w:rPr>
          <w:rFonts w:ascii="Times New Roman" w:hAnsi="Times New Roman" w:cs="Times New Roman"/>
          <w:b/>
          <w:sz w:val="24"/>
          <w:szCs w:val="24"/>
        </w:rPr>
        <w:t xml:space="preserve"> сельского поселения </w:t>
      </w:r>
    </w:p>
    <w:p w:rsidR="00555E88" w:rsidRPr="00B06A45" w:rsidRDefault="00555E88" w:rsidP="00555E88">
      <w:pPr>
        <w:jc w:val="center"/>
        <w:rPr>
          <w:rFonts w:ascii="Times New Roman" w:hAnsi="Times New Roman" w:cs="Times New Roman"/>
          <w:sz w:val="24"/>
          <w:szCs w:val="24"/>
        </w:rPr>
      </w:pPr>
      <w:r w:rsidRPr="00B06A45">
        <w:rPr>
          <w:rFonts w:ascii="Times New Roman" w:hAnsi="Times New Roman" w:cs="Times New Roman"/>
          <w:b/>
          <w:sz w:val="24"/>
          <w:szCs w:val="24"/>
        </w:rPr>
        <w:t xml:space="preserve"> Дубенского муниципального района Республики Мордовия</w:t>
      </w:r>
    </w:p>
    <w:p w:rsidR="00555E88" w:rsidRPr="00B06A45" w:rsidRDefault="00555E88" w:rsidP="00555E88">
      <w:pPr>
        <w:shd w:val="clear" w:color="auto" w:fill="FFFFFF"/>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rPr>
          <w:rFonts w:ascii="Times New Roman" w:hAnsi="Times New Roman" w:cs="Times New Roman"/>
          <w:b/>
          <w:sz w:val="24"/>
          <w:szCs w:val="24"/>
        </w:rPr>
      </w:pPr>
      <w:r w:rsidRPr="00B06A45">
        <w:rPr>
          <w:rFonts w:ascii="Times New Roman" w:hAnsi="Times New Roman" w:cs="Times New Roman"/>
          <w:b/>
          <w:color w:val="000000"/>
          <w:sz w:val="24"/>
          <w:szCs w:val="24"/>
          <w:lang w:val="en-US"/>
        </w:rPr>
        <w:t>I</w:t>
      </w:r>
      <w:r w:rsidRPr="00B06A45">
        <w:rPr>
          <w:rFonts w:ascii="Times New Roman" w:hAnsi="Times New Roman" w:cs="Times New Roman"/>
          <w:b/>
          <w:color w:val="000000"/>
          <w:sz w:val="24"/>
          <w:szCs w:val="24"/>
        </w:rPr>
        <w:t>. Общие положения</w:t>
      </w:r>
    </w:p>
    <w:p w:rsidR="00555E88" w:rsidRPr="00B06A45" w:rsidRDefault="00555E88" w:rsidP="00555E88">
      <w:pPr>
        <w:shd w:val="clear" w:color="auto" w:fill="FFFFFF"/>
        <w:tabs>
          <w:tab w:val="left" w:pos="1082"/>
          <w:tab w:val="left" w:pos="8798"/>
          <w:tab w:val="left" w:pos="9614"/>
        </w:tabs>
        <w:jc w:val="both"/>
        <w:rPr>
          <w:rFonts w:ascii="Times New Roman" w:hAnsi="Times New Roman" w:cs="Times New Roman"/>
          <w:color w:val="000000"/>
          <w:sz w:val="24"/>
          <w:szCs w:val="24"/>
        </w:rPr>
      </w:pPr>
      <w:r w:rsidRPr="00B06A45">
        <w:rPr>
          <w:rFonts w:ascii="Times New Roman" w:hAnsi="Times New Roman" w:cs="Times New Roman"/>
          <w:color w:val="000000"/>
          <w:sz w:val="24"/>
          <w:szCs w:val="24"/>
        </w:rPr>
        <w:t xml:space="preserve">1. Экспертная комиссия (далее – </w:t>
      </w:r>
      <w:proofErr w:type="gramStart"/>
      <w:r w:rsidRPr="00B06A45">
        <w:rPr>
          <w:rFonts w:ascii="Times New Roman" w:hAnsi="Times New Roman" w:cs="Times New Roman"/>
          <w:color w:val="000000"/>
          <w:sz w:val="24"/>
          <w:szCs w:val="24"/>
        </w:rPr>
        <w:t>ЭК</w:t>
      </w:r>
      <w:proofErr w:type="gramEnd"/>
      <w:r w:rsidRPr="00B06A45">
        <w:rPr>
          <w:rFonts w:ascii="Times New Roman" w:hAnsi="Times New Roman" w:cs="Times New Roman"/>
          <w:color w:val="000000"/>
          <w:sz w:val="24"/>
          <w:szCs w:val="24"/>
        </w:rPr>
        <w:t xml:space="preserve">)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w:t>
      </w:r>
      <w:proofErr w:type="spellStart"/>
      <w:r w:rsidRPr="00B06A45">
        <w:rPr>
          <w:rFonts w:ascii="Times New Roman" w:hAnsi="Times New Roman" w:cs="Times New Roman"/>
          <w:color w:val="000000"/>
          <w:sz w:val="24"/>
          <w:szCs w:val="24"/>
        </w:rPr>
        <w:t>Пуркаевского</w:t>
      </w:r>
      <w:proofErr w:type="spellEnd"/>
      <w:r w:rsidRPr="00B06A45">
        <w:rPr>
          <w:rFonts w:ascii="Times New Roman" w:hAnsi="Times New Roman" w:cs="Times New Roman"/>
          <w:color w:val="000000"/>
          <w:sz w:val="24"/>
          <w:szCs w:val="24"/>
        </w:rPr>
        <w:t xml:space="preserve"> сельского поселения Дубенского  муниципального района Республики Мордовия (далее – Администрация).</w:t>
      </w:r>
    </w:p>
    <w:p w:rsidR="00555E88" w:rsidRPr="00B06A45" w:rsidRDefault="00555E88" w:rsidP="00555E88">
      <w:pPr>
        <w:ind w:firstLine="720"/>
        <w:jc w:val="both"/>
        <w:rPr>
          <w:rFonts w:ascii="Times New Roman" w:hAnsi="Times New Roman" w:cs="Times New Roman"/>
          <w:color w:val="000000"/>
          <w:sz w:val="24"/>
          <w:szCs w:val="24"/>
        </w:rPr>
      </w:pPr>
      <w:r w:rsidRPr="00B06A45">
        <w:rPr>
          <w:rFonts w:ascii="Times New Roman" w:hAnsi="Times New Roman" w:cs="Times New Roman"/>
          <w:sz w:val="24"/>
          <w:szCs w:val="24"/>
        </w:rPr>
        <w:t xml:space="preserve">2.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является совещательным органом при Главе сельского поселения, создается постановлением  Администрации и действует на основании положения, разработанного на основе Примерного положения, утвержденного постановлением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3. Персональный состав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определяется постановлением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В состав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включаются: председатель комиссии, секретарь комиссии, работники Администрации, муниципального архива, источником комплектования которого выступает Администрация.</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Председателем ЭК назначается Глава сельского поселения</w:t>
      </w:r>
      <w:proofErr w:type="gramStart"/>
      <w:r w:rsidRPr="00B06A45">
        <w:rPr>
          <w:rFonts w:ascii="Times New Roman" w:hAnsi="Times New Roman" w:cs="Times New Roman"/>
          <w:sz w:val="24"/>
          <w:szCs w:val="24"/>
        </w:rPr>
        <w:t xml:space="preserve"> .</w:t>
      </w:r>
      <w:proofErr w:type="gramEnd"/>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4. </w:t>
      </w:r>
      <w:proofErr w:type="gramStart"/>
      <w:r w:rsidRPr="00B06A45">
        <w:rPr>
          <w:rFonts w:ascii="Times New Roman" w:hAnsi="Times New Roman" w:cs="Times New Roman"/>
          <w:sz w:val="24"/>
          <w:szCs w:val="24"/>
        </w:rPr>
        <w:t xml:space="preserve">В своей работе ЭК руководствуется Федеральным законом от                    22 октября </w:t>
      </w:r>
      <w:smartTag w:uri="urn:schemas-microsoft-com:office:smarttags" w:element="metricconverter">
        <w:smartTagPr>
          <w:attr w:name="ProductID" w:val="2004 г"/>
        </w:smartTagPr>
        <w:r w:rsidRPr="00B06A45">
          <w:rPr>
            <w:rFonts w:ascii="Times New Roman" w:hAnsi="Times New Roman" w:cs="Times New Roman"/>
            <w:sz w:val="24"/>
            <w:szCs w:val="24"/>
          </w:rPr>
          <w:t>2004 г</w:t>
        </w:r>
      </w:smartTag>
      <w:r w:rsidRPr="00B06A45">
        <w:rPr>
          <w:rFonts w:ascii="Times New Roman" w:hAnsi="Times New Roman" w:cs="Times New Roman"/>
          <w:sz w:val="24"/>
          <w:szCs w:val="24"/>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B06A45">
          <w:rPr>
            <w:rFonts w:ascii="Times New Roman" w:hAnsi="Times New Roman" w:cs="Times New Roman"/>
            <w:sz w:val="24"/>
            <w:szCs w:val="24"/>
          </w:rPr>
          <w:t>2005 г</w:t>
        </w:r>
      </w:smartTag>
      <w:r w:rsidRPr="00B06A45">
        <w:rPr>
          <w:rFonts w:ascii="Times New Roman" w:hAnsi="Times New Roman" w:cs="Times New Roman"/>
          <w:sz w:val="24"/>
          <w:szCs w:val="24"/>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B06A45">
        <w:rPr>
          <w:rFonts w:ascii="Times New Roman" w:hAnsi="Times New Roman" w:cs="Times New Roman"/>
          <w:sz w:val="24"/>
          <w:szCs w:val="24"/>
        </w:rPr>
        <w:t xml:space="preserve">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555E88" w:rsidRPr="00B06A45" w:rsidRDefault="00555E88" w:rsidP="00555E88">
      <w:pPr>
        <w:rPr>
          <w:rFonts w:ascii="Times New Roman" w:hAnsi="Times New Roman" w:cs="Times New Roman"/>
          <w:b/>
          <w:sz w:val="24"/>
          <w:szCs w:val="24"/>
        </w:rPr>
      </w:pPr>
      <w:r w:rsidRPr="00B06A45">
        <w:rPr>
          <w:rFonts w:ascii="Times New Roman" w:hAnsi="Times New Roman" w:cs="Times New Roman"/>
          <w:b/>
          <w:sz w:val="24"/>
          <w:szCs w:val="24"/>
        </w:rPr>
        <w:lastRenderedPageBreak/>
        <w:t xml:space="preserve">II. Функции </w:t>
      </w:r>
      <w:proofErr w:type="gramStart"/>
      <w:r w:rsidRPr="00B06A45">
        <w:rPr>
          <w:rFonts w:ascii="Times New Roman" w:hAnsi="Times New Roman" w:cs="Times New Roman"/>
          <w:b/>
          <w:sz w:val="24"/>
          <w:szCs w:val="24"/>
        </w:rPr>
        <w:t>ЭК</w:t>
      </w:r>
      <w:proofErr w:type="gramEnd"/>
    </w:p>
    <w:p w:rsidR="00555E88" w:rsidRPr="00B06A45" w:rsidRDefault="00555E88" w:rsidP="00555E88">
      <w:pPr>
        <w:ind w:firstLine="720"/>
        <w:jc w:val="center"/>
        <w:rPr>
          <w:rFonts w:ascii="Times New Roman" w:hAnsi="Times New Roman" w:cs="Times New Roman"/>
          <w:b/>
          <w:sz w:val="24"/>
          <w:szCs w:val="24"/>
        </w:rPr>
      </w:pP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5. Экспертная комиссия осуществляет следующие функции: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5.1. Организует ежегодный отбор дел, образующихся в деятельности Администрации, для хранения и уничтожения.</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5.2. Рассматривает и принимает решения о согласовании: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а) описей дел постоянного хранения управленческой и иных видов документации;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б) перечня проектов/объектов, научно-техническая документация по которым подлежит передаче на постоянное хранение;</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в) описей дел по личному составу;</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г) описей дел временных (свыше 10 лет) сроков хранения;</w:t>
      </w:r>
    </w:p>
    <w:p w:rsidR="00555E88" w:rsidRPr="00B06A45" w:rsidRDefault="00555E88" w:rsidP="00555E88">
      <w:pPr>
        <w:ind w:firstLine="720"/>
        <w:jc w:val="both"/>
        <w:rPr>
          <w:rFonts w:ascii="Times New Roman" w:hAnsi="Times New Roman" w:cs="Times New Roman"/>
          <w:sz w:val="24"/>
          <w:szCs w:val="24"/>
        </w:rPr>
      </w:pPr>
      <w:proofErr w:type="spell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номенклатуры дел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е) актов о выделении к уничтожению документов, не подлежащих хранению;</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ж) актов об утрате документов;</w:t>
      </w:r>
    </w:p>
    <w:p w:rsidR="00555E88" w:rsidRPr="00B06A45" w:rsidRDefault="00555E88" w:rsidP="00555E88">
      <w:pPr>
        <w:ind w:firstLine="720"/>
        <w:jc w:val="both"/>
        <w:rPr>
          <w:rFonts w:ascii="Times New Roman" w:hAnsi="Times New Roman" w:cs="Times New Roman"/>
          <w:sz w:val="24"/>
          <w:szCs w:val="24"/>
        </w:rPr>
      </w:pPr>
      <w:proofErr w:type="spellStart"/>
      <w:r w:rsidRPr="00B06A45">
        <w:rPr>
          <w:rFonts w:ascii="Times New Roman" w:hAnsi="Times New Roman" w:cs="Times New Roman"/>
          <w:sz w:val="24"/>
          <w:szCs w:val="24"/>
        </w:rPr>
        <w:t>з</w:t>
      </w:r>
      <w:proofErr w:type="spellEnd"/>
      <w:r w:rsidRPr="00B06A45">
        <w:rPr>
          <w:rFonts w:ascii="Times New Roman" w:hAnsi="Times New Roman" w:cs="Times New Roman"/>
          <w:sz w:val="24"/>
          <w:szCs w:val="24"/>
        </w:rPr>
        <w:t>) актов о неисправимом повреждении архивных документов;</w:t>
      </w:r>
    </w:p>
    <w:p w:rsidR="00555E88" w:rsidRPr="00B06A45" w:rsidRDefault="00555E88" w:rsidP="00555E88">
      <w:pPr>
        <w:ind w:firstLine="720"/>
        <w:jc w:val="both"/>
        <w:rPr>
          <w:rFonts w:ascii="Times New Roman" w:hAnsi="Times New Roman" w:cs="Times New Roman"/>
          <w:sz w:val="24"/>
          <w:szCs w:val="24"/>
        </w:rPr>
      </w:pPr>
      <w:proofErr w:type="gramStart"/>
      <w:r w:rsidRPr="00B06A45">
        <w:rPr>
          <w:rFonts w:ascii="Times New Roman" w:hAnsi="Times New Roman" w:cs="Times New Roman"/>
          <w:sz w:val="24"/>
          <w:szCs w:val="24"/>
        </w:rPr>
        <w:t>и) предложений об установлении (изменении) сроков хранения документов, не предусмотренных (предусмотренных) перечнями типовых архивных документов, а также перечнями документов, образующихся в процессе деятельности федеральных органов государственной власти, иных государственных органов Российской Федерации и подведомственных им организаций, с указанием сроков их хранения, с последующим представлением их на согласование экспертно-проверочной комиссии (далее – ЭПК) Министерства культуры, национальной политики и архивного дела Республики Мордовия;</w:t>
      </w:r>
      <w:proofErr w:type="gramEnd"/>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к) проектов локальных нормативных актов и методических документов Администрации по делопроизводству и архивному делу.</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5.3. Обеспечивает совместно с архивом Администрации, осуществляющим хранение, комплектование, учет и использование архивных документов представление на утверждение ЭПК Министерства культуры, национальной политики и архивного дела Республики Мордовия согласованных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описей дел постоянного хранения управленческой и иных видов документации, перечней проектов научно-технической документации, подлежащей передаче на постоянное хранение.</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5.4.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согласованные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описи дел по личному составу, номенклатуру дел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5.5.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актов об утрате документов, актов о неисправимых повреждениях архивных документов.</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5.6. Совместно с архивом Администрации организует для работников Администрации консультации по вопросам работы с документами, оказывает им методическую помощь, участвует в подготовке и проведении мероприятий по повышению их квалификации. </w:t>
      </w:r>
    </w:p>
    <w:p w:rsidR="00555E88" w:rsidRPr="00B06A45" w:rsidRDefault="00555E88" w:rsidP="00555E88">
      <w:pPr>
        <w:rPr>
          <w:rFonts w:ascii="Times New Roman" w:hAnsi="Times New Roman" w:cs="Times New Roman"/>
          <w:b/>
          <w:sz w:val="24"/>
          <w:szCs w:val="24"/>
        </w:rPr>
      </w:pPr>
      <w:r w:rsidRPr="00B06A45">
        <w:rPr>
          <w:rFonts w:ascii="Times New Roman" w:hAnsi="Times New Roman" w:cs="Times New Roman"/>
          <w:b/>
          <w:sz w:val="24"/>
          <w:szCs w:val="24"/>
        </w:rPr>
        <w:t xml:space="preserve">III. Права </w:t>
      </w:r>
      <w:proofErr w:type="gramStart"/>
      <w:r w:rsidRPr="00B06A45">
        <w:rPr>
          <w:rFonts w:ascii="Times New Roman" w:hAnsi="Times New Roman" w:cs="Times New Roman"/>
          <w:b/>
          <w:sz w:val="24"/>
          <w:szCs w:val="24"/>
        </w:rPr>
        <w:t>ЭК</w:t>
      </w:r>
      <w:proofErr w:type="gramEnd"/>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6.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имеет право:</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6.2. Запрашивать у работников Администрации:</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а) письменные объяснения о причинах утраты, порчи или несанкционированного уничтожения документов постоянного и временных (свыше 10 лет) сроков хранения, в том числе документов по личному составу;</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б) предложения и заключения, необходимые для определения сроков хранения документов.</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6.3. Заслушивать </w:t>
      </w:r>
      <w:proofErr w:type="gramStart"/>
      <w:r w:rsidRPr="00B06A45">
        <w:rPr>
          <w:rFonts w:ascii="Times New Roman" w:hAnsi="Times New Roman" w:cs="Times New Roman"/>
          <w:sz w:val="24"/>
          <w:szCs w:val="24"/>
        </w:rPr>
        <w:t>на своих заседаниях работников Администрации о ходе подготовки документов к передаче на хранение в архив</w:t>
      </w:r>
      <w:proofErr w:type="gramEnd"/>
      <w:r w:rsidRPr="00B06A45">
        <w:rPr>
          <w:rFonts w:ascii="Times New Roman" w:hAnsi="Times New Roman" w:cs="Times New Roman"/>
          <w:sz w:val="24"/>
          <w:szCs w:val="24"/>
        </w:rPr>
        <w:t xml:space="preserve"> Администрации, об условиях хранения и обеспечения сохранности документов, в том числе Архивного фонда Российской Федерации, о причинах утраты документов.</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6.4. Приглашать на заседания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в качестве консультантов и экспертов представителей научных, общественных и иных организаций.</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6.5. Не принимать к рассмотрению и возвращать на доработку документы, подготовленные с нарушением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6.6. Информировать руководство Администрации по вопросам, относящимся к компетенции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w:t>
      </w:r>
    </w:p>
    <w:p w:rsidR="00555E88" w:rsidRPr="00B06A45" w:rsidRDefault="00555E88" w:rsidP="00555E88">
      <w:pPr>
        <w:ind w:firstLine="720"/>
        <w:jc w:val="both"/>
        <w:rPr>
          <w:rFonts w:ascii="Times New Roman" w:hAnsi="Times New Roman" w:cs="Times New Roman"/>
          <w:sz w:val="24"/>
          <w:szCs w:val="24"/>
        </w:rPr>
      </w:pPr>
    </w:p>
    <w:p w:rsidR="00555E88" w:rsidRPr="00B06A45" w:rsidRDefault="00555E88" w:rsidP="00555E88">
      <w:pPr>
        <w:ind w:firstLine="720"/>
        <w:jc w:val="center"/>
        <w:rPr>
          <w:rFonts w:ascii="Times New Roman" w:hAnsi="Times New Roman" w:cs="Times New Roman"/>
          <w:b/>
          <w:sz w:val="24"/>
          <w:szCs w:val="24"/>
        </w:rPr>
      </w:pPr>
    </w:p>
    <w:p w:rsidR="00555E88" w:rsidRPr="00B06A45" w:rsidRDefault="00555E88" w:rsidP="00555E88">
      <w:pPr>
        <w:ind w:firstLine="720"/>
        <w:jc w:val="center"/>
        <w:rPr>
          <w:rFonts w:ascii="Times New Roman" w:hAnsi="Times New Roman" w:cs="Times New Roman"/>
          <w:b/>
          <w:sz w:val="24"/>
          <w:szCs w:val="24"/>
        </w:rPr>
      </w:pPr>
      <w:r w:rsidRPr="00B06A45">
        <w:rPr>
          <w:rFonts w:ascii="Times New Roman" w:hAnsi="Times New Roman" w:cs="Times New Roman"/>
          <w:b/>
          <w:sz w:val="24"/>
          <w:szCs w:val="24"/>
        </w:rPr>
        <w:t xml:space="preserve">IV. Организация работы </w:t>
      </w:r>
      <w:proofErr w:type="gramStart"/>
      <w:r w:rsidRPr="00B06A45">
        <w:rPr>
          <w:rFonts w:ascii="Times New Roman" w:hAnsi="Times New Roman" w:cs="Times New Roman"/>
          <w:b/>
          <w:sz w:val="24"/>
          <w:szCs w:val="24"/>
        </w:rPr>
        <w:t>ЭК</w:t>
      </w:r>
      <w:proofErr w:type="gramEnd"/>
    </w:p>
    <w:p w:rsidR="00555E88" w:rsidRPr="00B06A45" w:rsidRDefault="00555E88" w:rsidP="00555E88">
      <w:pPr>
        <w:ind w:firstLine="720"/>
        <w:jc w:val="center"/>
        <w:rPr>
          <w:rFonts w:ascii="Times New Roman" w:hAnsi="Times New Roman" w:cs="Times New Roman"/>
          <w:b/>
          <w:sz w:val="24"/>
          <w:szCs w:val="24"/>
        </w:rPr>
      </w:pP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7.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взаимодействует с ЭПК Министерства культуры, национальной политики и архивного дела Республики Мордовия, а также с муниципальным архивом.</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8. Вопросы, относящиеся к компетенции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рассматриваются на ее заседаниях, которые проводятся по мере необходимости. Все заседания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протоколируются.</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9. Заседание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и принятые решения считаются правомочными, если на заседании присутствует более половины ее состава.</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10. Решения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принимаются по каждому вопросу (документу) отдельно большинством голосов присутствующих на заседании членов комиссии. При разделении голосов поровну решение принимает председатель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Право решающего голоса имеют только члены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Приглашенные консультанты и эксперты имеют право совещательного голоса.</w:t>
      </w:r>
    </w:p>
    <w:p w:rsidR="00555E88" w:rsidRPr="00B06A45" w:rsidRDefault="00555E88" w:rsidP="00555E88">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11. Ведение делопроизводства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возлагается на секретаря ЭК.</w:t>
      </w:r>
    </w:p>
    <w:p w:rsidR="00555E88" w:rsidRPr="00B06A45" w:rsidRDefault="00555E88" w:rsidP="00555E88">
      <w:pPr>
        <w:ind w:firstLine="720"/>
        <w:jc w:val="both"/>
        <w:rPr>
          <w:rFonts w:ascii="Times New Roman" w:hAnsi="Times New Roman" w:cs="Times New Roman"/>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spacing w:line="360" w:lineRule="auto"/>
        <w:jc w:val="both"/>
        <w:rPr>
          <w:rFonts w:ascii="Times New Roman" w:hAnsi="Times New Roman" w:cs="Times New Roman"/>
          <w:b/>
          <w:sz w:val="24"/>
          <w:szCs w:val="24"/>
        </w:rPr>
      </w:pPr>
      <w:r w:rsidRPr="00B06A45">
        <w:rPr>
          <w:rFonts w:ascii="Times New Roman" w:hAnsi="Times New Roman" w:cs="Times New Roman"/>
          <w:b/>
          <w:sz w:val="24"/>
          <w:szCs w:val="24"/>
        </w:rPr>
        <w:t>СОГЛАСОВАНО</w:t>
      </w:r>
    </w:p>
    <w:p w:rsidR="00555E88" w:rsidRPr="00B06A45" w:rsidRDefault="00555E88" w:rsidP="00555E88">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 xml:space="preserve">Протокол ЭПК </w:t>
      </w:r>
    </w:p>
    <w:p w:rsidR="00555E88" w:rsidRPr="00B06A45" w:rsidRDefault="00555E88" w:rsidP="00555E88">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Министерства культуры,</w:t>
      </w:r>
    </w:p>
    <w:p w:rsidR="00555E88" w:rsidRPr="00B06A45" w:rsidRDefault="00555E88" w:rsidP="00555E88">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национальной политики</w:t>
      </w:r>
    </w:p>
    <w:p w:rsidR="00555E88" w:rsidRPr="00B06A45" w:rsidRDefault="00555E88" w:rsidP="00555E88">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 xml:space="preserve">и архивного дела </w:t>
      </w:r>
    </w:p>
    <w:p w:rsidR="00555E88" w:rsidRPr="00B06A45" w:rsidRDefault="00555E88" w:rsidP="00555E88">
      <w:pPr>
        <w:shd w:val="clear" w:color="auto" w:fill="FFFFFF"/>
        <w:spacing w:line="360" w:lineRule="auto"/>
        <w:jc w:val="both"/>
        <w:rPr>
          <w:rFonts w:ascii="Times New Roman" w:hAnsi="Times New Roman" w:cs="Times New Roman"/>
          <w:sz w:val="24"/>
          <w:szCs w:val="24"/>
        </w:rPr>
      </w:pPr>
      <w:r w:rsidRPr="00B06A45">
        <w:rPr>
          <w:rFonts w:ascii="Times New Roman" w:hAnsi="Times New Roman" w:cs="Times New Roman"/>
          <w:sz w:val="24"/>
          <w:szCs w:val="24"/>
        </w:rPr>
        <w:t>Республики Мордовия</w:t>
      </w:r>
    </w:p>
    <w:p w:rsidR="00555E88" w:rsidRPr="00B06A45" w:rsidRDefault="00555E88" w:rsidP="00555E88">
      <w:pPr>
        <w:shd w:val="clear" w:color="auto" w:fill="FFFFFF"/>
        <w:spacing w:line="360" w:lineRule="auto"/>
        <w:jc w:val="both"/>
        <w:rPr>
          <w:rFonts w:ascii="Times New Roman" w:hAnsi="Times New Roman" w:cs="Times New Roman"/>
          <w:sz w:val="24"/>
          <w:szCs w:val="24"/>
        </w:rPr>
      </w:pPr>
      <w:r w:rsidRPr="00B06A45">
        <w:rPr>
          <w:rFonts w:ascii="Times New Roman" w:hAnsi="Times New Roman" w:cs="Times New Roman"/>
          <w:sz w:val="24"/>
          <w:szCs w:val="24"/>
        </w:rPr>
        <w:t>от __________________№____</w:t>
      </w: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rPr>
          <w:rFonts w:ascii="Times New Roman" w:hAnsi="Times New Roman" w:cs="Times New Roman"/>
          <w:color w:val="000000"/>
          <w:sz w:val="24"/>
          <w:szCs w:val="24"/>
        </w:rPr>
      </w:pPr>
      <w:r w:rsidRPr="00B06A45">
        <w:rPr>
          <w:rFonts w:ascii="Times New Roman" w:hAnsi="Times New Roman" w:cs="Times New Roman"/>
          <w:color w:val="000000"/>
          <w:sz w:val="24"/>
          <w:szCs w:val="24"/>
        </w:rPr>
        <w:t>Приложение 2</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к постановлению администрации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roofErr w:type="spellStart"/>
      <w:r w:rsidRPr="00B06A45">
        <w:rPr>
          <w:rFonts w:ascii="Times New Roman" w:eastAsia="Times New Roman" w:hAnsi="Times New Roman" w:cs="Times New Roman"/>
          <w:color w:val="1A1A1A"/>
          <w:sz w:val="24"/>
          <w:szCs w:val="24"/>
        </w:rPr>
        <w:lastRenderedPageBreak/>
        <w:t>Пуркаевского</w:t>
      </w:r>
      <w:proofErr w:type="spellEnd"/>
      <w:r w:rsidRPr="00B06A45">
        <w:rPr>
          <w:rFonts w:ascii="Times New Roman" w:eastAsia="Times New Roman" w:hAnsi="Times New Roman" w:cs="Times New Roman"/>
          <w:color w:val="1A1A1A"/>
          <w:sz w:val="24"/>
          <w:szCs w:val="24"/>
        </w:rPr>
        <w:t xml:space="preserve"> сельского поселения  Дубенского</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муниципального района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Республики  Мордовия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от 03.03.2023г     №11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Состав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экспертной комиссии администрации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w:t>
      </w:r>
      <w:proofErr w:type="spellStart"/>
      <w:r w:rsidRPr="00B06A45">
        <w:rPr>
          <w:rFonts w:ascii="Times New Roman" w:eastAsia="Times New Roman" w:hAnsi="Times New Roman" w:cs="Times New Roman"/>
          <w:color w:val="1A1A1A"/>
          <w:sz w:val="24"/>
          <w:szCs w:val="24"/>
        </w:rPr>
        <w:t>Пуркаевского</w:t>
      </w:r>
      <w:proofErr w:type="spellEnd"/>
      <w:r w:rsidRPr="00B06A45">
        <w:rPr>
          <w:rFonts w:ascii="Times New Roman" w:eastAsia="Times New Roman" w:hAnsi="Times New Roman" w:cs="Times New Roman"/>
          <w:color w:val="1A1A1A"/>
          <w:sz w:val="24"/>
          <w:szCs w:val="24"/>
        </w:rPr>
        <w:t xml:space="preserve"> сельского поселения</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Дубенского муниципального района  Республики Мордовия </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roofErr w:type="spellStart"/>
      <w:r w:rsidRPr="00B06A45">
        <w:rPr>
          <w:rFonts w:ascii="Times New Roman" w:eastAsia="Times New Roman" w:hAnsi="Times New Roman" w:cs="Times New Roman"/>
          <w:color w:val="1A1A1A"/>
          <w:sz w:val="24"/>
          <w:szCs w:val="24"/>
        </w:rPr>
        <w:t>Радаева</w:t>
      </w:r>
      <w:proofErr w:type="spellEnd"/>
      <w:r w:rsidRPr="00B06A45">
        <w:rPr>
          <w:rFonts w:ascii="Times New Roman" w:eastAsia="Times New Roman" w:hAnsi="Times New Roman" w:cs="Times New Roman"/>
          <w:color w:val="1A1A1A"/>
          <w:sz w:val="24"/>
          <w:szCs w:val="24"/>
        </w:rPr>
        <w:t xml:space="preserve"> Т.В. – глава сельского поселения – председатель комиссии;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proofErr w:type="spellStart"/>
      <w:r w:rsidRPr="00B06A45">
        <w:rPr>
          <w:rFonts w:ascii="Times New Roman" w:eastAsia="Times New Roman" w:hAnsi="Times New Roman" w:cs="Times New Roman"/>
          <w:color w:val="1A1A1A"/>
          <w:sz w:val="24"/>
          <w:szCs w:val="24"/>
        </w:rPr>
        <w:t>Разинова</w:t>
      </w:r>
      <w:proofErr w:type="spellEnd"/>
      <w:r w:rsidRPr="00B06A45">
        <w:rPr>
          <w:rFonts w:ascii="Times New Roman" w:eastAsia="Times New Roman" w:hAnsi="Times New Roman" w:cs="Times New Roman"/>
          <w:color w:val="1A1A1A"/>
          <w:sz w:val="24"/>
          <w:szCs w:val="24"/>
        </w:rPr>
        <w:t xml:space="preserve"> Н.М.. – заместитель главы администрации – секретарь комиссии,</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ответственное лицо за ведение архива администрации сельского поселения;</w:t>
      </w:r>
    </w:p>
    <w:p w:rsidR="00555E88" w:rsidRPr="00B06A45" w:rsidRDefault="00555E88" w:rsidP="00555E88">
      <w:pPr>
        <w:shd w:val="clear" w:color="auto" w:fill="FFFFFF"/>
        <w:spacing w:after="0" w:line="240" w:lineRule="auto"/>
        <w:rPr>
          <w:rFonts w:ascii="Times New Roman" w:eastAsia="Times New Roman" w:hAnsi="Times New Roman" w:cs="Times New Roman"/>
          <w:color w:val="1A1A1A"/>
          <w:sz w:val="24"/>
          <w:szCs w:val="24"/>
        </w:rPr>
      </w:pPr>
      <w:r w:rsidRPr="00B06A45">
        <w:rPr>
          <w:rFonts w:ascii="Times New Roman" w:eastAsia="Times New Roman" w:hAnsi="Times New Roman" w:cs="Times New Roman"/>
          <w:color w:val="1A1A1A"/>
          <w:sz w:val="24"/>
          <w:szCs w:val="24"/>
        </w:rPr>
        <w:t xml:space="preserve"> </w:t>
      </w:r>
      <w:proofErr w:type="spellStart"/>
      <w:r w:rsidRPr="00B06A45">
        <w:rPr>
          <w:rFonts w:ascii="Times New Roman" w:eastAsia="Times New Roman" w:hAnsi="Times New Roman" w:cs="Times New Roman"/>
          <w:color w:val="1A1A1A"/>
          <w:sz w:val="24"/>
          <w:szCs w:val="24"/>
        </w:rPr>
        <w:t>Еремкина</w:t>
      </w:r>
      <w:proofErr w:type="spellEnd"/>
      <w:r w:rsidRPr="00B06A45">
        <w:rPr>
          <w:rFonts w:ascii="Times New Roman" w:eastAsia="Times New Roman" w:hAnsi="Times New Roman" w:cs="Times New Roman"/>
          <w:color w:val="1A1A1A"/>
          <w:sz w:val="24"/>
          <w:szCs w:val="24"/>
        </w:rPr>
        <w:t xml:space="preserve"> Н.Н. – депутат Совета депутатов  </w:t>
      </w:r>
      <w:proofErr w:type="spellStart"/>
      <w:r w:rsidRPr="00B06A45">
        <w:rPr>
          <w:rFonts w:ascii="Times New Roman" w:eastAsia="Times New Roman" w:hAnsi="Times New Roman" w:cs="Times New Roman"/>
          <w:color w:val="1A1A1A"/>
          <w:sz w:val="24"/>
          <w:szCs w:val="24"/>
        </w:rPr>
        <w:t>Пуркаевского</w:t>
      </w:r>
      <w:proofErr w:type="spellEnd"/>
      <w:r w:rsidRPr="00B06A45">
        <w:rPr>
          <w:rFonts w:ascii="Times New Roman" w:eastAsia="Times New Roman" w:hAnsi="Times New Roman" w:cs="Times New Roman"/>
          <w:color w:val="1A1A1A"/>
          <w:sz w:val="24"/>
          <w:szCs w:val="24"/>
        </w:rPr>
        <w:t xml:space="preserve"> сельского поселения</w:t>
      </w:r>
      <w:proofErr w:type="gramStart"/>
      <w:r w:rsidRPr="00B06A45">
        <w:rPr>
          <w:rFonts w:ascii="Times New Roman" w:eastAsia="Times New Roman" w:hAnsi="Times New Roman" w:cs="Times New Roman"/>
          <w:color w:val="1A1A1A"/>
          <w:sz w:val="24"/>
          <w:szCs w:val="24"/>
        </w:rPr>
        <w:t xml:space="preserve"> ,</w:t>
      </w:r>
      <w:proofErr w:type="gramEnd"/>
      <w:r w:rsidRPr="00B06A45">
        <w:rPr>
          <w:rFonts w:ascii="Times New Roman" w:eastAsia="Times New Roman" w:hAnsi="Times New Roman" w:cs="Times New Roman"/>
          <w:color w:val="1A1A1A"/>
          <w:sz w:val="24"/>
          <w:szCs w:val="24"/>
        </w:rPr>
        <w:t xml:space="preserve"> член комиссии.</w:t>
      </w: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4826E0" w:rsidRPr="00B06A45" w:rsidRDefault="004826E0" w:rsidP="004826E0">
      <w:pPr>
        <w:pStyle w:val="1"/>
        <w:rPr>
          <w:rFonts w:ascii="Times New Roman" w:hAnsi="Times New Roman"/>
          <w:b w:val="0"/>
          <w:sz w:val="24"/>
          <w:szCs w:val="24"/>
        </w:rPr>
      </w:pPr>
      <w:r w:rsidRPr="00B06A45">
        <w:rPr>
          <w:rFonts w:ascii="Times New Roman" w:hAnsi="Times New Roman"/>
          <w:sz w:val="24"/>
          <w:szCs w:val="24"/>
        </w:rPr>
        <w:t xml:space="preserve">                                                                                                                   </w:t>
      </w:r>
    </w:p>
    <w:p w:rsidR="004826E0" w:rsidRPr="00B06A45" w:rsidRDefault="004826E0" w:rsidP="004826E0">
      <w:pPr>
        <w:pStyle w:val="1"/>
        <w:tabs>
          <w:tab w:val="left" w:pos="3420"/>
        </w:tabs>
        <w:rPr>
          <w:rFonts w:ascii="Times New Roman" w:hAnsi="Times New Roman"/>
          <w:sz w:val="24"/>
          <w:szCs w:val="24"/>
        </w:rPr>
      </w:pPr>
      <w:r w:rsidRPr="00B06A45">
        <w:rPr>
          <w:rFonts w:ascii="Times New Roman" w:hAnsi="Times New Roman"/>
          <w:sz w:val="24"/>
          <w:szCs w:val="24"/>
        </w:rPr>
        <w:t xml:space="preserve">                                  РЕСПУБЛИКА МОРДОВИЯ</w:t>
      </w:r>
    </w:p>
    <w:p w:rsidR="004826E0" w:rsidRPr="00B06A45" w:rsidRDefault="004826E0" w:rsidP="004826E0">
      <w:pPr>
        <w:rPr>
          <w:rFonts w:ascii="Times New Roman" w:hAnsi="Times New Roman" w:cs="Times New Roman"/>
          <w:b/>
          <w:sz w:val="24"/>
          <w:szCs w:val="24"/>
        </w:rPr>
      </w:pPr>
      <w:r w:rsidRPr="00B06A45">
        <w:rPr>
          <w:rFonts w:ascii="Times New Roman" w:hAnsi="Times New Roman" w:cs="Times New Roman"/>
          <w:sz w:val="24"/>
          <w:szCs w:val="24"/>
        </w:rPr>
        <w:t xml:space="preserve">                </w:t>
      </w:r>
      <w:r w:rsidRPr="00B06A45">
        <w:rPr>
          <w:rFonts w:ascii="Times New Roman" w:hAnsi="Times New Roman" w:cs="Times New Roman"/>
          <w:b/>
          <w:sz w:val="24"/>
          <w:szCs w:val="24"/>
        </w:rPr>
        <w:t>АДМИНИСТРАЦИЯ  ПУРКАЕВСКОГО СЕЛЬСКОГО                      ПОСЕЛЕНИЯ ДУБЕНСКОГО МУНИЦИПАЛ</w:t>
      </w:r>
      <w:r w:rsidRPr="00B06A45">
        <w:rPr>
          <w:rFonts w:ascii="Times New Roman" w:hAnsi="Times New Roman" w:cs="Times New Roman"/>
          <w:b/>
          <w:sz w:val="24"/>
          <w:szCs w:val="24"/>
        </w:rPr>
        <w:t>Ь</w:t>
      </w:r>
      <w:r w:rsidRPr="00B06A45">
        <w:rPr>
          <w:rFonts w:ascii="Times New Roman" w:hAnsi="Times New Roman" w:cs="Times New Roman"/>
          <w:b/>
          <w:sz w:val="24"/>
          <w:szCs w:val="24"/>
        </w:rPr>
        <w:t>НОГО РАЙОНА</w:t>
      </w:r>
    </w:p>
    <w:p w:rsidR="004826E0" w:rsidRPr="00B06A45" w:rsidRDefault="004826E0" w:rsidP="004826E0">
      <w:pPr>
        <w:rPr>
          <w:rFonts w:ascii="Times New Roman" w:hAnsi="Times New Roman" w:cs="Times New Roman"/>
          <w:b/>
          <w:sz w:val="24"/>
          <w:szCs w:val="24"/>
        </w:rPr>
      </w:pPr>
      <w:r w:rsidRPr="00B06A45">
        <w:rPr>
          <w:rFonts w:ascii="Times New Roman" w:hAnsi="Times New Roman" w:cs="Times New Roman"/>
          <w:b/>
          <w:sz w:val="24"/>
          <w:szCs w:val="24"/>
        </w:rPr>
        <w:t xml:space="preserve">                                    ПОСТАНОВЛЕНИЕ</w:t>
      </w:r>
    </w:p>
    <w:p w:rsidR="004826E0" w:rsidRPr="00B06A45" w:rsidRDefault="004826E0" w:rsidP="004826E0">
      <w:pPr>
        <w:rPr>
          <w:rFonts w:ascii="Times New Roman" w:hAnsi="Times New Roman" w:cs="Times New Roman"/>
          <w:sz w:val="24"/>
          <w:szCs w:val="24"/>
        </w:rPr>
      </w:pPr>
      <w:r w:rsidRPr="00B06A45">
        <w:rPr>
          <w:rFonts w:ascii="Times New Roman" w:hAnsi="Times New Roman" w:cs="Times New Roman"/>
          <w:sz w:val="24"/>
          <w:szCs w:val="24"/>
        </w:rPr>
        <w:t xml:space="preserve">                                                      с. </w:t>
      </w:r>
      <w:proofErr w:type="spellStart"/>
      <w:r w:rsidRPr="00B06A45">
        <w:rPr>
          <w:rFonts w:ascii="Times New Roman" w:hAnsi="Times New Roman" w:cs="Times New Roman"/>
          <w:sz w:val="24"/>
          <w:szCs w:val="24"/>
        </w:rPr>
        <w:t>Пуркаево</w:t>
      </w:r>
      <w:proofErr w:type="spellEnd"/>
      <w:r w:rsidRPr="00B06A45">
        <w:rPr>
          <w:rFonts w:ascii="Times New Roman" w:hAnsi="Times New Roman" w:cs="Times New Roman"/>
          <w:sz w:val="24"/>
          <w:szCs w:val="24"/>
        </w:rPr>
        <w:t>, тел 2-61-21</w:t>
      </w:r>
    </w:p>
    <w:p w:rsidR="004826E0" w:rsidRPr="00B06A45" w:rsidRDefault="004826E0" w:rsidP="004826E0">
      <w:pPr>
        <w:jc w:val="center"/>
        <w:rPr>
          <w:rFonts w:ascii="Times New Roman" w:hAnsi="Times New Roman" w:cs="Times New Roman"/>
          <w:sz w:val="24"/>
          <w:szCs w:val="24"/>
        </w:rPr>
      </w:pPr>
    </w:p>
    <w:p w:rsidR="004826E0" w:rsidRPr="00B06A45" w:rsidRDefault="004826E0" w:rsidP="004826E0">
      <w:pPr>
        <w:jc w:val="center"/>
        <w:rPr>
          <w:rFonts w:ascii="Times New Roman" w:hAnsi="Times New Roman" w:cs="Times New Roman"/>
          <w:sz w:val="24"/>
          <w:szCs w:val="24"/>
        </w:rPr>
      </w:pPr>
      <w:r w:rsidRPr="00B06A45">
        <w:rPr>
          <w:rFonts w:ascii="Times New Roman" w:hAnsi="Times New Roman" w:cs="Times New Roman"/>
          <w:sz w:val="24"/>
          <w:szCs w:val="24"/>
        </w:rPr>
        <w:t xml:space="preserve">                                                   </w:t>
      </w:r>
    </w:p>
    <w:p w:rsidR="004826E0" w:rsidRPr="00B06A45" w:rsidRDefault="004826E0" w:rsidP="004826E0">
      <w:pPr>
        <w:tabs>
          <w:tab w:val="left" w:pos="7980"/>
        </w:tabs>
        <w:jc w:val="both"/>
        <w:rPr>
          <w:rFonts w:ascii="Times New Roman" w:hAnsi="Times New Roman" w:cs="Times New Roman"/>
          <w:sz w:val="24"/>
          <w:szCs w:val="24"/>
        </w:rPr>
      </w:pPr>
      <w:r w:rsidRPr="00B06A45">
        <w:rPr>
          <w:rFonts w:ascii="Times New Roman" w:hAnsi="Times New Roman" w:cs="Times New Roman"/>
          <w:sz w:val="24"/>
          <w:szCs w:val="24"/>
        </w:rPr>
        <w:t xml:space="preserve">03.03.2023г                                                                                     №12 </w:t>
      </w:r>
    </w:p>
    <w:p w:rsidR="004826E0" w:rsidRPr="00B06A45" w:rsidRDefault="004826E0" w:rsidP="004826E0">
      <w:pPr>
        <w:tabs>
          <w:tab w:val="left" w:pos="7980"/>
        </w:tabs>
        <w:ind w:left="224"/>
        <w:jc w:val="both"/>
        <w:rPr>
          <w:rFonts w:ascii="Times New Roman" w:hAnsi="Times New Roman" w:cs="Times New Roman"/>
          <w:sz w:val="24"/>
          <w:szCs w:val="24"/>
        </w:rPr>
      </w:pPr>
      <w:r w:rsidRPr="00B06A45">
        <w:rPr>
          <w:rFonts w:ascii="Times New Roman" w:hAnsi="Times New Roman" w:cs="Times New Roman"/>
          <w:sz w:val="24"/>
          <w:szCs w:val="24"/>
        </w:rPr>
        <w:t xml:space="preserve"> </w:t>
      </w:r>
    </w:p>
    <w:p w:rsidR="004826E0" w:rsidRPr="00B06A45" w:rsidRDefault="004826E0" w:rsidP="004826E0">
      <w:pPr>
        <w:shd w:val="clear" w:color="auto" w:fill="FFFFFF"/>
        <w:rPr>
          <w:rFonts w:ascii="Times New Roman" w:hAnsi="Times New Roman" w:cs="Times New Roman"/>
          <w:b/>
          <w:sz w:val="24"/>
          <w:szCs w:val="24"/>
        </w:rPr>
      </w:pPr>
      <w:r w:rsidRPr="00B06A45">
        <w:rPr>
          <w:rFonts w:ascii="Times New Roman" w:hAnsi="Times New Roman" w:cs="Times New Roman"/>
          <w:b/>
          <w:color w:val="1A1A1A"/>
          <w:sz w:val="24"/>
          <w:szCs w:val="24"/>
        </w:rPr>
        <w:t xml:space="preserve">Об утверждении Положения об архиве </w:t>
      </w:r>
      <w:r w:rsidRPr="00B06A45">
        <w:rPr>
          <w:rFonts w:ascii="Times New Roman" w:hAnsi="Times New Roman" w:cs="Times New Roman"/>
          <w:b/>
          <w:sz w:val="24"/>
          <w:szCs w:val="24"/>
        </w:rPr>
        <w:t xml:space="preserve"> </w:t>
      </w:r>
      <w:r w:rsidRPr="00B06A45">
        <w:rPr>
          <w:rFonts w:ascii="Times New Roman" w:hAnsi="Times New Roman" w:cs="Times New Roman"/>
          <w:b/>
          <w:color w:val="1A1A1A"/>
          <w:sz w:val="24"/>
          <w:szCs w:val="24"/>
        </w:rPr>
        <w:t xml:space="preserve"> </w:t>
      </w:r>
      <w:r w:rsidRPr="00B06A45">
        <w:rPr>
          <w:rFonts w:ascii="Times New Roman" w:hAnsi="Times New Roman" w:cs="Times New Roman"/>
          <w:b/>
          <w:sz w:val="24"/>
          <w:szCs w:val="24"/>
        </w:rPr>
        <w:t xml:space="preserve"> </w:t>
      </w:r>
      <w:r w:rsidRPr="00B06A45">
        <w:rPr>
          <w:rFonts w:ascii="Times New Roman" w:hAnsi="Times New Roman" w:cs="Times New Roman"/>
          <w:b/>
          <w:color w:val="1A1A1A"/>
          <w:sz w:val="24"/>
          <w:szCs w:val="24"/>
        </w:rPr>
        <w:t xml:space="preserve">Администрации </w:t>
      </w:r>
      <w:proofErr w:type="spellStart"/>
      <w:r w:rsidRPr="00B06A45">
        <w:rPr>
          <w:rFonts w:ascii="Times New Roman" w:hAnsi="Times New Roman" w:cs="Times New Roman"/>
          <w:b/>
          <w:color w:val="1A1A1A"/>
          <w:sz w:val="24"/>
          <w:szCs w:val="24"/>
        </w:rPr>
        <w:t>Пуркаевского</w:t>
      </w:r>
      <w:proofErr w:type="spellEnd"/>
      <w:r w:rsidRPr="00B06A45">
        <w:rPr>
          <w:rFonts w:ascii="Times New Roman" w:hAnsi="Times New Roman" w:cs="Times New Roman"/>
          <w:b/>
          <w:color w:val="1A1A1A"/>
          <w:sz w:val="24"/>
          <w:szCs w:val="24"/>
        </w:rPr>
        <w:t xml:space="preserve"> сельского поселения </w:t>
      </w:r>
    </w:p>
    <w:p w:rsidR="004826E0" w:rsidRPr="00B06A45" w:rsidRDefault="004826E0" w:rsidP="004826E0">
      <w:pPr>
        <w:shd w:val="clear" w:color="auto" w:fill="FFFFFF"/>
        <w:rPr>
          <w:rFonts w:ascii="Times New Roman" w:hAnsi="Times New Roman" w:cs="Times New Roman"/>
          <w:color w:val="1A1A1A"/>
          <w:sz w:val="24"/>
          <w:szCs w:val="24"/>
        </w:rPr>
      </w:pP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 xml:space="preserve"> На основании Федерального закона от 22 октября 2004 г. № 125-ФЗ</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«Об архивном деле в Российской Федерации», приказа Министерства</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культуры Российской Федерации от 31 марта 2015 г. № 526 «Об утверждении</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lastRenderedPageBreak/>
        <w:t>правил организации хранения, комплектования, учета и использования</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документов Архивного фонда Российской Федерации и других архивных</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документов в органах государственной власти, органах местного</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 xml:space="preserve">самоуправления и </w:t>
      </w:r>
      <w:proofErr w:type="gramStart"/>
      <w:r w:rsidRPr="00B06A45">
        <w:rPr>
          <w:rFonts w:ascii="Times New Roman" w:hAnsi="Times New Roman" w:cs="Times New Roman"/>
          <w:color w:val="1A1A1A"/>
          <w:sz w:val="24"/>
          <w:szCs w:val="24"/>
        </w:rPr>
        <w:t>организациях</w:t>
      </w:r>
      <w:proofErr w:type="gramEnd"/>
      <w:r w:rsidRPr="00B06A45">
        <w:rPr>
          <w:rFonts w:ascii="Times New Roman" w:hAnsi="Times New Roman" w:cs="Times New Roman"/>
          <w:color w:val="1A1A1A"/>
          <w:sz w:val="24"/>
          <w:szCs w:val="24"/>
        </w:rPr>
        <w:t xml:space="preserve">»   администрация </w:t>
      </w:r>
      <w:proofErr w:type="spellStart"/>
      <w:r w:rsidRPr="00B06A45">
        <w:rPr>
          <w:rFonts w:ascii="Times New Roman" w:hAnsi="Times New Roman" w:cs="Times New Roman"/>
          <w:color w:val="1A1A1A"/>
          <w:sz w:val="24"/>
          <w:szCs w:val="24"/>
        </w:rPr>
        <w:t>Пуркаевского</w:t>
      </w:r>
      <w:proofErr w:type="spellEnd"/>
      <w:r w:rsidRPr="00B06A45">
        <w:rPr>
          <w:rFonts w:ascii="Times New Roman" w:hAnsi="Times New Roman" w:cs="Times New Roman"/>
          <w:color w:val="1A1A1A"/>
          <w:sz w:val="24"/>
          <w:szCs w:val="24"/>
        </w:rPr>
        <w:t xml:space="preserve"> сельского поселения</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 xml:space="preserve"> Дубенского  муниципального района Республики Мордовия </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 xml:space="preserve"> </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ПОСТАНОВЛЯЕТ:</w:t>
      </w:r>
    </w:p>
    <w:p w:rsidR="004826E0" w:rsidRPr="00B06A45" w:rsidRDefault="004826E0" w:rsidP="004826E0">
      <w:pPr>
        <w:shd w:val="clear" w:color="auto" w:fill="FFFFFF"/>
        <w:rPr>
          <w:rFonts w:ascii="Times New Roman" w:hAnsi="Times New Roman" w:cs="Times New Roman"/>
          <w:sz w:val="24"/>
          <w:szCs w:val="24"/>
        </w:rPr>
      </w:pPr>
      <w:r w:rsidRPr="00B06A45">
        <w:rPr>
          <w:rFonts w:ascii="Times New Roman" w:hAnsi="Times New Roman" w:cs="Times New Roman"/>
          <w:color w:val="1A1A1A"/>
          <w:sz w:val="24"/>
          <w:szCs w:val="24"/>
        </w:rPr>
        <w:t>1</w:t>
      </w:r>
      <w:proofErr w:type="gramStart"/>
      <w:r w:rsidRPr="00B06A45">
        <w:rPr>
          <w:rFonts w:ascii="Times New Roman" w:hAnsi="Times New Roman" w:cs="Times New Roman"/>
          <w:color w:val="1A1A1A"/>
          <w:sz w:val="24"/>
          <w:szCs w:val="24"/>
        </w:rPr>
        <w:t xml:space="preserve"> У</w:t>
      </w:r>
      <w:proofErr w:type="gramEnd"/>
      <w:r w:rsidRPr="00B06A45">
        <w:rPr>
          <w:rFonts w:ascii="Times New Roman" w:hAnsi="Times New Roman" w:cs="Times New Roman"/>
          <w:color w:val="1A1A1A"/>
          <w:sz w:val="24"/>
          <w:szCs w:val="24"/>
        </w:rPr>
        <w:t xml:space="preserve">твердить  </w:t>
      </w:r>
      <w:r w:rsidRPr="00B06A45">
        <w:rPr>
          <w:rFonts w:ascii="Times New Roman" w:hAnsi="Times New Roman" w:cs="Times New Roman"/>
          <w:bCs/>
          <w:sz w:val="24"/>
          <w:szCs w:val="24"/>
        </w:rPr>
        <w:t xml:space="preserve">Положение </w:t>
      </w:r>
      <w:r w:rsidRPr="00B06A45">
        <w:rPr>
          <w:rFonts w:ascii="Times New Roman" w:hAnsi="Times New Roman" w:cs="Times New Roman"/>
          <w:sz w:val="24"/>
          <w:szCs w:val="24"/>
        </w:rPr>
        <w:t xml:space="preserve">об архиве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согласно приложению №1 к настоящему постановлению.</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 xml:space="preserve"> </w:t>
      </w:r>
    </w:p>
    <w:p w:rsidR="004826E0" w:rsidRPr="00B06A45" w:rsidRDefault="004826E0" w:rsidP="004826E0">
      <w:pPr>
        <w:shd w:val="clear" w:color="auto" w:fill="FFFFFF"/>
        <w:rPr>
          <w:rFonts w:ascii="Times New Roman" w:hAnsi="Times New Roman" w:cs="Times New Roman"/>
          <w:color w:val="1A1A1A"/>
          <w:sz w:val="24"/>
          <w:szCs w:val="24"/>
        </w:rPr>
      </w:pPr>
      <w:r w:rsidRPr="00B06A45">
        <w:rPr>
          <w:rFonts w:ascii="Times New Roman" w:hAnsi="Times New Roman" w:cs="Times New Roman"/>
          <w:color w:val="1A1A1A"/>
          <w:sz w:val="24"/>
          <w:szCs w:val="24"/>
        </w:rPr>
        <w:t>2. Настоящее постановление вступает в силу со дня его подписания.</w:t>
      </w:r>
    </w:p>
    <w:p w:rsidR="004826E0" w:rsidRPr="00B06A45" w:rsidRDefault="004826E0" w:rsidP="004826E0">
      <w:pPr>
        <w:shd w:val="clear" w:color="auto" w:fill="FFFFFF"/>
        <w:rPr>
          <w:rFonts w:ascii="Times New Roman" w:hAnsi="Times New Roman" w:cs="Times New Roman"/>
          <w:sz w:val="24"/>
          <w:szCs w:val="24"/>
        </w:rPr>
      </w:pPr>
    </w:p>
    <w:p w:rsidR="004826E0" w:rsidRPr="00B06A45" w:rsidRDefault="004826E0" w:rsidP="004826E0">
      <w:pPr>
        <w:shd w:val="clear" w:color="auto" w:fill="FFFFFF"/>
        <w:rPr>
          <w:rFonts w:ascii="Times New Roman" w:hAnsi="Times New Roman" w:cs="Times New Roman"/>
          <w:sz w:val="24"/>
          <w:szCs w:val="24"/>
        </w:rPr>
      </w:pPr>
    </w:p>
    <w:p w:rsidR="004826E0" w:rsidRPr="00B06A45" w:rsidRDefault="004826E0" w:rsidP="004826E0">
      <w:pPr>
        <w:rPr>
          <w:rFonts w:ascii="Times New Roman" w:hAnsi="Times New Roman" w:cs="Times New Roman"/>
          <w:sz w:val="24"/>
          <w:szCs w:val="24"/>
        </w:rPr>
      </w:pPr>
      <w:r w:rsidRPr="00B06A45">
        <w:rPr>
          <w:rFonts w:ascii="Times New Roman" w:hAnsi="Times New Roman" w:cs="Times New Roman"/>
          <w:bCs/>
          <w:sz w:val="24"/>
          <w:szCs w:val="24"/>
        </w:rPr>
        <w:t xml:space="preserve"> </w:t>
      </w:r>
    </w:p>
    <w:p w:rsidR="004826E0" w:rsidRPr="00B06A45" w:rsidRDefault="004826E0" w:rsidP="004826E0">
      <w:pPr>
        <w:rPr>
          <w:rFonts w:ascii="Times New Roman" w:hAnsi="Times New Roman" w:cs="Times New Roman"/>
          <w:sz w:val="24"/>
          <w:szCs w:val="24"/>
        </w:rPr>
      </w:pPr>
    </w:p>
    <w:p w:rsidR="004826E0" w:rsidRPr="00B06A45" w:rsidRDefault="004826E0" w:rsidP="004826E0">
      <w:pPr>
        <w:rPr>
          <w:rFonts w:ascii="Times New Roman" w:hAnsi="Times New Roman" w:cs="Times New Roman"/>
          <w:sz w:val="24"/>
          <w:szCs w:val="24"/>
        </w:rPr>
      </w:pPr>
    </w:p>
    <w:p w:rsidR="004826E0" w:rsidRPr="00B06A45" w:rsidRDefault="004826E0" w:rsidP="004826E0">
      <w:pPr>
        <w:rPr>
          <w:rFonts w:ascii="Times New Roman" w:hAnsi="Times New Roman" w:cs="Times New Roman"/>
          <w:sz w:val="24"/>
          <w:szCs w:val="24"/>
        </w:rPr>
      </w:pPr>
    </w:p>
    <w:p w:rsidR="004826E0" w:rsidRPr="00B06A45" w:rsidRDefault="004826E0" w:rsidP="004826E0">
      <w:pPr>
        <w:rPr>
          <w:rFonts w:ascii="Times New Roman" w:hAnsi="Times New Roman" w:cs="Times New Roman"/>
          <w:sz w:val="24"/>
          <w:szCs w:val="24"/>
        </w:rPr>
      </w:pPr>
    </w:p>
    <w:p w:rsidR="004826E0" w:rsidRPr="00B06A45" w:rsidRDefault="004826E0" w:rsidP="004826E0">
      <w:pPr>
        <w:rPr>
          <w:rFonts w:ascii="Times New Roman" w:hAnsi="Times New Roman" w:cs="Times New Roman"/>
          <w:sz w:val="24"/>
          <w:szCs w:val="24"/>
        </w:rPr>
      </w:pPr>
      <w:r w:rsidRPr="00B06A45">
        <w:rPr>
          <w:rFonts w:ascii="Times New Roman" w:hAnsi="Times New Roman" w:cs="Times New Roman"/>
          <w:sz w:val="24"/>
          <w:szCs w:val="24"/>
        </w:rPr>
        <w:t xml:space="preserve">Глава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w:t>
      </w:r>
    </w:p>
    <w:p w:rsidR="004826E0" w:rsidRPr="00B06A45" w:rsidRDefault="004826E0" w:rsidP="004826E0">
      <w:pPr>
        <w:tabs>
          <w:tab w:val="left" w:pos="6390"/>
        </w:tabs>
        <w:rPr>
          <w:rFonts w:ascii="Times New Roman" w:hAnsi="Times New Roman" w:cs="Times New Roman"/>
          <w:sz w:val="24"/>
          <w:szCs w:val="24"/>
        </w:rPr>
      </w:pPr>
      <w:r w:rsidRPr="00B06A45">
        <w:rPr>
          <w:rFonts w:ascii="Times New Roman" w:hAnsi="Times New Roman" w:cs="Times New Roman"/>
          <w:sz w:val="24"/>
          <w:szCs w:val="24"/>
        </w:rPr>
        <w:t>сельского поселения</w:t>
      </w:r>
      <w:r w:rsidRPr="00B06A45">
        <w:rPr>
          <w:rFonts w:ascii="Times New Roman" w:hAnsi="Times New Roman" w:cs="Times New Roman"/>
          <w:sz w:val="24"/>
          <w:szCs w:val="24"/>
        </w:rPr>
        <w:tab/>
        <w:t xml:space="preserve">Т.В. </w:t>
      </w:r>
      <w:proofErr w:type="spellStart"/>
      <w:r w:rsidRPr="00B06A45">
        <w:rPr>
          <w:rFonts w:ascii="Times New Roman" w:hAnsi="Times New Roman" w:cs="Times New Roman"/>
          <w:sz w:val="24"/>
          <w:szCs w:val="24"/>
        </w:rPr>
        <w:t>Радаева</w:t>
      </w:r>
      <w:proofErr w:type="spellEnd"/>
    </w:p>
    <w:p w:rsidR="004826E0" w:rsidRPr="00B06A45" w:rsidRDefault="004826E0" w:rsidP="004826E0">
      <w:pPr>
        <w:jc w:val="center"/>
        <w:rPr>
          <w:rFonts w:ascii="Times New Roman" w:hAnsi="Times New Roman" w:cs="Times New Roman"/>
          <w:b/>
          <w:sz w:val="24"/>
          <w:szCs w:val="24"/>
        </w:rPr>
      </w:pPr>
    </w:p>
    <w:p w:rsidR="004826E0" w:rsidRPr="00B06A45" w:rsidRDefault="004826E0" w:rsidP="004826E0">
      <w:pPr>
        <w:jc w:val="center"/>
        <w:rPr>
          <w:rFonts w:ascii="Times New Roman" w:hAnsi="Times New Roman" w:cs="Times New Roman"/>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Приложение 1</w:t>
      </w:r>
    </w:p>
    <w:p w:rsidR="004826E0" w:rsidRPr="00B06A45" w:rsidRDefault="004826E0" w:rsidP="004826E0">
      <w:pPr>
        <w:shd w:val="clear" w:color="auto" w:fill="FFFFFF"/>
        <w:ind w:firstLine="4860"/>
        <w:jc w:val="both"/>
        <w:outlineLvl w:val="0"/>
        <w:rPr>
          <w:rFonts w:ascii="Times New Roman" w:hAnsi="Times New Roman" w:cs="Times New Roman"/>
          <w:b/>
          <w:bCs/>
          <w:sz w:val="24"/>
          <w:szCs w:val="24"/>
        </w:rPr>
      </w:pPr>
      <w:r w:rsidRPr="00B06A45">
        <w:rPr>
          <w:rFonts w:ascii="Times New Roman" w:hAnsi="Times New Roman" w:cs="Times New Roman"/>
          <w:b/>
          <w:bCs/>
          <w:sz w:val="24"/>
          <w:szCs w:val="24"/>
        </w:rPr>
        <w:t>У</w:t>
      </w:r>
      <w:r w:rsidRPr="00B06A45">
        <w:rPr>
          <w:rFonts w:ascii="Times New Roman" w:hAnsi="Times New Roman" w:cs="Times New Roman"/>
          <w:b/>
          <w:bCs/>
          <w:sz w:val="24"/>
          <w:szCs w:val="24"/>
        </w:rPr>
        <w:t>Т</w:t>
      </w:r>
      <w:r w:rsidRPr="00B06A45">
        <w:rPr>
          <w:rFonts w:ascii="Times New Roman" w:hAnsi="Times New Roman" w:cs="Times New Roman"/>
          <w:b/>
          <w:bCs/>
          <w:sz w:val="24"/>
          <w:szCs w:val="24"/>
        </w:rPr>
        <w:t>ВЕРЖДЕНО</w:t>
      </w: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Постановлением </w:t>
      </w:r>
    </w:p>
    <w:p w:rsidR="004826E0" w:rsidRPr="00B06A45" w:rsidRDefault="004826E0" w:rsidP="004826E0">
      <w:pPr>
        <w:shd w:val="clear" w:color="auto" w:fill="FFFFFF"/>
        <w:ind w:firstLine="4860"/>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Администрации </w:t>
      </w:r>
      <w:proofErr w:type="spellStart"/>
      <w:r w:rsidRPr="00B06A45">
        <w:rPr>
          <w:rFonts w:ascii="Times New Roman" w:hAnsi="Times New Roman" w:cs="Times New Roman"/>
          <w:bCs/>
          <w:sz w:val="24"/>
          <w:szCs w:val="24"/>
        </w:rPr>
        <w:t>Пуркаевского</w:t>
      </w:r>
      <w:proofErr w:type="spellEnd"/>
      <w:r w:rsidRPr="00B06A45">
        <w:rPr>
          <w:rFonts w:ascii="Times New Roman" w:hAnsi="Times New Roman" w:cs="Times New Roman"/>
          <w:bCs/>
          <w:sz w:val="24"/>
          <w:szCs w:val="24"/>
        </w:rPr>
        <w:t xml:space="preserve">                         </w:t>
      </w:r>
    </w:p>
    <w:p w:rsidR="004826E0" w:rsidRPr="00B06A45" w:rsidRDefault="004826E0" w:rsidP="004826E0">
      <w:pPr>
        <w:shd w:val="clear" w:color="auto" w:fill="FFFFFF"/>
        <w:ind w:firstLine="4860"/>
        <w:outlineLvl w:val="0"/>
        <w:rPr>
          <w:rFonts w:ascii="Times New Roman" w:hAnsi="Times New Roman" w:cs="Times New Roman"/>
          <w:bCs/>
          <w:sz w:val="24"/>
          <w:szCs w:val="24"/>
        </w:rPr>
      </w:pPr>
      <w:r w:rsidRPr="00B06A45">
        <w:rPr>
          <w:rFonts w:ascii="Times New Roman" w:hAnsi="Times New Roman" w:cs="Times New Roman"/>
          <w:bCs/>
          <w:sz w:val="24"/>
          <w:szCs w:val="24"/>
        </w:rPr>
        <w:t>сельского поселения Дубенского</w:t>
      </w: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муниципального района </w:t>
      </w: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Республики Мордовия</w:t>
      </w:r>
    </w:p>
    <w:p w:rsidR="004826E0" w:rsidRPr="00B06A45" w:rsidRDefault="004826E0" w:rsidP="004826E0">
      <w:pPr>
        <w:shd w:val="clear" w:color="auto" w:fill="FFFFFF"/>
        <w:ind w:firstLine="4860"/>
        <w:jc w:val="both"/>
        <w:outlineLvl w:val="0"/>
        <w:rPr>
          <w:rFonts w:ascii="Times New Roman" w:hAnsi="Times New Roman" w:cs="Times New Roman"/>
          <w:bCs/>
          <w:sz w:val="24"/>
          <w:szCs w:val="24"/>
        </w:rPr>
      </w:pPr>
      <w:r w:rsidRPr="00B06A45">
        <w:rPr>
          <w:rFonts w:ascii="Times New Roman" w:hAnsi="Times New Roman" w:cs="Times New Roman"/>
          <w:bCs/>
          <w:sz w:val="24"/>
          <w:szCs w:val="24"/>
        </w:rPr>
        <w:t xml:space="preserve">от 03.03.2023г             №12 </w:t>
      </w:r>
      <w:r w:rsidRPr="00B06A45">
        <w:rPr>
          <w:rFonts w:ascii="Times New Roman" w:hAnsi="Times New Roman" w:cs="Times New Roman"/>
          <w:bCs/>
          <w:color w:val="FF0000"/>
          <w:sz w:val="24"/>
          <w:szCs w:val="24"/>
        </w:rPr>
        <w:t xml:space="preserve"> </w:t>
      </w:r>
    </w:p>
    <w:p w:rsidR="004826E0" w:rsidRPr="00B06A45" w:rsidRDefault="004826E0" w:rsidP="004826E0">
      <w:pPr>
        <w:shd w:val="clear" w:color="auto" w:fill="FFFFFF"/>
        <w:ind w:firstLine="4860"/>
        <w:jc w:val="both"/>
        <w:outlineLvl w:val="0"/>
        <w:rPr>
          <w:rFonts w:ascii="Times New Roman" w:hAnsi="Times New Roman" w:cs="Times New Roman"/>
          <w:sz w:val="24"/>
          <w:szCs w:val="24"/>
        </w:rPr>
      </w:pPr>
    </w:p>
    <w:p w:rsidR="004826E0" w:rsidRPr="00B06A45" w:rsidRDefault="004826E0" w:rsidP="004826E0">
      <w:pPr>
        <w:shd w:val="clear" w:color="auto" w:fill="FFFFFF"/>
        <w:spacing w:line="360" w:lineRule="auto"/>
        <w:ind w:firstLine="720"/>
        <w:jc w:val="center"/>
        <w:rPr>
          <w:rFonts w:ascii="Times New Roman" w:hAnsi="Times New Roman" w:cs="Times New Roman"/>
          <w:b/>
          <w:bCs/>
          <w:sz w:val="24"/>
          <w:szCs w:val="24"/>
        </w:rPr>
      </w:pPr>
    </w:p>
    <w:p w:rsidR="004826E0" w:rsidRPr="00B06A45" w:rsidRDefault="004826E0" w:rsidP="004826E0">
      <w:pPr>
        <w:shd w:val="clear" w:color="auto" w:fill="FFFFFF"/>
        <w:ind w:firstLine="720"/>
        <w:jc w:val="center"/>
        <w:rPr>
          <w:rFonts w:ascii="Times New Roman" w:hAnsi="Times New Roman" w:cs="Times New Roman"/>
          <w:b/>
          <w:sz w:val="24"/>
          <w:szCs w:val="24"/>
        </w:rPr>
      </w:pPr>
      <w:r w:rsidRPr="00B06A45">
        <w:rPr>
          <w:rFonts w:ascii="Times New Roman" w:hAnsi="Times New Roman" w:cs="Times New Roman"/>
          <w:b/>
          <w:bCs/>
          <w:sz w:val="24"/>
          <w:szCs w:val="24"/>
        </w:rPr>
        <w:t xml:space="preserve">Положение </w:t>
      </w:r>
      <w:r w:rsidRPr="00B06A45">
        <w:rPr>
          <w:rFonts w:ascii="Times New Roman" w:hAnsi="Times New Roman" w:cs="Times New Roman"/>
          <w:b/>
          <w:sz w:val="24"/>
          <w:szCs w:val="24"/>
        </w:rPr>
        <w:t xml:space="preserve">об архиве </w:t>
      </w:r>
    </w:p>
    <w:p w:rsidR="004826E0" w:rsidRPr="00B06A45" w:rsidRDefault="004826E0" w:rsidP="004826E0">
      <w:pPr>
        <w:shd w:val="clear" w:color="auto" w:fill="FFFFFF"/>
        <w:ind w:firstLine="720"/>
        <w:jc w:val="center"/>
        <w:rPr>
          <w:rFonts w:ascii="Times New Roman" w:hAnsi="Times New Roman" w:cs="Times New Roman"/>
          <w:b/>
          <w:sz w:val="24"/>
          <w:szCs w:val="24"/>
        </w:rPr>
      </w:pPr>
      <w:r w:rsidRPr="00B06A45">
        <w:rPr>
          <w:rFonts w:ascii="Times New Roman" w:hAnsi="Times New Roman" w:cs="Times New Roman"/>
          <w:b/>
          <w:sz w:val="24"/>
          <w:szCs w:val="24"/>
        </w:rPr>
        <w:t xml:space="preserve">администрации </w:t>
      </w:r>
      <w:proofErr w:type="spellStart"/>
      <w:r w:rsidRPr="00B06A45">
        <w:rPr>
          <w:rFonts w:ascii="Times New Roman" w:hAnsi="Times New Roman" w:cs="Times New Roman"/>
          <w:b/>
          <w:sz w:val="24"/>
          <w:szCs w:val="24"/>
        </w:rPr>
        <w:t>Пуркаевского</w:t>
      </w:r>
      <w:proofErr w:type="spellEnd"/>
      <w:r w:rsidRPr="00B06A45">
        <w:rPr>
          <w:rFonts w:ascii="Times New Roman" w:hAnsi="Times New Roman" w:cs="Times New Roman"/>
          <w:b/>
          <w:sz w:val="24"/>
          <w:szCs w:val="24"/>
        </w:rPr>
        <w:t xml:space="preserve"> сельского поселения </w:t>
      </w:r>
    </w:p>
    <w:p w:rsidR="004826E0" w:rsidRPr="00B06A45" w:rsidRDefault="004826E0" w:rsidP="004826E0">
      <w:pPr>
        <w:jc w:val="center"/>
        <w:rPr>
          <w:rFonts w:ascii="Times New Roman" w:hAnsi="Times New Roman" w:cs="Times New Roman"/>
          <w:sz w:val="24"/>
          <w:szCs w:val="24"/>
        </w:rPr>
      </w:pPr>
      <w:r w:rsidRPr="00B06A45">
        <w:rPr>
          <w:rFonts w:ascii="Times New Roman" w:hAnsi="Times New Roman" w:cs="Times New Roman"/>
          <w:b/>
          <w:sz w:val="24"/>
          <w:szCs w:val="24"/>
        </w:rPr>
        <w:t xml:space="preserve"> Дубенского муниципального района Республики Мордовия</w:t>
      </w:r>
    </w:p>
    <w:p w:rsidR="004826E0" w:rsidRPr="00B06A45" w:rsidRDefault="004826E0" w:rsidP="004826E0">
      <w:pPr>
        <w:shd w:val="clear" w:color="auto" w:fill="FFFFFF"/>
        <w:ind w:firstLine="720"/>
        <w:jc w:val="center"/>
        <w:rPr>
          <w:rFonts w:ascii="Times New Roman" w:hAnsi="Times New Roman" w:cs="Times New Roman"/>
          <w:sz w:val="24"/>
          <w:szCs w:val="24"/>
        </w:rPr>
      </w:pPr>
    </w:p>
    <w:p w:rsidR="004826E0" w:rsidRPr="00B06A45" w:rsidRDefault="004826E0" w:rsidP="004826E0">
      <w:pPr>
        <w:shd w:val="clear" w:color="auto" w:fill="FFFFFF"/>
        <w:ind w:firstLine="720"/>
        <w:jc w:val="center"/>
        <w:rPr>
          <w:rFonts w:ascii="Times New Roman" w:hAnsi="Times New Roman" w:cs="Times New Roman"/>
          <w:b/>
          <w:bCs/>
          <w:sz w:val="24"/>
          <w:szCs w:val="24"/>
        </w:rPr>
      </w:pPr>
      <w:r w:rsidRPr="00B06A45">
        <w:rPr>
          <w:rFonts w:ascii="Times New Roman" w:hAnsi="Times New Roman" w:cs="Times New Roman"/>
          <w:b/>
          <w:bCs/>
          <w:sz w:val="24"/>
          <w:szCs w:val="24"/>
          <w:lang w:val="en-US"/>
        </w:rPr>
        <w:t>I</w:t>
      </w:r>
      <w:r w:rsidRPr="00B06A45">
        <w:rPr>
          <w:rFonts w:ascii="Times New Roman" w:hAnsi="Times New Roman" w:cs="Times New Roman"/>
          <w:b/>
          <w:bCs/>
          <w:sz w:val="24"/>
          <w:szCs w:val="24"/>
        </w:rPr>
        <w:t>. Общие положения</w:t>
      </w:r>
    </w:p>
    <w:p w:rsidR="004826E0" w:rsidRPr="00B06A45" w:rsidRDefault="004826E0" w:rsidP="004826E0">
      <w:pPr>
        <w:shd w:val="clear" w:color="auto" w:fill="FFFFFF"/>
        <w:ind w:firstLine="720"/>
        <w:jc w:val="center"/>
        <w:rPr>
          <w:rFonts w:ascii="Times New Roman" w:hAnsi="Times New Roman" w:cs="Times New Roman"/>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 </w:t>
      </w:r>
      <w:proofErr w:type="gramStart"/>
      <w:r w:rsidRPr="00B06A45">
        <w:rPr>
          <w:rFonts w:ascii="Times New Roman" w:hAnsi="Times New Roman" w:cs="Times New Roman"/>
          <w:sz w:val="24"/>
          <w:szCs w:val="24"/>
        </w:rPr>
        <w:t xml:space="preserve">Документы, образующиеся в процессе деятельности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Республики Мордовия (далее – Администрация), имеющие историческое, культурное, научное, социальное, эк</w:t>
      </w:r>
      <w:r w:rsidRPr="00B06A45">
        <w:rPr>
          <w:rFonts w:ascii="Times New Roman" w:hAnsi="Times New Roman" w:cs="Times New Roman"/>
          <w:sz w:val="24"/>
          <w:szCs w:val="24"/>
        </w:rPr>
        <w:t>о</w:t>
      </w:r>
      <w:r w:rsidRPr="00B06A45">
        <w:rPr>
          <w:rFonts w:ascii="Times New Roman" w:hAnsi="Times New Roman" w:cs="Times New Roman"/>
          <w:sz w:val="24"/>
          <w:szCs w:val="24"/>
        </w:rPr>
        <w:t>номическое и политическое значение, входят в состав Архивного фонда Российской Федерации, являются муниципал</w:t>
      </w:r>
      <w:r w:rsidRPr="00B06A45">
        <w:rPr>
          <w:rFonts w:ascii="Times New Roman" w:hAnsi="Times New Roman" w:cs="Times New Roman"/>
          <w:sz w:val="24"/>
          <w:szCs w:val="24"/>
        </w:rPr>
        <w:t>ь</w:t>
      </w:r>
      <w:r w:rsidRPr="00B06A45">
        <w:rPr>
          <w:rFonts w:ascii="Times New Roman" w:hAnsi="Times New Roman" w:cs="Times New Roman"/>
          <w:sz w:val="24"/>
          <w:szCs w:val="24"/>
        </w:rPr>
        <w:t>ной собственностью и подлежат передаче в муниципальный архив в обязательном порядке в соответствии с законодательством Российской Федерации.</w:t>
      </w:r>
      <w:proofErr w:type="gramEnd"/>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2. Документы Архивного фонда Российской Федерации, отнесенные к муниципальной собственности, до передачи их на постоянное хранение, временно, в пределах сроков, предусмотренных Федеральным законом                  от 22 октября </w:t>
      </w:r>
      <w:smartTag w:uri="urn:schemas-microsoft-com:office:smarttags" w:element="metricconverter">
        <w:smartTagPr>
          <w:attr w:name="ProductID" w:val="2004 г"/>
        </w:smartTagPr>
        <w:r w:rsidRPr="00B06A45">
          <w:rPr>
            <w:rFonts w:ascii="Times New Roman" w:hAnsi="Times New Roman" w:cs="Times New Roman"/>
            <w:sz w:val="24"/>
            <w:szCs w:val="24"/>
          </w:rPr>
          <w:t>2004 г</w:t>
        </w:r>
      </w:smartTag>
      <w:r w:rsidRPr="00B06A45">
        <w:rPr>
          <w:rFonts w:ascii="Times New Roman" w:hAnsi="Times New Roman" w:cs="Times New Roman"/>
          <w:sz w:val="24"/>
          <w:szCs w:val="24"/>
        </w:rPr>
        <w:t>. № 125 – ФЗ  «Об архивном деле в Российской Федерации», хранятся в Администрации.</w:t>
      </w:r>
    </w:p>
    <w:p w:rsidR="004826E0" w:rsidRPr="00B06A45" w:rsidRDefault="004826E0" w:rsidP="004826E0">
      <w:pPr>
        <w:shd w:val="clear" w:color="auto" w:fill="FFFFFF"/>
        <w:tabs>
          <w:tab w:val="left" w:pos="490"/>
        </w:tabs>
        <w:ind w:firstLine="709"/>
        <w:jc w:val="both"/>
        <w:rPr>
          <w:rFonts w:ascii="Times New Roman" w:hAnsi="Times New Roman" w:cs="Times New Roman"/>
          <w:sz w:val="24"/>
          <w:szCs w:val="24"/>
        </w:rPr>
      </w:pPr>
      <w:r w:rsidRPr="00B06A45">
        <w:rPr>
          <w:rFonts w:ascii="Times New Roman" w:hAnsi="Times New Roman" w:cs="Times New Roman"/>
          <w:sz w:val="24"/>
          <w:szCs w:val="24"/>
        </w:rPr>
        <w:t>3. В целях своевременного приема архивных документов от работников, обеспечения их учета, сохранности, упорядочения, использования и подготовки к переда</w:t>
      </w:r>
      <w:r w:rsidRPr="00B06A45">
        <w:rPr>
          <w:rFonts w:ascii="Times New Roman" w:hAnsi="Times New Roman" w:cs="Times New Roman"/>
          <w:sz w:val="24"/>
          <w:szCs w:val="24"/>
        </w:rPr>
        <w:softHyphen/>
        <w:t xml:space="preserve">че документов на постоянное хранение в Администрации создается архив. </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4. </w:t>
      </w:r>
      <w:proofErr w:type="gramStart"/>
      <w:r w:rsidRPr="00B06A45">
        <w:rPr>
          <w:rFonts w:ascii="Times New Roman" w:hAnsi="Times New Roman" w:cs="Times New Roman"/>
          <w:sz w:val="24"/>
          <w:szCs w:val="24"/>
        </w:rPr>
        <w:t xml:space="preserve">В своей работе архив руководствуется Федеральным законом от                   22 октября </w:t>
      </w:r>
      <w:smartTag w:uri="urn:schemas-microsoft-com:office:smarttags" w:element="metricconverter">
        <w:smartTagPr>
          <w:attr w:name="ProductID" w:val="2004 г"/>
        </w:smartTagPr>
        <w:r w:rsidRPr="00B06A45">
          <w:rPr>
            <w:rFonts w:ascii="Times New Roman" w:hAnsi="Times New Roman" w:cs="Times New Roman"/>
            <w:sz w:val="24"/>
            <w:szCs w:val="24"/>
          </w:rPr>
          <w:t>2004 г</w:t>
        </w:r>
      </w:smartTag>
      <w:r w:rsidRPr="00B06A45">
        <w:rPr>
          <w:rFonts w:ascii="Times New Roman" w:hAnsi="Times New Roman" w:cs="Times New Roman"/>
          <w:sz w:val="24"/>
          <w:szCs w:val="24"/>
        </w:rPr>
        <w:t>. № 125-ФЗ «Об архи</w:t>
      </w:r>
      <w:r w:rsidRPr="00B06A45">
        <w:rPr>
          <w:rFonts w:ascii="Times New Roman" w:hAnsi="Times New Roman" w:cs="Times New Roman"/>
          <w:sz w:val="24"/>
          <w:szCs w:val="24"/>
        </w:rPr>
        <w:t>в</w:t>
      </w:r>
      <w:r w:rsidRPr="00B06A45">
        <w:rPr>
          <w:rFonts w:ascii="Times New Roman" w:hAnsi="Times New Roman" w:cs="Times New Roman"/>
          <w:sz w:val="24"/>
          <w:szCs w:val="24"/>
        </w:rPr>
        <w:t xml:space="preserve">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B06A45">
          <w:rPr>
            <w:rFonts w:ascii="Times New Roman" w:hAnsi="Times New Roman" w:cs="Times New Roman"/>
            <w:sz w:val="24"/>
            <w:szCs w:val="24"/>
          </w:rPr>
          <w:t>2005 г</w:t>
        </w:r>
      </w:smartTag>
      <w:r w:rsidRPr="00B06A45">
        <w:rPr>
          <w:rFonts w:ascii="Times New Roman" w:hAnsi="Times New Roman" w:cs="Times New Roman"/>
          <w:sz w:val="24"/>
          <w:szCs w:val="24"/>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B06A45">
        <w:rPr>
          <w:rFonts w:ascii="Times New Roman" w:hAnsi="Times New Roman" w:cs="Times New Roman"/>
          <w:sz w:val="24"/>
          <w:szCs w:val="24"/>
        </w:rPr>
        <w:t xml:space="preserve">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4826E0" w:rsidRPr="00B06A45" w:rsidRDefault="004826E0" w:rsidP="004826E0">
      <w:pPr>
        <w:shd w:val="clear" w:color="auto" w:fill="FFFFFF"/>
        <w:tabs>
          <w:tab w:val="left" w:pos="490"/>
        </w:tabs>
        <w:ind w:firstLine="709"/>
        <w:jc w:val="both"/>
        <w:rPr>
          <w:rFonts w:ascii="Times New Roman" w:hAnsi="Times New Roman" w:cs="Times New Roman"/>
          <w:sz w:val="24"/>
          <w:szCs w:val="24"/>
        </w:rPr>
      </w:pPr>
      <w:r w:rsidRPr="00B06A45">
        <w:rPr>
          <w:rFonts w:ascii="Times New Roman" w:hAnsi="Times New Roman" w:cs="Times New Roman"/>
          <w:sz w:val="24"/>
          <w:szCs w:val="24"/>
        </w:rPr>
        <w:t>5. Все работы, связанные с подготовкой, транспортировкой и передачей архивных документов, производятся силами и за счет средств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6.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7. Администрация обеспечивает архив необходимым помещением, оборудованием и кадрами.</w:t>
      </w:r>
    </w:p>
    <w:p w:rsidR="004826E0" w:rsidRPr="00B06A45" w:rsidRDefault="004826E0" w:rsidP="004826E0">
      <w:pPr>
        <w:ind w:firstLine="720"/>
        <w:jc w:val="both"/>
        <w:rPr>
          <w:rStyle w:val="FontStyle14"/>
          <w:b/>
          <w:i/>
          <w:sz w:val="24"/>
          <w:szCs w:val="24"/>
        </w:rPr>
      </w:pPr>
      <w:r w:rsidRPr="00B06A45">
        <w:rPr>
          <w:rFonts w:ascii="Times New Roman" w:hAnsi="Times New Roman" w:cs="Times New Roman"/>
          <w:sz w:val="24"/>
          <w:szCs w:val="24"/>
        </w:rPr>
        <w:t xml:space="preserve">Функции архива Администрации </w:t>
      </w:r>
      <w:r w:rsidRPr="00B06A45">
        <w:rPr>
          <w:rStyle w:val="FontStyle14"/>
          <w:sz w:val="24"/>
          <w:szCs w:val="24"/>
        </w:rPr>
        <w:t>возлагаются на лицо, ответственное за архив.</w:t>
      </w:r>
      <w:r w:rsidRPr="00B06A45">
        <w:rPr>
          <w:rStyle w:val="FontStyle14"/>
          <w:b/>
          <w:i/>
          <w:sz w:val="24"/>
          <w:szCs w:val="24"/>
        </w:rPr>
        <w:t xml:space="preserve"> </w:t>
      </w:r>
    </w:p>
    <w:p w:rsidR="004826E0" w:rsidRPr="00B06A45" w:rsidRDefault="004826E0" w:rsidP="004826E0">
      <w:pPr>
        <w:ind w:firstLine="720"/>
        <w:jc w:val="both"/>
        <w:rPr>
          <w:rStyle w:val="FontStyle14"/>
          <w:sz w:val="24"/>
          <w:szCs w:val="24"/>
        </w:rPr>
      </w:pPr>
      <w:r w:rsidRPr="00B06A45">
        <w:rPr>
          <w:rStyle w:val="FontStyle14"/>
          <w:sz w:val="24"/>
          <w:szCs w:val="24"/>
        </w:rPr>
        <w:t>Лицо, ответственное за архив, назначается распоряжением Администрации  из числа работников Администрации.</w:t>
      </w:r>
    </w:p>
    <w:p w:rsidR="004826E0" w:rsidRPr="00B06A45" w:rsidRDefault="004826E0" w:rsidP="004826E0">
      <w:pPr>
        <w:ind w:firstLine="720"/>
        <w:jc w:val="both"/>
        <w:rPr>
          <w:rStyle w:val="FontStyle14"/>
          <w:sz w:val="24"/>
          <w:szCs w:val="24"/>
        </w:rPr>
      </w:pPr>
      <w:r w:rsidRPr="00B06A45">
        <w:rPr>
          <w:rFonts w:ascii="Times New Roman" w:hAnsi="Times New Roman" w:cs="Times New Roman"/>
          <w:sz w:val="24"/>
          <w:szCs w:val="24"/>
        </w:rPr>
        <w:t>Круг обязанностей лица, ответственного за архив, определяется должностной инструкцией и настоящим Положением.</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8. Положение об архиве Администрации разрабатывается на основании Примерного положения об архиве и утверждается постановлением </w:t>
      </w:r>
      <w:r w:rsidRPr="00B06A45">
        <w:rPr>
          <w:rFonts w:ascii="Times New Roman" w:hAnsi="Times New Roman" w:cs="Times New Roman"/>
          <w:color w:val="FF0000"/>
          <w:sz w:val="24"/>
          <w:szCs w:val="24"/>
        </w:rPr>
        <w:t xml:space="preserve"> </w:t>
      </w:r>
      <w:r w:rsidRPr="00B06A45">
        <w:rPr>
          <w:rFonts w:ascii="Times New Roman" w:hAnsi="Times New Roman" w:cs="Times New Roman"/>
          <w:sz w:val="24"/>
          <w:szCs w:val="24"/>
        </w:rPr>
        <w:t>Администрации после согласования с экспертно-проверочной комиссией (далее – ЭПК) Министерства культуры, национальной политики и архивного дела Республики Мордовия.</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9. Организационно-методическое руководство деятельностью архива осуществляет муниципальный архив.</w:t>
      </w:r>
    </w:p>
    <w:p w:rsidR="004826E0" w:rsidRPr="00B06A45" w:rsidRDefault="004826E0" w:rsidP="004826E0">
      <w:pPr>
        <w:ind w:firstLine="720"/>
        <w:jc w:val="both"/>
        <w:rPr>
          <w:rFonts w:ascii="Times New Roman" w:hAnsi="Times New Roman" w:cs="Times New Roman"/>
          <w:b/>
          <w:sz w:val="24"/>
          <w:szCs w:val="24"/>
        </w:rPr>
      </w:pPr>
    </w:p>
    <w:p w:rsidR="004826E0" w:rsidRPr="00B06A45" w:rsidRDefault="004826E0" w:rsidP="004826E0">
      <w:pPr>
        <w:ind w:firstLine="720"/>
        <w:jc w:val="center"/>
        <w:rPr>
          <w:rFonts w:ascii="Times New Roman" w:hAnsi="Times New Roman" w:cs="Times New Roman"/>
          <w:b/>
          <w:sz w:val="24"/>
          <w:szCs w:val="24"/>
        </w:rPr>
      </w:pPr>
      <w:r w:rsidRPr="00B06A45">
        <w:rPr>
          <w:rFonts w:ascii="Times New Roman" w:hAnsi="Times New Roman" w:cs="Times New Roman"/>
          <w:b/>
          <w:sz w:val="24"/>
          <w:szCs w:val="24"/>
          <w:lang w:val="en-US"/>
        </w:rPr>
        <w:t>II</w:t>
      </w:r>
      <w:r w:rsidRPr="00B06A45">
        <w:rPr>
          <w:rFonts w:ascii="Times New Roman" w:hAnsi="Times New Roman" w:cs="Times New Roman"/>
          <w:b/>
          <w:sz w:val="24"/>
          <w:szCs w:val="24"/>
        </w:rPr>
        <w:t>. Состав документов архива</w:t>
      </w:r>
    </w:p>
    <w:p w:rsidR="004826E0" w:rsidRPr="00B06A45" w:rsidRDefault="004826E0" w:rsidP="004826E0">
      <w:pPr>
        <w:ind w:firstLine="720"/>
        <w:jc w:val="center"/>
        <w:rPr>
          <w:rFonts w:ascii="Times New Roman" w:hAnsi="Times New Roman" w:cs="Times New Roman"/>
          <w:b/>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10. Архив Администрации хранит:</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10.1. Законченные делопроизводством документы постоянного срока хранения, образовавшиеся в деятельности Администрации, в том числе электронные документы.</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10.2. Документы временного (свыше 10 лет) срока хранения.</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10.3. Документы по личному составу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10.4. Печатные материалы, в том числе ведомственные издания, дополняющие документы архива, а также материалы, необходимые для научно-исследовательской, информационно-справочной и другой работы.</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10.5. Справочно-поисковые средства к документам и учетные документы архива Администрации.</w:t>
      </w:r>
    </w:p>
    <w:p w:rsidR="004826E0" w:rsidRPr="00B06A45" w:rsidRDefault="004826E0" w:rsidP="004826E0">
      <w:pPr>
        <w:ind w:firstLine="720"/>
        <w:jc w:val="both"/>
        <w:rPr>
          <w:rFonts w:ascii="Times New Roman" w:hAnsi="Times New Roman" w:cs="Times New Roman"/>
          <w:sz w:val="24"/>
          <w:szCs w:val="24"/>
        </w:rPr>
      </w:pPr>
    </w:p>
    <w:p w:rsidR="004826E0" w:rsidRPr="00B06A45" w:rsidRDefault="004826E0" w:rsidP="004826E0">
      <w:pPr>
        <w:ind w:firstLine="720"/>
        <w:jc w:val="center"/>
        <w:rPr>
          <w:rFonts w:ascii="Times New Roman" w:hAnsi="Times New Roman" w:cs="Times New Roman"/>
          <w:b/>
          <w:sz w:val="24"/>
          <w:szCs w:val="24"/>
        </w:rPr>
      </w:pPr>
      <w:r w:rsidRPr="00B06A45">
        <w:rPr>
          <w:rFonts w:ascii="Times New Roman" w:hAnsi="Times New Roman" w:cs="Times New Roman"/>
          <w:b/>
          <w:sz w:val="24"/>
          <w:szCs w:val="24"/>
          <w:lang w:val="en-US"/>
        </w:rPr>
        <w:t>III</w:t>
      </w:r>
      <w:r w:rsidRPr="00B06A45">
        <w:rPr>
          <w:rFonts w:ascii="Times New Roman" w:hAnsi="Times New Roman" w:cs="Times New Roman"/>
          <w:b/>
          <w:sz w:val="24"/>
          <w:szCs w:val="24"/>
        </w:rPr>
        <w:t>. Задачи архива</w:t>
      </w:r>
    </w:p>
    <w:p w:rsidR="004826E0" w:rsidRPr="00B06A45" w:rsidRDefault="004826E0" w:rsidP="004826E0">
      <w:pPr>
        <w:ind w:firstLine="720"/>
        <w:jc w:val="center"/>
        <w:rPr>
          <w:rFonts w:ascii="Times New Roman" w:hAnsi="Times New Roman" w:cs="Times New Roman"/>
          <w:b/>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11. К задачам архива Администрации относятся:</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11.1. Комплектование архива документами, образовавшимися в процессе деятельности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11.2. Учет, обеспечение сохранности, создание научно-справочного аппарата к документам, находящимся на хранении в архиве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11.3. Использование документов, находящихся на хранении в архиве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11.4. Подготовка и своевременная передача документов Архивного фонда Российской Федерации, на постоянное хранение в  соответствии со сроками и требованиями, установленными Федеральным архивным агентством в муниципальный архив. </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11.5. Методическое руководство и </w:t>
      </w:r>
      <w:proofErr w:type="gramStart"/>
      <w:r w:rsidRPr="00B06A45">
        <w:rPr>
          <w:rFonts w:ascii="Times New Roman" w:hAnsi="Times New Roman" w:cs="Times New Roman"/>
          <w:sz w:val="24"/>
          <w:szCs w:val="24"/>
        </w:rPr>
        <w:t>контроль за</w:t>
      </w:r>
      <w:proofErr w:type="gramEnd"/>
      <w:r w:rsidRPr="00B06A45">
        <w:rPr>
          <w:rFonts w:ascii="Times New Roman" w:hAnsi="Times New Roman" w:cs="Times New Roman"/>
          <w:sz w:val="24"/>
          <w:szCs w:val="24"/>
        </w:rPr>
        <w:t xml:space="preserve"> формированием и оформлением дел в Администрации и своевременной передачей их в архив Администрации.</w:t>
      </w:r>
    </w:p>
    <w:p w:rsidR="004826E0" w:rsidRPr="00B06A45" w:rsidRDefault="004826E0" w:rsidP="004826E0">
      <w:pPr>
        <w:ind w:firstLine="720"/>
        <w:jc w:val="both"/>
        <w:rPr>
          <w:rFonts w:ascii="Times New Roman" w:hAnsi="Times New Roman" w:cs="Times New Roman"/>
          <w:sz w:val="24"/>
          <w:szCs w:val="24"/>
        </w:rPr>
      </w:pPr>
    </w:p>
    <w:p w:rsidR="004826E0" w:rsidRPr="00B06A45" w:rsidRDefault="004826E0" w:rsidP="004826E0">
      <w:pPr>
        <w:ind w:firstLine="720"/>
        <w:jc w:val="center"/>
        <w:rPr>
          <w:rFonts w:ascii="Times New Roman" w:hAnsi="Times New Roman" w:cs="Times New Roman"/>
          <w:b/>
          <w:sz w:val="24"/>
          <w:szCs w:val="24"/>
        </w:rPr>
      </w:pPr>
      <w:r w:rsidRPr="00B06A45">
        <w:rPr>
          <w:rFonts w:ascii="Times New Roman" w:hAnsi="Times New Roman" w:cs="Times New Roman"/>
          <w:b/>
          <w:sz w:val="24"/>
          <w:szCs w:val="24"/>
          <w:lang w:val="en-US"/>
        </w:rPr>
        <w:t>IV</w:t>
      </w:r>
      <w:r w:rsidRPr="00B06A45">
        <w:rPr>
          <w:rFonts w:ascii="Times New Roman" w:hAnsi="Times New Roman" w:cs="Times New Roman"/>
          <w:b/>
          <w:sz w:val="24"/>
          <w:szCs w:val="24"/>
        </w:rPr>
        <w:t>. Функции архива</w:t>
      </w:r>
    </w:p>
    <w:p w:rsidR="004826E0" w:rsidRPr="00B06A45" w:rsidRDefault="004826E0" w:rsidP="004826E0">
      <w:pPr>
        <w:ind w:firstLine="720"/>
        <w:jc w:val="center"/>
        <w:rPr>
          <w:rFonts w:ascii="Times New Roman" w:hAnsi="Times New Roman" w:cs="Times New Roman"/>
          <w:b/>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 Архив Администрации осуществляет следующие функции: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 Организует не позднее, чем через 3 года после завершения делопроизводством, прием документов постоянного и временных (свыше 10 лет) сроков хранения, в том числе по личному составу, образовавшихся в деятельности Администрации, в соответствии с утвержденным графиком.</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12.2. Ведет учет документов и фондов, находящихся на хранении в архиве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12.3.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w:t>
      </w:r>
      <w:bookmarkStart w:id="1" w:name="s04"/>
      <w:bookmarkEnd w:id="1"/>
      <w:r w:rsidRPr="00B06A45">
        <w:rPr>
          <w:rFonts w:ascii="Times New Roman" w:hAnsi="Times New Roman" w:cs="Times New Roman"/>
          <w:sz w:val="24"/>
          <w:szCs w:val="24"/>
        </w:rPr>
        <w:t>.</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12.4. Систематизирует и размещает документы, поступающие на хранение в архив Администрации, образовавшиеся в ходе осуществления деятельности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12.5. Осуществляет подготовку и представляет:</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а) на рассмотрение и согласование экспертной комиссии (далее –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Администрации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б) на утверждение ЭПК Министерства культуры, национальной политики и архивного дела Республики Мордовия  описи дел постоянного хранения;</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в) на согласование ЭПК Министерства культуры, национальной политики и архивного дела Республики Мордовия описи дел по личному составу;</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г) на согласование ЭПК Министерства культуры, национальной политики и архивного дела Республики Мордовия акты об утрате документов, акты о неисправимых повреждениях архивных документов;</w:t>
      </w:r>
    </w:p>
    <w:p w:rsidR="004826E0" w:rsidRPr="00B06A45" w:rsidRDefault="004826E0" w:rsidP="004826E0">
      <w:pPr>
        <w:ind w:firstLine="720"/>
        <w:jc w:val="both"/>
        <w:rPr>
          <w:rFonts w:ascii="Times New Roman" w:hAnsi="Times New Roman" w:cs="Times New Roman"/>
          <w:sz w:val="24"/>
          <w:szCs w:val="24"/>
        </w:rPr>
      </w:pPr>
      <w:proofErr w:type="spellStart"/>
      <w:proofErr w:type="gram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на утверждение Главы сельского поселения</w:t>
      </w:r>
      <w:r w:rsidRPr="00B06A45">
        <w:rPr>
          <w:rFonts w:ascii="Times New Roman" w:hAnsi="Times New Roman" w:cs="Times New Roman"/>
          <w:color w:val="FF0000"/>
          <w:sz w:val="24"/>
          <w:szCs w:val="24"/>
        </w:rPr>
        <w:t xml:space="preserve"> </w:t>
      </w:r>
      <w:r w:rsidRPr="00B06A45">
        <w:rPr>
          <w:rFonts w:ascii="Times New Roman" w:hAnsi="Times New Roman" w:cs="Times New Roman"/>
          <w:sz w:val="24"/>
          <w:szCs w:val="24"/>
        </w:rPr>
        <w:t>описи дел постоянного хранения, описи временных (свыше 10 лет) сроков хранения, в том числе описи дел по личному составу,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 утвержденные (согласованные) ЭПК Министерства культуры, национальной политики и архивного дела Республики Мордовия.</w:t>
      </w:r>
      <w:proofErr w:type="gramEnd"/>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12.6. Организует передачу документов Архивного фонда Российской Федерации на постоянное хранение в муниципальный архив.</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12.7. Организует и проводит экспертизу ценности документов временных (свыше 10 лет) сроков хранения, находящихся на хранении в архиве Администрации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12.8. Проводит мероприятия по обеспечению сохранности документов, находящихся на хранении в архиве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12.9. Организует информирование руководства и работников Администрации о составе и содержании документов архива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12.10. Информирует пользователей по вопросам местонахождения архивных документов.</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12.11. Организует выдачу документов и дел для работы в читальном (просмотровом) зале или во временное пользование.</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12.12. Исполняет запросы пользователей, выдает архивные копии документов, архивные выписки и архивные справки.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12.13. Ведет учет использования документов архива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12.14. Создает фонд пользования архива Администрации и организует его использование.</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12.15. Осуществляет ведение справочно-поисковых сре</w:t>
      </w:r>
      <w:proofErr w:type="gramStart"/>
      <w:r w:rsidRPr="00B06A45">
        <w:rPr>
          <w:rFonts w:ascii="Times New Roman" w:hAnsi="Times New Roman" w:cs="Times New Roman"/>
          <w:sz w:val="24"/>
          <w:szCs w:val="24"/>
        </w:rPr>
        <w:t>дств к д</w:t>
      </w:r>
      <w:proofErr w:type="gramEnd"/>
      <w:r w:rsidRPr="00B06A45">
        <w:rPr>
          <w:rFonts w:ascii="Times New Roman" w:hAnsi="Times New Roman" w:cs="Times New Roman"/>
          <w:sz w:val="24"/>
          <w:szCs w:val="24"/>
        </w:rPr>
        <w:t>окументам архива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12.16. Участвует в разработке документов Администрации по вопросам архивного дела и делопроизводства.</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12.17. Оказывает методическую помощь:</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а) в составлении номенклатуры дел, формировании и оформлении дел;</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б) работникам Администрации в подготовке документов к передаче в архив Администрации.</w:t>
      </w:r>
    </w:p>
    <w:p w:rsidR="004826E0" w:rsidRPr="00B06A45" w:rsidRDefault="004826E0" w:rsidP="004826E0">
      <w:pPr>
        <w:ind w:firstLine="720"/>
        <w:jc w:val="center"/>
        <w:rPr>
          <w:rFonts w:ascii="Times New Roman" w:hAnsi="Times New Roman" w:cs="Times New Roman"/>
          <w:sz w:val="24"/>
          <w:szCs w:val="24"/>
        </w:rPr>
      </w:pPr>
    </w:p>
    <w:p w:rsidR="004826E0" w:rsidRPr="00B06A45" w:rsidRDefault="004826E0" w:rsidP="004826E0">
      <w:pPr>
        <w:ind w:firstLine="720"/>
        <w:jc w:val="center"/>
        <w:rPr>
          <w:rFonts w:ascii="Times New Roman" w:hAnsi="Times New Roman" w:cs="Times New Roman"/>
          <w:b/>
          <w:sz w:val="24"/>
          <w:szCs w:val="24"/>
        </w:rPr>
      </w:pPr>
      <w:r w:rsidRPr="00B06A45">
        <w:rPr>
          <w:rFonts w:ascii="Times New Roman" w:hAnsi="Times New Roman" w:cs="Times New Roman"/>
          <w:b/>
          <w:sz w:val="24"/>
          <w:szCs w:val="24"/>
          <w:lang w:val="en-US"/>
        </w:rPr>
        <w:t>V</w:t>
      </w:r>
      <w:r w:rsidRPr="00B06A45">
        <w:rPr>
          <w:rFonts w:ascii="Times New Roman" w:hAnsi="Times New Roman" w:cs="Times New Roman"/>
          <w:b/>
          <w:sz w:val="24"/>
          <w:szCs w:val="24"/>
        </w:rPr>
        <w:t>. Права архива</w:t>
      </w:r>
    </w:p>
    <w:p w:rsidR="004826E0" w:rsidRPr="00B06A45" w:rsidRDefault="004826E0" w:rsidP="004826E0">
      <w:pPr>
        <w:ind w:firstLine="720"/>
        <w:jc w:val="center"/>
        <w:rPr>
          <w:rFonts w:ascii="Times New Roman" w:hAnsi="Times New Roman" w:cs="Times New Roman"/>
          <w:b/>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13. Архив Администрации имеет право:</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а) представлять руководству Администрации предложения по совершенствованию организации хранения, комплектования, учета и использования архивных документов в архиве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б) запрашивать от работников Администрации сведения, необходимые для работы архива;</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в) давать рекомендации работникам Администрации по вопросам, относящимся к компетенции архива;</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г) информировать работников о необходимости передачи документов в архив Администрации в соответствии с утвержденным графиком;</w:t>
      </w:r>
    </w:p>
    <w:p w:rsidR="004826E0" w:rsidRPr="00B06A45" w:rsidRDefault="004826E0" w:rsidP="004826E0">
      <w:pPr>
        <w:ind w:firstLine="720"/>
        <w:jc w:val="both"/>
        <w:rPr>
          <w:rFonts w:ascii="Times New Roman" w:hAnsi="Times New Roman" w:cs="Times New Roman"/>
          <w:sz w:val="24"/>
          <w:szCs w:val="24"/>
        </w:rPr>
      </w:pPr>
      <w:proofErr w:type="spell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xml:space="preserve">) принимать участие в заседаниях </w:t>
      </w:r>
      <w:proofErr w:type="gramStart"/>
      <w:r w:rsidRPr="00B06A45">
        <w:rPr>
          <w:rFonts w:ascii="Times New Roman" w:hAnsi="Times New Roman" w:cs="Times New Roman"/>
          <w:sz w:val="24"/>
          <w:szCs w:val="24"/>
        </w:rPr>
        <w:t>ЭК</w:t>
      </w:r>
      <w:proofErr w:type="gramEnd"/>
      <w:r w:rsidRPr="00B06A45">
        <w:rPr>
          <w:rFonts w:ascii="Times New Roman" w:hAnsi="Times New Roman" w:cs="Times New Roman"/>
          <w:sz w:val="24"/>
          <w:szCs w:val="24"/>
        </w:rPr>
        <w:t xml:space="preserve"> Администрации.</w:t>
      </w:r>
    </w:p>
    <w:p w:rsidR="004826E0" w:rsidRPr="00B06A45" w:rsidRDefault="004826E0" w:rsidP="004826E0">
      <w:pPr>
        <w:ind w:firstLine="720"/>
        <w:jc w:val="both"/>
        <w:rPr>
          <w:rFonts w:ascii="Times New Roman" w:hAnsi="Times New Roman" w:cs="Times New Roman"/>
          <w:sz w:val="24"/>
          <w:szCs w:val="24"/>
        </w:rPr>
      </w:pPr>
    </w:p>
    <w:p w:rsidR="004826E0" w:rsidRPr="00B06A45" w:rsidRDefault="004826E0" w:rsidP="004826E0">
      <w:pPr>
        <w:ind w:firstLine="720"/>
        <w:jc w:val="center"/>
        <w:rPr>
          <w:rFonts w:ascii="Times New Roman" w:hAnsi="Times New Roman" w:cs="Times New Roman"/>
          <w:b/>
          <w:sz w:val="24"/>
          <w:szCs w:val="24"/>
        </w:rPr>
      </w:pPr>
      <w:r w:rsidRPr="00B06A45">
        <w:rPr>
          <w:rFonts w:ascii="Times New Roman" w:hAnsi="Times New Roman" w:cs="Times New Roman"/>
          <w:b/>
          <w:sz w:val="24"/>
          <w:szCs w:val="24"/>
          <w:lang w:val="en-US"/>
        </w:rPr>
        <w:t>VI</w:t>
      </w:r>
      <w:r w:rsidRPr="00B06A45">
        <w:rPr>
          <w:rFonts w:ascii="Times New Roman" w:hAnsi="Times New Roman" w:cs="Times New Roman"/>
          <w:b/>
          <w:sz w:val="24"/>
          <w:szCs w:val="24"/>
        </w:rPr>
        <w:t>. Ответственность архива</w:t>
      </w:r>
    </w:p>
    <w:p w:rsidR="004826E0" w:rsidRPr="00B06A45" w:rsidRDefault="004826E0" w:rsidP="004826E0">
      <w:pPr>
        <w:ind w:firstLine="720"/>
        <w:jc w:val="center"/>
        <w:rPr>
          <w:rFonts w:ascii="Times New Roman" w:hAnsi="Times New Roman" w:cs="Times New Roman"/>
          <w:b/>
          <w:sz w:val="24"/>
          <w:szCs w:val="24"/>
        </w:rPr>
      </w:pP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 xml:space="preserve">14. Ответственный за архив совместно с руководителем Администрации несет ответственность </w:t>
      </w:r>
      <w:proofErr w:type="gramStart"/>
      <w:r w:rsidRPr="00B06A45">
        <w:rPr>
          <w:rFonts w:ascii="Times New Roman" w:hAnsi="Times New Roman" w:cs="Times New Roman"/>
          <w:sz w:val="24"/>
          <w:szCs w:val="24"/>
        </w:rPr>
        <w:t>за</w:t>
      </w:r>
      <w:proofErr w:type="gramEnd"/>
      <w:r w:rsidRPr="00B06A45">
        <w:rPr>
          <w:rFonts w:ascii="Times New Roman" w:hAnsi="Times New Roman" w:cs="Times New Roman"/>
          <w:sz w:val="24"/>
          <w:szCs w:val="24"/>
        </w:rPr>
        <w:t>:</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14.1. Несоблюдение условий обеспечения сохранности документов.</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14.2. Утрату и несанкционированное уничтожение документов.</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t>14.3. Необоснованный отказ в приеме на хранение документов, образовавшихся в процессе деятельности Администрации.</w:t>
      </w:r>
    </w:p>
    <w:p w:rsidR="004826E0" w:rsidRPr="00B06A45" w:rsidRDefault="004826E0" w:rsidP="004826E0">
      <w:pPr>
        <w:ind w:firstLine="720"/>
        <w:jc w:val="both"/>
        <w:rPr>
          <w:rFonts w:ascii="Times New Roman" w:hAnsi="Times New Roman" w:cs="Times New Roman"/>
          <w:sz w:val="24"/>
          <w:szCs w:val="24"/>
        </w:rPr>
      </w:pPr>
      <w:r w:rsidRPr="00B06A45">
        <w:rPr>
          <w:rFonts w:ascii="Times New Roman" w:hAnsi="Times New Roman" w:cs="Times New Roman"/>
          <w:sz w:val="24"/>
          <w:szCs w:val="24"/>
        </w:rPr>
        <w:lastRenderedPageBreak/>
        <w:t>14.4. Нарушение правил использования документов и доступа пользователей к документам, установленных законодательством.</w:t>
      </w:r>
    </w:p>
    <w:p w:rsidR="004826E0" w:rsidRPr="00B06A45" w:rsidRDefault="004826E0" w:rsidP="004826E0">
      <w:pPr>
        <w:ind w:firstLine="720"/>
        <w:jc w:val="both"/>
        <w:rPr>
          <w:rFonts w:ascii="Times New Roman" w:hAnsi="Times New Roman" w:cs="Times New Roman"/>
          <w:b/>
          <w:i/>
          <w:sz w:val="24"/>
          <w:szCs w:val="24"/>
        </w:rPr>
      </w:pPr>
    </w:p>
    <w:p w:rsidR="004826E0" w:rsidRPr="00B06A45" w:rsidRDefault="004826E0" w:rsidP="004826E0">
      <w:pPr>
        <w:jc w:val="both"/>
        <w:rPr>
          <w:rFonts w:ascii="Times New Roman" w:hAnsi="Times New Roman" w:cs="Times New Roman"/>
          <w:b/>
          <w:sz w:val="24"/>
          <w:szCs w:val="24"/>
        </w:rPr>
      </w:pPr>
    </w:p>
    <w:p w:rsidR="004826E0" w:rsidRPr="00B06A45" w:rsidRDefault="004826E0" w:rsidP="004826E0">
      <w:pPr>
        <w:shd w:val="clear" w:color="auto" w:fill="FFFFFF"/>
        <w:ind w:firstLine="720"/>
        <w:jc w:val="both"/>
        <w:rPr>
          <w:rFonts w:ascii="Times New Roman" w:hAnsi="Times New Roman" w:cs="Times New Roman"/>
          <w:sz w:val="24"/>
          <w:szCs w:val="24"/>
        </w:rPr>
      </w:pPr>
    </w:p>
    <w:p w:rsidR="004826E0" w:rsidRPr="00B06A45" w:rsidRDefault="004826E0" w:rsidP="004826E0">
      <w:pPr>
        <w:shd w:val="clear" w:color="auto" w:fill="FFFFFF"/>
        <w:spacing w:line="360" w:lineRule="auto"/>
        <w:jc w:val="both"/>
        <w:rPr>
          <w:rFonts w:ascii="Times New Roman" w:hAnsi="Times New Roman" w:cs="Times New Roman"/>
          <w:b/>
          <w:sz w:val="24"/>
          <w:szCs w:val="24"/>
        </w:rPr>
      </w:pPr>
      <w:r w:rsidRPr="00B06A45">
        <w:rPr>
          <w:rFonts w:ascii="Times New Roman" w:hAnsi="Times New Roman" w:cs="Times New Roman"/>
          <w:b/>
          <w:sz w:val="24"/>
          <w:szCs w:val="24"/>
        </w:rPr>
        <w:t>СОГЛАСОВАНО</w:t>
      </w:r>
    </w:p>
    <w:p w:rsidR="004826E0" w:rsidRPr="00B06A45" w:rsidRDefault="004826E0" w:rsidP="004826E0">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 xml:space="preserve">Протокол ЭПК </w:t>
      </w:r>
    </w:p>
    <w:p w:rsidR="004826E0" w:rsidRPr="00B06A45" w:rsidRDefault="004826E0" w:rsidP="004826E0">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Министерства культуры,</w:t>
      </w:r>
    </w:p>
    <w:p w:rsidR="004826E0" w:rsidRPr="00B06A45" w:rsidRDefault="004826E0" w:rsidP="004826E0">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национальной политики</w:t>
      </w:r>
    </w:p>
    <w:p w:rsidR="004826E0" w:rsidRPr="00B06A45" w:rsidRDefault="004826E0" w:rsidP="004826E0">
      <w:pPr>
        <w:shd w:val="clear" w:color="auto" w:fill="FFFFFF"/>
        <w:jc w:val="both"/>
        <w:rPr>
          <w:rFonts w:ascii="Times New Roman" w:hAnsi="Times New Roman" w:cs="Times New Roman"/>
          <w:sz w:val="24"/>
          <w:szCs w:val="24"/>
        </w:rPr>
      </w:pPr>
      <w:r w:rsidRPr="00B06A45">
        <w:rPr>
          <w:rFonts w:ascii="Times New Roman" w:hAnsi="Times New Roman" w:cs="Times New Roman"/>
          <w:sz w:val="24"/>
          <w:szCs w:val="24"/>
        </w:rPr>
        <w:t xml:space="preserve">и архивного дела </w:t>
      </w:r>
    </w:p>
    <w:p w:rsidR="004826E0" w:rsidRPr="00B06A45" w:rsidRDefault="004826E0" w:rsidP="004826E0">
      <w:pPr>
        <w:shd w:val="clear" w:color="auto" w:fill="FFFFFF"/>
        <w:spacing w:line="360" w:lineRule="auto"/>
        <w:jc w:val="both"/>
        <w:rPr>
          <w:rFonts w:ascii="Times New Roman" w:hAnsi="Times New Roman" w:cs="Times New Roman"/>
          <w:sz w:val="24"/>
          <w:szCs w:val="24"/>
        </w:rPr>
      </w:pPr>
      <w:r w:rsidRPr="00B06A45">
        <w:rPr>
          <w:rFonts w:ascii="Times New Roman" w:hAnsi="Times New Roman" w:cs="Times New Roman"/>
          <w:sz w:val="24"/>
          <w:szCs w:val="24"/>
        </w:rPr>
        <w:t>Республики Мордовия</w:t>
      </w:r>
    </w:p>
    <w:p w:rsidR="004826E0" w:rsidRPr="00B06A45" w:rsidRDefault="004826E0" w:rsidP="004826E0">
      <w:pPr>
        <w:shd w:val="clear" w:color="auto" w:fill="FFFFFF"/>
        <w:spacing w:line="360" w:lineRule="auto"/>
        <w:jc w:val="both"/>
        <w:rPr>
          <w:rFonts w:ascii="Times New Roman" w:hAnsi="Times New Roman" w:cs="Times New Roman"/>
          <w:sz w:val="24"/>
          <w:szCs w:val="24"/>
        </w:rPr>
      </w:pPr>
      <w:r w:rsidRPr="00B06A45">
        <w:rPr>
          <w:rFonts w:ascii="Times New Roman" w:hAnsi="Times New Roman" w:cs="Times New Roman"/>
          <w:sz w:val="24"/>
          <w:szCs w:val="24"/>
        </w:rPr>
        <w:t>от __________________№____</w:t>
      </w: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shd w:val="clear" w:color="auto" w:fill="FFFFFF"/>
        <w:tabs>
          <w:tab w:val="left" w:pos="1082"/>
          <w:tab w:val="left" w:pos="8832"/>
          <w:tab w:val="left" w:pos="9012"/>
        </w:tabs>
        <w:ind w:firstLine="720"/>
        <w:jc w:val="center"/>
        <w:rPr>
          <w:rFonts w:ascii="Times New Roman" w:hAnsi="Times New Roman" w:cs="Times New Roman"/>
          <w:b/>
          <w:color w:val="000000"/>
          <w:sz w:val="24"/>
          <w:szCs w:val="24"/>
        </w:rPr>
      </w:pPr>
    </w:p>
    <w:p w:rsidR="00555E88" w:rsidRPr="00B06A45" w:rsidRDefault="00555E88" w:rsidP="00555E88">
      <w:pPr>
        <w:rPr>
          <w:rFonts w:ascii="Times New Roman" w:hAnsi="Times New Roman" w:cs="Times New Roman"/>
          <w:sz w:val="24"/>
          <w:szCs w:val="24"/>
        </w:rPr>
      </w:pPr>
    </w:p>
    <w:p w:rsidR="00555E88" w:rsidRPr="00B06A45" w:rsidRDefault="00555E88" w:rsidP="00555E88">
      <w:pPr>
        <w:rPr>
          <w:rFonts w:ascii="Times New Roman" w:hAnsi="Times New Roman" w:cs="Times New Roman"/>
          <w:sz w:val="24"/>
          <w:szCs w:val="24"/>
        </w:rPr>
      </w:pPr>
    </w:p>
    <w:p w:rsidR="00555E88" w:rsidRPr="00B06A45" w:rsidRDefault="00555E88" w:rsidP="00555E88">
      <w:pPr>
        <w:jc w:val="center"/>
        <w:rPr>
          <w:rFonts w:ascii="Times New Roman" w:hAnsi="Times New Roman" w:cs="Times New Roman"/>
          <w:sz w:val="24"/>
          <w:szCs w:val="24"/>
        </w:rPr>
      </w:pPr>
      <w:r w:rsidRPr="00B06A45">
        <w:rPr>
          <w:rFonts w:ascii="Times New Roman" w:hAnsi="Times New Roman" w:cs="Times New Roman"/>
          <w:sz w:val="24"/>
          <w:szCs w:val="24"/>
        </w:rPr>
        <w:t xml:space="preserve">                                                                                                     </w:t>
      </w:r>
    </w:p>
    <w:p w:rsidR="00555E88" w:rsidRPr="00B06A45" w:rsidRDefault="00555E88" w:rsidP="00555E88">
      <w:pPr>
        <w:jc w:val="center"/>
        <w:rPr>
          <w:rFonts w:ascii="Times New Roman" w:hAnsi="Times New Roman" w:cs="Times New Roman"/>
          <w:b/>
          <w:sz w:val="24"/>
          <w:szCs w:val="24"/>
        </w:rPr>
      </w:pPr>
      <w:r w:rsidRPr="00B06A45">
        <w:rPr>
          <w:rFonts w:ascii="Times New Roman" w:hAnsi="Times New Roman" w:cs="Times New Roman"/>
          <w:b/>
          <w:sz w:val="24"/>
          <w:szCs w:val="24"/>
        </w:rPr>
        <w:t>АДМИНИСТРАЦИЯ ПУРКАЕВСКОГО СЕЛЬСКОГО ПОСЕЛЕНИЯ ДУБЕНСКОГО МУНИЦИПАЛЬНОГО РАЙОНА</w:t>
      </w:r>
    </w:p>
    <w:p w:rsidR="00555E88" w:rsidRPr="00B06A45" w:rsidRDefault="00555E88" w:rsidP="00555E88">
      <w:pPr>
        <w:pStyle w:val="1"/>
        <w:widowControl/>
        <w:numPr>
          <w:ilvl w:val="0"/>
          <w:numId w:val="1"/>
        </w:numPr>
        <w:tabs>
          <w:tab w:val="left" w:pos="0"/>
        </w:tabs>
        <w:suppressAutoHyphens/>
        <w:autoSpaceDE/>
        <w:autoSpaceDN/>
        <w:adjustRightInd/>
        <w:spacing w:before="0" w:after="0"/>
        <w:jc w:val="center"/>
        <w:rPr>
          <w:rFonts w:ascii="Times New Roman" w:hAnsi="Times New Roman"/>
          <w:sz w:val="24"/>
          <w:szCs w:val="24"/>
        </w:rPr>
      </w:pPr>
      <w:r w:rsidRPr="00B06A45">
        <w:rPr>
          <w:rFonts w:ascii="Times New Roman" w:hAnsi="Times New Roman"/>
          <w:sz w:val="24"/>
          <w:szCs w:val="24"/>
        </w:rPr>
        <w:t>РЕСПУБЛИКА МОРДОВИЯ</w:t>
      </w:r>
    </w:p>
    <w:p w:rsidR="00555E88" w:rsidRPr="00B06A45" w:rsidRDefault="00555E88" w:rsidP="00555E88">
      <w:pPr>
        <w:rPr>
          <w:rFonts w:ascii="Times New Roman" w:hAnsi="Times New Roman" w:cs="Times New Roman"/>
          <w:sz w:val="24"/>
          <w:szCs w:val="24"/>
        </w:rPr>
      </w:pPr>
    </w:p>
    <w:p w:rsidR="00555E88" w:rsidRPr="00B06A45" w:rsidRDefault="00555E88" w:rsidP="00555E88">
      <w:pPr>
        <w:rPr>
          <w:rFonts w:ascii="Times New Roman" w:hAnsi="Times New Roman" w:cs="Times New Roman"/>
          <w:sz w:val="24"/>
          <w:szCs w:val="24"/>
          <w:u w:val="single"/>
        </w:rPr>
      </w:pPr>
    </w:p>
    <w:p w:rsidR="00555E88" w:rsidRPr="00B06A45" w:rsidRDefault="00555E88" w:rsidP="00555E88">
      <w:pPr>
        <w:pStyle w:val="8"/>
        <w:keepLines w:val="0"/>
        <w:numPr>
          <w:ilvl w:val="7"/>
          <w:numId w:val="1"/>
        </w:numPr>
        <w:tabs>
          <w:tab w:val="left" w:pos="0"/>
        </w:tabs>
        <w:suppressAutoHyphens/>
        <w:spacing w:before="0" w:line="240" w:lineRule="auto"/>
        <w:jc w:val="center"/>
        <w:rPr>
          <w:rFonts w:ascii="Times New Roman" w:hAnsi="Times New Roman" w:cs="Times New Roman"/>
          <w:b/>
          <w:bCs/>
          <w:sz w:val="24"/>
          <w:szCs w:val="24"/>
        </w:rPr>
      </w:pPr>
      <w:r w:rsidRPr="00B06A45">
        <w:rPr>
          <w:rFonts w:ascii="Times New Roman" w:hAnsi="Times New Roman" w:cs="Times New Roman"/>
          <w:b/>
          <w:bCs/>
          <w:sz w:val="24"/>
          <w:szCs w:val="24"/>
        </w:rPr>
        <w:t xml:space="preserve">                              ПОСТАНОВЛЕНИЕ                          </w:t>
      </w:r>
    </w:p>
    <w:p w:rsidR="00555E88" w:rsidRPr="00B06A45" w:rsidRDefault="00555E88" w:rsidP="00555E88">
      <w:pPr>
        <w:pStyle w:val="8"/>
        <w:keepLines w:val="0"/>
        <w:numPr>
          <w:ilvl w:val="7"/>
          <w:numId w:val="1"/>
        </w:numPr>
        <w:tabs>
          <w:tab w:val="left" w:pos="0"/>
        </w:tabs>
        <w:suppressAutoHyphens/>
        <w:spacing w:before="0" w:line="240" w:lineRule="auto"/>
        <w:jc w:val="center"/>
        <w:rPr>
          <w:rFonts w:ascii="Times New Roman" w:hAnsi="Times New Roman" w:cs="Times New Roman"/>
          <w:b/>
          <w:bCs/>
          <w:sz w:val="24"/>
          <w:szCs w:val="24"/>
        </w:rPr>
      </w:pPr>
      <w:r w:rsidRPr="00B06A45">
        <w:rPr>
          <w:rFonts w:ascii="Times New Roman" w:hAnsi="Times New Roman" w:cs="Times New Roman"/>
          <w:bCs/>
          <w:sz w:val="24"/>
          <w:szCs w:val="24"/>
        </w:rPr>
        <w:t>10</w:t>
      </w:r>
      <w:r w:rsidRPr="00B06A45">
        <w:rPr>
          <w:rFonts w:ascii="Times New Roman" w:hAnsi="Times New Roman" w:cs="Times New Roman"/>
          <w:sz w:val="24"/>
          <w:szCs w:val="24"/>
        </w:rPr>
        <w:t>.03.2023г                                                                                            №13</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tabs>
          <w:tab w:val="left" w:pos="8385"/>
        </w:tabs>
        <w:rPr>
          <w:rFonts w:ascii="Times New Roman" w:hAnsi="Times New Roman" w:cs="Times New Roman"/>
          <w:sz w:val="24"/>
          <w:szCs w:val="24"/>
        </w:rPr>
      </w:pPr>
      <w:r w:rsidRPr="00B06A45">
        <w:rPr>
          <w:rFonts w:ascii="Times New Roman" w:hAnsi="Times New Roman" w:cs="Times New Roman"/>
          <w:sz w:val="24"/>
          <w:szCs w:val="24"/>
        </w:rPr>
        <w:t xml:space="preserve">                                                                      </w:t>
      </w:r>
      <w:proofErr w:type="spellStart"/>
      <w:r w:rsidRPr="00B06A45">
        <w:rPr>
          <w:rFonts w:ascii="Times New Roman" w:hAnsi="Times New Roman" w:cs="Times New Roman"/>
          <w:sz w:val="24"/>
          <w:szCs w:val="24"/>
        </w:rPr>
        <w:t>с</w:t>
      </w:r>
      <w:proofErr w:type="gramStart"/>
      <w:r w:rsidRPr="00B06A45">
        <w:rPr>
          <w:rFonts w:ascii="Times New Roman" w:hAnsi="Times New Roman" w:cs="Times New Roman"/>
          <w:sz w:val="24"/>
          <w:szCs w:val="24"/>
        </w:rPr>
        <w:t>.П</w:t>
      </w:r>
      <w:proofErr w:type="gramEnd"/>
      <w:r w:rsidRPr="00B06A45">
        <w:rPr>
          <w:rFonts w:ascii="Times New Roman" w:hAnsi="Times New Roman" w:cs="Times New Roman"/>
          <w:sz w:val="24"/>
          <w:szCs w:val="24"/>
        </w:rPr>
        <w:t>уркаево</w:t>
      </w:r>
      <w:proofErr w:type="spellEnd"/>
    </w:p>
    <w:p w:rsidR="00555E88" w:rsidRPr="00B06A45" w:rsidRDefault="00555E88" w:rsidP="00555E88">
      <w:pPr>
        <w:numPr>
          <w:ilvl w:val="0"/>
          <w:numId w:val="6"/>
        </w:numPr>
        <w:spacing w:after="0" w:line="240" w:lineRule="auto"/>
        <w:ind w:left="0" w:firstLine="709"/>
        <w:jc w:val="both"/>
        <w:rPr>
          <w:rFonts w:ascii="Times New Roman" w:hAnsi="Times New Roman" w:cs="Times New Roman"/>
          <w:b/>
          <w:sz w:val="24"/>
          <w:szCs w:val="24"/>
        </w:rPr>
      </w:pPr>
      <w:r w:rsidRPr="00B06A45">
        <w:rPr>
          <w:rFonts w:ascii="Times New Roman" w:eastAsia="Times New Roman" w:hAnsi="Times New Roman" w:cs="Times New Roman"/>
          <w:b/>
          <w:color w:val="1A1A1A"/>
          <w:sz w:val="24"/>
          <w:szCs w:val="24"/>
        </w:rPr>
        <w:t xml:space="preserve">Об утверждении </w:t>
      </w:r>
      <w:r w:rsidRPr="00B06A45">
        <w:rPr>
          <w:rFonts w:ascii="Times New Roman" w:hAnsi="Times New Roman" w:cs="Times New Roman"/>
          <w:b/>
          <w:sz w:val="24"/>
          <w:szCs w:val="24"/>
        </w:rPr>
        <w:t>административного регламента предоставления муниципальной услуги «Присвоение адреса объекту адресации, изменение и аннулирование такого адреса».</w:t>
      </w:r>
    </w:p>
    <w:p w:rsidR="00555E88" w:rsidRPr="00B06A45" w:rsidRDefault="00555E88" w:rsidP="00555E88">
      <w:pPr>
        <w:shd w:val="clear" w:color="auto" w:fill="FFFFFF"/>
        <w:rPr>
          <w:rFonts w:ascii="Times New Roman" w:hAnsi="Times New Roman" w:cs="Times New Roman"/>
          <w:b/>
          <w:color w:val="1A1A1A"/>
          <w:sz w:val="24"/>
          <w:szCs w:val="24"/>
        </w:rPr>
      </w:pPr>
      <w:r w:rsidRPr="00B06A45">
        <w:rPr>
          <w:rFonts w:ascii="Times New Roman" w:hAnsi="Times New Roman" w:cs="Times New Roman"/>
          <w:b/>
          <w:color w:val="1A1A1A"/>
          <w:sz w:val="24"/>
          <w:szCs w:val="24"/>
        </w:rPr>
        <w:lastRenderedPageBreak/>
        <w:t xml:space="preserve"> </w:t>
      </w:r>
    </w:p>
    <w:p w:rsidR="00555E88" w:rsidRPr="00B06A45" w:rsidRDefault="00555E88" w:rsidP="00555E88">
      <w:pPr>
        <w:shd w:val="clear" w:color="auto" w:fill="FFFFFF"/>
        <w:rPr>
          <w:rFonts w:ascii="Times New Roman" w:hAnsi="Times New Roman" w:cs="Times New Roman"/>
          <w:b/>
          <w:sz w:val="24"/>
          <w:szCs w:val="24"/>
        </w:rPr>
      </w:pPr>
    </w:p>
    <w:p w:rsidR="00555E88" w:rsidRPr="00B06A45" w:rsidRDefault="00555E88" w:rsidP="00555E88">
      <w:pPr>
        <w:pStyle w:val="a4"/>
        <w:jc w:val="both"/>
        <w:rPr>
          <w:rFonts w:ascii="Times New Roman" w:hAnsi="Times New Roman"/>
          <w:sz w:val="24"/>
          <w:szCs w:val="24"/>
        </w:rPr>
      </w:pPr>
    </w:p>
    <w:p w:rsidR="00555E88" w:rsidRPr="00B06A45" w:rsidRDefault="00555E88" w:rsidP="00555E88">
      <w:pPr>
        <w:ind w:firstLine="708"/>
        <w:jc w:val="both"/>
        <w:rPr>
          <w:rFonts w:ascii="Times New Roman" w:hAnsi="Times New Roman" w:cs="Times New Roman"/>
          <w:sz w:val="24"/>
          <w:szCs w:val="24"/>
        </w:rPr>
      </w:pPr>
      <w:r w:rsidRPr="00B06A45">
        <w:rPr>
          <w:rFonts w:ascii="Times New Roman" w:hAnsi="Times New Roman" w:cs="Times New Roman"/>
          <w:b/>
          <w:sz w:val="24"/>
          <w:szCs w:val="24"/>
        </w:rPr>
        <w:t xml:space="preserve"> </w:t>
      </w:r>
      <w:r w:rsidRPr="00B06A45">
        <w:rPr>
          <w:rFonts w:ascii="Times New Roman" w:hAnsi="Times New Roman" w:cs="Times New Roman"/>
          <w:sz w:val="24"/>
          <w:szCs w:val="24"/>
        </w:rPr>
        <w:t xml:space="preserve">В соответствии с Федеральным законом от 27 июля 2010 г. № 210-ФЗ «Об организации предоставления государственных и муниципальных услуг», Федеральным законом от 6 октября 2003 г. № 131-ФЗ «Об общих принципах организации местного самоуправления в Российской Федерации»,   Устава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ПОСТАНОВЛЯЮ:</w:t>
      </w:r>
    </w:p>
    <w:p w:rsidR="00555E88" w:rsidRPr="00B06A45" w:rsidRDefault="00555E88" w:rsidP="00555E88">
      <w:pPr>
        <w:numPr>
          <w:ilvl w:val="0"/>
          <w:numId w:val="6"/>
        </w:numPr>
        <w:spacing w:after="0" w:line="240" w:lineRule="auto"/>
        <w:ind w:left="0" w:firstLine="709"/>
        <w:jc w:val="both"/>
        <w:rPr>
          <w:rFonts w:ascii="Times New Roman" w:hAnsi="Times New Roman" w:cs="Times New Roman"/>
          <w:sz w:val="24"/>
          <w:szCs w:val="24"/>
        </w:rPr>
      </w:pPr>
      <w:r w:rsidRPr="00B06A45">
        <w:rPr>
          <w:rFonts w:ascii="Times New Roman" w:hAnsi="Times New Roman" w:cs="Times New Roman"/>
          <w:sz w:val="24"/>
          <w:szCs w:val="24"/>
        </w:rPr>
        <w:t>Утвердить прилагаемый административный регламент предоставления муниципальной услуги «Присвоение адреса объекту адресации, изменение и аннулирование такого адреса».</w:t>
      </w:r>
    </w:p>
    <w:p w:rsidR="00555E88" w:rsidRPr="00B06A45" w:rsidRDefault="00555E88" w:rsidP="00555E88">
      <w:pPr>
        <w:numPr>
          <w:ilvl w:val="0"/>
          <w:numId w:val="6"/>
        </w:numPr>
        <w:spacing w:after="0" w:line="240" w:lineRule="auto"/>
        <w:ind w:left="0"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Признать утратившими силу постановления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от   31.07.2012г.№29 «Присвоение адреса объекта недвижимости»  </w:t>
      </w:r>
    </w:p>
    <w:p w:rsidR="00555E88" w:rsidRPr="00B06A45" w:rsidRDefault="00555E88" w:rsidP="00555E88">
      <w:pPr>
        <w:ind w:left="510"/>
        <w:jc w:val="both"/>
        <w:rPr>
          <w:rFonts w:ascii="Times New Roman" w:hAnsi="Times New Roman" w:cs="Times New Roman"/>
          <w:sz w:val="24"/>
          <w:szCs w:val="24"/>
        </w:rPr>
      </w:pPr>
      <w:r w:rsidRPr="00B06A45">
        <w:rPr>
          <w:rFonts w:ascii="Times New Roman" w:hAnsi="Times New Roman" w:cs="Times New Roman"/>
          <w:sz w:val="24"/>
          <w:szCs w:val="24"/>
        </w:rPr>
        <w:t xml:space="preserve"> от 12.01.2023 №8</w:t>
      </w:r>
      <w:proofErr w:type="gramStart"/>
      <w:r w:rsidRPr="00B06A45">
        <w:rPr>
          <w:rFonts w:ascii="Times New Roman" w:hAnsi="Times New Roman" w:cs="Times New Roman"/>
          <w:sz w:val="24"/>
          <w:szCs w:val="24"/>
        </w:rPr>
        <w:t xml:space="preserve"> О</w:t>
      </w:r>
      <w:proofErr w:type="gramEnd"/>
      <w:r w:rsidRPr="00B06A45">
        <w:rPr>
          <w:rFonts w:ascii="Times New Roman" w:hAnsi="Times New Roman" w:cs="Times New Roman"/>
          <w:sz w:val="24"/>
          <w:szCs w:val="24"/>
        </w:rPr>
        <w:t xml:space="preserve"> внесении изменений в постановление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от 31.07.2012 №29 «Об утверждении Административного регламента по предоставлению муниципальной услуги «Присвоение адреса объекта недвижимости» </w:t>
      </w:r>
    </w:p>
    <w:p w:rsidR="00555E88" w:rsidRPr="00B06A45" w:rsidRDefault="00555E88" w:rsidP="00555E88">
      <w:pPr>
        <w:ind w:firstLine="708"/>
        <w:jc w:val="both"/>
        <w:rPr>
          <w:rFonts w:ascii="Times New Roman" w:hAnsi="Times New Roman" w:cs="Times New Roman"/>
          <w:color w:val="222222"/>
          <w:sz w:val="24"/>
          <w:szCs w:val="24"/>
        </w:rPr>
      </w:pPr>
      <w:r w:rsidRPr="00B06A45">
        <w:rPr>
          <w:rFonts w:ascii="Times New Roman" w:hAnsi="Times New Roman" w:cs="Times New Roman"/>
          <w:sz w:val="24"/>
          <w:szCs w:val="24"/>
        </w:rPr>
        <w:t xml:space="preserve"> 3.</w:t>
      </w:r>
      <w:r w:rsidRPr="00B06A45">
        <w:rPr>
          <w:rFonts w:ascii="Times New Roman" w:hAnsi="Times New Roman" w:cs="Times New Roman"/>
          <w:color w:val="222222"/>
          <w:sz w:val="24"/>
          <w:szCs w:val="24"/>
        </w:rPr>
        <w:t xml:space="preserve">Постановление опубликовать на  официальном сайте администрации   </w:t>
      </w:r>
    </w:p>
    <w:p w:rsidR="00555E88" w:rsidRPr="00B06A45" w:rsidRDefault="00555E88" w:rsidP="00555E88">
      <w:pPr>
        <w:jc w:val="both"/>
        <w:rPr>
          <w:rFonts w:ascii="Times New Roman" w:hAnsi="Times New Roman" w:cs="Times New Roman"/>
          <w:sz w:val="24"/>
          <w:szCs w:val="24"/>
        </w:rPr>
      </w:pP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Республики Мордовия </w:t>
      </w:r>
      <w:r w:rsidRPr="00B06A45">
        <w:rPr>
          <w:rFonts w:ascii="Times New Roman" w:hAnsi="Times New Roman" w:cs="Times New Roman"/>
          <w:sz w:val="24"/>
          <w:szCs w:val="24"/>
          <w:lang w:val="en-US"/>
        </w:rPr>
        <w:t>http</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dubenki</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e</w:t>
      </w:r>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mordovia</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ru</w:t>
      </w:r>
      <w:proofErr w:type="spellEnd"/>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color w:val="222222"/>
          <w:sz w:val="24"/>
          <w:szCs w:val="24"/>
        </w:rPr>
        <w:t xml:space="preserve">  4.</w:t>
      </w:r>
      <w:proofErr w:type="gramStart"/>
      <w:r w:rsidRPr="00B06A45">
        <w:rPr>
          <w:rFonts w:ascii="Times New Roman" w:hAnsi="Times New Roman" w:cs="Times New Roman"/>
          <w:color w:val="222222"/>
          <w:sz w:val="24"/>
          <w:szCs w:val="24"/>
        </w:rPr>
        <w:t>Контроль за</w:t>
      </w:r>
      <w:proofErr w:type="gramEnd"/>
      <w:r w:rsidRPr="00B06A45">
        <w:rPr>
          <w:rFonts w:ascii="Times New Roman" w:hAnsi="Times New Roman" w:cs="Times New Roman"/>
          <w:color w:val="222222"/>
          <w:sz w:val="24"/>
          <w:szCs w:val="24"/>
        </w:rPr>
        <w:t xml:space="preserve"> исполнением постановления возложить на заместителя главы </w:t>
      </w:r>
      <w:proofErr w:type="spellStart"/>
      <w:r w:rsidRPr="00B06A45">
        <w:rPr>
          <w:rFonts w:ascii="Times New Roman" w:hAnsi="Times New Roman" w:cs="Times New Roman"/>
          <w:color w:val="222222"/>
          <w:sz w:val="24"/>
          <w:szCs w:val="24"/>
        </w:rPr>
        <w:t>Пуркаевского</w:t>
      </w:r>
      <w:proofErr w:type="spellEnd"/>
      <w:r w:rsidRPr="00B06A45">
        <w:rPr>
          <w:rFonts w:ascii="Times New Roman" w:hAnsi="Times New Roman" w:cs="Times New Roman"/>
          <w:color w:val="222222"/>
          <w:sz w:val="24"/>
          <w:szCs w:val="24"/>
        </w:rPr>
        <w:t xml:space="preserve"> сельского  поселения.</w:t>
      </w:r>
    </w:p>
    <w:p w:rsidR="00555E88" w:rsidRPr="00B06A45" w:rsidRDefault="00555E88" w:rsidP="00555E88">
      <w:pPr>
        <w:ind w:left="709"/>
        <w:jc w:val="both"/>
        <w:rPr>
          <w:rFonts w:ascii="Times New Roman" w:hAnsi="Times New Roman" w:cs="Times New Roman"/>
          <w:sz w:val="24"/>
          <w:szCs w:val="24"/>
        </w:rPr>
      </w:pPr>
    </w:p>
    <w:p w:rsidR="00555E88" w:rsidRPr="00B06A45" w:rsidRDefault="00555E88" w:rsidP="00555E88">
      <w:pPr>
        <w:contextualSpacing/>
        <w:rPr>
          <w:rFonts w:ascii="Times New Roman" w:hAnsi="Times New Roman" w:cs="Times New Roman"/>
          <w:sz w:val="24"/>
          <w:szCs w:val="24"/>
        </w:rPr>
      </w:pPr>
    </w:p>
    <w:p w:rsidR="00555E88" w:rsidRPr="00B06A45" w:rsidRDefault="00555E88" w:rsidP="00555E88">
      <w:pPr>
        <w:contextualSpacing/>
        <w:rPr>
          <w:rFonts w:ascii="Times New Roman" w:hAnsi="Times New Roman" w:cs="Times New Roman"/>
          <w:sz w:val="24"/>
          <w:szCs w:val="24"/>
        </w:rPr>
      </w:pPr>
    </w:p>
    <w:p w:rsidR="00555E88" w:rsidRPr="00B06A45" w:rsidRDefault="00555E88" w:rsidP="00555E88">
      <w:pPr>
        <w:contextualSpacing/>
        <w:rPr>
          <w:rFonts w:ascii="Times New Roman" w:hAnsi="Times New Roman" w:cs="Times New Roman"/>
          <w:sz w:val="24"/>
          <w:szCs w:val="24"/>
        </w:rPr>
      </w:pPr>
    </w:p>
    <w:p w:rsidR="00555E88" w:rsidRPr="00B06A45" w:rsidRDefault="00555E88" w:rsidP="00555E88">
      <w:pPr>
        <w:contextualSpacing/>
        <w:rPr>
          <w:rFonts w:ascii="Times New Roman" w:hAnsi="Times New Roman" w:cs="Times New Roman"/>
          <w:sz w:val="24"/>
          <w:szCs w:val="24"/>
        </w:rPr>
      </w:pPr>
      <w:r w:rsidRPr="00B06A45">
        <w:rPr>
          <w:rFonts w:ascii="Times New Roman" w:hAnsi="Times New Roman" w:cs="Times New Roman"/>
          <w:sz w:val="24"/>
          <w:szCs w:val="24"/>
        </w:rPr>
        <w:t xml:space="preserve">Глава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w:t>
      </w:r>
    </w:p>
    <w:p w:rsidR="00555E88" w:rsidRPr="00B06A45" w:rsidRDefault="00555E88" w:rsidP="00555E88">
      <w:pPr>
        <w:contextualSpacing/>
        <w:rPr>
          <w:rFonts w:ascii="Times New Roman" w:hAnsi="Times New Roman" w:cs="Times New Roman"/>
          <w:b/>
          <w:sz w:val="24"/>
          <w:szCs w:val="24"/>
        </w:rPr>
      </w:pPr>
      <w:r w:rsidRPr="00B06A45">
        <w:rPr>
          <w:rFonts w:ascii="Times New Roman" w:hAnsi="Times New Roman" w:cs="Times New Roman"/>
          <w:sz w:val="24"/>
          <w:szCs w:val="24"/>
        </w:rPr>
        <w:t xml:space="preserve"> сельского поселения                                                                           </w:t>
      </w:r>
      <w:proofErr w:type="spellStart"/>
      <w:r w:rsidRPr="00B06A45">
        <w:rPr>
          <w:rFonts w:ascii="Times New Roman" w:hAnsi="Times New Roman" w:cs="Times New Roman"/>
          <w:sz w:val="24"/>
          <w:szCs w:val="24"/>
        </w:rPr>
        <w:t>Радаева</w:t>
      </w:r>
      <w:proofErr w:type="spellEnd"/>
      <w:r w:rsidRPr="00B06A45">
        <w:rPr>
          <w:rFonts w:ascii="Times New Roman" w:hAnsi="Times New Roman" w:cs="Times New Roman"/>
          <w:sz w:val="24"/>
          <w:szCs w:val="24"/>
        </w:rPr>
        <w:t xml:space="preserve"> Т.В.</w:t>
      </w:r>
    </w:p>
    <w:p w:rsidR="00555E88" w:rsidRPr="00B06A45" w:rsidRDefault="00555E88" w:rsidP="00555E88">
      <w:pPr>
        <w:shd w:val="clear" w:color="auto" w:fill="FFFFFF"/>
        <w:autoSpaceDE w:val="0"/>
        <w:spacing w:line="259" w:lineRule="exact"/>
        <w:rPr>
          <w:rFonts w:ascii="Times New Roman" w:eastAsia="Times New Roman CYR" w:hAnsi="Times New Roman" w:cs="Times New Roman"/>
          <w:bCs/>
          <w:color w:val="000000"/>
          <w:spacing w:val="-7"/>
          <w:sz w:val="24"/>
          <w:szCs w:val="24"/>
          <w:lang/>
        </w:rPr>
      </w:pPr>
    </w:p>
    <w:p w:rsidR="00555E88" w:rsidRPr="00B06A45" w:rsidRDefault="00555E88" w:rsidP="00555E88">
      <w:pPr>
        <w:rPr>
          <w:rFonts w:ascii="Times New Roman" w:hAnsi="Times New Roman" w:cs="Times New Roman"/>
          <w:sz w:val="24"/>
          <w:szCs w:val="24"/>
        </w:rPr>
      </w:pPr>
      <w:r w:rsidRPr="00B06A45">
        <w:rPr>
          <w:rFonts w:ascii="Times New Roman" w:hAnsi="Times New Roman" w:cs="Times New Roman"/>
          <w:sz w:val="24"/>
          <w:szCs w:val="24"/>
        </w:rPr>
        <w:t xml:space="preserve">                                               </w:t>
      </w:r>
    </w:p>
    <w:p w:rsidR="00555E88" w:rsidRPr="00B06A45" w:rsidRDefault="00555E88" w:rsidP="00555E88">
      <w:pPr>
        <w:shd w:val="clear" w:color="auto" w:fill="FFFFFF"/>
        <w:autoSpaceDE w:val="0"/>
        <w:spacing w:line="259" w:lineRule="exact"/>
        <w:rPr>
          <w:rFonts w:ascii="Times New Roman" w:eastAsia="Times New Roman CYR" w:hAnsi="Times New Roman" w:cs="Times New Roman"/>
          <w:bCs/>
          <w:color w:val="000000"/>
          <w:sz w:val="24"/>
          <w:szCs w:val="24"/>
          <w:lang/>
        </w:rPr>
      </w:pPr>
    </w:p>
    <w:p w:rsidR="00555E88" w:rsidRPr="00B06A45" w:rsidRDefault="00555E88" w:rsidP="00555E88">
      <w:pPr>
        <w:shd w:val="clear" w:color="auto" w:fill="FFFFFF"/>
        <w:autoSpaceDE w:val="0"/>
        <w:spacing w:line="259" w:lineRule="exact"/>
        <w:rPr>
          <w:rFonts w:ascii="Times New Roman" w:eastAsia="Times New Roman CYR" w:hAnsi="Times New Roman" w:cs="Times New Roman"/>
          <w:b/>
          <w:bCs/>
          <w:color w:val="000000"/>
          <w:sz w:val="24"/>
          <w:szCs w:val="24"/>
          <w:lang/>
        </w:rPr>
      </w:pPr>
    </w:p>
    <w:p w:rsidR="00555E88" w:rsidRPr="00B06A45" w:rsidRDefault="00555E88" w:rsidP="00555E88">
      <w:pPr>
        <w:jc w:val="center"/>
        <w:rPr>
          <w:rFonts w:ascii="Times New Roman" w:hAnsi="Times New Roman" w:cs="Times New Roman"/>
          <w:b/>
          <w:sz w:val="24"/>
          <w:szCs w:val="24"/>
        </w:rPr>
      </w:pPr>
    </w:p>
    <w:p w:rsidR="00555E88" w:rsidRPr="00B06A45" w:rsidRDefault="00555E88" w:rsidP="00555E88">
      <w:pPr>
        <w:spacing w:line="360" w:lineRule="exact"/>
        <w:ind w:left="5670"/>
        <w:rPr>
          <w:rFonts w:ascii="Times New Roman" w:hAnsi="Times New Roman" w:cs="Times New Roman"/>
          <w:sz w:val="24"/>
          <w:szCs w:val="24"/>
        </w:rPr>
      </w:pPr>
      <w:r w:rsidRPr="00B06A45">
        <w:rPr>
          <w:rFonts w:ascii="Times New Roman" w:hAnsi="Times New Roman" w:cs="Times New Roman"/>
          <w:sz w:val="24"/>
          <w:szCs w:val="24"/>
        </w:rPr>
        <w:t>УТВЕРЖДЕН</w:t>
      </w:r>
    </w:p>
    <w:p w:rsidR="00555E88" w:rsidRPr="00B06A45" w:rsidRDefault="00555E88" w:rsidP="00555E88">
      <w:pPr>
        <w:widowControl w:val="0"/>
        <w:autoSpaceDE w:val="0"/>
        <w:autoSpaceDN w:val="0"/>
        <w:ind w:left="5670"/>
        <w:jc w:val="both"/>
        <w:rPr>
          <w:rFonts w:ascii="Times New Roman" w:hAnsi="Times New Roman" w:cs="Times New Roman"/>
          <w:sz w:val="24"/>
          <w:szCs w:val="24"/>
        </w:rPr>
      </w:pPr>
      <w:r w:rsidRPr="00B06A45">
        <w:rPr>
          <w:rFonts w:ascii="Times New Roman" w:hAnsi="Times New Roman" w:cs="Times New Roman"/>
          <w:sz w:val="24"/>
          <w:szCs w:val="24"/>
        </w:rPr>
        <w:t>постановлением администрации</w:t>
      </w:r>
    </w:p>
    <w:p w:rsidR="00555E88" w:rsidRPr="00B06A45" w:rsidRDefault="00555E88" w:rsidP="00555E88">
      <w:pPr>
        <w:widowControl w:val="0"/>
        <w:autoSpaceDE w:val="0"/>
        <w:autoSpaceDN w:val="0"/>
        <w:ind w:left="5670"/>
        <w:jc w:val="both"/>
        <w:rPr>
          <w:rFonts w:ascii="Times New Roman" w:hAnsi="Times New Roman" w:cs="Times New Roman"/>
          <w:sz w:val="24"/>
          <w:szCs w:val="24"/>
        </w:rPr>
      </w:pPr>
      <w:proofErr w:type="spellStart"/>
      <w:r w:rsidRPr="00B06A45">
        <w:rPr>
          <w:rFonts w:ascii="Times New Roman" w:hAnsi="Times New Roman" w:cs="Times New Roman"/>
          <w:sz w:val="24"/>
          <w:szCs w:val="24"/>
        </w:rPr>
        <w:lastRenderedPageBreak/>
        <w:t>Пуркаевского</w:t>
      </w:r>
      <w:proofErr w:type="spellEnd"/>
      <w:r w:rsidRPr="00B06A45">
        <w:rPr>
          <w:rFonts w:ascii="Times New Roman" w:hAnsi="Times New Roman" w:cs="Times New Roman"/>
          <w:sz w:val="24"/>
          <w:szCs w:val="24"/>
        </w:rPr>
        <w:t xml:space="preserve"> сельского поселения </w:t>
      </w:r>
    </w:p>
    <w:p w:rsidR="00555E88" w:rsidRPr="00B06A45" w:rsidRDefault="00555E88" w:rsidP="00555E88">
      <w:pPr>
        <w:widowControl w:val="0"/>
        <w:autoSpaceDE w:val="0"/>
        <w:autoSpaceDN w:val="0"/>
        <w:ind w:left="5670"/>
        <w:jc w:val="both"/>
        <w:rPr>
          <w:rFonts w:ascii="Times New Roman" w:hAnsi="Times New Roman" w:cs="Times New Roman"/>
          <w:sz w:val="24"/>
          <w:szCs w:val="24"/>
        </w:rPr>
      </w:pPr>
      <w:r w:rsidRPr="00B06A45">
        <w:rPr>
          <w:rFonts w:ascii="Times New Roman" w:hAnsi="Times New Roman" w:cs="Times New Roman"/>
          <w:sz w:val="24"/>
          <w:szCs w:val="24"/>
        </w:rPr>
        <w:t>от _</w:t>
      </w:r>
      <w:r w:rsidRPr="00B06A45">
        <w:rPr>
          <w:rFonts w:ascii="Times New Roman" w:hAnsi="Times New Roman" w:cs="Times New Roman"/>
          <w:sz w:val="24"/>
          <w:szCs w:val="24"/>
          <w:u w:val="single"/>
        </w:rPr>
        <w:t>10.03.2023г</w:t>
      </w:r>
      <w:r w:rsidRPr="00B06A45">
        <w:rPr>
          <w:rFonts w:ascii="Times New Roman" w:hAnsi="Times New Roman" w:cs="Times New Roman"/>
          <w:sz w:val="24"/>
          <w:szCs w:val="24"/>
        </w:rPr>
        <w:t xml:space="preserve">_ № </w:t>
      </w:r>
      <w:r w:rsidRPr="00B06A45">
        <w:rPr>
          <w:rFonts w:ascii="Times New Roman" w:hAnsi="Times New Roman" w:cs="Times New Roman"/>
          <w:sz w:val="24"/>
          <w:szCs w:val="24"/>
          <w:u w:val="single"/>
        </w:rPr>
        <w:t>13</w:t>
      </w:r>
    </w:p>
    <w:p w:rsidR="00555E88" w:rsidRPr="00B06A45" w:rsidRDefault="00555E88" w:rsidP="00555E88">
      <w:pPr>
        <w:jc w:val="center"/>
        <w:rPr>
          <w:rFonts w:ascii="Times New Roman" w:hAnsi="Times New Roman" w:cs="Times New Roman"/>
          <w:b/>
          <w:sz w:val="24"/>
          <w:szCs w:val="24"/>
        </w:rPr>
      </w:pPr>
    </w:p>
    <w:p w:rsidR="00555E88" w:rsidRPr="00B06A45" w:rsidRDefault="00555E88" w:rsidP="00555E88">
      <w:pPr>
        <w:jc w:val="center"/>
        <w:rPr>
          <w:rFonts w:ascii="Times New Roman" w:hAnsi="Times New Roman" w:cs="Times New Roman"/>
          <w:b/>
          <w:sz w:val="24"/>
          <w:szCs w:val="24"/>
        </w:rPr>
      </w:pPr>
    </w:p>
    <w:p w:rsidR="00555E88" w:rsidRPr="00B06A45" w:rsidRDefault="00555E88" w:rsidP="00555E88">
      <w:pPr>
        <w:jc w:val="center"/>
        <w:rPr>
          <w:rFonts w:ascii="Times New Roman" w:hAnsi="Times New Roman" w:cs="Times New Roman"/>
          <w:b/>
          <w:sz w:val="24"/>
          <w:szCs w:val="24"/>
        </w:rPr>
      </w:pPr>
      <w:r w:rsidRPr="00B06A45">
        <w:rPr>
          <w:rFonts w:ascii="Times New Roman" w:hAnsi="Times New Roman" w:cs="Times New Roman"/>
          <w:b/>
          <w:sz w:val="24"/>
          <w:szCs w:val="24"/>
        </w:rPr>
        <w:t>Административный регламент</w:t>
      </w:r>
    </w:p>
    <w:p w:rsidR="00555E88" w:rsidRPr="00B06A45" w:rsidRDefault="00555E88" w:rsidP="00555E88">
      <w:pPr>
        <w:jc w:val="center"/>
        <w:rPr>
          <w:rFonts w:ascii="Times New Roman" w:hAnsi="Times New Roman" w:cs="Times New Roman"/>
          <w:b/>
          <w:sz w:val="24"/>
          <w:szCs w:val="24"/>
        </w:rPr>
      </w:pPr>
      <w:r w:rsidRPr="00B06A45">
        <w:rPr>
          <w:rFonts w:ascii="Times New Roman" w:hAnsi="Times New Roman" w:cs="Times New Roman"/>
          <w:b/>
          <w:sz w:val="24"/>
          <w:szCs w:val="24"/>
        </w:rPr>
        <w:t xml:space="preserve">предоставления администрацией </w:t>
      </w:r>
      <w:proofErr w:type="spellStart"/>
      <w:r w:rsidRPr="00B06A45">
        <w:rPr>
          <w:rFonts w:ascii="Times New Roman" w:hAnsi="Times New Roman" w:cs="Times New Roman"/>
          <w:b/>
          <w:sz w:val="24"/>
          <w:szCs w:val="24"/>
        </w:rPr>
        <w:t>Пуркаевского</w:t>
      </w:r>
      <w:proofErr w:type="spellEnd"/>
      <w:r w:rsidRPr="00B06A45">
        <w:rPr>
          <w:rFonts w:ascii="Times New Roman" w:hAnsi="Times New Roman" w:cs="Times New Roman"/>
          <w:b/>
          <w:sz w:val="24"/>
          <w:szCs w:val="24"/>
        </w:rPr>
        <w:t xml:space="preserve"> сельского поселения Дубенского муниципального района   муниципальной услуги</w:t>
      </w:r>
      <w:proofErr w:type="gramStart"/>
      <w:r w:rsidRPr="00B06A45">
        <w:rPr>
          <w:rFonts w:ascii="Times New Roman" w:hAnsi="Times New Roman" w:cs="Times New Roman"/>
          <w:b/>
          <w:sz w:val="24"/>
          <w:szCs w:val="24"/>
        </w:rPr>
        <w:t>"П</w:t>
      </w:r>
      <w:proofErr w:type="gramEnd"/>
      <w:r w:rsidRPr="00B06A45">
        <w:rPr>
          <w:rFonts w:ascii="Times New Roman" w:hAnsi="Times New Roman" w:cs="Times New Roman"/>
          <w:b/>
          <w:sz w:val="24"/>
          <w:szCs w:val="24"/>
        </w:rPr>
        <w:t>рисвоение адреса объекту адресации, изменение и аннулирование такого адреса"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pStyle w:val="afa"/>
        <w:ind w:left="1080"/>
        <w:jc w:val="center"/>
        <w:rPr>
          <w:rFonts w:ascii="Times New Roman" w:hAnsi="Times New Roman" w:cs="Times New Roman"/>
          <w:b/>
          <w:szCs w:val="24"/>
        </w:rPr>
      </w:pPr>
      <w:bookmarkStart w:id="2" w:name="sub_100"/>
      <w:r w:rsidRPr="00B06A45">
        <w:rPr>
          <w:rFonts w:ascii="Times New Roman" w:hAnsi="Times New Roman" w:cs="Times New Roman"/>
          <w:b/>
          <w:szCs w:val="24"/>
        </w:rPr>
        <w:t>Раздел 1. Общие положения</w:t>
      </w:r>
      <w:bookmarkEnd w:id="2"/>
    </w:p>
    <w:p w:rsidR="00555E88" w:rsidRPr="00B06A45" w:rsidRDefault="00555E88" w:rsidP="00555E88">
      <w:pPr>
        <w:pStyle w:val="afa"/>
        <w:ind w:left="1080"/>
        <w:rPr>
          <w:rFonts w:ascii="Times New Roman" w:hAnsi="Times New Roman" w:cs="Times New Roman"/>
          <w:b/>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 xml:space="preserve">Подраздел </w:t>
      </w:r>
      <w:bookmarkStart w:id="3" w:name="sub_1001"/>
      <w:r w:rsidRPr="00B06A45">
        <w:rPr>
          <w:rFonts w:ascii="Times New Roman" w:hAnsi="Times New Roman" w:cs="Times New Roman"/>
          <w:b/>
          <w:sz w:val="24"/>
          <w:szCs w:val="24"/>
        </w:rPr>
        <w:t>1. Предмет регулирования административного регламента.</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4" w:name="sub_11"/>
      <w:bookmarkEnd w:id="3"/>
      <w:r w:rsidRPr="00B06A45">
        <w:rPr>
          <w:rFonts w:ascii="Times New Roman" w:hAnsi="Times New Roman" w:cs="Times New Roman"/>
          <w:sz w:val="24"/>
          <w:szCs w:val="24"/>
        </w:rPr>
        <w:t xml:space="preserve">1. </w:t>
      </w:r>
      <w:proofErr w:type="gramStart"/>
      <w:r w:rsidRPr="00B06A45">
        <w:rPr>
          <w:rFonts w:ascii="Times New Roman" w:hAnsi="Times New Roman" w:cs="Times New Roman"/>
          <w:sz w:val="24"/>
          <w:szCs w:val="24"/>
        </w:rPr>
        <w:t xml:space="preserve">Настоящий Административный регламент предоставления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(далее — Администрация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w:t>
      </w:r>
      <w:proofErr w:type="gramEnd"/>
      <w:r w:rsidRPr="00B06A45">
        <w:rPr>
          <w:rFonts w:ascii="Times New Roman" w:hAnsi="Times New Roman" w:cs="Times New Roman"/>
          <w:sz w:val="24"/>
          <w:szCs w:val="24"/>
        </w:rPr>
        <w:t xml:space="preserve"> сроки и последовательность действий (административных процедур) при осуществлении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полномочий по предоставлению муниципальной услуги.</w:t>
      </w:r>
      <w:bookmarkEnd w:id="4"/>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5" w:name="sub_1002"/>
      <w:bookmarkEnd w:id="5"/>
      <w:r w:rsidRPr="00B06A45">
        <w:rPr>
          <w:rFonts w:ascii="Times New Roman" w:hAnsi="Times New Roman" w:cs="Times New Roman"/>
          <w:b/>
          <w:sz w:val="24"/>
          <w:szCs w:val="24"/>
        </w:rPr>
        <w:t>Подраздел 2. Круг заявителей.</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6" w:name="sub_21"/>
      <w:bookmarkStart w:id="7" w:name="sub_10021"/>
      <w:bookmarkEnd w:id="6"/>
      <w:bookmarkEnd w:id="7"/>
      <w:r w:rsidRPr="00B06A45">
        <w:rPr>
          <w:rFonts w:ascii="Times New Roman" w:hAnsi="Times New Roman" w:cs="Times New Roman"/>
          <w:sz w:val="24"/>
          <w:szCs w:val="24"/>
        </w:rPr>
        <w:t xml:space="preserve">2. Муниципальная услуга предоставляется </w:t>
      </w:r>
    </w:p>
    <w:p w:rsidR="00555E88" w:rsidRPr="00B06A45" w:rsidRDefault="00555E88" w:rsidP="00555E88">
      <w:pPr>
        <w:ind w:right="-141" w:firstLine="709"/>
        <w:jc w:val="both"/>
        <w:rPr>
          <w:rFonts w:ascii="Times New Roman" w:hAnsi="Times New Roman" w:cs="Times New Roman"/>
          <w:sz w:val="24"/>
          <w:szCs w:val="24"/>
        </w:rPr>
      </w:pPr>
      <w:bookmarkStart w:id="8" w:name="sub_121"/>
      <w:r w:rsidRPr="00B06A45">
        <w:rPr>
          <w:rFonts w:ascii="Times New Roman" w:hAnsi="Times New Roman" w:cs="Times New Roman"/>
          <w:sz w:val="24"/>
          <w:szCs w:val="24"/>
        </w:rPr>
        <w:t>1) собственникам объекта адресации;</w:t>
      </w:r>
    </w:p>
    <w:p w:rsidR="00555E88" w:rsidRPr="00B06A45" w:rsidRDefault="00555E88" w:rsidP="00555E88">
      <w:pPr>
        <w:ind w:right="-141" w:firstLine="709"/>
        <w:jc w:val="both"/>
        <w:rPr>
          <w:rFonts w:ascii="Times New Roman" w:hAnsi="Times New Roman" w:cs="Times New Roman"/>
          <w:sz w:val="24"/>
          <w:szCs w:val="24"/>
        </w:rPr>
      </w:pPr>
      <w:bookmarkStart w:id="9" w:name="sub_122"/>
      <w:bookmarkEnd w:id="8"/>
      <w:r w:rsidRPr="00B06A45">
        <w:rPr>
          <w:rFonts w:ascii="Times New Roman" w:hAnsi="Times New Roman" w:cs="Times New Roman"/>
          <w:sz w:val="24"/>
          <w:szCs w:val="24"/>
        </w:rPr>
        <w:t>2) лицам, обладающим одним из следующих вещных прав на объект адресации:</w:t>
      </w:r>
    </w:p>
    <w:bookmarkEnd w:id="9"/>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право хозяйственного ведения;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право оперативного управления;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право пожизненно наследуемого владения;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право постоянного (бессрочного) пользования;</w:t>
      </w:r>
    </w:p>
    <w:p w:rsidR="00555E88" w:rsidRPr="00B06A45" w:rsidRDefault="00555E88" w:rsidP="00555E88">
      <w:pPr>
        <w:ind w:right="-141" w:firstLine="709"/>
        <w:jc w:val="both"/>
        <w:rPr>
          <w:rFonts w:ascii="Times New Roman" w:hAnsi="Times New Roman" w:cs="Times New Roman"/>
          <w:sz w:val="24"/>
          <w:szCs w:val="24"/>
        </w:rPr>
      </w:pPr>
      <w:bookmarkStart w:id="10" w:name="sub_123"/>
      <w:r w:rsidRPr="00B06A45">
        <w:rPr>
          <w:rFonts w:ascii="Times New Roman" w:hAnsi="Times New Roman" w:cs="Times New Roman"/>
          <w:sz w:val="24"/>
          <w:szCs w:val="24"/>
        </w:rPr>
        <w:lastRenderedPageBreak/>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555E88" w:rsidRPr="00B06A45" w:rsidRDefault="00555E88" w:rsidP="00555E88">
      <w:pPr>
        <w:ind w:right="-141" w:firstLine="709"/>
        <w:jc w:val="both"/>
        <w:rPr>
          <w:rFonts w:ascii="Times New Roman" w:hAnsi="Times New Roman" w:cs="Times New Roman"/>
          <w:sz w:val="24"/>
          <w:szCs w:val="24"/>
        </w:rPr>
      </w:pPr>
      <w:bookmarkStart w:id="11" w:name="sub_124"/>
      <w:bookmarkEnd w:id="10"/>
      <w:r w:rsidRPr="00B06A45">
        <w:rPr>
          <w:rFonts w:ascii="Times New Roman" w:hAnsi="Times New Roman" w:cs="Times New Roman"/>
          <w:sz w:val="24"/>
          <w:szCs w:val="24"/>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555E88" w:rsidRPr="00B06A45" w:rsidRDefault="00555E88" w:rsidP="00555E88">
      <w:pPr>
        <w:ind w:right="-141" w:firstLine="709"/>
        <w:jc w:val="both"/>
        <w:rPr>
          <w:rFonts w:ascii="Times New Roman" w:hAnsi="Times New Roman" w:cs="Times New Roman"/>
          <w:sz w:val="24"/>
          <w:szCs w:val="24"/>
        </w:rPr>
      </w:pPr>
      <w:bookmarkStart w:id="12" w:name="sub_125"/>
      <w:bookmarkEnd w:id="11"/>
      <w:r w:rsidRPr="00B06A45">
        <w:rPr>
          <w:rFonts w:ascii="Times New Roman" w:hAnsi="Times New Roman" w:cs="Times New Roman"/>
          <w:sz w:val="24"/>
          <w:szCs w:val="24"/>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555E88" w:rsidRPr="00B06A45" w:rsidRDefault="00555E88" w:rsidP="00555E88">
      <w:pPr>
        <w:ind w:right="-141" w:firstLine="709"/>
        <w:jc w:val="both"/>
        <w:rPr>
          <w:rFonts w:ascii="Times New Roman" w:hAnsi="Times New Roman" w:cs="Times New Roman"/>
          <w:sz w:val="24"/>
          <w:szCs w:val="24"/>
        </w:rPr>
      </w:pPr>
      <w:bookmarkStart w:id="13" w:name="sub_126"/>
      <w:bookmarkEnd w:id="12"/>
      <w:r w:rsidRPr="00B06A45">
        <w:rPr>
          <w:rFonts w:ascii="Times New Roman" w:hAnsi="Times New Roman" w:cs="Times New Roman"/>
          <w:sz w:val="24"/>
          <w:szCs w:val="24"/>
        </w:rPr>
        <w:t xml:space="preserve">6) кадастровым инженерам, выполняющим на основании документа, предусмотренного </w:t>
      </w:r>
      <w:hyperlink r:id="rId5" w:history="1">
        <w:r w:rsidRPr="00B06A45">
          <w:rPr>
            <w:rStyle w:val="a6"/>
            <w:rFonts w:ascii="Times New Roman" w:hAnsi="Times New Roman" w:cs="Times New Roman"/>
            <w:sz w:val="24"/>
            <w:szCs w:val="24"/>
          </w:rPr>
          <w:t>статьей 35</w:t>
        </w:r>
      </w:hyperlink>
      <w:r w:rsidRPr="00B06A45">
        <w:rPr>
          <w:rFonts w:ascii="Times New Roman" w:hAnsi="Times New Roman" w:cs="Times New Roman"/>
          <w:sz w:val="24"/>
          <w:szCs w:val="24"/>
        </w:rPr>
        <w:t xml:space="preserve"> или </w:t>
      </w:r>
      <w:hyperlink r:id="rId6" w:history="1">
        <w:r w:rsidRPr="00B06A45">
          <w:rPr>
            <w:rStyle w:val="a6"/>
            <w:rFonts w:ascii="Times New Roman" w:hAnsi="Times New Roman" w:cs="Times New Roman"/>
            <w:sz w:val="24"/>
            <w:szCs w:val="24"/>
          </w:rPr>
          <w:t>статьей 42.3</w:t>
        </w:r>
      </w:hyperlink>
      <w:r w:rsidRPr="00B06A45">
        <w:rPr>
          <w:rFonts w:ascii="Times New Roman" w:hAnsi="Times New Roman" w:cs="Times New Roman"/>
          <w:sz w:val="24"/>
          <w:szCs w:val="24"/>
        </w:rPr>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55E88" w:rsidRPr="00B06A45" w:rsidRDefault="00555E88" w:rsidP="00555E88">
      <w:pPr>
        <w:ind w:right="-141" w:firstLine="709"/>
        <w:jc w:val="both"/>
        <w:rPr>
          <w:rFonts w:ascii="Times New Roman" w:hAnsi="Times New Roman" w:cs="Times New Roman"/>
          <w:sz w:val="24"/>
          <w:szCs w:val="24"/>
        </w:rPr>
      </w:pPr>
      <w:bookmarkStart w:id="14" w:name="sub_22"/>
      <w:bookmarkStart w:id="15" w:name="sub_211"/>
      <w:bookmarkEnd w:id="13"/>
      <w:bookmarkEnd w:id="14"/>
      <w:bookmarkEnd w:id="15"/>
      <w:r w:rsidRPr="00B06A45">
        <w:rPr>
          <w:rFonts w:ascii="Times New Roman" w:hAnsi="Times New Roman" w:cs="Times New Roman"/>
          <w:sz w:val="24"/>
          <w:szCs w:val="24"/>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6" w:name="sub_221"/>
      <w:bookmarkStart w:id="17" w:name="sub_1003"/>
      <w:bookmarkEnd w:id="16"/>
      <w:r w:rsidRPr="00B06A45">
        <w:rPr>
          <w:rFonts w:ascii="Times New Roman" w:hAnsi="Times New Roman" w:cs="Times New Roman"/>
          <w:b/>
          <w:sz w:val="24"/>
          <w:szCs w:val="24"/>
        </w:rPr>
        <w:t>Подраздел 3. Требования, предъявляемые к вариантам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8" w:name="sub_31"/>
      <w:bookmarkEnd w:id="17"/>
      <w:bookmarkEnd w:id="18"/>
      <w:r w:rsidRPr="00B06A45">
        <w:rPr>
          <w:rFonts w:ascii="Times New Roman" w:hAnsi="Times New Roman" w:cs="Times New Roman"/>
          <w:sz w:val="24"/>
          <w:szCs w:val="24"/>
        </w:rPr>
        <w:t>4. Порядок получения информации по вопросам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19" w:name="sub_311"/>
      <w:bookmarkEnd w:id="19"/>
      <w:r w:rsidRPr="00B06A45">
        <w:rPr>
          <w:rFonts w:ascii="Times New Roman" w:hAnsi="Times New Roman" w:cs="Times New Roman"/>
          <w:sz w:val="24"/>
          <w:szCs w:val="24"/>
        </w:rPr>
        <w:t>Информирование о порядке предоставления муниципальной услуги осуществляется:</w:t>
      </w:r>
    </w:p>
    <w:p w:rsidR="00555E88" w:rsidRPr="00B06A45" w:rsidRDefault="00555E88" w:rsidP="00555E88">
      <w:pPr>
        <w:ind w:right="-141" w:firstLine="709"/>
        <w:jc w:val="both"/>
        <w:rPr>
          <w:rFonts w:ascii="Times New Roman" w:hAnsi="Times New Roman" w:cs="Times New Roman"/>
          <w:sz w:val="24"/>
          <w:szCs w:val="24"/>
        </w:rPr>
      </w:pPr>
      <w:bookmarkStart w:id="20" w:name="sub_3111"/>
      <w:bookmarkEnd w:id="20"/>
      <w:proofErr w:type="gramStart"/>
      <w:r w:rsidRPr="00B06A45">
        <w:rPr>
          <w:rFonts w:ascii="Times New Roman" w:hAnsi="Times New Roman" w:cs="Times New Roman"/>
          <w:sz w:val="24"/>
          <w:szCs w:val="24"/>
        </w:rPr>
        <w:t xml:space="preserve">а) специалистом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далее - Специалист), ответственным за предоставление муниципальной услуги, при непосредственном обращении заявителя в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roofErr w:type="gramEnd"/>
    </w:p>
    <w:p w:rsidR="00555E88" w:rsidRPr="00B06A45" w:rsidRDefault="00555E88" w:rsidP="00555E88">
      <w:pPr>
        <w:ind w:right="-141" w:firstLine="709"/>
        <w:jc w:val="both"/>
        <w:rPr>
          <w:rFonts w:ascii="Times New Roman" w:hAnsi="Times New Roman" w:cs="Times New Roman"/>
          <w:sz w:val="24"/>
          <w:szCs w:val="24"/>
        </w:rPr>
      </w:pPr>
      <w:bookmarkStart w:id="21" w:name="sub_312"/>
      <w:bookmarkStart w:id="22" w:name="sub_3112"/>
      <w:bookmarkEnd w:id="21"/>
      <w:bookmarkEnd w:id="22"/>
      <w:proofErr w:type="gramStart"/>
      <w:r w:rsidRPr="00B06A45">
        <w:rPr>
          <w:rFonts w:ascii="Times New Roman" w:hAnsi="Times New Roman" w:cs="Times New Roman"/>
          <w:sz w:val="24"/>
          <w:szCs w:val="24"/>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ГАУ РМ "МФЦ" (далее - МФЦ) или с его участием, в соответствии с соглашением о взаимодействии между МФЦ и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roofErr w:type="gramEnd"/>
    </w:p>
    <w:p w:rsidR="00555E88" w:rsidRPr="00B06A45" w:rsidRDefault="00555E88" w:rsidP="00555E88">
      <w:pPr>
        <w:ind w:right="-141" w:firstLine="709"/>
        <w:jc w:val="both"/>
        <w:rPr>
          <w:rFonts w:ascii="Times New Roman" w:hAnsi="Times New Roman" w:cs="Times New Roman"/>
          <w:sz w:val="24"/>
          <w:szCs w:val="24"/>
        </w:rPr>
      </w:pPr>
      <w:bookmarkStart w:id="23" w:name="sub_313"/>
      <w:bookmarkStart w:id="24" w:name="sub_3121"/>
      <w:bookmarkEnd w:id="23"/>
      <w:bookmarkEnd w:id="24"/>
      <w:r w:rsidRPr="00B06A45">
        <w:rPr>
          <w:rFonts w:ascii="Times New Roman" w:hAnsi="Times New Roman" w:cs="Times New Roman"/>
          <w:sz w:val="24"/>
          <w:szCs w:val="24"/>
        </w:rPr>
        <w:t>в) посредством телефонной, факсимильной и иных средств телекоммуникационной связи;</w:t>
      </w:r>
    </w:p>
    <w:p w:rsidR="00555E88" w:rsidRPr="00B06A45" w:rsidRDefault="00555E88" w:rsidP="00555E88">
      <w:pPr>
        <w:ind w:right="-141" w:firstLine="709"/>
        <w:jc w:val="both"/>
        <w:rPr>
          <w:rFonts w:ascii="Times New Roman" w:hAnsi="Times New Roman" w:cs="Times New Roman"/>
          <w:sz w:val="24"/>
          <w:szCs w:val="24"/>
        </w:rPr>
      </w:pPr>
      <w:bookmarkStart w:id="25" w:name="sub_314"/>
      <w:bookmarkStart w:id="26" w:name="sub_3131"/>
      <w:bookmarkEnd w:id="25"/>
      <w:bookmarkEnd w:id="26"/>
      <w:r w:rsidRPr="00B06A45">
        <w:rPr>
          <w:rFonts w:ascii="Times New Roman" w:hAnsi="Times New Roman" w:cs="Times New Roman"/>
          <w:sz w:val="24"/>
          <w:szCs w:val="24"/>
        </w:rPr>
        <w:t xml:space="preserve">г) на официальном сайте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информационно-телекоммуникационной сети «Интернет» </w:t>
      </w:r>
      <w:r w:rsidRPr="00B06A45">
        <w:rPr>
          <w:rFonts w:ascii="Times New Roman" w:hAnsi="Times New Roman" w:cs="Times New Roman"/>
          <w:sz w:val="24"/>
          <w:szCs w:val="24"/>
          <w:lang w:val="en-US"/>
        </w:rPr>
        <w:t>http</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dubenki</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e</w:t>
      </w:r>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mordovia</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ru</w:t>
      </w:r>
      <w:proofErr w:type="spellEnd"/>
      <w:r w:rsidRPr="00B06A45">
        <w:rPr>
          <w:rFonts w:ascii="Times New Roman" w:hAnsi="Times New Roman" w:cs="Times New Roman"/>
          <w:sz w:val="24"/>
          <w:szCs w:val="24"/>
        </w:rPr>
        <w:t xml:space="preserve">  (далее - официальный сайт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right="-141" w:firstLine="709"/>
        <w:jc w:val="both"/>
        <w:rPr>
          <w:rFonts w:ascii="Times New Roman" w:hAnsi="Times New Roman" w:cs="Times New Roman"/>
          <w:sz w:val="24"/>
          <w:szCs w:val="24"/>
        </w:rPr>
      </w:pPr>
      <w:bookmarkStart w:id="27" w:name="sub_315"/>
      <w:bookmarkStart w:id="28" w:name="sub_3141"/>
      <w:bookmarkEnd w:id="27"/>
      <w:bookmarkEnd w:id="28"/>
      <w:proofErr w:type="spell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B06A45">
          <w:rPr>
            <w:rStyle w:val="a6"/>
            <w:rFonts w:ascii="Times New Roman" w:hAnsi="Times New Roman" w:cs="Times New Roman"/>
            <w:sz w:val="24"/>
            <w:szCs w:val="24"/>
          </w:rPr>
          <w:t>www.gosuslugi.ru</w:t>
        </w:r>
      </w:hyperlink>
      <w:r w:rsidRPr="00B06A45">
        <w:rPr>
          <w:rFonts w:ascii="Times New Roman" w:hAnsi="Times New Roman" w:cs="Times New Roman"/>
          <w:sz w:val="24"/>
          <w:szCs w:val="24"/>
        </w:rPr>
        <w:t>) и (или) региональной государственной информационной системы "Реестр государственных и муниципальных услуг" (далее - Региональный портал);</w:t>
      </w:r>
    </w:p>
    <w:p w:rsidR="00555E88" w:rsidRPr="00B06A45" w:rsidRDefault="00555E88" w:rsidP="00555E88">
      <w:pPr>
        <w:ind w:right="-141" w:firstLine="709"/>
        <w:jc w:val="both"/>
        <w:rPr>
          <w:rFonts w:ascii="Times New Roman" w:hAnsi="Times New Roman" w:cs="Times New Roman"/>
          <w:sz w:val="24"/>
          <w:szCs w:val="24"/>
        </w:rPr>
      </w:pPr>
      <w:bookmarkStart w:id="29" w:name="sub_316"/>
      <w:bookmarkStart w:id="30" w:name="sub_3151"/>
      <w:bookmarkEnd w:id="29"/>
      <w:bookmarkEnd w:id="30"/>
      <w:r w:rsidRPr="00B06A45">
        <w:rPr>
          <w:rFonts w:ascii="Times New Roman" w:hAnsi="Times New Roman" w:cs="Times New Roman"/>
          <w:sz w:val="24"/>
          <w:szCs w:val="24"/>
        </w:rPr>
        <w:lastRenderedPageBreak/>
        <w:t>е) посредством ответов на письменные обращения граждан.</w:t>
      </w:r>
    </w:p>
    <w:p w:rsidR="00555E88" w:rsidRPr="00B06A45" w:rsidRDefault="00555E88" w:rsidP="00555E88">
      <w:pPr>
        <w:ind w:right="-141" w:firstLine="709"/>
        <w:jc w:val="both"/>
        <w:rPr>
          <w:rFonts w:ascii="Times New Roman" w:hAnsi="Times New Roman" w:cs="Times New Roman"/>
          <w:sz w:val="24"/>
          <w:szCs w:val="24"/>
        </w:rPr>
      </w:pPr>
      <w:bookmarkStart w:id="31" w:name="sub_32"/>
      <w:bookmarkStart w:id="32" w:name="sub_3161"/>
      <w:bookmarkEnd w:id="31"/>
      <w:bookmarkEnd w:id="32"/>
      <w:r w:rsidRPr="00B06A45">
        <w:rPr>
          <w:rFonts w:ascii="Times New Roman" w:hAnsi="Times New Roman" w:cs="Times New Roman"/>
          <w:sz w:val="24"/>
          <w:szCs w:val="24"/>
        </w:rPr>
        <w:t>5. Порядок, форма, место размещения и способы получения справочной информации.</w:t>
      </w:r>
    </w:p>
    <w:p w:rsidR="00555E88" w:rsidRPr="00B06A45" w:rsidRDefault="00555E88" w:rsidP="00555E88">
      <w:pPr>
        <w:ind w:right="-141" w:firstLine="709"/>
        <w:jc w:val="both"/>
        <w:rPr>
          <w:rFonts w:ascii="Times New Roman" w:hAnsi="Times New Roman" w:cs="Times New Roman"/>
          <w:sz w:val="24"/>
          <w:szCs w:val="24"/>
        </w:rPr>
      </w:pPr>
      <w:bookmarkStart w:id="33" w:name="sub_33"/>
      <w:bookmarkStart w:id="34" w:name="sub_321"/>
      <w:bookmarkEnd w:id="33"/>
      <w:bookmarkEnd w:id="34"/>
      <w:r w:rsidRPr="00B06A45">
        <w:rPr>
          <w:rFonts w:ascii="Times New Roman" w:hAnsi="Times New Roman" w:cs="Times New Roman"/>
          <w:sz w:val="24"/>
          <w:szCs w:val="24"/>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сети «Интернет».</w:t>
      </w:r>
    </w:p>
    <w:p w:rsidR="00555E88" w:rsidRPr="00B06A45" w:rsidRDefault="00555E88" w:rsidP="00555E88">
      <w:pPr>
        <w:ind w:right="-141" w:firstLine="709"/>
        <w:jc w:val="both"/>
        <w:rPr>
          <w:rFonts w:ascii="Times New Roman" w:hAnsi="Times New Roman" w:cs="Times New Roman"/>
          <w:sz w:val="24"/>
          <w:szCs w:val="24"/>
        </w:rPr>
      </w:pPr>
      <w:bookmarkStart w:id="35" w:name="sub_331"/>
      <w:bookmarkEnd w:id="35"/>
      <w:r w:rsidRPr="00B06A45">
        <w:rPr>
          <w:rFonts w:ascii="Times New Roman" w:hAnsi="Times New Roman" w:cs="Times New Roman"/>
          <w:sz w:val="24"/>
          <w:szCs w:val="24"/>
        </w:rPr>
        <w:t xml:space="preserve">Информирование заявителей, прием и выдача документов осуществляется в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Сведения о местонахождении органа, предоставляющего муниципальную услугу, контактных телефонах, </w:t>
      </w:r>
      <w:proofErr w:type="spellStart"/>
      <w:proofErr w:type="gramStart"/>
      <w:r w:rsidRPr="00B06A45">
        <w:rPr>
          <w:rFonts w:ascii="Times New Roman" w:hAnsi="Times New Roman" w:cs="Times New Roman"/>
          <w:sz w:val="24"/>
          <w:szCs w:val="24"/>
        </w:rPr>
        <w:t>интернет-адресах</w:t>
      </w:r>
      <w:proofErr w:type="spellEnd"/>
      <w:proofErr w:type="gramEnd"/>
      <w:r w:rsidRPr="00B06A45">
        <w:rPr>
          <w:rFonts w:ascii="Times New Roman" w:hAnsi="Times New Roman" w:cs="Times New Roman"/>
          <w:sz w:val="24"/>
          <w:szCs w:val="24"/>
        </w:rPr>
        <w:t xml:space="preserve">, адресах электронной почты указаны в Приложении №2, а так же размещены на официальном сайте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СМИ, на информационном стенде в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помещении МФЦ.</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На официальном сайте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СМИ, на информационном стенде в Администрации, в помещении МФЦ, размещаются:</w:t>
      </w:r>
    </w:p>
    <w:p w:rsidR="00555E88" w:rsidRPr="00B06A45" w:rsidRDefault="00555E88" w:rsidP="00555E88">
      <w:pPr>
        <w:ind w:right="-141" w:firstLine="709"/>
        <w:jc w:val="both"/>
        <w:rPr>
          <w:rFonts w:ascii="Times New Roman" w:hAnsi="Times New Roman" w:cs="Times New Roman"/>
          <w:sz w:val="24"/>
          <w:szCs w:val="24"/>
        </w:rPr>
      </w:pPr>
      <w:bookmarkStart w:id="36" w:name="sub_3311"/>
      <w:bookmarkEnd w:id="36"/>
      <w:r w:rsidRPr="00B06A45">
        <w:rPr>
          <w:rFonts w:ascii="Times New Roman" w:hAnsi="Times New Roman" w:cs="Times New Roman"/>
          <w:sz w:val="24"/>
          <w:szCs w:val="24"/>
        </w:rPr>
        <w:t>а) общий режим работы;</w:t>
      </w:r>
    </w:p>
    <w:p w:rsidR="00555E88" w:rsidRPr="00B06A45" w:rsidRDefault="00555E88" w:rsidP="00555E88">
      <w:pPr>
        <w:ind w:right="-141" w:firstLine="709"/>
        <w:jc w:val="both"/>
        <w:rPr>
          <w:rFonts w:ascii="Times New Roman" w:hAnsi="Times New Roman" w:cs="Times New Roman"/>
          <w:sz w:val="24"/>
          <w:szCs w:val="24"/>
        </w:rPr>
      </w:pPr>
      <w:bookmarkStart w:id="37" w:name="sub_332"/>
      <w:bookmarkStart w:id="38" w:name="sub_3312"/>
      <w:bookmarkEnd w:id="37"/>
      <w:bookmarkEnd w:id="38"/>
      <w:r w:rsidRPr="00B06A45">
        <w:rPr>
          <w:rFonts w:ascii="Times New Roman" w:hAnsi="Times New Roman" w:cs="Times New Roman"/>
          <w:sz w:val="24"/>
          <w:szCs w:val="24"/>
        </w:rPr>
        <w:t>б) перечень документов, необходимых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39" w:name="sub_333"/>
      <w:bookmarkStart w:id="40" w:name="sub_3321"/>
      <w:bookmarkEnd w:id="39"/>
      <w:bookmarkEnd w:id="40"/>
      <w:r w:rsidRPr="00B06A45">
        <w:rPr>
          <w:rFonts w:ascii="Times New Roman" w:hAnsi="Times New Roman" w:cs="Times New Roman"/>
          <w:sz w:val="24"/>
          <w:szCs w:val="24"/>
        </w:rPr>
        <w:t>в) образец заполнения заявления.</w:t>
      </w:r>
    </w:p>
    <w:p w:rsidR="00555E88" w:rsidRPr="00B06A45" w:rsidRDefault="00555E88" w:rsidP="00555E88">
      <w:pPr>
        <w:ind w:right="-141" w:firstLine="709"/>
        <w:jc w:val="both"/>
        <w:rPr>
          <w:rFonts w:ascii="Times New Roman" w:hAnsi="Times New Roman" w:cs="Times New Roman"/>
          <w:sz w:val="24"/>
          <w:szCs w:val="24"/>
        </w:rPr>
      </w:pPr>
      <w:bookmarkStart w:id="41" w:name="sub_3331"/>
      <w:bookmarkEnd w:id="41"/>
      <w:r w:rsidRPr="00B06A45">
        <w:rPr>
          <w:rFonts w:ascii="Times New Roman" w:hAnsi="Times New Roman" w:cs="Times New Roman"/>
          <w:sz w:val="24"/>
          <w:szCs w:val="24"/>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 перечне документов, необходимых для предоставления услуги, их комплектности (достаточности);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 правильности оформления документов, необходимых для предоставления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об источниках получения документов, необходимых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 порядке, сроках оформления документов, необходимых для получения муниципальной услуги, возможности их получения;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об основаниях для отказа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Индивидуальное устное информирование о порядке предоставления муниципальной услуги обеспечивается специалистами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осуществляющими предоставление муниципальной услуги, МФЦ - лично или по телефону. При ответах на телефонные звонки и устные обращения специалисты подробно и в вежливой </w:t>
      </w:r>
      <w:r w:rsidRPr="00B06A45">
        <w:rPr>
          <w:rFonts w:ascii="Times New Roman" w:hAnsi="Times New Roman" w:cs="Times New Roman"/>
          <w:sz w:val="24"/>
          <w:szCs w:val="24"/>
        </w:rPr>
        <w:lastRenderedPageBreak/>
        <w:t>(корректной) форме информируют обратившихся по интересующим их вопросам с использованием официально-делового стиля речи.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B06A45">
          <w:rPr>
            <w:rStyle w:val="a6"/>
            <w:rFonts w:ascii="Times New Roman" w:hAnsi="Times New Roman" w:cs="Times New Roman"/>
            <w:sz w:val="24"/>
            <w:szCs w:val="24"/>
          </w:rPr>
          <w:t>www.gosuslugi.ru</w:t>
        </w:r>
      </w:hyperlink>
      <w:r w:rsidRPr="00B06A45">
        <w:rPr>
          <w:rFonts w:ascii="Times New Roman" w:hAnsi="Times New Roman" w:cs="Times New Roman"/>
          <w:sz w:val="24"/>
          <w:szCs w:val="24"/>
        </w:rPr>
        <w:t>).</w:t>
      </w:r>
      <w:proofErr w:type="gramEnd"/>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42" w:name="sub_200"/>
      <w:r w:rsidRPr="00B06A45">
        <w:rPr>
          <w:rFonts w:ascii="Times New Roman" w:hAnsi="Times New Roman" w:cs="Times New Roman"/>
          <w:b/>
          <w:sz w:val="24"/>
          <w:szCs w:val="24"/>
        </w:rPr>
        <w:t>Раздел 2. Стандарт предоставления муниципальной услуги</w:t>
      </w:r>
      <w:bookmarkEnd w:id="42"/>
    </w:p>
    <w:p w:rsidR="00555E88" w:rsidRPr="00B06A45" w:rsidRDefault="00555E88" w:rsidP="00555E88">
      <w:pPr>
        <w:ind w:right="-141" w:firstLine="709"/>
        <w:jc w:val="both"/>
        <w:rPr>
          <w:rFonts w:ascii="Times New Roman" w:hAnsi="Times New Roman" w:cs="Times New Roman"/>
          <w:sz w:val="24"/>
          <w:szCs w:val="24"/>
        </w:rPr>
      </w:pPr>
      <w:bookmarkStart w:id="43" w:name="sub_1004"/>
      <w:bookmarkEnd w:id="43"/>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Подраздел 1. Наименование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44" w:name="sub_10041"/>
      <w:bookmarkEnd w:id="44"/>
      <w:r w:rsidRPr="00B06A45">
        <w:rPr>
          <w:rFonts w:ascii="Times New Roman" w:hAnsi="Times New Roman" w:cs="Times New Roman"/>
          <w:sz w:val="24"/>
          <w:szCs w:val="24"/>
        </w:rPr>
        <w:t>7. Присвоение адреса объекту адресации, изменение и аннулирование такого адреса.</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45" w:name="sub_1005"/>
      <w:bookmarkEnd w:id="45"/>
      <w:r w:rsidRPr="00B06A45">
        <w:rPr>
          <w:rFonts w:ascii="Times New Roman" w:hAnsi="Times New Roman" w:cs="Times New Roman"/>
          <w:b/>
          <w:sz w:val="24"/>
          <w:szCs w:val="24"/>
        </w:rPr>
        <w:t>Подраздел 2. Наименование органа, предоставляющего муниципальную услугу.</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46" w:name="sub_51"/>
      <w:bookmarkStart w:id="47" w:name="sub_10051"/>
      <w:bookmarkEnd w:id="46"/>
      <w:bookmarkEnd w:id="47"/>
      <w:r w:rsidRPr="00B06A45">
        <w:rPr>
          <w:rFonts w:ascii="Times New Roman" w:hAnsi="Times New Roman" w:cs="Times New Roman"/>
          <w:sz w:val="24"/>
          <w:szCs w:val="24"/>
        </w:rPr>
        <w:t xml:space="preserve">8. Предоставление муниципальной услуги осуществляется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(далее - уполномоченный орган).</w:t>
      </w:r>
    </w:p>
    <w:p w:rsidR="00555E88" w:rsidRPr="00B06A45" w:rsidRDefault="00555E88" w:rsidP="00555E88">
      <w:pPr>
        <w:ind w:right="-141" w:firstLine="709"/>
        <w:jc w:val="both"/>
        <w:rPr>
          <w:rFonts w:ascii="Times New Roman" w:hAnsi="Times New Roman" w:cs="Times New Roman"/>
          <w:sz w:val="24"/>
          <w:szCs w:val="24"/>
        </w:rPr>
      </w:pPr>
      <w:bookmarkStart w:id="48" w:name="sub_52"/>
      <w:bookmarkStart w:id="49" w:name="sub_511"/>
      <w:bookmarkEnd w:id="48"/>
      <w:bookmarkEnd w:id="49"/>
      <w:r w:rsidRPr="00B06A45">
        <w:rPr>
          <w:rFonts w:ascii="Times New Roman" w:hAnsi="Times New Roman" w:cs="Times New Roman"/>
          <w:sz w:val="24"/>
          <w:szCs w:val="24"/>
        </w:rPr>
        <w:t xml:space="preserve">9. Организация предоставления муниципальной услуги осуществляется, в том числе в электронном виде через </w:t>
      </w:r>
      <w:hyperlink r:id="rId9">
        <w:r w:rsidRPr="00B06A45">
          <w:rPr>
            <w:rStyle w:val="a6"/>
            <w:rFonts w:ascii="Times New Roman" w:hAnsi="Times New Roman" w:cs="Times New Roman"/>
            <w:sz w:val="24"/>
            <w:szCs w:val="24"/>
          </w:rPr>
          <w:t>Единый портал</w:t>
        </w:r>
      </w:hyperlink>
      <w:r w:rsidRPr="00B06A45">
        <w:rPr>
          <w:rFonts w:ascii="Times New Roman" w:hAnsi="Times New Roman" w:cs="Times New Roman"/>
          <w:sz w:val="24"/>
          <w:szCs w:val="24"/>
        </w:rPr>
        <w:t xml:space="preserve"> и (или </w:t>
      </w:r>
      <w:hyperlink r:id="rId10">
        <w:r w:rsidRPr="00B06A45">
          <w:rPr>
            <w:rStyle w:val="a6"/>
            <w:rFonts w:ascii="Times New Roman" w:hAnsi="Times New Roman" w:cs="Times New Roman"/>
            <w:sz w:val="24"/>
            <w:szCs w:val="24"/>
          </w:rPr>
          <w:t>Региональный портал</w:t>
        </w:r>
      </w:hyperlink>
      <w:r w:rsidRPr="00B06A45">
        <w:rPr>
          <w:rFonts w:ascii="Times New Roman" w:hAnsi="Times New Roman" w:cs="Times New Roman"/>
          <w:sz w:val="24"/>
          <w:szCs w:val="24"/>
        </w:rPr>
        <w:t xml:space="preserve">), а также через МФЦ в соответствии с соглашением о взаимодействии, заключенным между МФЦ, и </w:t>
      </w:r>
      <w:bookmarkStart w:id="50" w:name="sub_53"/>
      <w:bookmarkStart w:id="51" w:name="sub_521"/>
      <w:bookmarkEnd w:id="50"/>
      <w:bookmarkEnd w:id="51"/>
      <w:r w:rsidRPr="00B06A45">
        <w:rPr>
          <w:rFonts w:ascii="Times New Roman" w:hAnsi="Times New Roman" w:cs="Times New Roman"/>
          <w:sz w:val="24"/>
          <w:szCs w:val="24"/>
        </w:rPr>
        <w:t xml:space="preserve">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10. </w:t>
      </w:r>
      <w:proofErr w:type="gramStart"/>
      <w:r w:rsidRPr="00B06A45">
        <w:rPr>
          <w:rFonts w:ascii="Times New Roman" w:hAnsi="Times New Roman" w:cs="Times New Roman"/>
          <w:sz w:val="24"/>
          <w:szCs w:val="24"/>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B06A45">
        <w:rPr>
          <w:rFonts w:ascii="Times New Roman" w:hAnsi="Times New Roman" w:cs="Times New Roman"/>
          <w:sz w:val="24"/>
          <w:szCs w:val="24"/>
        </w:rPr>
        <w:t xml:space="preserve"> услуг, указанные в </w:t>
      </w:r>
      <w:hyperlink r:id="rId11">
        <w:r w:rsidRPr="00B06A45">
          <w:rPr>
            <w:rStyle w:val="a6"/>
            <w:rFonts w:ascii="Times New Roman" w:hAnsi="Times New Roman" w:cs="Times New Roman"/>
            <w:sz w:val="24"/>
            <w:szCs w:val="24"/>
          </w:rPr>
          <w:t>части 1 статьи 9</w:t>
        </w:r>
      </w:hyperlink>
      <w:r w:rsidRPr="00B06A45">
        <w:rPr>
          <w:rFonts w:ascii="Times New Roman" w:hAnsi="Times New Roman" w:cs="Times New Roman"/>
          <w:sz w:val="24"/>
          <w:szCs w:val="24"/>
        </w:rPr>
        <w:t xml:space="preserve"> Федерального закона от 27 июня 2010 года N 210-ФЗ "Об организации предоставления государственных и муниципальных услуг".</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52" w:name="sub_1006"/>
      <w:bookmarkStart w:id="53" w:name="sub_531"/>
      <w:bookmarkEnd w:id="52"/>
      <w:bookmarkEnd w:id="53"/>
      <w:r w:rsidRPr="00B06A45">
        <w:rPr>
          <w:rFonts w:ascii="Times New Roman" w:hAnsi="Times New Roman" w:cs="Times New Roman"/>
          <w:b/>
          <w:sz w:val="24"/>
          <w:szCs w:val="24"/>
        </w:rPr>
        <w:t>Подраздел 3. Результат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54" w:name="sub_10061"/>
      <w:bookmarkEnd w:id="54"/>
      <w:r w:rsidRPr="00B06A45">
        <w:rPr>
          <w:rFonts w:ascii="Times New Roman" w:hAnsi="Times New Roman" w:cs="Times New Roman"/>
          <w:sz w:val="24"/>
          <w:szCs w:val="24"/>
        </w:rPr>
        <w:t>11. Результатом предоставления муниципальной услуги являются:</w:t>
      </w:r>
    </w:p>
    <w:p w:rsidR="00555E88" w:rsidRPr="00B06A45" w:rsidRDefault="00555E88" w:rsidP="00555E88">
      <w:pPr>
        <w:ind w:right="-141" w:firstLine="709"/>
        <w:jc w:val="both"/>
        <w:rPr>
          <w:rFonts w:ascii="Times New Roman" w:hAnsi="Times New Roman" w:cs="Times New Roman"/>
          <w:sz w:val="24"/>
          <w:szCs w:val="24"/>
        </w:rPr>
      </w:pPr>
      <w:bookmarkStart w:id="55" w:name="sub_1007"/>
      <w:bookmarkStart w:id="56" w:name="sub_631"/>
      <w:bookmarkEnd w:id="55"/>
      <w:bookmarkEnd w:id="56"/>
      <w:r w:rsidRPr="00B06A45">
        <w:rPr>
          <w:rFonts w:ascii="Times New Roman" w:hAnsi="Times New Roman" w:cs="Times New Roman"/>
          <w:sz w:val="24"/>
          <w:szCs w:val="24"/>
        </w:rPr>
        <w:t>- выдача (направление) решения Уполномоченного органа о присвоении адреса объекту адресации;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выдача (направление) решения Уполномоченного органа об отказе в присвоении объекту адресации адреса или аннулировании его адреса.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Результат может быть получен:</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в уполномоченном органе местного самоуправления на бумажном </w:t>
      </w:r>
      <w:proofErr w:type="spellStart"/>
      <w:r w:rsidRPr="00B06A45">
        <w:rPr>
          <w:rFonts w:ascii="Times New Roman" w:hAnsi="Times New Roman" w:cs="Times New Roman"/>
          <w:sz w:val="24"/>
          <w:szCs w:val="24"/>
        </w:rPr>
        <w:t>носителепри</w:t>
      </w:r>
      <w:proofErr w:type="spellEnd"/>
      <w:r w:rsidRPr="00B06A45">
        <w:rPr>
          <w:rFonts w:ascii="Times New Roman" w:hAnsi="Times New Roman" w:cs="Times New Roman"/>
          <w:sz w:val="24"/>
          <w:szCs w:val="24"/>
        </w:rPr>
        <w:t xml:space="preserve"> личном обращении;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в МФЦ на бумажном носителе при личном обращении;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почтовым отправлением;</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на ЕПГУ, РПГУ, в том числе в форме электронного документа, подписанного электронной подписью</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12. Решение о присвоении адреса объекту адресации принимается Уполномоченным органом с учетом требований к его составу, установленных </w:t>
      </w:r>
      <w:hyperlink r:id="rId12" w:history="1">
        <w:r w:rsidRPr="00B06A45">
          <w:rPr>
            <w:rStyle w:val="a6"/>
            <w:rFonts w:ascii="Times New Roman" w:hAnsi="Times New Roman" w:cs="Times New Roman"/>
            <w:sz w:val="24"/>
            <w:szCs w:val="24"/>
          </w:rPr>
          <w:t>пунктом 22</w:t>
        </w:r>
      </w:hyperlink>
      <w:r w:rsidRPr="00B06A45">
        <w:rPr>
          <w:rFonts w:ascii="Times New Roman" w:hAnsi="Times New Roman" w:cs="Times New Roman"/>
          <w:sz w:val="24"/>
          <w:szCs w:val="24"/>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B06A45">
          <w:rPr>
            <w:rStyle w:val="a6"/>
            <w:rFonts w:ascii="Times New Roman" w:hAnsi="Times New Roman" w:cs="Times New Roman"/>
            <w:sz w:val="24"/>
            <w:szCs w:val="24"/>
          </w:rPr>
          <w:t>Приложении N 3</w:t>
        </w:r>
      </w:hyperlink>
      <w:r w:rsidRPr="00B06A45">
        <w:rPr>
          <w:rFonts w:ascii="Times New Roman" w:hAnsi="Times New Roman" w:cs="Times New Roman"/>
          <w:sz w:val="24"/>
          <w:szCs w:val="24"/>
        </w:rPr>
        <w:t xml:space="preserve"> к настоящему Регламенту.</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13. Решение об аннулировании адреса объекта адресации принимается Уполномоченным органом с учетом требований к его составу, установленных </w:t>
      </w:r>
      <w:hyperlink r:id="rId13" w:history="1">
        <w:r w:rsidRPr="00B06A45">
          <w:rPr>
            <w:rStyle w:val="a6"/>
            <w:rFonts w:ascii="Times New Roman" w:hAnsi="Times New Roman" w:cs="Times New Roman"/>
            <w:sz w:val="24"/>
            <w:szCs w:val="24"/>
          </w:rPr>
          <w:t>пунктом 23</w:t>
        </w:r>
      </w:hyperlink>
      <w:r w:rsidRPr="00B06A45">
        <w:rPr>
          <w:rFonts w:ascii="Times New Roman" w:hAnsi="Times New Roman" w:cs="Times New Roman"/>
          <w:sz w:val="24"/>
          <w:szCs w:val="24"/>
        </w:rPr>
        <w:t xml:space="preserve"> Правил. Форма решения об аннулировании адреса объекта адресации приведена в </w:t>
      </w:r>
      <w:hyperlink w:anchor="sub_1700" w:history="1">
        <w:r w:rsidRPr="00B06A45">
          <w:rPr>
            <w:rStyle w:val="a6"/>
            <w:rFonts w:ascii="Times New Roman" w:hAnsi="Times New Roman" w:cs="Times New Roman"/>
            <w:sz w:val="24"/>
            <w:szCs w:val="24"/>
          </w:rPr>
          <w:t>Приложении N 3</w:t>
        </w:r>
      </w:hyperlink>
      <w:r w:rsidRPr="00B06A45">
        <w:rPr>
          <w:rFonts w:ascii="Times New Roman" w:hAnsi="Times New Roman" w:cs="Times New Roman"/>
          <w:sz w:val="24"/>
          <w:szCs w:val="24"/>
        </w:rPr>
        <w:t xml:space="preserve"> к настоящему Регламенту.</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4" w:history="1">
        <w:r w:rsidRPr="00B06A45">
          <w:rPr>
            <w:rStyle w:val="a6"/>
            <w:rFonts w:ascii="Times New Roman" w:hAnsi="Times New Roman" w:cs="Times New Roman"/>
            <w:sz w:val="24"/>
            <w:szCs w:val="24"/>
          </w:rPr>
          <w:t>приложению N 2</w:t>
        </w:r>
      </w:hyperlink>
      <w:r w:rsidRPr="00B06A45">
        <w:rPr>
          <w:rFonts w:ascii="Times New Roman" w:hAnsi="Times New Roman" w:cs="Times New Roman"/>
          <w:sz w:val="24"/>
          <w:szCs w:val="24"/>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w:t>
      </w:r>
      <w:proofErr w:type="gramEnd"/>
      <w:r w:rsidRPr="00B06A45">
        <w:rPr>
          <w:rFonts w:ascii="Times New Roman" w:hAnsi="Times New Roman" w:cs="Times New Roman"/>
          <w:sz w:val="24"/>
          <w:szCs w:val="24"/>
        </w:rPr>
        <w:t>, в том числе посредством обеспечения доступа к федеральной информационной адресной системе".</w:t>
      </w:r>
    </w:p>
    <w:p w:rsidR="00555E88" w:rsidRPr="00B06A45" w:rsidRDefault="00555E88" w:rsidP="00555E88">
      <w:pPr>
        <w:ind w:right="-141" w:firstLine="709"/>
        <w:jc w:val="both"/>
        <w:rPr>
          <w:rFonts w:ascii="Times New Roman" w:hAnsi="Times New Roman" w:cs="Times New Roman"/>
          <w:sz w:val="24"/>
          <w:szCs w:val="24"/>
        </w:rPr>
      </w:pPr>
      <w:bookmarkStart w:id="57" w:name="sub_253"/>
      <w:r w:rsidRPr="00B06A45">
        <w:rPr>
          <w:rFonts w:ascii="Times New Roman" w:hAnsi="Times New Roman" w:cs="Times New Roman"/>
          <w:sz w:val="24"/>
          <w:szCs w:val="24"/>
        </w:rPr>
        <w:lastRenderedPageBreak/>
        <w:t xml:space="preserve">14.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5" w:history="1">
        <w:r w:rsidRPr="00B06A45">
          <w:rPr>
            <w:rStyle w:val="a6"/>
            <w:rFonts w:ascii="Times New Roman" w:hAnsi="Times New Roman" w:cs="Times New Roman"/>
            <w:sz w:val="24"/>
            <w:szCs w:val="24"/>
          </w:rPr>
          <w:t>приложением N 2</w:t>
        </w:r>
      </w:hyperlink>
      <w:r w:rsidRPr="00B06A45">
        <w:rPr>
          <w:rFonts w:ascii="Times New Roman" w:hAnsi="Times New Roman" w:cs="Times New Roman"/>
          <w:sz w:val="24"/>
          <w:szCs w:val="24"/>
        </w:rPr>
        <w:t xml:space="preserve"> к </w:t>
      </w:r>
      <w:hyperlink r:id="rId16" w:history="1">
        <w:r w:rsidRPr="00B06A45">
          <w:rPr>
            <w:rStyle w:val="a6"/>
            <w:rFonts w:ascii="Times New Roman" w:hAnsi="Times New Roman" w:cs="Times New Roman"/>
            <w:sz w:val="24"/>
            <w:szCs w:val="24"/>
          </w:rPr>
          <w:t>приказу</w:t>
        </w:r>
      </w:hyperlink>
      <w:r w:rsidRPr="00B06A45">
        <w:rPr>
          <w:rFonts w:ascii="Times New Roman" w:hAnsi="Times New Roman" w:cs="Times New Roman"/>
          <w:sz w:val="24"/>
          <w:szCs w:val="24"/>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7"/>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7" w:history="1">
        <w:r w:rsidRPr="00B06A45">
          <w:rPr>
            <w:rStyle w:val="a6"/>
            <w:rFonts w:ascii="Times New Roman" w:hAnsi="Times New Roman" w:cs="Times New Roman"/>
            <w:sz w:val="24"/>
            <w:szCs w:val="24"/>
          </w:rPr>
          <w:t>электронной подписью</w:t>
        </w:r>
      </w:hyperlink>
      <w:r w:rsidRPr="00B06A45">
        <w:rPr>
          <w:rFonts w:ascii="Times New Roman" w:hAnsi="Times New Roman" w:cs="Times New Roman"/>
          <w:sz w:val="24"/>
          <w:szCs w:val="24"/>
        </w:rPr>
        <w:t xml:space="preserve"> уполномоченного должностного лица с использованием федеральной информационной адресной системы.</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Подраздел 4. Срок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15. </w:t>
      </w:r>
      <w:proofErr w:type="gramStart"/>
      <w:r w:rsidRPr="00B06A45">
        <w:rPr>
          <w:rFonts w:ascii="Times New Roman" w:hAnsi="Times New Roman" w:cs="Times New Roman"/>
          <w:sz w:val="24"/>
          <w:szCs w:val="24"/>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55E88" w:rsidRPr="00B06A45" w:rsidRDefault="00555E88" w:rsidP="00555E88">
      <w:pPr>
        <w:ind w:right="-141" w:firstLine="709"/>
        <w:jc w:val="both"/>
        <w:rPr>
          <w:rFonts w:ascii="Times New Roman" w:hAnsi="Times New Roman" w:cs="Times New Roman"/>
          <w:sz w:val="24"/>
          <w:szCs w:val="24"/>
        </w:rPr>
      </w:pPr>
      <w:bookmarkStart w:id="58" w:name="sub_71"/>
      <w:bookmarkStart w:id="59" w:name="sub_10071"/>
      <w:bookmarkStart w:id="60" w:name="sub_74"/>
      <w:bookmarkEnd w:id="58"/>
      <w:bookmarkEnd w:id="59"/>
      <w:bookmarkEnd w:id="60"/>
      <w:r w:rsidRPr="00B06A45">
        <w:rPr>
          <w:rFonts w:ascii="Times New Roman" w:hAnsi="Times New Roman" w:cs="Times New Roman"/>
          <w:sz w:val="24"/>
          <w:szCs w:val="24"/>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w:t>
      </w:r>
      <w:proofErr w:type="gramStart"/>
      <w:r w:rsidRPr="00B06A45">
        <w:rPr>
          <w:rFonts w:ascii="Times New Roman" w:hAnsi="Times New Roman" w:cs="Times New Roman"/>
          <w:sz w:val="24"/>
          <w:szCs w:val="24"/>
        </w:rPr>
        <w:t>в</w:t>
      </w:r>
      <w:proofErr w:type="gramEnd"/>
    </w:p>
    <w:p w:rsidR="00555E88" w:rsidRPr="00B06A45" w:rsidRDefault="00555E88" w:rsidP="00555E88">
      <w:pPr>
        <w:ind w:right="-141"/>
        <w:jc w:val="both"/>
        <w:rPr>
          <w:rFonts w:ascii="Times New Roman" w:hAnsi="Times New Roman" w:cs="Times New Roman"/>
          <w:sz w:val="24"/>
          <w:szCs w:val="24"/>
        </w:rPr>
      </w:pPr>
      <w:r w:rsidRPr="00B06A45">
        <w:rPr>
          <w:rFonts w:ascii="Times New Roman" w:hAnsi="Times New Roman" w:cs="Times New Roman"/>
          <w:sz w:val="24"/>
          <w:szCs w:val="24"/>
        </w:rPr>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61" w:name="sub_1008"/>
      <w:bookmarkStart w:id="62" w:name="sub_741"/>
      <w:bookmarkEnd w:id="61"/>
      <w:bookmarkEnd w:id="62"/>
      <w:r w:rsidRPr="00B06A45">
        <w:rPr>
          <w:rFonts w:ascii="Times New Roman" w:hAnsi="Times New Roman" w:cs="Times New Roman"/>
          <w:b/>
          <w:sz w:val="24"/>
          <w:szCs w:val="24"/>
        </w:rPr>
        <w:t>Подраздел 5. Правовые основания для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63" w:name="sub_10081"/>
      <w:bookmarkEnd w:id="63"/>
      <w:r w:rsidRPr="00B06A45">
        <w:rPr>
          <w:rFonts w:ascii="Times New Roman" w:hAnsi="Times New Roman" w:cs="Times New Roman"/>
          <w:sz w:val="24"/>
          <w:szCs w:val="24"/>
        </w:rPr>
        <w:t xml:space="preserve">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и </w:t>
      </w:r>
      <w:hyperlink r:id="rId18">
        <w:r w:rsidRPr="00B06A45">
          <w:rPr>
            <w:rStyle w:val="a6"/>
            <w:rFonts w:ascii="Times New Roman" w:hAnsi="Times New Roman" w:cs="Times New Roman"/>
            <w:sz w:val="24"/>
            <w:szCs w:val="24"/>
          </w:rPr>
          <w:t>официальном сайте</w:t>
        </w:r>
      </w:hyperlink>
      <w:r w:rsidRPr="00B06A45">
        <w:rPr>
          <w:rFonts w:ascii="Times New Roman" w:hAnsi="Times New Roman" w:cs="Times New Roman"/>
          <w:sz w:val="24"/>
          <w:szCs w:val="24"/>
        </w:rPr>
        <w:t xml:space="preserve"> Единого портала государственных и муниципальных услуг.</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64" w:name="sub_1009"/>
      <w:bookmarkEnd w:id="64"/>
      <w:r w:rsidRPr="00B06A45">
        <w:rPr>
          <w:rFonts w:ascii="Times New Roman" w:hAnsi="Times New Roman" w:cs="Times New Roman"/>
          <w:b/>
          <w:sz w:val="24"/>
          <w:szCs w:val="24"/>
        </w:rPr>
        <w:lastRenderedPageBreak/>
        <w:t>Подраздел 6. Исчерпывающий перечень документов, необходимых для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65" w:name="sub_92"/>
      <w:bookmarkStart w:id="66" w:name="sub_10091"/>
      <w:bookmarkEnd w:id="65"/>
      <w:bookmarkEnd w:id="66"/>
      <w:r w:rsidRPr="00B06A45">
        <w:rPr>
          <w:rFonts w:ascii="Times New Roman" w:hAnsi="Times New Roman" w:cs="Times New Roman"/>
          <w:sz w:val="24"/>
          <w:szCs w:val="24"/>
        </w:rPr>
        <w:t xml:space="preserve">18. </w:t>
      </w:r>
      <w:bookmarkStart w:id="67" w:name="sub_28"/>
      <w:r w:rsidRPr="00B06A45">
        <w:rPr>
          <w:rFonts w:ascii="Times New Roman" w:hAnsi="Times New Roman" w:cs="Times New Roman"/>
          <w:sz w:val="24"/>
          <w:szCs w:val="24"/>
        </w:rPr>
        <w:t>Предоставление Услуги осуществляется на основании заполненного и подписанного Заявителем заявления.</w:t>
      </w:r>
    </w:p>
    <w:bookmarkEnd w:id="67"/>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Форма заявления установлена </w:t>
      </w:r>
      <w:proofErr w:type="gramStart"/>
      <w:r w:rsidRPr="00B06A45">
        <w:rPr>
          <w:rFonts w:ascii="Times New Roman" w:hAnsi="Times New Roman" w:cs="Times New Roman"/>
          <w:sz w:val="24"/>
          <w:szCs w:val="24"/>
        </w:rPr>
        <w:t>П</w:t>
      </w:r>
      <w:proofErr w:type="gramEnd"/>
      <w:r w:rsidRPr="00B06A45">
        <w:rPr>
          <w:rFonts w:ascii="Times New Roman" w:hAnsi="Times New Roman" w:cs="Times New Roman"/>
          <w:sz w:val="24"/>
          <w:szCs w:val="24"/>
        </w:rPr>
        <w:fldChar w:fldCharType="begin"/>
      </w:r>
      <w:r w:rsidRPr="00B06A45">
        <w:rPr>
          <w:rFonts w:ascii="Times New Roman" w:hAnsi="Times New Roman" w:cs="Times New Roman"/>
          <w:sz w:val="24"/>
          <w:szCs w:val="24"/>
        </w:rPr>
        <w:instrText>HYPERLINK "http://internet.garant.ru/document/redirect/70865886/1000"</w:instrText>
      </w:r>
      <w:r w:rsidRPr="00B06A45">
        <w:rPr>
          <w:rFonts w:ascii="Times New Roman" w:hAnsi="Times New Roman" w:cs="Times New Roman"/>
          <w:sz w:val="24"/>
          <w:szCs w:val="24"/>
        </w:rPr>
        <w:fldChar w:fldCharType="separate"/>
      </w:r>
      <w:r w:rsidRPr="00B06A45">
        <w:rPr>
          <w:rStyle w:val="a6"/>
          <w:rFonts w:ascii="Times New Roman" w:hAnsi="Times New Roman" w:cs="Times New Roman"/>
          <w:sz w:val="24"/>
          <w:szCs w:val="24"/>
        </w:rPr>
        <w:t>риложением N 4</w:t>
      </w:r>
      <w:r w:rsidRPr="00B06A45">
        <w:rPr>
          <w:rFonts w:ascii="Times New Roman" w:hAnsi="Times New Roman" w:cs="Times New Roman"/>
          <w:sz w:val="24"/>
          <w:szCs w:val="24"/>
        </w:rPr>
        <w:fldChar w:fldCharType="end"/>
      </w:r>
      <w:r w:rsidRPr="00B06A45">
        <w:rPr>
          <w:rFonts w:ascii="Times New Roman" w:hAnsi="Times New Roman" w:cs="Times New Roman"/>
          <w:sz w:val="24"/>
          <w:szCs w:val="24"/>
        </w:rPr>
        <w:t>к настоящему Регламенту.</w:t>
      </w:r>
    </w:p>
    <w:p w:rsidR="00555E88" w:rsidRPr="00B06A45" w:rsidRDefault="00555E88" w:rsidP="00555E88">
      <w:pPr>
        <w:ind w:right="-141" w:firstLine="709"/>
        <w:jc w:val="both"/>
        <w:rPr>
          <w:rFonts w:ascii="Times New Roman" w:hAnsi="Times New Roman" w:cs="Times New Roman"/>
          <w:sz w:val="24"/>
          <w:szCs w:val="24"/>
        </w:rPr>
      </w:pPr>
      <w:bookmarkStart w:id="68" w:name="sub_29"/>
      <w:r w:rsidRPr="00B06A45">
        <w:rPr>
          <w:rFonts w:ascii="Times New Roman" w:hAnsi="Times New Roman" w:cs="Times New Roman"/>
          <w:sz w:val="24"/>
          <w:szCs w:val="24"/>
        </w:rPr>
        <w:t xml:space="preserve">19.  В случае если собственниками объекта адресации являются несколько лиц, заявление подписывается и подается всеми собственниками </w:t>
      </w:r>
      <w:proofErr w:type="gramStart"/>
      <w:r w:rsidRPr="00B06A45">
        <w:rPr>
          <w:rFonts w:ascii="Times New Roman" w:hAnsi="Times New Roman" w:cs="Times New Roman"/>
          <w:sz w:val="24"/>
          <w:szCs w:val="24"/>
        </w:rPr>
        <w:t>совместно</w:t>
      </w:r>
      <w:proofErr w:type="gramEnd"/>
      <w:r w:rsidRPr="00B06A45">
        <w:rPr>
          <w:rFonts w:ascii="Times New Roman" w:hAnsi="Times New Roman" w:cs="Times New Roman"/>
          <w:sz w:val="24"/>
          <w:szCs w:val="24"/>
        </w:rPr>
        <w:t xml:space="preserve"> либо их уполномоченным представителем.</w:t>
      </w:r>
    </w:p>
    <w:bookmarkEnd w:id="68"/>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19" w:history="1">
        <w:r w:rsidRPr="00B06A45">
          <w:rPr>
            <w:rStyle w:val="a6"/>
            <w:rFonts w:ascii="Times New Roman" w:hAnsi="Times New Roman" w:cs="Times New Roman"/>
            <w:sz w:val="24"/>
            <w:szCs w:val="24"/>
          </w:rPr>
          <w:t>электронной подписи</w:t>
        </w:r>
      </w:hyperlink>
      <w:r w:rsidRPr="00B06A45">
        <w:rPr>
          <w:rFonts w:ascii="Times New Roman" w:hAnsi="Times New Roman" w:cs="Times New Roman"/>
          <w:sz w:val="24"/>
          <w:szCs w:val="24"/>
        </w:rPr>
        <w:t xml:space="preserve"> (в случае если представитель Заявителя действует на основании доверенности).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555E88" w:rsidRPr="00B06A45" w:rsidRDefault="00555E88" w:rsidP="00555E88">
      <w:pPr>
        <w:ind w:right="-141" w:firstLine="709"/>
        <w:jc w:val="both"/>
        <w:rPr>
          <w:rFonts w:ascii="Times New Roman" w:hAnsi="Times New Roman" w:cs="Times New Roman"/>
          <w:sz w:val="24"/>
          <w:szCs w:val="24"/>
        </w:rPr>
      </w:pPr>
      <w:bookmarkStart w:id="69" w:name="sub_210"/>
      <w:r w:rsidRPr="00B06A45">
        <w:rPr>
          <w:rFonts w:ascii="Times New Roman" w:hAnsi="Times New Roman" w:cs="Times New Roman"/>
          <w:sz w:val="24"/>
          <w:szCs w:val="24"/>
        </w:rPr>
        <w:t xml:space="preserve">20. При представлении заявления кадастровым инженером к такому заявлению прилагается копия документа, предусмотренного </w:t>
      </w:r>
      <w:hyperlink r:id="rId20" w:history="1">
        <w:r w:rsidRPr="00B06A45">
          <w:rPr>
            <w:rStyle w:val="a6"/>
            <w:rFonts w:ascii="Times New Roman" w:hAnsi="Times New Roman" w:cs="Times New Roman"/>
            <w:sz w:val="24"/>
            <w:szCs w:val="24"/>
          </w:rPr>
          <w:t>статьей 35</w:t>
        </w:r>
      </w:hyperlink>
      <w:r w:rsidRPr="00B06A45">
        <w:rPr>
          <w:rFonts w:ascii="Times New Roman" w:hAnsi="Times New Roman" w:cs="Times New Roman"/>
          <w:sz w:val="24"/>
          <w:szCs w:val="24"/>
        </w:rPr>
        <w:t xml:space="preserve"> или </w:t>
      </w:r>
      <w:hyperlink r:id="rId21" w:history="1">
        <w:r w:rsidRPr="00B06A45">
          <w:rPr>
            <w:rStyle w:val="a6"/>
            <w:rFonts w:ascii="Times New Roman" w:hAnsi="Times New Roman" w:cs="Times New Roman"/>
            <w:sz w:val="24"/>
            <w:szCs w:val="24"/>
          </w:rPr>
          <w:t>статьей 42.3</w:t>
        </w:r>
      </w:hyperlink>
      <w:r w:rsidRPr="00B06A45">
        <w:rPr>
          <w:rFonts w:ascii="Times New Roman" w:hAnsi="Times New Roman" w:cs="Times New Roman"/>
          <w:sz w:val="24"/>
          <w:szCs w:val="24"/>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9"/>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21. Заявление представляется в форме: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документа на бумажном носителе посредством почтового отправления с описью вложения и уведомлением о вручении;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документа на бумажном носителе при личном обращении в Уполномоченный орган или многофункциональный центр;</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электронного документа с использованием </w:t>
      </w:r>
      <w:hyperlink r:id="rId22" w:history="1">
        <w:r w:rsidRPr="00B06A45">
          <w:rPr>
            <w:rStyle w:val="a6"/>
            <w:rFonts w:ascii="Times New Roman" w:hAnsi="Times New Roman" w:cs="Times New Roman"/>
            <w:sz w:val="24"/>
            <w:szCs w:val="24"/>
          </w:rPr>
          <w:t>портала</w:t>
        </w:r>
      </w:hyperlink>
      <w:r w:rsidRPr="00B06A45">
        <w:rPr>
          <w:rFonts w:ascii="Times New Roman" w:hAnsi="Times New Roman" w:cs="Times New Roman"/>
          <w:sz w:val="24"/>
          <w:szCs w:val="24"/>
        </w:rPr>
        <w:t xml:space="preserve"> ФИАС;</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электронного документа с использованием </w:t>
      </w:r>
      <w:hyperlink r:id="rId23" w:history="1">
        <w:r w:rsidRPr="00B06A45">
          <w:rPr>
            <w:rStyle w:val="a6"/>
            <w:rFonts w:ascii="Times New Roman" w:hAnsi="Times New Roman" w:cs="Times New Roman"/>
            <w:sz w:val="24"/>
            <w:szCs w:val="24"/>
          </w:rPr>
          <w:t>ЕПГУ</w:t>
        </w:r>
      </w:hyperlink>
      <w:r w:rsidRPr="00B06A45">
        <w:rPr>
          <w:rFonts w:ascii="Times New Roman" w:hAnsi="Times New Roman" w:cs="Times New Roman"/>
          <w:sz w:val="24"/>
          <w:szCs w:val="24"/>
        </w:rPr>
        <w:t>;</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 электронного документа с использованием регионального портала.</w:t>
      </w:r>
    </w:p>
    <w:p w:rsidR="00555E88" w:rsidRPr="00B06A45" w:rsidRDefault="00555E88" w:rsidP="00555E88">
      <w:pPr>
        <w:ind w:right="-141" w:firstLine="709"/>
        <w:jc w:val="both"/>
        <w:rPr>
          <w:rFonts w:ascii="Times New Roman" w:hAnsi="Times New Roman" w:cs="Times New Roman"/>
          <w:sz w:val="24"/>
          <w:szCs w:val="24"/>
        </w:rPr>
      </w:pPr>
      <w:bookmarkStart w:id="70" w:name="sub_212"/>
      <w:r w:rsidRPr="00B06A45">
        <w:rPr>
          <w:rFonts w:ascii="Times New Roman" w:hAnsi="Times New Roman" w:cs="Times New Roman"/>
          <w:sz w:val="24"/>
          <w:szCs w:val="24"/>
        </w:rPr>
        <w:t>22. Заявление представляется в Уполномоченный орган или многофункциональный центр по месту нахождения объекта адресации.</w:t>
      </w:r>
    </w:p>
    <w:bookmarkEnd w:id="70"/>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Заявление в форме документа на бумажном носителе подписывается заявителем.</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Заявление в форме электронного документа подписывается </w:t>
      </w:r>
      <w:hyperlink r:id="rId24" w:history="1">
        <w:r w:rsidRPr="00B06A45">
          <w:rPr>
            <w:rStyle w:val="a6"/>
            <w:rFonts w:ascii="Times New Roman" w:hAnsi="Times New Roman" w:cs="Times New Roman"/>
            <w:sz w:val="24"/>
            <w:szCs w:val="24"/>
          </w:rPr>
          <w:t>электронной подписью</w:t>
        </w:r>
      </w:hyperlink>
      <w:r w:rsidRPr="00B06A45">
        <w:rPr>
          <w:rFonts w:ascii="Times New Roman" w:hAnsi="Times New Roman" w:cs="Times New Roman"/>
          <w:sz w:val="24"/>
          <w:szCs w:val="24"/>
        </w:rPr>
        <w:t xml:space="preserve">, вид которой определяется в соответствии с </w:t>
      </w:r>
      <w:hyperlink r:id="rId25" w:history="1">
        <w:r w:rsidRPr="00B06A45">
          <w:rPr>
            <w:rStyle w:val="a6"/>
            <w:rFonts w:ascii="Times New Roman" w:hAnsi="Times New Roman" w:cs="Times New Roman"/>
            <w:sz w:val="24"/>
            <w:szCs w:val="24"/>
          </w:rPr>
          <w:t>частью 2 статьи 21.1</w:t>
        </w:r>
      </w:hyperlink>
      <w:r w:rsidRPr="00B06A45">
        <w:rPr>
          <w:rFonts w:ascii="Times New Roman" w:hAnsi="Times New Roman" w:cs="Times New Roman"/>
          <w:sz w:val="24"/>
          <w:szCs w:val="24"/>
        </w:rPr>
        <w:t xml:space="preserve"> Федерального закона N 210-ФЗ.</w:t>
      </w:r>
    </w:p>
    <w:p w:rsidR="00555E88" w:rsidRPr="00B06A45" w:rsidRDefault="00555E88" w:rsidP="00555E88">
      <w:pPr>
        <w:ind w:right="-141" w:firstLine="709"/>
        <w:jc w:val="both"/>
        <w:rPr>
          <w:rFonts w:ascii="Times New Roman" w:hAnsi="Times New Roman" w:cs="Times New Roman"/>
          <w:sz w:val="24"/>
          <w:szCs w:val="24"/>
        </w:rPr>
      </w:pPr>
      <w:bookmarkStart w:id="71" w:name="sub_213"/>
      <w:r w:rsidRPr="00B06A45">
        <w:rPr>
          <w:rFonts w:ascii="Times New Roman" w:hAnsi="Times New Roman" w:cs="Times New Roman"/>
          <w:sz w:val="24"/>
          <w:szCs w:val="24"/>
        </w:rPr>
        <w:t xml:space="preserve">23. В случае направления заявления посредством </w:t>
      </w:r>
      <w:hyperlink r:id="rId26" w:history="1">
        <w:r w:rsidRPr="00B06A45">
          <w:rPr>
            <w:rStyle w:val="a6"/>
            <w:rFonts w:ascii="Times New Roman" w:hAnsi="Times New Roman" w:cs="Times New Roman"/>
            <w:sz w:val="24"/>
            <w:szCs w:val="24"/>
          </w:rPr>
          <w:t>ЕПГУ</w:t>
        </w:r>
      </w:hyperlink>
      <w:r w:rsidRPr="00B06A45">
        <w:rPr>
          <w:rFonts w:ascii="Times New Roman" w:hAnsi="Times New Roman" w:cs="Times New Roman"/>
          <w:sz w:val="24"/>
          <w:szCs w:val="24"/>
        </w:rPr>
        <w:t xml:space="preserve">, регионального портала или </w:t>
      </w:r>
      <w:hyperlink r:id="rId27" w:history="1">
        <w:r w:rsidRPr="00B06A45">
          <w:rPr>
            <w:rStyle w:val="a6"/>
            <w:rFonts w:ascii="Times New Roman" w:hAnsi="Times New Roman" w:cs="Times New Roman"/>
            <w:sz w:val="24"/>
            <w:szCs w:val="24"/>
          </w:rPr>
          <w:t>портала</w:t>
        </w:r>
      </w:hyperlink>
      <w:r w:rsidRPr="00B06A45">
        <w:rPr>
          <w:rFonts w:ascii="Times New Roman" w:hAnsi="Times New Roman" w:cs="Times New Roman"/>
          <w:sz w:val="24"/>
          <w:szCs w:val="24"/>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555E88" w:rsidRPr="00B06A45" w:rsidRDefault="00555E88" w:rsidP="00555E88">
      <w:pPr>
        <w:ind w:right="-141" w:firstLine="709"/>
        <w:jc w:val="both"/>
        <w:rPr>
          <w:rFonts w:ascii="Times New Roman" w:hAnsi="Times New Roman" w:cs="Times New Roman"/>
          <w:sz w:val="24"/>
          <w:szCs w:val="24"/>
        </w:rPr>
      </w:pPr>
      <w:bookmarkStart w:id="72" w:name="sub_214"/>
      <w:bookmarkEnd w:id="71"/>
      <w:r w:rsidRPr="00B06A45">
        <w:rPr>
          <w:rFonts w:ascii="Times New Roman" w:hAnsi="Times New Roman" w:cs="Times New Roman"/>
          <w:sz w:val="24"/>
          <w:szCs w:val="24"/>
        </w:rPr>
        <w:t>24.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2"/>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8" w:history="1">
        <w:r w:rsidRPr="00B06A45">
          <w:rPr>
            <w:rStyle w:val="a6"/>
            <w:rFonts w:ascii="Times New Roman" w:hAnsi="Times New Roman" w:cs="Times New Roman"/>
            <w:sz w:val="24"/>
            <w:szCs w:val="24"/>
          </w:rPr>
          <w:t>электронной подписью</w:t>
        </w:r>
      </w:hyperlink>
      <w:r w:rsidRPr="00B06A45">
        <w:rPr>
          <w:rFonts w:ascii="Times New Roman" w:hAnsi="Times New Roman" w:cs="Times New Roman"/>
          <w:sz w:val="24"/>
          <w:szCs w:val="24"/>
        </w:rPr>
        <w:t xml:space="preserve"> уполномоченного лица юридического лица.</w:t>
      </w:r>
      <w:proofErr w:type="gramEnd"/>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29" w:history="1">
        <w:r w:rsidRPr="00B06A45">
          <w:rPr>
            <w:rStyle w:val="a6"/>
            <w:rFonts w:ascii="Times New Roman" w:hAnsi="Times New Roman" w:cs="Times New Roman"/>
            <w:sz w:val="24"/>
            <w:szCs w:val="24"/>
          </w:rPr>
          <w:t>электронной подписью</w:t>
        </w:r>
      </w:hyperlink>
      <w:r w:rsidRPr="00B06A45">
        <w:rPr>
          <w:rFonts w:ascii="Times New Roman" w:hAnsi="Times New Roman" w:cs="Times New Roman"/>
          <w:sz w:val="24"/>
          <w:szCs w:val="24"/>
        </w:rPr>
        <w:t xml:space="preserve"> индивидуального предпринимателя.</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0" w:history="1">
        <w:r w:rsidRPr="00B06A45">
          <w:rPr>
            <w:rStyle w:val="a6"/>
            <w:rFonts w:ascii="Times New Roman" w:hAnsi="Times New Roman" w:cs="Times New Roman"/>
            <w:sz w:val="24"/>
            <w:szCs w:val="24"/>
          </w:rPr>
          <w:t>электронной подписью</w:t>
        </w:r>
      </w:hyperlink>
      <w:r w:rsidRPr="00B06A45">
        <w:rPr>
          <w:rFonts w:ascii="Times New Roman" w:hAnsi="Times New Roman" w:cs="Times New Roman"/>
          <w:sz w:val="24"/>
          <w:szCs w:val="24"/>
        </w:rPr>
        <w:t xml:space="preserve"> нотариуса. В иных случаях представления заявления в электронной форме - подписанный простой электронной подписью.</w:t>
      </w:r>
    </w:p>
    <w:p w:rsidR="00555E88" w:rsidRPr="00B06A45" w:rsidRDefault="00555E88" w:rsidP="00555E88">
      <w:pPr>
        <w:ind w:right="-141" w:firstLine="709"/>
        <w:jc w:val="both"/>
        <w:rPr>
          <w:rFonts w:ascii="Times New Roman" w:hAnsi="Times New Roman" w:cs="Times New Roman"/>
          <w:sz w:val="24"/>
          <w:szCs w:val="24"/>
        </w:rPr>
      </w:pPr>
      <w:bookmarkStart w:id="73" w:name="sub_215"/>
      <w:r w:rsidRPr="00B06A45">
        <w:rPr>
          <w:rFonts w:ascii="Times New Roman" w:hAnsi="Times New Roman" w:cs="Times New Roman"/>
          <w:sz w:val="24"/>
          <w:szCs w:val="24"/>
        </w:rPr>
        <w:t>25.Предоставление Услуги осуществляется на основании следующих документов</w:t>
      </w:r>
    </w:p>
    <w:p w:rsidR="00555E88" w:rsidRPr="00B06A45" w:rsidRDefault="00555E88" w:rsidP="00555E88">
      <w:pPr>
        <w:ind w:right="-141" w:firstLine="709"/>
        <w:jc w:val="both"/>
        <w:rPr>
          <w:rFonts w:ascii="Times New Roman" w:hAnsi="Times New Roman" w:cs="Times New Roman"/>
          <w:sz w:val="24"/>
          <w:szCs w:val="24"/>
        </w:rPr>
      </w:pPr>
      <w:bookmarkStart w:id="74" w:name="sub_2151"/>
      <w:bookmarkEnd w:id="73"/>
      <w:r w:rsidRPr="00B06A45">
        <w:rPr>
          <w:rFonts w:ascii="Times New Roman" w:hAnsi="Times New Roman" w:cs="Times New Roman"/>
          <w:sz w:val="24"/>
          <w:szCs w:val="24"/>
        </w:rPr>
        <w:t xml:space="preserve">а) правоустанавливающие и (или) </w:t>
      </w:r>
      <w:proofErr w:type="spellStart"/>
      <w:r w:rsidRPr="00B06A45">
        <w:rPr>
          <w:rFonts w:ascii="Times New Roman" w:hAnsi="Times New Roman" w:cs="Times New Roman"/>
          <w:sz w:val="24"/>
          <w:szCs w:val="24"/>
        </w:rPr>
        <w:t>правоудостоверяющие</w:t>
      </w:r>
      <w:proofErr w:type="spellEnd"/>
      <w:r w:rsidRPr="00B06A45">
        <w:rPr>
          <w:rFonts w:ascii="Times New Roman" w:hAnsi="Times New Roman" w:cs="Times New Roman"/>
          <w:sz w:val="24"/>
          <w:szCs w:val="24"/>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1" w:history="1">
        <w:r w:rsidRPr="00B06A45">
          <w:rPr>
            <w:rStyle w:val="a6"/>
            <w:rFonts w:ascii="Times New Roman" w:hAnsi="Times New Roman" w:cs="Times New Roman"/>
            <w:sz w:val="24"/>
            <w:szCs w:val="24"/>
          </w:rPr>
          <w:t>Градостроительным кодексом</w:t>
        </w:r>
      </w:hyperlink>
      <w:r w:rsidRPr="00B06A45">
        <w:rPr>
          <w:rFonts w:ascii="Times New Roman" w:hAnsi="Times New Roman" w:cs="Times New Roman"/>
          <w:sz w:val="24"/>
          <w:szCs w:val="24"/>
        </w:rPr>
        <w:t xml:space="preserve"> Российской Федерации для </w:t>
      </w:r>
      <w:proofErr w:type="gramStart"/>
      <w:r w:rsidRPr="00B06A45">
        <w:rPr>
          <w:rFonts w:ascii="Times New Roman" w:hAnsi="Times New Roman" w:cs="Times New Roman"/>
          <w:sz w:val="24"/>
          <w:szCs w:val="24"/>
        </w:rPr>
        <w:t>строительства</w:t>
      </w:r>
      <w:proofErr w:type="gramEnd"/>
      <w:r w:rsidRPr="00B06A45">
        <w:rPr>
          <w:rFonts w:ascii="Times New Roman" w:hAnsi="Times New Roman" w:cs="Times New Roman"/>
          <w:sz w:val="24"/>
          <w:szCs w:val="24"/>
        </w:rPr>
        <w:t xml:space="preserve"> которых получение разрешения на строительство не требуется, </w:t>
      </w:r>
      <w:r w:rsidRPr="00B06A45">
        <w:rPr>
          <w:rFonts w:ascii="Times New Roman" w:hAnsi="Times New Roman" w:cs="Times New Roman"/>
          <w:sz w:val="24"/>
          <w:szCs w:val="24"/>
        </w:rPr>
        <w:lastRenderedPageBreak/>
        <w:t xml:space="preserve">правоустанавливающие и (или) </w:t>
      </w:r>
      <w:proofErr w:type="spellStart"/>
      <w:r w:rsidRPr="00B06A45">
        <w:rPr>
          <w:rFonts w:ascii="Times New Roman" w:hAnsi="Times New Roman" w:cs="Times New Roman"/>
          <w:sz w:val="24"/>
          <w:szCs w:val="24"/>
        </w:rPr>
        <w:t>правоудостоверяющие</w:t>
      </w:r>
      <w:proofErr w:type="spellEnd"/>
      <w:r w:rsidRPr="00B06A45">
        <w:rPr>
          <w:rFonts w:ascii="Times New Roman" w:hAnsi="Times New Roman" w:cs="Times New Roman"/>
          <w:sz w:val="24"/>
          <w:szCs w:val="24"/>
        </w:rPr>
        <w:t xml:space="preserve"> документы на земельный участок, на котором расположены указанное здание (строение), сооружение);</w:t>
      </w:r>
    </w:p>
    <w:p w:rsidR="00555E88" w:rsidRPr="00B06A45" w:rsidRDefault="00555E88" w:rsidP="00555E88">
      <w:pPr>
        <w:ind w:right="-141" w:firstLine="709"/>
        <w:jc w:val="both"/>
        <w:rPr>
          <w:rFonts w:ascii="Times New Roman" w:hAnsi="Times New Roman" w:cs="Times New Roman"/>
          <w:sz w:val="24"/>
          <w:szCs w:val="24"/>
        </w:rPr>
      </w:pPr>
      <w:bookmarkStart w:id="75" w:name="sub_2152"/>
      <w:bookmarkEnd w:id="74"/>
      <w:r w:rsidRPr="00B06A45">
        <w:rPr>
          <w:rFonts w:ascii="Times New Roman" w:hAnsi="Times New Roman" w:cs="Times New Roman"/>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55E88" w:rsidRPr="00B06A45" w:rsidRDefault="00555E88" w:rsidP="00555E88">
      <w:pPr>
        <w:ind w:right="-141" w:firstLine="709"/>
        <w:jc w:val="both"/>
        <w:rPr>
          <w:rFonts w:ascii="Times New Roman" w:hAnsi="Times New Roman" w:cs="Times New Roman"/>
          <w:sz w:val="24"/>
          <w:szCs w:val="24"/>
        </w:rPr>
      </w:pPr>
      <w:bookmarkStart w:id="76" w:name="sub_2153"/>
      <w:bookmarkEnd w:id="75"/>
      <w:r w:rsidRPr="00B06A45">
        <w:rPr>
          <w:rFonts w:ascii="Times New Roman" w:hAnsi="Times New Roman" w:cs="Times New Roman"/>
          <w:sz w:val="24"/>
          <w:szCs w:val="24"/>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2" w:history="1">
        <w:r w:rsidRPr="00B06A45">
          <w:rPr>
            <w:rStyle w:val="a6"/>
            <w:rFonts w:ascii="Times New Roman" w:hAnsi="Times New Roman" w:cs="Times New Roman"/>
            <w:sz w:val="24"/>
            <w:szCs w:val="24"/>
          </w:rPr>
          <w:t>Градостроительным кодексом</w:t>
        </w:r>
      </w:hyperlink>
      <w:r w:rsidRPr="00B06A45">
        <w:rPr>
          <w:rFonts w:ascii="Times New Roman" w:hAnsi="Times New Roman" w:cs="Times New Roman"/>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555E88" w:rsidRPr="00B06A45" w:rsidRDefault="00555E88" w:rsidP="00555E88">
      <w:pPr>
        <w:ind w:right="-141" w:firstLine="709"/>
        <w:jc w:val="both"/>
        <w:rPr>
          <w:rFonts w:ascii="Times New Roman" w:hAnsi="Times New Roman" w:cs="Times New Roman"/>
          <w:sz w:val="24"/>
          <w:szCs w:val="24"/>
        </w:rPr>
      </w:pPr>
      <w:bookmarkStart w:id="77" w:name="sub_2154"/>
      <w:bookmarkEnd w:id="76"/>
      <w:r w:rsidRPr="00B06A45">
        <w:rPr>
          <w:rFonts w:ascii="Times New Roman" w:hAnsi="Times New Roman" w:cs="Times New Roman"/>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55E88" w:rsidRPr="00B06A45" w:rsidRDefault="00555E88" w:rsidP="00555E88">
      <w:pPr>
        <w:ind w:right="-141" w:firstLine="709"/>
        <w:jc w:val="both"/>
        <w:rPr>
          <w:rFonts w:ascii="Times New Roman" w:hAnsi="Times New Roman" w:cs="Times New Roman"/>
          <w:sz w:val="24"/>
          <w:szCs w:val="24"/>
        </w:rPr>
      </w:pPr>
      <w:bookmarkStart w:id="78" w:name="sub_2155"/>
      <w:bookmarkEnd w:id="77"/>
      <w:proofErr w:type="spell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55E88" w:rsidRPr="00B06A45" w:rsidRDefault="00555E88" w:rsidP="00555E88">
      <w:pPr>
        <w:ind w:right="-141" w:firstLine="709"/>
        <w:jc w:val="both"/>
        <w:rPr>
          <w:rFonts w:ascii="Times New Roman" w:hAnsi="Times New Roman" w:cs="Times New Roman"/>
          <w:sz w:val="24"/>
          <w:szCs w:val="24"/>
        </w:rPr>
      </w:pPr>
      <w:bookmarkStart w:id="79" w:name="sub_2156"/>
      <w:bookmarkEnd w:id="78"/>
      <w:r w:rsidRPr="00B06A45">
        <w:rPr>
          <w:rFonts w:ascii="Times New Roman" w:hAnsi="Times New Roman" w:cs="Times New Roman"/>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55E88" w:rsidRPr="00B06A45" w:rsidRDefault="00555E88" w:rsidP="00555E88">
      <w:pPr>
        <w:ind w:right="-141" w:firstLine="709"/>
        <w:jc w:val="both"/>
        <w:rPr>
          <w:rFonts w:ascii="Times New Roman" w:hAnsi="Times New Roman" w:cs="Times New Roman"/>
          <w:sz w:val="24"/>
          <w:szCs w:val="24"/>
        </w:rPr>
      </w:pPr>
      <w:bookmarkStart w:id="80" w:name="sub_2157"/>
      <w:bookmarkEnd w:id="79"/>
      <w:r w:rsidRPr="00B06A45">
        <w:rPr>
          <w:rFonts w:ascii="Times New Roman" w:hAnsi="Times New Roman" w:cs="Times New Roman"/>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55E88" w:rsidRPr="00B06A45" w:rsidRDefault="00555E88" w:rsidP="00555E88">
      <w:pPr>
        <w:ind w:right="-141" w:firstLine="709"/>
        <w:jc w:val="both"/>
        <w:rPr>
          <w:rFonts w:ascii="Times New Roman" w:hAnsi="Times New Roman" w:cs="Times New Roman"/>
          <w:sz w:val="24"/>
          <w:szCs w:val="24"/>
        </w:rPr>
      </w:pPr>
      <w:bookmarkStart w:id="81" w:name="sub_2158"/>
      <w:bookmarkEnd w:id="80"/>
      <w:proofErr w:type="spellStart"/>
      <w:r w:rsidRPr="00B06A45">
        <w:rPr>
          <w:rFonts w:ascii="Times New Roman" w:hAnsi="Times New Roman" w:cs="Times New Roman"/>
          <w:sz w:val="24"/>
          <w:szCs w:val="24"/>
        </w:rPr>
        <w:t>з</w:t>
      </w:r>
      <w:proofErr w:type="spellEnd"/>
      <w:r w:rsidRPr="00B06A45">
        <w:rPr>
          <w:rFonts w:ascii="Times New Roman" w:hAnsi="Times New Roman" w:cs="Times New Roman"/>
          <w:sz w:val="24"/>
          <w:szCs w:val="24"/>
        </w:rPr>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3" w:history="1">
        <w:r w:rsidRPr="00B06A45">
          <w:rPr>
            <w:rStyle w:val="a6"/>
            <w:rFonts w:ascii="Times New Roman" w:hAnsi="Times New Roman" w:cs="Times New Roman"/>
            <w:sz w:val="24"/>
            <w:szCs w:val="24"/>
          </w:rPr>
          <w:t>подпункте "а" пункта 14</w:t>
        </w:r>
      </w:hyperlink>
      <w:r w:rsidRPr="00B06A45">
        <w:rPr>
          <w:rFonts w:ascii="Times New Roman" w:hAnsi="Times New Roman" w:cs="Times New Roman"/>
          <w:sz w:val="24"/>
          <w:szCs w:val="24"/>
        </w:rPr>
        <w:t xml:space="preserve"> Правил);</w:t>
      </w:r>
    </w:p>
    <w:p w:rsidR="00555E88" w:rsidRPr="00B06A45" w:rsidRDefault="00555E88" w:rsidP="00555E88">
      <w:pPr>
        <w:ind w:right="-141" w:firstLine="709"/>
        <w:jc w:val="both"/>
        <w:rPr>
          <w:rFonts w:ascii="Times New Roman" w:hAnsi="Times New Roman" w:cs="Times New Roman"/>
          <w:sz w:val="24"/>
          <w:szCs w:val="24"/>
        </w:rPr>
      </w:pPr>
      <w:bookmarkStart w:id="82" w:name="sub_2159"/>
      <w:bookmarkEnd w:id="81"/>
      <w:r w:rsidRPr="00B06A45">
        <w:rPr>
          <w:rFonts w:ascii="Times New Roman" w:hAnsi="Times New Roman" w:cs="Times New Roman"/>
          <w:sz w:val="24"/>
          <w:szCs w:val="24"/>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4" w:history="1">
        <w:r w:rsidRPr="00B06A45">
          <w:rPr>
            <w:rStyle w:val="a6"/>
            <w:rFonts w:ascii="Times New Roman" w:hAnsi="Times New Roman" w:cs="Times New Roman"/>
            <w:sz w:val="24"/>
            <w:szCs w:val="24"/>
          </w:rPr>
          <w:t>подпункте "а" пункта 14</w:t>
        </w:r>
      </w:hyperlink>
      <w:r w:rsidRPr="00B06A45">
        <w:rPr>
          <w:rFonts w:ascii="Times New Roman" w:hAnsi="Times New Roman" w:cs="Times New Roman"/>
          <w:sz w:val="24"/>
          <w:szCs w:val="24"/>
        </w:rPr>
        <w:t xml:space="preserve"> Правил).</w:t>
      </w:r>
    </w:p>
    <w:p w:rsidR="00555E88" w:rsidRPr="00B06A45" w:rsidRDefault="00555E88" w:rsidP="00555E88">
      <w:pPr>
        <w:ind w:right="-141" w:firstLine="709"/>
        <w:jc w:val="both"/>
        <w:rPr>
          <w:rFonts w:ascii="Times New Roman" w:hAnsi="Times New Roman" w:cs="Times New Roman"/>
          <w:sz w:val="24"/>
          <w:szCs w:val="24"/>
        </w:rPr>
      </w:pPr>
      <w:bookmarkStart w:id="83" w:name="sub_216"/>
      <w:bookmarkEnd w:id="82"/>
      <w:r w:rsidRPr="00B06A45">
        <w:rPr>
          <w:rFonts w:ascii="Times New Roman" w:hAnsi="Times New Roman" w:cs="Times New Roman"/>
          <w:sz w:val="24"/>
          <w:szCs w:val="24"/>
        </w:rPr>
        <w:t>26.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а) правоустанавливающие и (или) </w:t>
      </w:r>
      <w:proofErr w:type="spellStart"/>
      <w:r w:rsidRPr="00B06A45">
        <w:rPr>
          <w:rFonts w:ascii="Times New Roman" w:hAnsi="Times New Roman" w:cs="Times New Roman"/>
          <w:sz w:val="24"/>
          <w:szCs w:val="24"/>
        </w:rPr>
        <w:t>правоудостоверяющие</w:t>
      </w:r>
      <w:proofErr w:type="spellEnd"/>
      <w:r w:rsidRPr="00B06A45">
        <w:rPr>
          <w:rFonts w:ascii="Times New Roman" w:hAnsi="Times New Roman" w:cs="Times New Roman"/>
          <w:sz w:val="24"/>
          <w:szCs w:val="24"/>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B06A45">
        <w:rPr>
          <w:rFonts w:ascii="Times New Roman" w:hAnsi="Times New Roman" w:cs="Times New Roman"/>
          <w:sz w:val="24"/>
          <w:szCs w:val="24"/>
        </w:rPr>
        <w:t>строительства</w:t>
      </w:r>
      <w:proofErr w:type="gramEnd"/>
      <w:r w:rsidRPr="00B06A45">
        <w:rPr>
          <w:rFonts w:ascii="Times New Roman" w:hAnsi="Times New Roman" w:cs="Times New Roman"/>
          <w:sz w:val="24"/>
          <w:szCs w:val="24"/>
        </w:rPr>
        <w:t xml:space="preserve"> которых получение разрешения на строительство не требуется, правоустанавливающие и (или) </w:t>
      </w:r>
      <w:proofErr w:type="spellStart"/>
      <w:r w:rsidRPr="00B06A45">
        <w:rPr>
          <w:rFonts w:ascii="Times New Roman" w:hAnsi="Times New Roman" w:cs="Times New Roman"/>
          <w:sz w:val="24"/>
          <w:szCs w:val="24"/>
        </w:rPr>
        <w:t>правоудостоверяющие</w:t>
      </w:r>
      <w:proofErr w:type="spellEnd"/>
      <w:r w:rsidRPr="00B06A45">
        <w:rPr>
          <w:rFonts w:ascii="Times New Roman" w:hAnsi="Times New Roman" w:cs="Times New Roman"/>
          <w:sz w:val="24"/>
          <w:szCs w:val="24"/>
        </w:rPr>
        <w:t xml:space="preserve"> документы на земельный участок, на котором расположены указанное здание (строение), сооружение);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55E88" w:rsidRPr="00B06A45" w:rsidRDefault="00555E88" w:rsidP="00555E88">
      <w:pPr>
        <w:ind w:right="-141" w:firstLine="709"/>
        <w:jc w:val="both"/>
        <w:rPr>
          <w:rFonts w:ascii="Times New Roman" w:hAnsi="Times New Roman" w:cs="Times New Roman"/>
          <w:sz w:val="24"/>
          <w:szCs w:val="24"/>
        </w:rPr>
      </w:pPr>
      <w:proofErr w:type="spellStart"/>
      <w:r w:rsidRPr="00B06A45">
        <w:rPr>
          <w:rFonts w:ascii="Times New Roman" w:hAnsi="Times New Roman" w:cs="Times New Roman"/>
          <w:sz w:val="24"/>
          <w:szCs w:val="24"/>
        </w:rPr>
        <w:t>д</w:t>
      </w:r>
      <w:proofErr w:type="spellEnd"/>
      <w:r w:rsidRPr="00B06A45">
        <w:rPr>
          <w:rFonts w:ascii="Times New Roman" w:hAnsi="Times New Roman" w:cs="Times New Roman"/>
          <w:sz w:val="24"/>
          <w:szCs w:val="24"/>
        </w:rPr>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55E88" w:rsidRPr="00B06A45" w:rsidRDefault="00555E88" w:rsidP="00555E88">
      <w:pPr>
        <w:ind w:right="-141" w:firstLine="709"/>
        <w:jc w:val="both"/>
        <w:rPr>
          <w:rFonts w:ascii="Times New Roman" w:hAnsi="Times New Roman" w:cs="Times New Roman"/>
          <w:sz w:val="24"/>
          <w:szCs w:val="24"/>
        </w:rPr>
      </w:pPr>
      <w:proofErr w:type="spellStart"/>
      <w:r w:rsidRPr="00B06A45">
        <w:rPr>
          <w:rFonts w:ascii="Times New Roman" w:hAnsi="Times New Roman" w:cs="Times New Roman"/>
          <w:sz w:val="24"/>
          <w:szCs w:val="24"/>
        </w:rPr>
        <w:t>з</w:t>
      </w:r>
      <w:proofErr w:type="spellEnd"/>
      <w:r w:rsidRPr="00B06A45">
        <w:rPr>
          <w:rFonts w:ascii="Times New Roman" w:hAnsi="Times New Roman" w:cs="Times New Roman"/>
          <w:sz w:val="24"/>
          <w:szCs w:val="24"/>
        </w:rPr>
        <w:t>)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p>
    <w:p w:rsidR="00555E88" w:rsidRPr="00B06A45" w:rsidRDefault="00555E88" w:rsidP="00555E88">
      <w:pPr>
        <w:ind w:right="-141" w:firstLine="709"/>
        <w:jc w:val="both"/>
        <w:rPr>
          <w:rFonts w:ascii="Times New Roman" w:hAnsi="Times New Roman" w:cs="Times New Roman"/>
          <w:sz w:val="24"/>
          <w:szCs w:val="24"/>
        </w:rPr>
      </w:pPr>
      <w:bookmarkStart w:id="84" w:name="sub_217"/>
      <w:bookmarkEnd w:id="83"/>
      <w:r w:rsidRPr="00B06A45">
        <w:rPr>
          <w:rFonts w:ascii="Times New Roman" w:hAnsi="Times New Roman" w:cs="Times New Roman"/>
          <w:sz w:val="24"/>
          <w:szCs w:val="24"/>
        </w:rPr>
        <w:t xml:space="preserve">27. Заявители (представители Заявителя) при подаче заявления вправе приложить к нему документы, указанные в </w:t>
      </w:r>
      <w:hyperlink w:anchor="sub_2151" w:history="1">
        <w:r w:rsidRPr="00B06A45">
          <w:rPr>
            <w:rStyle w:val="a6"/>
            <w:rFonts w:ascii="Times New Roman" w:hAnsi="Times New Roman" w:cs="Times New Roman"/>
            <w:sz w:val="24"/>
            <w:szCs w:val="24"/>
          </w:rPr>
          <w:t>подпунктах "а"</w:t>
        </w:r>
      </w:hyperlink>
      <w:r w:rsidRPr="00B06A45">
        <w:rPr>
          <w:rFonts w:ascii="Times New Roman" w:hAnsi="Times New Roman" w:cs="Times New Roman"/>
          <w:sz w:val="24"/>
          <w:szCs w:val="24"/>
        </w:rPr>
        <w:t xml:space="preserve">, </w:t>
      </w:r>
      <w:hyperlink w:anchor="sub_2153" w:history="1">
        <w:r w:rsidRPr="00B06A45">
          <w:rPr>
            <w:rStyle w:val="a6"/>
            <w:rFonts w:ascii="Times New Roman" w:hAnsi="Times New Roman" w:cs="Times New Roman"/>
            <w:sz w:val="24"/>
            <w:szCs w:val="24"/>
          </w:rPr>
          <w:t>"в"</w:t>
        </w:r>
      </w:hyperlink>
      <w:r w:rsidRPr="00B06A45">
        <w:rPr>
          <w:rFonts w:ascii="Times New Roman" w:hAnsi="Times New Roman" w:cs="Times New Roman"/>
          <w:sz w:val="24"/>
          <w:szCs w:val="24"/>
        </w:rPr>
        <w:t xml:space="preserve">, </w:t>
      </w:r>
      <w:hyperlink w:anchor="sub_2154" w:history="1">
        <w:r w:rsidRPr="00B06A45">
          <w:rPr>
            <w:rStyle w:val="a6"/>
            <w:rFonts w:ascii="Times New Roman" w:hAnsi="Times New Roman" w:cs="Times New Roman"/>
            <w:sz w:val="24"/>
            <w:szCs w:val="24"/>
          </w:rPr>
          <w:t>"г"</w:t>
        </w:r>
      </w:hyperlink>
      <w:r w:rsidRPr="00B06A45">
        <w:rPr>
          <w:rFonts w:ascii="Times New Roman" w:hAnsi="Times New Roman" w:cs="Times New Roman"/>
          <w:sz w:val="24"/>
          <w:szCs w:val="24"/>
        </w:rPr>
        <w:t xml:space="preserve">, </w:t>
      </w:r>
      <w:hyperlink w:anchor="sub_2156" w:history="1">
        <w:r w:rsidRPr="00B06A45">
          <w:rPr>
            <w:rStyle w:val="a6"/>
            <w:rFonts w:ascii="Times New Roman" w:hAnsi="Times New Roman" w:cs="Times New Roman"/>
            <w:sz w:val="24"/>
            <w:szCs w:val="24"/>
          </w:rPr>
          <w:t>"е"</w:t>
        </w:r>
      </w:hyperlink>
      <w:r w:rsidRPr="00B06A45">
        <w:rPr>
          <w:rFonts w:ascii="Times New Roman" w:hAnsi="Times New Roman" w:cs="Times New Roman"/>
          <w:sz w:val="24"/>
          <w:szCs w:val="24"/>
        </w:rPr>
        <w:t xml:space="preserve"> и </w:t>
      </w:r>
      <w:hyperlink w:anchor="sub_2157" w:history="1">
        <w:r w:rsidRPr="00B06A45">
          <w:rPr>
            <w:rStyle w:val="a6"/>
            <w:rFonts w:ascii="Times New Roman" w:hAnsi="Times New Roman" w:cs="Times New Roman"/>
            <w:sz w:val="24"/>
            <w:szCs w:val="24"/>
          </w:rPr>
          <w:t>"ж" пункта </w:t>
        </w:r>
      </w:hyperlink>
      <w:r w:rsidRPr="00B06A45">
        <w:rPr>
          <w:rStyle w:val="a6"/>
          <w:rFonts w:ascii="Times New Roman" w:hAnsi="Times New Roman" w:cs="Times New Roman"/>
          <w:sz w:val="24"/>
          <w:szCs w:val="24"/>
        </w:rPr>
        <w:t>25</w:t>
      </w:r>
      <w:r w:rsidRPr="00B06A45">
        <w:rPr>
          <w:rFonts w:ascii="Times New Roman" w:hAnsi="Times New Roman" w:cs="Times New Roman"/>
          <w:sz w:val="24"/>
          <w:szCs w:val="24"/>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55E88" w:rsidRPr="00B06A45" w:rsidRDefault="00555E88" w:rsidP="00555E88">
      <w:pPr>
        <w:ind w:right="-141" w:firstLine="709"/>
        <w:jc w:val="both"/>
        <w:rPr>
          <w:rFonts w:ascii="Times New Roman" w:hAnsi="Times New Roman" w:cs="Times New Roman"/>
          <w:sz w:val="24"/>
          <w:szCs w:val="24"/>
        </w:rPr>
      </w:pPr>
      <w:bookmarkStart w:id="85" w:name="sub_218"/>
      <w:bookmarkEnd w:id="84"/>
      <w:r w:rsidRPr="00B06A45">
        <w:rPr>
          <w:rFonts w:ascii="Times New Roman" w:hAnsi="Times New Roman" w:cs="Times New Roman"/>
          <w:sz w:val="24"/>
          <w:szCs w:val="24"/>
        </w:rPr>
        <w:t>28.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555E88" w:rsidRPr="00B06A45" w:rsidRDefault="00555E88" w:rsidP="00555E88">
      <w:pPr>
        <w:ind w:right="-141" w:firstLine="709"/>
        <w:jc w:val="both"/>
        <w:rPr>
          <w:rFonts w:ascii="Times New Roman" w:hAnsi="Times New Roman" w:cs="Times New Roman"/>
          <w:sz w:val="24"/>
          <w:szCs w:val="24"/>
        </w:rPr>
      </w:pPr>
      <w:bookmarkStart w:id="86" w:name="sub_219"/>
      <w:bookmarkEnd w:id="85"/>
      <w:r w:rsidRPr="00B06A45">
        <w:rPr>
          <w:rFonts w:ascii="Times New Roman" w:hAnsi="Times New Roman" w:cs="Times New Roman"/>
          <w:sz w:val="24"/>
          <w:szCs w:val="24"/>
        </w:rPr>
        <w:t>29. При подаче заявления и прилагаемых к нему документов в Уполномоченный орган Заявитель предъявляет оригиналы документов для сверки.</w:t>
      </w:r>
    </w:p>
    <w:bookmarkEnd w:id="86"/>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случае направления заявления посредством </w:t>
      </w:r>
      <w:hyperlink r:id="rId35" w:history="1">
        <w:r w:rsidRPr="00B06A45">
          <w:rPr>
            <w:rStyle w:val="a6"/>
            <w:rFonts w:ascii="Times New Roman" w:hAnsi="Times New Roman" w:cs="Times New Roman"/>
            <w:sz w:val="24"/>
            <w:szCs w:val="24"/>
          </w:rPr>
          <w:t>ЕПГУ</w:t>
        </w:r>
      </w:hyperlink>
      <w:r w:rsidRPr="00B06A45">
        <w:rPr>
          <w:rFonts w:ascii="Times New Roman" w:hAnsi="Times New Roman" w:cs="Times New Roman"/>
          <w:sz w:val="24"/>
          <w:szCs w:val="24"/>
        </w:rPr>
        <w:t xml:space="preserve"> сведения из документа, удостоверяющего личность заявителя, представителя, формируются при подтверждении учетной </w:t>
      </w:r>
      <w:r w:rsidRPr="00B06A45">
        <w:rPr>
          <w:rFonts w:ascii="Times New Roman" w:hAnsi="Times New Roman" w:cs="Times New Roman"/>
          <w:sz w:val="24"/>
          <w:szCs w:val="24"/>
        </w:rPr>
        <w:lastRenderedPageBreak/>
        <w:t>записи в Единой системе идентификац</w:t>
      </w:r>
      <w:proofErr w:type="gramStart"/>
      <w:r w:rsidRPr="00B06A45">
        <w:rPr>
          <w:rFonts w:ascii="Times New Roman" w:hAnsi="Times New Roman" w:cs="Times New Roman"/>
          <w:sz w:val="24"/>
          <w:szCs w:val="24"/>
        </w:rPr>
        <w:t>ии и ау</w:t>
      </w:r>
      <w:proofErr w:type="gramEnd"/>
      <w:r w:rsidRPr="00B06A45">
        <w:rPr>
          <w:rFonts w:ascii="Times New Roman" w:hAnsi="Times New Roman" w:cs="Times New Roman"/>
          <w:sz w:val="24"/>
          <w:szCs w:val="24"/>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87" w:name="sub_931"/>
      <w:bookmarkStart w:id="88" w:name="sub_9311"/>
      <w:bookmarkStart w:id="89" w:name="sub_94"/>
      <w:bookmarkStart w:id="90" w:name="sub_9351"/>
      <w:bookmarkStart w:id="91" w:name="sub_951"/>
      <w:bookmarkStart w:id="92" w:name="sub_1010"/>
      <w:bookmarkEnd w:id="87"/>
      <w:bookmarkEnd w:id="88"/>
      <w:bookmarkEnd w:id="89"/>
      <w:bookmarkEnd w:id="90"/>
      <w:bookmarkEnd w:id="91"/>
      <w:bookmarkEnd w:id="92"/>
      <w:r w:rsidRPr="00B06A45">
        <w:rPr>
          <w:rFonts w:ascii="Times New Roman" w:hAnsi="Times New Roman" w:cs="Times New Roman"/>
          <w:b/>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93" w:name="sub_10101"/>
      <w:bookmarkEnd w:id="93"/>
      <w:r w:rsidRPr="00B06A45">
        <w:rPr>
          <w:rFonts w:ascii="Times New Roman" w:hAnsi="Times New Roman" w:cs="Times New Roman"/>
          <w:sz w:val="24"/>
          <w:szCs w:val="24"/>
        </w:rPr>
        <w:t>30. Основания для отказа в приеме документов</w:t>
      </w:r>
      <w:proofErr w:type="gramStart"/>
      <w:r w:rsidRPr="00B06A45">
        <w:rPr>
          <w:rFonts w:ascii="Times New Roman" w:hAnsi="Times New Roman" w:cs="Times New Roman"/>
          <w:sz w:val="24"/>
          <w:szCs w:val="24"/>
        </w:rPr>
        <w:t xml:space="preserve"> ,</w:t>
      </w:r>
      <w:proofErr w:type="gramEnd"/>
      <w:r w:rsidRPr="00B06A45">
        <w:rPr>
          <w:rFonts w:ascii="Times New Roman" w:hAnsi="Times New Roman" w:cs="Times New Roman"/>
          <w:sz w:val="24"/>
          <w:szCs w:val="24"/>
        </w:rPr>
        <w:t xml:space="preserve"> отсутствуют.</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94" w:name="sub_10111"/>
      <w:bookmarkEnd w:id="94"/>
      <w:r w:rsidRPr="00B06A45">
        <w:rPr>
          <w:rFonts w:ascii="Times New Roman" w:hAnsi="Times New Roman" w:cs="Times New Roman"/>
          <w:b/>
          <w:sz w:val="24"/>
          <w:szCs w:val="24"/>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95" w:name="sub_10112"/>
      <w:bookmarkEnd w:id="95"/>
      <w:r w:rsidRPr="00B06A45">
        <w:rPr>
          <w:rFonts w:ascii="Times New Roman" w:hAnsi="Times New Roman" w:cs="Times New Roman"/>
          <w:sz w:val="24"/>
          <w:szCs w:val="24"/>
        </w:rPr>
        <w:t>31.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96" w:name="sub_1012"/>
      <w:bookmarkStart w:id="97" w:name="sub_1171"/>
      <w:bookmarkEnd w:id="96"/>
      <w:bookmarkEnd w:id="97"/>
      <w:r w:rsidRPr="00B06A45">
        <w:rPr>
          <w:rFonts w:ascii="Times New Roman" w:hAnsi="Times New Roman" w:cs="Times New Roman"/>
          <w:sz w:val="24"/>
          <w:szCs w:val="24"/>
        </w:rPr>
        <w:t xml:space="preserve">- с заявлением обратилось лицо, не указанное в </w:t>
      </w:r>
      <w:hyperlink w:anchor="sub_12" w:history="1">
        <w:r w:rsidRPr="00B06A45">
          <w:rPr>
            <w:rStyle w:val="a6"/>
            <w:rFonts w:ascii="Times New Roman" w:hAnsi="Times New Roman" w:cs="Times New Roman"/>
            <w:sz w:val="24"/>
            <w:szCs w:val="24"/>
          </w:rPr>
          <w:t>пункте 2</w:t>
        </w:r>
      </w:hyperlink>
      <w:r w:rsidRPr="00B06A45">
        <w:rPr>
          <w:rFonts w:ascii="Times New Roman" w:hAnsi="Times New Roman" w:cs="Times New Roman"/>
          <w:sz w:val="24"/>
          <w:szCs w:val="24"/>
        </w:rPr>
        <w:t xml:space="preserve"> настоящего Регламента;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ответ на межведомственный запрос свидетельствует об отсутствии документа и (или) информации, </w:t>
      </w:r>
      <w:proofErr w:type="gramStart"/>
      <w:r w:rsidRPr="00B06A45">
        <w:rPr>
          <w:rFonts w:ascii="Times New Roman" w:hAnsi="Times New Roman" w:cs="Times New Roman"/>
          <w:sz w:val="24"/>
          <w:szCs w:val="24"/>
        </w:rPr>
        <w:t>необходимых</w:t>
      </w:r>
      <w:proofErr w:type="gramEnd"/>
      <w:r w:rsidRPr="00B06A45">
        <w:rPr>
          <w:rFonts w:ascii="Times New Roman" w:hAnsi="Times New Roman" w:cs="Times New Roman"/>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отсутствуют случаи и условия для присвоения объекту адресации адреса или аннулирования его адреса, указанные в </w:t>
      </w:r>
      <w:hyperlink r:id="rId36" w:history="1">
        <w:r w:rsidRPr="00B06A45">
          <w:rPr>
            <w:rStyle w:val="a6"/>
            <w:rFonts w:ascii="Times New Roman" w:hAnsi="Times New Roman" w:cs="Times New Roman"/>
            <w:sz w:val="24"/>
            <w:szCs w:val="24"/>
          </w:rPr>
          <w:t>пунктах 5</w:t>
        </w:r>
      </w:hyperlink>
      <w:r w:rsidRPr="00B06A45">
        <w:rPr>
          <w:rFonts w:ascii="Times New Roman" w:hAnsi="Times New Roman" w:cs="Times New Roman"/>
          <w:sz w:val="24"/>
          <w:szCs w:val="24"/>
        </w:rPr>
        <w:t xml:space="preserve">, </w:t>
      </w:r>
      <w:hyperlink r:id="rId37" w:history="1">
        <w:r w:rsidRPr="00B06A45">
          <w:rPr>
            <w:rStyle w:val="a6"/>
            <w:rFonts w:ascii="Times New Roman" w:hAnsi="Times New Roman" w:cs="Times New Roman"/>
            <w:sz w:val="24"/>
            <w:szCs w:val="24"/>
          </w:rPr>
          <w:t>8 - 11</w:t>
        </w:r>
      </w:hyperlink>
      <w:r w:rsidRPr="00B06A45">
        <w:rPr>
          <w:rFonts w:ascii="Times New Roman" w:hAnsi="Times New Roman" w:cs="Times New Roman"/>
          <w:sz w:val="24"/>
          <w:szCs w:val="24"/>
        </w:rPr>
        <w:t xml:space="preserve"> и </w:t>
      </w:r>
      <w:hyperlink r:id="rId38" w:history="1">
        <w:r w:rsidRPr="00B06A45">
          <w:rPr>
            <w:rStyle w:val="a6"/>
            <w:rFonts w:ascii="Times New Roman" w:hAnsi="Times New Roman" w:cs="Times New Roman"/>
            <w:sz w:val="24"/>
            <w:szCs w:val="24"/>
          </w:rPr>
          <w:t>14 - 18</w:t>
        </w:r>
      </w:hyperlink>
      <w:r w:rsidRPr="00B06A45">
        <w:rPr>
          <w:rFonts w:ascii="Times New Roman" w:hAnsi="Times New Roman" w:cs="Times New Roman"/>
          <w:sz w:val="24"/>
          <w:szCs w:val="24"/>
        </w:rPr>
        <w:t xml:space="preserve"> Правил.</w:t>
      </w:r>
    </w:p>
    <w:p w:rsidR="00555E88" w:rsidRPr="00B06A45" w:rsidRDefault="00555E88" w:rsidP="00555E88">
      <w:pPr>
        <w:ind w:right="-141" w:firstLine="709"/>
        <w:jc w:val="both"/>
        <w:rPr>
          <w:rFonts w:ascii="Times New Roman" w:hAnsi="Times New Roman" w:cs="Times New Roman"/>
          <w:sz w:val="24"/>
          <w:szCs w:val="24"/>
        </w:rPr>
      </w:pPr>
      <w:bookmarkStart w:id="98" w:name="sub_224"/>
      <w:r w:rsidRPr="00B06A45">
        <w:rPr>
          <w:rFonts w:ascii="Times New Roman" w:hAnsi="Times New Roman" w:cs="Times New Roman"/>
          <w:sz w:val="24"/>
          <w:szCs w:val="24"/>
        </w:rPr>
        <w:t xml:space="preserve">32. Перечень оснований для отказа в предоставлении Услуги, определенный </w:t>
      </w:r>
      <w:hyperlink w:anchor="sub_223" w:history="1">
        <w:r w:rsidRPr="00B06A45">
          <w:rPr>
            <w:rStyle w:val="a6"/>
            <w:rFonts w:ascii="Times New Roman" w:hAnsi="Times New Roman" w:cs="Times New Roman"/>
            <w:sz w:val="24"/>
            <w:szCs w:val="24"/>
          </w:rPr>
          <w:t>пунктом </w:t>
        </w:r>
      </w:hyperlink>
      <w:r w:rsidRPr="00B06A45">
        <w:rPr>
          <w:rStyle w:val="a6"/>
          <w:rFonts w:ascii="Times New Roman" w:hAnsi="Times New Roman" w:cs="Times New Roman"/>
          <w:sz w:val="24"/>
          <w:szCs w:val="24"/>
        </w:rPr>
        <w:t>31</w:t>
      </w:r>
      <w:r w:rsidRPr="00B06A45">
        <w:rPr>
          <w:rFonts w:ascii="Times New Roman" w:hAnsi="Times New Roman" w:cs="Times New Roman"/>
          <w:sz w:val="24"/>
          <w:szCs w:val="24"/>
        </w:rPr>
        <w:t xml:space="preserve"> настоящего Регламента, является исчерпывающим.</w:t>
      </w:r>
    </w:p>
    <w:p w:rsidR="00555E88" w:rsidRPr="00B06A45" w:rsidRDefault="00555E88" w:rsidP="00555E88">
      <w:pPr>
        <w:ind w:right="-141" w:firstLine="709"/>
        <w:jc w:val="both"/>
        <w:rPr>
          <w:rFonts w:ascii="Times New Roman" w:hAnsi="Times New Roman" w:cs="Times New Roman"/>
          <w:sz w:val="24"/>
          <w:szCs w:val="24"/>
        </w:rPr>
      </w:pPr>
    </w:p>
    <w:bookmarkEnd w:id="98"/>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Подраздел 9. Размер платы, взимаемой с заявителя при предоставлении муниципальной услуги, и способы ее взимания.</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99" w:name="sub_1013"/>
      <w:bookmarkEnd w:id="99"/>
      <w:r w:rsidRPr="00B06A45">
        <w:rPr>
          <w:rFonts w:ascii="Times New Roman" w:hAnsi="Times New Roman" w:cs="Times New Roman"/>
          <w:sz w:val="24"/>
          <w:szCs w:val="24"/>
        </w:rPr>
        <w:t>33. Предоставление Услуги осуществляется бесплатно.</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00" w:name="sub_10131"/>
      <w:bookmarkEnd w:id="100"/>
      <w:r w:rsidRPr="00B06A45">
        <w:rPr>
          <w:rFonts w:ascii="Times New Roman" w:hAnsi="Times New Roman" w:cs="Times New Roman"/>
          <w:sz w:val="24"/>
          <w:szCs w:val="24"/>
        </w:rPr>
        <w:t>34.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01" w:name="sub_1014"/>
      <w:bookmarkEnd w:id="101"/>
      <w:r w:rsidRPr="00B06A45">
        <w:rPr>
          <w:rFonts w:ascii="Times New Roman" w:hAnsi="Times New Roman" w:cs="Times New Roman"/>
          <w:b/>
          <w:sz w:val="24"/>
          <w:szCs w:val="24"/>
        </w:rPr>
        <w:t>Подраздел 11. Срок регистрации запроса заявителя о предоставлении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02" w:name="sub_141"/>
      <w:bookmarkStart w:id="103" w:name="sub_10141"/>
      <w:bookmarkEnd w:id="102"/>
      <w:bookmarkEnd w:id="103"/>
      <w:r w:rsidRPr="00B06A45">
        <w:rPr>
          <w:rFonts w:ascii="Times New Roman" w:hAnsi="Times New Roman" w:cs="Times New Roman"/>
          <w:sz w:val="24"/>
          <w:szCs w:val="24"/>
        </w:rPr>
        <w:t xml:space="preserve">35. Заявление (запрос), поданное заявителем при личном обращении в Администрацию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555E88" w:rsidRPr="00B06A45" w:rsidRDefault="00555E88" w:rsidP="00555E88">
      <w:pPr>
        <w:ind w:right="-141" w:firstLine="709"/>
        <w:jc w:val="both"/>
        <w:rPr>
          <w:rFonts w:ascii="Times New Roman" w:hAnsi="Times New Roman" w:cs="Times New Roman"/>
          <w:sz w:val="24"/>
          <w:szCs w:val="24"/>
        </w:rPr>
      </w:pPr>
      <w:bookmarkStart w:id="104" w:name="sub_142"/>
      <w:bookmarkStart w:id="105" w:name="sub_1411"/>
      <w:bookmarkEnd w:id="104"/>
      <w:bookmarkEnd w:id="105"/>
      <w:r w:rsidRPr="00B06A45">
        <w:rPr>
          <w:rFonts w:ascii="Times New Roman" w:hAnsi="Times New Roman" w:cs="Times New Roman"/>
          <w:sz w:val="24"/>
          <w:szCs w:val="24"/>
        </w:rPr>
        <w:t xml:space="preserve">36. Заявления (запросы), поступившие в Администрацию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с использованием электронных средств связи, в том числе через </w:t>
      </w:r>
      <w:hyperlink r:id="rId39">
        <w:r w:rsidRPr="00B06A45">
          <w:rPr>
            <w:rStyle w:val="a6"/>
            <w:rFonts w:ascii="Times New Roman" w:hAnsi="Times New Roman" w:cs="Times New Roman"/>
            <w:sz w:val="24"/>
            <w:szCs w:val="24"/>
          </w:rPr>
          <w:t>Единый портал</w:t>
        </w:r>
      </w:hyperlink>
      <w:r w:rsidRPr="00B06A45">
        <w:rPr>
          <w:rFonts w:ascii="Times New Roman" w:hAnsi="Times New Roman" w:cs="Times New Roman"/>
          <w:sz w:val="24"/>
          <w:szCs w:val="24"/>
        </w:rPr>
        <w:t xml:space="preserve">, </w:t>
      </w:r>
      <w:hyperlink r:id="rId40">
        <w:r w:rsidRPr="00B06A45">
          <w:rPr>
            <w:rStyle w:val="a6"/>
            <w:rFonts w:ascii="Times New Roman" w:hAnsi="Times New Roman" w:cs="Times New Roman"/>
            <w:sz w:val="24"/>
            <w:szCs w:val="24"/>
          </w:rPr>
          <w:t>РПГУ</w:t>
        </w:r>
      </w:hyperlink>
      <w:r w:rsidRPr="00B06A45">
        <w:rPr>
          <w:rFonts w:ascii="Times New Roman" w:hAnsi="Times New Roman" w:cs="Times New Roman"/>
          <w:sz w:val="24"/>
          <w:szCs w:val="24"/>
        </w:rPr>
        <w:t xml:space="preserve"> (при наличии технической возможности), регистрируются в течение одного рабочего дня с момента </w:t>
      </w:r>
      <w:proofErr w:type="spellStart"/>
      <w:r w:rsidRPr="00B06A45">
        <w:rPr>
          <w:rFonts w:ascii="Times New Roman" w:hAnsi="Times New Roman" w:cs="Times New Roman"/>
          <w:sz w:val="24"/>
          <w:szCs w:val="24"/>
        </w:rPr>
        <w:t>поступления</w:t>
      </w:r>
      <w:proofErr w:type="gramStart"/>
      <w:r w:rsidRPr="00B06A45">
        <w:rPr>
          <w:rFonts w:ascii="Times New Roman" w:hAnsi="Times New Roman" w:cs="Times New Roman"/>
          <w:sz w:val="24"/>
          <w:szCs w:val="24"/>
        </w:rPr>
        <w:t>.З</w:t>
      </w:r>
      <w:proofErr w:type="gramEnd"/>
      <w:r w:rsidRPr="00B06A45">
        <w:rPr>
          <w:rFonts w:ascii="Times New Roman" w:hAnsi="Times New Roman" w:cs="Times New Roman"/>
          <w:sz w:val="24"/>
          <w:szCs w:val="24"/>
        </w:rPr>
        <w:t>аявление</w:t>
      </w:r>
      <w:proofErr w:type="spellEnd"/>
      <w:r w:rsidRPr="00B06A45">
        <w:rPr>
          <w:rFonts w:ascii="Times New Roman" w:hAnsi="Times New Roman" w:cs="Times New Roman"/>
          <w:sz w:val="24"/>
          <w:szCs w:val="24"/>
        </w:rPr>
        <w:t>, поступившее в нерабочее время, регистрируется уполномоченным органом в первый рабочий день, следующий за днем его получения.</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06" w:name="sub_1421"/>
      <w:bookmarkStart w:id="107" w:name="sub_1015"/>
      <w:bookmarkEnd w:id="106"/>
      <w:r w:rsidRPr="00B06A45">
        <w:rPr>
          <w:rFonts w:ascii="Times New Roman" w:hAnsi="Times New Roman" w:cs="Times New Roman"/>
          <w:b/>
          <w:sz w:val="24"/>
          <w:szCs w:val="24"/>
        </w:rPr>
        <w:t>Подраздел 12. Требования к помещениям, в которых предоставляется муниципальная услуга.</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08" w:name="sub_151"/>
      <w:bookmarkEnd w:id="107"/>
      <w:bookmarkEnd w:id="108"/>
      <w:r w:rsidRPr="00B06A45">
        <w:rPr>
          <w:rFonts w:ascii="Times New Roman" w:hAnsi="Times New Roman" w:cs="Times New Roman"/>
          <w:sz w:val="24"/>
          <w:szCs w:val="24"/>
        </w:rPr>
        <w:t>37.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55E88" w:rsidRPr="00B06A45" w:rsidRDefault="00555E88" w:rsidP="00555E88">
      <w:pPr>
        <w:ind w:right="-141" w:firstLine="709"/>
        <w:jc w:val="both"/>
        <w:rPr>
          <w:rFonts w:ascii="Times New Roman" w:hAnsi="Times New Roman" w:cs="Times New Roman"/>
          <w:sz w:val="24"/>
          <w:szCs w:val="24"/>
        </w:rPr>
      </w:pPr>
      <w:bookmarkStart w:id="109" w:name="sub_1511"/>
      <w:bookmarkEnd w:id="109"/>
      <w:r w:rsidRPr="00B06A45">
        <w:rPr>
          <w:rFonts w:ascii="Times New Roman" w:hAnsi="Times New Roman" w:cs="Times New Roman"/>
          <w:sz w:val="24"/>
          <w:szCs w:val="24"/>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B06A45">
        <w:rPr>
          <w:rFonts w:ascii="Times New Roman" w:hAnsi="Times New Roman" w:cs="Times New Roman"/>
          <w:sz w:val="24"/>
          <w:szCs w:val="24"/>
        </w:rPr>
        <w:t>маломобильных</w:t>
      </w:r>
      <w:proofErr w:type="spellEnd"/>
      <w:r w:rsidRPr="00B06A45">
        <w:rPr>
          <w:rFonts w:ascii="Times New Roman" w:hAnsi="Times New Roman" w:cs="Times New Roman"/>
          <w:sz w:val="24"/>
          <w:szCs w:val="24"/>
        </w:rPr>
        <w:t xml:space="preserve"> групп населения.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С целью правильной и безопасной ориентации заявителей, в том числе инвалидов и иных </w:t>
      </w:r>
      <w:proofErr w:type="spellStart"/>
      <w:r w:rsidRPr="00B06A45">
        <w:rPr>
          <w:rFonts w:ascii="Times New Roman" w:hAnsi="Times New Roman" w:cs="Times New Roman"/>
          <w:sz w:val="24"/>
          <w:szCs w:val="24"/>
        </w:rPr>
        <w:t>маломобильных</w:t>
      </w:r>
      <w:proofErr w:type="spellEnd"/>
      <w:r w:rsidRPr="00B06A45">
        <w:rPr>
          <w:rFonts w:ascii="Times New Roman" w:hAnsi="Times New Roman" w:cs="Times New Roman"/>
          <w:sz w:val="24"/>
          <w:szCs w:val="24"/>
        </w:rPr>
        <w:t xml:space="preserve"> групп населения, в помещениях на видных местах должен быть размещен план эвакуации граждан в случае пожара.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Помещения, в которых предоставляется муниципальная услуга, должны соответствовать следующим требованиям:</w:t>
      </w:r>
    </w:p>
    <w:p w:rsidR="00555E88" w:rsidRPr="00B06A45" w:rsidRDefault="00555E88" w:rsidP="00555E88">
      <w:pPr>
        <w:ind w:right="-141" w:firstLine="709"/>
        <w:jc w:val="both"/>
        <w:rPr>
          <w:rFonts w:ascii="Times New Roman" w:hAnsi="Times New Roman" w:cs="Times New Roman"/>
          <w:sz w:val="24"/>
          <w:szCs w:val="24"/>
        </w:rPr>
      </w:pPr>
      <w:bookmarkStart w:id="110" w:name="sub_15111"/>
      <w:bookmarkEnd w:id="110"/>
      <w:r w:rsidRPr="00B06A45">
        <w:rPr>
          <w:rFonts w:ascii="Times New Roman" w:hAnsi="Times New Roman" w:cs="Times New Roman"/>
          <w:sz w:val="24"/>
          <w:szCs w:val="24"/>
        </w:rPr>
        <w:t>1) наличие средств пожаротушения;</w:t>
      </w:r>
    </w:p>
    <w:p w:rsidR="00555E88" w:rsidRPr="00B06A45" w:rsidRDefault="00555E88" w:rsidP="00555E88">
      <w:pPr>
        <w:ind w:right="-141" w:firstLine="709"/>
        <w:jc w:val="both"/>
        <w:rPr>
          <w:rFonts w:ascii="Times New Roman" w:hAnsi="Times New Roman" w:cs="Times New Roman"/>
          <w:sz w:val="24"/>
          <w:szCs w:val="24"/>
        </w:rPr>
      </w:pPr>
      <w:bookmarkStart w:id="111" w:name="sub_1512"/>
      <w:bookmarkStart w:id="112" w:name="sub_15112"/>
      <w:bookmarkEnd w:id="111"/>
      <w:bookmarkEnd w:id="112"/>
      <w:r w:rsidRPr="00B06A45">
        <w:rPr>
          <w:rFonts w:ascii="Times New Roman" w:hAnsi="Times New Roman" w:cs="Times New Roman"/>
          <w:sz w:val="24"/>
          <w:szCs w:val="24"/>
        </w:rPr>
        <w:t>2) наличие телефона;</w:t>
      </w:r>
    </w:p>
    <w:p w:rsidR="00555E88" w:rsidRPr="00B06A45" w:rsidRDefault="00555E88" w:rsidP="00555E88">
      <w:pPr>
        <w:ind w:right="-141" w:firstLine="709"/>
        <w:jc w:val="both"/>
        <w:rPr>
          <w:rFonts w:ascii="Times New Roman" w:hAnsi="Times New Roman" w:cs="Times New Roman"/>
          <w:sz w:val="24"/>
          <w:szCs w:val="24"/>
        </w:rPr>
      </w:pPr>
      <w:bookmarkStart w:id="113" w:name="sub_1513"/>
      <w:bookmarkStart w:id="114" w:name="sub_15121"/>
      <w:bookmarkEnd w:id="113"/>
      <w:bookmarkEnd w:id="114"/>
      <w:r w:rsidRPr="00B06A45">
        <w:rPr>
          <w:rFonts w:ascii="Times New Roman" w:hAnsi="Times New Roman" w:cs="Times New Roman"/>
          <w:sz w:val="24"/>
          <w:szCs w:val="24"/>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555E88" w:rsidRPr="00B06A45" w:rsidRDefault="00555E88" w:rsidP="00555E88">
      <w:pPr>
        <w:ind w:right="-141" w:firstLine="709"/>
        <w:jc w:val="both"/>
        <w:rPr>
          <w:rFonts w:ascii="Times New Roman" w:hAnsi="Times New Roman" w:cs="Times New Roman"/>
          <w:sz w:val="24"/>
          <w:szCs w:val="24"/>
        </w:rPr>
      </w:pPr>
      <w:bookmarkStart w:id="115" w:name="sub_1514"/>
      <w:bookmarkStart w:id="116" w:name="sub_15131"/>
      <w:bookmarkEnd w:id="115"/>
      <w:bookmarkEnd w:id="116"/>
      <w:r w:rsidRPr="00B06A45">
        <w:rPr>
          <w:rFonts w:ascii="Times New Roman" w:hAnsi="Times New Roman" w:cs="Times New Roman"/>
          <w:sz w:val="24"/>
          <w:szCs w:val="24"/>
        </w:rPr>
        <w:t>4) наличие офисной мебели;</w:t>
      </w:r>
    </w:p>
    <w:p w:rsidR="00555E88" w:rsidRPr="00B06A45" w:rsidRDefault="00555E88" w:rsidP="00555E88">
      <w:pPr>
        <w:ind w:right="-141" w:firstLine="709"/>
        <w:jc w:val="both"/>
        <w:rPr>
          <w:rFonts w:ascii="Times New Roman" w:hAnsi="Times New Roman" w:cs="Times New Roman"/>
          <w:sz w:val="24"/>
          <w:szCs w:val="24"/>
        </w:rPr>
      </w:pPr>
      <w:bookmarkStart w:id="117" w:name="sub_1515"/>
      <w:bookmarkStart w:id="118" w:name="sub_15141"/>
      <w:bookmarkEnd w:id="117"/>
      <w:bookmarkEnd w:id="118"/>
      <w:r w:rsidRPr="00B06A45">
        <w:rPr>
          <w:rFonts w:ascii="Times New Roman" w:hAnsi="Times New Roman" w:cs="Times New Roman"/>
          <w:sz w:val="24"/>
          <w:szCs w:val="24"/>
        </w:rPr>
        <w:t>5) возможность доступа к справочно-правовым системам и информационно-телекоммуникационной сети "Интернет";</w:t>
      </w:r>
    </w:p>
    <w:p w:rsidR="00555E88" w:rsidRPr="00B06A45" w:rsidRDefault="00555E88" w:rsidP="00555E88">
      <w:pPr>
        <w:ind w:right="-141" w:firstLine="709"/>
        <w:jc w:val="both"/>
        <w:rPr>
          <w:rFonts w:ascii="Times New Roman" w:hAnsi="Times New Roman" w:cs="Times New Roman"/>
          <w:sz w:val="24"/>
          <w:szCs w:val="24"/>
        </w:rPr>
      </w:pPr>
      <w:bookmarkStart w:id="119" w:name="sub_1516"/>
      <w:bookmarkStart w:id="120" w:name="sub_15151"/>
      <w:bookmarkEnd w:id="119"/>
      <w:bookmarkEnd w:id="120"/>
      <w:r w:rsidRPr="00B06A45">
        <w:rPr>
          <w:rFonts w:ascii="Times New Roman" w:hAnsi="Times New Roman" w:cs="Times New Roman"/>
          <w:sz w:val="24"/>
          <w:szCs w:val="24"/>
        </w:rPr>
        <w:t>6) возможность копирования документов.</w:t>
      </w:r>
    </w:p>
    <w:p w:rsidR="00555E88" w:rsidRPr="00B06A45" w:rsidRDefault="00555E88" w:rsidP="00555E88">
      <w:pPr>
        <w:ind w:right="-141" w:firstLine="709"/>
        <w:jc w:val="both"/>
        <w:rPr>
          <w:rFonts w:ascii="Times New Roman" w:hAnsi="Times New Roman" w:cs="Times New Roman"/>
          <w:sz w:val="24"/>
          <w:szCs w:val="24"/>
        </w:rPr>
      </w:pPr>
      <w:bookmarkStart w:id="121" w:name="sub_15161"/>
      <w:bookmarkEnd w:id="121"/>
      <w:r w:rsidRPr="00B06A45">
        <w:rPr>
          <w:rFonts w:ascii="Times New Roman" w:hAnsi="Times New Roman" w:cs="Times New Roman"/>
          <w:sz w:val="24"/>
          <w:szCs w:val="24"/>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Помещения оборудуются информационными стендами или терминалами, содержащими сведения, указанные в </w:t>
      </w:r>
      <w:hyperlink w:anchor="sub_1003">
        <w:r w:rsidRPr="00B06A45">
          <w:rPr>
            <w:rStyle w:val="a6"/>
            <w:rFonts w:ascii="Times New Roman" w:hAnsi="Times New Roman" w:cs="Times New Roman"/>
            <w:sz w:val="24"/>
            <w:szCs w:val="24"/>
          </w:rPr>
          <w:t>разделе 3</w:t>
        </w:r>
      </w:hyperlink>
      <w:r w:rsidRPr="00B06A45">
        <w:rPr>
          <w:rFonts w:ascii="Times New Roman" w:hAnsi="Times New Roman" w:cs="Times New Roman"/>
          <w:sz w:val="24"/>
          <w:szCs w:val="24"/>
        </w:rPr>
        <w:t xml:space="preserve"> настоящего Административного регламента, в визуальной и текстовой формах.</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555E88" w:rsidRPr="00B06A45" w:rsidRDefault="00555E88" w:rsidP="00555E88">
      <w:pPr>
        <w:ind w:right="-141" w:firstLine="709"/>
        <w:jc w:val="both"/>
        <w:rPr>
          <w:rFonts w:ascii="Times New Roman" w:hAnsi="Times New Roman" w:cs="Times New Roman"/>
          <w:sz w:val="24"/>
          <w:szCs w:val="24"/>
        </w:rPr>
      </w:pPr>
      <w:bookmarkStart w:id="122" w:name="sub_152"/>
      <w:bookmarkEnd w:id="122"/>
      <w:r w:rsidRPr="00B06A45">
        <w:rPr>
          <w:rFonts w:ascii="Times New Roman" w:hAnsi="Times New Roman" w:cs="Times New Roman"/>
          <w:sz w:val="24"/>
          <w:szCs w:val="24"/>
        </w:rPr>
        <w:t>38.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55E88" w:rsidRPr="00B06A45" w:rsidRDefault="00555E88" w:rsidP="00555E88">
      <w:pPr>
        <w:ind w:right="-141" w:firstLine="709"/>
        <w:jc w:val="both"/>
        <w:rPr>
          <w:rFonts w:ascii="Times New Roman" w:hAnsi="Times New Roman" w:cs="Times New Roman"/>
          <w:sz w:val="24"/>
          <w:szCs w:val="24"/>
        </w:rPr>
      </w:pPr>
      <w:bookmarkStart w:id="123" w:name="sub_1521"/>
      <w:bookmarkEnd w:id="123"/>
      <w:proofErr w:type="gramStart"/>
      <w:r w:rsidRPr="00B06A45">
        <w:rPr>
          <w:rFonts w:ascii="Times New Roman" w:hAnsi="Times New Roman" w:cs="Times New Roman"/>
          <w:sz w:val="24"/>
          <w:szCs w:val="24"/>
        </w:rPr>
        <w:t xml:space="preserve">Глава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пределах установленных полномочий организует инструктирование или обучение специалистов, работающих с инвалидами и иными </w:t>
      </w:r>
      <w:proofErr w:type="spellStart"/>
      <w:r w:rsidRPr="00B06A45">
        <w:rPr>
          <w:rFonts w:ascii="Times New Roman" w:hAnsi="Times New Roman" w:cs="Times New Roman"/>
          <w:sz w:val="24"/>
          <w:szCs w:val="24"/>
        </w:rPr>
        <w:t>маломобильными</w:t>
      </w:r>
      <w:proofErr w:type="spellEnd"/>
      <w:r w:rsidRPr="00B06A45">
        <w:rPr>
          <w:rFonts w:ascii="Times New Roman" w:hAnsi="Times New Roman" w:cs="Times New Roman"/>
          <w:sz w:val="24"/>
          <w:szCs w:val="24"/>
        </w:rPr>
        <w:t xml:space="preserve">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Pr="00B06A45">
        <w:rPr>
          <w:rFonts w:ascii="Times New Roman" w:hAnsi="Times New Roman" w:cs="Times New Roman"/>
          <w:sz w:val="24"/>
          <w:szCs w:val="24"/>
        </w:rPr>
        <w:t>маломобильным</w:t>
      </w:r>
      <w:proofErr w:type="spellEnd"/>
      <w:r w:rsidRPr="00B06A45">
        <w:rPr>
          <w:rFonts w:ascii="Times New Roman" w:hAnsi="Times New Roman" w:cs="Times New Roman"/>
          <w:sz w:val="24"/>
          <w:szCs w:val="24"/>
        </w:rPr>
        <w:t xml:space="preserve"> группам населения</w:t>
      </w:r>
      <w:proofErr w:type="gramEnd"/>
      <w:r w:rsidRPr="00B06A45">
        <w:rPr>
          <w:rFonts w:ascii="Times New Roman" w:hAnsi="Times New Roman" w:cs="Times New Roman"/>
          <w:sz w:val="24"/>
          <w:szCs w:val="24"/>
        </w:rPr>
        <w:t>,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 пределах установленных полномочий принимают </w:t>
      </w:r>
      <w:r w:rsidRPr="00B06A45">
        <w:rPr>
          <w:rFonts w:ascii="Times New Roman" w:hAnsi="Times New Roman" w:cs="Times New Roman"/>
          <w:sz w:val="24"/>
          <w:szCs w:val="24"/>
        </w:rPr>
        <w:lastRenderedPageBreak/>
        <w:t xml:space="preserve">согласованные с одним из общественных объединений инвалидов, осуществляющих свою деятельность на территории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меры для обеспечения доступа инвалидов к месту предоставления муниципальной </w:t>
      </w:r>
      <w:proofErr w:type="gramStart"/>
      <w:r w:rsidRPr="00B06A45">
        <w:rPr>
          <w:rFonts w:ascii="Times New Roman" w:hAnsi="Times New Roman" w:cs="Times New Roman"/>
          <w:sz w:val="24"/>
          <w:szCs w:val="24"/>
        </w:rPr>
        <w:t>услуги</w:t>
      </w:r>
      <w:proofErr w:type="gramEnd"/>
      <w:r w:rsidRPr="00B06A45">
        <w:rPr>
          <w:rFonts w:ascii="Times New Roman" w:hAnsi="Times New Roman" w:cs="Times New Roman"/>
          <w:sz w:val="24"/>
          <w:szCs w:val="24"/>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Личный уход за получателем муниципальной услуги из числа инвалидов и иных </w:t>
      </w:r>
      <w:proofErr w:type="spellStart"/>
      <w:r w:rsidRPr="00B06A45">
        <w:rPr>
          <w:rFonts w:ascii="Times New Roman" w:hAnsi="Times New Roman" w:cs="Times New Roman"/>
          <w:sz w:val="24"/>
          <w:szCs w:val="24"/>
        </w:rPr>
        <w:t>маломобильных</w:t>
      </w:r>
      <w:proofErr w:type="spellEnd"/>
      <w:r w:rsidRPr="00B06A45">
        <w:rPr>
          <w:rFonts w:ascii="Times New Roman" w:hAnsi="Times New Roman" w:cs="Times New Roman"/>
          <w:sz w:val="24"/>
          <w:szCs w:val="24"/>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24" w:name="sub_1016"/>
      <w:bookmarkEnd w:id="124"/>
      <w:r w:rsidRPr="00B06A45">
        <w:rPr>
          <w:rFonts w:ascii="Times New Roman" w:hAnsi="Times New Roman" w:cs="Times New Roman"/>
          <w:b/>
          <w:sz w:val="24"/>
          <w:szCs w:val="24"/>
        </w:rPr>
        <w:t>Подраздел 13. Показатели качества и доступности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25" w:name="sub_161"/>
      <w:bookmarkStart w:id="126" w:name="sub_10161"/>
      <w:bookmarkEnd w:id="125"/>
      <w:bookmarkEnd w:id="126"/>
      <w:r w:rsidRPr="00B06A45">
        <w:rPr>
          <w:rFonts w:ascii="Times New Roman" w:hAnsi="Times New Roman" w:cs="Times New Roman"/>
          <w:sz w:val="24"/>
          <w:szCs w:val="24"/>
        </w:rPr>
        <w:t xml:space="preserve">39. Показателями доступности и качества муниципальной услуги определяются как выполнение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55E88" w:rsidRPr="00B06A45" w:rsidRDefault="00555E88" w:rsidP="00555E88">
      <w:pPr>
        <w:ind w:right="-141" w:firstLine="709"/>
        <w:jc w:val="both"/>
        <w:rPr>
          <w:rFonts w:ascii="Times New Roman" w:hAnsi="Times New Roman" w:cs="Times New Roman"/>
          <w:sz w:val="24"/>
          <w:szCs w:val="24"/>
        </w:rPr>
      </w:pPr>
      <w:bookmarkStart w:id="127" w:name="sub_16111"/>
      <w:bookmarkStart w:id="128" w:name="sub_1611"/>
      <w:bookmarkEnd w:id="127"/>
      <w:bookmarkEnd w:id="128"/>
      <w:r w:rsidRPr="00B06A45">
        <w:rPr>
          <w:rFonts w:ascii="Times New Roman" w:hAnsi="Times New Roman" w:cs="Times New Roman"/>
          <w:sz w:val="24"/>
          <w:szCs w:val="24"/>
        </w:rPr>
        <w:t>а) доступность:</w:t>
      </w:r>
    </w:p>
    <w:p w:rsidR="00555E88" w:rsidRPr="00B06A45" w:rsidRDefault="00555E88" w:rsidP="00555E88">
      <w:pPr>
        <w:ind w:right="-141" w:firstLine="709"/>
        <w:jc w:val="both"/>
        <w:rPr>
          <w:rFonts w:ascii="Times New Roman" w:hAnsi="Times New Roman" w:cs="Times New Roman"/>
          <w:sz w:val="24"/>
          <w:szCs w:val="24"/>
        </w:rPr>
      </w:pPr>
      <w:bookmarkStart w:id="129" w:name="sub_16112"/>
      <w:bookmarkEnd w:id="129"/>
      <w:r w:rsidRPr="00B06A45">
        <w:rPr>
          <w:rFonts w:ascii="Times New Roman" w:hAnsi="Times New Roman" w:cs="Times New Roman"/>
          <w:sz w:val="24"/>
          <w:szCs w:val="24"/>
        </w:rPr>
        <w:t>% (доля) заявителей, ожидающих получения муниципальной услуги в очереди не более 15 минут, - 100 процентов;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(доля) случаев предоставления муниципальной услуги в установленные сроки со дня поступления заявки - 100 процентов;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55E88" w:rsidRPr="00B06A45" w:rsidRDefault="00555E88" w:rsidP="00555E88">
      <w:pPr>
        <w:ind w:right="-141" w:firstLine="709"/>
        <w:jc w:val="both"/>
        <w:rPr>
          <w:rFonts w:ascii="Times New Roman" w:hAnsi="Times New Roman" w:cs="Times New Roman"/>
          <w:sz w:val="24"/>
          <w:szCs w:val="24"/>
        </w:rPr>
      </w:pPr>
      <w:bookmarkStart w:id="130" w:name="sub_1612"/>
      <w:bookmarkEnd w:id="130"/>
      <w:r w:rsidRPr="00B06A45">
        <w:rPr>
          <w:rFonts w:ascii="Times New Roman" w:hAnsi="Times New Roman" w:cs="Times New Roman"/>
          <w:sz w:val="24"/>
          <w:szCs w:val="24"/>
        </w:rPr>
        <w:t>б) качество:</w:t>
      </w:r>
    </w:p>
    <w:p w:rsidR="00555E88" w:rsidRPr="00B06A45" w:rsidRDefault="00555E88" w:rsidP="00555E88">
      <w:pPr>
        <w:ind w:right="-141" w:firstLine="709"/>
        <w:jc w:val="both"/>
        <w:rPr>
          <w:rFonts w:ascii="Times New Roman" w:hAnsi="Times New Roman" w:cs="Times New Roman"/>
          <w:sz w:val="24"/>
          <w:szCs w:val="24"/>
        </w:rPr>
      </w:pPr>
      <w:bookmarkStart w:id="131" w:name="sub_16121"/>
      <w:bookmarkEnd w:id="131"/>
      <w:r w:rsidRPr="00B06A45">
        <w:rPr>
          <w:rFonts w:ascii="Times New Roman" w:hAnsi="Times New Roman" w:cs="Times New Roman"/>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(доля) заявителей, удовлетворенных качеством предоставления муниципальной услуги - 90 процентов.</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32" w:name="sub_300"/>
      <w:bookmarkEnd w:id="132"/>
      <w:r w:rsidRPr="00B06A45">
        <w:rPr>
          <w:rFonts w:ascii="Times New Roman" w:hAnsi="Times New Roman" w:cs="Times New Roman"/>
          <w:b/>
          <w:sz w:val="24"/>
          <w:szCs w:val="24"/>
        </w:rPr>
        <w:lastRenderedPageBreak/>
        <w:t>Раздел 3. Состав, последовательность и сроки выполнения административных процедур</w:t>
      </w:r>
    </w:p>
    <w:p w:rsidR="00555E88" w:rsidRPr="00B06A45" w:rsidRDefault="00555E88" w:rsidP="00555E88">
      <w:pPr>
        <w:ind w:right="-141" w:firstLine="709"/>
        <w:jc w:val="both"/>
        <w:rPr>
          <w:rFonts w:ascii="Times New Roman" w:hAnsi="Times New Roman" w:cs="Times New Roman"/>
          <w:sz w:val="24"/>
          <w:szCs w:val="24"/>
        </w:rPr>
      </w:pPr>
      <w:bookmarkStart w:id="133" w:name="sub_1017"/>
      <w:bookmarkStart w:id="134" w:name="sub_3001"/>
      <w:bookmarkEnd w:id="133"/>
      <w:bookmarkEnd w:id="134"/>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Подраздел 1. Исчерпывающий перечень административных процедур (действий).</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35" w:name="sub_10171"/>
      <w:bookmarkEnd w:id="135"/>
      <w:r w:rsidRPr="00B06A45">
        <w:rPr>
          <w:rFonts w:ascii="Times New Roman" w:hAnsi="Times New Roman" w:cs="Times New Roman"/>
          <w:sz w:val="24"/>
          <w:szCs w:val="24"/>
        </w:rPr>
        <w:t>40. Предоставление Услуги включает в себя следующие административные процедуры (действия):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установление личности Заявителя (представителя Заявителя);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регистрация заявления;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проверка комплектности документов, необходимых для предоставления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получение сведений посредством единой системы межведомственного электронного взаимодействия (далее - СМЭВ);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рассмотрение документов, необходимых для предоставления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принятие решения по результатам оказания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внесение результата оказания Услуги в государственный адресный реестр, ведение которого осуществляется в электронном виде;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выдача результата оказания Услуги.</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Специалист </w:t>
      </w:r>
      <w:r w:rsidRPr="00B06A45">
        <w:t xml:space="preserve">Администрации </w:t>
      </w:r>
      <w:proofErr w:type="spellStart"/>
      <w:r w:rsidRPr="00B06A45">
        <w:t>Пуркаевского</w:t>
      </w:r>
      <w:proofErr w:type="spellEnd"/>
      <w:r w:rsidRPr="00B06A45">
        <w:t xml:space="preserve"> сельского поселения</w:t>
      </w:r>
      <w:r w:rsidRPr="00B06A45">
        <w:rPr>
          <w:color w:val="22272F"/>
        </w:rPr>
        <w:t>, ответственный за прием документов, устанавливание личность заявителя, проверяет наличие всех необходимых документов и регистрирует зая</w:t>
      </w:r>
      <w:r w:rsidRPr="00B06A45">
        <w:rPr>
          <w:color w:val="22272F"/>
        </w:rPr>
        <w:t>в</w:t>
      </w:r>
      <w:r w:rsidRPr="00B06A45">
        <w:rPr>
          <w:color w:val="22272F"/>
        </w:rPr>
        <w:t>ление в журнале регистрации заявлений на присвоение адреса.</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Глава </w:t>
      </w:r>
      <w:r w:rsidRPr="00B06A45">
        <w:t xml:space="preserve">  </w:t>
      </w:r>
      <w:proofErr w:type="spellStart"/>
      <w:r w:rsidRPr="00B06A45">
        <w:t>Пуркаевского</w:t>
      </w:r>
      <w:proofErr w:type="spellEnd"/>
      <w:r w:rsidRPr="00B06A45">
        <w:t xml:space="preserve"> сельского поселения</w:t>
      </w:r>
      <w:r w:rsidRPr="00B06A45">
        <w:rPr>
          <w:color w:val="22272F"/>
        </w:rPr>
        <w:t xml:space="preserve"> отписывает заявление специалисту, ответственному за выполнение р</w:t>
      </w:r>
      <w:r w:rsidRPr="00B06A45">
        <w:rPr>
          <w:color w:val="22272F"/>
        </w:rPr>
        <w:t>а</w:t>
      </w:r>
      <w:r w:rsidRPr="00B06A45">
        <w:rPr>
          <w:color w:val="22272F"/>
        </w:rPr>
        <w:t>бот по присвоению (уточнению) адреса объектам недвижимого имущества. Срок выполнения процедуры – 1 день.</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42. Специалист, ответственный за выполнение работ по присвоению (уточнению) а</w:t>
      </w:r>
      <w:r w:rsidRPr="00B06A45">
        <w:rPr>
          <w:color w:val="22272F"/>
        </w:rPr>
        <w:t>д</w:t>
      </w:r>
      <w:r w:rsidRPr="00B06A45">
        <w:rPr>
          <w:color w:val="22272F"/>
        </w:rPr>
        <w:t>реса объектам недвижимого имущества выполняет следующие виды работ:</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Подбор и изучение архивных, проектных и прочих материалов, необходимых для у</w:t>
      </w:r>
      <w:r w:rsidRPr="00B06A45">
        <w:rPr>
          <w:color w:val="22272F"/>
        </w:rPr>
        <w:t>с</w:t>
      </w:r>
      <w:r w:rsidRPr="00B06A45">
        <w:rPr>
          <w:color w:val="22272F"/>
        </w:rPr>
        <w:t>тановления и оформления адресных документов.</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Обследование территории на месте, где расположены объекты недвижимости, для к</w:t>
      </w:r>
      <w:r w:rsidRPr="00B06A45">
        <w:rPr>
          <w:color w:val="22272F"/>
        </w:rPr>
        <w:t>о</w:t>
      </w:r>
      <w:r w:rsidRPr="00B06A45">
        <w:rPr>
          <w:color w:val="22272F"/>
        </w:rPr>
        <w:t>торых устанавливаются (уточняются) адреса.</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Согласование устанавливаемых и существующих адресов близлежащих строений.</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Срок выполнения процедуры – 4 дня.</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43. Оформление адресных документов.</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Подготовка проекта постановления </w:t>
      </w:r>
      <w:r w:rsidRPr="00B06A45">
        <w:t xml:space="preserve">Администрации </w:t>
      </w:r>
      <w:proofErr w:type="spellStart"/>
      <w:r w:rsidRPr="00B06A45">
        <w:t>Пуркаевского</w:t>
      </w:r>
      <w:proofErr w:type="spellEnd"/>
      <w:r w:rsidRPr="00B06A45">
        <w:t xml:space="preserve"> сельского поселения</w:t>
      </w:r>
      <w:r w:rsidRPr="00B06A45">
        <w:rPr>
          <w:color w:val="22272F"/>
        </w:rPr>
        <w:t xml:space="preserve"> о присвоении (уточнении) адреса объекту недвижимого имущества и направление его на подпись главе </w:t>
      </w:r>
      <w:r w:rsidRPr="00B06A45">
        <w:t xml:space="preserve">  </w:t>
      </w:r>
      <w:proofErr w:type="spellStart"/>
      <w:r w:rsidRPr="00B06A45">
        <w:t>Пуркаевского</w:t>
      </w:r>
      <w:proofErr w:type="spellEnd"/>
      <w:r w:rsidRPr="00B06A45">
        <w:t xml:space="preserve"> сельского поселения</w:t>
      </w:r>
      <w:r w:rsidRPr="00B06A45">
        <w:rPr>
          <w:color w:val="22272F"/>
        </w:rPr>
        <w:t>.</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Срок выполнения процедуры – 1 день. </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lastRenderedPageBreak/>
        <w:t xml:space="preserve">44. После подписания вышеуказанного постановления главой </w:t>
      </w:r>
      <w:r w:rsidRPr="00B06A45">
        <w:t xml:space="preserve"> </w:t>
      </w:r>
      <w:proofErr w:type="spellStart"/>
      <w:r w:rsidRPr="00B06A45">
        <w:t>Пуркаевского</w:t>
      </w:r>
      <w:proofErr w:type="spellEnd"/>
      <w:r w:rsidRPr="00B06A45">
        <w:t xml:space="preserve"> сельского поселения</w:t>
      </w:r>
      <w:r w:rsidRPr="00B06A45">
        <w:rPr>
          <w:color w:val="22272F"/>
        </w:rPr>
        <w:t xml:space="preserve"> данные о присвоенном (уточненном) адресе вносятся специалистом в адресный реестр.</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 xml:space="preserve"> Специалист, ответственный за прием заявлений, выдает заявителю три экземпляра постановления </w:t>
      </w:r>
      <w:r w:rsidRPr="00B06A45">
        <w:t xml:space="preserve">Администрации </w:t>
      </w:r>
      <w:proofErr w:type="spellStart"/>
      <w:r w:rsidRPr="00B06A45">
        <w:t>Пуркаевского</w:t>
      </w:r>
      <w:proofErr w:type="spellEnd"/>
      <w:r w:rsidRPr="00B06A45">
        <w:t xml:space="preserve"> сельского поселения</w:t>
      </w:r>
      <w:r w:rsidRPr="00B06A45">
        <w:rPr>
          <w:color w:val="22272F"/>
        </w:rPr>
        <w:t xml:space="preserve"> о присвоении (уточнении) адреса объекту недвижимого имущества. Срок выполнения процедуры – 2 дня</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45. При получении вышеуказанного постановления заявитель расписывается в журн</w:t>
      </w:r>
      <w:r w:rsidRPr="00B06A45">
        <w:rPr>
          <w:color w:val="22272F"/>
        </w:rPr>
        <w:t>а</w:t>
      </w:r>
      <w:r w:rsidRPr="00B06A45">
        <w:rPr>
          <w:color w:val="22272F"/>
        </w:rPr>
        <w:t xml:space="preserve">ле регистрации заявлений на присвоение адреса. Один экземпляр постановления хранится в </w:t>
      </w:r>
      <w:r w:rsidRPr="00B06A45">
        <w:t xml:space="preserve">Администрации </w:t>
      </w:r>
      <w:proofErr w:type="spellStart"/>
      <w:r w:rsidRPr="00B06A45">
        <w:t>Пуркаевского</w:t>
      </w:r>
      <w:proofErr w:type="spellEnd"/>
      <w:r w:rsidRPr="00B06A45">
        <w:t xml:space="preserve"> сельского поселения</w:t>
      </w:r>
      <w:r w:rsidRPr="00B06A45">
        <w:rPr>
          <w:color w:val="22272F"/>
        </w:rPr>
        <w:t>.</w:t>
      </w:r>
    </w:p>
    <w:p w:rsidR="00555E88" w:rsidRPr="00B06A45" w:rsidRDefault="00555E88" w:rsidP="00555E88">
      <w:pPr>
        <w:pStyle w:val="s1"/>
        <w:shd w:val="clear" w:color="auto" w:fill="FFFFFF"/>
        <w:spacing w:before="0" w:beforeAutospacing="0" w:after="0" w:afterAutospacing="0"/>
        <w:ind w:firstLine="709"/>
        <w:jc w:val="both"/>
        <w:rPr>
          <w:color w:val="22272F"/>
        </w:rPr>
      </w:pPr>
      <w:r w:rsidRPr="00B06A45">
        <w:rPr>
          <w:color w:val="22272F"/>
        </w:rPr>
        <w:t>46. В случае отказа в предоставлении услуги специалист, ответственный за выполн</w:t>
      </w:r>
      <w:r w:rsidRPr="00B06A45">
        <w:rPr>
          <w:color w:val="22272F"/>
        </w:rPr>
        <w:t>е</w:t>
      </w:r>
      <w:r w:rsidRPr="00B06A45">
        <w:rPr>
          <w:color w:val="22272F"/>
        </w:rPr>
        <w:t>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36" w:name="sub_1020"/>
      <w:r w:rsidRPr="00B06A45">
        <w:rPr>
          <w:rFonts w:ascii="Times New Roman" w:hAnsi="Times New Roman" w:cs="Times New Roman"/>
          <w:b/>
          <w:sz w:val="24"/>
          <w:szCs w:val="24"/>
        </w:rPr>
        <w:t>Подраздел 2. Особенности предоставления муниципальной услуги в МФЦ.</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37" w:name="sub_201"/>
      <w:bookmarkEnd w:id="136"/>
      <w:r w:rsidRPr="00B06A45">
        <w:rPr>
          <w:rFonts w:ascii="Times New Roman" w:hAnsi="Times New Roman" w:cs="Times New Roman"/>
          <w:sz w:val="24"/>
          <w:szCs w:val="24"/>
        </w:rPr>
        <w:t>47.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7"/>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Информирование (консультация) по порядку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Прием и регистрация запроса и документов от заявителя для получения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138" w:name="sub_202"/>
      <w:r w:rsidRPr="00B06A45">
        <w:rPr>
          <w:rFonts w:ascii="Times New Roman" w:hAnsi="Times New Roman" w:cs="Times New Roman"/>
          <w:sz w:val="24"/>
          <w:szCs w:val="24"/>
        </w:rPr>
        <w:t>48.  Осуществление административной процедуры "Информирование (консультация) по порядку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139" w:name="sub_2021"/>
      <w:bookmarkEnd w:id="138"/>
      <w:r w:rsidRPr="00B06A45">
        <w:rPr>
          <w:rFonts w:ascii="Times New Roman" w:hAnsi="Times New Roman" w:cs="Times New Roman"/>
          <w:sz w:val="24"/>
          <w:szCs w:val="24"/>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9"/>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срок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размеры государственной пошлины и иных платежей, уплачиваемых заявителем при получении муниципальной услуги, порядок их уплаты;</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режим работы и адреса иных МФЦ, ТОСП и привлекаемых организаций, находящихся на территории субъекта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55E88" w:rsidRPr="00B06A45" w:rsidRDefault="00555E88" w:rsidP="00555E88">
      <w:pPr>
        <w:ind w:right="-141" w:firstLine="709"/>
        <w:jc w:val="both"/>
        <w:rPr>
          <w:rFonts w:ascii="Times New Roman" w:hAnsi="Times New Roman" w:cs="Times New Roman"/>
          <w:sz w:val="24"/>
          <w:szCs w:val="24"/>
        </w:rPr>
      </w:pPr>
      <w:bookmarkStart w:id="140" w:name="sub_203"/>
      <w:r w:rsidRPr="00B06A45">
        <w:rPr>
          <w:rFonts w:ascii="Times New Roman" w:hAnsi="Times New Roman" w:cs="Times New Roman"/>
          <w:sz w:val="24"/>
          <w:szCs w:val="24"/>
        </w:rPr>
        <w:t>49.  Осуществление административной процедуры "Прием и регистрация запроса и документов".</w:t>
      </w:r>
    </w:p>
    <w:p w:rsidR="00555E88" w:rsidRPr="00B06A45" w:rsidRDefault="00555E88" w:rsidP="00555E88">
      <w:pPr>
        <w:ind w:right="-141" w:firstLine="709"/>
        <w:jc w:val="both"/>
        <w:rPr>
          <w:rFonts w:ascii="Times New Roman" w:hAnsi="Times New Roman" w:cs="Times New Roman"/>
          <w:sz w:val="24"/>
          <w:szCs w:val="24"/>
        </w:rPr>
      </w:pPr>
      <w:bookmarkStart w:id="141" w:name="sub_2031"/>
      <w:bookmarkEnd w:id="140"/>
      <w:r w:rsidRPr="00B06A45">
        <w:rPr>
          <w:rFonts w:ascii="Times New Roman" w:hAnsi="Times New Roman" w:cs="Times New Roman"/>
          <w:sz w:val="24"/>
          <w:szCs w:val="24"/>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55E88" w:rsidRPr="00B06A45" w:rsidRDefault="00555E88" w:rsidP="00555E88">
      <w:pPr>
        <w:ind w:right="-141" w:firstLine="709"/>
        <w:jc w:val="both"/>
        <w:rPr>
          <w:rFonts w:ascii="Times New Roman" w:hAnsi="Times New Roman" w:cs="Times New Roman"/>
          <w:sz w:val="24"/>
          <w:szCs w:val="24"/>
        </w:rPr>
      </w:pPr>
      <w:bookmarkStart w:id="142" w:name="sub_2032"/>
      <w:bookmarkEnd w:id="141"/>
      <w:r w:rsidRPr="00B06A45">
        <w:rPr>
          <w:rFonts w:ascii="Times New Roman" w:hAnsi="Times New Roman" w:cs="Times New Roman"/>
          <w:sz w:val="24"/>
          <w:szCs w:val="24"/>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2"/>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е</w:t>
      </w:r>
      <w:proofErr w:type="gramEnd"/>
      <w:r w:rsidRPr="00B06A45">
        <w:rPr>
          <w:rFonts w:ascii="Times New Roman" w:hAnsi="Times New Roman" w:cs="Times New Roman"/>
          <w:sz w:val="24"/>
          <w:szCs w:val="24"/>
        </w:rPr>
        <w:t>сли заявитель настаивает на приеме документов, специалист приема МФЦ, ТОСП делает в расписке отметку "принято по требованию".</w:t>
      </w:r>
    </w:p>
    <w:p w:rsidR="00555E88" w:rsidRPr="00B06A45" w:rsidRDefault="00555E88" w:rsidP="00555E88">
      <w:pPr>
        <w:ind w:right="-141" w:firstLine="709"/>
        <w:jc w:val="both"/>
        <w:rPr>
          <w:rFonts w:ascii="Times New Roman" w:hAnsi="Times New Roman" w:cs="Times New Roman"/>
          <w:sz w:val="24"/>
          <w:szCs w:val="24"/>
        </w:rPr>
      </w:pPr>
      <w:bookmarkStart w:id="143" w:name="sub_2033"/>
      <w:r w:rsidRPr="00B06A45">
        <w:rPr>
          <w:rFonts w:ascii="Times New Roman" w:hAnsi="Times New Roman" w:cs="Times New Roman"/>
          <w:sz w:val="24"/>
          <w:szCs w:val="24"/>
        </w:rPr>
        <w:t xml:space="preserve">50.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B06A45">
        <w:rPr>
          <w:rFonts w:ascii="Times New Roman" w:hAnsi="Times New Roman" w:cs="Times New Roman"/>
          <w:sz w:val="24"/>
          <w:szCs w:val="24"/>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555E88" w:rsidRPr="00B06A45" w:rsidRDefault="00555E88" w:rsidP="00555E88">
      <w:pPr>
        <w:ind w:right="-141" w:firstLine="709"/>
        <w:jc w:val="both"/>
        <w:rPr>
          <w:rFonts w:ascii="Times New Roman" w:hAnsi="Times New Roman" w:cs="Times New Roman"/>
          <w:sz w:val="24"/>
          <w:szCs w:val="24"/>
        </w:rPr>
      </w:pPr>
      <w:bookmarkStart w:id="144" w:name="sub_2034"/>
      <w:bookmarkEnd w:id="143"/>
      <w:proofErr w:type="gramStart"/>
      <w:r w:rsidRPr="00B06A45">
        <w:rPr>
          <w:rFonts w:ascii="Times New Roman" w:hAnsi="Times New Roman" w:cs="Times New Roman"/>
          <w:sz w:val="24"/>
          <w:szCs w:val="24"/>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w:t>
      </w:r>
      <w:r w:rsidRPr="00B06A45">
        <w:rPr>
          <w:rFonts w:ascii="Times New Roman" w:hAnsi="Times New Roman" w:cs="Times New Roman"/>
          <w:sz w:val="24"/>
          <w:szCs w:val="24"/>
        </w:rPr>
        <w:lastRenderedPageBreak/>
        <w:t>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B06A45">
        <w:rPr>
          <w:rFonts w:ascii="Times New Roman" w:hAnsi="Times New Roman" w:cs="Times New Roman"/>
          <w:sz w:val="24"/>
          <w:szCs w:val="24"/>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55E88" w:rsidRPr="00B06A45" w:rsidRDefault="00555E88" w:rsidP="00555E88">
      <w:pPr>
        <w:ind w:right="-141" w:firstLine="709"/>
        <w:jc w:val="both"/>
        <w:rPr>
          <w:rFonts w:ascii="Times New Roman" w:hAnsi="Times New Roman" w:cs="Times New Roman"/>
          <w:sz w:val="24"/>
          <w:szCs w:val="24"/>
        </w:rPr>
      </w:pPr>
      <w:bookmarkStart w:id="145" w:name="sub_2035"/>
      <w:bookmarkEnd w:id="144"/>
      <w:r w:rsidRPr="00B06A45">
        <w:rPr>
          <w:rFonts w:ascii="Times New Roman" w:hAnsi="Times New Roman" w:cs="Times New Roman"/>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555E88" w:rsidRPr="00B06A45" w:rsidRDefault="00555E88" w:rsidP="00555E88">
      <w:pPr>
        <w:ind w:right="-141" w:firstLine="709"/>
        <w:jc w:val="both"/>
        <w:rPr>
          <w:rFonts w:ascii="Times New Roman" w:hAnsi="Times New Roman" w:cs="Times New Roman"/>
          <w:sz w:val="24"/>
          <w:szCs w:val="24"/>
        </w:rPr>
      </w:pPr>
      <w:bookmarkStart w:id="146" w:name="sub_204"/>
      <w:bookmarkEnd w:id="145"/>
      <w:r w:rsidRPr="00B06A45">
        <w:rPr>
          <w:rFonts w:ascii="Times New Roman" w:hAnsi="Times New Roman" w:cs="Times New Roman"/>
          <w:sz w:val="24"/>
          <w:szCs w:val="24"/>
        </w:rPr>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147" w:name="sub_2041"/>
      <w:bookmarkEnd w:id="146"/>
      <w:r w:rsidRPr="00B06A45">
        <w:rPr>
          <w:rFonts w:ascii="Times New Roman" w:hAnsi="Times New Roman" w:cs="Times New Roman"/>
          <w:sz w:val="24"/>
          <w:szCs w:val="24"/>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55E88" w:rsidRPr="00B06A45" w:rsidRDefault="00555E88" w:rsidP="00555E88">
      <w:pPr>
        <w:ind w:right="-141" w:firstLine="709"/>
        <w:jc w:val="both"/>
        <w:rPr>
          <w:rFonts w:ascii="Times New Roman" w:hAnsi="Times New Roman" w:cs="Times New Roman"/>
          <w:sz w:val="24"/>
          <w:szCs w:val="24"/>
        </w:rPr>
      </w:pPr>
      <w:bookmarkStart w:id="148" w:name="sub_2042"/>
      <w:bookmarkEnd w:id="147"/>
      <w:r w:rsidRPr="00B06A45">
        <w:rPr>
          <w:rFonts w:ascii="Times New Roman" w:hAnsi="Times New Roman" w:cs="Times New Roman"/>
          <w:sz w:val="24"/>
          <w:szCs w:val="24"/>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55E88" w:rsidRPr="00B06A45" w:rsidRDefault="00555E88" w:rsidP="00555E88">
      <w:pPr>
        <w:ind w:right="-141" w:firstLine="709"/>
        <w:jc w:val="both"/>
        <w:rPr>
          <w:rFonts w:ascii="Times New Roman" w:hAnsi="Times New Roman" w:cs="Times New Roman"/>
          <w:sz w:val="24"/>
          <w:szCs w:val="24"/>
        </w:rPr>
      </w:pPr>
      <w:bookmarkStart w:id="149" w:name="sub_2043"/>
      <w:bookmarkEnd w:id="148"/>
      <w:r w:rsidRPr="00B06A45">
        <w:rPr>
          <w:rFonts w:ascii="Times New Roman" w:hAnsi="Times New Roman" w:cs="Times New Roman"/>
          <w:sz w:val="24"/>
          <w:szCs w:val="24"/>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9"/>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изготовление, </w:t>
      </w:r>
      <w:proofErr w:type="gramStart"/>
      <w:r w:rsidRPr="00B06A45">
        <w:rPr>
          <w:rFonts w:ascii="Times New Roman" w:hAnsi="Times New Roman" w:cs="Times New Roman"/>
          <w:sz w:val="24"/>
          <w:szCs w:val="24"/>
        </w:rPr>
        <w:t>заверение экземпляра</w:t>
      </w:r>
      <w:proofErr w:type="gramEnd"/>
      <w:r w:rsidRPr="00B06A45">
        <w:rPr>
          <w:rFonts w:ascii="Times New Roman" w:hAnsi="Times New Roman" w:cs="Times New Roman"/>
          <w:sz w:val="24"/>
          <w:szCs w:val="24"/>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учет выдачи экземпляров электронных документов на бумажном носителе.</w:t>
      </w:r>
    </w:p>
    <w:p w:rsidR="00555E88" w:rsidRPr="00B06A45" w:rsidRDefault="00555E88" w:rsidP="00555E88">
      <w:pPr>
        <w:ind w:right="-141" w:firstLine="709"/>
        <w:jc w:val="both"/>
        <w:rPr>
          <w:rFonts w:ascii="Times New Roman" w:hAnsi="Times New Roman" w:cs="Times New Roman"/>
          <w:sz w:val="24"/>
          <w:szCs w:val="24"/>
        </w:rPr>
      </w:pPr>
      <w:bookmarkStart w:id="150" w:name="sub_2044"/>
      <w:r w:rsidRPr="00B06A45">
        <w:rPr>
          <w:rFonts w:ascii="Times New Roman" w:hAnsi="Times New Roman" w:cs="Times New Roman"/>
          <w:sz w:val="24"/>
          <w:szCs w:val="24"/>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55E88" w:rsidRPr="00B06A45" w:rsidRDefault="00555E88" w:rsidP="00555E88">
      <w:pPr>
        <w:ind w:right="-141" w:firstLine="709"/>
        <w:jc w:val="both"/>
        <w:rPr>
          <w:rFonts w:ascii="Times New Roman" w:hAnsi="Times New Roman" w:cs="Times New Roman"/>
          <w:sz w:val="24"/>
          <w:szCs w:val="24"/>
        </w:rPr>
      </w:pPr>
      <w:bookmarkStart w:id="151" w:name="sub_2045"/>
      <w:bookmarkEnd w:id="150"/>
      <w:r w:rsidRPr="00B06A45">
        <w:rPr>
          <w:rFonts w:ascii="Times New Roman" w:hAnsi="Times New Roman" w:cs="Times New Roman"/>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55E88" w:rsidRPr="00B06A45" w:rsidRDefault="00555E88" w:rsidP="00555E88">
      <w:pPr>
        <w:ind w:right="-141" w:firstLine="709"/>
        <w:jc w:val="both"/>
        <w:rPr>
          <w:rFonts w:ascii="Times New Roman" w:hAnsi="Times New Roman" w:cs="Times New Roman"/>
          <w:sz w:val="24"/>
          <w:szCs w:val="24"/>
        </w:rPr>
      </w:pPr>
      <w:bookmarkStart w:id="152" w:name="sub_205"/>
      <w:bookmarkEnd w:id="151"/>
      <w:bookmarkEnd w:id="152"/>
      <w:r w:rsidRPr="00B06A45">
        <w:rPr>
          <w:rFonts w:ascii="Times New Roman" w:hAnsi="Times New Roman" w:cs="Times New Roman"/>
          <w:sz w:val="24"/>
          <w:szCs w:val="24"/>
        </w:rPr>
        <w:lastRenderedPageBreak/>
        <w:t>52.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 ЕПГУ размещаются образцы заполнения электронной формы запроса.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53. При формировании запроса заявителю обеспечивается: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3) возможность печати на бумажном носителе копии электронной формы запроса;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B06A45">
        <w:rPr>
          <w:rFonts w:ascii="Times New Roman" w:hAnsi="Times New Roman" w:cs="Times New Roman"/>
          <w:sz w:val="24"/>
          <w:szCs w:val="24"/>
        </w:rPr>
        <w:t xml:space="preserve"> системе идентификац</w:t>
      </w:r>
      <w:proofErr w:type="gramStart"/>
      <w:r w:rsidRPr="00B06A45">
        <w:rPr>
          <w:rFonts w:ascii="Times New Roman" w:hAnsi="Times New Roman" w:cs="Times New Roman"/>
          <w:sz w:val="24"/>
          <w:szCs w:val="24"/>
        </w:rPr>
        <w:t>ии и ау</w:t>
      </w:r>
      <w:proofErr w:type="gramEnd"/>
      <w:r w:rsidRPr="00B06A45">
        <w:rPr>
          <w:rFonts w:ascii="Times New Roman" w:hAnsi="Times New Roman" w:cs="Times New Roman"/>
          <w:sz w:val="24"/>
          <w:szCs w:val="24"/>
        </w:rPr>
        <w:t>тентификации;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 возможность вернуться на любой из этапов заполнения электронной формы запроса без </w:t>
      </w:r>
      <w:proofErr w:type="gramStart"/>
      <w:r w:rsidRPr="00B06A45">
        <w:rPr>
          <w:rFonts w:ascii="Times New Roman" w:hAnsi="Times New Roman" w:cs="Times New Roman"/>
          <w:sz w:val="24"/>
          <w:szCs w:val="24"/>
        </w:rPr>
        <w:t>потери</w:t>
      </w:r>
      <w:proofErr w:type="gramEnd"/>
      <w:r w:rsidRPr="00B06A45">
        <w:rPr>
          <w:rFonts w:ascii="Times New Roman" w:hAnsi="Times New Roman" w:cs="Times New Roman"/>
          <w:sz w:val="24"/>
          <w:szCs w:val="24"/>
        </w:rPr>
        <w:t xml:space="preserve"> ранее введенной информации;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54.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Срок регистрации запроса - 1 рабочий день.</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55.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56.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w:t>
      </w:r>
      <w:r w:rsidRPr="00B06A45">
        <w:rPr>
          <w:rFonts w:ascii="Times New Roman" w:hAnsi="Times New Roman" w:cs="Times New Roman"/>
          <w:sz w:val="24"/>
          <w:szCs w:val="24"/>
        </w:rPr>
        <w:lastRenderedPageBreak/>
        <w:t>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57.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58. В качестве результата предоставления муниципальной услуги заявитель по его выбору вправе получить ответ на обращение: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2) на бумажном носителе, подтверждающего содержание электронного документа, направленного Администрацией, в многофункциональном центре;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3) на бумажном носителе.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B06A45">
        <w:rPr>
          <w:rFonts w:ascii="Times New Roman" w:hAnsi="Times New Roman" w:cs="Times New Roman"/>
          <w:sz w:val="24"/>
          <w:szCs w:val="24"/>
        </w:rPr>
        <w:t>срока действия результата предоставления муниципальной услуги</w:t>
      </w:r>
      <w:proofErr w:type="gramEnd"/>
      <w:r w:rsidRPr="00B06A45">
        <w:rPr>
          <w:rFonts w:ascii="Times New Roman" w:hAnsi="Times New Roman" w:cs="Times New Roman"/>
          <w:sz w:val="24"/>
          <w:szCs w:val="24"/>
        </w:rPr>
        <w:t>.</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59. Заявитель имеет возможность получения информации о ходе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60. При предоставлении муниципальной услуги в электронной форме заявителю направляется: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1) уведомление о приеме и регистрации запроса о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3) уведомление об окончании предоставления муниципальной услуги либо;</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5) уведомление о мотивированном отказе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Заявителем обеспечивается возможность оценить доступность и качество муниципальной услуги на ЕПГУ.</w:t>
      </w:r>
    </w:p>
    <w:p w:rsidR="00555E88" w:rsidRPr="00B06A45" w:rsidRDefault="00555E88" w:rsidP="00555E88">
      <w:pPr>
        <w:ind w:right="-141" w:firstLine="709"/>
        <w:jc w:val="both"/>
        <w:rPr>
          <w:rFonts w:ascii="Times New Roman" w:hAnsi="Times New Roman" w:cs="Times New Roman"/>
          <w:b/>
          <w:sz w:val="24"/>
          <w:szCs w:val="24"/>
        </w:rPr>
      </w:pPr>
      <w:bookmarkStart w:id="153" w:name="sub_400"/>
      <w:bookmarkEnd w:id="153"/>
    </w:p>
    <w:p w:rsidR="00555E88" w:rsidRPr="00B06A45" w:rsidRDefault="00555E88" w:rsidP="00555E88">
      <w:pPr>
        <w:ind w:right="-141" w:firstLine="709"/>
        <w:jc w:val="both"/>
        <w:rPr>
          <w:rFonts w:ascii="Times New Roman" w:hAnsi="Times New Roman" w:cs="Times New Roman"/>
          <w:b/>
          <w:sz w:val="24"/>
          <w:szCs w:val="24"/>
        </w:rPr>
      </w:pPr>
      <w:r w:rsidRPr="00B06A45">
        <w:rPr>
          <w:rFonts w:ascii="Times New Roman" w:hAnsi="Times New Roman" w:cs="Times New Roman"/>
          <w:b/>
          <w:sz w:val="24"/>
          <w:szCs w:val="24"/>
        </w:rPr>
        <w:t xml:space="preserve">Раздел 4. Формы </w:t>
      </w:r>
      <w:proofErr w:type="gramStart"/>
      <w:r w:rsidRPr="00B06A45">
        <w:rPr>
          <w:rFonts w:ascii="Times New Roman" w:hAnsi="Times New Roman" w:cs="Times New Roman"/>
          <w:b/>
          <w:sz w:val="24"/>
          <w:szCs w:val="24"/>
        </w:rPr>
        <w:t>контроля за</w:t>
      </w:r>
      <w:proofErr w:type="gramEnd"/>
      <w:r w:rsidRPr="00B06A45">
        <w:rPr>
          <w:rFonts w:ascii="Times New Roman" w:hAnsi="Times New Roman" w:cs="Times New Roman"/>
          <w:b/>
          <w:sz w:val="24"/>
          <w:szCs w:val="24"/>
        </w:rPr>
        <w:t xml:space="preserve"> исполнением Административного регламента</w:t>
      </w:r>
    </w:p>
    <w:p w:rsidR="00555E88" w:rsidRPr="00B06A45" w:rsidRDefault="00555E88" w:rsidP="00555E88">
      <w:pPr>
        <w:ind w:right="-141" w:firstLine="709"/>
        <w:jc w:val="both"/>
        <w:rPr>
          <w:rFonts w:ascii="Times New Roman" w:hAnsi="Times New Roman" w:cs="Times New Roman"/>
          <w:sz w:val="24"/>
          <w:szCs w:val="24"/>
        </w:rPr>
      </w:pPr>
      <w:bookmarkStart w:id="154" w:name="sub_4001"/>
      <w:bookmarkEnd w:id="154"/>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 xml:space="preserve">Подраздел 1. Порядок осуществления </w:t>
      </w:r>
      <w:proofErr w:type="gramStart"/>
      <w:r w:rsidRPr="00B06A45">
        <w:rPr>
          <w:rFonts w:ascii="Times New Roman" w:hAnsi="Times New Roman" w:cs="Times New Roman"/>
          <w:b/>
          <w:sz w:val="24"/>
          <w:szCs w:val="24"/>
        </w:rPr>
        <w:t>контроля за</w:t>
      </w:r>
      <w:proofErr w:type="gramEnd"/>
      <w:r w:rsidRPr="00B06A45">
        <w:rPr>
          <w:rFonts w:ascii="Times New Roman" w:hAnsi="Times New Roman" w:cs="Times New Roman"/>
          <w:b/>
          <w:sz w:val="24"/>
          <w:szCs w:val="24"/>
        </w:rPr>
        <w:t xml:space="preserve"> исполнением настоящего Административного регламента.</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61. Порядок осуществления текущего </w:t>
      </w:r>
      <w:proofErr w:type="gramStart"/>
      <w:r w:rsidRPr="00B06A45">
        <w:rPr>
          <w:rFonts w:ascii="Times New Roman" w:hAnsi="Times New Roman" w:cs="Times New Roman"/>
          <w:sz w:val="24"/>
          <w:szCs w:val="24"/>
        </w:rPr>
        <w:t>контроля за</w:t>
      </w:r>
      <w:proofErr w:type="gramEnd"/>
      <w:r w:rsidRPr="00B06A45">
        <w:rPr>
          <w:rFonts w:ascii="Times New Roman"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55E88" w:rsidRPr="00B06A45" w:rsidRDefault="00555E88" w:rsidP="00555E88">
      <w:pPr>
        <w:ind w:right="-141" w:firstLine="709"/>
        <w:jc w:val="both"/>
        <w:rPr>
          <w:rFonts w:ascii="Times New Roman" w:hAnsi="Times New Roman" w:cs="Times New Roman"/>
          <w:sz w:val="24"/>
          <w:szCs w:val="24"/>
        </w:rPr>
      </w:pPr>
      <w:bookmarkStart w:id="155" w:name="sub_2112"/>
      <w:bookmarkEnd w:id="155"/>
      <w:r w:rsidRPr="00B06A45">
        <w:rPr>
          <w:rFonts w:ascii="Times New Roman" w:hAnsi="Times New Roman" w:cs="Times New Roman"/>
          <w:sz w:val="24"/>
          <w:szCs w:val="24"/>
        </w:rPr>
        <w:t xml:space="preserve">Текущий </w:t>
      </w:r>
      <w:proofErr w:type="gramStart"/>
      <w:r w:rsidRPr="00B06A45">
        <w:rPr>
          <w:rFonts w:ascii="Times New Roman" w:hAnsi="Times New Roman" w:cs="Times New Roman"/>
          <w:sz w:val="24"/>
          <w:szCs w:val="24"/>
        </w:rPr>
        <w:t>контроль за</w:t>
      </w:r>
      <w:proofErr w:type="gramEnd"/>
      <w:r w:rsidRPr="00B06A45">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B06A45">
        <w:rPr>
          <w:rFonts w:ascii="Times New Roman" w:hAnsi="Times New Roman" w:cs="Times New Roman"/>
          <w:b/>
          <w:sz w:val="24"/>
          <w:szCs w:val="24"/>
        </w:rPr>
        <w:t>контроля за</w:t>
      </w:r>
      <w:proofErr w:type="gramEnd"/>
      <w:r w:rsidRPr="00B06A45">
        <w:rPr>
          <w:rFonts w:ascii="Times New Roman" w:hAnsi="Times New Roman" w:cs="Times New Roman"/>
          <w:b/>
          <w:sz w:val="24"/>
          <w:szCs w:val="24"/>
        </w:rPr>
        <w:t xml:space="preserve"> полнотой и качеством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bookmarkStart w:id="156" w:name="sub_2121"/>
      <w:bookmarkEnd w:id="156"/>
      <w:r w:rsidRPr="00B06A45">
        <w:rPr>
          <w:rFonts w:ascii="Times New Roman" w:hAnsi="Times New Roman" w:cs="Times New Roman"/>
          <w:sz w:val="24"/>
          <w:szCs w:val="24"/>
        </w:rPr>
        <w:t>62.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Контроль за</w:t>
      </w:r>
      <w:proofErr w:type="gramEnd"/>
      <w:r w:rsidRPr="00B06A45">
        <w:rPr>
          <w:rFonts w:ascii="Times New Roman" w:hAnsi="Times New Roman" w:cs="Times New Roman"/>
          <w:sz w:val="24"/>
          <w:szCs w:val="24"/>
        </w:rPr>
        <w:t xml:space="preserve"> исполнением Административного регламента по предоставлению муниципальной услуги осуществляется путем проведения: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заместителя главы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на основании иных документов и сведений, указывающих на нарушения настоящего Административного регламента.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Плановые и внеплановые проверки проводятся заместителем Главы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55E88" w:rsidRPr="00B06A45" w:rsidRDefault="00555E88" w:rsidP="00555E88">
      <w:pPr>
        <w:ind w:right="-141" w:firstLine="709"/>
        <w:jc w:val="center"/>
        <w:rPr>
          <w:rFonts w:ascii="Times New Roman" w:hAnsi="Times New Roman" w:cs="Times New Roman"/>
          <w:b/>
          <w:sz w:val="24"/>
          <w:szCs w:val="24"/>
        </w:rPr>
      </w:pP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63.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Глава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несет ответственность за несвоевременное рассмотрение заявлений.</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Глава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несет ответственность за несвоевременное и (или) ненадлежащее выполнение административных действий, указанных в пункте 40 Административного регламента.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r w:rsidRPr="00B06A45">
        <w:rPr>
          <w:rFonts w:ascii="Times New Roman" w:hAnsi="Times New Roman" w:cs="Times New Roman"/>
          <w:b/>
          <w:sz w:val="24"/>
          <w:szCs w:val="24"/>
        </w:rPr>
        <w:t xml:space="preserve">Подраздел 4. Положения, характеризующие требования к порядку и формам </w:t>
      </w:r>
      <w:proofErr w:type="gramStart"/>
      <w:r w:rsidRPr="00B06A45">
        <w:rPr>
          <w:rFonts w:ascii="Times New Roman" w:hAnsi="Times New Roman" w:cs="Times New Roman"/>
          <w:b/>
          <w:sz w:val="24"/>
          <w:szCs w:val="24"/>
        </w:rPr>
        <w:t>контроля за</w:t>
      </w:r>
      <w:proofErr w:type="gramEnd"/>
      <w:r w:rsidRPr="00B06A45">
        <w:rPr>
          <w:rFonts w:ascii="Times New Roman" w:hAnsi="Times New Roman" w:cs="Times New Roman"/>
          <w:b/>
          <w:sz w:val="24"/>
          <w:szCs w:val="24"/>
        </w:rPr>
        <w:t xml:space="preserve"> предоставлением муниципальной услуги, в том числе со стороны граждан, их объединений и организаций.</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64. </w:t>
      </w:r>
      <w:proofErr w:type="gramStart"/>
      <w:r w:rsidRPr="00B06A45">
        <w:rPr>
          <w:rFonts w:ascii="Times New Roman" w:hAnsi="Times New Roman" w:cs="Times New Roman"/>
          <w:sz w:val="24"/>
          <w:szCs w:val="24"/>
        </w:rPr>
        <w:t>Контроль за</w:t>
      </w:r>
      <w:proofErr w:type="gramEnd"/>
      <w:r w:rsidRPr="00B06A45">
        <w:rPr>
          <w:rFonts w:ascii="Times New Roman" w:hAnsi="Times New Roman" w:cs="Times New Roman"/>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141" w:firstLine="709"/>
        <w:jc w:val="center"/>
        <w:rPr>
          <w:rFonts w:ascii="Times New Roman" w:hAnsi="Times New Roman" w:cs="Times New Roman"/>
          <w:b/>
          <w:sz w:val="24"/>
          <w:szCs w:val="24"/>
        </w:rPr>
      </w:pPr>
      <w:bookmarkStart w:id="157" w:name="sub_500"/>
      <w:bookmarkEnd w:id="157"/>
      <w:r w:rsidRPr="00B06A45">
        <w:rPr>
          <w:rFonts w:ascii="Times New Roman" w:hAnsi="Times New Roman" w:cs="Times New Roman"/>
          <w:b/>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55E88" w:rsidRPr="00B06A45" w:rsidRDefault="00555E88" w:rsidP="00555E88">
      <w:pPr>
        <w:ind w:right="-141" w:firstLine="709"/>
        <w:jc w:val="both"/>
        <w:rPr>
          <w:rFonts w:ascii="Times New Roman" w:hAnsi="Times New Roman" w:cs="Times New Roman"/>
          <w:sz w:val="24"/>
          <w:szCs w:val="24"/>
        </w:rPr>
      </w:pPr>
      <w:bookmarkStart w:id="158" w:name="sub_5001"/>
      <w:bookmarkEnd w:id="158"/>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65. </w:t>
      </w:r>
      <w:proofErr w:type="gramStart"/>
      <w:r w:rsidRPr="00B06A45">
        <w:rPr>
          <w:rFonts w:ascii="Times New Roman" w:hAnsi="Times New Roman" w:cs="Times New Roman"/>
          <w:sz w:val="24"/>
          <w:szCs w:val="24"/>
        </w:rPr>
        <w:t xml:space="preserve">Решения и действия (бездействие)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w:t>
      </w:r>
      <w:r w:rsidRPr="00B06A45">
        <w:rPr>
          <w:rFonts w:ascii="Times New Roman" w:hAnsi="Times New Roman" w:cs="Times New Roman"/>
          <w:sz w:val="24"/>
          <w:szCs w:val="24"/>
        </w:rPr>
        <w:lastRenderedPageBreak/>
        <w:t>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66.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55E88" w:rsidRPr="00B06A45" w:rsidRDefault="00555E88" w:rsidP="00555E88">
      <w:pPr>
        <w:ind w:right="-141" w:firstLine="709"/>
        <w:jc w:val="both"/>
        <w:rPr>
          <w:rFonts w:ascii="Times New Roman" w:hAnsi="Times New Roman" w:cs="Times New Roman"/>
          <w:sz w:val="24"/>
          <w:szCs w:val="24"/>
        </w:rPr>
      </w:pPr>
      <w:bookmarkStart w:id="159" w:name="sub_10231"/>
      <w:bookmarkEnd w:id="159"/>
      <w:r w:rsidRPr="00B06A45">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нарушения срока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отказа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нарушения срока или порядка выдачи документов по результатам предоставления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67. </w:t>
      </w:r>
      <w:proofErr w:type="gramStart"/>
      <w:r w:rsidRPr="00B06A45">
        <w:rPr>
          <w:rFonts w:ascii="Times New Roman" w:hAnsi="Times New Roman" w:cs="Times New Roman"/>
          <w:sz w:val="24"/>
          <w:szCs w:val="24"/>
        </w:rPr>
        <w:t xml:space="preserve">Жалоба на решения и действия (бездействие)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учреждений, предоставляющих муниципальные услуги, должностных лиц, </w:t>
      </w:r>
      <w:r w:rsidRPr="00B06A45">
        <w:rPr>
          <w:rFonts w:ascii="Times New Roman" w:hAnsi="Times New Roman" w:cs="Times New Roman"/>
          <w:sz w:val="24"/>
          <w:szCs w:val="24"/>
        </w:rPr>
        <w:lastRenderedPageBreak/>
        <w:t xml:space="preserve">муниципальных служащих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w:t>
      </w:r>
      <w:proofErr w:type="gramEnd"/>
      <w:r w:rsidRPr="00B06A45">
        <w:rPr>
          <w:rFonts w:ascii="Times New Roman" w:hAnsi="Times New Roman" w:cs="Times New Roman"/>
          <w:sz w:val="24"/>
          <w:szCs w:val="24"/>
        </w:rPr>
        <w:t xml:space="preserve"> центра (далее - учредитель многофункционального центра).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B06A45">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60" w:name="_GoBack"/>
      <w:bookmarkEnd w:id="160"/>
      <w:proofErr w:type="gramEnd"/>
    </w:p>
    <w:p w:rsidR="00555E88" w:rsidRPr="00B06A45" w:rsidRDefault="00555E88" w:rsidP="00555E88">
      <w:pPr>
        <w:ind w:right="-141" w:firstLine="709"/>
        <w:jc w:val="both"/>
        <w:rPr>
          <w:rFonts w:ascii="Times New Roman" w:hAnsi="Times New Roman" w:cs="Times New Roman"/>
          <w:sz w:val="24"/>
          <w:szCs w:val="24"/>
        </w:rPr>
      </w:pPr>
      <w:bookmarkStart w:id="161" w:name="sub_10241"/>
      <w:bookmarkEnd w:id="161"/>
      <w:r w:rsidRPr="00B06A45">
        <w:rPr>
          <w:rFonts w:ascii="Times New Roman" w:hAnsi="Times New Roman" w:cs="Times New Roman"/>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Жалоба на решения и действия (бездействие) должностных лиц администрации района подается Главе района.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Pr="00B06A45">
        <w:rPr>
          <w:rFonts w:ascii="Times New Roman" w:hAnsi="Times New Roman" w:cs="Times New Roman"/>
          <w:sz w:val="24"/>
          <w:szCs w:val="24"/>
        </w:rPr>
        <w:t>районаподанные</w:t>
      </w:r>
      <w:proofErr w:type="spellEnd"/>
      <w:r w:rsidRPr="00B06A45">
        <w:rPr>
          <w:rFonts w:ascii="Times New Roman" w:hAnsi="Times New Roman" w:cs="Times New Roman"/>
          <w:sz w:val="24"/>
          <w:szCs w:val="24"/>
        </w:rPr>
        <w:t xml:space="preserve"> с нарушением подведомственности, установленной </w:t>
      </w:r>
      <w:hyperlink w:anchor="sub_1024">
        <w:proofErr w:type="gramStart"/>
        <w:r w:rsidRPr="00B06A45">
          <w:rPr>
            <w:rStyle w:val="a6"/>
            <w:rFonts w:ascii="Times New Roman" w:hAnsi="Times New Roman" w:cs="Times New Roman"/>
            <w:sz w:val="24"/>
            <w:szCs w:val="24"/>
          </w:rPr>
          <w:t>п</w:t>
        </w:r>
        <w:proofErr w:type="gramEnd"/>
      </w:hyperlink>
      <w:hyperlink w:anchor="sub_1024">
        <w:r w:rsidRPr="00B06A45">
          <w:rPr>
            <w:rStyle w:val="a6"/>
            <w:rFonts w:ascii="Times New Roman" w:hAnsi="Times New Roman" w:cs="Times New Roman"/>
            <w:sz w:val="24"/>
            <w:szCs w:val="24"/>
          </w:rPr>
          <w:t>ункта</w:t>
        </w:r>
      </w:hyperlink>
      <w:hyperlink w:anchor="sub_1024"/>
      <w:r w:rsidRPr="00B06A45">
        <w:rPr>
          <w:rStyle w:val="a6"/>
          <w:rFonts w:ascii="Times New Roman" w:hAnsi="Times New Roman" w:cs="Times New Roman"/>
          <w:sz w:val="24"/>
          <w:szCs w:val="24"/>
        </w:rPr>
        <w:t>67</w:t>
      </w:r>
      <w:r w:rsidRPr="00B06A45">
        <w:rPr>
          <w:rFonts w:ascii="Times New Roman" w:hAnsi="Times New Roman" w:cs="Times New Roman"/>
          <w:sz w:val="24"/>
          <w:szCs w:val="24"/>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69.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1">
        <w:r w:rsidRPr="00B06A45">
          <w:rPr>
            <w:rStyle w:val="a6"/>
            <w:rFonts w:ascii="Times New Roman" w:hAnsi="Times New Roman" w:cs="Times New Roman"/>
            <w:sz w:val="24"/>
            <w:szCs w:val="24"/>
          </w:rPr>
          <w:t>официальном сайте</w:t>
        </w:r>
      </w:hyperlink>
      <w:r w:rsidRPr="00B06A45">
        <w:rPr>
          <w:rFonts w:ascii="Times New Roman" w:hAnsi="Times New Roman" w:cs="Times New Roman"/>
          <w:sz w:val="24"/>
          <w:szCs w:val="24"/>
        </w:rPr>
        <w:t xml:space="preserve">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w:t>
      </w:r>
      <w:r w:rsidRPr="00B06A45">
        <w:rPr>
          <w:rFonts w:ascii="Times New Roman" w:hAnsi="Times New Roman" w:cs="Times New Roman"/>
          <w:sz w:val="24"/>
          <w:szCs w:val="24"/>
          <w:lang w:val="en-US"/>
        </w:rPr>
        <w:t>http</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dubenki</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e</w:t>
      </w:r>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mordovia</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ru</w:t>
      </w:r>
      <w:proofErr w:type="spellEnd"/>
      <w:r w:rsidRPr="00B06A45">
        <w:rPr>
          <w:rFonts w:ascii="Times New Roman" w:hAnsi="Times New Roman" w:cs="Times New Roman"/>
          <w:sz w:val="24"/>
          <w:szCs w:val="24"/>
        </w:rPr>
        <w:t xml:space="preserve">, в </w:t>
      </w:r>
      <w:hyperlink r:id="rId42">
        <w:r w:rsidRPr="00B06A45">
          <w:rPr>
            <w:rStyle w:val="a6"/>
            <w:rFonts w:ascii="Times New Roman" w:hAnsi="Times New Roman" w:cs="Times New Roman"/>
            <w:sz w:val="24"/>
            <w:szCs w:val="24"/>
          </w:rPr>
          <w:t>федеральной государственной информационной системе</w:t>
        </w:r>
      </w:hyperlink>
      <w:r w:rsidRPr="00B06A45">
        <w:rPr>
          <w:rFonts w:ascii="Times New Roman" w:hAnsi="Times New Roman" w:cs="Times New Roman"/>
          <w:sz w:val="24"/>
          <w:szCs w:val="24"/>
        </w:rPr>
        <w:t xml:space="preserve"> "Единый портал государственных и муниципальных услуг".</w:t>
      </w:r>
    </w:p>
    <w:p w:rsidR="00555E88" w:rsidRPr="00B06A45" w:rsidRDefault="00555E88" w:rsidP="00555E88">
      <w:pPr>
        <w:ind w:right="-141" w:firstLine="709"/>
        <w:jc w:val="both"/>
        <w:rPr>
          <w:rFonts w:ascii="Times New Roman" w:hAnsi="Times New Roman" w:cs="Times New Roman"/>
          <w:sz w:val="24"/>
          <w:szCs w:val="24"/>
        </w:rPr>
      </w:pPr>
      <w:bookmarkStart w:id="162" w:name="sub_10251"/>
      <w:bookmarkEnd w:id="162"/>
      <w:r w:rsidRPr="00B06A45">
        <w:rPr>
          <w:rFonts w:ascii="Times New Roman" w:hAnsi="Times New Roman" w:cs="Times New Roman"/>
          <w:sz w:val="24"/>
          <w:szCs w:val="24"/>
        </w:rPr>
        <w:t xml:space="preserve">Консультирование заявителей о порядке обжалования решений и действий (бездействия) администрации поселения и его должностных лиц </w:t>
      </w:r>
      <w:proofErr w:type="gramStart"/>
      <w:r w:rsidRPr="00B06A45">
        <w:rPr>
          <w:rFonts w:ascii="Times New Roman" w:hAnsi="Times New Roman" w:cs="Times New Roman"/>
          <w:sz w:val="24"/>
          <w:szCs w:val="24"/>
        </w:rPr>
        <w:t>осуществляется</w:t>
      </w:r>
      <w:proofErr w:type="gramEnd"/>
      <w:r w:rsidRPr="00B06A45">
        <w:rPr>
          <w:rFonts w:ascii="Times New Roman" w:hAnsi="Times New Roman" w:cs="Times New Roman"/>
          <w:sz w:val="24"/>
          <w:szCs w:val="24"/>
        </w:rPr>
        <w:t xml:space="preserve"> в том числе по телефону либо при личном приеме.</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Жалоба может быть подана </w:t>
      </w:r>
      <w:proofErr w:type="gramStart"/>
      <w:r w:rsidRPr="00B06A45">
        <w:rPr>
          <w:rFonts w:ascii="Times New Roman" w:hAnsi="Times New Roman" w:cs="Times New Roman"/>
          <w:sz w:val="24"/>
          <w:szCs w:val="24"/>
        </w:rPr>
        <w:t>в</w:t>
      </w:r>
      <w:proofErr w:type="gramEnd"/>
      <w:r w:rsidRPr="00B06A45">
        <w:rPr>
          <w:rFonts w:ascii="Times New Roman" w:hAnsi="Times New Roman" w:cs="Times New Roman"/>
          <w:sz w:val="24"/>
          <w:szCs w:val="24"/>
        </w:rPr>
        <w:t>:</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многофункциональный центр;</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 главе района  (личный прием).</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Личный прием заявителей главой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производится два раза в неделю по адресу :Республика Мордовия,  Дубенский район, </w:t>
      </w:r>
      <w:proofErr w:type="spellStart"/>
      <w:r w:rsidRPr="00B06A45">
        <w:rPr>
          <w:rFonts w:ascii="Times New Roman" w:hAnsi="Times New Roman" w:cs="Times New Roman"/>
          <w:sz w:val="24"/>
          <w:szCs w:val="24"/>
        </w:rPr>
        <w:t>с</w:t>
      </w:r>
      <w:proofErr w:type="gramStart"/>
      <w:r w:rsidRPr="00B06A45">
        <w:rPr>
          <w:rFonts w:ascii="Times New Roman" w:hAnsi="Times New Roman" w:cs="Times New Roman"/>
          <w:sz w:val="24"/>
          <w:szCs w:val="24"/>
        </w:rPr>
        <w:t>.П</w:t>
      </w:r>
      <w:proofErr w:type="gramEnd"/>
      <w:r w:rsidRPr="00B06A45">
        <w:rPr>
          <w:rFonts w:ascii="Times New Roman" w:hAnsi="Times New Roman" w:cs="Times New Roman"/>
          <w:sz w:val="24"/>
          <w:szCs w:val="24"/>
        </w:rPr>
        <w:t>уркаево</w:t>
      </w:r>
      <w:proofErr w:type="spellEnd"/>
      <w:r w:rsidRPr="00B06A45">
        <w:rPr>
          <w:rFonts w:ascii="Times New Roman" w:hAnsi="Times New Roman" w:cs="Times New Roman"/>
          <w:sz w:val="24"/>
          <w:szCs w:val="24"/>
        </w:rPr>
        <w:t xml:space="preserve">, </w:t>
      </w:r>
      <w:proofErr w:type="spellStart"/>
      <w:r w:rsidRPr="00B06A45">
        <w:rPr>
          <w:rFonts w:ascii="Times New Roman" w:hAnsi="Times New Roman" w:cs="Times New Roman"/>
          <w:sz w:val="24"/>
          <w:szCs w:val="24"/>
        </w:rPr>
        <w:t>ул.Жадейкина</w:t>
      </w:r>
      <w:proofErr w:type="spellEnd"/>
      <w:r w:rsidRPr="00B06A45">
        <w:rPr>
          <w:rFonts w:ascii="Times New Roman" w:hAnsi="Times New Roman" w:cs="Times New Roman"/>
          <w:sz w:val="24"/>
          <w:szCs w:val="24"/>
        </w:rPr>
        <w:t xml:space="preserve"> , 1. Время приема: </w:t>
      </w:r>
      <w:proofErr w:type="spellStart"/>
      <w:r w:rsidRPr="00B06A45">
        <w:rPr>
          <w:rFonts w:ascii="Times New Roman" w:hAnsi="Times New Roman" w:cs="Times New Roman"/>
          <w:sz w:val="24"/>
          <w:szCs w:val="24"/>
        </w:rPr>
        <w:t>вторник</w:t>
      </w:r>
      <w:proofErr w:type="gramStart"/>
      <w:r w:rsidRPr="00B06A45">
        <w:rPr>
          <w:rFonts w:ascii="Times New Roman" w:hAnsi="Times New Roman" w:cs="Times New Roman"/>
          <w:sz w:val="24"/>
          <w:szCs w:val="24"/>
        </w:rPr>
        <w:t>,ч</w:t>
      </w:r>
      <w:proofErr w:type="gramEnd"/>
      <w:r w:rsidRPr="00B06A45">
        <w:rPr>
          <w:rFonts w:ascii="Times New Roman" w:hAnsi="Times New Roman" w:cs="Times New Roman"/>
          <w:sz w:val="24"/>
          <w:szCs w:val="24"/>
        </w:rPr>
        <w:t>етверг</w:t>
      </w:r>
      <w:proofErr w:type="spellEnd"/>
      <w:r w:rsidRPr="00B06A45">
        <w:rPr>
          <w:rFonts w:ascii="Times New Roman" w:hAnsi="Times New Roman" w:cs="Times New Roman"/>
          <w:sz w:val="24"/>
          <w:szCs w:val="24"/>
        </w:rPr>
        <w:t xml:space="preserve"> с 9.00 часов 00 минут до 12 часов 00 минут.</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06A45">
        <w:rPr>
          <w:rFonts w:ascii="Times New Roman" w:hAnsi="Times New Roman" w:cs="Times New Roman"/>
          <w:sz w:val="24"/>
          <w:szCs w:val="24"/>
        </w:rPr>
        <w:t>представлена</w:t>
      </w:r>
      <w:proofErr w:type="gramEnd"/>
      <w:r w:rsidRPr="00B06A45">
        <w:rPr>
          <w:rFonts w:ascii="Times New Roman" w:hAnsi="Times New Roman" w:cs="Times New Roman"/>
          <w:sz w:val="24"/>
          <w:szCs w:val="24"/>
        </w:rPr>
        <w:t>:</w:t>
      </w:r>
    </w:p>
    <w:p w:rsidR="00555E88" w:rsidRPr="00B06A45" w:rsidRDefault="00555E88" w:rsidP="00555E88">
      <w:pPr>
        <w:ind w:right="-141" w:firstLine="709"/>
        <w:jc w:val="both"/>
        <w:rPr>
          <w:rFonts w:ascii="Times New Roman" w:hAnsi="Times New Roman" w:cs="Times New Roman"/>
          <w:sz w:val="24"/>
          <w:szCs w:val="24"/>
        </w:rPr>
      </w:pPr>
      <w:bookmarkStart w:id="163" w:name="sub_251"/>
      <w:bookmarkEnd w:id="163"/>
      <w:r w:rsidRPr="00B06A45">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555E88" w:rsidRPr="00B06A45" w:rsidRDefault="00555E88" w:rsidP="00555E88">
      <w:pPr>
        <w:ind w:right="-141" w:firstLine="709"/>
        <w:jc w:val="both"/>
        <w:rPr>
          <w:rFonts w:ascii="Times New Roman" w:hAnsi="Times New Roman" w:cs="Times New Roman"/>
          <w:sz w:val="24"/>
          <w:szCs w:val="24"/>
        </w:rPr>
      </w:pPr>
      <w:bookmarkStart w:id="164" w:name="sub_252"/>
      <w:bookmarkStart w:id="165" w:name="sub_2511"/>
      <w:bookmarkEnd w:id="164"/>
      <w:bookmarkEnd w:id="165"/>
      <w:r w:rsidRPr="00B06A45">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70.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55E88" w:rsidRPr="00B06A45" w:rsidRDefault="00555E88" w:rsidP="00555E88">
      <w:pPr>
        <w:ind w:right="-141" w:firstLine="709"/>
        <w:jc w:val="both"/>
        <w:rPr>
          <w:rFonts w:ascii="Times New Roman" w:hAnsi="Times New Roman" w:cs="Times New Roman"/>
          <w:sz w:val="24"/>
          <w:szCs w:val="24"/>
        </w:rPr>
      </w:pPr>
      <w:bookmarkStart w:id="166" w:name="sub_10261"/>
      <w:bookmarkEnd w:id="166"/>
      <w:r w:rsidRPr="00B06A45">
        <w:rPr>
          <w:rFonts w:ascii="Times New Roman" w:hAnsi="Times New Roman" w:cs="Times New Roman"/>
          <w:sz w:val="24"/>
          <w:szCs w:val="24"/>
        </w:rPr>
        <w:t xml:space="preserve">- </w:t>
      </w:r>
      <w:hyperlink r:id="rId43">
        <w:r w:rsidRPr="00B06A45">
          <w:rPr>
            <w:rStyle w:val="a6"/>
            <w:rFonts w:ascii="Times New Roman" w:hAnsi="Times New Roman" w:cs="Times New Roman"/>
            <w:sz w:val="24"/>
            <w:szCs w:val="24"/>
          </w:rPr>
          <w:t>Кодекс</w:t>
        </w:r>
      </w:hyperlink>
      <w:r w:rsidRPr="00B06A45">
        <w:rPr>
          <w:rFonts w:ascii="Times New Roman" w:hAnsi="Times New Roman" w:cs="Times New Roman"/>
          <w:sz w:val="24"/>
          <w:szCs w:val="24"/>
        </w:rPr>
        <w:t xml:space="preserve"> Российской Федерации об административных правонарушениях;</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44">
        <w:r w:rsidRPr="00B06A45">
          <w:rPr>
            <w:rStyle w:val="a6"/>
            <w:rFonts w:ascii="Times New Roman" w:hAnsi="Times New Roman" w:cs="Times New Roman"/>
            <w:sz w:val="24"/>
            <w:szCs w:val="24"/>
          </w:rPr>
          <w:t>Федеральный закон</w:t>
        </w:r>
      </w:hyperlink>
      <w:r w:rsidRPr="00B06A45">
        <w:rPr>
          <w:rFonts w:ascii="Times New Roman" w:hAnsi="Times New Roman" w:cs="Times New Roman"/>
          <w:sz w:val="24"/>
          <w:szCs w:val="24"/>
        </w:rPr>
        <w:t xml:space="preserve"> от 2 мая 2006 г. №59-ФЗ "О порядке рассмотрения обращений граждан Российской Федерации";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45">
        <w:r w:rsidRPr="00B06A45">
          <w:rPr>
            <w:rStyle w:val="a6"/>
            <w:rFonts w:ascii="Times New Roman" w:hAnsi="Times New Roman" w:cs="Times New Roman"/>
            <w:sz w:val="24"/>
            <w:szCs w:val="24"/>
          </w:rPr>
          <w:t>Федеральный закон</w:t>
        </w:r>
      </w:hyperlink>
      <w:r w:rsidRPr="00B06A45">
        <w:rPr>
          <w:rFonts w:ascii="Times New Roman" w:hAnsi="Times New Roman" w:cs="Times New Roman"/>
          <w:sz w:val="24"/>
          <w:szCs w:val="24"/>
        </w:rPr>
        <w:t xml:space="preserve"> от 27 июля 2010 г. №210-ФЗ "Об организации предоставления государственных и муниципальных услуг".</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71. Жалоба должна содержать:</w:t>
      </w:r>
    </w:p>
    <w:p w:rsidR="00555E88" w:rsidRPr="00B06A45" w:rsidRDefault="00555E88" w:rsidP="00555E88">
      <w:pPr>
        <w:ind w:right="-141" w:firstLine="709"/>
        <w:jc w:val="both"/>
        <w:rPr>
          <w:rFonts w:ascii="Times New Roman" w:hAnsi="Times New Roman" w:cs="Times New Roman"/>
          <w:sz w:val="24"/>
          <w:szCs w:val="24"/>
        </w:rPr>
      </w:pPr>
      <w:bookmarkStart w:id="167" w:name="sub_10271"/>
      <w:bookmarkEnd w:id="167"/>
      <w:proofErr w:type="gramStart"/>
      <w:r w:rsidRPr="00B06A45">
        <w:rPr>
          <w:rFonts w:ascii="Times New Roman" w:hAnsi="Times New Roman" w:cs="Times New Roman"/>
          <w:sz w:val="24"/>
          <w:szCs w:val="24"/>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w:t>
      </w:r>
      <w:r w:rsidRPr="00B06A45">
        <w:rPr>
          <w:rFonts w:ascii="Times New Roman" w:hAnsi="Times New Roman" w:cs="Times New Roman"/>
          <w:sz w:val="24"/>
          <w:szCs w:val="24"/>
        </w:rPr>
        <w:lastRenderedPageBreak/>
        <w:t>либо муниципального служащего, многофункционального центра, работника многофункционального центра;</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72. Жалоба подлежит регистрации в день ее поступления.</w:t>
      </w:r>
    </w:p>
    <w:p w:rsidR="00555E88" w:rsidRPr="00B06A45" w:rsidRDefault="00555E88" w:rsidP="00555E88">
      <w:pPr>
        <w:ind w:right="-141" w:firstLine="709"/>
        <w:jc w:val="both"/>
        <w:rPr>
          <w:rFonts w:ascii="Times New Roman" w:hAnsi="Times New Roman" w:cs="Times New Roman"/>
          <w:sz w:val="24"/>
          <w:szCs w:val="24"/>
        </w:rPr>
      </w:pPr>
      <w:bookmarkStart w:id="168" w:name="sub_10281"/>
      <w:bookmarkEnd w:id="168"/>
      <w:r w:rsidRPr="00B06A45">
        <w:rPr>
          <w:rFonts w:ascii="Times New Roman" w:hAnsi="Times New Roman" w:cs="Times New Roman"/>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По результатам рассмотрения жалобы должностные лица принимают одно из следующих решений:</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удовлетворении жалобы отказывается.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06A45">
        <w:rPr>
          <w:rFonts w:ascii="Times New Roman" w:hAnsi="Times New Roman" w:cs="Times New Roman"/>
          <w:sz w:val="24"/>
          <w:szCs w:val="24"/>
        </w:rPr>
        <w:t>неудобства</w:t>
      </w:r>
      <w:proofErr w:type="gramEnd"/>
      <w:r w:rsidRPr="00B06A45">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w:t>
      </w:r>
      <w:r w:rsidRPr="00B06A45">
        <w:rPr>
          <w:rFonts w:ascii="Times New Roman" w:hAnsi="Times New Roman" w:cs="Times New Roman"/>
          <w:sz w:val="24"/>
          <w:szCs w:val="24"/>
        </w:rPr>
        <w:lastRenderedPageBreak/>
        <w:t xml:space="preserve">форме по почтовому адресу, указанному в жалобе, поступившей в письменной форме. </w:t>
      </w:r>
      <w:proofErr w:type="gramStart"/>
      <w:r w:rsidRPr="00B06A45">
        <w:rPr>
          <w:rFonts w:ascii="Times New Roman" w:hAnsi="Times New Roman" w:cs="Times New Roman"/>
          <w:sz w:val="24"/>
          <w:szCs w:val="24"/>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6">
        <w:r w:rsidRPr="00B06A45">
          <w:rPr>
            <w:rStyle w:val="a6"/>
            <w:rFonts w:ascii="Times New Roman" w:hAnsi="Times New Roman" w:cs="Times New Roman"/>
            <w:sz w:val="24"/>
            <w:szCs w:val="24"/>
          </w:rPr>
          <w:t>части 2 статьи 6</w:t>
        </w:r>
      </w:hyperlink>
      <w:r w:rsidRPr="00B06A45">
        <w:rPr>
          <w:rFonts w:ascii="Times New Roman" w:hAnsi="Times New Roman" w:cs="Times New Roman"/>
          <w:sz w:val="24"/>
          <w:szCs w:val="24"/>
        </w:rPr>
        <w:t xml:space="preserve"> Федерального закона от 02.05.2006 N 59-ФЗ "О порядке рассмотрения обращений  граждан Российской Федерации" на</w:t>
      </w:r>
      <w:proofErr w:type="gramEnd"/>
      <w:r w:rsidRPr="00B06A45">
        <w:rPr>
          <w:rFonts w:ascii="Times New Roman" w:hAnsi="Times New Roman" w:cs="Times New Roman"/>
          <w:sz w:val="24"/>
          <w:szCs w:val="24"/>
        </w:rPr>
        <w:t xml:space="preserve"> </w:t>
      </w:r>
      <w:hyperlink r:id="rId47">
        <w:r w:rsidRPr="00B06A45">
          <w:rPr>
            <w:rStyle w:val="a6"/>
            <w:rFonts w:ascii="Times New Roman" w:hAnsi="Times New Roman" w:cs="Times New Roman"/>
            <w:sz w:val="24"/>
            <w:szCs w:val="24"/>
          </w:rPr>
          <w:t xml:space="preserve">официальном </w:t>
        </w:r>
        <w:proofErr w:type="gramStart"/>
        <w:r w:rsidRPr="00B06A45">
          <w:rPr>
            <w:rStyle w:val="a6"/>
            <w:rFonts w:ascii="Times New Roman" w:hAnsi="Times New Roman" w:cs="Times New Roman"/>
            <w:sz w:val="24"/>
            <w:szCs w:val="24"/>
          </w:rPr>
          <w:t>сайте</w:t>
        </w:r>
        <w:proofErr w:type="gramEnd"/>
      </w:hyperlink>
      <w:r w:rsidRPr="00B06A45">
        <w:rPr>
          <w:rFonts w:ascii="Times New Roman" w:hAnsi="Times New Roman" w:cs="Times New Roman"/>
          <w:sz w:val="24"/>
          <w:szCs w:val="24"/>
        </w:rPr>
        <w:t xml:space="preserve">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w:t>
      </w:r>
      <w:proofErr w:type="gramStart"/>
      <w:r w:rsidRPr="00B06A45">
        <w:rPr>
          <w:rFonts w:ascii="Times New Roman" w:hAnsi="Times New Roman" w:cs="Times New Roman"/>
          <w:sz w:val="24"/>
          <w:szCs w:val="24"/>
        </w:rPr>
        <w:t>,</w:t>
      </w:r>
      <w:proofErr w:type="gramEnd"/>
      <w:r w:rsidRPr="00B06A45">
        <w:rPr>
          <w:rFonts w:ascii="Times New Roman" w:hAnsi="Times New Roman" w:cs="Times New Roman"/>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В случае поступления письменной жалобы, содержащей вопрос, ответ на который размещен в соответствии с </w:t>
      </w:r>
      <w:hyperlink r:id="rId48">
        <w:r w:rsidRPr="00B06A45">
          <w:rPr>
            <w:rStyle w:val="a6"/>
            <w:rFonts w:ascii="Times New Roman" w:hAnsi="Times New Roman" w:cs="Times New Roman"/>
            <w:sz w:val="24"/>
            <w:szCs w:val="24"/>
          </w:rPr>
          <w:t>частью 4 статьи 10</w:t>
        </w:r>
      </w:hyperlink>
      <w:r w:rsidRPr="00B06A45">
        <w:rPr>
          <w:rFonts w:ascii="Times New Roman" w:hAnsi="Times New Roman" w:cs="Times New Roman"/>
          <w:sz w:val="24"/>
          <w:szCs w:val="24"/>
        </w:rPr>
        <w:t xml:space="preserve"> Федерального закона от 02.05.2006 N 59-ФЗ "О порядке рассмотрения граждан Российской Федерации" на </w:t>
      </w:r>
      <w:hyperlink r:id="rId49">
        <w:r w:rsidRPr="00B06A45">
          <w:rPr>
            <w:rStyle w:val="a6"/>
            <w:rFonts w:ascii="Times New Roman" w:hAnsi="Times New Roman" w:cs="Times New Roman"/>
            <w:sz w:val="24"/>
            <w:szCs w:val="24"/>
          </w:rPr>
          <w:t>официальном сайте</w:t>
        </w:r>
      </w:hyperlink>
      <w:r w:rsidRPr="00B06A45">
        <w:rPr>
          <w:rFonts w:ascii="Times New Roman" w:hAnsi="Times New Roman" w:cs="Times New Roman"/>
          <w:sz w:val="24"/>
          <w:szCs w:val="24"/>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B06A45">
        <w:rPr>
          <w:rFonts w:ascii="Times New Roman" w:hAnsi="Times New Roman" w:cs="Times New Roman"/>
          <w:sz w:val="24"/>
          <w:szCs w:val="24"/>
        </w:rPr>
        <w:t xml:space="preserve"> жалобе, при этом жалоба, содержащая обжалование судебного решения, не возвращается.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Должностные лица отказывают в удовлетворении жалобы в следующих случаях:</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55E88" w:rsidRPr="00B06A45" w:rsidRDefault="00555E88" w:rsidP="00555E88">
      <w:pPr>
        <w:ind w:right="-141" w:firstLine="709"/>
        <w:jc w:val="both"/>
        <w:rPr>
          <w:rFonts w:ascii="Times New Roman" w:hAnsi="Times New Roman" w:cs="Times New Roman"/>
          <w:sz w:val="24"/>
          <w:szCs w:val="24"/>
        </w:rPr>
      </w:pPr>
      <w:proofErr w:type="gramStart"/>
      <w:r w:rsidRPr="00B06A45">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w:t>
      </w:r>
      <w:proofErr w:type="gramStart"/>
      <w:r w:rsidRPr="00B06A45">
        <w:rPr>
          <w:rFonts w:ascii="Times New Roman" w:hAnsi="Times New Roman" w:cs="Times New Roman"/>
          <w:sz w:val="24"/>
          <w:szCs w:val="24"/>
        </w:rPr>
        <w:t>,</w:t>
      </w:r>
      <w:proofErr w:type="gramEnd"/>
      <w:r w:rsidRPr="00B06A45">
        <w:rPr>
          <w:rFonts w:ascii="Times New Roman" w:hAnsi="Times New Roman" w:cs="Times New Roman"/>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w:t>
      </w:r>
      <w:proofErr w:type="gramStart"/>
      <w:r w:rsidRPr="00B06A45">
        <w:rPr>
          <w:rFonts w:ascii="Times New Roman" w:hAnsi="Times New Roman" w:cs="Times New Roman"/>
          <w:sz w:val="24"/>
          <w:szCs w:val="24"/>
        </w:rPr>
        <w:t>,</w:t>
      </w:r>
      <w:proofErr w:type="gramEnd"/>
      <w:r w:rsidRPr="00B06A45">
        <w:rPr>
          <w:rFonts w:ascii="Times New Roman" w:hAnsi="Times New Roman" w:cs="Times New Roman"/>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w:t>
      </w:r>
      <w:r w:rsidRPr="00B06A45">
        <w:rPr>
          <w:rFonts w:ascii="Times New Roman" w:hAnsi="Times New Roman" w:cs="Times New Roman"/>
          <w:sz w:val="24"/>
          <w:szCs w:val="24"/>
        </w:rPr>
        <w:lastRenderedPageBreak/>
        <w:t>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В случае</w:t>
      </w:r>
      <w:proofErr w:type="gramStart"/>
      <w:r w:rsidRPr="00B06A45">
        <w:rPr>
          <w:rFonts w:ascii="Times New Roman" w:hAnsi="Times New Roman" w:cs="Times New Roman"/>
          <w:sz w:val="24"/>
          <w:szCs w:val="24"/>
        </w:rPr>
        <w:t>,</w:t>
      </w:r>
      <w:proofErr w:type="gramEnd"/>
      <w:r w:rsidRPr="00B06A45">
        <w:rPr>
          <w:rFonts w:ascii="Times New Roman" w:hAnsi="Times New Roman" w:cs="Times New Roman"/>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55E88" w:rsidRPr="00B06A45" w:rsidRDefault="00555E88" w:rsidP="00555E88">
      <w:pPr>
        <w:ind w:right="-141"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73.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0">
        <w:r w:rsidRPr="00B06A45">
          <w:rPr>
            <w:rStyle w:val="a6"/>
            <w:rFonts w:ascii="Times New Roman" w:hAnsi="Times New Roman" w:cs="Times New Roman"/>
            <w:sz w:val="24"/>
            <w:szCs w:val="24"/>
          </w:rPr>
          <w:t>статьей 5.63</w:t>
        </w:r>
      </w:hyperlink>
      <w:r w:rsidRPr="00B06A45">
        <w:rPr>
          <w:rFonts w:ascii="Times New Roman" w:hAnsi="Times New Roman" w:cs="Times New Roman"/>
          <w:sz w:val="24"/>
          <w:szCs w:val="24"/>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55E88" w:rsidRPr="00B06A45" w:rsidRDefault="00555E88" w:rsidP="00555E88">
      <w:pPr>
        <w:ind w:right="-141" w:firstLine="709"/>
        <w:jc w:val="both"/>
        <w:rPr>
          <w:rFonts w:ascii="Times New Roman" w:hAnsi="Times New Roman" w:cs="Times New Roman"/>
          <w:sz w:val="24"/>
          <w:szCs w:val="24"/>
        </w:rPr>
      </w:pPr>
      <w:bookmarkStart w:id="169" w:name="sub_1030"/>
      <w:r w:rsidRPr="00B06A45">
        <w:rPr>
          <w:rFonts w:ascii="Times New Roman" w:hAnsi="Times New Roman" w:cs="Times New Roman"/>
          <w:sz w:val="24"/>
          <w:szCs w:val="24"/>
        </w:rPr>
        <w:t xml:space="preserve">74. Решения, действия (бездействие)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9"/>
    <w:p w:rsidR="00555E88" w:rsidRPr="00B06A45" w:rsidRDefault="00555E88" w:rsidP="00555E88">
      <w:pPr>
        <w:ind w:right="-141" w:firstLine="709"/>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firstLine="709"/>
        <w:jc w:val="right"/>
        <w:rPr>
          <w:rFonts w:ascii="Times New Roman" w:hAnsi="Times New Roman" w:cs="Times New Roman"/>
          <w:sz w:val="24"/>
          <w:szCs w:val="24"/>
        </w:rPr>
      </w:pPr>
    </w:p>
    <w:p w:rsidR="00555E88" w:rsidRPr="00B06A45" w:rsidRDefault="00555E88" w:rsidP="00555E88">
      <w:pPr>
        <w:ind w:right="-568"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right"/>
        <w:rPr>
          <w:rFonts w:ascii="Times New Roman" w:hAnsi="Times New Roman" w:cs="Times New Roman"/>
          <w:sz w:val="24"/>
          <w:szCs w:val="24"/>
        </w:rPr>
      </w:pPr>
      <w:r w:rsidRPr="00B06A45">
        <w:rPr>
          <w:rFonts w:ascii="Times New Roman" w:hAnsi="Times New Roman" w:cs="Times New Roman"/>
          <w:sz w:val="24"/>
          <w:szCs w:val="24"/>
        </w:rPr>
        <w:t>Приложение N 1</w:t>
      </w:r>
      <w:r w:rsidRPr="00B06A45">
        <w:rPr>
          <w:rFonts w:ascii="Times New Roman" w:hAnsi="Times New Roman" w:cs="Times New Roman"/>
          <w:sz w:val="24"/>
          <w:szCs w:val="24"/>
        </w:rPr>
        <w:br/>
        <w:t>к</w:t>
      </w:r>
      <w:r w:rsidR="00B06A45" w:rsidRPr="00B06A45">
        <w:rPr>
          <w:rFonts w:ascii="Times New Roman" w:hAnsi="Times New Roman" w:cs="Times New Roman"/>
          <w:sz w:val="24"/>
          <w:szCs w:val="24"/>
        </w:rPr>
        <w:t xml:space="preserve"> </w:t>
      </w:r>
      <w:r w:rsidRPr="00B06A45">
        <w:rPr>
          <w:rFonts w:ascii="Times New Roman" w:hAnsi="Times New Roman" w:cs="Times New Roman"/>
          <w:sz w:val="24"/>
          <w:szCs w:val="24"/>
        </w:rPr>
        <w:t xml:space="preserve">Административному регламенту </w:t>
      </w:r>
    </w:p>
    <w:p w:rsidR="00555E88" w:rsidRPr="00B06A45" w:rsidRDefault="00555E88" w:rsidP="00555E88">
      <w:pPr>
        <w:ind w:firstLine="709"/>
        <w:jc w:val="right"/>
        <w:rPr>
          <w:rFonts w:ascii="Times New Roman" w:hAnsi="Times New Roman" w:cs="Times New Roman"/>
          <w:sz w:val="24"/>
          <w:szCs w:val="24"/>
        </w:rPr>
      </w:pPr>
      <w:r w:rsidRPr="00B06A45">
        <w:rPr>
          <w:rFonts w:ascii="Times New Roman" w:hAnsi="Times New Roman" w:cs="Times New Roman"/>
          <w:sz w:val="24"/>
          <w:szCs w:val="24"/>
        </w:rPr>
        <w:lastRenderedPageBreak/>
        <w:t xml:space="preserve">Предоставления  </w:t>
      </w:r>
    </w:p>
    <w:p w:rsidR="00555E88" w:rsidRPr="00B06A45" w:rsidRDefault="00555E88" w:rsidP="00555E88">
      <w:pPr>
        <w:ind w:firstLine="709"/>
        <w:jc w:val="right"/>
        <w:rPr>
          <w:rFonts w:ascii="Times New Roman" w:hAnsi="Times New Roman" w:cs="Times New Roman"/>
          <w:sz w:val="24"/>
          <w:szCs w:val="24"/>
        </w:rPr>
      </w:pPr>
      <w:r w:rsidRPr="00B06A45">
        <w:rPr>
          <w:rFonts w:ascii="Times New Roman" w:hAnsi="Times New Roman" w:cs="Times New Roman"/>
          <w:sz w:val="24"/>
          <w:szCs w:val="24"/>
        </w:rPr>
        <w:t xml:space="preserve">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муниципальной услуги</w:t>
      </w:r>
    </w:p>
    <w:p w:rsidR="00555E88" w:rsidRPr="00B06A45" w:rsidRDefault="00555E88" w:rsidP="00555E88">
      <w:pPr>
        <w:ind w:firstLine="709"/>
        <w:jc w:val="right"/>
        <w:rPr>
          <w:rFonts w:ascii="Times New Roman" w:hAnsi="Times New Roman" w:cs="Times New Roman"/>
          <w:sz w:val="24"/>
          <w:szCs w:val="24"/>
        </w:rPr>
      </w:pPr>
      <w:r w:rsidRPr="00B06A45">
        <w:rPr>
          <w:rFonts w:ascii="Times New Roman" w:hAnsi="Times New Roman" w:cs="Times New Roman"/>
          <w:sz w:val="24"/>
          <w:szCs w:val="24"/>
        </w:rPr>
        <w:t xml:space="preserve"> "Присвоение адреса объекту адресации, </w:t>
      </w:r>
    </w:p>
    <w:p w:rsidR="00555E88" w:rsidRPr="00B06A45" w:rsidRDefault="00555E88" w:rsidP="00555E88">
      <w:pPr>
        <w:ind w:firstLine="709"/>
        <w:jc w:val="right"/>
        <w:rPr>
          <w:rFonts w:ascii="Times New Roman" w:hAnsi="Times New Roman" w:cs="Times New Roman"/>
          <w:sz w:val="24"/>
          <w:szCs w:val="24"/>
        </w:rPr>
      </w:pPr>
      <w:r w:rsidRPr="00B06A45">
        <w:rPr>
          <w:rFonts w:ascii="Times New Roman" w:hAnsi="Times New Roman" w:cs="Times New Roman"/>
          <w:sz w:val="24"/>
          <w:szCs w:val="24"/>
        </w:rPr>
        <w:t>изменение и аннулирование такого адреса"</w:t>
      </w:r>
    </w:p>
    <w:p w:rsidR="00555E88" w:rsidRPr="00B06A45" w:rsidRDefault="00555E88" w:rsidP="00555E88">
      <w:pPr>
        <w:ind w:firstLine="709"/>
        <w:jc w:val="right"/>
        <w:rPr>
          <w:rFonts w:ascii="Times New Roman" w:hAnsi="Times New Roman" w:cs="Times New Roman"/>
          <w:sz w:val="24"/>
          <w:szCs w:val="24"/>
        </w:rPr>
      </w:pP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Справочная информация</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55E88" w:rsidRPr="00B06A45" w:rsidRDefault="00555E88" w:rsidP="00555E88">
      <w:pPr>
        <w:ind w:firstLine="709"/>
        <w:jc w:val="both"/>
        <w:rPr>
          <w:rFonts w:ascii="Times New Roman" w:hAnsi="Times New Roman" w:cs="Times New Roman"/>
          <w:sz w:val="24"/>
          <w:szCs w:val="24"/>
        </w:rPr>
      </w:pP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1.</w:t>
      </w:r>
      <w:r w:rsidRPr="00B06A45">
        <w:rPr>
          <w:rFonts w:ascii="Times New Roman" w:hAnsi="Times New Roman" w:cs="Times New Roman"/>
          <w:sz w:val="24"/>
          <w:szCs w:val="24"/>
        </w:rPr>
        <w:tab/>
        <w:t xml:space="preserve">Администрация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r>
      <w:r w:rsidRPr="00B06A45">
        <w:rPr>
          <w:rFonts w:ascii="Times New Roman" w:hAnsi="Times New Roman" w:cs="Times New Roman"/>
          <w:sz w:val="24"/>
          <w:szCs w:val="24"/>
        </w:rPr>
        <w:tab/>
        <w:t>(наименование органа, предоставляющего муниципальную услугу)</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1.1</w:t>
      </w:r>
      <w:r w:rsidRPr="00B06A45">
        <w:rPr>
          <w:rFonts w:ascii="Times New Roman" w:hAnsi="Times New Roman" w:cs="Times New Roman"/>
          <w:sz w:val="24"/>
          <w:szCs w:val="24"/>
        </w:rPr>
        <w:tab/>
        <w:t xml:space="preserve">Место нахождения органа, предоставляющего муниципальную услугу: Республика Мордовия, Дубенский муниципальный район, </w:t>
      </w:r>
      <w:proofErr w:type="spellStart"/>
      <w:r w:rsidRPr="00B06A45">
        <w:rPr>
          <w:rFonts w:ascii="Times New Roman" w:hAnsi="Times New Roman" w:cs="Times New Roman"/>
          <w:sz w:val="24"/>
          <w:szCs w:val="24"/>
        </w:rPr>
        <w:t>с</w:t>
      </w:r>
      <w:proofErr w:type="gramStart"/>
      <w:r w:rsidRPr="00B06A45">
        <w:rPr>
          <w:rFonts w:ascii="Times New Roman" w:hAnsi="Times New Roman" w:cs="Times New Roman"/>
          <w:sz w:val="24"/>
          <w:szCs w:val="24"/>
        </w:rPr>
        <w:t>.П</w:t>
      </w:r>
      <w:proofErr w:type="gramEnd"/>
      <w:r w:rsidRPr="00B06A45">
        <w:rPr>
          <w:rFonts w:ascii="Times New Roman" w:hAnsi="Times New Roman" w:cs="Times New Roman"/>
          <w:sz w:val="24"/>
          <w:szCs w:val="24"/>
        </w:rPr>
        <w:t>уркаево</w:t>
      </w:r>
      <w:proofErr w:type="spellEnd"/>
      <w:r w:rsidRPr="00B06A45">
        <w:rPr>
          <w:rFonts w:ascii="Times New Roman" w:hAnsi="Times New Roman" w:cs="Times New Roman"/>
          <w:sz w:val="24"/>
          <w:szCs w:val="24"/>
        </w:rPr>
        <w:t xml:space="preserve">, ул. </w:t>
      </w:r>
      <w:proofErr w:type="spellStart"/>
      <w:r w:rsidRPr="00B06A45">
        <w:rPr>
          <w:rFonts w:ascii="Times New Roman" w:hAnsi="Times New Roman" w:cs="Times New Roman"/>
          <w:sz w:val="24"/>
          <w:szCs w:val="24"/>
        </w:rPr>
        <w:t>Жадейкина</w:t>
      </w:r>
      <w:proofErr w:type="spellEnd"/>
      <w:r w:rsidRPr="00B06A45">
        <w:rPr>
          <w:rFonts w:ascii="Times New Roman" w:hAnsi="Times New Roman" w:cs="Times New Roman"/>
          <w:sz w:val="24"/>
          <w:szCs w:val="24"/>
        </w:rPr>
        <w:t xml:space="preserve"> д. 1</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1.2.</w:t>
      </w:r>
      <w:r w:rsidRPr="00B06A45">
        <w:rPr>
          <w:rFonts w:ascii="Times New Roman" w:hAnsi="Times New Roman" w:cs="Times New Roman"/>
          <w:sz w:val="24"/>
          <w:szCs w:val="24"/>
        </w:rPr>
        <w:tab/>
        <w:t>График работы органа, предоставляющего муниципальную услугу:</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r>
      <w:r w:rsidRPr="00B06A45">
        <w:rPr>
          <w:rFonts w:ascii="Times New Roman" w:hAnsi="Times New Roman" w:cs="Times New Roman"/>
          <w:sz w:val="24"/>
          <w:szCs w:val="24"/>
        </w:rPr>
        <w:tab/>
        <w:t>Понедельник – пятница,  9.00-17.00 (обеденный перерыв  13.00-14.00)</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r>
      <w:r w:rsidRPr="00B06A45">
        <w:rPr>
          <w:rFonts w:ascii="Times New Roman" w:hAnsi="Times New Roman" w:cs="Times New Roman"/>
          <w:sz w:val="24"/>
          <w:szCs w:val="24"/>
        </w:rPr>
        <w:tab/>
        <w:t>Суббота:</w:t>
      </w:r>
      <w:r w:rsidRPr="00B06A45">
        <w:rPr>
          <w:rFonts w:ascii="Times New Roman" w:hAnsi="Times New Roman" w:cs="Times New Roman"/>
          <w:sz w:val="24"/>
          <w:szCs w:val="24"/>
        </w:rPr>
        <w:tab/>
        <w:t>выходной</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r>
      <w:r w:rsidRPr="00B06A45">
        <w:rPr>
          <w:rFonts w:ascii="Times New Roman" w:hAnsi="Times New Roman" w:cs="Times New Roman"/>
          <w:sz w:val="24"/>
          <w:szCs w:val="24"/>
        </w:rPr>
        <w:tab/>
        <w:t>Воскресенье:</w:t>
      </w:r>
      <w:r w:rsidRPr="00B06A45">
        <w:rPr>
          <w:rFonts w:ascii="Times New Roman" w:hAnsi="Times New Roman" w:cs="Times New Roman"/>
          <w:sz w:val="24"/>
          <w:szCs w:val="24"/>
        </w:rPr>
        <w:tab/>
        <w:t>выходной</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1.3.</w:t>
      </w:r>
      <w:r w:rsidRPr="00B06A45">
        <w:rPr>
          <w:rFonts w:ascii="Times New Roman" w:hAnsi="Times New Roman" w:cs="Times New Roman"/>
          <w:sz w:val="24"/>
          <w:szCs w:val="24"/>
        </w:rPr>
        <w:tab/>
        <w:t>График приема заявителей:</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Понедельник: 09.00-13.00</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Вторник: 09.00-13.00</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Пятница: 09.00-13.00 (выдача документов)</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1.4.</w:t>
      </w:r>
      <w:r w:rsidRPr="00B06A45">
        <w:rPr>
          <w:rFonts w:ascii="Times New Roman" w:hAnsi="Times New Roman" w:cs="Times New Roman"/>
          <w:sz w:val="24"/>
          <w:szCs w:val="24"/>
        </w:rPr>
        <w:tab/>
        <w:t>Контактный телефон органа, предоставляющего муниципальную услугу: 8(83447) 2-61-21</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1.5.</w:t>
      </w:r>
      <w:r w:rsidRPr="00B06A45">
        <w:rPr>
          <w:rFonts w:ascii="Times New Roman" w:hAnsi="Times New Roman" w:cs="Times New Roman"/>
          <w:sz w:val="24"/>
          <w:szCs w:val="24"/>
        </w:rPr>
        <w:tab/>
        <w:t xml:space="preserve">Официальный сайт администрации </w:t>
      </w:r>
      <w:proofErr w:type="spellStart"/>
      <w:r w:rsidRPr="00B06A45">
        <w:rPr>
          <w:rFonts w:ascii="Times New Roman" w:hAnsi="Times New Roman" w:cs="Times New Roman"/>
          <w:sz w:val="24"/>
          <w:szCs w:val="24"/>
        </w:rPr>
        <w:t>Администрации</w:t>
      </w:r>
      <w:proofErr w:type="spellEnd"/>
      <w:r w:rsidRPr="00B06A45">
        <w:rPr>
          <w:rFonts w:ascii="Times New Roman" w:hAnsi="Times New Roman" w:cs="Times New Roman"/>
          <w:sz w:val="24"/>
          <w:szCs w:val="24"/>
        </w:rPr>
        <w:t xml:space="preserve">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расположен в информационно-телекоммуникационной сети Интернет по адресу: </w:t>
      </w:r>
      <w:r w:rsidRPr="00B06A45">
        <w:rPr>
          <w:rFonts w:ascii="Times New Roman" w:hAnsi="Times New Roman" w:cs="Times New Roman"/>
          <w:sz w:val="24"/>
          <w:szCs w:val="24"/>
          <w:lang w:val="en-US"/>
        </w:rPr>
        <w:t>http</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dubenki</w:t>
      </w:r>
      <w:r w:rsidRPr="00B06A45">
        <w:rPr>
          <w:rFonts w:ascii="Times New Roman" w:hAnsi="Times New Roman" w:cs="Times New Roman"/>
          <w:sz w:val="24"/>
          <w:szCs w:val="24"/>
        </w:rPr>
        <w:t>.</w:t>
      </w:r>
      <w:r w:rsidRPr="00B06A45">
        <w:rPr>
          <w:rFonts w:ascii="Times New Roman" w:hAnsi="Times New Roman" w:cs="Times New Roman"/>
          <w:sz w:val="24"/>
          <w:szCs w:val="24"/>
          <w:lang w:val="en-US"/>
        </w:rPr>
        <w:t>e</w:t>
      </w:r>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mordovia</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ru</w:t>
      </w:r>
      <w:proofErr w:type="spellEnd"/>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1.6.</w:t>
      </w:r>
      <w:r w:rsidRPr="00B06A45">
        <w:rPr>
          <w:rFonts w:ascii="Times New Roman" w:hAnsi="Times New Roman" w:cs="Times New Roman"/>
          <w:sz w:val="24"/>
          <w:szCs w:val="24"/>
        </w:rPr>
        <w:tab/>
        <w:t xml:space="preserve">Адрес электронной почты администрации </w:t>
      </w:r>
      <w:proofErr w:type="spellStart"/>
      <w:r w:rsidRPr="00B06A45">
        <w:rPr>
          <w:rFonts w:ascii="Times New Roman" w:hAnsi="Times New Roman" w:cs="Times New Roman"/>
          <w:sz w:val="24"/>
          <w:szCs w:val="24"/>
        </w:rPr>
        <w:t>Администрации</w:t>
      </w:r>
      <w:proofErr w:type="spellEnd"/>
      <w:r w:rsidRPr="00B06A45">
        <w:rPr>
          <w:rFonts w:ascii="Times New Roman" w:hAnsi="Times New Roman" w:cs="Times New Roman"/>
          <w:sz w:val="24"/>
          <w:szCs w:val="24"/>
        </w:rPr>
        <w:t xml:space="preserve">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w:t>
      </w:r>
      <w:proofErr w:type="spellStart"/>
      <w:r w:rsidRPr="00B06A45">
        <w:rPr>
          <w:rFonts w:ascii="Times New Roman" w:hAnsi="Times New Roman" w:cs="Times New Roman"/>
          <w:sz w:val="24"/>
          <w:szCs w:val="24"/>
          <w:lang w:val="en-US"/>
        </w:rPr>
        <w:t>purkaevo</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adm</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yandex</w:t>
      </w:r>
      <w:proofErr w:type="spellEnd"/>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lang w:val="en-US"/>
        </w:rPr>
        <w:t>ru</w:t>
      </w:r>
      <w:proofErr w:type="spellEnd"/>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lastRenderedPageBreak/>
        <w:t>2.</w:t>
      </w:r>
      <w:r w:rsidRPr="00B06A45">
        <w:rPr>
          <w:rFonts w:ascii="Times New Roman" w:hAnsi="Times New Roman" w:cs="Times New Roman"/>
          <w:sz w:val="24"/>
          <w:szCs w:val="24"/>
        </w:rPr>
        <w:tab/>
        <w:t>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555E88" w:rsidRPr="00B06A45" w:rsidRDefault="00555E88" w:rsidP="00555E88">
      <w:pPr>
        <w:ind w:firstLine="709"/>
        <w:jc w:val="both"/>
        <w:rPr>
          <w:rFonts w:ascii="Times New Roman" w:hAnsi="Times New Roman" w:cs="Times New Roman"/>
          <w:sz w:val="24"/>
          <w:szCs w:val="24"/>
        </w:rPr>
      </w:pPr>
      <w:r w:rsidRPr="00B06A45">
        <w:rPr>
          <w:rFonts w:ascii="Times New Roman" w:hAnsi="Times New Roman" w:cs="Times New Roman"/>
          <w:sz w:val="24"/>
          <w:szCs w:val="24"/>
        </w:rPr>
        <w:tab/>
        <w:t>2.1.</w:t>
      </w:r>
      <w:r w:rsidRPr="00B06A45">
        <w:rPr>
          <w:rFonts w:ascii="Times New Roman" w:hAnsi="Times New Roman" w:cs="Times New Roman"/>
          <w:sz w:val="24"/>
          <w:szCs w:val="24"/>
        </w:rPr>
        <w:tab/>
        <w:t xml:space="preserve">Перечень МФЦ, </w:t>
      </w:r>
      <w:proofErr w:type="gramStart"/>
      <w:r w:rsidRPr="00B06A45">
        <w:rPr>
          <w:rFonts w:ascii="Times New Roman" w:hAnsi="Times New Roman" w:cs="Times New Roman"/>
          <w:sz w:val="24"/>
          <w:szCs w:val="24"/>
        </w:rPr>
        <w:t>расположенных</w:t>
      </w:r>
      <w:proofErr w:type="gramEnd"/>
      <w:r w:rsidRPr="00B06A45">
        <w:rPr>
          <w:rFonts w:ascii="Times New Roman" w:hAnsi="Times New Roman" w:cs="Times New Roman"/>
          <w:sz w:val="24"/>
          <w:szCs w:val="24"/>
        </w:rPr>
        <w:t xml:space="preserve"> на территории Дубенского муниципального района:</w:t>
      </w:r>
    </w:p>
    <w:p w:rsidR="00555E88" w:rsidRPr="00B06A45" w:rsidRDefault="00555E88" w:rsidP="00555E88">
      <w:pPr>
        <w:rPr>
          <w:rFonts w:ascii="Times New Roman" w:hAnsi="Times New Roman" w:cs="Times New Roman"/>
          <w:sz w:val="24"/>
          <w:szCs w:val="24"/>
        </w:rPr>
      </w:pPr>
      <w:r w:rsidRPr="00B06A45">
        <w:rPr>
          <w:rFonts w:ascii="Times New Roman" w:hAnsi="Times New Roman" w:cs="Times New Roman"/>
          <w:sz w:val="24"/>
          <w:szCs w:val="24"/>
        </w:rPr>
        <w:t xml:space="preserve"> </w:t>
      </w:r>
    </w:p>
    <w:p w:rsidR="00555E88" w:rsidRPr="00B06A45" w:rsidRDefault="00555E88" w:rsidP="00555E88">
      <w:pPr>
        <w:rPr>
          <w:rFonts w:ascii="Times New Roman" w:hAnsi="Times New Roman" w:cs="Times New Roman"/>
          <w:sz w:val="24"/>
          <w:szCs w:val="24"/>
        </w:rPr>
      </w:pPr>
      <w:r w:rsidRPr="00B06A45">
        <w:rPr>
          <w:rFonts w:ascii="Times New Roman" w:hAnsi="Times New Roman" w:cs="Times New Roman"/>
          <w:caps/>
          <w:color w:val="505050"/>
          <w:sz w:val="24"/>
          <w:szCs w:val="24"/>
        </w:rPr>
        <w:t>ФИЛИАЛ ПО ДУБЕНСКОМУ МУНИЦИПАЛЬНОМУ РАЙОНУ ГАУ РЕСПУБЛИКИ МОРДОВИЯ "МФЦ"</w:t>
      </w:r>
    </w:p>
    <w:p w:rsidR="00555E88" w:rsidRPr="00B06A45" w:rsidRDefault="00555E88" w:rsidP="00555E88">
      <w:pPr>
        <w:pStyle w:val="a5"/>
        <w:rPr>
          <w:color w:val="505050"/>
        </w:rPr>
      </w:pPr>
      <w:r w:rsidRPr="00B06A45">
        <w:rPr>
          <w:rStyle w:val="afb"/>
          <w:b w:val="0"/>
          <w:color w:val="505050"/>
        </w:rPr>
        <w:t>Почтовый адрес</w:t>
      </w:r>
      <w:r w:rsidRPr="00B06A45">
        <w:rPr>
          <w:rStyle w:val="afb"/>
          <w:color w:val="505050"/>
        </w:rPr>
        <w:t>:</w:t>
      </w:r>
      <w:r w:rsidRPr="00B06A45">
        <w:rPr>
          <w:color w:val="505050"/>
        </w:rPr>
        <w:t xml:space="preserve">  431770, </w:t>
      </w:r>
      <w:proofErr w:type="spellStart"/>
      <w:r w:rsidRPr="00B06A45">
        <w:rPr>
          <w:color w:val="505050"/>
        </w:rPr>
        <w:t>Респ</w:t>
      </w:r>
      <w:proofErr w:type="spellEnd"/>
      <w:r w:rsidRPr="00B06A45">
        <w:rPr>
          <w:color w:val="505050"/>
        </w:rPr>
        <w:t xml:space="preserve">. Мордовия, р-н. Дубенский, с. Дубенки, ул. </w:t>
      </w:r>
      <w:proofErr w:type="spellStart"/>
      <w:r w:rsidRPr="00B06A45">
        <w:rPr>
          <w:color w:val="505050"/>
        </w:rPr>
        <w:t>Бровцева</w:t>
      </w:r>
      <w:proofErr w:type="spellEnd"/>
      <w:r w:rsidRPr="00B06A45">
        <w:rPr>
          <w:color w:val="505050"/>
        </w:rPr>
        <w:t>, д. 1</w:t>
      </w:r>
    </w:p>
    <w:p w:rsidR="00555E88" w:rsidRPr="00B06A45" w:rsidRDefault="00555E88" w:rsidP="00555E88">
      <w:pPr>
        <w:pStyle w:val="a5"/>
        <w:rPr>
          <w:color w:val="505050"/>
        </w:rPr>
      </w:pPr>
      <w:r w:rsidRPr="00B06A45">
        <w:rPr>
          <w:color w:val="222222"/>
          <w:shd w:val="clear" w:color="auto" w:fill="FFFFFF"/>
        </w:rPr>
        <w:t>понедельник-пятница: с 08:30 до 17:30</w:t>
      </w:r>
      <w:r w:rsidRPr="00B06A45">
        <w:rPr>
          <w:color w:val="222222"/>
        </w:rPr>
        <w:br/>
      </w:r>
      <w:r w:rsidRPr="00B06A45">
        <w:rPr>
          <w:color w:val="222222"/>
          <w:shd w:val="clear" w:color="auto" w:fill="FFFFFF"/>
        </w:rPr>
        <w:t>суббота: с 08:30 до 14:00</w:t>
      </w:r>
    </w:p>
    <w:p w:rsidR="00555E88" w:rsidRPr="00B06A45" w:rsidRDefault="00555E88" w:rsidP="00555E88">
      <w:pPr>
        <w:pStyle w:val="a5"/>
        <w:rPr>
          <w:color w:val="505050"/>
        </w:rPr>
      </w:pPr>
      <w:r w:rsidRPr="00B06A45">
        <w:rPr>
          <w:rStyle w:val="afb"/>
          <w:b w:val="0"/>
          <w:color w:val="505050"/>
        </w:rPr>
        <w:t>Телефон:</w:t>
      </w:r>
      <w:r w:rsidRPr="00B06A45">
        <w:rPr>
          <w:color w:val="505050"/>
        </w:rPr>
        <w:t>  8-(834-47) 2-14-77</w:t>
      </w:r>
      <w:r w:rsidRPr="00B06A45">
        <w:rPr>
          <w:color w:val="505050"/>
        </w:rPr>
        <w:br/>
      </w:r>
      <w:proofErr w:type="spellStart"/>
      <w:r w:rsidRPr="00B06A45">
        <w:rPr>
          <w:rStyle w:val="afb"/>
          <w:b w:val="0"/>
          <w:color w:val="505050"/>
        </w:rPr>
        <w:t>E-mail</w:t>
      </w:r>
      <w:proofErr w:type="spellEnd"/>
      <w:r w:rsidRPr="00B06A45">
        <w:rPr>
          <w:rStyle w:val="afb"/>
          <w:b w:val="0"/>
          <w:color w:val="505050"/>
        </w:rPr>
        <w:t>:</w:t>
      </w:r>
      <w:r w:rsidRPr="00B06A45">
        <w:rPr>
          <w:rStyle w:val="afb"/>
          <w:color w:val="505050"/>
        </w:rPr>
        <w:t> </w:t>
      </w:r>
      <w:hyperlink r:id="rId51" w:history="1">
        <w:r w:rsidRPr="00B06A45">
          <w:rPr>
            <w:rStyle w:val="a6"/>
          </w:rPr>
          <w:t>mfc-dubenki@e-mordovia.ru</w:t>
        </w:r>
      </w:hyperlink>
    </w:p>
    <w:p w:rsidR="00555E88" w:rsidRPr="00B06A45" w:rsidRDefault="00555E88" w:rsidP="00555E88">
      <w:pPr>
        <w:rPr>
          <w:rFonts w:ascii="Times New Roman" w:hAnsi="Times New Roman" w:cs="Times New Roman"/>
          <w:sz w:val="24"/>
          <w:szCs w:val="24"/>
        </w:rPr>
      </w:pPr>
    </w:p>
    <w:p w:rsidR="00555E88" w:rsidRPr="00B06A45" w:rsidRDefault="00555E88" w:rsidP="00555E88">
      <w:pPr>
        <w:ind w:firstLine="709"/>
        <w:jc w:val="both"/>
        <w:rPr>
          <w:rFonts w:ascii="Times New Roman" w:hAnsi="Times New Roman" w:cs="Times New Roman"/>
          <w:sz w:val="24"/>
          <w:szCs w:val="24"/>
        </w:rPr>
      </w:pPr>
      <w:bookmarkStart w:id="170" w:name="sub_1100"/>
      <w:bookmarkStart w:id="171" w:name="sub_17001"/>
      <w:bookmarkEnd w:id="170"/>
      <w:bookmarkEnd w:id="171"/>
      <w:r w:rsidRPr="00B06A45">
        <w:rPr>
          <w:rFonts w:ascii="Times New Roman" w:hAnsi="Times New Roman" w:cs="Times New Roman"/>
          <w:sz w:val="24"/>
          <w:szCs w:val="24"/>
        </w:rPr>
        <w:t>2.2.</w:t>
      </w:r>
      <w:r w:rsidRPr="00B06A45">
        <w:rPr>
          <w:rFonts w:ascii="Times New Roman" w:hAnsi="Times New Roman" w:cs="Times New Roman"/>
          <w:sz w:val="24"/>
          <w:szCs w:val="24"/>
        </w:rPr>
        <w:tab/>
        <w:t xml:space="preserve">Единый телефон сети МФЦ, </w:t>
      </w:r>
      <w:proofErr w:type="gramStart"/>
      <w:r w:rsidRPr="00B06A45">
        <w:rPr>
          <w:rFonts w:ascii="Times New Roman" w:hAnsi="Times New Roman" w:cs="Times New Roman"/>
          <w:sz w:val="24"/>
          <w:szCs w:val="24"/>
        </w:rPr>
        <w:t>расположенных</w:t>
      </w:r>
      <w:proofErr w:type="gramEnd"/>
      <w:r w:rsidRPr="00B06A45">
        <w:rPr>
          <w:rFonts w:ascii="Times New Roman" w:hAnsi="Times New Roman" w:cs="Times New Roman"/>
          <w:sz w:val="24"/>
          <w:szCs w:val="24"/>
        </w:rPr>
        <w:t xml:space="preserve"> на территории Республики Мордовия: </w:t>
      </w:r>
      <w:r w:rsidRPr="00B06A45">
        <w:rPr>
          <w:rStyle w:val="js-phone-number"/>
          <w:rFonts w:ascii="Times New Roman" w:hAnsi="Times New Roman" w:cs="Times New Roman"/>
          <w:color w:val="333333"/>
          <w:sz w:val="24"/>
          <w:szCs w:val="24"/>
          <w:shd w:val="clear" w:color="auto" w:fill="FFFFFF"/>
        </w:rPr>
        <w:t>8 (8342) 39 29 39</w:t>
      </w:r>
    </w:p>
    <w:p w:rsidR="00555E88" w:rsidRPr="00B06A45" w:rsidRDefault="00555E88" w:rsidP="00555E88">
      <w:pPr>
        <w:ind w:firstLine="709"/>
        <w:jc w:val="both"/>
        <w:rPr>
          <w:rFonts w:ascii="Times New Roman" w:hAnsi="Times New Roman" w:cs="Times New Roman"/>
          <w:color w:val="17365D"/>
          <w:sz w:val="24"/>
          <w:szCs w:val="24"/>
        </w:rPr>
      </w:pPr>
      <w:r w:rsidRPr="00B06A45">
        <w:rPr>
          <w:rFonts w:ascii="Times New Roman" w:hAnsi="Times New Roman" w:cs="Times New Roman"/>
          <w:sz w:val="24"/>
          <w:szCs w:val="24"/>
        </w:rPr>
        <w:t>2.3.</w:t>
      </w:r>
      <w:r w:rsidRPr="00B06A45">
        <w:rPr>
          <w:rFonts w:ascii="Times New Roman" w:hAnsi="Times New Roman" w:cs="Times New Roman"/>
          <w:sz w:val="24"/>
          <w:szCs w:val="24"/>
        </w:rPr>
        <w:tab/>
        <w:t xml:space="preserve">Адрес электронной почты: </w:t>
      </w:r>
      <w:hyperlink r:id="rId52" w:tgtFrame="_blank" w:history="1">
        <w:r w:rsidRPr="00B06A45">
          <w:rPr>
            <w:rStyle w:val="a6"/>
            <w:rFonts w:ascii="Times New Roman" w:hAnsi="Times New Roman" w:cs="Times New Roman"/>
            <w:color w:val="17365D"/>
            <w:sz w:val="24"/>
            <w:szCs w:val="24"/>
          </w:rPr>
          <w:t>mfcrm@e-mordovia.ru</w:t>
        </w:r>
      </w:hyperlink>
    </w:p>
    <w:p w:rsidR="00555E88" w:rsidRPr="00B06A45" w:rsidRDefault="00555E88" w:rsidP="00555E88">
      <w:pPr>
        <w:jc w:val="right"/>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Приложение №2</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к Административному регламенту</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предоставления администрацией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 муниципальной услуги</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 "Присвоение адреса объекту адресации,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изменение и аннулирование такого адреса"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Список</w:t>
      </w:r>
      <w:r w:rsidRPr="00B06A45">
        <w:rPr>
          <w:rFonts w:ascii="Times New Roman" w:hAnsi="Times New Roman" w:cs="Times New Roman"/>
          <w:sz w:val="24"/>
          <w:szCs w:val="24"/>
        </w:rPr>
        <w:br/>
        <w:t>нормативных актов, в соответствии с которыми осуществляется оказание муниципальной услуги: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2.7. Предоставление Услуги осуществляется в соответствии </w:t>
      </w:r>
      <w:proofErr w:type="gramStart"/>
      <w:r w:rsidRPr="00B06A45">
        <w:rPr>
          <w:rFonts w:ascii="Times New Roman" w:hAnsi="Times New Roman" w:cs="Times New Roman"/>
          <w:sz w:val="24"/>
          <w:szCs w:val="24"/>
        </w:rPr>
        <w:t>с</w:t>
      </w:r>
      <w:proofErr w:type="gramEnd"/>
      <w:r w:rsidRPr="00B06A45">
        <w:rPr>
          <w:rFonts w:ascii="Times New Roman" w:hAnsi="Times New Roman" w:cs="Times New Roman"/>
          <w:sz w:val="24"/>
          <w:szCs w:val="24"/>
        </w:rPr>
        <w:t>:</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3" w:history="1">
        <w:r w:rsidRPr="00B06A45">
          <w:rPr>
            <w:rStyle w:val="a6"/>
            <w:rFonts w:ascii="Times New Roman" w:hAnsi="Times New Roman" w:cs="Times New Roman"/>
            <w:sz w:val="24"/>
            <w:szCs w:val="24"/>
          </w:rPr>
          <w:t>Земельным кодексом</w:t>
        </w:r>
      </w:hyperlink>
      <w:r w:rsidRPr="00B06A45">
        <w:rPr>
          <w:rFonts w:ascii="Times New Roman" w:hAnsi="Times New Roman" w:cs="Times New Roman"/>
          <w:sz w:val="24"/>
          <w:szCs w:val="24"/>
        </w:rPr>
        <w:t xml:space="preserve"> Российской Федерации;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 </w:t>
      </w:r>
      <w:hyperlink r:id="rId54" w:history="1">
        <w:r w:rsidRPr="00B06A45">
          <w:rPr>
            <w:rStyle w:val="a6"/>
            <w:rFonts w:ascii="Times New Roman" w:hAnsi="Times New Roman" w:cs="Times New Roman"/>
            <w:sz w:val="24"/>
            <w:szCs w:val="24"/>
          </w:rPr>
          <w:t>Градостроительным кодексом</w:t>
        </w:r>
      </w:hyperlink>
      <w:r w:rsidRPr="00B06A45">
        <w:rPr>
          <w:rFonts w:ascii="Times New Roman" w:hAnsi="Times New Roman" w:cs="Times New Roman"/>
          <w:sz w:val="24"/>
          <w:szCs w:val="24"/>
        </w:rPr>
        <w:t xml:space="preserve"> Российской Федерации;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5"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24 июля 2007 г. N 221-ФЗ "О государственном кадастре недвижимости";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6"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27 июля 2010 г. N 210-ФЗ "Об организации предоставления государственных и муниципальных услуг";</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7"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8"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27 июля 2006 г. N 149-ФЗ "Об информации, информационных технологиях и о защите информации";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59"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27 июля 2006 г. N 152-ФЗ "О персональных данных";</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0"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6 апреля 2011 г. N 63-ФЗ "Об электронной подписи";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1"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19 ноября 2014 г. N 1221 "Об утверждении Правил присвоения, изменения и аннулирования адресов";</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2"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3"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30 сентября 2004 г. N 506 "Об утверждении Положения о Федеральной налоговой службе";</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4"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5"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6" w:history="1">
        <w:r w:rsidRPr="00B06A45">
          <w:rPr>
            <w:rStyle w:val="a6"/>
            <w:rFonts w:ascii="Times New Roman" w:hAnsi="Times New Roman" w:cs="Times New Roman"/>
            <w:sz w:val="24"/>
            <w:szCs w:val="24"/>
          </w:rPr>
          <w:t>приказом</w:t>
        </w:r>
      </w:hyperlink>
      <w:r w:rsidRPr="00B06A45">
        <w:rPr>
          <w:rFonts w:ascii="Times New Roman" w:hAnsi="Times New Roman" w:cs="Times New Roman"/>
          <w:sz w:val="24"/>
          <w:szCs w:val="24"/>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7" w:history="1">
        <w:r w:rsidRPr="00B06A45">
          <w:rPr>
            <w:rStyle w:val="a6"/>
            <w:rFonts w:ascii="Times New Roman" w:hAnsi="Times New Roman" w:cs="Times New Roman"/>
            <w:sz w:val="24"/>
            <w:szCs w:val="24"/>
          </w:rPr>
          <w:t>приказом</w:t>
        </w:r>
      </w:hyperlink>
      <w:r w:rsidRPr="00B06A45">
        <w:rPr>
          <w:rFonts w:ascii="Times New Roman" w:hAnsi="Times New Roman" w:cs="Times New Roman"/>
          <w:sz w:val="24"/>
          <w:szCs w:val="24"/>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w:t>
      </w:r>
      <w:r w:rsidRPr="00B06A45">
        <w:rPr>
          <w:rFonts w:ascii="Times New Roman" w:hAnsi="Times New Roman" w:cs="Times New Roman"/>
          <w:sz w:val="24"/>
          <w:szCs w:val="24"/>
        </w:rPr>
        <w:lastRenderedPageBreak/>
        <w:t xml:space="preserve">качестве реквизитов адреса, и Правил сокращенного наименования </w:t>
      </w:r>
      <w:proofErr w:type="spellStart"/>
      <w:r w:rsidRPr="00B06A45">
        <w:rPr>
          <w:rFonts w:ascii="Times New Roman" w:hAnsi="Times New Roman" w:cs="Times New Roman"/>
          <w:sz w:val="24"/>
          <w:szCs w:val="24"/>
        </w:rPr>
        <w:t>адресообразующих</w:t>
      </w:r>
      <w:proofErr w:type="spellEnd"/>
      <w:r w:rsidRPr="00B06A45">
        <w:rPr>
          <w:rFonts w:ascii="Times New Roman" w:hAnsi="Times New Roman" w:cs="Times New Roman"/>
          <w:sz w:val="24"/>
          <w:szCs w:val="24"/>
        </w:rPr>
        <w:t xml:space="preserve"> элементов";</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w:t>
      </w:r>
      <w:hyperlink r:id="rId68" w:history="1">
        <w:r w:rsidRPr="00B06A45">
          <w:rPr>
            <w:rStyle w:val="a6"/>
            <w:rFonts w:ascii="Times New Roman" w:hAnsi="Times New Roman" w:cs="Times New Roman"/>
            <w:sz w:val="24"/>
            <w:szCs w:val="24"/>
          </w:rPr>
          <w:t>приказом</w:t>
        </w:r>
      </w:hyperlink>
      <w:r w:rsidRPr="00B06A45">
        <w:rPr>
          <w:rFonts w:ascii="Times New Roman" w:hAnsi="Times New Roman" w:cs="Times New Roman"/>
          <w:sz w:val="24"/>
          <w:szCs w:val="24"/>
        </w:rPr>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Приложение №3</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к Административному регламенту</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предоставления Администрации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района муниципальной услуги</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 "Присвоение адреса объекту адресации,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изменение и аннулирование такого адреса"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Форма решения о присвоении адреса объекту адресации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 xml:space="preserve">(наименование органа местного самоуправления, </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(вид документа)</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от _______________           N __________</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На основании </w:t>
      </w:r>
      <w:hyperlink r:id="rId69" w:history="1">
        <w:r w:rsidRPr="00B06A45">
          <w:rPr>
            <w:rStyle w:val="a6"/>
            <w:rFonts w:ascii="Times New Roman" w:hAnsi="Times New Roman" w:cs="Times New Roman"/>
            <w:sz w:val="24"/>
            <w:szCs w:val="24"/>
          </w:rPr>
          <w:t>Федерального закона</w:t>
        </w:r>
      </w:hyperlink>
      <w:r w:rsidRPr="00B06A45">
        <w:rPr>
          <w:rFonts w:ascii="Times New Roman" w:hAnsi="Times New Roman" w:cs="Times New Roman"/>
          <w:sz w:val="24"/>
          <w:szCs w:val="24"/>
        </w:rPr>
        <w:t xml:space="preserve"> от  6 октября 2003 г.  N 131-ФЗ "</w:t>
      </w:r>
      <w:proofErr w:type="gramStart"/>
      <w:r w:rsidRPr="00B06A45">
        <w:rPr>
          <w:rFonts w:ascii="Times New Roman" w:hAnsi="Times New Roman" w:cs="Times New Roman"/>
          <w:sz w:val="24"/>
          <w:szCs w:val="24"/>
        </w:rPr>
        <w:t>Об</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общих   принципах   организации   местного   самоуправления </w:t>
      </w:r>
      <w:proofErr w:type="gramStart"/>
      <w:r w:rsidRPr="00B06A45">
        <w:rPr>
          <w:rFonts w:ascii="Times New Roman" w:hAnsi="Times New Roman" w:cs="Times New Roman"/>
          <w:sz w:val="24"/>
          <w:szCs w:val="24"/>
        </w:rPr>
        <w:t>в</w:t>
      </w:r>
      <w:proofErr w:type="gramEnd"/>
      <w:r w:rsidRPr="00B06A45">
        <w:rPr>
          <w:rFonts w:ascii="Times New Roman" w:hAnsi="Times New Roman" w:cs="Times New Roman"/>
          <w:sz w:val="24"/>
          <w:szCs w:val="24"/>
        </w:rPr>
        <w:t xml:space="preserve">  Российской</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Федерации",   </w:t>
      </w:r>
      <w:hyperlink r:id="rId70" w:history="1">
        <w:r w:rsidRPr="00B06A45">
          <w:rPr>
            <w:rStyle w:val="a6"/>
            <w:rFonts w:ascii="Times New Roman" w:hAnsi="Times New Roman" w:cs="Times New Roman"/>
            <w:sz w:val="24"/>
            <w:szCs w:val="24"/>
          </w:rPr>
          <w:t>Федерального закона</w:t>
        </w:r>
      </w:hyperlink>
      <w:r w:rsidRPr="00B06A45">
        <w:rPr>
          <w:rFonts w:ascii="Times New Roman" w:hAnsi="Times New Roman" w:cs="Times New Roman"/>
          <w:sz w:val="24"/>
          <w:szCs w:val="24"/>
        </w:rPr>
        <w:t xml:space="preserve">  от  28  декабря  2013  г.  N 443-ФЗ "О</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федеральной информационной адресной  системе  и  о  внесении  изменений </w:t>
      </w:r>
      <w:proofErr w:type="gramStart"/>
      <w:r w:rsidRPr="00B06A45">
        <w:rPr>
          <w:rFonts w:ascii="Times New Roman" w:hAnsi="Times New Roman" w:cs="Times New Roman"/>
          <w:sz w:val="24"/>
          <w:szCs w:val="24"/>
        </w:rPr>
        <w:t>в</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Федеральный закон "Об общих принципах организации местного самоуправления</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в Российской  Федерации" (далее -  Федеральный  закон  N  443-ФЗ</w:t>
      </w:r>
      <w:proofErr w:type="gramStart"/>
      <w:r w:rsidRPr="00B06A45">
        <w:rPr>
          <w:rFonts w:ascii="Times New Roman" w:hAnsi="Times New Roman" w:cs="Times New Roman"/>
          <w:sz w:val="24"/>
          <w:szCs w:val="24"/>
        </w:rPr>
        <w:t>)</w:t>
      </w:r>
      <w:proofErr w:type="spellStart"/>
      <w:r w:rsidRPr="00B06A45">
        <w:rPr>
          <w:rFonts w:ascii="Times New Roman" w:hAnsi="Times New Roman" w:cs="Times New Roman"/>
          <w:sz w:val="24"/>
          <w:szCs w:val="24"/>
        </w:rPr>
        <w:t>и</w:t>
      </w:r>
      <w:proofErr w:type="gramEnd"/>
      <w:r w:rsidRPr="00B06A45">
        <w:rPr>
          <w:rFonts w:ascii="Times New Roman" w:hAnsi="Times New Roman" w:cs="Times New Roman"/>
          <w:sz w:val="24"/>
          <w:szCs w:val="24"/>
        </w:rPr>
        <w:fldChar w:fldCharType="begin"/>
      </w:r>
      <w:r w:rsidRPr="00B06A45">
        <w:rPr>
          <w:rFonts w:ascii="Times New Roman" w:hAnsi="Times New Roman" w:cs="Times New Roman"/>
          <w:sz w:val="24"/>
          <w:szCs w:val="24"/>
        </w:rPr>
        <w:instrText>HYPERLINK "http://internet.garant.ru/document/redirect/70803770/1000"</w:instrText>
      </w:r>
      <w:r w:rsidRPr="00B06A45">
        <w:rPr>
          <w:rFonts w:ascii="Times New Roman" w:hAnsi="Times New Roman" w:cs="Times New Roman"/>
          <w:sz w:val="24"/>
          <w:szCs w:val="24"/>
        </w:rPr>
        <w:fldChar w:fldCharType="separate"/>
      </w:r>
      <w:r w:rsidRPr="00B06A45">
        <w:rPr>
          <w:rStyle w:val="a6"/>
          <w:rFonts w:ascii="Times New Roman" w:hAnsi="Times New Roman" w:cs="Times New Roman"/>
          <w:sz w:val="24"/>
          <w:szCs w:val="24"/>
        </w:rPr>
        <w:t>Правил</w:t>
      </w:r>
      <w:proofErr w:type="spellEnd"/>
      <w:r w:rsidRPr="00B06A45">
        <w:rPr>
          <w:rFonts w:ascii="Times New Roman" w:hAnsi="Times New Roman" w:cs="Times New Roman"/>
          <w:sz w:val="24"/>
          <w:szCs w:val="24"/>
        </w:rPr>
        <w:fldChar w:fldCharType="end"/>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lastRenderedPageBreak/>
        <w:t>присвоения,  изменения    и   аннулирования     адресов,     утвержденных</w:t>
      </w:r>
    </w:p>
    <w:p w:rsidR="00555E88" w:rsidRPr="00B06A45" w:rsidRDefault="00555E88" w:rsidP="00555E88">
      <w:pPr>
        <w:ind w:left="-142" w:right="-568"/>
        <w:jc w:val="both"/>
        <w:rPr>
          <w:rFonts w:ascii="Times New Roman" w:hAnsi="Times New Roman" w:cs="Times New Roman"/>
          <w:sz w:val="24"/>
          <w:szCs w:val="24"/>
        </w:rPr>
      </w:pPr>
      <w:hyperlink r:id="rId71"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19 ноября  2014 г.</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N 1221, а также в соответствии </w:t>
      </w:r>
      <w:proofErr w:type="gramStart"/>
      <w:r w:rsidRPr="00B06A45">
        <w:rPr>
          <w:rFonts w:ascii="Times New Roman" w:hAnsi="Times New Roman" w:cs="Times New Roman"/>
          <w:sz w:val="24"/>
          <w:szCs w:val="24"/>
        </w:rPr>
        <w:t>с</w:t>
      </w:r>
      <w:proofErr w:type="gramEnd"/>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(указываются реквизиты иных документов, на основании которых принято</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решение о присвоении адреса, включая реквизиты правил присвоения,</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изменения и аннулирования адресов, утвержденных </w:t>
      </w:r>
      <w:proofErr w:type="gramStart"/>
      <w:r w:rsidRPr="00B06A45">
        <w:rPr>
          <w:rFonts w:ascii="Times New Roman" w:hAnsi="Times New Roman" w:cs="Times New Roman"/>
          <w:sz w:val="24"/>
          <w:szCs w:val="24"/>
        </w:rPr>
        <w:t>муниципальными</w:t>
      </w:r>
      <w:proofErr w:type="gramEnd"/>
      <w:r w:rsidRPr="00B06A45">
        <w:rPr>
          <w:rFonts w:ascii="Times New Roman" w:hAnsi="Times New Roman" w:cs="Times New Roman"/>
          <w:sz w:val="24"/>
          <w:szCs w:val="24"/>
        </w:rPr>
        <w:t xml:space="preserve"> правовыми</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актами и нормативными правовыми актами субъектов Российской Федерации -</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городов федерального значения до дня </w:t>
      </w:r>
      <w:hyperlink r:id="rId72" w:history="1">
        <w:r w:rsidRPr="00B06A45">
          <w:rPr>
            <w:rStyle w:val="a6"/>
            <w:rFonts w:ascii="Times New Roman" w:hAnsi="Times New Roman" w:cs="Times New Roman"/>
            <w:sz w:val="24"/>
            <w:szCs w:val="24"/>
          </w:rPr>
          <w:t>вступления в силу</w:t>
        </w:r>
      </w:hyperlink>
      <w:r w:rsidRPr="00B06A45">
        <w:rPr>
          <w:rFonts w:ascii="Times New Roman" w:hAnsi="Times New Roman" w:cs="Times New Roman"/>
          <w:sz w:val="24"/>
          <w:szCs w:val="24"/>
        </w:rPr>
        <w:t xml:space="preserve"> Федерального</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закона N 443-ФЗ, и/или реквизиты заявления о присвоении адреса объекту</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адресации)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(наименование органа местного самоуправления, органа государственной</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власти субъекта Российской Федерации - города федерального значения или</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органа местного самоуправления внутригородского муниципального</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образования города федерального значения, уполномоченного законом</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субъекта Российской Федерации, а также организации, признаваемой</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управляющей компанией в соответствии с </w:t>
      </w:r>
      <w:hyperlink r:id="rId73" w:history="1">
        <w:r w:rsidRPr="00B06A45">
          <w:rPr>
            <w:rStyle w:val="a6"/>
            <w:rFonts w:ascii="Times New Roman" w:hAnsi="Times New Roman" w:cs="Times New Roman"/>
            <w:sz w:val="24"/>
            <w:szCs w:val="24"/>
          </w:rPr>
          <w:t>Федеральным законом</w:t>
        </w:r>
      </w:hyperlink>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от 28 сентября 2010 г. N 244-ФЗ "Об инновационном центре "</w:t>
      </w:r>
      <w:proofErr w:type="spellStart"/>
      <w:r w:rsidRPr="00B06A45">
        <w:rPr>
          <w:rFonts w:ascii="Times New Roman" w:hAnsi="Times New Roman" w:cs="Times New Roman"/>
          <w:sz w:val="24"/>
          <w:szCs w:val="24"/>
        </w:rPr>
        <w:t>Сколково</w:t>
      </w:r>
      <w:proofErr w:type="spellEnd"/>
      <w:r w:rsidRPr="00B06A45">
        <w:rPr>
          <w:rFonts w:ascii="Times New Roman" w:hAnsi="Times New Roman" w:cs="Times New Roman"/>
          <w:sz w:val="24"/>
          <w:szCs w:val="24"/>
        </w:rPr>
        <w:t>")</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ПОСТАНОВЛЯЕТ:</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1. Присвоить адрес 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(присвоенный объекту адресации адрес)</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следующему объекту адресации ____________________________________________</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(вид, наименование, описание местонахождения</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                                           объекта адресации,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кадастровый номер объекта недвижимости, являющегося объектом адресации</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(в случае присвоения адреса поставленному на государственный кадастровый</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учет объекту недвижимости),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кадастровые номера, адреса и сведения об объектах недвижимости,</w:t>
      </w:r>
    </w:p>
    <w:p w:rsidR="00555E88" w:rsidRPr="00B06A45" w:rsidRDefault="00555E88" w:rsidP="00555E88">
      <w:pPr>
        <w:ind w:left="-142"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из которых образуется объект адресации (в случае образования объекта</w:t>
      </w:r>
      <w:proofErr w:type="gramEnd"/>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 результате преобразования существующего объекта или объектов),</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аннулируемый адрес объекта адресации и уникальный номер аннулируемого</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адреса объекта адресации в государственном адресном реестре</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 случае присвоения нового адреса объекту адресации),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другие необходимые сведения, определенные уполномоченным органом</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(при наличии)</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     _____________________</w:t>
      </w: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(должность, Ф.И.О.)                          (подпись)</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left="-142"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М.П.</w:t>
      </w:r>
    </w:p>
    <w:p w:rsidR="00555E88" w:rsidRPr="00B06A45" w:rsidRDefault="00555E88" w:rsidP="00555E88">
      <w:pPr>
        <w:ind w:left="-142" w:right="-568"/>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bookmarkStart w:id="172" w:name="sub_1700"/>
      <w:r w:rsidRPr="00B06A45">
        <w:rPr>
          <w:rFonts w:ascii="Times New Roman" w:hAnsi="Times New Roman" w:cs="Times New Roman"/>
          <w:sz w:val="24"/>
          <w:szCs w:val="24"/>
        </w:rPr>
        <w:t xml:space="preserve">         Форма решения об аннулировании адреса объекта адресации</w:t>
      </w:r>
    </w:p>
    <w:bookmarkEnd w:id="172"/>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(наименование органа местного самоуправления, органа государственной</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власти субъекта Российской Федерации - города федерального значения или</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органа местного самоуправления внутригородского муниципального</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образования города федерального значения, уполномоченного законом</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субъекта Российской Федерации, а также организации, признаваемой</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управляющей компанией в соответствии с </w:t>
      </w:r>
      <w:hyperlink r:id="rId74"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28 сентября</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2010 г. N 244-ФЗ "Об инновационном центре "</w:t>
      </w:r>
      <w:proofErr w:type="spellStart"/>
      <w:r w:rsidRPr="00B06A45">
        <w:rPr>
          <w:rFonts w:ascii="Times New Roman" w:hAnsi="Times New Roman" w:cs="Times New Roman"/>
          <w:sz w:val="24"/>
          <w:szCs w:val="24"/>
        </w:rPr>
        <w:t>Сколково</w:t>
      </w:r>
      <w:proofErr w:type="spellEnd"/>
      <w:r w:rsidRPr="00B06A45">
        <w:rPr>
          <w:rFonts w:ascii="Times New Roman" w:hAnsi="Times New Roman" w:cs="Times New Roman"/>
          <w:sz w:val="24"/>
          <w:szCs w:val="24"/>
        </w:rPr>
        <w:t>")</w:t>
      </w:r>
      <w:proofErr w:type="gramEnd"/>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(вид документа)</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от _______________           N __________</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На основании  </w:t>
      </w:r>
      <w:hyperlink r:id="rId75" w:history="1">
        <w:r w:rsidRPr="00B06A45">
          <w:rPr>
            <w:rStyle w:val="a6"/>
            <w:rFonts w:ascii="Times New Roman" w:hAnsi="Times New Roman" w:cs="Times New Roman"/>
            <w:sz w:val="24"/>
            <w:szCs w:val="24"/>
          </w:rPr>
          <w:t>Федерального закона</w:t>
        </w:r>
      </w:hyperlink>
      <w:r w:rsidRPr="00B06A45">
        <w:rPr>
          <w:rFonts w:ascii="Times New Roman" w:hAnsi="Times New Roman" w:cs="Times New Roman"/>
          <w:sz w:val="24"/>
          <w:szCs w:val="24"/>
        </w:rPr>
        <w:t xml:space="preserve"> от  6 октября 2003 г. N 131-ФЗ "</w:t>
      </w:r>
      <w:proofErr w:type="gramStart"/>
      <w:r w:rsidRPr="00B06A45">
        <w:rPr>
          <w:rFonts w:ascii="Times New Roman" w:hAnsi="Times New Roman" w:cs="Times New Roman"/>
          <w:sz w:val="24"/>
          <w:szCs w:val="24"/>
        </w:rPr>
        <w:t>Об</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общих   принципах   организации   местного   самоуправления </w:t>
      </w:r>
      <w:proofErr w:type="gramStart"/>
      <w:r w:rsidRPr="00B06A45">
        <w:rPr>
          <w:rFonts w:ascii="Times New Roman" w:hAnsi="Times New Roman" w:cs="Times New Roman"/>
          <w:sz w:val="24"/>
          <w:szCs w:val="24"/>
        </w:rPr>
        <w:t>в</w:t>
      </w:r>
      <w:proofErr w:type="gramEnd"/>
      <w:r w:rsidRPr="00B06A45">
        <w:rPr>
          <w:rFonts w:ascii="Times New Roman" w:hAnsi="Times New Roman" w:cs="Times New Roman"/>
          <w:sz w:val="24"/>
          <w:szCs w:val="24"/>
        </w:rPr>
        <w:t xml:space="preserve">  Российской</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Федерации",   </w:t>
      </w:r>
      <w:hyperlink r:id="rId76" w:history="1">
        <w:r w:rsidRPr="00B06A45">
          <w:rPr>
            <w:rStyle w:val="a6"/>
            <w:rFonts w:ascii="Times New Roman" w:hAnsi="Times New Roman" w:cs="Times New Roman"/>
            <w:sz w:val="24"/>
            <w:szCs w:val="24"/>
          </w:rPr>
          <w:t>Федерального   закона</w:t>
        </w:r>
      </w:hyperlink>
      <w:r w:rsidRPr="00B06A45">
        <w:rPr>
          <w:rFonts w:ascii="Times New Roman" w:hAnsi="Times New Roman" w:cs="Times New Roman"/>
          <w:sz w:val="24"/>
          <w:szCs w:val="24"/>
        </w:rPr>
        <w:t xml:space="preserve">  от  28 декабря  2013  г. N 443-ФЗ "О</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федеральной  информационной адресной системе  и  о  внесении  изменений </w:t>
      </w:r>
      <w:proofErr w:type="gramStart"/>
      <w:r w:rsidRPr="00B06A45">
        <w:rPr>
          <w:rFonts w:ascii="Times New Roman" w:hAnsi="Times New Roman" w:cs="Times New Roman"/>
          <w:sz w:val="24"/>
          <w:szCs w:val="24"/>
        </w:rPr>
        <w:t>в</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Федеральный закон "Об общих принципах организации местного самоуправления</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в Российской Федерации" (далее -  Федеральный  закон  N  443-ФЗ) и </w:t>
      </w:r>
      <w:hyperlink r:id="rId77" w:history="1">
        <w:r w:rsidRPr="00B06A45">
          <w:rPr>
            <w:rStyle w:val="a6"/>
            <w:rFonts w:ascii="Times New Roman" w:hAnsi="Times New Roman" w:cs="Times New Roman"/>
            <w:sz w:val="24"/>
            <w:szCs w:val="24"/>
          </w:rPr>
          <w:t>Правил</w:t>
        </w:r>
      </w:hyperlink>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присвоения,    изменения   и    аннулирования    адресов,    утвержденных</w:t>
      </w:r>
    </w:p>
    <w:p w:rsidR="00555E88" w:rsidRPr="00B06A45" w:rsidRDefault="00555E88" w:rsidP="00555E88">
      <w:pPr>
        <w:ind w:right="-568"/>
        <w:jc w:val="both"/>
        <w:rPr>
          <w:rFonts w:ascii="Times New Roman" w:hAnsi="Times New Roman" w:cs="Times New Roman"/>
          <w:sz w:val="24"/>
          <w:szCs w:val="24"/>
        </w:rPr>
      </w:pPr>
      <w:hyperlink r:id="rId78" w:history="1">
        <w:r w:rsidRPr="00B06A45">
          <w:rPr>
            <w:rStyle w:val="a6"/>
            <w:rFonts w:ascii="Times New Roman" w:hAnsi="Times New Roman" w:cs="Times New Roman"/>
            <w:sz w:val="24"/>
            <w:szCs w:val="24"/>
          </w:rPr>
          <w:t>постановлением</w:t>
        </w:r>
      </w:hyperlink>
      <w:r w:rsidRPr="00B06A45">
        <w:rPr>
          <w:rFonts w:ascii="Times New Roman" w:hAnsi="Times New Roman" w:cs="Times New Roman"/>
          <w:sz w:val="24"/>
          <w:szCs w:val="24"/>
        </w:rPr>
        <w:t xml:space="preserve">   Правительства  Российской Федерации от 19 ноября 2014 г.</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N 1221, а также в соответствии </w:t>
      </w:r>
      <w:proofErr w:type="gramStart"/>
      <w:r w:rsidRPr="00B06A45">
        <w:rPr>
          <w:rFonts w:ascii="Times New Roman" w:hAnsi="Times New Roman" w:cs="Times New Roman"/>
          <w:sz w:val="24"/>
          <w:szCs w:val="24"/>
        </w:rPr>
        <w:t>с</w:t>
      </w:r>
      <w:proofErr w:type="gramEnd"/>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(указываются реквизиты иных документов, на основании которых принято</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решение о присвоении адреса, включая реквизиты правил присвоения,</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изменения и аннулирования адресов, утвержденных </w:t>
      </w:r>
      <w:proofErr w:type="gramStart"/>
      <w:r w:rsidRPr="00B06A45">
        <w:rPr>
          <w:rFonts w:ascii="Times New Roman" w:hAnsi="Times New Roman" w:cs="Times New Roman"/>
          <w:sz w:val="24"/>
          <w:szCs w:val="24"/>
        </w:rPr>
        <w:t>муниципальными</w:t>
      </w:r>
      <w:proofErr w:type="gramEnd"/>
      <w:r w:rsidRPr="00B06A45">
        <w:rPr>
          <w:rFonts w:ascii="Times New Roman" w:hAnsi="Times New Roman" w:cs="Times New Roman"/>
          <w:sz w:val="24"/>
          <w:szCs w:val="24"/>
        </w:rPr>
        <w:t xml:space="preserve"> правовыми</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актами и нормативными правовыми актами субъектов Российской Федерации -</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городов федерального значения до дня </w:t>
      </w:r>
      <w:hyperlink r:id="rId79" w:history="1">
        <w:r w:rsidRPr="00B06A45">
          <w:rPr>
            <w:rStyle w:val="a6"/>
            <w:rFonts w:ascii="Times New Roman" w:hAnsi="Times New Roman" w:cs="Times New Roman"/>
            <w:sz w:val="24"/>
            <w:szCs w:val="24"/>
          </w:rPr>
          <w:t>вступления в силу</w:t>
        </w:r>
      </w:hyperlink>
      <w:r w:rsidRPr="00B06A45">
        <w:rPr>
          <w:rFonts w:ascii="Times New Roman" w:hAnsi="Times New Roman" w:cs="Times New Roman"/>
          <w:sz w:val="24"/>
          <w:szCs w:val="24"/>
        </w:rPr>
        <w:t xml:space="preserve"> Федерального</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закона N 443-ФЗ, и/или реквизиты заявления о присвоении адреса</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объекту адресации)</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(наименование органа местного самоуправления, органа государственной</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власти субъекта Российской Федерации - города федерального значения или</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органа местного самоуправления внутригородского муниципального</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образования города федерального значения, уполномоченного законом</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субъекта Российской Федерации, а также организации, признаваемой</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управляющей компанией в соответствии с </w:t>
      </w:r>
      <w:hyperlink r:id="rId80" w:history="1">
        <w:r w:rsidRPr="00B06A45">
          <w:rPr>
            <w:rStyle w:val="a6"/>
            <w:rFonts w:ascii="Times New Roman" w:hAnsi="Times New Roman" w:cs="Times New Roman"/>
            <w:sz w:val="24"/>
            <w:szCs w:val="24"/>
          </w:rPr>
          <w:t>Федеральным законом</w:t>
        </w:r>
      </w:hyperlink>
      <w:r w:rsidRPr="00B06A45">
        <w:rPr>
          <w:rFonts w:ascii="Times New Roman" w:hAnsi="Times New Roman" w:cs="Times New Roman"/>
          <w:sz w:val="24"/>
          <w:szCs w:val="24"/>
        </w:rPr>
        <w:t xml:space="preserve"> от 28 сентября</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2010 г. N 244-ФЗ "Об инновационном центре "</w:t>
      </w:r>
      <w:proofErr w:type="spellStart"/>
      <w:r w:rsidRPr="00B06A45">
        <w:rPr>
          <w:rFonts w:ascii="Times New Roman" w:hAnsi="Times New Roman" w:cs="Times New Roman"/>
          <w:sz w:val="24"/>
          <w:szCs w:val="24"/>
        </w:rPr>
        <w:t>Сколково</w:t>
      </w:r>
      <w:proofErr w:type="spellEnd"/>
      <w:r w:rsidRPr="00B06A45">
        <w:rPr>
          <w:rFonts w:ascii="Times New Roman" w:hAnsi="Times New Roman" w:cs="Times New Roman"/>
          <w:sz w:val="24"/>
          <w:szCs w:val="24"/>
        </w:rPr>
        <w:t>")</w:t>
      </w:r>
      <w:proofErr w:type="gramEnd"/>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ПОСТАНОВЛЯЕТ:</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1. Аннулировать адрес ___________________________________________________</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(аннулируемый адрес объекта адресации, уникальный</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номер аннулируемого адреса объекта адресации</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в государственном адресном реестре)</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объекта адресации 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(вид и наименование объекта адресации,</w:t>
      </w:r>
      <w:proofErr w:type="gramEnd"/>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кадастровый номер объекта адресации и дату его снятия </w:t>
      </w:r>
      <w:proofErr w:type="gramStart"/>
      <w:r w:rsidRPr="00B06A45">
        <w:rPr>
          <w:rFonts w:ascii="Times New Roman" w:hAnsi="Times New Roman" w:cs="Times New Roman"/>
          <w:sz w:val="24"/>
          <w:szCs w:val="24"/>
        </w:rPr>
        <w:t>с</w:t>
      </w:r>
      <w:proofErr w:type="gramEnd"/>
      <w:r w:rsidRPr="00B06A45">
        <w:rPr>
          <w:rFonts w:ascii="Times New Roman" w:hAnsi="Times New Roman" w:cs="Times New Roman"/>
          <w:sz w:val="24"/>
          <w:szCs w:val="24"/>
        </w:rPr>
        <w:t xml:space="preserve"> кадастрового</w:t>
      </w:r>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учета (в случае аннулирования адреса объекта адресации в связи с</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lastRenderedPageBreak/>
        <w:t xml:space="preserve">      прекращением существования объекта адресации и (или) снятия </w:t>
      </w:r>
      <w:proofErr w:type="gramStart"/>
      <w:r w:rsidRPr="00B06A45">
        <w:rPr>
          <w:rFonts w:ascii="Times New Roman" w:hAnsi="Times New Roman" w:cs="Times New Roman"/>
          <w:sz w:val="24"/>
          <w:szCs w:val="24"/>
        </w:rPr>
        <w:t>с</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государственного кадастрового учета объекта недвижимости, являющегося</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объектом адресации),</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реквизиты решения о присвоении объекту адресации адреса и </w:t>
      </w:r>
      <w:proofErr w:type="gramStart"/>
      <w:r w:rsidRPr="00B06A45">
        <w:rPr>
          <w:rFonts w:ascii="Times New Roman" w:hAnsi="Times New Roman" w:cs="Times New Roman"/>
          <w:sz w:val="24"/>
          <w:szCs w:val="24"/>
        </w:rPr>
        <w:t>кадастровый</w:t>
      </w:r>
      <w:proofErr w:type="gramEnd"/>
    </w:p>
    <w:p w:rsidR="00555E88" w:rsidRPr="00B06A45" w:rsidRDefault="00555E88" w:rsidP="00555E88">
      <w:pPr>
        <w:ind w:right="-568"/>
        <w:jc w:val="both"/>
        <w:rPr>
          <w:rFonts w:ascii="Times New Roman" w:hAnsi="Times New Roman" w:cs="Times New Roman"/>
          <w:sz w:val="24"/>
          <w:szCs w:val="24"/>
        </w:rPr>
      </w:pPr>
      <w:proofErr w:type="gramStart"/>
      <w:r w:rsidRPr="00B06A45">
        <w:rPr>
          <w:rFonts w:ascii="Times New Roman" w:hAnsi="Times New Roman" w:cs="Times New Roman"/>
          <w:sz w:val="24"/>
          <w:szCs w:val="24"/>
        </w:rPr>
        <w:t>номер объекта адресации (в случае аннулирования адреса объекта адресации</w:t>
      </w:r>
      <w:proofErr w:type="gramEnd"/>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на основании присвоения этому объекту адресации нового адреса),</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другие необходимые сведения, определенные уполномоченным органом</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(при наличии)</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по причине ______________________________________________________________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(причина аннулирования адреса объекта адресации)</w:t>
      </w:r>
    </w:p>
    <w:p w:rsidR="00555E88" w:rsidRPr="00B06A45" w:rsidRDefault="00555E88" w:rsidP="00555E88">
      <w:pPr>
        <w:ind w:right="-568"/>
        <w:jc w:val="both"/>
        <w:rPr>
          <w:rFonts w:ascii="Times New Roman" w:hAnsi="Times New Roman" w:cs="Times New Roman"/>
          <w:sz w:val="24"/>
          <w:szCs w:val="24"/>
        </w:rPr>
      </w:pP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     ___________________</w:t>
      </w:r>
    </w:p>
    <w:p w:rsidR="00555E88" w:rsidRPr="00B06A45" w:rsidRDefault="00555E88" w:rsidP="00555E88">
      <w:pPr>
        <w:ind w:right="-568"/>
        <w:jc w:val="both"/>
        <w:rPr>
          <w:rFonts w:ascii="Times New Roman" w:hAnsi="Times New Roman" w:cs="Times New Roman"/>
          <w:sz w:val="24"/>
          <w:szCs w:val="24"/>
        </w:rPr>
      </w:pPr>
      <w:r w:rsidRPr="00B06A45">
        <w:rPr>
          <w:rFonts w:ascii="Times New Roman" w:hAnsi="Times New Roman" w:cs="Times New Roman"/>
          <w:sz w:val="24"/>
          <w:szCs w:val="24"/>
        </w:rPr>
        <w:t xml:space="preserve">               (должность, Ф.И.О.)                          (подпись)</w:t>
      </w: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pPr>
      <w:r w:rsidRPr="00B06A45">
        <w:rPr>
          <w:rFonts w:ascii="Times New Roman" w:hAnsi="Times New Roman" w:cs="Times New Roman"/>
          <w:sz w:val="24"/>
          <w:szCs w:val="24"/>
        </w:rPr>
        <w:t xml:space="preserve">                                                                   М.П.</w:t>
      </w: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pPr>
    </w:p>
    <w:p w:rsidR="00555E88" w:rsidRPr="00B06A45" w:rsidRDefault="00555E88" w:rsidP="00555E88">
      <w:pPr>
        <w:ind w:right="-568" w:firstLine="709"/>
        <w:jc w:val="both"/>
        <w:rPr>
          <w:rFonts w:ascii="Times New Roman" w:hAnsi="Times New Roman" w:cs="Times New Roman"/>
          <w:sz w:val="24"/>
          <w:szCs w:val="24"/>
        </w:rPr>
        <w:sectPr w:rsidR="00555E88" w:rsidRPr="00B06A45" w:rsidSect="00D9177D">
          <w:pgSz w:w="11906" w:h="16838"/>
          <w:pgMar w:top="1134" w:right="707" w:bottom="1134" w:left="1134" w:header="0" w:footer="0" w:gutter="0"/>
          <w:cols w:space="720"/>
          <w:formProt w:val="0"/>
          <w:docGrid w:linePitch="600" w:charSpace="32768"/>
        </w:sectPr>
      </w:pP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Приложение N 4</w:t>
      </w:r>
      <w:r w:rsidRPr="00B06A45">
        <w:rPr>
          <w:rFonts w:ascii="Times New Roman" w:hAnsi="Times New Roman" w:cs="Times New Roman"/>
          <w:sz w:val="24"/>
          <w:szCs w:val="24"/>
        </w:rPr>
        <w:br/>
        <w:t xml:space="preserve">к Административному регламенту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предоставления администрацией </w:t>
      </w:r>
    </w:p>
    <w:p w:rsidR="00555E88" w:rsidRPr="00B06A45" w:rsidRDefault="00555E88" w:rsidP="00555E88">
      <w:pPr>
        <w:jc w:val="right"/>
        <w:rPr>
          <w:rFonts w:ascii="Times New Roman" w:hAnsi="Times New Roman" w:cs="Times New Roman"/>
          <w:sz w:val="24"/>
          <w:szCs w:val="24"/>
        </w:rPr>
      </w:pP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 Дубенского муниципального района</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муниципальной услуги</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 "Присвоение адреса объекту адресации,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изменение и аннулирование такого адреса</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ФОРМА</w:t>
      </w:r>
      <w:r w:rsidRPr="00B06A45">
        <w:rPr>
          <w:rFonts w:ascii="Times New Roman" w:hAnsi="Times New Roman" w:cs="Times New Roman"/>
          <w:sz w:val="24"/>
          <w:szCs w:val="24"/>
        </w:rPr>
        <w:br/>
        <w:t>заявления о присвоении объекту адресации адреса или аннулировании его адреса</w:t>
      </w:r>
    </w:p>
    <w:p w:rsidR="00555E88" w:rsidRPr="00B06A45" w:rsidRDefault="00555E88" w:rsidP="00555E88">
      <w:pPr>
        <w:jc w:val="both"/>
        <w:rPr>
          <w:rFonts w:ascii="Times New Roman" w:hAnsi="Times New Roman" w:cs="Times New Roman"/>
          <w:color w:val="22272F"/>
          <w:sz w:val="24"/>
          <w:szCs w:val="24"/>
        </w:rPr>
      </w:pPr>
    </w:p>
    <w:tbl>
      <w:tblPr>
        <w:tblW w:w="15495" w:type="dxa"/>
        <w:tblCellMar>
          <w:top w:w="15" w:type="dxa"/>
          <w:left w:w="15" w:type="dxa"/>
          <w:bottom w:w="15" w:type="dxa"/>
          <w:right w:w="15" w:type="dxa"/>
        </w:tblCellMar>
        <w:tblLook w:val="04A0"/>
      </w:tblPr>
      <w:tblGrid>
        <w:gridCol w:w="800"/>
        <w:gridCol w:w="665"/>
        <w:gridCol w:w="6887"/>
        <w:gridCol w:w="7143"/>
      </w:tblGrid>
      <w:tr w:rsidR="00555E88" w:rsidRPr="00B06A45" w:rsidTr="00344AD9">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Необходимостью приведения адреса земельного участка, здания (строения), сооружения, помещения, </w:t>
            </w:r>
            <w:proofErr w:type="spellStart"/>
            <w:r w:rsidRPr="00B06A45">
              <w:t>машино-места</w:t>
            </w:r>
            <w:proofErr w:type="spellEnd"/>
            <w:r w:rsidRPr="00B06A45">
              <w:t>, государственный кадастровый учет которого осуществлен в соответствии с </w:t>
            </w:r>
            <w:hyperlink r:id="rId81" w:anchor="/document/71129192/entry/0" w:history="1">
              <w:r w:rsidRPr="00B06A45">
                <w:rPr>
                  <w:rStyle w:val="a6"/>
                  <w:color w:val="3272C0"/>
                </w:rPr>
                <w:t>Федеральным законом</w:t>
              </w:r>
            </w:hyperlink>
            <w:r w:rsidRPr="00B06A45">
              <w:t xml:space="preserve"> от 13 июля 2015 г. N 218-ФЗ "О государственной регистрации недвижимости" (Собрание законодательства Российской Федерации, 2015, N 29, ст. 4344; </w:t>
            </w:r>
            <w:proofErr w:type="gramStart"/>
            <w:r w:rsidRPr="00B06A45">
              <w:t>2020, N 22, ст. 3383) (далее - Федеральный закон "О государственной регистрации недвижимости") в соответствие с документацией по пл</w:t>
            </w:r>
            <w:r w:rsidRPr="00B06A45">
              <w:t>а</w:t>
            </w:r>
            <w:r w:rsidRPr="00B06A45">
              <w:t xml:space="preserve">нировке территории или проектной документацией на здание (строение), сооружение, помещение, </w:t>
            </w:r>
            <w:proofErr w:type="spellStart"/>
            <w:r w:rsidRPr="00B06A45">
              <w:t>машино-место</w:t>
            </w:r>
            <w:proofErr w:type="spellEnd"/>
            <w:proofErr w:type="gramEnd"/>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Кадастровый номер земельного участка, здания (строения), сооруж</w:t>
            </w:r>
            <w:r w:rsidRPr="00B06A45">
              <w:t>е</w:t>
            </w:r>
            <w:r w:rsidRPr="00B06A45">
              <w:t xml:space="preserve">ния, помещения, </w:t>
            </w:r>
            <w:proofErr w:type="spellStart"/>
            <w:r w:rsidRPr="00B06A45">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Существующий адрес земельного участка, здания (строения), с</w:t>
            </w:r>
            <w:r w:rsidRPr="00B06A45">
              <w:t>о</w:t>
            </w:r>
            <w:r w:rsidRPr="00B06A45">
              <w:t xml:space="preserve">оружения, помещения, </w:t>
            </w:r>
            <w:proofErr w:type="spellStart"/>
            <w:r w:rsidRPr="00B06A45">
              <w:t>машино-места</w:t>
            </w:r>
            <w:proofErr w:type="spellEnd"/>
          </w:p>
        </w:tc>
      </w:tr>
      <w:tr w:rsidR="00555E88" w:rsidRPr="00B06A45" w:rsidTr="00344AD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Отсутствием у земельного участка, здания (строения), сооружения, помещения, </w:t>
            </w:r>
            <w:proofErr w:type="spellStart"/>
            <w:r w:rsidRPr="00B06A45">
              <w:t>машино-места</w:t>
            </w:r>
            <w:proofErr w:type="spellEnd"/>
            <w:r w:rsidRPr="00B06A45">
              <w:t>, государственный кадастровый учет которого осуществлен в соответствии с </w:t>
            </w:r>
            <w:hyperlink r:id="rId82" w:anchor="/document/71129192/entry/0" w:history="1">
              <w:r w:rsidRPr="00B06A45">
                <w:rPr>
                  <w:rStyle w:val="a6"/>
                  <w:color w:val="3272C0"/>
                </w:rPr>
                <w:t>Федеральным законом</w:t>
              </w:r>
            </w:hyperlink>
            <w:r w:rsidRPr="00B06A45">
              <w:t> "О государственной регистрации недвижимости", адреса</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Кадастровый номер земельного участка, здания (строения), сооруж</w:t>
            </w:r>
            <w:r w:rsidRPr="00B06A45">
              <w:t>е</w:t>
            </w:r>
            <w:r w:rsidRPr="00B06A45">
              <w:t xml:space="preserve">ния, помещения, </w:t>
            </w:r>
            <w:proofErr w:type="spellStart"/>
            <w:r w:rsidRPr="00B06A45">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Адрес земельного участка, на котором расположен объект адресации, либо здания (строения), сооружения, в котором распол</w:t>
            </w:r>
            <w:r w:rsidRPr="00B06A45">
              <w:t>о</w:t>
            </w:r>
            <w:r w:rsidRPr="00B06A45">
              <w:t>жен объект адресации (при наличии)</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80"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bl>
    <w:p w:rsidR="00555E88" w:rsidRPr="00B06A45" w:rsidRDefault="00555E88" w:rsidP="00555E88">
      <w:pPr>
        <w:pStyle w:val="empty"/>
        <w:jc w:val="both"/>
        <w:rPr>
          <w:color w:val="22272F"/>
        </w:rPr>
      </w:pPr>
      <w:r w:rsidRPr="00B06A45">
        <w:rPr>
          <w:color w:val="22272F"/>
        </w:rPr>
        <w:t> *(3) Строка дублируется для каждого разделенного помещения</w:t>
      </w:r>
    </w:p>
    <w:p w:rsidR="00555E88" w:rsidRPr="00B06A45" w:rsidRDefault="00555E88" w:rsidP="00555E88">
      <w:pPr>
        <w:pStyle w:val="s1"/>
        <w:jc w:val="both"/>
        <w:rPr>
          <w:color w:val="22272F"/>
        </w:rPr>
      </w:pPr>
      <w:r w:rsidRPr="00B06A45">
        <w:rPr>
          <w:color w:val="22272F"/>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555E88" w:rsidRPr="00B06A45" w:rsidTr="00344AD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Всего листов ________</w:t>
            </w:r>
          </w:p>
        </w:tc>
      </w:tr>
      <w:tr w:rsidR="00555E88" w:rsidRPr="00B06A45" w:rsidTr="00344AD9">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rPr>
                <w:color w:val="22272F"/>
              </w:rPr>
              <w:t> </w:t>
            </w:r>
            <w:r w:rsidRPr="00B06A45">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Аннулировать адрес объекта адресации:</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Тип и номер здания, сооружения или объекта незавершенного стро</w:t>
            </w:r>
            <w:r w:rsidRPr="00B06A45">
              <w:t>и</w:t>
            </w:r>
            <w:r w:rsidRPr="00B06A45">
              <w:t>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Тип и номер помещения в пределах квартиры (в отношении комм</w:t>
            </w:r>
            <w:r w:rsidRPr="00B06A45">
              <w:t>у</w:t>
            </w:r>
            <w:r w:rsidRPr="00B06A45">
              <w:t>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92" w:type="dxa"/>
            <w:gridSpan w:val="36"/>
            <w:tcBorders>
              <w:top w:val="single" w:sz="6" w:space="0" w:color="000000"/>
              <w:left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В связи </w:t>
            </w:r>
            <w:proofErr w:type="gramStart"/>
            <w:r w:rsidRPr="00B06A45">
              <w:t>с</w:t>
            </w:r>
            <w:proofErr w:type="gramEnd"/>
            <w:r w:rsidRPr="00B06A45">
              <w:t>:</w:t>
            </w:r>
          </w:p>
        </w:tc>
      </w:tr>
      <w:tr w:rsidR="00555E88" w:rsidRPr="00B06A45" w:rsidTr="00344AD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pPr>
            <w:r w:rsidRPr="00B06A45">
              <w:t>Прекращением существования объекта адресации и (или) снятием с государственного кадастрового учета объекта недвижим</w:t>
            </w:r>
            <w:r w:rsidRPr="00B06A45">
              <w:t>о</w:t>
            </w:r>
            <w:r w:rsidRPr="00B06A45">
              <w:t>сти, являющегося объектом адресации</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pPr>
            <w:r w:rsidRPr="00B06A45">
              <w:t>Исключением из Единого государственного реестра недвижимости указанных в </w:t>
            </w:r>
            <w:hyperlink r:id="rId83" w:anchor="/document/71129192/entry/7207" w:history="1">
              <w:r w:rsidRPr="00B06A45">
                <w:rPr>
                  <w:rStyle w:val="a6"/>
                  <w:color w:val="3272C0"/>
                </w:rPr>
                <w:t>части 7 статьи 72</w:t>
              </w:r>
            </w:hyperlink>
            <w:r w:rsidRPr="00B06A45">
              <w:t> Федерального закона "О г</w:t>
            </w:r>
            <w:r w:rsidRPr="00B06A45">
              <w:t>о</w:t>
            </w:r>
            <w:r w:rsidRPr="00B06A45">
              <w:t>сударственной регистрации недвижимости" сведений об объекте недвижимости, являющемся объектом адресации</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Присвоением объекту адресации нового адреса</w:t>
            </w:r>
          </w:p>
        </w:tc>
      </w:tr>
      <w:tr w:rsidR="00555E88" w:rsidRPr="00B06A45" w:rsidTr="00344AD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rPr>
                <w:color w:val="22272F"/>
              </w:rPr>
              <w:t> </w:t>
            </w:r>
            <w:r w:rsidRPr="00B06A45">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Всего листов ________</w:t>
            </w:r>
          </w:p>
        </w:tc>
      </w:tr>
      <w:tr w:rsidR="00555E88" w:rsidRPr="00B06A45" w:rsidTr="00344AD9">
        <w:trPr>
          <w:trHeight w:val="240"/>
        </w:trPr>
        <w:tc>
          <w:tcPr>
            <w:tcW w:w="720" w:type="dxa"/>
            <w:gridSpan w:val="2"/>
            <w:vMerge w:val="restart"/>
            <w:tcBorders>
              <w:top w:val="single" w:sz="6" w:space="0" w:color="000000"/>
              <w:left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rPr>
                <w:color w:val="22272F"/>
              </w:rPr>
              <w:t> </w:t>
            </w:r>
            <w:r w:rsidRPr="00B06A45">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Собственник объекта адресации или лицо, обладающее иным вещным правом на объект адресации</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физическое лицо:</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vMerge w:val="restart"/>
            <w:tcBorders>
              <w:left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ИНН (при наличии):</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документ, удостоверяющий ли</w:t>
            </w:r>
            <w:r w:rsidRPr="00B06A45">
              <w:t>ч</w:t>
            </w:r>
            <w:r w:rsidRPr="00B06A45">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номер:</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кем </w:t>
            </w:r>
            <w:proofErr w:type="gramStart"/>
            <w:r w:rsidRPr="00B06A45">
              <w:t>выдан</w:t>
            </w:r>
            <w:proofErr w:type="gramEnd"/>
            <w:r w:rsidRPr="00B06A45">
              <w:t>:</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542" w:type="dxa"/>
            <w:gridSpan w:val="11"/>
            <w:tcBorders>
              <w:top w:val="single" w:sz="6" w:space="0" w:color="000000"/>
              <w:left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"___"________ ____ </w:t>
            </w:r>
            <w:proofErr w:type="gramStart"/>
            <w:r w:rsidRPr="00B06A45">
              <w:t>г</w:t>
            </w:r>
            <w:proofErr w:type="gramEnd"/>
            <w:r w:rsidRPr="00B06A45">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542" w:type="dxa"/>
            <w:gridSpan w:val="11"/>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адрес электронной почты (при наличии):</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юридическое лицо, в том числе орган государственной власти, иной государственный орган, орган местного самоупра</w:t>
            </w:r>
            <w:r w:rsidRPr="00B06A45">
              <w:t>в</w:t>
            </w:r>
            <w:r w:rsidRPr="00B06A45">
              <w:t>ления, орган публичной власти федеральной территории:</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vMerge w:val="restart"/>
            <w:tcBorders>
              <w:left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КПП (для российского юридического лица):</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номер регистрации (для иностранного юр</w:t>
            </w:r>
            <w:r w:rsidRPr="00B06A45">
              <w:t>и</w:t>
            </w:r>
            <w:r w:rsidRPr="00B06A45">
              <w:t>дического лица):</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160" w:type="dxa"/>
            <w:gridSpan w:val="12"/>
            <w:vMerge w:val="restart"/>
            <w:tcBorders>
              <w:top w:val="single" w:sz="6" w:space="0" w:color="000000"/>
              <w:left w:val="single" w:sz="6" w:space="0" w:color="000000"/>
              <w:bottom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"___"_________ _____ </w:t>
            </w:r>
            <w:proofErr w:type="gramStart"/>
            <w:r w:rsidRPr="00B06A45">
              <w:t>г</w:t>
            </w:r>
            <w:proofErr w:type="gramEnd"/>
            <w:r w:rsidRPr="00B06A45">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2"/>
            <w:vMerge/>
            <w:tcBorders>
              <w:top w:val="single" w:sz="6" w:space="0" w:color="000000"/>
              <w:left w:val="single" w:sz="6" w:space="0" w:color="000000"/>
              <w:bottom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адрес электронной почты (при наличии):</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Вещное право на объект адресации:</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право собственности</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право хозяйственного ведения имуществом на объект адресации</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право оперативного управления имуществом на объект адресации</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право пожизненно наследуемого владения земельным участком</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право постоянного (бессрочного) пользования земельным участком</w:t>
            </w:r>
          </w:p>
        </w:tc>
      </w:tr>
      <w:tr w:rsidR="00555E88" w:rsidRPr="00B06A45" w:rsidTr="00344AD9">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Способ получения документов (в том числе решения о присвоении объекту адресации адреса или аннулировании его адреса, оригин</w:t>
            </w:r>
            <w:r w:rsidRPr="00B06A45">
              <w:t>а</w:t>
            </w:r>
            <w:r w:rsidRPr="00B06A45">
              <w:t>лов ранее представленных документов, решения об отказе в присвоении (аннулировании) объекту адресации адреса):</w:t>
            </w:r>
          </w:p>
        </w:tc>
      </w:tr>
      <w:tr w:rsidR="00555E88" w:rsidRPr="00B06A45" w:rsidTr="00344AD9">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В многофункциональном центре</w:t>
            </w:r>
          </w:p>
        </w:tc>
      </w:tr>
      <w:tr w:rsidR="00555E88" w:rsidRPr="00B06A45" w:rsidTr="00344AD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В личном кабинете Единого портала государственных и муниципальных услуг, региональных порталов государственных и м</w:t>
            </w:r>
            <w:r w:rsidRPr="00B06A45">
              <w:t>у</w:t>
            </w:r>
            <w:r w:rsidRPr="00B06A45">
              <w:t>ниципальных услуг</w:t>
            </w:r>
          </w:p>
        </w:tc>
      </w:tr>
      <w:tr w:rsidR="00555E88" w:rsidRPr="00B06A45" w:rsidTr="00344AD9">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В личном кабинете федеральной информационной адресной системы</w:t>
            </w:r>
          </w:p>
        </w:tc>
      </w:tr>
      <w:tr w:rsidR="00555E88" w:rsidRPr="00B06A45" w:rsidTr="00344AD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 адрес электронной почты (для сообщения о получении заявл</w:t>
            </w:r>
            <w:r w:rsidRPr="00B06A45">
              <w:t>е</w:t>
            </w:r>
            <w:r w:rsidRPr="00B06A45">
              <w:t>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trHeight w:val="240"/>
        </w:trPr>
        <w:tc>
          <w:tcPr>
            <w:tcW w:w="720" w:type="dxa"/>
            <w:gridSpan w:val="2"/>
            <w:vMerge w:val="restart"/>
            <w:tcBorders>
              <w:top w:val="single" w:sz="6" w:space="0" w:color="000000"/>
              <w:left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Расписку в получении документов прошу:</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tcBorders>
              <w:top w:val="single" w:sz="6" w:space="0" w:color="000000"/>
              <w:left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555E88" w:rsidRPr="00B06A45" w:rsidRDefault="00555E88" w:rsidP="00344AD9">
            <w:pPr>
              <w:pStyle w:val="s16"/>
              <w:spacing w:before="0" w:beforeAutospacing="0" w:after="0" w:afterAutospacing="0"/>
            </w:pPr>
            <w:r w:rsidRPr="00B06A45">
              <w:t>Расписка получена:</w:t>
            </w:r>
          </w:p>
        </w:tc>
        <w:tc>
          <w:tcPr>
            <w:tcW w:w="6636" w:type="dxa"/>
            <w:gridSpan w:val="19"/>
            <w:tcBorders>
              <w:top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9"/>
            <w:vMerge/>
            <w:tcBorders>
              <w:top w:val="single" w:sz="6" w:space="0" w:color="000000"/>
              <w:left w:val="single" w:sz="6" w:space="0" w:color="000000"/>
              <w:bottom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36" w:type="dxa"/>
            <w:gridSpan w:val="19"/>
            <w:tcBorders>
              <w:top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(подпись заявителя)</w:t>
            </w:r>
          </w:p>
        </w:tc>
      </w:tr>
      <w:tr w:rsidR="00555E88" w:rsidRPr="00B06A45" w:rsidTr="00344AD9">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0" w:type="auto"/>
            <w:gridSpan w:val="2"/>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c>
          <w:tcPr>
            <w:tcW w:w="734" w:type="dxa"/>
            <w:gridSpan w:val="3"/>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93"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Не направлять</w:t>
            </w:r>
          </w:p>
        </w:tc>
        <w:tc>
          <w:tcPr>
            <w:tcW w:w="0" w:type="auto"/>
            <w:gridSpan w:val="5"/>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Всего листов ________</w:t>
            </w:r>
          </w:p>
        </w:tc>
      </w:tr>
      <w:tr w:rsidR="00555E88" w:rsidRPr="00B06A45" w:rsidTr="00344AD9">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Заявитель:</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3" w:type="dxa"/>
            <w:gridSpan w:val="4"/>
            <w:vMerge w:val="restart"/>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Собственник объекта адресации или лицо, обладающее иным вещным правом на объект адресации</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Представитель собственника объекта адресации или лица, обладающего иным вещным правом на объект адресации</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783" w:type="dxa"/>
            <w:gridSpan w:val="4"/>
            <w:vMerge w:val="restart"/>
            <w:tcBorders>
              <w:top w:val="single" w:sz="6" w:space="0" w:color="000000"/>
              <w:left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98" w:type="dxa"/>
            <w:gridSpan w:val="3"/>
            <w:vMerge w:val="restart"/>
            <w:tcBorders>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физическое лицо:</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ИНН (при наличии):</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документ,</w:t>
            </w:r>
          </w:p>
          <w:p w:rsidR="00555E88" w:rsidRPr="00B06A45" w:rsidRDefault="00555E88" w:rsidP="00344AD9">
            <w:pPr>
              <w:pStyle w:val="s1"/>
              <w:spacing w:before="0" w:beforeAutospacing="0" w:after="0" w:afterAutospacing="0"/>
              <w:jc w:val="center"/>
            </w:pPr>
            <w:r w:rsidRPr="00B06A45">
              <w:t>удостоверяющий</w:t>
            </w:r>
          </w:p>
          <w:p w:rsidR="00555E88" w:rsidRPr="00B06A45" w:rsidRDefault="00555E88" w:rsidP="00344AD9">
            <w:pPr>
              <w:pStyle w:val="s1"/>
              <w:spacing w:before="0" w:beforeAutospacing="0" w:after="0" w:afterAutospacing="0"/>
              <w:jc w:val="center"/>
            </w:pPr>
            <w:r w:rsidRPr="00B06A45">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номер:</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кем </w:t>
            </w:r>
            <w:proofErr w:type="gramStart"/>
            <w:r w:rsidRPr="00B06A45">
              <w:t>выдан</w:t>
            </w:r>
            <w:proofErr w:type="gramEnd"/>
            <w:r w:rsidRPr="00B06A45">
              <w:t>:</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613" w:type="dxa"/>
            <w:gridSpan w:val="13"/>
            <w:vMerge w:val="restart"/>
            <w:tcBorders>
              <w:top w:val="single" w:sz="6" w:space="0" w:color="000000"/>
              <w:left w:val="single" w:sz="6" w:space="0" w:color="000000"/>
              <w:bottom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"____"_________ ____ </w:t>
            </w:r>
            <w:proofErr w:type="gramStart"/>
            <w:r w:rsidRPr="00B06A45">
              <w:t>г</w:t>
            </w:r>
            <w:proofErr w:type="gramEnd"/>
            <w:r w:rsidRPr="00B06A45">
              <w:t>.</w:t>
            </w:r>
          </w:p>
        </w:tc>
        <w:tc>
          <w:tcPr>
            <w:tcW w:w="5665" w:type="dxa"/>
            <w:gridSpan w:val="11"/>
            <w:tcBorders>
              <w:top w:val="single" w:sz="6" w:space="0" w:color="000000"/>
              <w:left w:val="single" w:sz="6" w:space="0" w:color="000000"/>
              <w:bottom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13"/>
            <w:vMerge/>
            <w:tcBorders>
              <w:top w:val="single" w:sz="6" w:space="0" w:color="000000"/>
              <w:left w:val="single" w:sz="6" w:space="0" w:color="000000"/>
              <w:bottom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5665" w:type="dxa"/>
            <w:gridSpan w:val="11"/>
            <w:tcBorders>
              <w:top w:val="single" w:sz="6" w:space="0" w:color="000000"/>
              <w:left w:val="single" w:sz="6" w:space="0" w:color="000000"/>
              <w:bottom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адрес электронной почты (при нал</w:t>
            </w:r>
            <w:r w:rsidRPr="00B06A45">
              <w:t>и</w:t>
            </w:r>
            <w:r w:rsidRPr="00B06A45">
              <w:t>чии):</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и реквизиты документа, подтверждающего полномочия представителя:</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юридическое лицо, в том числе орган государственной власти, иной государственный орган, орган местного самоупра</w:t>
            </w:r>
            <w:r w:rsidRPr="00B06A45">
              <w:t>в</w:t>
            </w:r>
            <w:r w:rsidRPr="00B06A45">
              <w:t xml:space="preserve">ления, </w:t>
            </w:r>
            <w:r w:rsidRPr="00B06A45">
              <w:lastRenderedPageBreak/>
              <w:t>орган публичной власти федеральной территории:</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ИНН (для российского юридического лица):</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страна регистрации (инкорпорации) (для иностранного юридического л</w:t>
            </w:r>
            <w:r w:rsidRPr="00B06A45">
              <w:t>и</w:t>
            </w:r>
            <w:r w:rsidRPr="00B06A45">
              <w:t>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номер регистрации (для иностранного юридического л</w:t>
            </w:r>
            <w:r w:rsidRPr="00B06A45">
              <w:t>и</w:t>
            </w:r>
            <w:r w:rsidRPr="00B06A45">
              <w:t>ца):</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08" w:type="dxa"/>
            <w:gridSpan w:val="15"/>
            <w:vMerge w:val="restart"/>
            <w:tcBorders>
              <w:top w:val="single" w:sz="6" w:space="0" w:color="000000"/>
              <w:left w:val="single" w:sz="6" w:space="0" w:color="000000"/>
              <w:bottom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"____" _________ ______ </w:t>
            </w:r>
            <w:proofErr w:type="gramStart"/>
            <w:r w:rsidRPr="00B06A45">
              <w:t>г</w:t>
            </w:r>
            <w:proofErr w:type="gramEnd"/>
            <w:r w:rsidRPr="00B06A45">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5"/>
            <w:vMerge/>
            <w:tcBorders>
              <w:top w:val="single" w:sz="6" w:space="0" w:color="000000"/>
              <w:left w:val="single" w:sz="6" w:space="0" w:color="000000"/>
              <w:bottom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адрес электронной почты (при нал</w:t>
            </w:r>
            <w:r w:rsidRPr="00B06A45">
              <w:t>и</w:t>
            </w:r>
            <w:r w:rsidRPr="00B06A45">
              <w:t>чии):</w:t>
            </w:r>
          </w:p>
        </w:tc>
      </w:tr>
      <w:tr w:rsidR="00555E88" w:rsidRPr="00B06A45" w:rsidTr="00344AD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наименование и реквизиты документа, подтверждающего полномочия представителя:</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Документы, прилагаемые к заявлению:</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Оригинал в количестве _____ экз., на </w:t>
            </w:r>
            <w:proofErr w:type="spellStart"/>
            <w:r w:rsidRPr="00B06A45">
              <w:t>_____</w:t>
            </w:r>
            <w:proofErr w:type="gramStart"/>
            <w:r w:rsidRPr="00B06A45">
              <w:t>л</w:t>
            </w:r>
            <w:proofErr w:type="spellEnd"/>
            <w:proofErr w:type="gramEnd"/>
            <w:r w:rsidRPr="00B06A45">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Копия в количестве _____ экз., на _____ </w:t>
            </w:r>
            <w:proofErr w:type="gramStart"/>
            <w:r w:rsidRPr="00B06A45">
              <w:t>л</w:t>
            </w:r>
            <w:proofErr w:type="gramEnd"/>
            <w:r w:rsidRPr="00B06A45">
              <w:t>.</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Оригинал в количестве _____ экз., на _____ </w:t>
            </w:r>
            <w:proofErr w:type="gramStart"/>
            <w:r w:rsidRPr="00B06A45">
              <w:t>л</w:t>
            </w:r>
            <w:proofErr w:type="gramEnd"/>
            <w:r w:rsidRPr="00B06A45">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Копия в количестве _____ экз., на _____ </w:t>
            </w:r>
            <w:proofErr w:type="gramStart"/>
            <w:r w:rsidRPr="00B06A45">
              <w:t>л</w:t>
            </w:r>
            <w:proofErr w:type="gramEnd"/>
            <w:r w:rsidRPr="00B06A45">
              <w:t>.</w:t>
            </w: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Оригинал в количестве _____ экз., на _____ </w:t>
            </w:r>
            <w:proofErr w:type="gramStart"/>
            <w:r w:rsidRPr="00B06A45">
              <w:t>л</w:t>
            </w:r>
            <w:proofErr w:type="gramEnd"/>
            <w:r w:rsidRPr="00B06A45">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 xml:space="preserve">Копия в количестве _____ экз., на _____ </w:t>
            </w:r>
            <w:proofErr w:type="gramStart"/>
            <w:r w:rsidRPr="00B06A45">
              <w:t>л</w:t>
            </w:r>
            <w:proofErr w:type="gramEnd"/>
            <w:r w:rsidRPr="00B06A45">
              <w:t>.</w:t>
            </w:r>
          </w:p>
        </w:tc>
      </w:tr>
      <w:tr w:rsidR="00555E88" w:rsidRPr="00B06A45" w:rsidTr="00344AD9">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Примечание:</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0" w:type="auto"/>
            <w:gridSpan w:val="3"/>
            <w:vAlign w:val="center"/>
            <w:hideMark/>
          </w:tcPr>
          <w:p w:rsidR="00555E88" w:rsidRPr="00B06A45" w:rsidRDefault="00555E88" w:rsidP="00344AD9">
            <w:pPr>
              <w:rPr>
                <w:rFonts w:ascii="Times New Roman" w:hAnsi="Times New Roman" w:cs="Times New Roman"/>
                <w:sz w:val="24"/>
                <w:szCs w:val="24"/>
              </w:rPr>
            </w:pPr>
          </w:p>
        </w:tc>
        <w:tc>
          <w:tcPr>
            <w:tcW w:w="0" w:type="auto"/>
            <w:gridSpan w:val="2"/>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rPr>
                <w:rStyle w:val="s10"/>
                <w:b/>
                <w:bCs/>
              </w:rPr>
              <w:t>Всего листов ________</w:t>
            </w:r>
          </w:p>
        </w:tc>
      </w:tr>
      <w:tr w:rsidR="00555E88" w:rsidRPr="00B06A45" w:rsidTr="00344AD9">
        <w:trPr>
          <w:gridAfter w:val="11"/>
          <w:wAfter w:w="3083" w:type="dxa"/>
        </w:trPr>
        <w:tc>
          <w:tcPr>
            <w:tcW w:w="0" w:type="auto"/>
            <w:gridSpan w:val="29"/>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proofErr w:type="gramStart"/>
            <w:r w:rsidRPr="00B06A45">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84" w:anchor="/document/12179043/entry/25" w:history="1">
              <w:r w:rsidRPr="00B06A45">
                <w:rPr>
                  <w:rStyle w:val="a6"/>
                  <w:color w:val="3272C0"/>
                </w:rPr>
                <w:t>Федеральным законом</w:t>
              </w:r>
            </w:hyperlink>
            <w:r w:rsidRPr="00B06A45">
              <w:t> "Об инновационном центре "</w:t>
            </w:r>
            <w:proofErr w:type="spellStart"/>
            <w:r w:rsidRPr="00B06A45">
              <w:t>Сколково</w:t>
            </w:r>
            <w:proofErr w:type="spellEnd"/>
            <w:r w:rsidRPr="00B06A45">
              <w:t>", осуществляющими</w:t>
            </w:r>
            <w:proofErr w:type="gramEnd"/>
            <w:r w:rsidRPr="00B06A45">
              <w:t xml:space="preserve">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w:t>
            </w:r>
            <w:proofErr w:type="spellStart"/>
            <w:r w:rsidRPr="00B06A45">
              <w:t>Сколково</w:t>
            </w:r>
            <w:proofErr w:type="spellEnd"/>
            <w:r w:rsidRPr="00B06A45">
              <w:t>", осуществляющими присвоение, изменение и аннулирование адресов, в целях предоставления государственной у</w:t>
            </w:r>
            <w:r w:rsidRPr="00B06A45">
              <w:t>с</w:t>
            </w:r>
            <w:r w:rsidRPr="00B06A45">
              <w:t>луги.</w:t>
            </w:r>
          </w:p>
        </w:tc>
      </w:tr>
      <w:tr w:rsidR="00555E88" w:rsidRPr="00B06A45" w:rsidTr="00344AD9">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Настоящим также подтверждаю, что:</w:t>
            </w:r>
          </w:p>
          <w:p w:rsidR="00555E88" w:rsidRPr="00B06A45" w:rsidRDefault="00555E88" w:rsidP="00344AD9">
            <w:pPr>
              <w:pStyle w:val="s16"/>
              <w:spacing w:before="0" w:beforeAutospacing="0" w:after="0" w:afterAutospacing="0"/>
            </w:pPr>
            <w:r w:rsidRPr="00B06A45">
              <w:t>сведения, указанные в настоящем заявлении, на дату представления заявления достоверны; представленные правоустанавливающи</w:t>
            </w:r>
            <w:proofErr w:type="gramStart"/>
            <w:r w:rsidRPr="00B06A45">
              <w:t>й(</w:t>
            </w:r>
            <w:proofErr w:type="spellStart"/>
            <w:proofErr w:type="gramEnd"/>
            <w:r w:rsidRPr="00B06A45">
              <w:t>ие</w:t>
            </w:r>
            <w:proofErr w:type="spellEnd"/>
            <w:r w:rsidRPr="00B06A45">
              <w:t>) документ(</w:t>
            </w:r>
            <w:proofErr w:type="spellStart"/>
            <w:r w:rsidRPr="00B06A45">
              <w:t>ы</w:t>
            </w:r>
            <w:proofErr w:type="spellEnd"/>
            <w:r w:rsidRPr="00B06A45">
              <w:t>) и иные документы и содержащиеся в них сведения соответствуют установленным законодательством Росси</w:t>
            </w:r>
            <w:r w:rsidRPr="00B06A45">
              <w:t>й</w:t>
            </w:r>
            <w:r w:rsidRPr="00B06A45">
              <w:t>ской Федерации требованиям.</w:t>
            </w:r>
          </w:p>
        </w:tc>
      </w:tr>
      <w:tr w:rsidR="00555E88" w:rsidRPr="00B06A45" w:rsidTr="00344AD9">
        <w:trPr>
          <w:gridAfter w:val="6"/>
          <w:wAfter w:w="135" w:type="dxa"/>
          <w:trHeight w:val="240"/>
        </w:trPr>
        <w:tc>
          <w:tcPr>
            <w:tcW w:w="663" w:type="dxa"/>
            <w:vMerge w:val="restart"/>
            <w:tcBorders>
              <w:left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Дата</w:t>
            </w:r>
          </w:p>
        </w:tc>
      </w:tr>
      <w:tr w:rsidR="00555E88" w:rsidRPr="00B06A45" w:rsidTr="00344AD9">
        <w:trPr>
          <w:gridAfter w:val="6"/>
          <w:wAfter w:w="135" w:type="dxa"/>
          <w:trHeight w:val="240"/>
        </w:trPr>
        <w:tc>
          <w:tcPr>
            <w:tcW w:w="0" w:type="auto"/>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2786" w:type="dxa"/>
            <w:gridSpan w:val="10"/>
            <w:tcBorders>
              <w:top w:val="single" w:sz="6" w:space="0" w:color="000000"/>
              <w:left w:val="single" w:sz="6" w:space="0" w:color="000000"/>
              <w:bottom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979" w:type="dxa"/>
            <w:gridSpan w:val="2"/>
            <w:vMerge w:val="restart"/>
            <w:tcBorders>
              <w:top w:val="single" w:sz="6" w:space="0" w:color="000000"/>
              <w:bottom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4834" w:type="dxa"/>
            <w:gridSpan w:val="10"/>
            <w:tcBorders>
              <w:top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 xml:space="preserve">"_____" __________ ____ </w:t>
            </w:r>
            <w:proofErr w:type="gramStart"/>
            <w:r w:rsidRPr="00B06A45">
              <w:t>г</w:t>
            </w:r>
            <w:proofErr w:type="gramEnd"/>
            <w:r w:rsidRPr="00B06A45">
              <w:t>.</w:t>
            </w:r>
          </w:p>
        </w:tc>
      </w:tr>
      <w:tr w:rsidR="00555E88" w:rsidRPr="00B06A45" w:rsidTr="00344AD9">
        <w:trPr>
          <w:gridAfter w:val="6"/>
          <w:wAfter w:w="135" w:type="dxa"/>
        </w:trPr>
        <w:tc>
          <w:tcPr>
            <w:tcW w:w="0" w:type="auto"/>
            <w:vMerge/>
            <w:tcBorders>
              <w:left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2786" w:type="dxa"/>
            <w:gridSpan w:val="10"/>
            <w:tcBorders>
              <w:top w:val="single" w:sz="6" w:space="0" w:color="000000"/>
              <w:left w:val="single" w:sz="6" w:space="0" w:color="000000"/>
              <w:bottom w:val="single" w:sz="6" w:space="0" w:color="000000"/>
            </w:tcBorders>
            <w:hideMark/>
          </w:tcPr>
          <w:p w:rsidR="00555E88" w:rsidRPr="00B06A45" w:rsidRDefault="00555E88" w:rsidP="00344AD9">
            <w:pPr>
              <w:pStyle w:val="s1"/>
              <w:spacing w:before="0" w:beforeAutospacing="0" w:after="0" w:afterAutospacing="0"/>
              <w:jc w:val="center"/>
            </w:pPr>
            <w:r w:rsidRPr="00B06A45">
              <w:t>(подпись)</w:t>
            </w:r>
          </w:p>
        </w:tc>
        <w:tc>
          <w:tcPr>
            <w:tcW w:w="0" w:type="auto"/>
            <w:gridSpan w:val="2"/>
            <w:vMerge/>
            <w:tcBorders>
              <w:top w:val="single" w:sz="6" w:space="0" w:color="000000"/>
              <w:bottom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4834" w:type="dxa"/>
            <w:gridSpan w:val="10"/>
            <w:tcBorders>
              <w:top w:val="single" w:sz="6" w:space="0" w:color="000000"/>
              <w:bottom w:val="single" w:sz="6" w:space="0" w:color="000000"/>
              <w:right w:val="single" w:sz="6" w:space="0" w:color="000000"/>
            </w:tcBorders>
            <w:hideMark/>
          </w:tcPr>
          <w:p w:rsidR="00555E88" w:rsidRPr="00B06A45" w:rsidRDefault="00555E88" w:rsidP="00344AD9">
            <w:pPr>
              <w:pStyle w:val="s1"/>
              <w:spacing w:before="0" w:beforeAutospacing="0" w:after="0" w:afterAutospacing="0"/>
              <w:jc w:val="center"/>
            </w:pPr>
            <w:r w:rsidRPr="00B06A45">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r>
      <w:tr w:rsidR="00555E88" w:rsidRPr="00B06A45" w:rsidTr="00344AD9">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s16"/>
              <w:spacing w:before="0" w:beforeAutospacing="0" w:after="0" w:afterAutospacing="0"/>
            </w:pPr>
            <w:r w:rsidRPr="00B06A45">
              <w:t>Отметка специалиста, принявшего заявление и приложенные к нему документы:</w:t>
            </w:r>
          </w:p>
        </w:tc>
      </w:tr>
      <w:tr w:rsidR="00555E88" w:rsidRPr="00B06A45" w:rsidTr="00344AD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r w:rsidR="00555E88" w:rsidRPr="00B06A45" w:rsidTr="00344AD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55E88" w:rsidRPr="00B06A45" w:rsidRDefault="00555E88" w:rsidP="00344AD9">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55E88" w:rsidRPr="00B06A45" w:rsidRDefault="00555E88" w:rsidP="00344AD9">
            <w:pPr>
              <w:pStyle w:val="empty"/>
              <w:spacing w:before="0" w:beforeAutospacing="0" w:after="0" w:afterAutospacing="0"/>
            </w:pPr>
            <w:r w:rsidRPr="00B06A45">
              <w:t> </w:t>
            </w:r>
          </w:p>
        </w:tc>
      </w:tr>
    </w:tbl>
    <w:p w:rsidR="00555E88" w:rsidRPr="00B06A45" w:rsidRDefault="00555E88" w:rsidP="00555E88">
      <w:pPr>
        <w:pStyle w:val="empty"/>
        <w:jc w:val="both"/>
        <w:rPr>
          <w:color w:val="22272F"/>
        </w:rPr>
        <w:sectPr w:rsidR="00555E88" w:rsidRPr="00B06A45" w:rsidSect="00D9177D">
          <w:pgSz w:w="16838" w:h="11906" w:orient="landscape"/>
          <w:pgMar w:top="1134" w:right="1134" w:bottom="1134" w:left="1134" w:header="0" w:footer="0" w:gutter="0"/>
          <w:cols w:space="720"/>
          <w:formProt w:val="0"/>
          <w:docGrid w:linePitch="600" w:charSpace="32768"/>
        </w:sectPr>
      </w:pP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Приложение N 5</w:t>
      </w:r>
      <w:r w:rsidRPr="00B06A45">
        <w:rPr>
          <w:rFonts w:ascii="Times New Roman" w:hAnsi="Times New Roman" w:cs="Times New Roman"/>
          <w:sz w:val="24"/>
          <w:szCs w:val="24"/>
        </w:rPr>
        <w:br/>
        <w:t>к Административному регламенту</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предоставления администрацией    </w:t>
      </w:r>
      <w:proofErr w:type="spellStart"/>
      <w:r w:rsidRPr="00B06A45">
        <w:rPr>
          <w:rFonts w:ascii="Times New Roman" w:hAnsi="Times New Roman" w:cs="Times New Roman"/>
          <w:sz w:val="24"/>
          <w:szCs w:val="24"/>
        </w:rPr>
        <w:t>Пуркаевского</w:t>
      </w:r>
      <w:proofErr w:type="spellEnd"/>
      <w:r w:rsidRPr="00B06A45">
        <w:rPr>
          <w:rFonts w:ascii="Times New Roman" w:hAnsi="Times New Roman" w:cs="Times New Roman"/>
          <w:sz w:val="24"/>
          <w:szCs w:val="24"/>
        </w:rPr>
        <w:t xml:space="preserve"> сельского поселения</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Дубенского муниципального района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муниципальной услуги</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 xml:space="preserve"> "Присвоение адреса объекту адресации, </w:t>
      </w:r>
    </w:p>
    <w:p w:rsidR="00555E88" w:rsidRPr="00B06A45" w:rsidRDefault="00555E88" w:rsidP="00555E88">
      <w:pPr>
        <w:jc w:val="right"/>
        <w:rPr>
          <w:rFonts w:ascii="Times New Roman" w:hAnsi="Times New Roman" w:cs="Times New Roman"/>
          <w:sz w:val="24"/>
          <w:szCs w:val="24"/>
        </w:rPr>
      </w:pPr>
      <w:r w:rsidRPr="00B06A45">
        <w:rPr>
          <w:rFonts w:ascii="Times New Roman" w:hAnsi="Times New Roman" w:cs="Times New Roman"/>
          <w:sz w:val="24"/>
          <w:szCs w:val="24"/>
        </w:rPr>
        <w:t>изменение и аннулирование такого адреса"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Форма решения об отказе в приеме документов, необходимых</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для предоставления услуги</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proofErr w:type="gramStart"/>
      <w:r w:rsidRPr="00B06A45">
        <w:rPr>
          <w:rFonts w:ascii="Times New Roman" w:hAnsi="Times New Roman" w:cs="Times New Roman"/>
          <w:sz w:val="24"/>
          <w:szCs w:val="24"/>
        </w:rPr>
        <w:t>(наименование органа местного самоуправления</w:t>
      </w:r>
      <w:proofErr w:type="gramEnd"/>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_______________________________________________________</w:t>
      </w:r>
    </w:p>
    <w:p w:rsidR="00555E88" w:rsidRPr="00B06A45" w:rsidRDefault="00555E88" w:rsidP="00555E88">
      <w:pPr>
        <w:jc w:val="both"/>
        <w:rPr>
          <w:rFonts w:ascii="Times New Roman" w:hAnsi="Times New Roman" w:cs="Times New Roman"/>
          <w:sz w:val="24"/>
          <w:szCs w:val="24"/>
        </w:rPr>
      </w:pPr>
      <w:proofErr w:type="gramStart"/>
      <w:r w:rsidRPr="00B06A45">
        <w:rPr>
          <w:rFonts w:ascii="Times New Roman" w:hAnsi="Times New Roman" w:cs="Times New Roman"/>
          <w:sz w:val="24"/>
          <w:szCs w:val="24"/>
        </w:rPr>
        <w:t>(Ф.И.О., адрес заявителя (представителя заявителя)</w:t>
      </w:r>
      <w:proofErr w:type="gramEnd"/>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_______________________________________________________</w:t>
      </w:r>
    </w:p>
    <w:p w:rsidR="00555E88" w:rsidRPr="00B06A45" w:rsidRDefault="00555E88" w:rsidP="00555E88">
      <w:pPr>
        <w:jc w:val="both"/>
        <w:rPr>
          <w:rFonts w:ascii="Times New Roman" w:hAnsi="Times New Roman" w:cs="Times New Roman"/>
          <w:sz w:val="24"/>
          <w:szCs w:val="24"/>
        </w:rPr>
      </w:pPr>
      <w:proofErr w:type="gramStart"/>
      <w:r w:rsidRPr="00B06A45">
        <w:rPr>
          <w:rFonts w:ascii="Times New Roman" w:hAnsi="Times New Roman" w:cs="Times New Roman"/>
          <w:sz w:val="24"/>
          <w:szCs w:val="24"/>
        </w:rPr>
        <w:t>(регистрационный номер заявления о присвоении объекту</w:t>
      </w:r>
      <w:proofErr w:type="gramEnd"/>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адресации адреса или аннулировании его адреса)</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Решение об отказе</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в приеме документов, необходимых для предоставления услуги</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от ___________       N ______</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По  результатам   рассмотрения   заявления   по услуге "Присвоение адреса</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объекту адресации  или аннулировании такого адреса" и </w:t>
      </w:r>
      <w:proofErr w:type="gramStart"/>
      <w:r w:rsidRPr="00B06A45">
        <w:rPr>
          <w:rFonts w:ascii="Times New Roman" w:hAnsi="Times New Roman" w:cs="Times New Roman"/>
          <w:sz w:val="24"/>
          <w:szCs w:val="24"/>
        </w:rPr>
        <w:t>приложенных</w:t>
      </w:r>
      <w:proofErr w:type="gramEnd"/>
      <w:r w:rsidRPr="00B06A45">
        <w:rPr>
          <w:rFonts w:ascii="Times New Roman" w:hAnsi="Times New Roman" w:cs="Times New Roman"/>
          <w:sz w:val="24"/>
          <w:szCs w:val="24"/>
        </w:rPr>
        <w:t xml:space="preserve">  к нему</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lastRenderedPageBreak/>
        <w:t>документов    принято   решение   об   отказе    в    приеме  документов,</w:t>
      </w:r>
    </w:p>
    <w:p w:rsidR="00555E88" w:rsidRPr="00B06A45" w:rsidRDefault="00555E88" w:rsidP="00555E88">
      <w:pPr>
        <w:jc w:val="both"/>
        <w:rPr>
          <w:rFonts w:ascii="Times New Roman" w:hAnsi="Times New Roman" w:cs="Times New Roman"/>
          <w:sz w:val="24"/>
          <w:szCs w:val="24"/>
        </w:rPr>
      </w:pPr>
      <w:proofErr w:type="gramStart"/>
      <w:r w:rsidRPr="00B06A45">
        <w:rPr>
          <w:rFonts w:ascii="Times New Roman" w:hAnsi="Times New Roman" w:cs="Times New Roman"/>
          <w:sz w:val="24"/>
          <w:szCs w:val="24"/>
        </w:rPr>
        <w:t>необходимых</w:t>
      </w:r>
      <w:proofErr w:type="gramEnd"/>
      <w:r w:rsidRPr="00B06A45">
        <w:rPr>
          <w:rFonts w:ascii="Times New Roman" w:hAnsi="Times New Roman" w:cs="Times New Roman"/>
          <w:sz w:val="24"/>
          <w:szCs w:val="24"/>
        </w:rPr>
        <w:t xml:space="preserve">  для предоставления услуги, по следующим основаниям:</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Дополнительно информируем:</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_________________________________________________________________________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указывается дополнительная информация (при необходимости)</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Вы вправе повторно  обратиться в уполномоченный орган с заявлением о</w:t>
      </w:r>
    </w:p>
    <w:p w:rsidR="00555E88" w:rsidRPr="00B06A45" w:rsidRDefault="00555E88" w:rsidP="00555E88">
      <w:pPr>
        <w:jc w:val="both"/>
        <w:rPr>
          <w:rFonts w:ascii="Times New Roman" w:hAnsi="Times New Roman" w:cs="Times New Roman"/>
          <w:sz w:val="24"/>
          <w:szCs w:val="24"/>
        </w:rPr>
      </w:pPr>
      <w:proofErr w:type="gramStart"/>
      <w:r w:rsidRPr="00B06A45">
        <w:rPr>
          <w:rFonts w:ascii="Times New Roman" w:hAnsi="Times New Roman" w:cs="Times New Roman"/>
          <w:sz w:val="24"/>
          <w:szCs w:val="24"/>
        </w:rPr>
        <w:t>предоставлении</w:t>
      </w:r>
      <w:proofErr w:type="gramEnd"/>
      <w:r w:rsidRPr="00B06A45">
        <w:rPr>
          <w:rFonts w:ascii="Times New Roman" w:hAnsi="Times New Roman" w:cs="Times New Roman"/>
          <w:sz w:val="24"/>
          <w:szCs w:val="24"/>
        </w:rPr>
        <w:t xml:space="preserve"> услуги после устранения указанных нарушений.</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Данный отказ  может   быть  обжалован  в  досудебном  порядке  путем</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направления жалобы в уполномоченный орган, а также в судебном порядке.</w:t>
      </w:r>
    </w:p>
    <w:p w:rsidR="00555E88" w:rsidRPr="00B06A45" w:rsidRDefault="00555E88" w:rsidP="00555E88">
      <w:pPr>
        <w:jc w:val="both"/>
        <w:rPr>
          <w:rFonts w:ascii="Times New Roman" w:hAnsi="Times New Roman" w:cs="Times New Roman"/>
          <w:sz w:val="24"/>
          <w:szCs w:val="24"/>
        </w:rPr>
      </w:pP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_________________________________________               _________________</w:t>
      </w:r>
    </w:p>
    <w:p w:rsidR="00555E88" w:rsidRPr="00B06A45" w:rsidRDefault="00555E88" w:rsidP="00555E88">
      <w:pPr>
        <w:jc w:val="both"/>
        <w:rPr>
          <w:rFonts w:ascii="Times New Roman" w:hAnsi="Times New Roman" w:cs="Times New Roman"/>
          <w:sz w:val="24"/>
          <w:szCs w:val="24"/>
        </w:rPr>
      </w:pPr>
      <w:r w:rsidRPr="00B06A45">
        <w:rPr>
          <w:rFonts w:ascii="Times New Roman" w:hAnsi="Times New Roman" w:cs="Times New Roman"/>
          <w:sz w:val="24"/>
          <w:szCs w:val="24"/>
        </w:rPr>
        <w:t xml:space="preserve">             (должность, Ф.И.О.)                                (подпись)</w:t>
      </w:r>
    </w:p>
    <w:p w:rsidR="00555E88" w:rsidRPr="00B06A45" w:rsidRDefault="00555E88" w:rsidP="00555E88">
      <w:pPr>
        <w:shd w:val="clear" w:color="auto" w:fill="FFFFFF"/>
        <w:autoSpaceDE w:val="0"/>
        <w:spacing w:line="259" w:lineRule="exact"/>
        <w:rPr>
          <w:rFonts w:ascii="Times New Roman" w:eastAsia="Times New Roman CYR" w:hAnsi="Times New Roman" w:cs="Times New Roman"/>
          <w:b/>
          <w:bCs/>
          <w:color w:val="000000"/>
          <w:sz w:val="24"/>
          <w:szCs w:val="24"/>
          <w:lang/>
        </w:rPr>
      </w:pPr>
    </w:p>
    <w:p w:rsidR="00555E88" w:rsidRPr="00B06A45" w:rsidRDefault="00555E88" w:rsidP="00555E88">
      <w:pPr>
        <w:shd w:val="clear" w:color="auto" w:fill="FFFFFF"/>
        <w:autoSpaceDE w:val="0"/>
        <w:spacing w:line="259" w:lineRule="exact"/>
        <w:rPr>
          <w:rFonts w:ascii="Times New Roman" w:eastAsia="Times New Roman CYR" w:hAnsi="Times New Roman" w:cs="Times New Roman"/>
          <w:b/>
          <w:bCs/>
          <w:color w:val="000000"/>
          <w:sz w:val="24"/>
          <w:szCs w:val="24"/>
          <w:lang/>
        </w:rPr>
      </w:pPr>
    </w:p>
    <w:p w:rsidR="00555E88" w:rsidRPr="00B06A45" w:rsidRDefault="00555E88" w:rsidP="00555E88">
      <w:pPr>
        <w:shd w:val="clear" w:color="auto" w:fill="FFFFFF"/>
        <w:autoSpaceDE w:val="0"/>
        <w:spacing w:line="259" w:lineRule="exact"/>
        <w:rPr>
          <w:rFonts w:ascii="Times New Roman" w:eastAsia="Times New Roman CYR" w:hAnsi="Times New Roman" w:cs="Times New Roman"/>
          <w:b/>
          <w:bCs/>
          <w:color w:val="000000"/>
          <w:sz w:val="24"/>
          <w:szCs w:val="24"/>
          <w:lang/>
        </w:rPr>
      </w:pPr>
    </w:p>
    <w:p w:rsidR="00555E88" w:rsidRPr="00B06A45" w:rsidRDefault="00555E88" w:rsidP="00555E88">
      <w:pPr>
        <w:shd w:val="clear" w:color="auto" w:fill="FFFFFF"/>
        <w:autoSpaceDE w:val="0"/>
        <w:spacing w:before="298" w:line="302" w:lineRule="exact"/>
        <w:rPr>
          <w:rFonts w:ascii="Times New Roman" w:eastAsia="Times New Roman CYR" w:hAnsi="Times New Roman" w:cs="Times New Roman"/>
          <w:b/>
          <w:bCs/>
          <w:color w:val="000000"/>
          <w:sz w:val="24"/>
          <w:szCs w:val="24"/>
          <w:lang/>
        </w:rPr>
      </w:pPr>
    </w:p>
    <w:p w:rsidR="00555E88" w:rsidRPr="00B06A45" w:rsidRDefault="00555E88" w:rsidP="002162F3">
      <w:pPr>
        <w:jc w:val="both"/>
        <w:rPr>
          <w:rFonts w:ascii="Times New Roman" w:hAnsi="Times New Roman" w:cs="Times New Roman"/>
          <w:sz w:val="24"/>
          <w:szCs w:val="24"/>
        </w:rPr>
      </w:pPr>
    </w:p>
    <w:bookmarkEnd w:id="0"/>
    <w:p w:rsidR="00C826C7" w:rsidRPr="00B06A45" w:rsidRDefault="00C826C7">
      <w:pPr>
        <w:rPr>
          <w:rFonts w:ascii="Times New Roman" w:hAnsi="Times New Roman" w:cs="Times New Roman"/>
          <w:sz w:val="24"/>
          <w:szCs w:val="24"/>
        </w:rPr>
      </w:pPr>
    </w:p>
    <w:p w:rsidR="00555E88" w:rsidRPr="00B06A45" w:rsidRDefault="00555E88">
      <w:pPr>
        <w:rPr>
          <w:rFonts w:ascii="Times New Roman" w:hAnsi="Times New Roman" w:cs="Times New Roman"/>
          <w:sz w:val="24"/>
          <w:szCs w:val="24"/>
        </w:rPr>
      </w:pPr>
    </w:p>
    <w:sectPr w:rsidR="00555E88" w:rsidRPr="00B06A45" w:rsidSect="002162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horndale">
    <w:altName w:val="Times New Roman"/>
    <w:charset w:val="00"/>
    <w:family w:val="roman"/>
    <w:pitch w:val="variable"/>
    <w:sig w:usb0="00000000" w:usb1="00000000" w:usb2="00000000" w:usb3="00000000" w:csb0="00000000" w:csb1="00000000"/>
  </w:font>
  <w:font w:name="AR PL UMing HK">
    <w:altName w:val="Times New Roman"/>
    <w:panose1 w:val="00000000000000000000"/>
    <w:charset w:val="00"/>
    <w:family w:val="roman"/>
    <w:notTrueType/>
    <w:pitch w:val="default"/>
    <w:sig w:usb0="00000000" w:usb1="00000000" w:usb2="00000000" w:usb3="00000000" w:csb0="00000000" w:csb1="00000000"/>
  </w:font>
  <w:font w:name="Lohit Devanagari">
    <w:panose1 w:val="00000000000000000000"/>
    <w:charset w:val="00"/>
    <w:family w:val="roman"/>
    <w:notTrueType/>
    <w:pitch w:val="default"/>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3">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7831EA"/>
    <w:multiLevelType w:val="multilevel"/>
    <w:tmpl w:val="ED44E990"/>
    <w:lvl w:ilvl="0">
      <w:start w:val="1"/>
      <w:numFmt w:val="decimal"/>
      <w:lvlText w:val="%1."/>
      <w:lvlJc w:val="left"/>
      <w:pPr>
        <w:ind w:left="8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950" w:hanging="720"/>
      </w:pPr>
      <w:rPr>
        <w:rFonts w:hint="default"/>
      </w:rPr>
    </w:lvl>
    <w:lvl w:ilvl="3">
      <w:start w:val="1"/>
      <w:numFmt w:val="decimal"/>
      <w:isLgl/>
      <w:lvlText w:val="%1.%2.%3.%4."/>
      <w:lvlJc w:val="left"/>
      <w:pPr>
        <w:ind w:left="2670" w:hanging="1080"/>
      </w:pPr>
      <w:rPr>
        <w:rFonts w:hint="default"/>
      </w:rPr>
    </w:lvl>
    <w:lvl w:ilvl="4">
      <w:start w:val="1"/>
      <w:numFmt w:val="decimal"/>
      <w:isLgl/>
      <w:lvlText w:val="%1.%2.%3.%4.%5."/>
      <w:lvlJc w:val="left"/>
      <w:pPr>
        <w:ind w:left="303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470" w:hanging="1800"/>
      </w:pPr>
      <w:rPr>
        <w:rFonts w:hint="default"/>
      </w:rPr>
    </w:lvl>
    <w:lvl w:ilvl="7">
      <w:start w:val="1"/>
      <w:numFmt w:val="decimal"/>
      <w:isLgl/>
      <w:lvlText w:val="%1.%2.%3.%4.%5.%6.%7.%8."/>
      <w:lvlJc w:val="left"/>
      <w:pPr>
        <w:ind w:left="4830" w:hanging="1800"/>
      </w:pPr>
      <w:rPr>
        <w:rFonts w:hint="default"/>
      </w:rPr>
    </w:lvl>
    <w:lvl w:ilvl="8">
      <w:start w:val="1"/>
      <w:numFmt w:val="decimal"/>
      <w:isLgl/>
      <w:lvlText w:val="%1.%2.%3.%4.%5.%6.%7.%8.%9."/>
      <w:lvlJc w:val="left"/>
      <w:pPr>
        <w:ind w:left="5550" w:hanging="2160"/>
      </w:pPr>
      <w:rPr>
        <w:rFonts w:hint="default"/>
      </w:rPr>
    </w:lvl>
  </w:abstractNum>
  <w:abstractNum w:abstractNumId="5">
    <w:nsid w:val="22F67693"/>
    <w:multiLevelType w:val="hybridMultilevel"/>
    <w:tmpl w:val="D92AA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996119"/>
    <w:multiLevelType w:val="hybridMultilevel"/>
    <w:tmpl w:val="5BCC03C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62F3"/>
    <w:rsid w:val="002162F3"/>
    <w:rsid w:val="004826E0"/>
    <w:rsid w:val="00555E88"/>
    <w:rsid w:val="00B06A45"/>
    <w:rsid w:val="00C07FFA"/>
    <w:rsid w:val="00C826C7"/>
    <w:rsid w:val="00D05D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2F3"/>
    <w:rPr>
      <w:rFonts w:eastAsiaTheme="minorEastAsia"/>
      <w:lang w:eastAsia="ru-RU"/>
    </w:rPr>
  </w:style>
  <w:style w:type="paragraph" w:styleId="1">
    <w:name w:val="heading 1"/>
    <w:basedOn w:val="a"/>
    <w:next w:val="a"/>
    <w:link w:val="10"/>
    <w:qFormat/>
    <w:rsid w:val="002162F3"/>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semiHidden/>
    <w:unhideWhenUsed/>
    <w:qFormat/>
    <w:rsid w:val="002162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nhideWhenUsed/>
    <w:qFormat/>
    <w:rsid w:val="002162F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162F3"/>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semiHidden/>
    <w:rsid w:val="002162F3"/>
    <w:rPr>
      <w:rFonts w:asciiTheme="majorHAnsi" w:eastAsiaTheme="majorEastAsia" w:hAnsiTheme="majorHAnsi" w:cstheme="majorBidi"/>
      <w:b/>
      <w:bCs/>
      <w:color w:val="4F81BD" w:themeColor="accent1"/>
      <w:sz w:val="26"/>
      <w:szCs w:val="26"/>
      <w:lang w:eastAsia="ru-RU"/>
    </w:rPr>
  </w:style>
  <w:style w:type="character" w:customStyle="1" w:styleId="80">
    <w:name w:val="Заголовок 8 Знак"/>
    <w:basedOn w:val="a0"/>
    <w:link w:val="8"/>
    <w:rsid w:val="002162F3"/>
    <w:rPr>
      <w:rFonts w:asciiTheme="majorHAnsi" w:eastAsiaTheme="majorEastAsia" w:hAnsiTheme="majorHAnsi" w:cstheme="majorBidi"/>
      <w:color w:val="404040" w:themeColor="text1" w:themeTint="BF"/>
      <w:sz w:val="20"/>
      <w:szCs w:val="20"/>
      <w:lang w:eastAsia="ru-RU"/>
    </w:rPr>
  </w:style>
  <w:style w:type="character" w:customStyle="1" w:styleId="a3">
    <w:name w:val="Без интервала Знак"/>
    <w:link w:val="a4"/>
    <w:uiPriority w:val="1"/>
    <w:locked/>
    <w:rsid w:val="002162F3"/>
    <w:rPr>
      <w:rFonts w:ascii="Calibri" w:eastAsia="Times New Roman" w:hAnsi="Calibri" w:cs="Times New Roman"/>
    </w:rPr>
  </w:style>
  <w:style w:type="paragraph" w:styleId="a4">
    <w:name w:val="No Spacing"/>
    <w:link w:val="a3"/>
    <w:uiPriority w:val="1"/>
    <w:qFormat/>
    <w:rsid w:val="002162F3"/>
    <w:pPr>
      <w:spacing w:after="0" w:line="240" w:lineRule="auto"/>
    </w:pPr>
    <w:rPr>
      <w:rFonts w:ascii="Calibri" w:eastAsia="Times New Roman" w:hAnsi="Calibri" w:cs="Times New Roman"/>
    </w:rPr>
  </w:style>
  <w:style w:type="paragraph" w:styleId="a5">
    <w:name w:val="Normal (Web)"/>
    <w:basedOn w:val="a"/>
    <w:uiPriority w:val="99"/>
    <w:unhideWhenUsed/>
    <w:rsid w:val="002162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162F3"/>
  </w:style>
  <w:style w:type="paragraph" w:customStyle="1" w:styleId="formattext">
    <w:name w:val="formattext"/>
    <w:basedOn w:val="a"/>
    <w:rsid w:val="002162F3"/>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2162F3"/>
    <w:rPr>
      <w:color w:val="0000FF"/>
      <w:u w:val="single"/>
    </w:rPr>
  </w:style>
  <w:style w:type="character" w:customStyle="1" w:styleId="Absatz-Standardschriftart">
    <w:name w:val="Absatz-Standardschriftart"/>
    <w:rsid w:val="002162F3"/>
  </w:style>
  <w:style w:type="character" w:customStyle="1" w:styleId="WW-Absatz-Standardschriftart">
    <w:name w:val="WW-Absatz-Standardschriftart"/>
    <w:rsid w:val="002162F3"/>
  </w:style>
  <w:style w:type="character" w:customStyle="1" w:styleId="11">
    <w:name w:val="Основной шрифт абзаца1"/>
    <w:rsid w:val="002162F3"/>
  </w:style>
  <w:style w:type="character" w:customStyle="1" w:styleId="12">
    <w:name w:val="Знак Знак1"/>
    <w:basedOn w:val="11"/>
    <w:rsid w:val="002162F3"/>
    <w:rPr>
      <w:b/>
      <w:sz w:val="28"/>
      <w:lang w:val="ru-RU" w:eastAsia="ar-SA" w:bidi="ar-SA"/>
    </w:rPr>
  </w:style>
  <w:style w:type="character" w:customStyle="1" w:styleId="a7">
    <w:name w:val="Знак Знак"/>
    <w:basedOn w:val="11"/>
    <w:rsid w:val="002162F3"/>
    <w:rPr>
      <w:sz w:val="32"/>
      <w:lang w:val="ru-RU" w:eastAsia="ar-SA" w:bidi="ar-SA"/>
    </w:rPr>
  </w:style>
  <w:style w:type="character" w:customStyle="1" w:styleId="a8">
    <w:name w:val="Гипертекстовая ссылка"/>
    <w:basedOn w:val="11"/>
    <w:qFormat/>
    <w:rsid w:val="002162F3"/>
    <w:rPr>
      <w:b/>
      <w:bCs/>
      <w:color w:val="106BBE"/>
      <w:sz w:val="26"/>
      <w:szCs w:val="26"/>
    </w:rPr>
  </w:style>
  <w:style w:type="character" w:styleId="a9">
    <w:name w:val="FollowedHyperlink"/>
    <w:rsid w:val="002162F3"/>
    <w:rPr>
      <w:color w:val="800000"/>
      <w:u w:val="single"/>
    </w:rPr>
  </w:style>
  <w:style w:type="character" w:customStyle="1" w:styleId="WW8Num2z0">
    <w:name w:val="WW8Num2z0"/>
    <w:rsid w:val="002162F3"/>
    <w:rPr>
      <w:rFonts w:ascii="Times New Roman CYR" w:hAnsi="Times New Roman CYR"/>
    </w:rPr>
  </w:style>
  <w:style w:type="paragraph" w:customStyle="1" w:styleId="aa">
    <w:name w:val="Заголовок"/>
    <w:basedOn w:val="a"/>
    <w:next w:val="ab"/>
    <w:qFormat/>
    <w:rsid w:val="002162F3"/>
    <w:pPr>
      <w:keepNext/>
      <w:suppressAutoHyphens/>
      <w:spacing w:before="240" w:after="120" w:line="240" w:lineRule="auto"/>
    </w:pPr>
    <w:rPr>
      <w:rFonts w:ascii="Arial" w:eastAsia="Lucida Sans Unicode" w:hAnsi="Arial" w:cs="Tahoma"/>
      <w:sz w:val="28"/>
      <w:szCs w:val="28"/>
      <w:lang w:eastAsia="ar-SA"/>
    </w:rPr>
  </w:style>
  <w:style w:type="paragraph" w:styleId="ab">
    <w:name w:val="Body Text"/>
    <w:basedOn w:val="a"/>
    <w:link w:val="ac"/>
    <w:rsid w:val="002162F3"/>
    <w:pPr>
      <w:suppressAutoHyphens/>
      <w:spacing w:after="120" w:line="240" w:lineRule="auto"/>
    </w:pPr>
    <w:rPr>
      <w:rFonts w:ascii="Times New Roman" w:eastAsia="Times New Roman" w:hAnsi="Times New Roman" w:cs="Times New Roman"/>
      <w:sz w:val="24"/>
      <w:szCs w:val="24"/>
      <w:lang w:eastAsia="ar-SA"/>
    </w:rPr>
  </w:style>
  <w:style w:type="character" w:customStyle="1" w:styleId="ac">
    <w:name w:val="Основной текст Знак"/>
    <w:basedOn w:val="a0"/>
    <w:link w:val="ab"/>
    <w:rsid w:val="002162F3"/>
    <w:rPr>
      <w:rFonts w:ascii="Times New Roman" w:eastAsia="Times New Roman" w:hAnsi="Times New Roman" w:cs="Times New Roman"/>
      <w:sz w:val="24"/>
      <w:szCs w:val="24"/>
      <w:lang w:eastAsia="ar-SA"/>
    </w:rPr>
  </w:style>
  <w:style w:type="paragraph" w:styleId="ad">
    <w:name w:val="List"/>
    <w:basedOn w:val="ab"/>
    <w:rsid w:val="002162F3"/>
    <w:rPr>
      <w:rFonts w:cs="Tahoma"/>
    </w:rPr>
  </w:style>
  <w:style w:type="paragraph" w:customStyle="1" w:styleId="13">
    <w:name w:val="Название1"/>
    <w:basedOn w:val="a"/>
    <w:rsid w:val="002162F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4">
    <w:name w:val="Указатель1"/>
    <w:basedOn w:val="a"/>
    <w:rsid w:val="002162F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rsid w:val="002162F3"/>
    <w:pPr>
      <w:suppressAutoHyphens/>
      <w:spacing w:before="280" w:after="280" w:line="240" w:lineRule="auto"/>
    </w:pPr>
    <w:rPr>
      <w:rFonts w:ascii="Tahoma" w:eastAsia="Times New Roman" w:hAnsi="Tahoma" w:cs="Tahoma"/>
      <w:sz w:val="20"/>
      <w:szCs w:val="20"/>
      <w:lang w:val="en-US" w:eastAsia="ar-SA"/>
    </w:rPr>
  </w:style>
  <w:style w:type="paragraph" w:customStyle="1" w:styleId="ae">
    <w:name w:val="Содержимое таблицы"/>
    <w:basedOn w:val="a"/>
    <w:qFormat/>
    <w:rsid w:val="002162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
    <w:name w:val="Заголовок таблицы"/>
    <w:basedOn w:val="ae"/>
    <w:rsid w:val="002162F3"/>
    <w:pPr>
      <w:jc w:val="center"/>
    </w:pPr>
    <w:rPr>
      <w:b/>
      <w:bCs/>
      <w:i/>
      <w:iCs/>
    </w:rPr>
  </w:style>
  <w:style w:type="paragraph" w:customStyle="1" w:styleId="Standard">
    <w:name w:val="Standard"/>
    <w:rsid w:val="002162F3"/>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Heading1">
    <w:name w:val="Heading 1"/>
    <w:basedOn w:val="a"/>
    <w:next w:val="a"/>
    <w:rsid w:val="002162F3"/>
    <w:pPr>
      <w:keepNext/>
      <w:widowControl w:val="0"/>
      <w:suppressAutoHyphens/>
      <w:spacing w:before="240" w:after="283"/>
      <w:ind w:left="150" w:right="150"/>
    </w:pPr>
    <w:rPr>
      <w:rFonts w:ascii="Thorndale" w:eastAsia="AR PL UMing HK" w:hAnsi="Thorndale" w:cs="Lohit Devanagari"/>
      <w:b/>
      <w:bCs/>
      <w:color w:val="000000"/>
      <w:sz w:val="48"/>
      <w:szCs w:val="44"/>
      <w:lang w:eastAsia="zh-CN" w:bidi="hi-IN"/>
    </w:rPr>
  </w:style>
  <w:style w:type="paragraph" w:styleId="af0">
    <w:name w:val="Balloon Text"/>
    <w:basedOn w:val="a"/>
    <w:link w:val="af1"/>
    <w:rsid w:val="002162F3"/>
    <w:pPr>
      <w:suppressAutoHyphens/>
      <w:spacing w:after="0" w:line="240" w:lineRule="auto"/>
    </w:pPr>
    <w:rPr>
      <w:rFonts w:ascii="Tahoma" w:eastAsia="Times New Roman" w:hAnsi="Tahoma" w:cs="Tahoma"/>
      <w:sz w:val="16"/>
      <w:szCs w:val="16"/>
      <w:lang w:eastAsia="ar-SA"/>
    </w:rPr>
  </w:style>
  <w:style w:type="character" w:customStyle="1" w:styleId="af1">
    <w:name w:val="Текст выноски Знак"/>
    <w:basedOn w:val="a0"/>
    <w:link w:val="af0"/>
    <w:rsid w:val="002162F3"/>
    <w:rPr>
      <w:rFonts w:ascii="Tahoma" w:eastAsia="Times New Roman" w:hAnsi="Tahoma" w:cs="Tahoma"/>
      <w:sz w:val="16"/>
      <w:szCs w:val="16"/>
      <w:lang w:eastAsia="ar-SA"/>
    </w:rPr>
  </w:style>
  <w:style w:type="paragraph" w:customStyle="1" w:styleId="Char">
    <w:name w:val="Char Знак"/>
    <w:basedOn w:val="a"/>
    <w:rsid w:val="002162F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0">
    <w:name w:val="Заголовок 11"/>
    <w:basedOn w:val="a"/>
    <w:qFormat/>
    <w:rsid w:val="002162F3"/>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f2">
    <w:name w:val="Цветовое выделение для Текст"/>
    <w:qFormat/>
    <w:rsid w:val="002162F3"/>
  </w:style>
  <w:style w:type="character" w:customStyle="1" w:styleId="af3">
    <w:name w:val="Цветовое выделение"/>
    <w:uiPriority w:val="99"/>
    <w:qFormat/>
    <w:rsid w:val="002162F3"/>
    <w:rPr>
      <w:b/>
      <w:color w:val="26282F"/>
    </w:rPr>
  </w:style>
  <w:style w:type="character" w:customStyle="1" w:styleId="-">
    <w:name w:val="Интернет-ссылка"/>
    <w:rsid w:val="002162F3"/>
    <w:rPr>
      <w:color w:val="000080"/>
      <w:u w:val="single"/>
    </w:rPr>
  </w:style>
  <w:style w:type="paragraph" w:customStyle="1" w:styleId="15">
    <w:name w:val="Название объекта1"/>
    <w:basedOn w:val="a"/>
    <w:qFormat/>
    <w:rsid w:val="002162F3"/>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6">
    <w:name w:val="index 1"/>
    <w:basedOn w:val="a"/>
    <w:next w:val="a"/>
    <w:autoRedefine/>
    <w:uiPriority w:val="99"/>
    <w:unhideWhenUsed/>
    <w:rsid w:val="002162F3"/>
    <w:pPr>
      <w:suppressAutoHyphens/>
      <w:overflowPunct w:val="0"/>
      <w:spacing w:after="0" w:line="240" w:lineRule="auto"/>
      <w:ind w:left="240" w:hanging="240"/>
    </w:pPr>
    <w:rPr>
      <w:rFonts w:ascii="Liberation Serif" w:eastAsia="NSimSun" w:hAnsi="Liberation Serif" w:cs="Mangal"/>
      <w:kern w:val="2"/>
      <w:sz w:val="24"/>
      <w:szCs w:val="21"/>
      <w:lang w:eastAsia="zh-CN" w:bidi="hi-IN"/>
    </w:rPr>
  </w:style>
  <w:style w:type="paragraph" w:styleId="af4">
    <w:name w:val="index heading"/>
    <w:basedOn w:val="a"/>
    <w:qFormat/>
    <w:rsid w:val="002162F3"/>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5">
    <w:name w:val="Текст (справка)"/>
    <w:basedOn w:val="a"/>
    <w:qFormat/>
    <w:rsid w:val="002162F3"/>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6">
    <w:name w:val="Комментарий"/>
    <w:basedOn w:val="af5"/>
    <w:qFormat/>
    <w:rsid w:val="002162F3"/>
    <w:pPr>
      <w:spacing w:before="75"/>
      <w:ind w:right="0"/>
    </w:pPr>
    <w:rPr>
      <w:color w:val="353842"/>
    </w:rPr>
  </w:style>
  <w:style w:type="paragraph" w:customStyle="1" w:styleId="af7">
    <w:name w:val="Таблицы (моноширинный)"/>
    <w:basedOn w:val="a"/>
    <w:uiPriority w:val="99"/>
    <w:qFormat/>
    <w:rsid w:val="002162F3"/>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8">
    <w:name w:val="Нормальный (таблица)"/>
    <w:basedOn w:val="a"/>
    <w:uiPriority w:val="99"/>
    <w:qFormat/>
    <w:rsid w:val="002162F3"/>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9">
    <w:name w:val="Прижатый влево"/>
    <w:basedOn w:val="a"/>
    <w:qFormat/>
    <w:rsid w:val="002162F3"/>
    <w:pPr>
      <w:suppressAutoHyphens/>
      <w:overflowPunct w:val="0"/>
      <w:spacing w:after="0" w:line="240" w:lineRule="auto"/>
    </w:pPr>
    <w:rPr>
      <w:rFonts w:ascii="Liberation Serif" w:eastAsia="NSimSun" w:hAnsi="Liberation Serif" w:cs="Arial"/>
      <w:kern w:val="2"/>
      <w:sz w:val="24"/>
      <w:szCs w:val="24"/>
      <w:lang w:eastAsia="zh-CN" w:bidi="hi-IN"/>
    </w:rPr>
  </w:style>
  <w:style w:type="paragraph" w:styleId="afa">
    <w:name w:val="List Paragraph"/>
    <w:basedOn w:val="a"/>
    <w:uiPriority w:val="34"/>
    <w:qFormat/>
    <w:rsid w:val="002162F3"/>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2162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2162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2162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2162F3"/>
  </w:style>
  <w:style w:type="character" w:styleId="afb">
    <w:name w:val="Strong"/>
    <w:basedOn w:val="a0"/>
    <w:uiPriority w:val="22"/>
    <w:qFormat/>
    <w:rsid w:val="002162F3"/>
    <w:rPr>
      <w:b/>
      <w:bCs/>
    </w:rPr>
  </w:style>
  <w:style w:type="character" w:customStyle="1" w:styleId="js-phone-number">
    <w:name w:val="js-phone-number"/>
    <w:basedOn w:val="a0"/>
    <w:rsid w:val="002162F3"/>
  </w:style>
  <w:style w:type="character" w:customStyle="1" w:styleId="17">
    <w:name w:val=" Знак Знак1"/>
    <w:basedOn w:val="11"/>
    <w:rsid w:val="00555E88"/>
    <w:rPr>
      <w:b/>
      <w:sz w:val="28"/>
      <w:lang w:val="ru-RU" w:eastAsia="ar-SA" w:bidi="ar-SA"/>
    </w:rPr>
  </w:style>
  <w:style w:type="character" w:customStyle="1" w:styleId="afc">
    <w:name w:val=" Знак Знак"/>
    <w:basedOn w:val="11"/>
    <w:rsid w:val="00555E88"/>
    <w:rPr>
      <w:sz w:val="32"/>
      <w:lang w:val="ru-RU" w:eastAsia="ar-SA" w:bidi="ar-SA"/>
    </w:rPr>
  </w:style>
  <w:style w:type="character" w:customStyle="1" w:styleId="FontStyle14">
    <w:name w:val="Font Style14"/>
    <w:basedOn w:val="a0"/>
    <w:rsid w:val="004826E0"/>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3"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990941/2770" TargetMode="External"/><Relationship Id="rId39" Type="http://schemas.openxmlformats.org/officeDocument/2006/relationships/hyperlink" Target="http://internet.garant.ru/document/redirect/30100430/6414" TargetMode="External"/><Relationship Id="rId21" Type="http://schemas.openxmlformats.org/officeDocument/2006/relationships/hyperlink" Target="http://internet.garant.ru/document/redirect/12154874/423"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30100430/714752" TargetMode="External"/><Relationship Id="rId50" Type="http://schemas.openxmlformats.org/officeDocument/2006/relationships/hyperlink" Target="http://internet.garant.ru/document/redirect/12125267/563" TargetMode="External"/><Relationship Id="rId55" Type="http://schemas.openxmlformats.org/officeDocument/2006/relationships/hyperlink" Target="http://internet.garant.ru/document/redirect/12154874/0" TargetMode="External"/><Relationship Id="rId63" Type="http://schemas.openxmlformats.org/officeDocument/2006/relationships/hyperlink" Target="http://internet.garant.ru/document/redirect/12137054/0" TargetMode="External"/><Relationship Id="rId68" Type="http://schemas.openxmlformats.org/officeDocument/2006/relationships/hyperlink" Target="http://internet.garant.ru/document/redirect/71451068/0" TargetMode="External"/><Relationship Id="rId76" Type="http://schemas.openxmlformats.org/officeDocument/2006/relationships/hyperlink" Target="http://internet.garant.ru/document/redirect/70552650/0" TargetMode="External"/><Relationship Id="rId84" Type="http://schemas.openxmlformats.org/officeDocument/2006/relationships/hyperlink" Target="https://internet.garant.ru/" TargetMode="External"/><Relationship Id="rId7" Type="http://schemas.openxmlformats.org/officeDocument/2006/relationships/hyperlink" Target="http://internet.garant.ru/document/redirect/30100430/6414" TargetMode="External"/><Relationship Id="rId71" Type="http://schemas.openxmlformats.org/officeDocument/2006/relationships/hyperlink" Target="http://internet.garant.ru/document/redirect/70803770/0" TargetMode="External"/><Relationship Id="rId2" Type="http://schemas.openxmlformats.org/officeDocument/2006/relationships/styles" Target="styles.xml"/><Relationship Id="rId16" Type="http://schemas.openxmlformats.org/officeDocument/2006/relationships/hyperlink" Target="http://internet.garant.ru/document/redirect/70865886/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84522/21"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8" TargetMode="External"/><Relationship Id="rId40" Type="http://schemas.openxmlformats.org/officeDocument/2006/relationships/hyperlink" Target="http://internet.garant.ru/document/redirect/30100430/714389"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internet.garant.ru/document/redirect/12124624/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865886/0" TargetMode="External"/><Relationship Id="rId74" Type="http://schemas.openxmlformats.org/officeDocument/2006/relationships/hyperlink" Target="http://internet.garant.ru/document/redirect/12179043/0" TargetMode="External"/><Relationship Id="rId79" Type="http://schemas.openxmlformats.org/officeDocument/2006/relationships/hyperlink" Target="http://internet.garant.ru/document/redirect/70552651/0" TargetMode="External"/><Relationship Id="rId5" Type="http://schemas.openxmlformats.org/officeDocument/2006/relationships/hyperlink" Target="http://internet.garant.ru/document/redirect/12154874/35" TargetMode="External"/><Relationship Id="rId61" Type="http://schemas.openxmlformats.org/officeDocument/2006/relationships/hyperlink" Target="http://internet.garant.ru/document/redirect/70803770/0" TargetMode="External"/><Relationship Id="rId82" Type="http://schemas.openxmlformats.org/officeDocument/2006/relationships/hyperlink" Target="https://internet.garant.ru/" TargetMode="External"/><Relationship Id="rId19" Type="http://schemas.openxmlformats.org/officeDocument/2006/relationships/hyperlink" Target="http://internet.garant.ru/document/redirect/12184522/21"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4644264/2000" TargetMode="External"/><Relationship Id="rId22" Type="http://schemas.openxmlformats.org/officeDocument/2006/relationships/hyperlink" Target="http://internet.garant.ru/document/redirect/990941/267461844" TargetMode="External"/><Relationship Id="rId27" Type="http://schemas.openxmlformats.org/officeDocument/2006/relationships/hyperlink" Target="http://internet.garant.ru/document/redirect/990941/267461844"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990941/2770" TargetMode="External"/><Relationship Id="rId43" Type="http://schemas.openxmlformats.org/officeDocument/2006/relationships/hyperlink" Target="http://internet.garant.ru/document/redirect/12125267/0" TargetMode="External"/><Relationship Id="rId48" Type="http://schemas.openxmlformats.org/officeDocument/2006/relationships/hyperlink" Target="http://internet.garant.ru/document/redirect/12146661/1004"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internet.garant.ru/document/redirect/12185976/0" TargetMode="External"/><Relationship Id="rId69" Type="http://schemas.openxmlformats.org/officeDocument/2006/relationships/hyperlink" Target="http://internet.garant.ru/document/redirect/186367/0" TargetMode="External"/><Relationship Id="rId77" Type="http://schemas.openxmlformats.org/officeDocument/2006/relationships/hyperlink" Target="http://internet.garant.ru/document/redirect/70803770/10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mailto:mfc-dubenki@e-mordovia.ru" TargetMode="External"/><Relationship Id="rId72" Type="http://schemas.openxmlformats.org/officeDocument/2006/relationships/hyperlink" Target="http://internet.garant.ru/document/redirect/70552651/0" TargetMode="External"/><Relationship Id="rId80" Type="http://schemas.openxmlformats.org/officeDocument/2006/relationships/hyperlink" Target="http://internet.garant.ru/document/redirect/12179043/0"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internet.garant.ru/document/redirect/70803770/1022" TargetMode="External"/><Relationship Id="rId17" Type="http://schemas.openxmlformats.org/officeDocument/2006/relationships/hyperlink" Target="http://internet.garant.ru/document/redirect/12184522/21" TargetMode="External"/><Relationship Id="rId25" Type="http://schemas.openxmlformats.org/officeDocument/2006/relationships/hyperlink" Target="http://internet.garant.ru/document/redirect/12177515/21102" TargetMode="External"/><Relationship Id="rId33" Type="http://schemas.openxmlformats.org/officeDocument/2006/relationships/hyperlink" Target="http://internet.garant.ru/document/redirect/70803770/1141" TargetMode="External"/><Relationship Id="rId38" Type="http://schemas.openxmlformats.org/officeDocument/2006/relationships/hyperlink" Target="http://internet.garant.ru/document/redirect/70803770/1014" TargetMode="External"/><Relationship Id="rId46" Type="http://schemas.openxmlformats.org/officeDocument/2006/relationships/hyperlink" Target="http://internet.garant.ru/document/redirect/12146661/602" TargetMode="External"/><Relationship Id="rId59" Type="http://schemas.openxmlformats.org/officeDocument/2006/relationships/hyperlink" Target="http://internet.garant.ru/document/redirect/12148567/0" TargetMode="External"/><Relationship Id="rId67" Type="http://schemas.openxmlformats.org/officeDocument/2006/relationships/hyperlink" Target="http://internet.garant.ru/document/redirect/71249284/0" TargetMode="External"/><Relationship Id="rId20" Type="http://schemas.openxmlformats.org/officeDocument/2006/relationships/hyperlink" Target="http://internet.garant.ru/document/redirect/12154874/35"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71045042/0" TargetMode="External"/><Relationship Id="rId70" Type="http://schemas.openxmlformats.org/officeDocument/2006/relationships/hyperlink" Target="http://internet.garant.ru/document/redirect/70552650/0" TargetMode="External"/><Relationship Id="rId75" Type="http://schemas.openxmlformats.org/officeDocument/2006/relationships/hyperlink" Target="http://internet.garant.ru/document/redirect/186367/0" TargetMode="External"/><Relationship Id="rId83"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internet.garant.ru/document/redirect/12154874/423" TargetMode="External"/><Relationship Id="rId15" Type="http://schemas.openxmlformats.org/officeDocument/2006/relationships/hyperlink" Target="http://internet.garant.ru/document/redirect/70865886/2000" TargetMode="External"/><Relationship Id="rId23" Type="http://schemas.openxmlformats.org/officeDocument/2006/relationships/hyperlink" Target="http://internet.garant.ru/document/redirect/990941/2770"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70803770/1005"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2138258/0" TargetMode="External"/><Relationship Id="rId44" Type="http://schemas.openxmlformats.org/officeDocument/2006/relationships/hyperlink" Target="http://internet.garant.ru/document/redirect/12146661/0" TargetMode="External"/><Relationship Id="rId52" Type="http://schemas.openxmlformats.org/officeDocument/2006/relationships/hyperlink" Target="https://e.mail.ru/compose/?mailto=mailto%3amfcrm@e%2dmordovia.ru" TargetMode="External"/><Relationship Id="rId60" Type="http://schemas.openxmlformats.org/officeDocument/2006/relationships/hyperlink" Target="http://internet.garant.ru/document/redirect/12184522/0" TargetMode="External"/><Relationship Id="rId65" Type="http://schemas.openxmlformats.org/officeDocument/2006/relationships/hyperlink" Target="http://internet.garant.ru/document/redirect/70648202/0" TargetMode="External"/><Relationship Id="rId73" Type="http://schemas.openxmlformats.org/officeDocument/2006/relationships/hyperlink" Target="http://internet.garant.ru/document/redirect/12179043/0" TargetMode="External"/><Relationship Id="rId78" Type="http://schemas.openxmlformats.org/officeDocument/2006/relationships/hyperlink" Target="http://internet.garant.ru/document/redirect/70803770/0" TargetMode="External"/><Relationship Id="rId81" Type="http://schemas.openxmlformats.org/officeDocument/2006/relationships/hyperlink" Target="https://internet.garant.ru/"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61</Pages>
  <Words>18296</Words>
  <Characters>104291</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2023-03-21T05:46:00Z</dcterms:created>
  <dcterms:modified xsi:type="dcterms:W3CDTF">2023-03-21T06:58:00Z</dcterms:modified>
</cp:coreProperties>
</file>