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2F3" w:rsidRPr="003A7A71" w:rsidRDefault="002162F3" w:rsidP="002162F3">
      <w:pPr>
        <w:pStyle w:val="a4"/>
        <w:rPr>
          <w:rFonts w:ascii="Times New Roman" w:hAnsi="Times New Roman"/>
          <w:b/>
          <w:sz w:val="28"/>
          <w:szCs w:val="28"/>
        </w:rPr>
      </w:pPr>
      <w:r w:rsidRPr="003A7A71">
        <w:rPr>
          <w:rFonts w:ascii="Times New Roman" w:hAnsi="Times New Roman"/>
          <w:sz w:val="28"/>
          <w:szCs w:val="28"/>
        </w:rPr>
        <w:t xml:space="preserve">    </w:t>
      </w:r>
      <w:r w:rsidR="003A7A71" w:rsidRPr="003A7A71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3A7A71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:rsidR="002162F3" w:rsidRPr="003A7A71" w:rsidRDefault="002162F3" w:rsidP="002162F3">
      <w:pPr>
        <w:pStyle w:val="a4"/>
        <w:rPr>
          <w:rFonts w:ascii="Times New Roman" w:hAnsi="Times New Roman"/>
          <w:b/>
          <w:sz w:val="28"/>
          <w:szCs w:val="28"/>
        </w:rPr>
      </w:pPr>
    </w:p>
    <w:p w:rsidR="002162F3" w:rsidRPr="003A7A71" w:rsidRDefault="00FD3744" w:rsidP="002162F3">
      <w:pPr>
        <w:pStyle w:val="a4"/>
        <w:rPr>
          <w:rFonts w:ascii="Times New Roman" w:hAnsi="Times New Roman"/>
          <w:b/>
          <w:sz w:val="28"/>
          <w:szCs w:val="28"/>
        </w:rPr>
      </w:pPr>
      <w:r w:rsidRPr="003A7A71">
        <w:rPr>
          <w:rFonts w:ascii="Times New Roman" w:hAnsi="Times New Roman"/>
          <w:b/>
          <w:sz w:val="28"/>
          <w:szCs w:val="28"/>
        </w:rPr>
        <w:t xml:space="preserve">   </w:t>
      </w:r>
      <w:r w:rsidR="003A7A71" w:rsidRPr="003A7A71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3A7A7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162F3" w:rsidRPr="003A7A71"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 w:rsidR="002162F3" w:rsidRPr="003A7A71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2162F3" w:rsidRPr="003A7A71" w:rsidRDefault="00FD3744" w:rsidP="002162F3">
      <w:pPr>
        <w:pStyle w:val="a4"/>
        <w:rPr>
          <w:rFonts w:ascii="Times New Roman" w:hAnsi="Times New Roman"/>
          <w:b/>
          <w:sz w:val="28"/>
          <w:szCs w:val="28"/>
        </w:rPr>
      </w:pPr>
      <w:r w:rsidRPr="003A7A71">
        <w:rPr>
          <w:rFonts w:ascii="Times New Roman" w:hAnsi="Times New Roman"/>
          <w:b/>
          <w:sz w:val="28"/>
          <w:szCs w:val="28"/>
        </w:rPr>
        <w:t xml:space="preserve">  </w:t>
      </w:r>
      <w:r w:rsidR="003A7A71" w:rsidRPr="003A7A71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3A7A71">
        <w:rPr>
          <w:rFonts w:ascii="Times New Roman" w:hAnsi="Times New Roman"/>
          <w:b/>
          <w:sz w:val="28"/>
          <w:szCs w:val="28"/>
        </w:rPr>
        <w:t xml:space="preserve"> </w:t>
      </w:r>
      <w:r w:rsidR="002162F3" w:rsidRPr="003A7A71">
        <w:rPr>
          <w:rFonts w:ascii="Times New Roman" w:hAnsi="Times New Roman"/>
          <w:b/>
          <w:sz w:val="28"/>
          <w:szCs w:val="28"/>
        </w:rPr>
        <w:t xml:space="preserve"> Дубенского муниципального района</w:t>
      </w:r>
    </w:p>
    <w:p w:rsidR="002162F3" w:rsidRPr="003A7A71" w:rsidRDefault="00FD3744" w:rsidP="002162F3">
      <w:pPr>
        <w:pStyle w:val="a4"/>
        <w:rPr>
          <w:rFonts w:ascii="Times New Roman" w:hAnsi="Times New Roman"/>
          <w:b/>
          <w:sz w:val="28"/>
          <w:szCs w:val="28"/>
        </w:rPr>
      </w:pPr>
      <w:r w:rsidRPr="003A7A71">
        <w:rPr>
          <w:rFonts w:ascii="Times New Roman" w:hAnsi="Times New Roman"/>
          <w:b/>
          <w:sz w:val="28"/>
          <w:szCs w:val="28"/>
        </w:rPr>
        <w:t xml:space="preserve">   </w:t>
      </w:r>
      <w:r w:rsidR="003A7A71" w:rsidRPr="003A7A71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="002162F3" w:rsidRPr="003A7A71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2162F3" w:rsidRPr="003A7A71" w:rsidRDefault="002162F3" w:rsidP="002162F3">
      <w:pPr>
        <w:pStyle w:val="a4"/>
        <w:rPr>
          <w:rFonts w:ascii="Times New Roman" w:hAnsi="Times New Roman"/>
          <w:b/>
          <w:sz w:val="28"/>
          <w:szCs w:val="28"/>
        </w:rPr>
      </w:pPr>
    </w:p>
    <w:p w:rsidR="002162F3" w:rsidRPr="003A7A71" w:rsidRDefault="002162F3" w:rsidP="002162F3">
      <w:pPr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162F3" w:rsidRPr="003A7A71" w:rsidRDefault="002162F3" w:rsidP="002162F3">
      <w:pPr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A7A71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2162F3" w:rsidRPr="003A7A71" w:rsidRDefault="002162F3" w:rsidP="002162F3">
      <w:pPr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2162F3" w:rsidRPr="003A7A71" w:rsidRDefault="002162F3" w:rsidP="002162F3">
      <w:pPr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2162F3" w:rsidRPr="003A7A71" w:rsidRDefault="003B7B1B" w:rsidP="002162F3">
      <w:pPr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22</w:t>
      </w:r>
      <w:r w:rsidR="00FD3744" w:rsidRPr="003A7A71">
        <w:rPr>
          <w:rFonts w:ascii="Times New Roman" w:hAnsi="Times New Roman" w:cs="Times New Roman"/>
          <w:sz w:val="24"/>
          <w:szCs w:val="24"/>
        </w:rPr>
        <w:t xml:space="preserve">  марта  2023 года  №10 (470</w:t>
      </w:r>
      <w:r w:rsidR="002162F3" w:rsidRPr="003A7A71">
        <w:rPr>
          <w:rFonts w:ascii="Times New Roman" w:hAnsi="Times New Roman" w:cs="Times New Roman"/>
          <w:sz w:val="24"/>
          <w:szCs w:val="24"/>
        </w:rPr>
        <w:t>)</w:t>
      </w:r>
    </w:p>
    <w:p w:rsidR="002162F3" w:rsidRPr="003A7A71" w:rsidRDefault="002162F3" w:rsidP="002162F3">
      <w:pPr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В номере:</w:t>
      </w:r>
    </w:p>
    <w:p w:rsidR="002162F3" w:rsidRPr="003A7A71" w:rsidRDefault="00FD3744" w:rsidP="002162F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</w:pPr>
      <w:r w:rsidRPr="003A7A71">
        <w:t>1.</w:t>
      </w:r>
      <w:r w:rsidR="002162F3" w:rsidRPr="003A7A71">
        <w:t xml:space="preserve"> </w:t>
      </w:r>
      <w:r w:rsidRPr="003A7A71">
        <w:rPr>
          <w:color w:val="1A1A1A"/>
        </w:rPr>
        <w:t xml:space="preserve">Об утверждении актуализированной схемы водоснабжения </w:t>
      </w:r>
      <w:proofErr w:type="spellStart"/>
      <w:r w:rsidRPr="003A7A71">
        <w:rPr>
          <w:color w:val="1A1A1A"/>
        </w:rPr>
        <w:t>Пуркаевского</w:t>
      </w:r>
      <w:proofErr w:type="spellEnd"/>
      <w:r w:rsidRPr="003A7A71">
        <w:rPr>
          <w:color w:val="1A1A1A"/>
        </w:rPr>
        <w:t xml:space="preserve"> сельского поселения Дубенского  муниципального </w:t>
      </w:r>
      <w:proofErr w:type="spellStart"/>
      <w:r w:rsidRPr="003A7A71">
        <w:rPr>
          <w:color w:val="1A1A1A"/>
        </w:rPr>
        <w:t>районаРеспублики</w:t>
      </w:r>
      <w:proofErr w:type="spellEnd"/>
      <w:r w:rsidRPr="003A7A71">
        <w:rPr>
          <w:color w:val="1A1A1A"/>
        </w:rPr>
        <w:t xml:space="preserve"> Мордовия на период до 2024 года.</w:t>
      </w:r>
    </w:p>
    <w:p w:rsidR="003A7A71" w:rsidRPr="003A7A71" w:rsidRDefault="003A7A71" w:rsidP="003A7A71">
      <w:pPr>
        <w:pStyle w:val="western"/>
        <w:spacing w:line="280" w:lineRule="atLeast"/>
        <w:jc w:val="center"/>
        <w:rPr>
          <w:color w:val="000000"/>
        </w:rPr>
      </w:pPr>
      <w:r w:rsidRPr="003A7A71">
        <w:t>2.</w:t>
      </w:r>
      <w:r w:rsidRPr="003A7A71">
        <w:rPr>
          <w:bCs/>
          <w:color w:val="000000"/>
        </w:rPr>
        <w:t xml:space="preserve"> Об утверждении Порядка предоставления муниципальной преференции в форме передачи в аренду имущества, находящегося в муниципальной собс</w:t>
      </w:r>
      <w:r w:rsidRPr="003A7A71">
        <w:rPr>
          <w:bCs/>
          <w:color w:val="000000"/>
        </w:rPr>
        <w:t>т</w:t>
      </w:r>
      <w:r w:rsidRPr="003A7A71">
        <w:rPr>
          <w:bCs/>
          <w:color w:val="000000"/>
        </w:rPr>
        <w:t xml:space="preserve">венности </w:t>
      </w:r>
      <w:proofErr w:type="spellStart"/>
      <w:r w:rsidRPr="003A7A71">
        <w:rPr>
          <w:bCs/>
          <w:color w:val="000000"/>
        </w:rPr>
        <w:t>Пуркаевского</w:t>
      </w:r>
      <w:proofErr w:type="spellEnd"/>
      <w:r w:rsidRPr="003A7A71">
        <w:rPr>
          <w:bCs/>
          <w:color w:val="000000"/>
        </w:rPr>
        <w:t xml:space="preserve"> сельского поселения Дубенского муниципального ра</w:t>
      </w:r>
      <w:r w:rsidRPr="003A7A71">
        <w:rPr>
          <w:bCs/>
          <w:color w:val="000000"/>
        </w:rPr>
        <w:t>й</w:t>
      </w:r>
      <w:r w:rsidRPr="003A7A71">
        <w:rPr>
          <w:bCs/>
          <w:color w:val="000000"/>
        </w:rPr>
        <w:t>она Республики Мордовия, субъектам малого и среднего предпринимательства, без проведения то</w:t>
      </w:r>
      <w:r w:rsidRPr="003A7A71">
        <w:rPr>
          <w:bCs/>
          <w:color w:val="000000"/>
        </w:rPr>
        <w:t>р</w:t>
      </w:r>
      <w:r w:rsidRPr="003A7A71">
        <w:rPr>
          <w:bCs/>
          <w:color w:val="000000"/>
        </w:rPr>
        <w:t>гов</w:t>
      </w:r>
    </w:p>
    <w:p w:rsidR="002162F3" w:rsidRPr="003A7A71" w:rsidRDefault="002162F3" w:rsidP="002162F3">
      <w:pPr>
        <w:pStyle w:val="1"/>
        <w:rPr>
          <w:rFonts w:ascii="Times New Roman" w:hAnsi="Times New Roman"/>
          <w:b w:val="0"/>
          <w:sz w:val="24"/>
          <w:szCs w:val="24"/>
        </w:rPr>
      </w:pPr>
    </w:p>
    <w:p w:rsidR="00FD3744" w:rsidRPr="003A7A71" w:rsidRDefault="00D05DA9" w:rsidP="00FD3744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sub_3000"/>
      <w:r w:rsidR="00FD3744" w:rsidRPr="003A7A71">
        <w:rPr>
          <w:rFonts w:ascii="Times New Roman" w:hAnsi="Times New Roman" w:cs="Times New Roman"/>
          <w:b/>
          <w:sz w:val="24"/>
          <w:szCs w:val="24"/>
        </w:rPr>
        <w:t>АДМИНИСТРАЦИЯ ПУРКАЕВСКОГО СЕЛЬСКОГО ПОСЕЛЕНИЯ ДУБЕНСКОГО МУНИЦИПАЛЬНОГО РАЙОНА</w:t>
      </w:r>
    </w:p>
    <w:p w:rsidR="00FD3744" w:rsidRPr="003A7A71" w:rsidRDefault="00FD3744" w:rsidP="00FD3744">
      <w:pPr>
        <w:pStyle w:val="1"/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spacing w:before="0" w:after="0" w:line="100" w:lineRule="atLeast"/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3A7A71">
        <w:rPr>
          <w:rFonts w:ascii="Times New Roman" w:hAnsi="Times New Roman"/>
          <w:sz w:val="24"/>
          <w:szCs w:val="24"/>
        </w:rPr>
        <w:t>РЕСПУБЛИКА МОРДОВИЯ</w:t>
      </w:r>
    </w:p>
    <w:p w:rsidR="00FD3744" w:rsidRPr="003A7A71" w:rsidRDefault="00FD3744" w:rsidP="00FD3744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D3744" w:rsidRPr="003A7A71" w:rsidRDefault="00FD3744" w:rsidP="00FD3744">
      <w:pPr>
        <w:pStyle w:val="8"/>
        <w:keepLines w:val="0"/>
        <w:numPr>
          <w:ilvl w:val="7"/>
          <w:numId w:val="1"/>
        </w:numPr>
        <w:tabs>
          <w:tab w:val="clear" w:pos="0"/>
          <w:tab w:val="num" w:pos="1440"/>
        </w:tabs>
        <w:suppressAutoHyphens/>
        <w:spacing w:before="0" w:line="100" w:lineRule="atLeast"/>
        <w:ind w:left="1440" w:hanging="1440"/>
        <w:jc w:val="center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FD3744" w:rsidRPr="003A7A71" w:rsidRDefault="00FD3744" w:rsidP="00FD37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3744" w:rsidRPr="003A7A71" w:rsidRDefault="00FD3744" w:rsidP="00FD3744">
      <w:pPr>
        <w:tabs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     13.03.2023                                                                                                      № 14</w:t>
      </w:r>
    </w:p>
    <w:p w:rsidR="00FD3744" w:rsidRPr="003A7A71" w:rsidRDefault="00FD3744" w:rsidP="00FD3744">
      <w:pPr>
        <w:tabs>
          <w:tab w:val="left" w:pos="8385"/>
        </w:tabs>
        <w:rPr>
          <w:rFonts w:ascii="Times New Roman" w:hAnsi="Times New Roman" w:cs="Times New Roman"/>
          <w:sz w:val="24"/>
          <w:szCs w:val="24"/>
        </w:rPr>
      </w:pPr>
    </w:p>
    <w:p w:rsidR="00FD3744" w:rsidRPr="003A7A71" w:rsidRDefault="00FD3744" w:rsidP="00FD3744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A7A7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A7A71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3A7A71">
        <w:rPr>
          <w:rFonts w:ascii="Times New Roman" w:hAnsi="Times New Roman" w:cs="Times New Roman"/>
          <w:sz w:val="24"/>
          <w:szCs w:val="24"/>
        </w:rPr>
        <w:t>уркаево</w:t>
      </w:r>
      <w:proofErr w:type="spellEnd"/>
    </w:p>
    <w:p w:rsidR="00FD3744" w:rsidRPr="003A7A71" w:rsidRDefault="00FD3744" w:rsidP="00FD3744">
      <w:pPr>
        <w:tabs>
          <w:tab w:val="left" w:pos="8385"/>
        </w:tabs>
        <w:rPr>
          <w:rFonts w:ascii="Times New Roman" w:hAnsi="Times New Roman" w:cs="Times New Roman"/>
          <w:sz w:val="24"/>
          <w:szCs w:val="24"/>
        </w:rPr>
      </w:pPr>
    </w:p>
    <w:p w:rsidR="00FD3744" w:rsidRPr="003A7A71" w:rsidRDefault="00FD3744" w:rsidP="00FD3744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Об утверждении актуализированной </w:t>
      </w:r>
      <w:bookmarkStart w:id="1" w:name="_GoBack"/>
      <w:bookmarkEnd w:id="1"/>
      <w:r w:rsidRPr="003A7A71">
        <w:rPr>
          <w:rFonts w:ascii="Times New Roman" w:hAnsi="Times New Roman" w:cs="Times New Roman"/>
          <w:sz w:val="24"/>
          <w:szCs w:val="24"/>
        </w:rPr>
        <w:t xml:space="preserve">схемы водоснабжения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на период до 2024 года</w:t>
      </w:r>
    </w:p>
    <w:p w:rsidR="00FD3744" w:rsidRPr="003A7A71" w:rsidRDefault="00FD3744" w:rsidP="00FD37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3744" w:rsidRPr="003A7A71" w:rsidRDefault="00FD3744" w:rsidP="00FD3744">
      <w:pPr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3A7A71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3A7A71">
          <w:rPr>
            <w:rStyle w:val="a8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3A7A71">
        <w:rPr>
          <w:rFonts w:ascii="Times New Roman" w:hAnsi="Times New Roman" w:cs="Times New Roman"/>
          <w:sz w:val="24"/>
          <w:szCs w:val="24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6" w:history="1">
        <w:r w:rsidRPr="003A7A71">
          <w:rPr>
            <w:rStyle w:val="a8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3A7A71">
        <w:rPr>
          <w:rFonts w:ascii="Times New Roman" w:hAnsi="Times New Roman" w:cs="Times New Roman"/>
          <w:sz w:val="24"/>
          <w:szCs w:val="24"/>
        </w:rPr>
        <w:t xml:space="preserve"> от 07.12.2011 № 416-ФЗ "О водоснабжении и водоотведении", </w:t>
      </w:r>
      <w:hyperlink r:id="rId7" w:history="1">
        <w:r w:rsidRPr="003A7A71">
          <w:rPr>
            <w:rStyle w:val="a8"/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3A7A71">
        <w:rPr>
          <w:rFonts w:ascii="Times New Roman" w:hAnsi="Times New Roman" w:cs="Times New Roman"/>
          <w:sz w:val="24"/>
          <w:szCs w:val="24"/>
        </w:rPr>
        <w:t xml:space="preserve"> Правительства </w:t>
      </w:r>
      <w:r w:rsidRPr="003A7A71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 от 05.09.2013 № 782 "О схемах водоснабжения и водоотведения" и с учетом протокола проведения публичных слушаний по проекту схем водоснабжения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 сельского поселения, администрация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 сельского поселения   </w:t>
      </w:r>
      <w:proofErr w:type="spellStart"/>
      <w:proofErr w:type="gramStart"/>
      <w:r w:rsidRPr="003A7A71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A7A71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proofErr w:type="gramStart"/>
      <w:r w:rsidRPr="003A7A71"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End"/>
      <w:r w:rsidRPr="003A7A71">
        <w:rPr>
          <w:rFonts w:ascii="Times New Roman" w:hAnsi="Times New Roman" w:cs="Times New Roman"/>
          <w:sz w:val="24"/>
          <w:szCs w:val="24"/>
        </w:rPr>
        <w:t xml:space="preserve"> о в л я е т:</w:t>
      </w:r>
    </w:p>
    <w:p w:rsidR="00FD3744" w:rsidRPr="003A7A71" w:rsidRDefault="00FD3744" w:rsidP="00FD3744">
      <w:pPr>
        <w:numPr>
          <w:ilvl w:val="0"/>
          <w:numId w:val="2"/>
        </w:numPr>
        <w:tabs>
          <w:tab w:val="clear" w:pos="0"/>
          <w:tab w:val="num" w:pos="1170"/>
        </w:tabs>
        <w:suppressAutoHyphens/>
        <w:spacing w:after="0" w:line="100" w:lineRule="atLeast"/>
        <w:ind w:left="1170" w:hanging="465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Утвердить Схему водоснабжения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на период до 2024 года</w:t>
      </w:r>
    </w:p>
    <w:p w:rsidR="00FD3744" w:rsidRPr="003A7A71" w:rsidRDefault="00FD3744" w:rsidP="00FD3744">
      <w:pPr>
        <w:numPr>
          <w:ilvl w:val="0"/>
          <w:numId w:val="2"/>
        </w:numPr>
        <w:tabs>
          <w:tab w:val="clear" w:pos="0"/>
          <w:tab w:val="num" w:pos="1170"/>
        </w:tabs>
        <w:suppressAutoHyphens/>
        <w:spacing w:after="0" w:line="100" w:lineRule="atLeast"/>
        <w:ind w:left="1170" w:hanging="465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официальном печатном издании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FD3744" w:rsidRPr="003A7A71" w:rsidRDefault="00FD3744" w:rsidP="00FD3744">
      <w:pPr>
        <w:numPr>
          <w:ilvl w:val="0"/>
          <w:numId w:val="2"/>
        </w:numPr>
        <w:tabs>
          <w:tab w:val="clear" w:pos="0"/>
          <w:tab w:val="num" w:pos="1170"/>
        </w:tabs>
        <w:suppressAutoHyphens/>
        <w:spacing w:after="0" w:line="100" w:lineRule="atLeast"/>
        <w:ind w:left="1170" w:hanging="465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FD3744" w:rsidRPr="003A7A71" w:rsidRDefault="00FD3744" w:rsidP="00FD3744">
      <w:pPr>
        <w:rPr>
          <w:rFonts w:ascii="Times New Roman" w:hAnsi="Times New Roman" w:cs="Times New Roman"/>
          <w:sz w:val="24"/>
          <w:szCs w:val="24"/>
        </w:rPr>
      </w:pPr>
    </w:p>
    <w:p w:rsidR="00FD3744" w:rsidRPr="003A7A71" w:rsidRDefault="00FD3744" w:rsidP="00FD3744">
      <w:pPr>
        <w:rPr>
          <w:rFonts w:ascii="Times New Roman" w:hAnsi="Times New Roman" w:cs="Times New Roman"/>
          <w:bCs/>
          <w:sz w:val="24"/>
          <w:szCs w:val="24"/>
        </w:rPr>
      </w:pPr>
    </w:p>
    <w:p w:rsidR="00FD3744" w:rsidRPr="003A7A71" w:rsidRDefault="00FD3744" w:rsidP="00FD3744">
      <w:pPr>
        <w:rPr>
          <w:rFonts w:ascii="Times New Roman" w:hAnsi="Times New Roman" w:cs="Times New Roman"/>
          <w:bCs/>
          <w:sz w:val="24"/>
          <w:szCs w:val="24"/>
        </w:rPr>
      </w:pPr>
    </w:p>
    <w:p w:rsidR="00FD3744" w:rsidRPr="003A7A71" w:rsidRDefault="00FD3744" w:rsidP="00FD3744">
      <w:pPr>
        <w:rPr>
          <w:rFonts w:ascii="Times New Roman" w:hAnsi="Times New Roman" w:cs="Times New Roman"/>
          <w:bCs/>
          <w:sz w:val="24"/>
          <w:szCs w:val="24"/>
        </w:rPr>
      </w:pPr>
      <w:r w:rsidRPr="003A7A71">
        <w:rPr>
          <w:rFonts w:ascii="Times New Roman" w:hAnsi="Times New Roman" w:cs="Times New Roman"/>
          <w:bCs/>
          <w:sz w:val="24"/>
          <w:szCs w:val="24"/>
        </w:rPr>
        <w:t xml:space="preserve"> Глава </w:t>
      </w:r>
      <w:proofErr w:type="spellStart"/>
      <w:r w:rsidRPr="003A7A71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                                            </w:t>
      </w:r>
      <w:proofErr w:type="spellStart"/>
      <w:r w:rsidRPr="003A7A71">
        <w:rPr>
          <w:rFonts w:ascii="Times New Roman" w:hAnsi="Times New Roman" w:cs="Times New Roman"/>
          <w:bCs/>
          <w:sz w:val="24"/>
          <w:szCs w:val="24"/>
        </w:rPr>
        <w:t>Т.В.Радаева</w:t>
      </w:r>
      <w:proofErr w:type="spellEnd"/>
    </w:p>
    <w:p w:rsidR="003A7A71" w:rsidRPr="003A7A71" w:rsidRDefault="003A7A71" w:rsidP="003A7A7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A7A71" w:rsidRPr="003A7A71" w:rsidRDefault="003A7A71" w:rsidP="003A7A71">
      <w:pPr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1.1pt;margin-top:3.8pt;width:365.2pt;height:131.9pt;z-index:251660288" stroked="f">
            <v:textbox style="mso-next-textbox:#_x0000_s1026">
              <w:txbxContent>
                <w:p w:rsidR="003A7A71" w:rsidRDefault="003A7A71" w:rsidP="003A7A71">
                  <w:pPr>
                    <w:jc w:val="center"/>
                    <w:rPr>
                      <w:b/>
                      <w:sz w:val="10"/>
                    </w:rPr>
                  </w:pPr>
                </w:p>
                <w:p w:rsidR="003A7A71" w:rsidRPr="003A7A71" w:rsidRDefault="003A7A71" w:rsidP="003A7A7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  <w:r w:rsidRPr="003A7A7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АДМИНИСТРАЦИЯ ПУРКАЕВСКОГО СЕЛЬСКОГО ПОСЕЛЕНИЯ ДУБЕНСКОГО МУНИЦИПАЛЬНОГО РАЙОНА</w:t>
                  </w:r>
                </w:p>
                <w:p w:rsidR="003A7A71" w:rsidRPr="003A7A71" w:rsidRDefault="003A7A71" w:rsidP="003A7A71">
                  <w:pPr>
                    <w:pStyle w:val="1"/>
                    <w:widowControl/>
                    <w:numPr>
                      <w:ilvl w:val="0"/>
                      <w:numId w:val="1"/>
                    </w:numPr>
                    <w:tabs>
                      <w:tab w:val="clear" w:pos="0"/>
                      <w:tab w:val="num" w:pos="432"/>
                    </w:tabs>
                    <w:suppressAutoHyphens/>
                    <w:autoSpaceDE/>
                    <w:autoSpaceDN/>
                    <w:adjustRightInd/>
                    <w:spacing w:before="0" w:after="0" w:line="100" w:lineRule="atLeast"/>
                    <w:ind w:left="432" w:hanging="43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7A71">
                    <w:rPr>
                      <w:rFonts w:ascii="Times New Roman" w:hAnsi="Times New Roman"/>
                      <w:sz w:val="24"/>
                      <w:szCs w:val="24"/>
                    </w:rPr>
                    <w:t>РЕСПУБЛИКА МОРДОВИЯ</w:t>
                  </w:r>
                </w:p>
                <w:p w:rsidR="003A7A71" w:rsidRPr="003A7A71" w:rsidRDefault="003A7A71" w:rsidP="003A7A71">
                  <w:pPr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  <w:p w:rsidR="003A7A71" w:rsidRPr="003A7A71" w:rsidRDefault="003A7A71" w:rsidP="003A7A71">
                  <w:pPr>
                    <w:pStyle w:val="8"/>
                    <w:keepLines w:val="0"/>
                    <w:numPr>
                      <w:ilvl w:val="7"/>
                      <w:numId w:val="1"/>
                    </w:numPr>
                    <w:tabs>
                      <w:tab w:val="clear" w:pos="0"/>
                      <w:tab w:val="num" w:pos="1440"/>
                    </w:tabs>
                    <w:suppressAutoHyphens/>
                    <w:spacing w:before="0" w:line="100" w:lineRule="atLeast"/>
                    <w:ind w:left="1440" w:hanging="144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A7A71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ПОСТАНОВЛЕНИЕ</w:t>
                  </w:r>
                </w:p>
                <w:p w:rsidR="003A7A71" w:rsidRDefault="003A7A71" w:rsidP="003A7A71">
                  <w:pPr>
                    <w:pStyle w:val="21"/>
                  </w:pPr>
                </w:p>
                <w:p w:rsidR="003A7A71" w:rsidRDefault="003A7A71" w:rsidP="003A7A71">
                  <w:pPr>
                    <w:jc w:val="center"/>
                    <w:rPr>
                      <w:b/>
                      <w:sz w:val="36"/>
                    </w:rPr>
                  </w:pPr>
                  <w:r w:rsidRPr="00BE21C7">
                    <w:rPr>
                      <w:sz w:val="28"/>
                      <w:szCs w:val="28"/>
                    </w:rPr>
                    <w:t>РЕСПУБЛИК</w:t>
                  </w:r>
                  <w:r>
                    <w:rPr>
                      <w:sz w:val="28"/>
                      <w:szCs w:val="28"/>
                    </w:rPr>
                    <w:t>И</w:t>
                  </w:r>
                  <w:r w:rsidRPr="00BE21C7">
                    <w:rPr>
                      <w:sz w:val="28"/>
                      <w:szCs w:val="28"/>
                    </w:rPr>
                    <w:t xml:space="preserve"> МОРДОВИЯ</w:t>
                  </w:r>
                  <w:r w:rsidRPr="00BE21C7">
                    <w:rPr>
                      <w:b/>
                      <w:sz w:val="36"/>
                    </w:rPr>
                    <w:t xml:space="preserve"> </w:t>
                  </w:r>
                </w:p>
                <w:p w:rsidR="003A7A71" w:rsidRDefault="003A7A71" w:rsidP="003A7A71">
                  <w:pPr>
                    <w:jc w:val="center"/>
                    <w:rPr>
                      <w:b/>
                      <w:sz w:val="36"/>
                    </w:rPr>
                  </w:pPr>
                </w:p>
                <w:p w:rsidR="003A7A71" w:rsidRDefault="003A7A71" w:rsidP="003A7A71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4"/>
                    </w:rPr>
                    <w:t xml:space="preserve"> </w:t>
                  </w:r>
                </w:p>
                <w:p w:rsidR="003A7A71" w:rsidRDefault="003A7A71" w:rsidP="003A7A71">
                  <w:pPr>
                    <w:jc w:val="center"/>
                    <w:rPr>
                      <w:b/>
                      <w:sz w:val="24"/>
                    </w:rPr>
                  </w:pPr>
                </w:p>
              </w:txbxContent>
            </v:textbox>
          </v:shape>
        </w:pict>
      </w:r>
    </w:p>
    <w:p w:rsidR="003A7A71" w:rsidRPr="003A7A71" w:rsidRDefault="003A7A71" w:rsidP="003A7A71">
      <w:pPr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3A7A71" w:rsidRPr="003A7A71" w:rsidRDefault="003A7A71" w:rsidP="003A7A71">
      <w:pPr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A7A71">
        <w:rPr>
          <w:rFonts w:ascii="Times New Roman" w:hAnsi="Times New Roman" w:cs="Times New Roman"/>
          <w:sz w:val="24"/>
          <w:szCs w:val="24"/>
        </w:rPr>
        <w:t>22.03.2023                                                                                                 № 14</w:t>
      </w:r>
    </w:p>
    <w:p w:rsidR="003A7A71" w:rsidRPr="003A7A71" w:rsidRDefault="003A7A71" w:rsidP="003A7A71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A7A71" w:rsidRPr="003A7A71" w:rsidRDefault="003A7A71" w:rsidP="003A7A71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</w:p>
    <w:p w:rsidR="003A7A71" w:rsidRPr="003A7A71" w:rsidRDefault="003A7A71" w:rsidP="003A7A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pStyle w:val="western"/>
        <w:spacing w:line="280" w:lineRule="atLeast"/>
        <w:jc w:val="center"/>
        <w:rPr>
          <w:color w:val="000000"/>
        </w:rPr>
      </w:pPr>
      <w:r w:rsidRPr="003A7A71">
        <w:rPr>
          <w:b/>
          <w:bCs/>
          <w:color w:val="000000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</w:t>
      </w:r>
      <w:r w:rsidRPr="003A7A71">
        <w:rPr>
          <w:b/>
          <w:bCs/>
          <w:color w:val="000000"/>
        </w:rPr>
        <w:t>т</w:t>
      </w:r>
      <w:r w:rsidRPr="003A7A71">
        <w:rPr>
          <w:b/>
          <w:bCs/>
          <w:color w:val="000000"/>
        </w:rPr>
        <w:t xml:space="preserve">венности </w:t>
      </w:r>
      <w:proofErr w:type="spellStart"/>
      <w:r w:rsidRPr="003A7A71">
        <w:rPr>
          <w:b/>
          <w:bCs/>
          <w:color w:val="000000"/>
        </w:rPr>
        <w:t>Пуркаевского</w:t>
      </w:r>
      <w:proofErr w:type="spellEnd"/>
      <w:r w:rsidRPr="003A7A71">
        <w:rPr>
          <w:b/>
          <w:bCs/>
          <w:color w:val="000000"/>
        </w:rPr>
        <w:t xml:space="preserve"> сельского поселения Дубенского муниципального ра</w:t>
      </w:r>
      <w:r w:rsidRPr="003A7A71">
        <w:rPr>
          <w:b/>
          <w:bCs/>
          <w:color w:val="000000"/>
        </w:rPr>
        <w:t>й</w:t>
      </w:r>
      <w:r w:rsidRPr="003A7A71">
        <w:rPr>
          <w:b/>
          <w:bCs/>
          <w:color w:val="000000"/>
        </w:rPr>
        <w:t>она Республики Мордовия, субъектам малого и среднего предпринимательства, без проведения то</w:t>
      </w:r>
      <w:r w:rsidRPr="003A7A71">
        <w:rPr>
          <w:b/>
          <w:bCs/>
          <w:color w:val="000000"/>
        </w:rPr>
        <w:t>р</w:t>
      </w:r>
      <w:r w:rsidRPr="003A7A71">
        <w:rPr>
          <w:b/>
          <w:bCs/>
          <w:color w:val="000000"/>
        </w:rPr>
        <w:t>гов</w:t>
      </w:r>
    </w:p>
    <w:p w:rsidR="003A7A71" w:rsidRPr="003A7A71" w:rsidRDefault="003A7A71" w:rsidP="003A7A71">
      <w:pPr>
        <w:pStyle w:val="western"/>
        <w:spacing w:before="0" w:beforeAutospacing="0" w:after="0" w:afterAutospacing="0"/>
        <w:ind w:firstLine="709"/>
        <w:jc w:val="both"/>
        <w:rPr>
          <w:color w:val="000000"/>
        </w:rPr>
      </w:pPr>
    </w:p>
    <w:p w:rsidR="003A7A71" w:rsidRPr="003A7A71" w:rsidRDefault="003A7A71" w:rsidP="003A7A71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3A7A71">
        <w:rPr>
          <w:rFonts w:ascii="Times New Roman" w:hAnsi="Times New Roman"/>
          <w:b w:val="0"/>
          <w:sz w:val="24"/>
          <w:szCs w:val="24"/>
        </w:rPr>
        <w:t>В соответствии с Федеральным законом от 24 июля 2007 года № 209-ФЗ «О развитии малого и среднего предпринимательства в Российской Федерации», мун</w:t>
      </w:r>
      <w:r w:rsidRPr="003A7A71">
        <w:rPr>
          <w:rFonts w:ascii="Times New Roman" w:hAnsi="Times New Roman"/>
          <w:b w:val="0"/>
          <w:sz w:val="24"/>
          <w:szCs w:val="24"/>
        </w:rPr>
        <w:t>и</w:t>
      </w:r>
      <w:r w:rsidRPr="003A7A71">
        <w:rPr>
          <w:rFonts w:ascii="Times New Roman" w:hAnsi="Times New Roman"/>
          <w:b w:val="0"/>
          <w:sz w:val="24"/>
          <w:szCs w:val="24"/>
        </w:rPr>
        <w:t xml:space="preserve">ципальной программой Дубенского муниципального района Республики Мордовия «Развитие малого и среднего предпринимательства в Дубенском муниципальном районе на 2020-2025 годы», утвержденной </w:t>
      </w:r>
      <w:r w:rsidRPr="003A7A71">
        <w:rPr>
          <w:rFonts w:ascii="Times New Roman" w:hAnsi="Times New Roman"/>
          <w:b w:val="0"/>
          <w:sz w:val="24"/>
          <w:szCs w:val="24"/>
        </w:rPr>
        <w:lastRenderedPageBreak/>
        <w:t>постановлением Администрации Дубе</w:t>
      </w:r>
      <w:r w:rsidRPr="003A7A71">
        <w:rPr>
          <w:rFonts w:ascii="Times New Roman" w:hAnsi="Times New Roman"/>
          <w:b w:val="0"/>
          <w:sz w:val="24"/>
          <w:szCs w:val="24"/>
        </w:rPr>
        <w:t>н</w:t>
      </w:r>
      <w:r w:rsidRPr="003A7A71">
        <w:rPr>
          <w:rFonts w:ascii="Times New Roman" w:hAnsi="Times New Roman"/>
          <w:b w:val="0"/>
          <w:sz w:val="24"/>
          <w:szCs w:val="24"/>
        </w:rPr>
        <w:t xml:space="preserve">ского муниципального района Республики Мордовия от 22 октября 2019 года № 640, Администрация </w:t>
      </w:r>
      <w:proofErr w:type="spellStart"/>
      <w:r w:rsidRPr="003A7A71">
        <w:rPr>
          <w:rFonts w:ascii="Times New Roman" w:hAnsi="Times New Roman"/>
          <w:b w:val="0"/>
          <w:bCs w:val="0"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/>
          <w:b w:val="0"/>
          <w:sz w:val="24"/>
          <w:szCs w:val="24"/>
        </w:rPr>
        <w:t>сельского поселения Дубенского муниципальн</w:t>
      </w:r>
      <w:r w:rsidRPr="003A7A71">
        <w:rPr>
          <w:rFonts w:ascii="Times New Roman" w:hAnsi="Times New Roman"/>
          <w:b w:val="0"/>
          <w:sz w:val="24"/>
          <w:szCs w:val="24"/>
        </w:rPr>
        <w:t>о</w:t>
      </w:r>
      <w:r w:rsidRPr="003A7A71">
        <w:rPr>
          <w:rFonts w:ascii="Times New Roman" w:hAnsi="Times New Roman"/>
          <w:b w:val="0"/>
          <w:sz w:val="24"/>
          <w:szCs w:val="24"/>
        </w:rPr>
        <w:t>го района</w:t>
      </w:r>
      <w:proofErr w:type="gramEnd"/>
      <w:r w:rsidRPr="003A7A71">
        <w:rPr>
          <w:rFonts w:ascii="Times New Roman" w:hAnsi="Times New Roman"/>
          <w:b w:val="0"/>
          <w:sz w:val="24"/>
          <w:szCs w:val="24"/>
        </w:rPr>
        <w:t xml:space="preserve"> Республики Мордовия </w:t>
      </w:r>
    </w:p>
    <w:p w:rsidR="003A7A71" w:rsidRPr="003A7A71" w:rsidRDefault="003A7A71" w:rsidP="003A7A71">
      <w:pPr>
        <w:pStyle w:val="western"/>
        <w:spacing w:before="0" w:beforeAutospacing="0" w:after="0" w:afterAutospacing="0"/>
        <w:ind w:firstLine="709"/>
        <w:jc w:val="both"/>
      </w:pPr>
    </w:p>
    <w:p w:rsidR="003A7A71" w:rsidRPr="003A7A71" w:rsidRDefault="003A7A71" w:rsidP="003A7A71">
      <w:pPr>
        <w:pStyle w:val="western"/>
        <w:spacing w:before="0" w:beforeAutospacing="0" w:after="0" w:afterAutospacing="0"/>
        <w:ind w:firstLine="709"/>
        <w:jc w:val="center"/>
        <w:rPr>
          <w:bCs/>
          <w:color w:val="000000"/>
        </w:rPr>
      </w:pPr>
      <w:proofErr w:type="spellStart"/>
      <w:proofErr w:type="gramStart"/>
      <w:r w:rsidRPr="003A7A71">
        <w:rPr>
          <w:bCs/>
          <w:color w:val="000000"/>
        </w:rPr>
        <w:t>п</w:t>
      </w:r>
      <w:proofErr w:type="spellEnd"/>
      <w:proofErr w:type="gramEnd"/>
      <w:r w:rsidRPr="003A7A71">
        <w:rPr>
          <w:bCs/>
          <w:color w:val="000000"/>
        </w:rPr>
        <w:t xml:space="preserve"> о с т а </w:t>
      </w:r>
      <w:proofErr w:type="spellStart"/>
      <w:r w:rsidRPr="003A7A71">
        <w:rPr>
          <w:bCs/>
          <w:color w:val="000000"/>
        </w:rPr>
        <w:t>н</w:t>
      </w:r>
      <w:proofErr w:type="spellEnd"/>
      <w:r w:rsidRPr="003A7A71">
        <w:rPr>
          <w:bCs/>
          <w:color w:val="000000"/>
        </w:rPr>
        <w:t xml:space="preserve"> о в л я е т: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"/>
      <w:r w:rsidRPr="003A7A71">
        <w:rPr>
          <w:rFonts w:ascii="Times New Roman" w:hAnsi="Times New Roman" w:cs="Times New Roman"/>
          <w:sz w:val="24"/>
          <w:szCs w:val="24"/>
        </w:rPr>
        <w:t>1.</w:t>
      </w:r>
      <w:r w:rsidRPr="003A7A71">
        <w:rPr>
          <w:rFonts w:ascii="Times New Roman" w:hAnsi="Times New Roman" w:cs="Times New Roman"/>
          <w:sz w:val="24"/>
          <w:szCs w:val="24"/>
        </w:rPr>
        <w:tab/>
        <w:t xml:space="preserve">Утвердить прилагаемый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Порядок</w:t>
      </w:r>
      <w:r w:rsidRPr="003A7A71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преф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ренции в форме передачи в аренду имущества, находящегося в муниципальной со</w:t>
      </w:r>
      <w:r w:rsidRPr="003A7A71">
        <w:rPr>
          <w:rFonts w:ascii="Times New Roman" w:hAnsi="Times New Roman" w:cs="Times New Roman"/>
          <w:sz w:val="24"/>
          <w:szCs w:val="24"/>
        </w:rPr>
        <w:t>б</w:t>
      </w:r>
      <w:r w:rsidRPr="003A7A71">
        <w:rPr>
          <w:rFonts w:ascii="Times New Roman" w:hAnsi="Times New Roman" w:cs="Times New Roman"/>
          <w:sz w:val="24"/>
          <w:szCs w:val="24"/>
        </w:rPr>
        <w:t xml:space="preserve">ственности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</w:t>
      </w:r>
      <w:r w:rsidRPr="003A7A71">
        <w:rPr>
          <w:rFonts w:ascii="Times New Roman" w:hAnsi="Times New Roman" w:cs="Times New Roman"/>
          <w:sz w:val="24"/>
          <w:szCs w:val="24"/>
        </w:rPr>
        <w:t>й</w:t>
      </w:r>
      <w:r w:rsidRPr="003A7A71">
        <w:rPr>
          <w:rFonts w:ascii="Times New Roman" w:hAnsi="Times New Roman" w:cs="Times New Roman"/>
          <w:sz w:val="24"/>
          <w:szCs w:val="24"/>
        </w:rPr>
        <w:t>она Республики Мордовия, субъектам малого и среднего предпринимательства, без проведения то</w:t>
      </w:r>
      <w:r w:rsidRPr="003A7A71">
        <w:rPr>
          <w:rFonts w:ascii="Times New Roman" w:hAnsi="Times New Roman" w:cs="Times New Roman"/>
          <w:sz w:val="24"/>
          <w:szCs w:val="24"/>
        </w:rPr>
        <w:t>р</w:t>
      </w:r>
      <w:r w:rsidRPr="003A7A71">
        <w:rPr>
          <w:rFonts w:ascii="Times New Roman" w:hAnsi="Times New Roman" w:cs="Times New Roman"/>
          <w:sz w:val="24"/>
          <w:szCs w:val="24"/>
        </w:rPr>
        <w:t>гов.</w:t>
      </w:r>
    </w:p>
    <w:bookmarkEnd w:id="2"/>
    <w:p w:rsidR="003A7A71" w:rsidRPr="003A7A71" w:rsidRDefault="003A7A71" w:rsidP="003A7A71">
      <w:pPr>
        <w:shd w:val="clear" w:color="auto" w:fill="FFFFFF"/>
        <w:tabs>
          <w:tab w:val="left" w:pos="1134"/>
        </w:tabs>
        <w:ind w:firstLine="73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3A7A7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A7A71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</w:t>
      </w:r>
      <w:r w:rsidRPr="003A7A71">
        <w:rPr>
          <w:rFonts w:ascii="Times New Roman" w:hAnsi="Times New Roman" w:cs="Times New Roman"/>
          <w:sz w:val="24"/>
          <w:szCs w:val="24"/>
        </w:rPr>
        <w:t>б</w:t>
      </w:r>
      <w:r w:rsidRPr="003A7A71">
        <w:rPr>
          <w:rFonts w:ascii="Times New Roman" w:hAnsi="Times New Roman" w:cs="Times New Roman"/>
          <w:sz w:val="24"/>
          <w:szCs w:val="24"/>
        </w:rPr>
        <w:t xml:space="preserve">ликования на официальном сайте органов местного самоуправления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в сети «Интернет».</w:t>
      </w:r>
    </w:p>
    <w:p w:rsidR="003A7A71" w:rsidRPr="003A7A71" w:rsidRDefault="003A7A71" w:rsidP="003A7A71">
      <w:pPr>
        <w:pStyle w:val="western"/>
        <w:tabs>
          <w:tab w:val="left" w:pos="9051"/>
        </w:tabs>
        <w:spacing w:before="0" w:beforeAutospacing="0" w:after="0" w:afterAutospacing="0"/>
        <w:ind w:firstLine="709"/>
        <w:jc w:val="both"/>
        <w:rPr>
          <w:b/>
          <w:bCs/>
        </w:rPr>
      </w:pPr>
      <w:r w:rsidRPr="003A7A71">
        <w:rPr>
          <w:b/>
          <w:bCs/>
        </w:rPr>
        <w:tab/>
      </w:r>
    </w:p>
    <w:p w:rsidR="003A7A71" w:rsidRPr="003A7A71" w:rsidRDefault="003A7A71" w:rsidP="003A7A71">
      <w:pPr>
        <w:pStyle w:val="western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</w:rPr>
      </w:pPr>
    </w:p>
    <w:p w:rsidR="003A7A71" w:rsidRPr="003A7A71" w:rsidRDefault="003A7A71" w:rsidP="003A7A71">
      <w:pPr>
        <w:pStyle w:val="afd"/>
        <w:tabs>
          <w:tab w:val="left" w:pos="9360"/>
        </w:tabs>
        <w:ind w:right="-5"/>
        <w:rPr>
          <w:b/>
          <w:bCs/>
          <w:sz w:val="24"/>
          <w:szCs w:val="24"/>
        </w:rPr>
      </w:pPr>
    </w:p>
    <w:p w:rsidR="003A7A71" w:rsidRPr="003A7A71" w:rsidRDefault="003A7A71" w:rsidP="003A7A71">
      <w:pPr>
        <w:pStyle w:val="afd"/>
        <w:tabs>
          <w:tab w:val="left" w:pos="9360"/>
        </w:tabs>
        <w:spacing w:after="0"/>
        <w:ind w:left="0" w:right="-5"/>
        <w:rPr>
          <w:bCs/>
          <w:sz w:val="24"/>
          <w:szCs w:val="24"/>
        </w:rPr>
      </w:pPr>
      <w:r w:rsidRPr="003A7A71">
        <w:rPr>
          <w:bCs/>
          <w:sz w:val="24"/>
          <w:szCs w:val="24"/>
        </w:rPr>
        <w:t xml:space="preserve">Глава </w:t>
      </w:r>
      <w:proofErr w:type="spellStart"/>
      <w:r w:rsidRPr="003A7A71">
        <w:rPr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b/>
          <w:bCs/>
          <w:color w:val="000000"/>
          <w:sz w:val="24"/>
          <w:szCs w:val="24"/>
        </w:rPr>
        <w:t xml:space="preserve"> </w:t>
      </w:r>
      <w:r w:rsidRPr="003A7A71">
        <w:rPr>
          <w:bCs/>
          <w:sz w:val="24"/>
          <w:szCs w:val="24"/>
        </w:rPr>
        <w:t xml:space="preserve">сельского поселения </w:t>
      </w:r>
    </w:p>
    <w:p w:rsidR="003A7A71" w:rsidRPr="003A7A71" w:rsidRDefault="003A7A71" w:rsidP="003A7A71">
      <w:pPr>
        <w:pStyle w:val="afd"/>
        <w:tabs>
          <w:tab w:val="left" w:pos="9360"/>
        </w:tabs>
        <w:spacing w:after="0"/>
        <w:ind w:left="0" w:right="-5"/>
        <w:rPr>
          <w:bCs/>
          <w:sz w:val="24"/>
          <w:szCs w:val="24"/>
        </w:rPr>
      </w:pPr>
      <w:r w:rsidRPr="003A7A71">
        <w:rPr>
          <w:bCs/>
          <w:sz w:val="24"/>
          <w:szCs w:val="24"/>
        </w:rPr>
        <w:t>Дубенского муниципального района</w:t>
      </w:r>
    </w:p>
    <w:p w:rsidR="003A7A71" w:rsidRPr="003A7A71" w:rsidRDefault="003A7A71" w:rsidP="003A7A71">
      <w:pPr>
        <w:pStyle w:val="afd"/>
        <w:tabs>
          <w:tab w:val="left" w:pos="7797"/>
        </w:tabs>
        <w:spacing w:after="0"/>
        <w:ind w:left="0" w:right="-5"/>
        <w:rPr>
          <w:bCs/>
          <w:sz w:val="24"/>
          <w:szCs w:val="24"/>
        </w:rPr>
      </w:pPr>
      <w:r w:rsidRPr="003A7A71">
        <w:rPr>
          <w:bCs/>
          <w:sz w:val="24"/>
          <w:szCs w:val="24"/>
        </w:rPr>
        <w:t xml:space="preserve">Республики Мордовия                                                   </w:t>
      </w:r>
      <w:r w:rsidRPr="003A7A71">
        <w:rPr>
          <w:bCs/>
          <w:sz w:val="24"/>
          <w:szCs w:val="24"/>
        </w:rPr>
        <w:tab/>
        <w:t xml:space="preserve">       Т.В. </w:t>
      </w:r>
      <w:proofErr w:type="spellStart"/>
      <w:r w:rsidRPr="003A7A71">
        <w:rPr>
          <w:bCs/>
          <w:sz w:val="24"/>
          <w:szCs w:val="24"/>
        </w:rPr>
        <w:t>Радаева</w:t>
      </w:r>
      <w:proofErr w:type="spellEnd"/>
    </w:p>
    <w:p w:rsidR="003A7A71" w:rsidRPr="003A7A71" w:rsidRDefault="003A7A71" w:rsidP="003A7A71">
      <w:pPr>
        <w:spacing w:line="360" w:lineRule="auto"/>
        <w:rPr>
          <w:rStyle w:val="af3"/>
          <w:rFonts w:ascii="Times New Roman" w:hAnsi="Times New Roman" w:cs="Times New Roman"/>
          <w:color w:val="000000"/>
          <w:sz w:val="24"/>
          <w:szCs w:val="24"/>
        </w:rPr>
      </w:pPr>
    </w:p>
    <w:p w:rsidR="003A7A71" w:rsidRPr="003A7A71" w:rsidRDefault="003A7A71" w:rsidP="003A7A71">
      <w:pPr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pStyle w:val="1"/>
        <w:rPr>
          <w:rFonts w:ascii="Times New Roman" w:hAnsi="Times New Roman"/>
          <w:b w:val="0"/>
          <w:bCs w:val="0"/>
          <w:sz w:val="24"/>
          <w:szCs w:val="24"/>
        </w:rPr>
      </w:pPr>
      <w:bookmarkStart w:id="3" w:name="sub_1000"/>
      <w:r w:rsidRPr="003A7A71">
        <w:rPr>
          <w:rFonts w:ascii="Times New Roman" w:hAnsi="Times New Roman"/>
          <w:sz w:val="24"/>
          <w:szCs w:val="24"/>
        </w:rPr>
        <w:t>Порядок</w:t>
      </w:r>
      <w:r w:rsidRPr="003A7A71">
        <w:rPr>
          <w:rFonts w:ascii="Times New Roman" w:hAnsi="Times New Roman"/>
          <w:sz w:val="24"/>
          <w:szCs w:val="24"/>
        </w:rPr>
        <w:br/>
        <w:t>предоставления муниципальной преференции в форме передачи в аренду им</w:t>
      </w:r>
      <w:r w:rsidRPr="003A7A71">
        <w:rPr>
          <w:rFonts w:ascii="Times New Roman" w:hAnsi="Times New Roman"/>
          <w:sz w:val="24"/>
          <w:szCs w:val="24"/>
        </w:rPr>
        <w:t>у</w:t>
      </w:r>
      <w:r w:rsidRPr="003A7A71">
        <w:rPr>
          <w:rFonts w:ascii="Times New Roman" w:hAnsi="Times New Roman"/>
          <w:sz w:val="24"/>
          <w:szCs w:val="24"/>
        </w:rPr>
        <w:t xml:space="preserve">щества, находящегося в муниципальной собственности </w:t>
      </w:r>
      <w:proofErr w:type="spellStart"/>
      <w:r w:rsidRPr="003A7A71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/>
          <w:sz w:val="24"/>
          <w:szCs w:val="24"/>
        </w:rPr>
        <w:t xml:space="preserve"> сельск</w:t>
      </w:r>
      <w:r w:rsidRPr="003A7A71">
        <w:rPr>
          <w:rFonts w:ascii="Times New Roman" w:hAnsi="Times New Roman"/>
          <w:sz w:val="24"/>
          <w:szCs w:val="24"/>
        </w:rPr>
        <w:t>о</w:t>
      </w:r>
      <w:r w:rsidRPr="003A7A71">
        <w:rPr>
          <w:rFonts w:ascii="Times New Roman" w:hAnsi="Times New Roman"/>
          <w:sz w:val="24"/>
          <w:szCs w:val="24"/>
        </w:rPr>
        <w:t>го поселения Дубенского муниципального района Республики Мордовия, суб</w:t>
      </w:r>
      <w:r w:rsidRPr="003A7A71">
        <w:rPr>
          <w:rFonts w:ascii="Times New Roman" w:hAnsi="Times New Roman"/>
          <w:sz w:val="24"/>
          <w:szCs w:val="24"/>
        </w:rPr>
        <w:t>ъ</w:t>
      </w:r>
      <w:r w:rsidRPr="003A7A71">
        <w:rPr>
          <w:rFonts w:ascii="Times New Roman" w:hAnsi="Times New Roman"/>
          <w:sz w:val="24"/>
          <w:szCs w:val="24"/>
        </w:rPr>
        <w:t>ектам малого и среднего предпринимательства, без проведения то</w:t>
      </w:r>
      <w:r w:rsidRPr="003A7A71">
        <w:rPr>
          <w:rFonts w:ascii="Times New Roman" w:hAnsi="Times New Roman"/>
          <w:sz w:val="24"/>
          <w:szCs w:val="24"/>
        </w:rPr>
        <w:t>р</w:t>
      </w:r>
      <w:r w:rsidRPr="003A7A71">
        <w:rPr>
          <w:rFonts w:ascii="Times New Roman" w:hAnsi="Times New Roman"/>
          <w:sz w:val="24"/>
          <w:szCs w:val="24"/>
        </w:rPr>
        <w:t>гов</w:t>
      </w:r>
      <w:r w:rsidRPr="003A7A71">
        <w:rPr>
          <w:rFonts w:ascii="Times New Roman" w:hAnsi="Times New Roman"/>
          <w:b w:val="0"/>
          <w:bCs w:val="0"/>
          <w:sz w:val="24"/>
          <w:szCs w:val="24"/>
        </w:rPr>
        <w:br/>
      </w:r>
    </w:p>
    <w:p w:rsidR="003A7A71" w:rsidRPr="003A7A71" w:rsidRDefault="003A7A71" w:rsidP="003A7A71">
      <w:pPr>
        <w:pStyle w:val="1"/>
        <w:rPr>
          <w:rFonts w:ascii="Times New Roman" w:hAnsi="Times New Roman"/>
          <w:sz w:val="24"/>
          <w:szCs w:val="24"/>
        </w:rPr>
      </w:pPr>
      <w:bookmarkStart w:id="4" w:name="sub_100"/>
      <w:bookmarkEnd w:id="3"/>
      <w:r w:rsidRPr="003A7A71">
        <w:rPr>
          <w:rFonts w:ascii="Times New Roman" w:hAnsi="Times New Roman"/>
          <w:sz w:val="24"/>
          <w:szCs w:val="24"/>
        </w:rPr>
        <w:t>Глава 1. Общие положения</w:t>
      </w:r>
    </w:p>
    <w:bookmarkEnd w:id="4"/>
    <w:p w:rsidR="003A7A71" w:rsidRPr="003A7A71" w:rsidRDefault="003A7A71" w:rsidP="003A7A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1"/>
      <w:r w:rsidRPr="003A7A71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3A7A71">
        <w:rPr>
          <w:rFonts w:ascii="Times New Roman" w:hAnsi="Times New Roman" w:cs="Times New Roman"/>
          <w:sz w:val="24"/>
          <w:szCs w:val="24"/>
        </w:rPr>
        <w:t>Настоящий Порядок определяет процедуру, условия, критерии предоста</w:t>
      </w:r>
      <w:r w:rsidRPr="003A7A71">
        <w:rPr>
          <w:rFonts w:ascii="Times New Roman" w:hAnsi="Times New Roman" w:cs="Times New Roman"/>
          <w:sz w:val="24"/>
          <w:szCs w:val="24"/>
        </w:rPr>
        <w:t>в</w:t>
      </w:r>
      <w:r w:rsidRPr="003A7A71">
        <w:rPr>
          <w:rFonts w:ascii="Times New Roman" w:hAnsi="Times New Roman" w:cs="Times New Roman"/>
          <w:sz w:val="24"/>
          <w:szCs w:val="24"/>
        </w:rPr>
        <w:t>ления муниципальной преференции в форме передачи в аренду имущества, наход</w:t>
      </w:r>
      <w:r w:rsidRPr="003A7A71">
        <w:rPr>
          <w:rFonts w:ascii="Times New Roman" w:hAnsi="Times New Roman" w:cs="Times New Roman"/>
          <w:sz w:val="24"/>
          <w:szCs w:val="24"/>
        </w:rPr>
        <w:t>я</w:t>
      </w:r>
      <w:r w:rsidRPr="003A7A71">
        <w:rPr>
          <w:rFonts w:ascii="Times New Roman" w:hAnsi="Times New Roman" w:cs="Times New Roman"/>
          <w:sz w:val="24"/>
          <w:szCs w:val="24"/>
        </w:rPr>
        <w:t xml:space="preserve">щегося в муниципальной собственности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сельского поселения Дубе</w:t>
      </w:r>
      <w:r w:rsidRPr="003A7A71">
        <w:rPr>
          <w:rFonts w:ascii="Times New Roman" w:hAnsi="Times New Roman" w:cs="Times New Roman"/>
          <w:sz w:val="24"/>
          <w:szCs w:val="24"/>
        </w:rPr>
        <w:t>н</w:t>
      </w:r>
      <w:r w:rsidRPr="003A7A71">
        <w:rPr>
          <w:rFonts w:ascii="Times New Roman" w:hAnsi="Times New Roman" w:cs="Times New Roman"/>
          <w:sz w:val="24"/>
          <w:szCs w:val="24"/>
        </w:rPr>
        <w:t>ского муниципального района Республики Мордовия, включенного в реестр мун</w:t>
      </w:r>
      <w:r w:rsidRPr="003A7A71">
        <w:rPr>
          <w:rFonts w:ascii="Times New Roman" w:hAnsi="Times New Roman" w:cs="Times New Roman"/>
          <w:sz w:val="24"/>
          <w:szCs w:val="24"/>
        </w:rPr>
        <w:t>и</w:t>
      </w:r>
      <w:r w:rsidRPr="003A7A71">
        <w:rPr>
          <w:rFonts w:ascii="Times New Roman" w:hAnsi="Times New Roman" w:cs="Times New Roman"/>
          <w:sz w:val="24"/>
          <w:szCs w:val="24"/>
        </w:rPr>
        <w:t xml:space="preserve">ципального имущества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</w:t>
      </w:r>
      <w:r w:rsidRPr="003A7A71">
        <w:rPr>
          <w:rFonts w:ascii="Times New Roman" w:hAnsi="Times New Roman" w:cs="Times New Roman"/>
          <w:sz w:val="24"/>
          <w:szCs w:val="24"/>
        </w:rPr>
        <w:t>ь</w:t>
      </w:r>
      <w:r w:rsidRPr="003A7A71">
        <w:rPr>
          <w:rFonts w:ascii="Times New Roman" w:hAnsi="Times New Roman" w:cs="Times New Roman"/>
          <w:sz w:val="24"/>
          <w:szCs w:val="24"/>
        </w:rPr>
        <w:t>ного района Республики Мордовия, субъектам малого и среднего предпринимательства (далее - субъекты МСП), без проведения то</w:t>
      </w:r>
      <w:r w:rsidRPr="003A7A71">
        <w:rPr>
          <w:rFonts w:ascii="Times New Roman" w:hAnsi="Times New Roman" w:cs="Times New Roman"/>
          <w:sz w:val="24"/>
          <w:szCs w:val="24"/>
        </w:rPr>
        <w:t>р</w:t>
      </w:r>
      <w:r w:rsidRPr="003A7A71">
        <w:rPr>
          <w:rFonts w:ascii="Times New Roman" w:hAnsi="Times New Roman" w:cs="Times New Roman"/>
          <w:sz w:val="24"/>
          <w:szCs w:val="24"/>
        </w:rPr>
        <w:t>гов.</w:t>
      </w:r>
      <w:proofErr w:type="gramEnd"/>
    </w:p>
    <w:bookmarkEnd w:id="5"/>
    <w:p w:rsidR="003A7A71" w:rsidRPr="003A7A71" w:rsidRDefault="003A7A71" w:rsidP="003A7A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pStyle w:val="1"/>
        <w:rPr>
          <w:rFonts w:ascii="Times New Roman" w:hAnsi="Times New Roman"/>
          <w:sz w:val="24"/>
          <w:szCs w:val="24"/>
        </w:rPr>
      </w:pPr>
      <w:bookmarkStart w:id="6" w:name="sub_200"/>
      <w:r w:rsidRPr="003A7A71">
        <w:rPr>
          <w:rFonts w:ascii="Times New Roman" w:hAnsi="Times New Roman"/>
          <w:sz w:val="24"/>
          <w:szCs w:val="24"/>
        </w:rPr>
        <w:t>Глава 2. Порядок, условия, критерии предоставления муниципальной преф</w:t>
      </w:r>
      <w:r w:rsidRPr="003A7A71">
        <w:rPr>
          <w:rFonts w:ascii="Times New Roman" w:hAnsi="Times New Roman"/>
          <w:sz w:val="24"/>
          <w:szCs w:val="24"/>
        </w:rPr>
        <w:t>е</w:t>
      </w:r>
      <w:r w:rsidRPr="003A7A71">
        <w:rPr>
          <w:rFonts w:ascii="Times New Roman" w:hAnsi="Times New Roman"/>
          <w:sz w:val="24"/>
          <w:szCs w:val="24"/>
        </w:rPr>
        <w:t>ренции</w:t>
      </w:r>
    </w:p>
    <w:bookmarkEnd w:id="6"/>
    <w:p w:rsidR="003A7A71" w:rsidRPr="003A7A71" w:rsidRDefault="003A7A71" w:rsidP="003A7A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A7A71">
        <w:rPr>
          <w:rFonts w:ascii="Times New Roman" w:hAnsi="Times New Roman" w:cs="Times New Roman"/>
          <w:sz w:val="24"/>
          <w:szCs w:val="24"/>
        </w:rPr>
        <w:t>Муниципальная преференция предоставляется субъектам МСП админис</w:t>
      </w:r>
      <w:r w:rsidRPr="003A7A71">
        <w:rPr>
          <w:rFonts w:ascii="Times New Roman" w:hAnsi="Times New Roman" w:cs="Times New Roman"/>
          <w:sz w:val="24"/>
          <w:szCs w:val="24"/>
        </w:rPr>
        <w:t>т</w:t>
      </w:r>
      <w:r w:rsidRPr="003A7A71">
        <w:rPr>
          <w:rFonts w:ascii="Times New Roman" w:hAnsi="Times New Roman" w:cs="Times New Roman"/>
          <w:sz w:val="24"/>
          <w:szCs w:val="24"/>
        </w:rPr>
        <w:t xml:space="preserve">рацией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Ре</w:t>
      </w:r>
      <w:r w:rsidRPr="003A7A71">
        <w:rPr>
          <w:rFonts w:ascii="Times New Roman" w:hAnsi="Times New Roman" w:cs="Times New Roman"/>
          <w:sz w:val="24"/>
          <w:szCs w:val="24"/>
        </w:rPr>
        <w:t>с</w:t>
      </w:r>
      <w:r w:rsidRPr="003A7A71">
        <w:rPr>
          <w:rFonts w:ascii="Times New Roman" w:hAnsi="Times New Roman" w:cs="Times New Roman"/>
          <w:sz w:val="24"/>
          <w:szCs w:val="24"/>
        </w:rPr>
        <w:t xml:space="preserve">публики Мордовия </w:t>
      </w:r>
      <w:r w:rsidRPr="003A7A71">
        <w:rPr>
          <w:rFonts w:ascii="Times New Roman" w:hAnsi="Times New Roman" w:cs="Times New Roman"/>
          <w:sz w:val="24"/>
          <w:szCs w:val="24"/>
        </w:rPr>
        <w:lastRenderedPageBreak/>
        <w:t>(далее - Администрация) в соответствии с Федеральными зак</w:t>
      </w:r>
      <w:r w:rsidRPr="003A7A71">
        <w:rPr>
          <w:rFonts w:ascii="Times New Roman" w:hAnsi="Times New Roman" w:cs="Times New Roman"/>
          <w:sz w:val="24"/>
          <w:szCs w:val="24"/>
        </w:rPr>
        <w:t>о</w:t>
      </w:r>
      <w:r w:rsidRPr="003A7A71">
        <w:rPr>
          <w:rFonts w:ascii="Times New Roman" w:hAnsi="Times New Roman" w:cs="Times New Roman"/>
          <w:sz w:val="24"/>
          <w:szCs w:val="24"/>
        </w:rPr>
        <w:t xml:space="preserve">нами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от 26 июля 2006 года № 135-ФЗ</w:t>
      </w:r>
      <w:r w:rsidRPr="003A7A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 xml:space="preserve">«О защите конкуренции»,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от 24 июля 2007 г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о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да № 209-ФЗ</w:t>
      </w:r>
      <w:r w:rsidRPr="003A7A71">
        <w:rPr>
          <w:rFonts w:ascii="Times New Roman" w:hAnsi="Times New Roman" w:cs="Times New Roman"/>
          <w:sz w:val="24"/>
          <w:szCs w:val="24"/>
        </w:rPr>
        <w:t xml:space="preserve"> «О развитии малого и среднего предпринимательства в Российской Фед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рации», решением Совета депутатов Дубенского муниципального района от 27 сентября 2018 года № 147 «О стратегии социально-экономического</w:t>
      </w:r>
      <w:proofErr w:type="gramEnd"/>
      <w:r w:rsidRPr="003A7A71">
        <w:rPr>
          <w:rFonts w:ascii="Times New Roman" w:hAnsi="Times New Roman" w:cs="Times New Roman"/>
          <w:sz w:val="24"/>
          <w:szCs w:val="24"/>
        </w:rPr>
        <w:t xml:space="preserve"> развития Дубе</w:t>
      </w:r>
      <w:r w:rsidRPr="003A7A71">
        <w:rPr>
          <w:rFonts w:ascii="Times New Roman" w:hAnsi="Times New Roman" w:cs="Times New Roman"/>
          <w:sz w:val="24"/>
          <w:szCs w:val="24"/>
        </w:rPr>
        <w:t>н</w:t>
      </w:r>
      <w:r w:rsidRPr="003A7A71">
        <w:rPr>
          <w:rFonts w:ascii="Times New Roman" w:hAnsi="Times New Roman" w:cs="Times New Roman"/>
          <w:sz w:val="24"/>
          <w:szCs w:val="24"/>
        </w:rPr>
        <w:t>ского муниципального района Республики Мордовия до 2025 года» на основании распоряжения Администрации в форме передачи в аренду муниципального имущества без проведения то</w:t>
      </w:r>
      <w:r w:rsidRPr="003A7A71">
        <w:rPr>
          <w:rFonts w:ascii="Times New Roman" w:hAnsi="Times New Roman" w:cs="Times New Roman"/>
          <w:sz w:val="24"/>
          <w:szCs w:val="24"/>
        </w:rPr>
        <w:t>р</w:t>
      </w:r>
      <w:r w:rsidRPr="003A7A71">
        <w:rPr>
          <w:rFonts w:ascii="Times New Roman" w:hAnsi="Times New Roman" w:cs="Times New Roman"/>
          <w:sz w:val="24"/>
          <w:szCs w:val="24"/>
        </w:rPr>
        <w:t>гов.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03"/>
      <w:r w:rsidRPr="003A7A71">
        <w:rPr>
          <w:rFonts w:ascii="Times New Roman" w:hAnsi="Times New Roman" w:cs="Times New Roman"/>
          <w:sz w:val="24"/>
          <w:szCs w:val="24"/>
        </w:rPr>
        <w:t>3. Муниципальная преференция предоставляется субъектам МСП на следу</w:t>
      </w:r>
      <w:r w:rsidRPr="003A7A71">
        <w:rPr>
          <w:rFonts w:ascii="Times New Roman" w:hAnsi="Times New Roman" w:cs="Times New Roman"/>
          <w:sz w:val="24"/>
          <w:szCs w:val="24"/>
        </w:rPr>
        <w:t>ю</w:t>
      </w:r>
      <w:r w:rsidRPr="003A7A71">
        <w:rPr>
          <w:rFonts w:ascii="Times New Roman" w:hAnsi="Times New Roman" w:cs="Times New Roman"/>
          <w:sz w:val="24"/>
          <w:szCs w:val="24"/>
        </w:rPr>
        <w:t>щих условиях:</w:t>
      </w:r>
    </w:p>
    <w:bookmarkEnd w:id="7"/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отсутствие нарушений условий ранее заключенных договоров аренды им</w:t>
      </w:r>
      <w:r w:rsidRPr="003A7A71">
        <w:rPr>
          <w:rFonts w:ascii="Times New Roman" w:hAnsi="Times New Roman" w:cs="Times New Roman"/>
          <w:sz w:val="24"/>
          <w:szCs w:val="24"/>
        </w:rPr>
        <w:t>у</w:t>
      </w:r>
      <w:r w:rsidRPr="003A7A71">
        <w:rPr>
          <w:rFonts w:ascii="Times New Roman" w:hAnsi="Times New Roman" w:cs="Times New Roman"/>
          <w:sz w:val="24"/>
          <w:szCs w:val="24"/>
        </w:rPr>
        <w:t>щества, находящегося в муниципальной собственности;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отсутствие факта нахождения организации в процессе ликвидации, а также отсутствие решения арбитражного суда о признании организации или индивидуального предпринимателя банкротом и об о</w:t>
      </w:r>
      <w:r w:rsidRPr="003A7A71">
        <w:rPr>
          <w:rFonts w:ascii="Times New Roman" w:hAnsi="Times New Roman" w:cs="Times New Roman"/>
          <w:sz w:val="24"/>
          <w:szCs w:val="24"/>
        </w:rPr>
        <w:t>т</w:t>
      </w:r>
      <w:r w:rsidRPr="003A7A71">
        <w:rPr>
          <w:rFonts w:ascii="Times New Roman" w:hAnsi="Times New Roman" w:cs="Times New Roman"/>
          <w:sz w:val="24"/>
          <w:szCs w:val="24"/>
        </w:rPr>
        <w:t>крытии конкурсного производства;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использование муниципального имущества, предоставляемого на праве аренды без торгов субъекту МСП, исключительно по целевому назначению.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04"/>
      <w:r w:rsidRPr="003A7A71">
        <w:rPr>
          <w:rFonts w:ascii="Times New Roman" w:hAnsi="Times New Roman" w:cs="Times New Roman"/>
          <w:sz w:val="24"/>
          <w:szCs w:val="24"/>
        </w:rPr>
        <w:t>4. Приоритетными видами деятельности субъектов МСП являются:</w:t>
      </w:r>
    </w:p>
    <w:bookmarkEnd w:id="8"/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3A7A71">
        <w:rPr>
          <w:rFonts w:ascii="Times New Roman" w:hAnsi="Times New Roman" w:cs="Times New Roman"/>
          <w:sz w:val="24"/>
          <w:szCs w:val="24"/>
        </w:rPr>
        <w:t>растениеводство и животноводство, охота и предоставление соответствующих услуг в этих о</w:t>
      </w:r>
      <w:r w:rsidRPr="003A7A71">
        <w:rPr>
          <w:rFonts w:ascii="Times New Roman" w:hAnsi="Times New Roman" w:cs="Times New Roman"/>
          <w:sz w:val="24"/>
          <w:szCs w:val="24"/>
        </w:rPr>
        <w:t>б</w:t>
      </w:r>
      <w:r w:rsidRPr="003A7A71">
        <w:rPr>
          <w:rFonts w:ascii="Times New Roman" w:hAnsi="Times New Roman" w:cs="Times New Roman"/>
          <w:sz w:val="24"/>
          <w:szCs w:val="24"/>
        </w:rPr>
        <w:t>ластях;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02"/>
      <w:r w:rsidRPr="003A7A71">
        <w:rPr>
          <w:rFonts w:ascii="Times New Roman" w:hAnsi="Times New Roman" w:cs="Times New Roman"/>
          <w:sz w:val="24"/>
          <w:szCs w:val="24"/>
        </w:rPr>
        <w:t>- производство пищевых продуктов;</w:t>
      </w:r>
    </w:p>
    <w:bookmarkEnd w:id="9"/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безалкогольных напитков, производство минеральных вод и прочих пит</w:t>
      </w:r>
      <w:r w:rsidRPr="003A7A71">
        <w:rPr>
          <w:rFonts w:ascii="Times New Roman" w:hAnsi="Times New Roman" w:cs="Times New Roman"/>
          <w:sz w:val="24"/>
          <w:szCs w:val="24"/>
        </w:rPr>
        <w:t>ь</w:t>
      </w:r>
      <w:r w:rsidRPr="003A7A71">
        <w:rPr>
          <w:rFonts w:ascii="Times New Roman" w:hAnsi="Times New Roman" w:cs="Times New Roman"/>
          <w:sz w:val="24"/>
          <w:szCs w:val="24"/>
        </w:rPr>
        <w:t>евых вод в бутылках;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текстильных изделий;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одежды;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кожи и изделий из кожи;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обработка древесины и производство изделий из дерева и пробки, кроме мебели, прои</w:t>
      </w:r>
      <w:r w:rsidRPr="003A7A71">
        <w:rPr>
          <w:rFonts w:ascii="Times New Roman" w:hAnsi="Times New Roman" w:cs="Times New Roman"/>
          <w:sz w:val="24"/>
          <w:szCs w:val="24"/>
        </w:rPr>
        <w:t>з</w:t>
      </w:r>
      <w:r w:rsidRPr="003A7A71">
        <w:rPr>
          <w:rFonts w:ascii="Times New Roman" w:hAnsi="Times New Roman" w:cs="Times New Roman"/>
          <w:sz w:val="24"/>
          <w:szCs w:val="24"/>
        </w:rPr>
        <w:t>водство изделий из соломки и материалов для плетения;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бумаги и бумажных изделий;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химических веществ и химических продуктов;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резиновых и пластмассовых изделий;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прочей неметаллической минеральной продукции;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lastRenderedPageBreak/>
        <w:t>- производство готовых металлических изделий, кроме машин и оборудов</w:t>
      </w:r>
      <w:r w:rsidRPr="003A7A71">
        <w:rPr>
          <w:rFonts w:ascii="Times New Roman" w:hAnsi="Times New Roman" w:cs="Times New Roman"/>
          <w:sz w:val="24"/>
          <w:szCs w:val="24"/>
        </w:rPr>
        <w:t>а</w:t>
      </w:r>
      <w:r w:rsidRPr="003A7A71">
        <w:rPr>
          <w:rFonts w:ascii="Times New Roman" w:hAnsi="Times New Roman" w:cs="Times New Roman"/>
          <w:sz w:val="24"/>
          <w:szCs w:val="24"/>
        </w:rPr>
        <w:t>ния;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компьютеров, электронных и оптических изделий;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электрического оборудования;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 производство машин и оборудования, не включенных в другие группиро</w:t>
      </w:r>
      <w:r w:rsidRPr="003A7A71">
        <w:rPr>
          <w:rFonts w:ascii="Times New Roman" w:hAnsi="Times New Roman" w:cs="Times New Roman"/>
          <w:sz w:val="24"/>
          <w:szCs w:val="24"/>
        </w:rPr>
        <w:t>в</w:t>
      </w:r>
      <w:r w:rsidRPr="003A7A71">
        <w:rPr>
          <w:rFonts w:ascii="Times New Roman" w:hAnsi="Times New Roman" w:cs="Times New Roman"/>
          <w:sz w:val="24"/>
          <w:szCs w:val="24"/>
        </w:rPr>
        <w:t>ки;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производство автотранспортных средств, прицепов и полуприцепов;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17"/>
      <w:r w:rsidRPr="003A7A71">
        <w:rPr>
          <w:rFonts w:ascii="Times New Roman" w:hAnsi="Times New Roman" w:cs="Times New Roman"/>
          <w:sz w:val="24"/>
          <w:szCs w:val="24"/>
        </w:rPr>
        <w:t>- производство прочих транспортных средств и оборудования (за исключением производства несамоходных железнодорожных, трамвайных и прочих вагонов для пер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возки грузов);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18"/>
      <w:bookmarkEnd w:id="10"/>
      <w:r w:rsidRPr="003A7A71">
        <w:rPr>
          <w:rFonts w:ascii="Times New Roman" w:hAnsi="Times New Roman" w:cs="Times New Roman"/>
          <w:sz w:val="24"/>
          <w:szCs w:val="24"/>
        </w:rPr>
        <w:t>- производство мебели;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19"/>
      <w:bookmarkEnd w:id="11"/>
      <w:r w:rsidRPr="003A7A71">
        <w:rPr>
          <w:rFonts w:ascii="Times New Roman" w:hAnsi="Times New Roman" w:cs="Times New Roman"/>
          <w:sz w:val="24"/>
          <w:szCs w:val="24"/>
        </w:rPr>
        <w:t>- производство прочих готовых изделий;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20"/>
      <w:bookmarkEnd w:id="12"/>
      <w:r w:rsidRPr="003A7A71">
        <w:rPr>
          <w:rFonts w:ascii="Times New Roman" w:hAnsi="Times New Roman" w:cs="Times New Roman"/>
          <w:sz w:val="24"/>
          <w:szCs w:val="24"/>
        </w:rPr>
        <w:t>- ремонт и монтаж машин и оборудования;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021"/>
      <w:bookmarkEnd w:id="13"/>
      <w:r w:rsidRPr="003A7A71">
        <w:rPr>
          <w:rFonts w:ascii="Times New Roman" w:hAnsi="Times New Roman" w:cs="Times New Roman"/>
          <w:sz w:val="24"/>
          <w:szCs w:val="24"/>
        </w:rPr>
        <w:t>- деятельность по предоставлению мест для временного проживания;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022"/>
      <w:bookmarkEnd w:id="14"/>
      <w:r w:rsidRPr="003A7A71">
        <w:rPr>
          <w:rFonts w:ascii="Times New Roman" w:hAnsi="Times New Roman" w:cs="Times New Roman"/>
          <w:sz w:val="24"/>
          <w:szCs w:val="24"/>
        </w:rPr>
        <w:t>- деятельность по предоставлению продуктов питания и напитков;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023"/>
      <w:bookmarkEnd w:id="15"/>
      <w:r w:rsidRPr="003A7A71">
        <w:rPr>
          <w:rFonts w:ascii="Times New Roman" w:hAnsi="Times New Roman" w:cs="Times New Roman"/>
          <w:sz w:val="24"/>
          <w:szCs w:val="24"/>
        </w:rPr>
        <w:t>- разработка компьютерного программного обеспечения, консультационные услуги в данной области и другие сопутствующие услуги;</w:t>
      </w:r>
    </w:p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024"/>
      <w:bookmarkEnd w:id="16"/>
      <w:r w:rsidRPr="003A7A71">
        <w:rPr>
          <w:rFonts w:ascii="Times New Roman" w:hAnsi="Times New Roman" w:cs="Times New Roman"/>
          <w:sz w:val="24"/>
          <w:szCs w:val="24"/>
        </w:rPr>
        <w:t>- деятельность в области информационных технологий;</w:t>
      </w:r>
    </w:p>
    <w:bookmarkEnd w:id="17"/>
    <w:p w:rsidR="003A7A71" w:rsidRPr="003A7A71" w:rsidRDefault="003A7A71" w:rsidP="003A7A7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деятельность в области спорта, отдыха и развлечений;</w:t>
      </w:r>
    </w:p>
    <w:p w:rsidR="003A7A71" w:rsidRPr="003A7A71" w:rsidRDefault="003A7A71" w:rsidP="003A7A7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производство инновационной продукции;</w:t>
      </w:r>
    </w:p>
    <w:p w:rsidR="003A7A71" w:rsidRPr="003A7A71" w:rsidRDefault="003A7A71" w:rsidP="003A7A7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производство и переработка сельскохозяйственной продукции;</w:t>
      </w:r>
    </w:p>
    <w:p w:rsidR="003A7A71" w:rsidRPr="003A7A71" w:rsidRDefault="003A7A71" w:rsidP="003A7A7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организация торговли сельскохозяйственной продукцией собственного производс</w:t>
      </w:r>
      <w:r w:rsidRPr="003A7A71">
        <w:rPr>
          <w:rFonts w:ascii="Times New Roman" w:hAnsi="Times New Roman" w:cs="Times New Roman"/>
          <w:sz w:val="24"/>
          <w:szCs w:val="24"/>
        </w:rPr>
        <w:t>т</w:t>
      </w:r>
      <w:r w:rsidRPr="003A7A71">
        <w:rPr>
          <w:rFonts w:ascii="Times New Roman" w:hAnsi="Times New Roman" w:cs="Times New Roman"/>
          <w:sz w:val="24"/>
          <w:szCs w:val="24"/>
        </w:rPr>
        <w:t>ва;</w:t>
      </w:r>
    </w:p>
    <w:p w:rsidR="003A7A71" w:rsidRPr="003A7A71" w:rsidRDefault="003A7A71" w:rsidP="003A7A71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деятельность ресторанов и кафе;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организация работы социального магазина.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005"/>
      <w:r w:rsidRPr="003A7A71">
        <w:rPr>
          <w:rFonts w:ascii="Times New Roman" w:hAnsi="Times New Roman" w:cs="Times New Roman"/>
          <w:sz w:val="24"/>
          <w:szCs w:val="24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18"/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- соответствие субъектов МСП требованиям, установленным Федеральными законами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от 24 июля 2007 года № 209-ФЗ</w:t>
      </w:r>
      <w:r w:rsidRPr="003A7A71">
        <w:rPr>
          <w:rFonts w:ascii="Times New Roman" w:hAnsi="Times New Roman" w:cs="Times New Roman"/>
          <w:sz w:val="24"/>
          <w:szCs w:val="24"/>
        </w:rPr>
        <w:t xml:space="preserve"> «О развитии малого и среднего предпр</w:t>
      </w:r>
      <w:r w:rsidRPr="003A7A71">
        <w:rPr>
          <w:rFonts w:ascii="Times New Roman" w:hAnsi="Times New Roman" w:cs="Times New Roman"/>
          <w:sz w:val="24"/>
          <w:szCs w:val="24"/>
        </w:rPr>
        <w:t>и</w:t>
      </w:r>
      <w:r w:rsidRPr="003A7A71">
        <w:rPr>
          <w:rFonts w:ascii="Times New Roman" w:hAnsi="Times New Roman" w:cs="Times New Roman"/>
          <w:sz w:val="24"/>
          <w:szCs w:val="24"/>
        </w:rPr>
        <w:t xml:space="preserve">нимательства в Российской Федерации»,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от 26 июля 2006 года № 135-ФЗ</w:t>
      </w:r>
      <w:r w:rsidRPr="003A7A71">
        <w:rPr>
          <w:rFonts w:ascii="Times New Roman" w:hAnsi="Times New Roman" w:cs="Times New Roman"/>
          <w:sz w:val="24"/>
          <w:szCs w:val="24"/>
        </w:rPr>
        <w:t xml:space="preserve"> «О защ</w:t>
      </w:r>
      <w:r w:rsidRPr="003A7A71">
        <w:rPr>
          <w:rFonts w:ascii="Times New Roman" w:hAnsi="Times New Roman" w:cs="Times New Roman"/>
          <w:sz w:val="24"/>
          <w:szCs w:val="24"/>
        </w:rPr>
        <w:t>и</w:t>
      </w:r>
      <w:r w:rsidRPr="003A7A71">
        <w:rPr>
          <w:rFonts w:ascii="Times New Roman" w:hAnsi="Times New Roman" w:cs="Times New Roman"/>
          <w:sz w:val="24"/>
          <w:szCs w:val="24"/>
        </w:rPr>
        <w:t>те конкуренции»;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осуществление субъектами МСП приоритетных видов деятельности, уст</w:t>
      </w:r>
      <w:r w:rsidRPr="003A7A71">
        <w:rPr>
          <w:rFonts w:ascii="Times New Roman" w:hAnsi="Times New Roman" w:cs="Times New Roman"/>
          <w:sz w:val="24"/>
          <w:szCs w:val="24"/>
        </w:rPr>
        <w:t>а</w:t>
      </w:r>
      <w:r w:rsidRPr="003A7A71">
        <w:rPr>
          <w:rFonts w:ascii="Times New Roman" w:hAnsi="Times New Roman" w:cs="Times New Roman"/>
          <w:sz w:val="24"/>
          <w:szCs w:val="24"/>
        </w:rPr>
        <w:t>новленных настоящим Порядком.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006"/>
      <w:r w:rsidRPr="003A7A71">
        <w:rPr>
          <w:rFonts w:ascii="Times New Roman" w:hAnsi="Times New Roman" w:cs="Times New Roman"/>
          <w:sz w:val="24"/>
          <w:szCs w:val="24"/>
        </w:rPr>
        <w:t>6. Имущество, в отношении которого предоставляется муниципальная преф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ренция, должно быть свободно от обязательственных прав третьих лиц, не являться предметом спора.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007"/>
      <w:bookmarkEnd w:id="19"/>
      <w:r w:rsidRPr="003A7A71">
        <w:rPr>
          <w:rFonts w:ascii="Times New Roman" w:hAnsi="Times New Roman" w:cs="Times New Roman"/>
          <w:sz w:val="24"/>
          <w:szCs w:val="24"/>
        </w:rPr>
        <w:lastRenderedPageBreak/>
        <w:t>7. Субъекты МСП, заинтересованные в получении муниципальной префере</w:t>
      </w:r>
      <w:r w:rsidRPr="003A7A71">
        <w:rPr>
          <w:rFonts w:ascii="Times New Roman" w:hAnsi="Times New Roman" w:cs="Times New Roman"/>
          <w:sz w:val="24"/>
          <w:szCs w:val="24"/>
        </w:rPr>
        <w:t>н</w:t>
      </w:r>
      <w:r w:rsidRPr="003A7A71">
        <w:rPr>
          <w:rFonts w:ascii="Times New Roman" w:hAnsi="Times New Roman" w:cs="Times New Roman"/>
          <w:sz w:val="24"/>
          <w:szCs w:val="24"/>
        </w:rPr>
        <w:t xml:space="preserve">ции, направляют в Администрацию заявление согласно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приложению</w:t>
      </w:r>
      <w:r w:rsidRPr="003A7A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1</w:t>
      </w:r>
      <w:r w:rsidRPr="003A7A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к настоящ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му Порядку.</w:t>
      </w:r>
    </w:p>
    <w:bookmarkEnd w:id="20"/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К указанному заявлению прилагаются: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A7A71">
        <w:rPr>
          <w:rFonts w:ascii="Times New Roman" w:hAnsi="Times New Roman" w:cs="Times New Roman"/>
          <w:sz w:val="24"/>
          <w:szCs w:val="24"/>
        </w:rPr>
        <w:t>1)</w:t>
      </w:r>
      <w:r w:rsidRPr="003A7A71">
        <w:rPr>
          <w:rFonts w:ascii="Times New Roman" w:hAnsi="Times New Roman" w:cs="Times New Roman"/>
          <w:sz w:val="24"/>
          <w:szCs w:val="24"/>
        </w:rPr>
        <w:tab/>
        <w:t>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</w:t>
      </w:r>
      <w:r w:rsidRPr="003A7A71">
        <w:rPr>
          <w:rFonts w:ascii="Times New Roman" w:hAnsi="Times New Roman" w:cs="Times New Roman"/>
          <w:sz w:val="24"/>
          <w:szCs w:val="24"/>
        </w:rPr>
        <w:t>ь</w:t>
      </w:r>
      <w:r w:rsidRPr="003A7A71">
        <w:rPr>
          <w:rFonts w:ascii="Times New Roman" w:hAnsi="Times New Roman" w:cs="Times New Roman"/>
          <w:sz w:val="24"/>
          <w:szCs w:val="24"/>
        </w:rPr>
        <w:t>ством Российской Федерации для их осуществления требуются и (или) требовались специальные</w:t>
      </w:r>
      <w:proofErr w:type="gramEnd"/>
      <w:r w:rsidRPr="003A7A71">
        <w:rPr>
          <w:rFonts w:ascii="Times New Roman" w:hAnsi="Times New Roman" w:cs="Times New Roman"/>
          <w:sz w:val="24"/>
          <w:szCs w:val="24"/>
        </w:rPr>
        <w:t xml:space="preserve"> разрешения;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2)</w:t>
      </w:r>
      <w:r w:rsidRPr="003A7A71">
        <w:rPr>
          <w:rFonts w:ascii="Times New Roman" w:hAnsi="Times New Roman" w:cs="Times New Roman"/>
          <w:sz w:val="24"/>
          <w:szCs w:val="24"/>
        </w:rPr>
        <w:tab/>
        <w:t>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нее чем два года, с указанием кодов видов продукции;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3)</w:t>
      </w:r>
      <w:r w:rsidRPr="003A7A71">
        <w:rPr>
          <w:rFonts w:ascii="Times New Roman" w:hAnsi="Times New Roman" w:cs="Times New Roman"/>
          <w:sz w:val="24"/>
          <w:szCs w:val="24"/>
        </w:rPr>
        <w:tab/>
        <w:t>копии учредительных документов хозяйствующего субъекта (с предъявл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нием оригинала в случае, если копии документов не заверены нотариально);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4)</w:t>
      </w:r>
      <w:r w:rsidRPr="003A7A71">
        <w:rPr>
          <w:rFonts w:ascii="Times New Roman" w:hAnsi="Times New Roman" w:cs="Times New Roman"/>
          <w:sz w:val="24"/>
          <w:szCs w:val="24"/>
        </w:rPr>
        <w:tab/>
        <w:t>копию документа, удостоверяющего личность индивидуального предпр</w:t>
      </w:r>
      <w:r w:rsidRPr="003A7A71">
        <w:rPr>
          <w:rFonts w:ascii="Times New Roman" w:hAnsi="Times New Roman" w:cs="Times New Roman"/>
          <w:sz w:val="24"/>
          <w:szCs w:val="24"/>
        </w:rPr>
        <w:t>и</w:t>
      </w:r>
      <w:r w:rsidRPr="003A7A71">
        <w:rPr>
          <w:rFonts w:ascii="Times New Roman" w:hAnsi="Times New Roman" w:cs="Times New Roman"/>
          <w:sz w:val="24"/>
          <w:szCs w:val="24"/>
        </w:rPr>
        <w:t>нимателя;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5)</w:t>
      </w:r>
      <w:r w:rsidRPr="003A7A71">
        <w:rPr>
          <w:rFonts w:ascii="Times New Roman" w:hAnsi="Times New Roman" w:cs="Times New Roman"/>
          <w:sz w:val="24"/>
          <w:szCs w:val="24"/>
        </w:rPr>
        <w:tab/>
        <w:t>копию документа, подтверждающего полномочия лица на осуществление действий от имени субъекта МСП, в том числе на предоставление и подписание д</w:t>
      </w:r>
      <w:r w:rsidRPr="003A7A71">
        <w:rPr>
          <w:rFonts w:ascii="Times New Roman" w:hAnsi="Times New Roman" w:cs="Times New Roman"/>
          <w:sz w:val="24"/>
          <w:szCs w:val="24"/>
        </w:rPr>
        <w:t>о</w:t>
      </w:r>
      <w:r w:rsidRPr="003A7A71">
        <w:rPr>
          <w:rFonts w:ascii="Times New Roman" w:hAnsi="Times New Roman" w:cs="Times New Roman"/>
          <w:sz w:val="24"/>
          <w:szCs w:val="24"/>
        </w:rPr>
        <w:t>кументов;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6)</w:t>
      </w:r>
      <w:r w:rsidRPr="003A7A71">
        <w:rPr>
          <w:rFonts w:ascii="Times New Roman" w:hAnsi="Times New Roman" w:cs="Times New Roman"/>
          <w:sz w:val="24"/>
          <w:szCs w:val="24"/>
        </w:rPr>
        <w:tab/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бухгалтерский баланс</w:t>
      </w:r>
      <w:r w:rsidRPr="003A7A71">
        <w:rPr>
          <w:rFonts w:ascii="Times New Roman" w:hAnsi="Times New Roman" w:cs="Times New Roman"/>
          <w:sz w:val="24"/>
          <w:szCs w:val="24"/>
        </w:rPr>
        <w:t xml:space="preserve"> (налоговая декларация) субъекта МСП, по состо</w:t>
      </w:r>
      <w:r w:rsidRPr="003A7A71">
        <w:rPr>
          <w:rFonts w:ascii="Times New Roman" w:hAnsi="Times New Roman" w:cs="Times New Roman"/>
          <w:sz w:val="24"/>
          <w:szCs w:val="24"/>
        </w:rPr>
        <w:t>я</w:t>
      </w:r>
      <w:r w:rsidRPr="003A7A71">
        <w:rPr>
          <w:rFonts w:ascii="Times New Roman" w:hAnsi="Times New Roman" w:cs="Times New Roman"/>
          <w:sz w:val="24"/>
          <w:szCs w:val="24"/>
        </w:rPr>
        <w:t xml:space="preserve">нию на последнюю отчетную дату, предшествующую дате подачи заявления (иная предусмотренная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законодательством</w:t>
      </w:r>
      <w:r w:rsidRPr="003A7A71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д</w:t>
      </w:r>
      <w:r w:rsidRPr="003A7A71">
        <w:rPr>
          <w:rFonts w:ascii="Times New Roman" w:hAnsi="Times New Roman" w:cs="Times New Roman"/>
          <w:sz w:val="24"/>
          <w:szCs w:val="24"/>
        </w:rPr>
        <w:t>о</w:t>
      </w:r>
      <w:r w:rsidRPr="003A7A71">
        <w:rPr>
          <w:rFonts w:ascii="Times New Roman" w:hAnsi="Times New Roman" w:cs="Times New Roman"/>
          <w:sz w:val="24"/>
          <w:szCs w:val="24"/>
        </w:rPr>
        <w:t>кументация);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7)</w:t>
      </w:r>
      <w:r w:rsidRPr="003A7A71">
        <w:rPr>
          <w:rFonts w:ascii="Times New Roman" w:hAnsi="Times New Roman" w:cs="Times New Roman"/>
          <w:sz w:val="24"/>
          <w:szCs w:val="24"/>
        </w:rPr>
        <w:tab/>
        <w:t>справку о составе участников, доле их участия в уставном (складочном) капитале (паевом фонде) юридического лица, подписанную руководителем юрид</w:t>
      </w:r>
      <w:r w:rsidRPr="003A7A71">
        <w:rPr>
          <w:rFonts w:ascii="Times New Roman" w:hAnsi="Times New Roman" w:cs="Times New Roman"/>
          <w:sz w:val="24"/>
          <w:szCs w:val="24"/>
        </w:rPr>
        <w:t>и</w:t>
      </w:r>
      <w:r w:rsidRPr="003A7A71">
        <w:rPr>
          <w:rFonts w:ascii="Times New Roman" w:hAnsi="Times New Roman" w:cs="Times New Roman"/>
          <w:sz w:val="24"/>
          <w:szCs w:val="24"/>
        </w:rPr>
        <w:t>ческого лица: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8)</w:t>
      </w:r>
      <w:r w:rsidRPr="003A7A71">
        <w:rPr>
          <w:rFonts w:ascii="Times New Roman" w:hAnsi="Times New Roman" w:cs="Times New Roman"/>
          <w:sz w:val="24"/>
          <w:szCs w:val="24"/>
        </w:rPr>
        <w:tab/>
        <w:t>сведения о среднесписочной численности работников за предшествующий календарный год;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9)</w:t>
      </w:r>
      <w:r w:rsidRPr="003A7A71">
        <w:rPr>
          <w:rFonts w:ascii="Times New Roman" w:hAnsi="Times New Roman" w:cs="Times New Roman"/>
          <w:sz w:val="24"/>
          <w:szCs w:val="24"/>
        </w:rPr>
        <w:tab/>
        <w:t>подписанную заявителем (уполномоченным представителем) опись пре</w:t>
      </w:r>
      <w:r w:rsidRPr="003A7A71">
        <w:rPr>
          <w:rFonts w:ascii="Times New Roman" w:hAnsi="Times New Roman" w:cs="Times New Roman"/>
          <w:sz w:val="24"/>
          <w:szCs w:val="24"/>
        </w:rPr>
        <w:t>д</w:t>
      </w:r>
      <w:r w:rsidRPr="003A7A71">
        <w:rPr>
          <w:rFonts w:ascii="Times New Roman" w:hAnsi="Times New Roman" w:cs="Times New Roman"/>
          <w:sz w:val="24"/>
          <w:szCs w:val="24"/>
        </w:rPr>
        <w:t>ставленных документов.</w:t>
      </w:r>
    </w:p>
    <w:p w:rsidR="003A7A71" w:rsidRPr="003A7A71" w:rsidRDefault="003A7A71" w:rsidP="003A7A7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008"/>
      <w:r w:rsidRPr="003A7A71">
        <w:rPr>
          <w:rFonts w:ascii="Times New Roman" w:hAnsi="Times New Roman" w:cs="Times New Roman"/>
          <w:sz w:val="24"/>
          <w:szCs w:val="24"/>
        </w:rPr>
        <w:t xml:space="preserve">8. Специалист, ведущий прием документов, в порядке межведомственного электронного взаимодействия, запрашивает </w:t>
      </w:r>
      <w:bookmarkEnd w:id="21"/>
      <w:r w:rsidRPr="003A7A71">
        <w:rPr>
          <w:rFonts w:ascii="Times New Roman" w:hAnsi="Times New Roman" w:cs="Times New Roman"/>
          <w:sz w:val="24"/>
          <w:szCs w:val="24"/>
        </w:rPr>
        <w:t>выписку из единого государственного реестра юридических лиц, индивидуальных предпринимателей (заявитель вправе представить указанный документ в Администрацию по собственной инициат</w:t>
      </w:r>
      <w:r w:rsidRPr="003A7A71">
        <w:rPr>
          <w:rFonts w:ascii="Times New Roman" w:hAnsi="Times New Roman" w:cs="Times New Roman"/>
          <w:sz w:val="24"/>
          <w:szCs w:val="24"/>
        </w:rPr>
        <w:t>и</w:t>
      </w:r>
      <w:r w:rsidRPr="003A7A71">
        <w:rPr>
          <w:rFonts w:ascii="Times New Roman" w:hAnsi="Times New Roman" w:cs="Times New Roman"/>
          <w:sz w:val="24"/>
          <w:szCs w:val="24"/>
        </w:rPr>
        <w:t>ве).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009"/>
      <w:r w:rsidRPr="003A7A71">
        <w:rPr>
          <w:rFonts w:ascii="Times New Roman" w:hAnsi="Times New Roman" w:cs="Times New Roman"/>
          <w:sz w:val="24"/>
          <w:szCs w:val="24"/>
        </w:rPr>
        <w:t>9. Администрация в течение трех дней со дня поступления заявления и прил</w:t>
      </w:r>
      <w:r w:rsidRPr="003A7A71">
        <w:rPr>
          <w:rFonts w:ascii="Times New Roman" w:hAnsi="Times New Roman" w:cs="Times New Roman"/>
          <w:sz w:val="24"/>
          <w:szCs w:val="24"/>
        </w:rPr>
        <w:t>а</w:t>
      </w:r>
      <w:r w:rsidRPr="003A7A71">
        <w:rPr>
          <w:rFonts w:ascii="Times New Roman" w:hAnsi="Times New Roman" w:cs="Times New Roman"/>
          <w:sz w:val="24"/>
          <w:szCs w:val="24"/>
        </w:rPr>
        <w:t xml:space="preserve">гаемых к нему документов проводит проверку сведений, содержащихся в заявлении и прилагаемых документах, на их соответствие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пункту 7</w:t>
      </w:r>
      <w:r w:rsidRPr="003A7A71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bookmarkEnd w:id="22"/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</w:t>
      </w:r>
      <w:r w:rsidRPr="003A7A71">
        <w:rPr>
          <w:rFonts w:ascii="Times New Roman" w:hAnsi="Times New Roman" w:cs="Times New Roman"/>
          <w:sz w:val="24"/>
          <w:szCs w:val="24"/>
        </w:rPr>
        <w:t>н</w:t>
      </w:r>
      <w:r w:rsidRPr="003A7A71">
        <w:rPr>
          <w:rFonts w:ascii="Times New Roman" w:hAnsi="Times New Roman" w:cs="Times New Roman"/>
          <w:sz w:val="24"/>
          <w:szCs w:val="24"/>
        </w:rPr>
        <w:t xml:space="preserve">тов Администрация </w:t>
      </w:r>
      <w:r w:rsidRPr="003A7A71">
        <w:rPr>
          <w:rFonts w:ascii="Times New Roman" w:hAnsi="Times New Roman" w:cs="Times New Roman"/>
          <w:sz w:val="24"/>
          <w:szCs w:val="24"/>
        </w:rPr>
        <w:lastRenderedPageBreak/>
        <w:t>обращается в Территориальный орган Федеральной службы г</w:t>
      </w:r>
      <w:r w:rsidRPr="003A7A71">
        <w:rPr>
          <w:rFonts w:ascii="Times New Roman" w:hAnsi="Times New Roman" w:cs="Times New Roman"/>
          <w:sz w:val="24"/>
          <w:szCs w:val="24"/>
        </w:rPr>
        <w:t>о</w:t>
      </w:r>
      <w:r w:rsidRPr="003A7A71">
        <w:rPr>
          <w:rFonts w:ascii="Times New Roman" w:hAnsi="Times New Roman" w:cs="Times New Roman"/>
          <w:sz w:val="24"/>
          <w:szCs w:val="24"/>
        </w:rPr>
        <w:t>сударственной статистики по Республике Мордовия и иные органы с запросом.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010"/>
      <w:r w:rsidRPr="003A7A71">
        <w:rPr>
          <w:rFonts w:ascii="Times New Roman" w:hAnsi="Times New Roman" w:cs="Times New Roman"/>
          <w:sz w:val="24"/>
          <w:szCs w:val="24"/>
        </w:rPr>
        <w:t xml:space="preserve">10. В случае соответствия заявления и прилагаемых к нему документов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пун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к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ту 7</w:t>
      </w:r>
      <w:r w:rsidRPr="003A7A71">
        <w:rPr>
          <w:rFonts w:ascii="Times New Roman" w:hAnsi="Times New Roman" w:cs="Times New Roman"/>
          <w:sz w:val="24"/>
          <w:szCs w:val="24"/>
        </w:rPr>
        <w:t xml:space="preserve"> настоящего Порядка в течение трех дней на официальном сайте Администр</w:t>
      </w:r>
      <w:r w:rsidRPr="003A7A71">
        <w:rPr>
          <w:rFonts w:ascii="Times New Roman" w:hAnsi="Times New Roman" w:cs="Times New Roman"/>
          <w:sz w:val="24"/>
          <w:szCs w:val="24"/>
        </w:rPr>
        <w:t>а</w:t>
      </w:r>
      <w:r w:rsidRPr="003A7A71">
        <w:rPr>
          <w:rFonts w:ascii="Times New Roman" w:hAnsi="Times New Roman" w:cs="Times New Roman"/>
          <w:sz w:val="24"/>
          <w:szCs w:val="24"/>
        </w:rPr>
        <w:t>ции в сети Интернет размещается извещение о предоставлении муниципальной префере</w:t>
      </w:r>
      <w:r w:rsidRPr="003A7A71">
        <w:rPr>
          <w:rFonts w:ascii="Times New Roman" w:hAnsi="Times New Roman" w:cs="Times New Roman"/>
          <w:sz w:val="24"/>
          <w:szCs w:val="24"/>
        </w:rPr>
        <w:t>н</w:t>
      </w:r>
      <w:r w:rsidRPr="003A7A71">
        <w:rPr>
          <w:rFonts w:ascii="Times New Roman" w:hAnsi="Times New Roman" w:cs="Times New Roman"/>
          <w:sz w:val="24"/>
          <w:szCs w:val="24"/>
        </w:rPr>
        <w:t>ции в форме передачи в аренду муниципального имущества без провед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ния торгов субъекту МСП согласно приложению 2.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011"/>
      <w:bookmarkEnd w:id="23"/>
      <w:r w:rsidRPr="003A7A71">
        <w:rPr>
          <w:rFonts w:ascii="Times New Roman" w:hAnsi="Times New Roman" w:cs="Times New Roman"/>
          <w:sz w:val="24"/>
          <w:szCs w:val="24"/>
        </w:rPr>
        <w:t>11. В пятидневный срок по истечении месяца со дня размещения информации Администрация принимает решение о предоставлении субъекту МСП муниципал</w:t>
      </w:r>
      <w:r w:rsidRPr="003A7A71">
        <w:rPr>
          <w:rFonts w:ascii="Times New Roman" w:hAnsi="Times New Roman" w:cs="Times New Roman"/>
          <w:sz w:val="24"/>
          <w:szCs w:val="24"/>
        </w:rPr>
        <w:t>ь</w:t>
      </w:r>
      <w:r w:rsidRPr="003A7A71">
        <w:rPr>
          <w:rFonts w:ascii="Times New Roman" w:hAnsi="Times New Roman" w:cs="Times New Roman"/>
          <w:sz w:val="24"/>
          <w:szCs w:val="24"/>
        </w:rPr>
        <w:t>ной преференции.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012"/>
      <w:bookmarkEnd w:id="24"/>
      <w:r w:rsidRPr="003A7A71">
        <w:rPr>
          <w:rFonts w:ascii="Times New Roman" w:hAnsi="Times New Roman" w:cs="Times New Roman"/>
          <w:sz w:val="24"/>
          <w:szCs w:val="24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</w:t>
      </w:r>
      <w:r w:rsidRPr="003A7A71">
        <w:rPr>
          <w:rFonts w:ascii="Times New Roman" w:hAnsi="Times New Roman" w:cs="Times New Roman"/>
          <w:sz w:val="24"/>
          <w:szCs w:val="24"/>
        </w:rPr>
        <w:t>в</w:t>
      </w:r>
      <w:r w:rsidRPr="003A7A71">
        <w:rPr>
          <w:rFonts w:ascii="Times New Roman" w:hAnsi="Times New Roman" w:cs="Times New Roman"/>
          <w:sz w:val="24"/>
          <w:szCs w:val="24"/>
        </w:rPr>
        <w:t>ление преференции в отношении того же имущества.</w:t>
      </w:r>
    </w:p>
    <w:bookmarkEnd w:id="25"/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При наличии двух и более заявлений от субъектов МСП Администрация орг</w:t>
      </w:r>
      <w:r w:rsidRPr="003A7A71">
        <w:rPr>
          <w:rFonts w:ascii="Times New Roman" w:hAnsi="Times New Roman" w:cs="Times New Roman"/>
          <w:sz w:val="24"/>
          <w:szCs w:val="24"/>
        </w:rPr>
        <w:t>а</w:t>
      </w:r>
      <w:r w:rsidRPr="003A7A71">
        <w:rPr>
          <w:rFonts w:ascii="Times New Roman" w:hAnsi="Times New Roman" w:cs="Times New Roman"/>
          <w:sz w:val="24"/>
          <w:szCs w:val="24"/>
        </w:rPr>
        <w:t>низует торги по предоставлению имущества на праве аренды в установленном зак</w:t>
      </w:r>
      <w:r w:rsidRPr="003A7A71">
        <w:rPr>
          <w:rFonts w:ascii="Times New Roman" w:hAnsi="Times New Roman" w:cs="Times New Roman"/>
          <w:sz w:val="24"/>
          <w:szCs w:val="24"/>
        </w:rPr>
        <w:t>о</w:t>
      </w:r>
      <w:r w:rsidRPr="003A7A71">
        <w:rPr>
          <w:rFonts w:ascii="Times New Roman" w:hAnsi="Times New Roman" w:cs="Times New Roman"/>
          <w:sz w:val="24"/>
          <w:szCs w:val="24"/>
        </w:rPr>
        <w:t>нодательством порядке.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013"/>
      <w:r w:rsidRPr="003A7A71">
        <w:rPr>
          <w:rFonts w:ascii="Times New Roman" w:hAnsi="Times New Roman" w:cs="Times New Roman"/>
          <w:sz w:val="24"/>
          <w:szCs w:val="24"/>
        </w:rPr>
        <w:t>13. Решение о предоставлении муниципальной преференции оформляется распоряжением Администрации, в котором должна быть указана цель предоставл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ния и установлен срок предоставления в аренду муниципального имущества (пр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ференции).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014"/>
      <w:bookmarkEnd w:id="26"/>
      <w:r w:rsidRPr="003A7A71">
        <w:rPr>
          <w:rFonts w:ascii="Times New Roman" w:hAnsi="Times New Roman" w:cs="Times New Roman"/>
          <w:sz w:val="24"/>
          <w:szCs w:val="24"/>
        </w:rPr>
        <w:t>14. Решение об отказе в предоставлении муниципальной преференции прин</w:t>
      </w:r>
      <w:r w:rsidRPr="003A7A71">
        <w:rPr>
          <w:rFonts w:ascii="Times New Roman" w:hAnsi="Times New Roman" w:cs="Times New Roman"/>
          <w:sz w:val="24"/>
          <w:szCs w:val="24"/>
        </w:rPr>
        <w:t>и</w:t>
      </w:r>
      <w:r w:rsidRPr="003A7A71">
        <w:rPr>
          <w:rFonts w:ascii="Times New Roman" w:hAnsi="Times New Roman" w:cs="Times New Roman"/>
          <w:sz w:val="24"/>
          <w:szCs w:val="24"/>
        </w:rPr>
        <w:t>мается в случаях:</w:t>
      </w:r>
    </w:p>
    <w:bookmarkEnd w:id="27"/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A7A71">
        <w:rPr>
          <w:rFonts w:ascii="Times New Roman" w:hAnsi="Times New Roman" w:cs="Times New Roman"/>
          <w:sz w:val="24"/>
          <w:szCs w:val="24"/>
        </w:rPr>
        <w:t>определенных</w:t>
      </w:r>
      <w:proofErr w:type="gramEnd"/>
      <w:r w:rsidRPr="003A7A71">
        <w:rPr>
          <w:rFonts w:ascii="Times New Roman" w:hAnsi="Times New Roman" w:cs="Times New Roman"/>
          <w:sz w:val="24"/>
          <w:szCs w:val="24"/>
        </w:rPr>
        <w:t xml:space="preserve"> в части 5 статьи 14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Федерального закона</w:t>
      </w:r>
      <w:r w:rsidRPr="003A7A71">
        <w:rPr>
          <w:rFonts w:ascii="Times New Roman" w:hAnsi="Times New Roman" w:cs="Times New Roman"/>
          <w:sz w:val="24"/>
          <w:szCs w:val="24"/>
        </w:rPr>
        <w:t xml:space="preserve"> от 24 июля 2007 года № 209-ФЗ «О развитии малого и среднего предпринимательства в Российской Фед</w:t>
      </w:r>
      <w:r w:rsidRPr="003A7A71">
        <w:rPr>
          <w:rFonts w:ascii="Times New Roman" w:hAnsi="Times New Roman" w:cs="Times New Roman"/>
          <w:sz w:val="24"/>
          <w:szCs w:val="24"/>
        </w:rPr>
        <w:t>е</w:t>
      </w:r>
      <w:r w:rsidRPr="003A7A71">
        <w:rPr>
          <w:rFonts w:ascii="Times New Roman" w:hAnsi="Times New Roman" w:cs="Times New Roman"/>
          <w:sz w:val="24"/>
          <w:szCs w:val="24"/>
        </w:rPr>
        <w:t>рации»;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- при наличии двух и более заявлений от субъектов МСП на предоставление преференции в отношении одного и того же имущества.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015"/>
      <w:r w:rsidRPr="003A7A71">
        <w:rPr>
          <w:rFonts w:ascii="Times New Roman" w:hAnsi="Times New Roman" w:cs="Times New Roman"/>
          <w:sz w:val="24"/>
          <w:szCs w:val="24"/>
        </w:rPr>
        <w:t xml:space="preserve">15. О решении, принятом в соответствии с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пунктами 13</w:t>
      </w:r>
      <w:r w:rsidRPr="003A7A71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w:anchor="sub_1014" w:history="1">
        <w:r w:rsidRPr="003A7A71">
          <w:rPr>
            <w:rStyle w:val="a8"/>
            <w:rFonts w:ascii="Times New Roman" w:hAnsi="Times New Roman" w:cs="Times New Roman"/>
            <w:b w:val="0"/>
            <w:sz w:val="24"/>
            <w:szCs w:val="24"/>
          </w:rPr>
          <w:t>14</w:t>
        </w:r>
      </w:hyperlink>
      <w:r w:rsidRPr="003A7A71">
        <w:rPr>
          <w:rFonts w:ascii="Times New Roman" w:hAnsi="Times New Roman" w:cs="Times New Roman"/>
          <w:sz w:val="24"/>
          <w:szCs w:val="24"/>
        </w:rPr>
        <w:t xml:space="preserve"> настоящего Порядка, Администрация уведомляет в письменной форме субъекта МСП, направи</w:t>
      </w:r>
      <w:r w:rsidRPr="003A7A71">
        <w:rPr>
          <w:rFonts w:ascii="Times New Roman" w:hAnsi="Times New Roman" w:cs="Times New Roman"/>
          <w:sz w:val="24"/>
          <w:szCs w:val="24"/>
        </w:rPr>
        <w:t>в</w:t>
      </w:r>
      <w:r w:rsidRPr="003A7A71">
        <w:rPr>
          <w:rFonts w:ascii="Times New Roman" w:hAnsi="Times New Roman" w:cs="Times New Roman"/>
          <w:sz w:val="24"/>
          <w:szCs w:val="24"/>
        </w:rPr>
        <w:t>шего заявление, в течение пяти календарных дней со дня принятия этого решения.</w:t>
      </w:r>
    </w:p>
    <w:p w:rsidR="003A7A71" w:rsidRPr="003A7A71" w:rsidRDefault="003A7A71" w:rsidP="003A7A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016"/>
      <w:bookmarkEnd w:id="28"/>
      <w:r w:rsidRPr="003A7A71">
        <w:rPr>
          <w:rFonts w:ascii="Times New Roman" w:hAnsi="Times New Roman" w:cs="Times New Roman"/>
          <w:sz w:val="24"/>
          <w:szCs w:val="24"/>
        </w:rPr>
        <w:t>16. Договор аренды, заключенный с субъектом МСП на основании предоста</w:t>
      </w:r>
      <w:r w:rsidRPr="003A7A71">
        <w:rPr>
          <w:rFonts w:ascii="Times New Roman" w:hAnsi="Times New Roman" w:cs="Times New Roman"/>
          <w:sz w:val="24"/>
          <w:szCs w:val="24"/>
        </w:rPr>
        <w:t>в</w:t>
      </w:r>
      <w:r w:rsidRPr="003A7A71">
        <w:rPr>
          <w:rFonts w:ascii="Times New Roman" w:hAnsi="Times New Roman" w:cs="Times New Roman"/>
          <w:sz w:val="24"/>
          <w:szCs w:val="24"/>
        </w:rPr>
        <w:t>ленной муниципальной преференции, подлежит прекращению в случае использов</w:t>
      </w:r>
      <w:r w:rsidRPr="003A7A71">
        <w:rPr>
          <w:rFonts w:ascii="Times New Roman" w:hAnsi="Times New Roman" w:cs="Times New Roman"/>
          <w:sz w:val="24"/>
          <w:szCs w:val="24"/>
        </w:rPr>
        <w:t>а</w:t>
      </w:r>
      <w:r w:rsidRPr="003A7A71">
        <w:rPr>
          <w:rFonts w:ascii="Times New Roman" w:hAnsi="Times New Roman" w:cs="Times New Roman"/>
          <w:sz w:val="24"/>
          <w:szCs w:val="24"/>
        </w:rPr>
        <w:t>ния имущества не по целевому назначению и (или) с нарушением запретов, уст</w:t>
      </w:r>
      <w:r w:rsidRPr="003A7A71">
        <w:rPr>
          <w:rFonts w:ascii="Times New Roman" w:hAnsi="Times New Roman" w:cs="Times New Roman"/>
          <w:sz w:val="24"/>
          <w:szCs w:val="24"/>
        </w:rPr>
        <w:t>а</w:t>
      </w:r>
      <w:r w:rsidRPr="003A7A71">
        <w:rPr>
          <w:rFonts w:ascii="Times New Roman" w:hAnsi="Times New Roman" w:cs="Times New Roman"/>
          <w:sz w:val="24"/>
          <w:szCs w:val="24"/>
        </w:rPr>
        <w:t xml:space="preserve">новленных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частью 2 статьи 18</w:t>
      </w:r>
      <w:r w:rsidRPr="003A7A71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Федерального закона от 24 июля 2007 года № 209-ФЗ «О развитии малого и среднего предпринимательства в Российской Федерации».</w:t>
      </w:r>
    </w:p>
    <w:bookmarkEnd w:id="29"/>
    <w:p w:rsidR="003A7A71" w:rsidRPr="003A7A71" w:rsidRDefault="003A7A71" w:rsidP="003A7A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jc w:val="both"/>
        <w:rPr>
          <w:rStyle w:val="af3"/>
          <w:rFonts w:ascii="Times New Roman" w:hAnsi="Times New Roman" w:cs="Times New Roman"/>
          <w:b w:val="0"/>
          <w:sz w:val="24"/>
          <w:szCs w:val="24"/>
        </w:rPr>
      </w:pPr>
    </w:p>
    <w:p w:rsidR="003A7A71" w:rsidRPr="003A7A71" w:rsidRDefault="003A7A71" w:rsidP="003A7A71">
      <w:pPr>
        <w:jc w:val="both"/>
        <w:rPr>
          <w:rStyle w:val="af3"/>
          <w:rFonts w:ascii="Times New Roman" w:hAnsi="Times New Roman" w:cs="Times New Roman"/>
          <w:b w:val="0"/>
          <w:sz w:val="24"/>
          <w:szCs w:val="24"/>
        </w:rPr>
      </w:pPr>
    </w:p>
    <w:p w:rsidR="003A7A71" w:rsidRPr="003A7A71" w:rsidRDefault="003A7A71" w:rsidP="003A7A71">
      <w:pPr>
        <w:jc w:val="both"/>
        <w:rPr>
          <w:rStyle w:val="af3"/>
          <w:rFonts w:ascii="Times New Roman" w:hAnsi="Times New Roman" w:cs="Times New Roman"/>
          <w:b w:val="0"/>
          <w:sz w:val="24"/>
          <w:szCs w:val="24"/>
        </w:rPr>
      </w:pPr>
    </w:p>
    <w:p w:rsidR="003A7A71" w:rsidRPr="003A7A71" w:rsidRDefault="003A7A71" w:rsidP="003A7A71">
      <w:pPr>
        <w:jc w:val="both"/>
        <w:rPr>
          <w:rStyle w:val="af3"/>
          <w:rFonts w:ascii="Times New Roman" w:hAnsi="Times New Roman" w:cs="Times New Roman"/>
          <w:b w:val="0"/>
          <w:sz w:val="24"/>
          <w:szCs w:val="24"/>
        </w:rPr>
      </w:pPr>
    </w:p>
    <w:p w:rsidR="003A7A71" w:rsidRPr="003A7A71" w:rsidRDefault="003A7A71" w:rsidP="003A7A71">
      <w:pPr>
        <w:jc w:val="both"/>
        <w:rPr>
          <w:rStyle w:val="af3"/>
          <w:rFonts w:ascii="Times New Roman" w:hAnsi="Times New Roman" w:cs="Times New Roman"/>
          <w:b w:val="0"/>
          <w:sz w:val="24"/>
          <w:szCs w:val="24"/>
        </w:rPr>
      </w:pPr>
    </w:p>
    <w:p w:rsidR="003A7A71" w:rsidRPr="003A7A71" w:rsidRDefault="003A7A71" w:rsidP="003A7A71">
      <w:pPr>
        <w:jc w:val="both"/>
        <w:rPr>
          <w:rStyle w:val="af3"/>
          <w:rFonts w:ascii="Times New Roman" w:hAnsi="Times New Roman" w:cs="Times New Roman"/>
          <w:b w:val="0"/>
          <w:sz w:val="24"/>
          <w:szCs w:val="24"/>
        </w:rPr>
      </w:pPr>
    </w:p>
    <w:p w:rsidR="003A7A71" w:rsidRPr="003A7A71" w:rsidRDefault="003A7A71" w:rsidP="003A7A71">
      <w:pPr>
        <w:jc w:val="both"/>
        <w:rPr>
          <w:rStyle w:val="af3"/>
          <w:rFonts w:ascii="Times New Roman" w:hAnsi="Times New Roman" w:cs="Times New Roman"/>
          <w:b w:val="0"/>
          <w:sz w:val="24"/>
          <w:szCs w:val="24"/>
        </w:rPr>
      </w:pPr>
    </w:p>
    <w:p w:rsidR="003A7A71" w:rsidRPr="003A7A71" w:rsidRDefault="003A7A71" w:rsidP="003A7A71">
      <w:pPr>
        <w:jc w:val="right"/>
        <w:rPr>
          <w:rStyle w:val="af3"/>
          <w:rFonts w:ascii="Times New Roman" w:hAnsi="Times New Roman" w:cs="Times New Roman"/>
          <w:b w:val="0"/>
          <w:sz w:val="24"/>
          <w:szCs w:val="24"/>
        </w:rPr>
      </w:pP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t>Приложение 1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Порядку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t xml:space="preserve"> предоставления муниципальной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преференции в форме передачи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в аренду имущества, находящегося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 xml:space="preserve">в муниципальной собственности </w:t>
      </w:r>
    </w:p>
    <w:p w:rsidR="003A7A71" w:rsidRPr="003A7A71" w:rsidRDefault="003A7A71" w:rsidP="003A7A71">
      <w:pPr>
        <w:jc w:val="right"/>
        <w:rPr>
          <w:rStyle w:val="af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 xml:space="preserve">Дубенского муниципального района </w:t>
      </w:r>
    </w:p>
    <w:p w:rsidR="003A7A71" w:rsidRPr="003A7A71" w:rsidRDefault="003A7A71" w:rsidP="003A7A71">
      <w:pPr>
        <w:jc w:val="right"/>
        <w:rPr>
          <w:rStyle w:val="af3"/>
          <w:rFonts w:ascii="Times New Roman" w:hAnsi="Times New Roman" w:cs="Times New Roman"/>
          <w:b w:val="0"/>
          <w:sz w:val="24"/>
          <w:szCs w:val="24"/>
        </w:rPr>
      </w:pP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t>Республики Мордовия,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субъектам малого и среднего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предпринимательства, без проведения торгов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Главе </w:t>
      </w:r>
      <w:proofErr w:type="spellStart"/>
      <w:r w:rsidRPr="003A7A71">
        <w:rPr>
          <w:rFonts w:ascii="Times New Roman" w:hAnsi="Times New Roman" w:cs="Times New Roman"/>
          <w:bCs/>
          <w:color w:val="000000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3A7A71">
        <w:rPr>
          <w:rFonts w:ascii="Times New Roman" w:hAnsi="Times New Roman" w:cs="Times New Roman"/>
        </w:rPr>
        <w:t xml:space="preserve">сельского поселения 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Дубенского 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>муниципального района</w:t>
      </w:r>
    </w:p>
    <w:p w:rsidR="003A7A71" w:rsidRPr="003A7A71" w:rsidRDefault="003A7A71" w:rsidP="003A7A71">
      <w:pPr>
        <w:jc w:val="right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Ф.И.О.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ООО (ИП)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_____________________________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         наименование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_____________________________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       Ф.И.О. директора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_____________________________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       почтовый адрес: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_____________________________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     контактный телефон:</w:t>
      </w:r>
    </w:p>
    <w:p w:rsidR="003A7A71" w:rsidRPr="003A7A71" w:rsidRDefault="003A7A71" w:rsidP="003A7A71">
      <w:pPr>
        <w:pStyle w:val="af7"/>
        <w:jc w:val="right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                                         _____________________________</w:t>
      </w:r>
    </w:p>
    <w:p w:rsidR="003A7A71" w:rsidRPr="003A7A71" w:rsidRDefault="003A7A71" w:rsidP="003A7A7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pStyle w:val="af7"/>
        <w:jc w:val="center"/>
        <w:rPr>
          <w:rFonts w:ascii="Times New Roman" w:hAnsi="Times New Roman" w:cs="Times New Roman"/>
        </w:rPr>
      </w:pPr>
      <w:r w:rsidRPr="003A7A71">
        <w:rPr>
          <w:rStyle w:val="af3"/>
          <w:rFonts w:ascii="Times New Roman" w:hAnsi="Times New Roman" w:cs="Times New Roman"/>
          <w:b w:val="0"/>
        </w:rPr>
        <w:t>Заявление</w:t>
      </w:r>
    </w:p>
    <w:p w:rsidR="003A7A71" w:rsidRPr="003A7A71" w:rsidRDefault="003A7A71" w:rsidP="003A7A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>ООО (ИП) _____________ просит предоставить муниципальную преференцию</w:t>
      </w:r>
    </w:p>
    <w:p w:rsidR="003A7A71" w:rsidRPr="003A7A71" w:rsidRDefault="003A7A71" w:rsidP="003A7A71">
      <w:pPr>
        <w:pStyle w:val="af7"/>
        <w:jc w:val="both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>в форме  передачи  в аренду нежилого помещения (здания), расположенного по а</w:t>
      </w:r>
      <w:r w:rsidRPr="003A7A71">
        <w:rPr>
          <w:rFonts w:ascii="Times New Roman" w:hAnsi="Times New Roman" w:cs="Times New Roman"/>
        </w:rPr>
        <w:t>д</w:t>
      </w:r>
      <w:r w:rsidRPr="003A7A71">
        <w:rPr>
          <w:rFonts w:ascii="Times New Roman" w:hAnsi="Times New Roman" w:cs="Times New Roman"/>
        </w:rPr>
        <w:t>ресу:_____________ площадью ___ кв. м, сроком на ________ цель использования</w:t>
      </w:r>
    </w:p>
    <w:p w:rsidR="003A7A71" w:rsidRPr="003A7A71" w:rsidRDefault="003A7A71" w:rsidP="003A7A71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>__________________.</w:t>
      </w:r>
    </w:p>
    <w:p w:rsidR="003A7A71" w:rsidRPr="003A7A71" w:rsidRDefault="003A7A71" w:rsidP="003A7A71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>Настоящим заявлением подтверждаю:</w:t>
      </w:r>
    </w:p>
    <w:p w:rsidR="003A7A71" w:rsidRPr="003A7A71" w:rsidRDefault="003A7A71" w:rsidP="003A7A71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>- отсутствие  у субъекта МСП просроченной задолженности по начисленным налогам,  сборам  и  иным обязательным платежам в бюджеты любого уровня и (или) государственные внебюджетные фонды на последнюю отчетную дату;</w:t>
      </w:r>
    </w:p>
    <w:p w:rsidR="003A7A71" w:rsidRPr="003A7A71" w:rsidRDefault="003A7A71" w:rsidP="003A7A71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lastRenderedPageBreak/>
        <w:t>- отсутствие  факта  нахождения  организации  в процессе ликвидации, а также  отсутствие решения арбитражного суда о признании ее банкротом и об открытии конкурсного производства;</w:t>
      </w:r>
    </w:p>
    <w:p w:rsidR="003A7A71" w:rsidRPr="003A7A71" w:rsidRDefault="003A7A71" w:rsidP="003A7A71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>- отсутствие  задолженности  по  арендной  плате  по  договорам аренды нах</w:t>
      </w:r>
      <w:r w:rsidRPr="003A7A71">
        <w:rPr>
          <w:rFonts w:ascii="Times New Roman" w:hAnsi="Times New Roman" w:cs="Times New Roman"/>
        </w:rPr>
        <w:t>о</w:t>
      </w:r>
      <w:r w:rsidRPr="003A7A71">
        <w:rPr>
          <w:rFonts w:ascii="Times New Roman" w:hAnsi="Times New Roman" w:cs="Times New Roman"/>
        </w:rPr>
        <w:t>дящегося в муниципальной собственности имущества.</w:t>
      </w:r>
    </w:p>
    <w:p w:rsidR="003A7A71" w:rsidRPr="003A7A71" w:rsidRDefault="003A7A71" w:rsidP="003A7A71">
      <w:pPr>
        <w:pStyle w:val="af7"/>
        <w:jc w:val="both"/>
        <w:rPr>
          <w:rFonts w:ascii="Times New Roman" w:hAnsi="Times New Roman" w:cs="Times New Roman"/>
        </w:rPr>
      </w:pPr>
      <w:r w:rsidRPr="003A7A71">
        <w:rPr>
          <w:rStyle w:val="af3"/>
          <w:rFonts w:ascii="Times New Roman" w:hAnsi="Times New Roman" w:cs="Times New Roman"/>
          <w:b w:val="0"/>
        </w:rPr>
        <w:t xml:space="preserve">Приложение: </w:t>
      </w:r>
      <w:r w:rsidRPr="003A7A71">
        <w:rPr>
          <w:rFonts w:ascii="Times New Roman" w:hAnsi="Times New Roman" w:cs="Times New Roman"/>
        </w:rPr>
        <w:t>документы согласно описи на _____ листах.</w:t>
      </w:r>
    </w:p>
    <w:p w:rsidR="003A7A71" w:rsidRPr="003A7A71" w:rsidRDefault="003A7A71" w:rsidP="003A7A71">
      <w:pPr>
        <w:pStyle w:val="af7"/>
        <w:jc w:val="both"/>
        <w:rPr>
          <w:rFonts w:ascii="Times New Roman" w:hAnsi="Times New Roman" w:cs="Times New Roman"/>
        </w:rPr>
      </w:pPr>
    </w:p>
    <w:p w:rsidR="003A7A71" w:rsidRPr="003A7A71" w:rsidRDefault="003A7A71" w:rsidP="003A7A71">
      <w:pPr>
        <w:pStyle w:val="af7"/>
        <w:jc w:val="both"/>
        <w:rPr>
          <w:rFonts w:ascii="Times New Roman" w:hAnsi="Times New Roman" w:cs="Times New Roman"/>
        </w:rPr>
      </w:pPr>
      <w:r w:rsidRPr="003A7A71">
        <w:rPr>
          <w:rFonts w:ascii="Times New Roman" w:hAnsi="Times New Roman" w:cs="Times New Roman"/>
        </w:rPr>
        <w:t xml:space="preserve">   (число)         (подпись, печать)</w:t>
      </w:r>
    </w:p>
    <w:p w:rsidR="003A7A71" w:rsidRPr="003A7A71" w:rsidRDefault="003A7A71" w:rsidP="003A7A71">
      <w:pPr>
        <w:jc w:val="right"/>
        <w:rPr>
          <w:rStyle w:val="af3"/>
          <w:rFonts w:ascii="Times New Roman" w:hAnsi="Times New Roman" w:cs="Times New Roman"/>
          <w:b w:val="0"/>
          <w:sz w:val="24"/>
          <w:szCs w:val="24"/>
        </w:rPr>
      </w:pP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t>Приложение 2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r w:rsidRPr="003A7A71">
        <w:rPr>
          <w:rStyle w:val="a8"/>
          <w:rFonts w:ascii="Times New Roman" w:hAnsi="Times New Roman" w:cs="Times New Roman"/>
          <w:b w:val="0"/>
          <w:sz w:val="24"/>
          <w:szCs w:val="24"/>
        </w:rPr>
        <w:t>Порядку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t xml:space="preserve"> предоставления муниципальной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преференции в форме передачи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в аренду имущества, находящегося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в муниципальной собственности</w:t>
      </w:r>
    </w:p>
    <w:p w:rsidR="003A7A71" w:rsidRPr="003A7A71" w:rsidRDefault="003A7A71" w:rsidP="003A7A71">
      <w:pPr>
        <w:jc w:val="right"/>
        <w:rPr>
          <w:rStyle w:val="af3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t>сельского поселения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 xml:space="preserve">Дубенского муниципального района </w:t>
      </w:r>
    </w:p>
    <w:p w:rsidR="003A7A71" w:rsidRPr="003A7A71" w:rsidRDefault="003A7A71" w:rsidP="003A7A7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t>Республики Мордовия,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субъектам малого и среднего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  <w:t>предпринимательства, без проведения торгов</w:t>
      </w:r>
      <w:r w:rsidRPr="003A7A71">
        <w:rPr>
          <w:rStyle w:val="af3"/>
          <w:rFonts w:ascii="Times New Roman" w:hAnsi="Times New Roman" w:cs="Times New Roman"/>
          <w:b w:val="0"/>
          <w:sz w:val="24"/>
          <w:szCs w:val="24"/>
        </w:rPr>
        <w:br/>
      </w:r>
    </w:p>
    <w:p w:rsidR="003A7A71" w:rsidRPr="003A7A71" w:rsidRDefault="003A7A71" w:rsidP="003A7A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A71" w:rsidRPr="003A7A71" w:rsidRDefault="003A7A71" w:rsidP="003A7A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A71">
        <w:rPr>
          <w:rFonts w:ascii="Times New Roman" w:hAnsi="Times New Roman" w:cs="Times New Roman"/>
          <w:b/>
          <w:sz w:val="24"/>
          <w:szCs w:val="24"/>
        </w:rPr>
        <w:t>Извещение о возможности предоставления субъектам малого и среднего предпринимательства в аренду муниципального имущ</w:t>
      </w:r>
      <w:r w:rsidRPr="003A7A71">
        <w:rPr>
          <w:rFonts w:ascii="Times New Roman" w:hAnsi="Times New Roman" w:cs="Times New Roman"/>
          <w:b/>
          <w:sz w:val="24"/>
          <w:szCs w:val="24"/>
        </w:rPr>
        <w:t>е</w:t>
      </w:r>
      <w:r w:rsidRPr="003A7A71">
        <w:rPr>
          <w:rFonts w:ascii="Times New Roman" w:hAnsi="Times New Roman" w:cs="Times New Roman"/>
          <w:b/>
          <w:sz w:val="24"/>
          <w:szCs w:val="24"/>
        </w:rPr>
        <w:t xml:space="preserve">ства </w:t>
      </w:r>
    </w:p>
    <w:p w:rsidR="003A7A71" w:rsidRPr="003A7A71" w:rsidRDefault="003A7A71" w:rsidP="003A7A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A7A71">
        <w:rPr>
          <w:rFonts w:ascii="Times New Roman" w:hAnsi="Times New Roman" w:cs="Times New Roman"/>
          <w:sz w:val="24"/>
          <w:szCs w:val="24"/>
        </w:rPr>
        <w:t xml:space="preserve">В соответствии со ст. 17.1 Федерального закона от 26 июля 2006 года № 135-ФЗ «О защите конкуренции», </w:t>
      </w:r>
      <w:r w:rsidRPr="003A7A71">
        <w:rPr>
          <w:rFonts w:ascii="Times New Roman" w:hAnsi="Times New Roman" w:cs="Times New Roman"/>
          <w:bCs/>
          <w:sz w:val="24"/>
          <w:szCs w:val="24"/>
        </w:rPr>
        <w:t>Порядком предоставления муниципальной префере</w:t>
      </w:r>
      <w:r w:rsidRPr="003A7A71">
        <w:rPr>
          <w:rFonts w:ascii="Times New Roman" w:hAnsi="Times New Roman" w:cs="Times New Roman"/>
          <w:bCs/>
          <w:sz w:val="24"/>
          <w:szCs w:val="24"/>
        </w:rPr>
        <w:t>н</w:t>
      </w:r>
      <w:r w:rsidRPr="003A7A71">
        <w:rPr>
          <w:rFonts w:ascii="Times New Roman" w:hAnsi="Times New Roman" w:cs="Times New Roman"/>
          <w:bCs/>
          <w:sz w:val="24"/>
          <w:szCs w:val="24"/>
        </w:rPr>
        <w:t>ции в форме передачи в аренду имущества, находящегося в муниципальной собс</w:t>
      </w:r>
      <w:r w:rsidRPr="003A7A71">
        <w:rPr>
          <w:rFonts w:ascii="Times New Roman" w:hAnsi="Times New Roman" w:cs="Times New Roman"/>
          <w:bCs/>
          <w:sz w:val="24"/>
          <w:szCs w:val="24"/>
        </w:rPr>
        <w:t>т</w:t>
      </w:r>
      <w:r w:rsidRPr="003A7A71">
        <w:rPr>
          <w:rFonts w:ascii="Times New Roman" w:hAnsi="Times New Roman" w:cs="Times New Roman"/>
          <w:bCs/>
          <w:sz w:val="24"/>
          <w:szCs w:val="24"/>
        </w:rPr>
        <w:t xml:space="preserve">венности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bCs/>
          <w:sz w:val="24"/>
          <w:szCs w:val="24"/>
        </w:rPr>
        <w:t>сельского поселения Дубенского муниципального района Республики Мордовия, субъектам малого и среднего предпринимательства, без пр</w:t>
      </w:r>
      <w:r w:rsidRPr="003A7A71">
        <w:rPr>
          <w:rFonts w:ascii="Times New Roman" w:hAnsi="Times New Roman" w:cs="Times New Roman"/>
          <w:bCs/>
          <w:sz w:val="24"/>
          <w:szCs w:val="24"/>
        </w:rPr>
        <w:t>о</w:t>
      </w:r>
      <w:r w:rsidRPr="003A7A71">
        <w:rPr>
          <w:rFonts w:ascii="Times New Roman" w:hAnsi="Times New Roman" w:cs="Times New Roman"/>
          <w:bCs/>
          <w:sz w:val="24"/>
          <w:szCs w:val="24"/>
        </w:rPr>
        <w:t xml:space="preserve">ведения торгов, утвержденным постановлением Администрации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bCs/>
          <w:sz w:val="24"/>
          <w:szCs w:val="24"/>
        </w:rPr>
        <w:t>сел</w:t>
      </w:r>
      <w:r w:rsidRPr="003A7A71">
        <w:rPr>
          <w:rFonts w:ascii="Times New Roman" w:hAnsi="Times New Roman" w:cs="Times New Roman"/>
          <w:bCs/>
          <w:sz w:val="24"/>
          <w:szCs w:val="24"/>
        </w:rPr>
        <w:t>ь</w:t>
      </w:r>
      <w:r w:rsidRPr="003A7A71">
        <w:rPr>
          <w:rFonts w:ascii="Times New Roman" w:hAnsi="Times New Roman" w:cs="Times New Roman"/>
          <w:bCs/>
          <w:sz w:val="24"/>
          <w:szCs w:val="24"/>
        </w:rPr>
        <w:t>ского поселения Дубенского муниципального района Республики Мордовия от «_22_»  марта</w:t>
      </w:r>
      <w:proofErr w:type="gramEnd"/>
      <w:r w:rsidRPr="003A7A71">
        <w:rPr>
          <w:rFonts w:ascii="Times New Roman" w:hAnsi="Times New Roman" w:cs="Times New Roman"/>
          <w:bCs/>
          <w:sz w:val="24"/>
          <w:szCs w:val="24"/>
        </w:rPr>
        <w:t xml:space="preserve">  2023 года  №15 , Администрация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Дубенского муниципального района Республики Мордовия </w:t>
      </w:r>
      <w:r w:rsidRPr="003A7A71">
        <w:rPr>
          <w:rFonts w:ascii="Times New Roman" w:hAnsi="Times New Roman" w:cs="Times New Roman"/>
          <w:sz w:val="24"/>
          <w:szCs w:val="24"/>
        </w:rPr>
        <w:t xml:space="preserve">информирует о возможной передаче в аренду имущества, находящегося в муниципальной собственности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</w:t>
      </w:r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Мордовия, субъектам малого и среднего предпринимател</w:t>
      </w:r>
      <w:r w:rsidRPr="003A7A71">
        <w:rPr>
          <w:rFonts w:ascii="Times New Roman" w:hAnsi="Times New Roman" w:cs="Times New Roman"/>
          <w:sz w:val="24"/>
          <w:szCs w:val="24"/>
        </w:rPr>
        <w:t>ь</w:t>
      </w:r>
      <w:r w:rsidRPr="003A7A71">
        <w:rPr>
          <w:rFonts w:ascii="Times New Roman" w:hAnsi="Times New Roman" w:cs="Times New Roman"/>
          <w:sz w:val="24"/>
          <w:szCs w:val="24"/>
        </w:rPr>
        <w:t xml:space="preserve">ства. </w:t>
      </w: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A7A71" w:rsidRPr="003A7A71" w:rsidRDefault="003A7A71" w:rsidP="003A7A71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7A71">
        <w:rPr>
          <w:rFonts w:ascii="Times New Roman" w:hAnsi="Times New Roman" w:cs="Times New Roman"/>
          <w:b/>
          <w:bCs/>
          <w:sz w:val="24"/>
          <w:szCs w:val="24"/>
        </w:rPr>
        <w:t>Характеристика имущества:</w:t>
      </w: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1. Наименование: ______________.</w:t>
      </w: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2. Местоположение: _______________________.</w:t>
      </w: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3. Краткая характеристика</w:t>
      </w:r>
      <w:proofErr w:type="gramStart"/>
      <w:r w:rsidRPr="003A7A71">
        <w:rPr>
          <w:rFonts w:ascii="Times New Roman" w:hAnsi="Times New Roman" w:cs="Times New Roman"/>
          <w:sz w:val="24"/>
          <w:szCs w:val="24"/>
        </w:rPr>
        <w:t xml:space="preserve">:  </w:t>
      </w:r>
      <w:proofErr w:type="gramEnd"/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_______________________________________________________________. </w:t>
      </w: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(указывается год постройки/выпуска, площадь/протяженность, описание имущества)</w:t>
      </w: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 xml:space="preserve">Прием заявлений от субъектов малого и среднего предпринимательства  (в произвольной форме) на предоставление преференции осуществляется в течение 30 календарных дней с момента опубликования извещения по адресу: РМ, Дубенский район, с.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Pr="003A7A71">
        <w:rPr>
          <w:rFonts w:ascii="Times New Roman" w:hAnsi="Times New Roman" w:cs="Times New Roman"/>
          <w:sz w:val="24"/>
          <w:szCs w:val="24"/>
        </w:rPr>
        <w:t>Жадейкина</w:t>
      </w:r>
      <w:proofErr w:type="spellEnd"/>
      <w:r w:rsidRPr="003A7A71">
        <w:rPr>
          <w:rFonts w:ascii="Times New Roman" w:hAnsi="Times New Roman" w:cs="Times New Roman"/>
          <w:sz w:val="24"/>
          <w:szCs w:val="24"/>
        </w:rPr>
        <w:t xml:space="preserve">, д. 1, приемная администрации </w:t>
      </w:r>
      <w:proofErr w:type="spellStart"/>
      <w:r w:rsidRPr="003A7A7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3A7A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A7A71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Мордовия.</w:t>
      </w:r>
    </w:p>
    <w:p w:rsidR="003A7A71" w:rsidRPr="003A7A71" w:rsidRDefault="003A7A71" w:rsidP="003A7A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7A71">
        <w:rPr>
          <w:rFonts w:ascii="Times New Roman" w:hAnsi="Times New Roman" w:cs="Times New Roman"/>
          <w:sz w:val="24"/>
          <w:szCs w:val="24"/>
        </w:rPr>
        <w:t>Контактный телефон: 8(83447)2-61-21.</w:t>
      </w:r>
    </w:p>
    <w:p w:rsidR="00FD3744" w:rsidRPr="003A7A71" w:rsidRDefault="00FD3744" w:rsidP="00FD3744">
      <w:pPr>
        <w:rPr>
          <w:rFonts w:ascii="Times New Roman" w:hAnsi="Times New Roman" w:cs="Times New Roman"/>
          <w:bCs/>
          <w:sz w:val="24"/>
          <w:szCs w:val="24"/>
        </w:rPr>
      </w:pPr>
    </w:p>
    <w:p w:rsidR="00FD3744" w:rsidRPr="003A7A71" w:rsidRDefault="00FD3744" w:rsidP="00FD3744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от </w:t>
      </w:r>
      <w:r w:rsidR="003B7B1B" w:rsidRPr="003A7A71">
        <w:rPr>
          <w:rFonts w:ascii="Times New Roman" w:eastAsia="Times New Roman" w:hAnsi="Times New Roman" w:cs="Times New Roman"/>
          <w:b/>
          <w:sz w:val="24"/>
          <w:szCs w:val="24"/>
        </w:rPr>
        <w:t>22 .03</w:t>
      </w:r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>.2023 года №</w:t>
      </w:r>
      <w:r w:rsidR="003B7B1B" w:rsidRPr="003A7A71">
        <w:rPr>
          <w:rFonts w:ascii="Times New Roman" w:eastAsia="Times New Roman" w:hAnsi="Times New Roman" w:cs="Times New Roman"/>
          <w:b/>
          <w:sz w:val="24"/>
          <w:szCs w:val="24"/>
        </w:rPr>
        <w:t>10 (470</w:t>
      </w:r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FD3744" w:rsidRPr="003A7A71" w:rsidRDefault="00FD3744" w:rsidP="00FD37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Мордовия.  </w:t>
      </w:r>
    </w:p>
    <w:p w:rsidR="00FD3744" w:rsidRPr="003A7A71" w:rsidRDefault="00FD3744" w:rsidP="00FD37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7A71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FD3744" w:rsidRPr="003A7A71" w:rsidRDefault="00FD3744" w:rsidP="00FD37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3744" w:rsidRPr="003A7A71" w:rsidRDefault="00FD3744" w:rsidP="00FD37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A71">
        <w:rPr>
          <w:rFonts w:ascii="Times New Roman" w:hAnsi="Times New Roman" w:cs="Times New Roman"/>
          <w:bCs/>
          <w:sz w:val="24"/>
          <w:szCs w:val="24"/>
        </w:rPr>
        <w:tab/>
      </w:r>
      <w:r w:rsidRPr="003A7A71">
        <w:rPr>
          <w:rFonts w:ascii="Times New Roman" w:hAnsi="Times New Roman" w:cs="Times New Roman"/>
          <w:bCs/>
          <w:sz w:val="24"/>
          <w:szCs w:val="24"/>
        </w:rPr>
        <w:tab/>
      </w:r>
      <w:r w:rsidRPr="003A7A71">
        <w:rPr>
          <w:rFonts w:ascii="Times New Roman" w:hAnsi="Times New Roman" w:cs="Times New Roman"/>
          <w:bCs/>
          <w:sz w:val="24"/>
          <w:szCs w:val="24"/>
        </w:rPr>
        <w:tab/>
      </w:r>
      <w:r w:rsidRPr="003A7A71">
        <w:rPr>
          <w:rFonts w:ascii="Times New Roman" w:hAnsi="Times New Roman" w:cs="Times New Roman"/>
          <w:bCs/>
          <w:sz w:val="24"/>
          <w:szCs w:val="24"/>
        </w:rPr>
        <w:tab/>
      </w:r>
    </w:p>
    <w:p w:rsidR="00555E88" w:rsidRPr="003A7A71" w:rsidRDefault="00555E88" w:rsidP="00FD3744">
      <w:pPr>
        <w:rPr>
          <w:rFonts w:ascii="Times New Roman" w:hAnsi="Times New Roman" w:cs="Times New Roman"/>
          <w:sz w:val="24"/>
          <w:szCs w:val="24"/>
        </w:rPr>
        <w:sectPr w:rsidR="00555E88" w:rsidRPr="003A7A71" w:rsidSect="00D9177D">
          <w:pgSz w:w="11906" w:h="16838"/>
          <w:pgMar w:top="1134" w:right="707" w:bottom="1134" w:left="1134" w:header="0" w:footer="0" w:gutter="0"/>
          <w:cols w:space="720"/>
          <w:formProt w:val="0"/>
          <w:docGrid w:linePitch="600" w:charSpace="32768"/>
        </w:sectPr>
      </w:pPr>
    </w:p>
    <w:bookmarkEnd w:id="0"/>
    <w:p w:rsidR="00555E88" w:rsidRPr="003A7A71" w:rsidRDefault="00555E88">
      <w:pPr>
        <w:rPr>
          <w:rFonts w:ascii="Times New Roman" w:hAnsi="Times New Roman" w:cs="Times New Roman"/>
          <w:sz w:val="24"/>
          <w:szCs w:val="24"/>
        </w:rPr>
      </w:pPr>
    </w:p>
    <w:sectPr w:rsidR="00555E88" w:rsidRPr="003A7A71" w:rsidSect="0021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 PL UMing H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32"/>
        </w:tabs>
        <w:ind w:left="332" w:hanging="332"/>
      </w:pPr>
      <w:rPr>
        <w:rFonts w:ascii="Times New Roman CYR" w:hAnsi="Times New Roman CYR"/>
      </w:rPr>
    </w:lvl>
  </w:abstractNum>
  <w:abstractNum w:abstractNumId="3">
    <w:nsid w:val="14AC3C88"/>
    <w:multiLevelType w:val="hybridMultilevel"/>
    <w:tmpl w:val="AF422502"/>
    <w:lvl w:ilvl="0" w:tplc="AC944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831EA"/>
    <w:multiLevelType w:val="multilevel"/>
    <w:tmpl w:val="ED44E990"/>
    <w:lvl w:ilvl="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50" w:hanging="2160"/>
      </w:pPr>
      <w:rPr>
        <w:rFonts w:hint="default"/>
      </w:rPr>
    </w:lvl>
  </w:abstractNum>
  <w:abstractNum w:abstractNumId="5">
    <w:nsid w:val="22F67693"/>
    <w:multiLevelType w:val="hybridMultilevel"/>
    <w:tmpl w:val="D92AA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996119"/>
    <w:multiLevelType w:val="hybridMultilevel"/>
    <w:tmpl w:val="5BCC03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2F3"/>
    <w:rsid w:val="002162F3"/>
    <w:rsid w:val="003A7A71"/>
    <w:rsid w:val="003B7B1B"/>
    <w:rsid w:val="004826E0"/>
    <w:rsid w:val="004B3522"/>
    <w:rsid w:val="00555E88"/>
    <w:rsid w:val="007F038C"/>
    <w:rsid w:val="007F6008"/>
    <w:rsid w:val="00B06A45"/>
    <w:rsid w:val="00C07FFA"/>
    <w:rsid w:val="00C826C7"/>
    <w:rsid w:val="00CB5950"/>
    <w:rsid w:val="00D05DA9"/>
    <w:rsid w:val="00FD3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2F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162F3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62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2162F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62F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62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rsid w:val="002162F3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a3">
    <w:name w:val="Без интервала Знак"/>
    <w:link w:val="a4"/>
    <w:uiPriority w:val="1"/>
    <w:locked/>
    <w:rsid w:val="002162F3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2162F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21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162F3"/>
  </w:style>
  <w:style w:type="paragraph" w:customStyle="1" w:styleId="formattext">
    <w:name w:val="formattext"/>
    <w:basedOn w:val="a"/>
    <w:rsid w:val="0021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2162F3"/>
    <w:rPr>
      <w:color w:val="0000FF"/>
      <w:u w:val="single"/>
    </w:rPr>
  </w:style>
  <w:style w:type="character" w:customStyle="1" w:styleId="Absatz-Standardschriftart">
    <w:name w:val="Absatz-Standardschriftart"/>
    <w:rsid w:val="002162F3"/>
  </w:style>
  <w:style w:type="character" w:customStyle="1" w:styleId="WW-Absatz-Standardschriftart">
    <w:name w:val="WW-Absatz-Standardschriftart"/>
    <w:rsid w:val="002162F3"/>
  </w:style>
  <w:style w:type="character" w:customStyle="1" w:styleId="11">
    <w:name w:val="Основной шрифт абзаца1"/>
    <w:rsid w:val="002162F3"/>
  </w:style>
  <w:style w:type="character" w:customStyle="1" w:styleId="12">
    <w:name w:val="Знак Знак1"/>
    <w:basedOn w:val="11"/>
    <w:rsid w:val="002162F3"/>
    <w:rPr>
      <w:b/>
      <w:sz w:val="28"/>
      <w:lang w:val="ru-RU" w:eastAsia="ar-SA" w:bidi="ar-SA"/>
    </w:rPr>
  </w:style>
  <w:style w:type="character" w:customStyle="1" w:styleId="a7">
    <w:name w:val="Знак Знак"/>
    <w:basedOn w:val="11"/>
    <w:rsid w:val="002162F3"/>
    <w:rPr>
      <w:sz w:val="32"/>
      <w:lang w:val="ru-RU" w:eastAsia="ar-SA" w:bidi="ar-SA"/>
    </w:rPr>
  </w:style>
  <w:style w:type="character" w:customStyle="1" w:styleId="a8">
    <w:name w:val="Гипертекстовая ссылка"/>
    <w:basedOn w:val="11"/>
    <w:uiPriority w:val="99"/>
    <w:qFormat/>
    <w:rsid w:val="002162F3"/>
    <w:rPr>
      <w:b/>
      <w:bCs/>
      <w:color w:val="106BBE"/>
      <w:sz w:val="26"/>
      <w:szCs w:val="26"/>
    </w:rPr>
  </w:style>
  <w:style w:type="character" w:styleId="a9">
    <w:name w:val="FollowedHyperlink"/>
    <w:rsid w:val="002162F3"/>
    <w:rPr>
      <w:color w:val="800000"/>
      <w:u w:val="single"/>
    </w:rPr>
  </w:style>
  <w:style w:type="character" w:customStyle="1" w:styleId="WW8Num2z0">
    <w:name w:val="WW8Num2z0"/>
    <w:rsid w:val="002162F3"/>
    <w:rPr>
      <w:rFonts w:ascii="Times New Roman CYR" w:hAnsi="Times New Roman CYR"/>
    </w:rPr>
  </w:style>
  <w:style w:type="paragraph" w:customStyle="1" w:styleId="aa">
    <w:name w:val="Заголовок"/>
    <w:basedOn w:val="a"/>
    <w:next w:val="ab"/>
    <w:qFormat/>
    <w:rsid w:val="002162F3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b">
    <w:name w:val="Body Text"/>
    <w:basedOn w:val="a"/>
    <w:link w:val="ac"/>
    <w:rsid w:val="002162F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2162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List"/>
    <w:basedOn w:val="ab"/>
    <w:rsid w:val="002162F3"/>
    <w:rPr>
      <w:rFonts w:cs="Tahoma"/>
    </w:rPr>
  </w:style>
  <w:style w:type="paragraph" w:customStyle="1" w:styleId="13">
    <w:name w:val="Название1"/>
    <w:basedOn w:val="a"/>
    <w:rsid w:val="002162F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2162F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2162F3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customStyle="1" w:styleId="ae">
    <w:name w:val="Содержимое таблицы"/>
    <w:basedOn w:val="a"/>
    <w:qFormat/>
    <w:rsid w:val="002162F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">
    <w:name w:val="Заголовок таблицы"/>
    <w:basedOn w:val="ae"/>
    <w:rsid w:val="002162F3"/>
    <w:pPr>
      <w:jc w:val="center"/>
    </w:pPr>
    <w:rPr>
      <w:b/>
      <w:bCs/>
      <w:i/>
      <w:iCs/>
    </w:rPr>
  </w:style>
  <w:style w:type="paragraph" w:customStyle="1" w:styleId="Standard">
    <w:name w:val="Standard"/>
    <w:rsid w:val="002162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Heading1">
    <w:name w:val="Heading 1"/>
    <w:basedOn w:val="a"/>
    <w:next w:val="a"/>
    <w:rsid w:val="002162F3"/>
    <w:pPr>
      <w:keepNext/>
      <w:widowControl w:val="0"/>
      <w:suppressAutoHyphens/>
      <w:spacing w:before="240" w:after="283"/>
      <w:ind w:left="150" w:right="150"/>
    </w:pPr>
    <w:rPr>
      <w:rFonts w:ascii="Thorndale" w:eastAsia="AR PL UMing HK" w:hAnsi="Thorndale" w:cs="Lohit Devanagari"/>
      <w:b/>
      <w:bCs/>
      <w:color w:val="000000"/>
      <w:sz w:val="48"/>
      <w:szCs w:val="44"/>
      <w:lang w:eastAsia="zh-CN" w:bidi="hi-IN"/>
    </w:rPr>
  </w:style>
  <w:style w:type="paragraph" w:styleId="af0">
    <w:name w:val="Balloon Text"/>
    <w:basedOn w:val="a"/>
    <w:link w:val="af1"/>
    <w:rsid w:val="002162F3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1">
    <w:name w:val="Текст выноски Знак"/>
    <w:basedOn w:val="a0"/>
    <w:link w:val="af0"/>
    <w:rsid w:val="002162F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har">
    <w:name w:val="Char Знак"/>
    <w:basedOn w:val="a"/>
    <w:rsid w:val="002162F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10">
    <w:name w:val="Заголовок 11"/>
    <w:basedOn w:val="a"/>
    <w:qFormat/>
    <w:rsid w:val="002162F3"/>
    <w:pPr>
      <w:suppressAutoHyphens/>
      <w:overflowPunct w:val="0"/>
      <w:spacing w:before="108" w:after="108" w:line="240" w:lineRule="auto"/>
      <w:jc w:val="center"/>
    </w:pPr>
    <w:rPr>
      <w:rFonts w:ascii="Liberation Serif" w:eastAsia="NSimSun" w:hAnsi="Liberation Serif" w:cs="Arial"/>
      <w:b/>
      <w:color w:val="26282F"/>
      <w:kern w:val="2"/>
      <w:sz w:val="24"/>
      <w:szCs w:val="24"/>
      <w:lang w:eastAsia="zh-CN" w:bidi="hi-IN"/>
    </w:rPr>
  </w:style>
  <w:style w:type="character" w:customStyle="1" w:styleId="af2">
    <w:name w:val="Цветовое выделение для Текст"/>
    <w:qFormat/>
    <w:rsid w:val="002162F3"/>
  </w:style>
  <w:style w:type="character" w:customStyle="1" w:styleId="af3">
    <w:name w:val="Цветовое выделение"/>
    <w:uiPriority w:val="99"/>
    <w:qFormat/>
    <w:rsid w:val="002162F3"/>
    <w:rPr>
      <w:b/>
      <w:color w:val="26282F"/>
    </w:rPr>
  </w:style>
  <w:style w:type="character" w:customStyle="1" w:styleId="-">
    <w:name w:val="Интернет-ссылка"/>
    <w:rsid w:val="002162F3"/>
    <w:rPr>
      <w:color w:val="000080"/>
      <w:u w:val="single"/>
    </w:rPr>
  </w:style>
  <w:style w:type="paragraph" w:customStyle="1" w:styleId="15">
    <w:name w:val="Название объекта1"/>
    <w:basedOn w:val="a"/>
    <w:qFormat/>
    <w:rsid w:val="002162F3"/>
    <w:pPr>
      <w:suppressLineNumbers/>
      <w:suppressAutoHyphens/>
      <w:overflowPunct w:val="0"/>
      <w:spacing w:before="120" w:after="120" w:line="240" w:lineRule="auto"/>
    </w:pPr>
    <w:rPr>
      <w:rFonts w:ascii="Liberation Serif" w:eastAsia="NSimSun" w:hAnsi="Liberation Serif" w:cs="Arial"/>
      <w:i/>
      <w:iCs/>
      <w:kern w:val="2"/>
      <w:sz w:val="24"/>
      <w:szCs w:val="24"/>
      <w:lang w:eastAsia="zh-CN" w:bidi="hi-IN"/>
    </w:rPr>
  </w:style>
  <w:style w:type="paragraph" w:styleId="16">
    <w:name w:val="index 1"/>
    <w:basedOn w:val="a"/>
    <w:next w:val="a"/>
    <w:autoRedefine/>
    <w:uiPriority w:val="99"/>
    <w:unhideWhenUsed/>
    <w:rsid w:val="002162F3"/>
    <w:pPr>
      <w:suppressAutoHyphens/>
      <w:overflowPunct w:val="0"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4">
    <w:name w:val="index heading"/>
    <w:basedOn w:val="a"/>
    <w:qFormat/>
    <w:rsid w:val="002162F3"/>
    <w:pPr>
      <w:suppressLineNumbers/>
      <w:suppressAutoHyphens/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5">
    <w:name w:val="Текст (справка)"/>
    <w:basedOn w:val="a"/>
    <w:qFormat/>
    <w:rsid w:val="002162F3"/>
    <w:pPr>
      <w:suppressAutoHyphens/>
      <w:overflowPunct w:val="0"/>
      <w:spacing w:after="0" w:line="240" w:lineRule="auto"/>
      <w:ind w:left="170" w:right="170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6">
    <w:name w:val="Комментарий"/>
    <w:basedOn w:val="af5"/>
    <w:qFormat/>
    <w:rsid w:val="002162F3"/>
    <w:pPr>
      <w:spacing w:before="75"/>
      <w:ind w:right="0"/>
    </w:pPr>
    <w:rPr>
      <w:color w:val="353842"/>
    </w:rPr>
  </w:style>
  <w:style w:type="paragraph" w:customStyle="1" w:styleId="af7">
    <w:name w:val="Таблицы (моноширинный)"/>
    <w:basedOn w:val="a"/>
    <w:uiPriority w:val="99"/>
    <w:qFormat/>
    <w:rsid w:val="002162F3"/>
    <w:pPr>
      <w:suppressAutoHyphens/>
      <w:overflowPunct w:val="0"/>
      <w:spacing w:after="0" w:line="240" w:lineRule="auto"/>
    </w:pPr>
    <w:rPr>
      <w:rFonts w:ascii="Courier New" w:eastAsia="NSimSun" w:hAnsi="Courier New" w:cs="Arial"/>
      <w:kern w:val="2"/>
      <w:sz w:val="24"/>
      <w:szCs w:val="24"/>
      <w:lang w:eastAsia="zh-CN" w:bidi="hi-IN"/>
    </w:rPr>
  </w:style>
  <w:style w:type="paragraph" w:customStyle="1" w:styleId="af8">
    <w:name w:val="Нормальный (таблица)"/>
    <w:basedOn w:val="a"/>
    <w:uiPriority w:val="99"/>
    <w:qFormat/>
    <w:rsid w:val="002162F3"/>
    <w:pPr>
      <w:suppressAutoHyphens/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9">
    <w:name w:val="Прижатый влево"/>
    <w:basedOn w:val="a"/>
    <w:qFormat/>
    <w:rsid w:val="002162F3"/>
    <w:pPr>
      <w:suppressAutoHyphens/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fa">
    <w:name w:val="List Paragraph"/>
    <w:basedOn w:val="a"/>
    <w:uiPriority w:val="34"/>
    <w:qFormat/>
    <w:rsid w:val="002162F3"/>
    <w:pPr>
      <w:suppressAutoHyphens/>
      <w:overflowPunct w:val="0"/>
      <w:spacing w:after="0" w:line="240" w:lineRule="auto"/>
      <w:ind w:left="720"/>
      <w:contextualSpacing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empty">
    <w:name w:val="empty"/>
    <w:basedOn w:val="a"/>
    <w:rsid w:val="0021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21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216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2162F3"/>
  </w:style>
  <w:style w:type="character" w:styleId="afb">
    <w:name w:val="Strong"/>
    <w:basedOn w:val="a0"/>
    <w:uiPriority w:val="22"/>
    <w:qFormat/>
    <w:rsid w:val="002162F3"/>
    <w:rPr>
      <w:b/>
      <w:bCs/>
    </w:rPr>
  </w:style>
  <w:style w:type="character" w:customStyle="1" w:styleId="js-phone-number">
    <w:name w:val="js-phone-number"/>
    <w:basedOn w:val="a0"/>
    <w:rsid w:val="002162F3"/>
  </w:style>
  <w:style w:type="character" w:customStyle="1" w:styleId="17">
    <w:name w:val="Знак Знак1"/>
    <w:basedOn w:val="11"/>
    <w:rsid w:val="00555E88"/>
    <w:rPr>
      <w:b/>
      <w:sz w:val="28"/>
      <w:lang w:val="ru-RU" w:eastAsia="ar-SA" w:bidi="ar-SA"/>
    </w:rPr>
  </w:style>
  <w:style w:type="character" w:customStyle="1" w:styleId="afc">
    <w:name w:val="Знак Знак"/>
    <w:basedOn w:val="11"/>
    <w:rsid w:val="00555E88"/>
    <w:rPr>
      <w:sz w:val="32"/>
      <w:lang w:val="ru-RU" w:eastAsia="ar-SA" w:bidi="ar-SA"/>
    </w:rPr>
  </w:style>
  <w:style w:type="character" w:customStyle="1" w:styleId="FontStyle14">
    <w:name w:val="Font Style14"/>
    <w:basedOn w:val="a0"/>
    <w:rsid w:val="004826E0"/>
    <w:rPr>
      <w:rFonts w:ascii="Times New Roman" w:hAnsi="Times New Roman" w:cs="Times New Roman"/>
      <w:sz w:val="26"/>
      <w:szCs w:val="26"/>
    </w:rPr>
  </w:style>
  <w:style w:type="paragraph" w:styleId="21">
    <w:name w:val="Body Text 2"/>
    <w:basedOn w:val="a"/>
    <w:link w:val="22"/>
    <w:uiPriority w:val="99"/>
    <w:semiHidden/>
    <w:unhideWhenUsed/>
    <w:rsid w:val="003A7A7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A7A71"/>
    <w:rPr>
      <w:rFonts w:eastAsiaTheme="minorEastAsia"/>
      <w:lang w:eastAsia="ru-RU"/>
    </w:rPr>
  </w:style>
  <w:style w:type="paragraph" w:styleId="afd">
    <w:name w:val="Body Text Indent"/>
    <w:basedOn w:val="a"/>
    <w:link w:val="afe"/>
    <w:uiPriority w:val="99"/>
    <w:unhideWhenUsed/>
    <w:rsid w:val="003A7A7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e">
    <w:name w:val="Основной текст с отступом Знак"/>
    <w:basedOn w:val="a0"/>
    <w:link w:val="afd"/>
    <w:uiPriority w:val="99"/>
    <w:rsid w:val="003A7A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stern">
    <w:name w:val="western"/>
    <w:basedOn w:val="a"/>
    <w:rsid w:val="003A7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347444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03066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2761</Words>
  <Characters>15742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purkaevo</cp:lastModifiedBy>
  <cp:revision>3</cp:revision>
  <dcterms:created xsi:type="dcterms:W3CDTF">2023-03-22T06:49:00Z</dcterms:created>
  <dcterms:modified xsi:type="dcterms:W3CDTF">2023-03-22T13:40:00Z</dcterms:modified>
</cp:coreProperties>
</file>