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3E" w:rsidRDefault="00CC7D3E" w:rsidP="00CC7D3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</w:t>
      </w:r>
      <w:r w:rsidR="00252406">
        <w:rPr>
          <w:b/>
          <w:bCs/>
          <w:sz w:val="28"/>
          <w:szCs w:val="28"/>
        </w:rPr>
        <w:t>ЛОМАТСКОГО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CC7D3E" w:rsidRDefault="00CC7D3E" w:rsidP="00CC7D3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ДУБЕНСКОГО МУНИЦИПАЛЬНОГО РАЙОНА</w:t>
      </w:r>
    </w:p>
    <w:p w:rsidR="00CC7D3E" w:rsidRDefault="00CC7D3E" w:rsidP="00CC7D3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РЕСПУБЛИКИ МОРДОВИЯ</w:t>
      </w:r>
    </w:p>
    <w:p w:rsidR="00CC7D3E" w:rsidRDefault="00CC7D3E" w:rsidP="00CC7D3E">
      <w:pPr>
        <w:rPr>
          <w:b/>
          <w:bCs/>
          <w:sz w:val="28"/>
          <w:szCs w:val="28"/>
        </w:rPr>
      </w:pPr>
    </w:p>
    <w:p w:rsidR="00CC7D3E" w:rsidRPr="00785E15" w:rsidRDefault="00CC7D3E" w:rsidP="00CC7D3E">
      <w:pPr>
        <w:pStyle w:val="ConsPlusTitle"/>
        <w:widowControl/>
        <w:rPr>
          <w:sz w:val="28"/>
          <w:szCs w:val="28"/>
        </w:rPr>
      </w:pPr>
      <w:r>
        <w:t xml:space="preserve">                                                </w:t>
      </w:r>
      <w:r w:rsidRPr="00785E15">
        <w:rPr>
          <w:sz w:val="28"/>
          <w:szCs w:val="28"/>
        </w:rPr>
        <w:t>ПОСТАНОВЛЕНИЕ</w:t>
      </w:r>
    </w:p>
    <w:p w:rsidR="00CC7D3E" w:rsidRDefault="00CC7D3E" w:rsidP="00CC7D3E">
      <w:pPr>
        <w:jc w:val="center"/>
      </w:pPr>
    </w:p>
    <w:p w:rsidR="00CC7D3E" w:rsidRDefault="00CC7D3E" w:rsidP="00CC7D3E">
      <w:pPr>
        <w:pStyle w:val="ConsPlusTitle"/>
        <w:widowControl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                                                              с. </w:t>
      </w:r>
      <w:proofErr w:type="spellStart"/>
      <w:r w:rsidR="00252406">
        <w:rPr>
          <w:b w:val="0"/>
          <w:sz w:val="22"/>
          <w:szCs w:val="22"/>
        </w:rPr>
        <w:t>Ломаты</w:t>
      </w:r>
      <w:proofErr w:type="spellEnd"/>
    </w:p>
    <w:p w:rsidR="00CC7D3E" w:rsidRDefault="00CC7D3E" w:rsidP="00CC7D3E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A16B69">
        <w:rPr>
          <w:sz w:val="28"/>
          <w:szCs w:val="28"/>
        </w:rPr>
        <w:t>30</w:t>
      </w:r>
      <w:r>
        <w:rPr>
          <w:sz w:val="28"/>
          <w:szCs w:val="28"/>
        </w:rPr>
        <w:t>.01.2015 г.                                                                                           № 3</w:t>
      </w:r>
    </w:p>
    <w:p w:rsidR="00CC7D3E" w:rsidRPr="004312F6" w:rsidRDefault="00CC7D3E" w:rsidP="00CC7D3E">
      <w:pPr>
        <w:shd w:val="clear" w:color="auto" w:fill="FFFFFF"/>
        <w:spacing w:before="590"/>
        <w:ind w:left="14"/>
        <w:jc w:val="center"/>
        <w:rPr>
          <w:b/>
          <w:bCs/>
          <w:spacing w:val="-1"/>
          <w:sz w:val="28"/>
          <w:szCs w:val="28"/>
        </w:rPr>
      </w:pPr>
      <w:r w:rsidRPr="004312F6">
        <w:rPr>
          <w:b/>
          <w:bCs/>
          <w:spacing w:val="-1"/>
          <w:sz w:val="28"/>
          <w:szCs w:val="28"/>
        </w:rPr>
        <w:t xml:space="preserve">«Об утверждении административного регламента по осуществлению проверок в рамках муниципального </w:t>
      </w:r>
      <w:proofErr w:type="gramStart"/>
      <w:r w:rsidRPr="004312F6">
        <w:rPr>
          <w:b/>
          <w:bCs/>
          <w:spacing w:val="-1"/>
          <w:sz w:val="28"/>
          <w:szCs w:val="28"/>
        </w:rPr>
        <w:t>контроля за</w:t>
      </w:r>
      <w:proofErr w:type="gramEnd"/>
      <w:r w:rsidRPr="004312F6">
        <w:rPr>
          <w:b/>
          <w:bCs/>
          <w:spacing w:val="-1"/>
          <w:sz w:val="28"/>
          <w:szCs w:val="28"/>
        </w:rPr>
        <w:t xml:space="preserve"> 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 </w:t>
      </w:r>
      <w:proofErr w:type="spellStart"/>
      <w:r w:rsidR="00252406">
        <w:rPr>
          <w:b/>
          <w:bCs/>
          <w:spacing w:val="-1"/>
          <w:sz w:val="28"/>
          <w:szCs w:val="28"/>
        </w:rPr>
        <w:t>Ломатского</w:t>
      </w:r>
      <w:proofErr w:type="spellEnd"/>
      <w:r w:rsidRPr="004312F6">
        <w:rPr>
          <w:b/>
          <w:bCs/>
          <w:spacing w:val="-1"/>
          <w:sz w:val="28"/>
          <w:szCs w:val="28"/>
        </w:rPr>
        <w:t xml:space="preserve"> сельского поселения Дубенского муниципального района</w:t>
      </w:r>
      <w:r w:rsidRPr="004312F6">
        <w:rPr>
          <w:b/>
          <w:bCs/>
          <w:sz w:val="28"/>
          <w:szCs w:val="28"/>
        </w:rPr>
        <w:t xml:space="preserve"> Республики Мордовия»</w:t>
      </w:r>
    </w:p>
    <w:p w:rsidR="00CC7D3E" w:rsidRPr="004312F6" w:rsidRDefault="00CC7D3E" w:rsidP="00CC7D3E">
      <w:pPr>
        <w:shd w:val="clear" w:color="auto" w:fill="FFFFFF"/>
        <w:tabs>
          <w:tab w:val="left" w:pos="1080"/>
        </w:tabs>
        <w:spacing w:before="295" w:line="281" w:lineRule="exact"/>
        <w:ind w:right="7"/>
        <w:jc w:val="both"/>
        <w:rPr>
          <w:spacing w:val="-3"/>
          <w:sz w:val="28"/>
          <w:szCs w:val="28"/>
        </w:rPr>
      </w:pPr>
      <w:r w:rsidRPr="004312F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4312F6">
        <w:rPr>
          <w:sz w:val="28"/>
          <w:szCs w:val="28"/>
        </w:rPr>
        <w:t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 w:rsidRPr="004312F6">
        <w:rPr>
          <w:spacing w:val="-3"/>
          <w:sz w:val="28"/>
          <w:szCs w:val="28"/>
        </w:rPr>
        <w:t xml:space="preserve"> Законом Российской Федерации от 21 февраля 1992 года № 2395-1 «О недрах»;</w:t>
      </w:r>
      <w:r w:rsidRPr="004312F6">
        <w:rPr>
          <w:sz w:val="28"/>
          <w:szCs w:val="28"/>
        </w:rPr>
        <w:t xml:space="preserve"> </w:t>
      </w:r>
      <w:r w:rsidRPr="004312F6">
        <w:rPr>
          <w:spacing w:val="-3"/>
          <w:sz w:val="28"/>
          <w:szCs w:val="28"/>
        </w:rPr>
        <w:t xml:space="preserve"> Приказ</w:t>
      </w:r>
      <w:r>
        <w:rPr>
          <w:spacing w:val="-3"/>
          <w:sz w:val="28"/>
          <w:szCs w:val="28"/>
        </w:rPr>
        <w:t>ом</w:t>
      </w:r>
      <w:r w:rsidRPr="004312F6">
        <w:rPr>
          <w:spacing w:val="-3"/>
          <w:sz w:val="28"/>
          <w:szCs w:val="28"/>
        </w:rPr>
        <w:t xml:space="preserve"> Генпрокуратуры России от 27 марта 2009 года № 93 «О реализации Федерального за</w:t>
      </w:r>
      <w:r w:rsidRPr="004312F6">
        <w:rPr>
          <w:spacing w:val="-3"/>
          <w:sz w:val="28"/>
          <w:szCs w:val="28"/>
        </w:rPr>
        <w:softHyphen/>
        <w:t>кона от 26 декабря 2008 года № 294-ФЗ «О защите прав юридических лиц и индивидуальных предпри</w:t>
      </w:r>
      <w:r w:rsidRPr="004312F6">
        <w:rPr>
          <w:spacing w:val="-3"/>
          <w:sz w:val="28"/>
          <w:szCs w:val="28"/>
        </w:rPr>
        <w:softHyphen/>
      </w:r>
      <w:r w:rsidRPr="004312F6">
        <w:rPr>
          <w:spacing w:val="-2"/>
          <w:sz w:val="28"/>
          <w:szCs w:val="28"/>
        </w:rPr>
        <w:t>нимателей при осуществлении государственного контроля (надзора) и муниципального контроля»;</w:t>
      </w:r>
      <w:r w:rsidRPr="004312F6">
        <w:rPr>
          <w:spacing w:val="-3"/>
          <w:sz w:val="28"/>
          <w:szCs w:val="28"/>
        </w:rPr>
        <w:t xml:space="preserve"> </w:t>
      </w:r>
      <w:r w:rsidRPr="004312F6">
        <w:rPr>
          <w:sz w:val="28"/>
          <w:szCs w:val="28"/>
        </w:rPr>
        <w:t>приказом  Минэкономразвития России от 30 апреля 2009 года № 141 «О реализации положе</w:t>
      </w:r>
      <w:r w:rsidRPr="004312F6">
        <w:rPr>
          <w:sz w:val="28"/>
          <w:szCs w:val="28"/>
        </w:rPr>
        <w:softHyphen/>
        <w:t xml:space="preserve"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 w:rsidR="00252406">
        <w:rPr>
          <w:sz w:val="28"/>
          <w:szCs w:val="28"/>
        </w:rPr>
        <w:t>Ломатского</w:t>
      </w:r>
      <w:proofErr w:type="spellEnd"/>
      <w:r w:rsidRPr="004312F6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ельского поселения </w:t>
      </w:r>
      <w:r w:rsidRPr="004312F6">
        <w:rPr>
          <w:sz w:val="28"/>
          <w:szCs w:val="28"/>
        </w:rPr>
        <w:t xml:space="preserve"> </w:t>
      </w:r>
    </w:p>
    <w:p w:rsidR="00CC7D3E" w:rsidRDefault="00CC7D3E" w:rsidP="00CC7D3E">
      <w:p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CC7D3E" w:rsidRDefault="00CC7D3E" w:rsidP="00CC7D3E">
      <w:p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>
        <w:rPr>
          <w:sz w:val="28"/>
          <w:szCs w:val="28"/>
          <w:lang w:val="en-US"/>
        </w:rPr>
        <w:t> </w:t>
      </w:r>
      <w:r w:rsidRPr="006B402B">
        <w:rPr>
          <w:sz w:val="28"/>
          <w:szCs w:val="28"/>
        </w:rPr>
        <w:t>Утвердить</w:t>
      </w:r>
      <w:r w:rsidRPr="006B402B">
        <w:rPr>
          <w:bCs/>
          <w:spacing w:val="-1"/>
          <w:sz w:val="28"/>
          <w:szCs w:val="28"/>
        </w:rPr>
        <w:t xml:space="preserve"> административный регламент по осуществлению проверок </w:t>
      </w:r>
      <w:proofErr w:type="gramStart"/>
      <w:r w:rsidRPr="006B402B">
        <w:rPr>
          <w:bCs/>
          <w:spacing w:val="-1"/>
          <w:sz w:val="28"/>
          <w:szCs w:val="28"/>
        </w:rPr>
        <w:t>в</w:t>
      </w:r>
      <w:proofErr w:type="gramEnd"/>
      <w:r w:rsidRPr="006B402B">
        <w:rPr>
          <w:bCs/>
          <w:spacing w:val="-1"/>
          <w:sz w:val="28"/>
          <w:szCs w:val="28"/>
        </w:rPr>
        <w:t xml:space="preserve"> </w:t>
      </w:r>
      <w:proofErr w:type="gramStart"/>
      <w:r w:rsidRPr="006B402B">
        <w:rPr>
          <w:bCs/>
          <w:spacing w:val="-1"/>
          <w:sz w:val="28"/>
          <w:szCs w:val="28"/>
        </w:rPr>
        <w:t xml:space="preserve">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 </w:t>
      </w:r>
      <w:proofErr w:type="spellStart"/>
      <w:r w:rsidR="00252406">
        <w:rPr>
          <w:bCs/>
          <w:spacing w:val="-1"/>
          <w:sz w:val="28"/>
          <w:szCs w:val="28"/>
        </w:rPr>
        <w:t>Ломатского</w:t>
      </w:r>
      <w:proofErr w:type="spellEnd"/>
      <w:r w:rsidRPr="006B402B">
        <w:rPr>
          <w:bCs/>
          <w:spacing w:val="-1"/>
          <w:sz w:val="28"/>
          <w:szCs w:val="28"/>
        </w:rPr>
        <w:t xml:space="preserve"> сельского поселения Дубенского муниципального района</w:t>
      </w:r>
      <w:r w:rsidRPr="006B402B"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 согласно приложения </w:t>
      </w:r>
      <w:proofErr w:type="gramEnd"/>
    </w:p>
    <w:p w:rsidR="00CC7D3E" w:rsidRDefault="00CC7D3E" w:rsidP="00CC7D3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CC7D3E" w:rsidRDefault="00CC7D3E" w:rsidP="00CC7D3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2. Настоящее постановление вступает в силу со дня его официального опубликования в информационном бюллетене </w:t>
      </w:r>
      <w:proofErr w:type="spellStart"/>
      <w:r w:rsidR="0025240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поселения, в сетях интернета на официальном сайте </w:t>
      </w:r>
      <w:proofErr w:type="spellStart"/>
      <w:r w:rsidR="00252406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CC7D3E" w:rsidRPr="006B402B" w:rsidRDefault="00CC7D3E" w:rsidP="00CC7D3E">
      <w:pPr>
        <w:spacing w:line="264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C7D3E" w:rsidRDefault="00CC7D3E" w:rsidP="00CC7D3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252406">
        <w:rPr>
          <w:sz w:val="28"/>
          <w:szCs w:val="28"/>
        </w:rPr>
        <w:t>Ломатского</w:t>
      </w:r>
      <w:proofErr w:type="spellEnd"/>
    </w:p>
    <w:p w:rsidR="00CC7D3E" w:rsidRPr="004312F6" w:rsidRDefault="00CC7D3E" w:rsidP="00CC7D3E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52406">
        <w:rPr>
          <w:sz w:val="28"/>
          <w:szCs w:val="28"/>
        </w:rPr>
        <w:t>М.Я.Муракаева</w:t>
      </w:r>
    </w:p>
    <w:p w:rsidR="00CC7D3E" w:rsidRPr="004312F6" w:rsidRDefault="00CC7D3E" w:rsidP="00CC7D3E">
      <w:pPr>
        <w:pStyle w:val="a3"/>
        <w:spacing w:after="0"/>
        <w:rPr>
          <w:sz w:val="28"/>
          <w:szCs w:val="28"/>
        </w:rPr>
      </w:pPr>
    </w:p>
    <w:p w:rsidR="00CC7D3E" w:rsidRDefault="00CC7D3E" w:rsidP="00CC7D3E">
      <w:pPr>
        <w:shd w:val="clear" w:color="auto" w:fill="FFFFFF"/>
        <w:spacing w:line="288" w:lineRule="exact"/>
        <w:ind w:right="7"/>
        <w:rPr>
          <w:sz w:val="28"/>
          <w:szCs w:val="28"/>
        </w:rPr>
      </w:pPr>
    </w:p>
    <w:p w:rsidR="00CC7D3E" w:rsidRDefault="00CC7D3E" w:rsidP="00CC7D3E">
      <w:pPr>
        <w:shd w:val="clear" w:color="auto" w:fill="FFFFFF"/>
        <w:spacing w:line="288" w:lineRule="exact"/>
        <w:ind w:right="7"/>
        <w:rPr>
          <w:spacing w:val="-4"/>
        </w:rPr>
      </w:pPr>
    </w:p>
    <w:p w:rsidR="00CC7D3E" w:rsidRDefault="00CC7D3E" w:rsidP="00CC7D3E">
      <w:pPr>
        <w:shd w:val="clear" w:color="auto" w:fill="FFFFFF"/>
        <w:spacing w:line="288" w:lineRule="exact"/>
        <w:ind w:right="7"/>
        <w:jc w:val="right"/>
        <w:rPr>
          <w:spacing w:val="-4"/>
        </w:rPr>
      </w:pPr>
      <w:r>
        <w:rPr>
          <w:spacing w:val="-4"/>
        </w:rPr>
        <w:t xml:space="preserve">  Приложение  </w:t>
      </w:r>
    </w:p>
    <w:p w:rsidR="00CC7D3E" w:rsidRDefault="00CC7D3E" w:rsidP="00CC7D3E">
      <w:pPr>
        <w:shd w:val="clear" w:color="auto" w:fill="FFFFFF"/>
        <w:spacing w:line="288" w:lineRule="exact"/>
        <w:ind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 </w:t>
      </w:r>
      <w:r>
        <w:rPr>
          <w:spacing w:val="-3"/>
        </w:rPr>
        <w:t>к  постановлению администрации</w:t>
      </w:r>
    </w:p>
    <w:p w:rsidR="00CC7D3E" w:rsidRDefault="00CC7D3E" w:rsidP="00CC7D3E">
      <w:pPr>
        <w:shd w:val="clear" w:color="auto" w:fill="FFFFFF"/>
        <w:spacing w:line="288" w:lineRule="exact"/>
        <w:ind w:right="7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                                      </w:t>
      </w:r>
      <w:r w:rsidR="00A16B69">
        <w:rPr>
          <w:spacing w:val="-3"/>
        </w:rPr>
        <w:t>Ломат</w:t>
      </w:r>
      <w:r>
        <w:rPr>
          <w:spacing w:val="-3"/>
        </w:rPr>
        <w:t>ского  сельского поселения</w:t>
      </w:r>
    </w:p>
    <w:p w:rsidR="00CC7D3E" w:rsidRDefault="00CC7D3E" w:rsidP="00CC7D3E">
      <w:pPr>
        <w:shd w:val="clear" w:color="auto" w:fill="FFFFFF"/>
        <w:spacing w:line="288" w:lineRule="exact"/>
        <w:ind w:right="7"/>
        <w:jc w:val="right"/>
        <w:rPr>
          <w:spacing w:val="-3"/>
          <w:u w:val="single"/>
        </w:rPr>
      </w:pPr>
      <w:r>
        <w:rPr>
          <w:spacing w:val="-3"/>
        </w:rPr>
        <w:t xml:space="preserve">от  </w:t>
      </w:r>
      <w:r w:rsidR="00A16B69">
        <w:rPr>
          <w:spacing w:val="-3"/>
        </w:rPr>
        <w:t>30</w:t>
      </w:r>
      <w:r>
        <w:rPr>
          <w:spacing w:val="-3"/>
        </w:rPr>
        <w:t xml:space="preserve">.01.2015г . № </w:t>
      </w:r>
      <w:r>
        <w:rPr>
          <w:spacing w:val="-3"/>
          <w:u w:val="single"/>
        </w:rPr>
        <w:t xml:space="preserve"> 3</w:t>
      </w:r>
    </w:p>
    <w:p w:rsidR="00CC7D3E" w:rsidRDefault="00CC7D3E" w:rsidP="00CC7D3E">
      <w:pPr>
        <w:shd w:val="clear" w:color="auto" w:fill="FFFFFF"/>
        <w:spacing w:before="590"/>
        <w:ind w:left="14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Административный регламент</w:t>
      </w:r>
    </w:p>
    <w:p w:rsidR="00CC7D3E" w:rsidRDefault="00CC7D3E" w:rsidP="00CC7D3E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по осуществлению проверок в рамках муниципального </w:t>
      </w:r>
      <w:proofErr w:type="gramStart"/>
      <w:r>
        <w:rPr>
          <w:b/>
          <w:bCs/>
          <w:spacing w:val="-1"/>
          <w:sz w:val="24"/>
          <w:szCs w:val="24"/>
        </w:rPr>
        <w:t>контроля за</w:t>
      </w:r>
      <w:proofErr w:type="gramEnd"/>
      <w:r>
        <w:rPr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 </w:t>
      </w:r>
      <w:proofErr w:type="spellStart"/>
      <w:r w:rsidR="00252406">
        <w:rPr>
          <w:b/>
          <w:bCs/>
          <w:spacing w:val="-1"/>
          <w:sz w:val="24"/>
          <w:szCs w:val="24"/>
        </w:rPr>
        <w:t>Ломатского</w:t>
      </w:r>
      <w:proofErr w:type="spellEnd"/>
      <w:r>
        <w:rPr>
          <w:b/>
          <w:bCs/>
          <w:spacing w:val="-1"/>
          <w:sz w:val="24"/>
          <w:szCs w:val="24"/>
        </w:rPr>
        <w:t xml:space="preserve"> сельского поселения Дубенского муниципального района</w:t>
      </w:r>
      <w:r>
        <w:rPr>
          <w:b/>
          <w:bCs/>
          <w:sz w:val="24"/>
          <w:szCs w:val="24"/>
        </w:rPr>
        <w:t xml:space="preserve"> Республики Мордовия</w:t>
      </w:r>
    </w:p>
    <w:p w:rsidR="00CC7D3E" w:rsidRDefault="00CC7D3E" w:rsidP="00CC7D3E">
      <w:pPr>
        <w:shd w:val="clear" w:color="auto" w:fill="FFFFFF"/>
        <w:spacing w:before="7" w:line="576" w:lineRule="exact"/>
        <w:ind w:lef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</w:t>
      </w:r>
      <w:r>
        <w:rPr>
          <w:b/>
          <w:bCs/>
          <w:sz w:val="24"/>
          <w:szCs w:val="24"/>
          <w:lang w:val="en-US"/>
        </w:rPr>
        <w:t>I</w:t>
      </w:r>
      <w:r>
        <w:rPr>
          <w:b/>
          <w:bCs/>
          <w:sz w:val="24"/>
          <w:szCs w:val="24"/>
        </w:rPr>
        <w:t>. Общие положения</w:t>
      </w:r>
    </w:p>
    <w:p w:rsidR="00CC7D3E" w:rsidRDefault="00CC7D3E" w:rsidP="00CC7D3E">
      <w:pPr>
        <w:shd w:val="clear" w:color="auto" w:fill="FFFFFF"/>
        <w:spacing w:line="576" w:lineRule="exact"/>
        <w:ind w:left="3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CC7D3E" w:rsidRDefault="00CC7D3E" w:rsidP="00CC7D3E">
      <w:pPr>
        <w:shd w:val="clear" w:color="auto" w:fill="FFFFFF"/>
        <w:tabs>
          <w:tab w:val="left" w:leader="underscore" w:pos="6242"/>
        </w:tabs>
        <w:spacing w:before="230" w:line="288" w:lineRule="exact"/>
        <w:ind w:firstLine="706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Административный 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="00252406">
        <w:rPr>
          <w:sz w:val="24"/>
          <w:szCs w:val="24"/>
        </w:rPr>
        <w:t>Ломатского</w:t>
      </w:r>
      <w:proofErr w:type="spellEnd"/>
      <w:r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>
        <w:rPr>
          <w:spacing w:val="-1"/>
          <w:sz w:val="24"/>
          <w:szCs w:val="24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цедур и административных действий, осуществляемых </w:t>
      </w:r>
      <w:r>
        <w:rPr>
          <w:sz w:val="24"/>
          <w:szCs w:val="24"/>
        </w:rPr>
        <w:t xml:space="preserve">администрацией  </w:t>
      </w:r>
      <w:proofErr w:type="spellStart"/>
      <w:r w:rsidR="00252406">
        <w:rPr>
          <w:sz w:val="24"/>
          <w:szCs w:val="24"/>
        </w:rPr>
        <w:t>Ломатского</w:t>
      </w:r>
      <w:proofErr w:type="spellEnd"/>
      <w:r>
        <w:rPr>
          <w:sz w:val="24"/>
          <w:szCs w:val="24"/>
        </w:rPr>
        <w:t xml:space="preserve"> сельского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поселения Дубенского муниципального района </w:t>
      </w:r>
      <w:r>
        <w:rPr>
          <w:spacing w:val="-1"/>
          <w:sz w:val="24"/>
          <w:szCs w:val="24"/>
        </w:rPr>
        <w:t xml:space="preserve"> РМ, порядок</w:t>
      </w:r>
      <w:r>
        <w:rPr>
          <w:sz w:val="24"/>
          <w:szCs w:val="24"/>
        </w:rPr>
        <w:t xml:space="preserve"> взаимо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действия контролирующего органа с государственными и муниципальными органами, проверяемыми </w:t>
      </w:r>
      <w:r>
        <w:rPr>
          <w:sz w:val="24"/>
          <w:szCs w:val="24"/>
        </w:rPr>
        <w:t>организациями, индивидуальными предпринимателями и гражданами при осуществлении муници</w:t>
      </w:r>
      <w:r>
        <w:rPr>
          <w:sz w:val="24"/>
          <w:szCs w:val="24"/>
        </w:rPr>
        <w:softHyphen/>
      </w:r>
      <w:r>
        <w:rPr>
          <w:sz w:val="24"/>
          <w:szCs w:val="24"/>
        </w:rPr>
        <w:lastRenderedPageBreak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  <w:sz w:val="24"/>
          <w:szCs w:val="24"/>
        </w:rPr>
        <w:t xml:space="preserve">на территории </w:t>
      </w:r>
      <w:proofErr w:type="spellStart"/>
      <w:r>
        <w:rPr>
          <w:spacing w:val="-1"/>
          <w:sz w:val="24"/>
          <w:szCs w:val="24"/>
        </w:rPr>
        <w:t>Чиндяновкого</w:t>
      </w:r>
      <w:proofErr w:type="spellEnd"/>
      <w:r>
        <w:rPr>
          <w:spacing w:val="-1"/>
          <w:sz w:val="24"/>
          <w:szCs w:val="24"/>
        </w:rPr>
        <w:t xml:space="preserve"> сельского поселения Дубенского муниципального</w:t>
      </w:r>
      <w:r>
        <w:rPr>
          <w:sz w:val="24"/>
          <w:szCs w:val="24"/>
        </w:rPr>
        <w:t xml:space="preserve"> РМ (далее – муниципальный геологический контроль, муниципальная функция).</w:t>
      </w:r>
      <w:proofErr w:type="gramEnd"/>
    </w:p>
    <w:p w:rsidR="00CC7D3E" w:rsidRDefault="00CC7D3E" w:rsidP="00CC7D3E">
      <w:pPr>
        <w:shd w:val="clear" w:color="auto" w:fill="FFFFFF"/>
        <w:tabs>
          <w:tab w:val="left" w:leader="underscore" w:pos="10462"/>
        </w:tabs>
        <w:spacing w:before="22"/>
        <w:ind w:left="425"/>
        <w:rPr>
          <w:b/>
          <w:bCs/>
          <w:sz w:val="24"/>
          <w:szCs w:val="24"/>
        </w:rPr>
      </w:pPr>
    </w:p>
    <w:p w:rsidR="00CC7D3E" w:rsidRDefault="00CC7D3E" w:rsidP="00CC7D3E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Наименование контролирующего органа и его структурного подразделения,</w:t>
      </w:r>
      <w:r>
        <w:rPr>
          <w:b/>
          <w:bCs/>
          <w:sz w:val="24"/>
          <w:szCs w:val="24"/>
        </w:rPr>
        <w:br/>
      </w:r>
      <w:r>
        <w:rPr>
          <w:b/>
          <w:bCs/>
          <w:spacing w:val="-2"/>
          <w:sz w:val="24"/>
          <w:szCs w:val="24"/>
        </w:rPr>
        <w:t xml:space="preserve">непосредственно осуществляющего муниципальный </w:t>
      </w:r>
      <w:proofErr w:type="gramStart"/>
      <w:r>
        <w:rPr>
          <w:b/>
          <w:bCs/>
          <w:spacing w:val="-2"/>
          <w:sz w:val="24"/>
          <w:szCs w:val="24"/>
        </w:rPr>
        <w:t xml:space="preserve">контроль </w:t>
      </w:r>
      <w:r>
        <w:rPr>
          <w:b/>
          <w:bCs/>
          <w:spacing w:val="-1"/>
          <w:sz w:val="24"/>
          <w:szCs w:val="24"/>
        </w:rPr>
        <w:t>за</w:t>
      </w:r>
      <w:proofErr w:type="gramEnd"/>
      <w:r>
        <w:rPr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 </w:t>
      </w:r>
      <w:proofErr w:type="spellStart"/>
      <w:r w:rsidR="00252406">
        <w:rPr>
          <w:b/>
          <w:bCs/>
          <w:spacing w:val="-1"/>
          <w:sz w:val="24"/>
          <w:szCs w:val="24"/>
        </w:rPr>
        <w:t>Ломатского</w:t>
      </w:r>
      <w:proofErr w:type="spellEnd"/>
      <w:r>
        <w:rPr>
          <w:b/>
          <w:bCs/>
          <w:spacing w:val="-1"/>
          <w:sz w:val="24"/>
          <w:szCs w:val="24"/>
        </w:rPr>
        <w:t xml:space="preserve"> сельского поселения Дубенского  муниципального района</w:t>
      </w:r>
      <w:r>
        <w:rPr>
          <w:b/>
          <w:bCs/>
          <w:sz w:val="24"/>
          <w:szCs w:val="24"/>
        </w:rPr>
        <w:t xml:space="preserve"> Республики Мордовия</w:t>
      </w:r>
    </w:p>
    <w:p w:rsidR="00CC7D3E" w:rsidRDefault="00CC7D3E" w:rsidP="00CC7D3E">
      <w:pPr>
        <w:shd w:val="clear" w:color="auto" w:fill="FFFFFF"/>
        <w:spacing w:before="295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Муниципальный  геологический контроль осуществляется администрацией </w:t>
      </w:r>
      <w:proofErr w:type="spellStart"/>
      <w:r w:rsidR="00252406">
        <w:rPr>
          <w:sz w:val="24"/>
          <w:szCs w:val="24"/>
        </w:rPr>
        <w:t>Ломатского</w:t>
      </w:r>
      <w:proofErr w:type="spellEnd"/>
      <w:r>
        <w:rPr>
          <w:sz w:val="24"/>
          <w:szCs w:val="24"/>
        </w:rPr>
        <w:t xml:space="preserve"> сельского поселения (далее - контролирующий орган).</w:t>
      </w:r>
    </w:p>
    <w:p w:rsidR="00CC7D3E" w:rsidRDefault="00CC7D3E" w:rsidP="00CC7D3E">
      <w:pPr>
        <w:shd w:val="clear" w:color="auto" w:fill="FFFFFF"/>
        <w:spacing w:before="295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Глава администрации поселения  является руководителем контролирующего органа (далее – руководитель контролирующего органа).  </w:t>
      </w:r>
    </w:p>
    <w:p w:rsidR="00CC7D3E" w:rsidRDefault="00CC7D3E" w:rsidP="00CC7D3E">
      <w:pPr>
        <w:shd w:val="clear" w:color="auto" w:fill="FFFFFF"/>
        <w:spacing w:before="295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Контрольные проверки уполномочен проводить специалист администрации </w:t>
      </w:r>
      <w:proofErr w:type="spellStart"/>
      <w:r w:rsidR="00252406">
        <w:rPr>
          <w:sz w:val="24"/>
          <w:szCs w:val="24"/>
        </w:rPr>
        <w:t>Ломатского</w:t>
      </w:r>
      <w:proofErr w:type="spellEnd"/>
      <w:r>
        <w:rPr>
          <w:sz w:val="24"/>
          <w:szCs w:val="24"/>
        </w:rPr>
        <w:t xml:space="preserve">  сельского поселения (далее – уполномоченный). </w:t>
      </w:r>
    </w:p>
    <w:p w:rsidR="00CC7D3E" w:rsidRDefault="00CC7D3E" w:rsidP="00CC7D3E">
      <w:pPr>
        <w:shd w:val="clear" w:color="auto" w:fill="FFFFFF"/>
        <w:ind w:left="36" w:firstLine="634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альными и областными органами</w:t>
      </w:r>
      <w:r>
        <w:rPr>
          <w:spacing w:val="-1"/>
          <w:sz w:val="24"/>
          <w:szCs w:val="24"/>
        </w:rPr>
        <w:t>:</w:t>
      </w:r>
    </w:p>
    <w:p w:rsidR="00CC7D3E" w:rsidRDefault="00CC7D3E" w:rsidP="00CC7D3E">
      <w:pPr>
        <w:shd w:val="clear" w:color="auto" w:fill="FFFFFF"/>
        <w:spacing w:before="43"/>
        <w:ind w:firstLine="706"/>
        <w:jc w:val="both"/>
        <w:rPr>
          <w:spacing w:val="-2"/>
          <w:sz w:val="24"/>
          <w:szCs w:val="24"/>
        </w:rPr>
      </w:pPr>
      <w:r>
        <w:rPr>
          <w:spacing w:val="-17"/>
          <w:sz w:val="24"/>
          <w:szCs w:val="24"/>
        </w:rPr>
        <w:t xml:space="preserve">1) </w:t>
      </w:r>
      <w:r>
        <w:rPr>
          <w:spacing w:val="-2"/>
          <w:sz w:val="24"/>
          <w:szCs w:val="24"/>
        </w:rPr>
        <w:t>Управление  Федеральной  службы по надзору в сфере природопользования (</w:t>
      </w:r>
      <w:proofErr w:type="spellStart"/>
      <w:r>
        <w:rPr>
          <w:spacing w:val="-2"/>
          <w:sz w:val="24"/>
          <w:szCs w:val="24"/>
        </w:rPr>
        <w:t>Росприроднадзора</w:t>
      </w:r>
      <w:proofErr w:type="spellEnd"/>
      <w:r>
        <w:rPr>
          <w:spacing w:val="-2"/>
          <w:sz w:val="24"/>
          <w:szCs w:val="24"/>
        </w:rPr>
        <w:t xml:space="preserve">) по Республике Мордовия; </w:t>
      </w:r>
    </w:p>
    <w:p w:rsidR="00CC7D3E" w:rsidRDefault="00CC7D3E" w:rsidP="00CC7D3E">
      <w:pPr>
        <w:shd w:val="clear" w:color="auto" w:fill="FFFFFF"/>
        <w:spacing w:before="43"/>
        <w:ind w:firstLine="706"/>
        <w:jc w:val="both"/>
        <w:rPr>
          <w:sz w:val="24"/>
          <w:szCs w:val="24"/>
        </w:rPr>
      </w:pPr>
      <w:r>
        <w:rPr>
          <w:spacing w:val="-17"/>
          <w:sz w:val="24"/>
          <w:szCs w:val="24"/>
        </w:rPr>
        <w:t>2)</w:t>
      </w:r>
      <w:r>
        <w:rPr>
          <w:sz w:val="24"/>
          <w:szCs w:val="24"/>
        </w:rPr>
        <w:t xml:space="preserve"> Министерство лесного, охотничьего хозяйства и природопользования Республики Мордовия.</w:t>
      </w:r>
    </w:p>
    <w:p w:rsidR="00CC7D3E" w:rsidRDefault="00CC7D3E" w:rsidP="00CC7D3E">
      <w:pPr>
        <w:shd w:val="clear" w:color="auto" w:fill="FFFFFF"/>
        <w:spacing w:before="259" w:line="281" w:lineRule="exact"/>
        <w:ind w:left="1102" w:right="979" w:firstLine="1735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z w:val="24"/>
          <w:szCs w:val="24"/>
        </w:rPr>
        <w:t xml:space="preserve">3. Перечень нормативных правовых актов, </w:t>
      </w:r>
      <w:r>
        <w:rPr>
          <w:b/>
          <w:bCs/>
          <w:spacing w:val="-1"/>
          <w:sz w:val="24"/>
          <w:szCs w:val="24"/>
        </w:rPr>
        <w:t>непосредственно регулирующих осуществление муниципального геологического  контроля</w:t>
      </w:r>
    </w:p>
    <w:p w:rsidR="00CC7D3E" w:rsidRDefault="00CC7D3E" w:rsidP="00CC7D3E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spacing w:before="295" w:after="0" w:line="281" w:lineRule="exact"/>
        <w:ind w:left="22" w:right="7" w:firstLine="655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CC7D3E" w:rsidRDefault="00CC7D3E" w:rsidP="00CC7D3E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spacing w:after="0" w:line="281" w:lineRule="exact"/>
        <w:ind w:left="22" w:right="14" w:firstLine="655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Закон Российской Федерации от 21 февраля 1992 года № 2395-1 «О недрах»;</w:t>
      </w:r>
    </w:p>
    <w:p w:rsidR="00CC7D3E" w:rsidRDefault="00CC7D3E" w:rsidP="00CC7D3E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spacing w:after="0" w:line="281" w:lineRule="exact"/>
        <w:ind w:left="22" w:right="14" w:firstLine="655"/>
        <w:jc w:val="both"/>
        <w:rPr>
          <w:spacing w:val="-2"/>
          <w:sz w:val="24"/>
          <w:szCs w:val="24"/>
        </w:rPr>
      </w:pPr>
      <w:r>
        <w:rPr>
          <w:spacing w:val="-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приказ Генпрокуратуры России от 27 марта 2009 года № 93 «О реализации Федерального за</w:t>
      </w:r>
      <w:r>
        <w:rPr>
          <w:spacing w:val="-3"/>
          <w:sz w:val="24"/>
          <w:szCs w:val="24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>нимателей при осуществлении государственного контроля (надзора) и муниципального контроля»;</w:t>
      </w:r>
    </w:p>
    <w:p w:rsidR="00CC7D3E" w:rsidRDefault="00CC7D3E" w:rsidP="00CC7D3E">
      <w:pPr>
        <w:shd w:val="clear" w:color="auto" w:fill="FFFFFF"/>
        <w:tabs>
          <w:tab w:val="left" w:pos="1080"/>
        </w:tabs>
        <w:spacing w:line="281" w:lineRule="exact"/>
        <w:ind w:right="1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3.4. приказ Минэкономразвития России от 30 апреля 2009 года № 141 «О реализации положе</w:t>
      </w:r>
      <w:r>
        <w:rPr>
          <w:sz w:val="24"/>
          <w:szCs w:val="24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CC7D3E" w:rsidRDefault="00CC7D3E" w:rsidP="00CC7D3E">
      <w:pPr>
        <w:shd w:val="clear" w:color="auto" w:fill="FFFFFF"/>
        <w:tabs>
          <w:tab w:val="left" w:pos="1080"/>
        </w:tabs>
        <w:spacing w:line="281" w:lineRule="exact"/>
        <w:ind w:right="14"/>
        <w:jc w:val="both"/>
      </w:pPr>
    </w:p>
    <w:p w:rsidR="00CC7D3E" w:rsidRDefault="00CC7D3E" w:rsidP="00CC7D3E">
      <w:pPr>
        <w:shd w:val="clear" w:color="auto" w:fill="FFFFFF"/>
        <w:tabs>
          <w:tab w:val="left" w:pos="1080"/>
        </w:tabs>
        <w:spacing w:line="281" w:lineRule="exact"/>
        <w:ind w:right="1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Объекты, субъекты и предмет муниципального  </w:t>
      </w:r>
      <w:r>
        <w:rPr>
          <w:b/>
          <w:bCs/>
          <w:spacing w:val="-1"/>
          <w:sz w:val="24"/>
          <w:szCs w:val="24"/>
        </w:rPr>
        <w:t>геологического</w:t>
      </w:r>
      <w:r>
        <w:rPr>
          <w:b/>
          <w:bCs/>
          <w:sz w:val="24"/>
          <w:szCs w:val="24"/>
        </w:rPr>
        <w:t xml:space="preserve"> контроля</w:t>
      </w:r>
    </w:p>
    <w:p w:rsidR="00CC7D3E" w:rsidRDefault="00CC7D3E" w:rsidP="00CC7D3E">
      <w:pPr>
        <w:shd w:val="clear" w:color="auto" w:fill="FFFFFF"/>
        <w:tabs>
          <w:tab w:val="left" w:pos="1080"/>
        </w:tabs>
        <w:spacing w:line="281" w:lineRule="exact"/>
        <w:ind w:right="14"/>
        <w:jc w:val="center"/>
      </w:pPr>
    </w:p>
    <w:p w:rsidR="00CC7D3E" w:rsidRDefault="00CC7D3E" w:rsidP="00CC7D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rPr>
          <w:sz w:val="24"/>
          <w:szCs w:val="24"/>
        </w:rPr>
        <w:t>строительстве подземных сооружений, не связанных с добычей полезных ископаемых.</w:t>
      </w:r>
    </w:p>
    <w:p w:rsidR="00CC7D3E" w:rsidRDefault="00CC7D3E" w:rsidP="00CC7D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4.2.</w:t>
      </w:r>
      <w:r>
        <w:rPr>
          <w:sz w:val="24"/>
          <w:szCs w:val="24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  <w:sz w:val="24"/>
          <w:szCs w:val="24"/>
        </w:rPr>
        <w:t xml:space="preserve">общераспространённых полезных ископаемых, а также при </w:t>
      </w:r>
      <w:r>
        <w:rPr>
          <w:sz w:val="24"/>
          <w:szCs w:val="24"/>
        </w:rPr>
        <w:t xml:space="preserve">строительстве подземных сооружений, не связанных с добычей полезных ископаемых. </w:t>
      </w:r>
    </w:p>
    <w:p w:rsidR="00CC7D3E" w:rsidRDefault="00CC7D3E" w:rsidP="00CC7D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4.3. Предметом проверки является:</w:t>
      </w:r>
    </w:p>
    <w:p w:rsidR="00CC7D3E" w:rsidRDefault="00CC7D3E" w:rsidP="00CC7D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1)  соблюдение организациями, имеющими лицензии на право пользования недрами (далее </w:t>
      </w:r>
      <w:proofErr w:type="gramStart"/>
      <w:r>
        <w:rPr>
          <w:spacing w:val="-1"/>
          <w:sz w:val="24"/>
          <w:szCs w:val="24"/>
        </w:rPr>
        <w:t>-</w:t>
      </w:r>
      <w:proofErr w:type="spellStart"/>
      <w:r>
        <w:rPr>
          <w:spacing w:val="-1"/>
          <w:sz w:val="24"/>
          <w:szCs w:val="24"/>
        </w:rPr>
        <w:t>н</w:t>
      </w:r>
      <w:proofErr w:type="gramEnd"/>
      <w:r>
        <w:rPr>
          <w:spacing w:val="-1"/>
          <w:sz w:val="24"/>
          <w:szCs w:val="24"/>
        </w:rPr>
        <w:t>едропользователь</w:t>
      </w:r>
      <w:proofErr w:type="spellEnd"/>
      <w:r>
        <w:rPr>
          <w:spacing w:val="-1"/>
          <w:sz w:val="24"/>
          <w:szCs w:val="24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CC7D3E" w:rsidRDefault="00CC7D3E" w:rsidP="00CC7D3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CC7D3E" w:rsidRDefault="00CC7D3E" w:rsidP="00CC7D3E"/>
    <w:p w:rsidR="00CC7D3E" w:rsidRDefault="00CC7D3E" w:rsidP="00CC7D3E">
      <w:pPr>
        <w:tabs>
          <w:tab w:val="left" w:pos="1252"/>
        </w:tabs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  <w:sz w:val="24"/>
          <w:szCs w:val="24"/>
        </w:rPr>
        <w:t>требуемых от юридического лица или индивидуального предпринимателя</w:t>
      </w:r>
    </w:p>
    <w:p w:rsidR="00CC7D3E" w:rsidRDefault="00CC7D3E" w:rsidP="00CC7D3E">
      <w:pPr>
        <w:tabs>
          <w:tab w:val="left" w:pos="1252"/>
        </w:tabs>
        <w:jc w:val="center"/>
      </w:pPr>
    </w:p>
    <w:p w:rsidR="00CC7D3E" w:rsidRDefault="00CC7D3E" w:rsidP="00CC7D3E">
      <w:pPr>
        <w:shd w:val="clear" w:color="auto" w:fill="FFFFFF"/>
        <w:tabs>
          <w:tab w:val="left" w:pos="1087"/>
        </w:tabs>
        <w:spacing w:line="281" w:lineRule="exact"/>
        <w:ind w:right="14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            5.1.</w:t>
      </w:r>
      <w:r>
        <w:rPr>
          <w:sz w:val="24"/>
          <w:szCs w:val="24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CC7D3E" w:rsidRDefault="00CC7D3E" w:rsidP="00CC7D3E">
      <w:pPr>
        <w:widowControl w:val="0"/>
        <w:numPr>
          <w:ilvl w:val="0"/>
          <w:numId w:val="2"/>
        </w:numPr>
        <w:shd w:val="clear" w:color="auto" w:fill="FFFFFF"/>
        <w:tabs>
          <w:tab w:val="left" w:pos="1087"/>
        </w:tabs>
        <w:suppressAutoHyphens/>
        <w:autoSpaceDE w:val="0"/>
        <w:spacing w:after="0" w:line="281" w:lineRule="exact"/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представляются в виде копий, заверенных печатью и подписью индивидуаль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ного предпринимателя, его уполномоченного представителя, печатью юридического лица и подписью </w:t>
      </w:r>
      <w:r>
        <w:rPr>
          <w:sz w:val="24"/>
          <w:szCs w:val="24"/>
        </w:rPr>
        <w:t>его руководителя, иного должностного лица юридического лица.</w:t>
      </w:r>
    </w:p>
    <w:p w:rsidR="00CC7D3E" w:rsidRDefault="00CC7D3E" w:rsidP="00CC7D3E">
      <w:pPr>
        <w:shd w:val="clear" w:color="auto" w:fill="FFFFFF"/>
        <w:spacing w:before="288"/>
        <w:ind w:left="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Сроки осуществления муниципального контроля</w:t>
      </w:r>
    </w:p>
    <w:p w:rsidR="00CC7D3E" w:rsidRDefault="00CC7D3E" w:rsidP="00CC7D3E">
      <w:pPr>
        <w:widowControl w:val="0"/>
        <w:numPr>
          <w:ilvl w:val="0"/>
          <w:numId w:val="3"/>
        </w:numPr>
        <w:shd w:val="clear" w:color="auto" w:fill="FFFFFF"/>
        <w:tabs>
          <w:tab w:val="left" w:pos="1094"/>
        </w:tabs>
        <w:suppressAutoHyphens/>
        <w:autoSpaceDE w:val="0"/>
        <w:spacing w:before="274" w:after="0" w:line="281" w:lineRule="exact"/>
        <w:ind w:right="22" w:firstLine="6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>
        <w:rPr>
          <w:sz w:val="24"/>
          <w:szCs w:val="24"/>
        </w:rPr>
        <w:t>документарной</w:t>
      </w:r>
      <w:proofErr w:type="gramEnd"/>
      <w:r>
        <w:rPr>
          <w:sz w:val="24"/>
          <w:szCs w:val="24"/>
        </w:rPr>
        <w:t xml:space="preserve"> и выездной проверок не может превышать двадцать ра</w:t>
      </w:r>
      <w:r>
        <w:rPr>
          <w:sz w:val="24"/>
          <w:szCs w:val="24"/>
        </w:rPr>
        <w:softHyphen/>
        <w:t>бочих дней.</w:t>
      </w:r>
    </w:p>
    <w:p w:rsidR="00CC7D3E" w:rsidRDefault="00CC7D3E" w:rsidP="00CC7D3E">
      <w:pPr>
        <w:widowControl w:val="0"/>
        <w:numPr>
          <w:ilvl w:val="0"/>
          <w:numId w:val="3"/>
        </w:numPr>
        <w:shd w:val="clear" w:color="auto" w:fill="FFFFFF"/>
        <w:tabs>
          <w:tab w:val="left" w:pos="1094"/>
        </w:tabs>
        <w:suppressAutoHyphens/>
        <w:autoSpaceDE w:val="0"/>
        <w:spacing w:after="0" w:line="281" w:lineRule="exact"/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В отношении одного субъекта малого предпринимательства общий срок проведения пла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новой выездной проверки не может превышать пятьдесят часов для малого предприятия и пятнадцать </w:t>
      </w:r>
      <w:r>
        <w:rPr>
          <w:sz w:val="24"/>
          <w:szCs w:val="24"/>
        </w:rPr>
        <w:t xml:space="preserve">часов для </w:t>
      </w:r>
      <w:proofErr w:type="spellStart"/>
      <w:r>
        <w:rPr>
          <w:sz w:val="24"/>
          <w:szCs w:val="24"/>
        </w:rPr>
        <w:t>микропредприятия</w:t>
      </w:r>
      <w:proofErr w:type="spellEnd"/>
      <w:r>
        <w:rPr>
          <w:sz w:val="24"/>
          <w:szCs w:val="24"/>
        </w:rPr>
        <w:t xml:space="preserve"> в год.</w:t>
      </w:r>
    </w:p>
    <w:p w:rsidR="00CC7D3E" w:rsidRDefault="00CC7D3E" w:rsidP="00CC7D3E">
      <w:pPr>
        <w:shd w:val="clear" w:color="auto" w:fill="FFFFFF"/>
        <w:tabs>
          <w:tab w:val="left" w:pos="1094"/>
        </w:tabs>
        <w:spacing w:line="281" w:lineRule="exact"/>
        <w:ind w:right="1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  <w:sz w:val="24"/>
          <w:szCs w:val="24"/>
        </w:rPr>
        <w:softHyphen/>
        <w:t xml:space="preserve">ванных предложений </w:t>
      </w:r>
      <w:r>
        <w:rPr>
          <w:spacing w:val="-1"/>
          <w:sz w:val="24"/>
          <w:szCs w:val="24"/>
        </w:rPr>
        <w:t>уполномоченного, проводящего</w:t>
      </w:r>
      <w:r>
        <w:rPr>
          <w:spacing w:val="-2"/>
          <w:sz w:val="24"/>
          <w:szCs w:val="24"/>
        </w:rPr>
        <w:t xml:space="preserve"> выездную плановую проверку, срок проведения </w:t>
      </w:r>
      <w:r>
        <w:rPr>
          <w:sz w:val="24"/>
          <w:szCs w:val="24"/>
        </w:rPr>
        <w:t xml:space="preserve">выездной плановой проверки может быть продлён </w:t>
      </w:r>
      <w:r>
        <w:rPr>
          <w:spacing w:val="-1"/>
          <w:sz w:val="24"/>
          <w:szCs w:val="24"/>
        </w:rPr>
        <w:t xml:space="preserve">руководителем контролирующего </w:t>
      </w:r>
      <w:r>
        <w:rPr>
          <w:sz w:val="24"/>
          <w:szCs w:val="24"/>
        </w:rPr>
        <w:t>органа, но не более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>
        <w:rPr>
          <w:sz w:val="24"/>
          <w:szCs w:val="24"/>
        </w:rPr>
        <w:t>микропредприятий</w:t>
      </w:r>
      <w:proofErr w:type="spellEnd"/>
      <w:r>
        <w:rPr>
          <w:sz w:val="24"/>
          <w:szCs w:val="24"/>
        </w:rPr>
        <w:t xml:space="preserve">. </w:t>
      </w:r>
    </w:p>
    <w:p w:rsidR="00CC7D3E" w:rsidRDefault="00CC7D3E" w:rsidP="00CC7D3E">
      <w:pPr>
        <w:tabs>
          <w:tab w:val="left" w:pos="1891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6.4. Плановые проверки проводятся не чаще чем один раз в три года.</w:t>
      </w:r>
    </w:p>
    <w:p w:rsidR="00CC7D3E" w:rsidRDefault="00CC7D3E" w:rsidP="00CC7D3E">
      <w:pPr>
        <w:shd w:val="clear" w:color="auto" w:fill="FFFFFF"/>
        <w:tabs>
          <w:tab w:val="left" w:pos="1102"/>
        </w:tabs>
        <w:spacing w:line="288" w:lineRule="exact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пальной проверки отсчитывается от даты, указанной в решении о проведении проверки.</w:t>
      </w:r>
    </w:p>
    <w:p w:rsidR="00CC7D3E" w:rsidRDefault="00CC7D3E" w:rsidP="00CC7D3E">
      <w:pPr>
        <w:shd w:val="clear" w:color="auto" w:fill="FFFFFF"/>
        <w:spacing w:before="281" w:line="281" w:lineRule="exact"/>
        <w:ind w:left="2354" w:right="864" w:hanging="1181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7. Основания для приостановления проведения муниципальной проверки </w:t>
      </w:r>
      <w:r>
        <w:rPr>
          <w:b/>
          <w:bCs/>
          <w:sz w:val="24"/>
          <w:szCs w:val="24"/>
        </w:rPr>
        <w:t>либо отказа в проведении муниципальной проверки</w:t>
      </w:r>
    </w:p>
    <w:p w:rsidR="00CC7D3E" w:rsidRDefault="00CC7D3E" w:rsidP="00CC7D3E">
      <w:pPr>
        <w:widowControl w:val="0"/>
        <w:numPr>
          <w:ilvl w:val="0"/>
          <w:numId w:val="4"/>
        </w:numPr>
        <w:shd w:val="clear" w:color="auto" w:fill="FFFFFF"/>
        <w:tabs>
          <w:tab w:val="left" w:pos="1124"/>
        </w:tabs>
        <w:suppressAutoHyphens/>
        <w:autoSpaceDE w:val="0"/>
        <w:spacing w:before="288" w:after="0" w:line="281" w:lineRule="exact"/>
        <w:ind w:left="22" w:right="7" w:firstLine="66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Основаниями для приостановления проведения муниципальной проверки являются судеб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ный акт или представление (протест) прокурора.</w:t>
      </w:r>
    </w:p>
    <w:p w:rsidR="00CC7D3E" w:rsidRDefault="00CC7D3E" w:rsidP="00CC7D3E">
      <w:pPr>
        <w:widowControl w:val="0"/>
        <w:numPr>
          <w:ilvl w:val="0"/>
          <w:numId w:val="4"/>
        </w:numPr>
        <w:shd w:val="clear" w:color="auto" w:fill="FFFFFF"/>
        <w:tabs>
          <w:tab w:val="left" w:pos="1786"/>
        </w:tabs>
        <w:suppressAutoHyphens/>
        <w:autoSpaceDE w:val="0"/>
        <w:spacing w:after="0" w:line="281" w:lineRule="exact"/>
        <w:ind w:left="684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 проверка не проводится в случае: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suppressAutoHyphens/>
        <w:autoSpaceDE w:val="0"/>
        <w:spacing w:after="0" w:line="281" w:lineRule="exact"/>
        <w:ind w:left="7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установления факта проведения проверки соблюдения одних и тех же обязательных требова</w:t>
      </w:r>
      <w:r>
        <w:rPr>
          <w:spacing w:val="-2"/>
          <w:sz w:val="24"/>
          <w:szCs w:val="24"/>
        </w:rPr>
        <w:softHyphen/>
        <w:t>ний законодательства в области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недропользования</w:t>
      </w:r>
      <w:proofErr w:type="spellEnd"/>
      <w:r>
        <w:rPr>
          <w:sz w:val="24"/>
          <w:szCs w:val="24"/>
        </w:rPr>
        <w:t xml:space="preserve">, </w:t>
      </w:r>
      <w:r>
        <w:rPr>
          <w:spacing w:val="-3"/>
          <w:sz w:val="24"/>
          <w:szCs w:val="24"/>
        </w:rPr>
        <w:t>в отношении одного юридическо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го лица или одного индивидуального предпринимателя другими органами государственного контроля </w:t>
      </w:r>
      <w:r>
        <w:rPr>
          <w:sz w:val="24"/>
          <w:szCs w:val="24"/>
        </w:rPr>
        <w:t>(надзора) либо муниципального контроля;</w:t>
      </w:r>
    </w:p>
    <w:p w:rsidR="00CC7D3E" w:rsidRDefault="00CC7D3E" w:rsidP="00CC7D3E">
      <w:pPr>
        <w:widowControl w:val="0"/>
        <w:numPr>
          <w:ilvl w:val="0"/>
          <w:numId w:val="5"/>
        </w:numPr>
        <w:shd w:val="clear" w:color="auto" w:fill="FFFFFF"/>
        <w:tabs>
          <w:tab w:val="left" w:pos="936"/>
        </w:tabs>
        <w:suppressAutoHyphens/>
        <w:autoSpaceDE w:val="0"/>
        <w:spacing w:after="0" w:line="281" w:lineRule="exact"/>
        <w:ind w:left="7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поступления в контролирующий орган обращений и заявлений, не позволяющих установить </w:t>
      </w:r>
      <w:r>
        <w:rPr>
          <w:sz w:val="24"/>
          <w:szCs w:val="24"/>
        </w:rPr>
        <w:t>лицо, их направившее, а также обращений и заявлений, не содержащих сведения о фактах: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shd w:val="clear" w:color="auto" w:fill="FFFFFF"/>
        <w:tabs>
          <w:tab w:val="left" w:pos="821"/>
        </w:tabs>
        <w:spacing w:line="281" w:lineRule="exact"/>
        <w:ind w:right="7"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возникновения угрозы причинения вреда жизни, здоровью граждан, вреда животным, окру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ногенного характера;</w:t>
      </w:r>
    </w:p>
    <w:p w:rsidR="00CC7D3E" w:rsidRDefault="00CC7D3E" w:rsidP="00CC7D3E">
      <w:pPr>
        <w:shd w:val="clear" w:color="auto" w:fill="FFFFFF"/>
        <w:tabs>
          <w:tab w:val="left" w:pos="821"/>
        </w:tabs>
        <w:spacing w:before="7" w:line="281" w:lineRule="exact"/>
        <w:ind w:right="7"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причинения  вреда  жизни, здоровью  граждан, вреда   животным, окружающей среде, безопас</w:t>
      </w:r>
      <w:r>
        <w:rPr>
          <w:sz w:val="24"/>
          <w:szCs w:val="24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CC7D3E" w:rsidRDefault="00CC7D3E" w:rsidP="00CC7D3E">
      <w:pPr>
        <w:shd w:val="clear" w:color="auto" w:fill="FFFFFF"/>
        <w:tabs>
          <w:tab w:val="left" w:pos="936"/>
        </w:tabs>
        <w:spacing w:line="281" w:lineRule="exact"/>
        <w:ind w:left="7" w:right="7" w:firstLine="670"/>
        <w:jc w:val="both"/>
        <w:rPr>
          <w:spacing w:val="-2"/>
          <w:sz w:val="24"/>
          <w:szCs w:val="24"/>
        </w:rPr>
      </w:pPr>
      <w:r>
        <w:rPr>
          <w:spacing w:val="-7"/>
          <w:sz w:val="24"/>
          <w:szCs w:val="24"/>
        </w:rPr>
        <w:t>3)</w:t>
      </w:r>
      <w:r>
        <w:rPr>
          <w:sz w:val="24"/>
          <w:szCs w:val="24"/>
        </w:rP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  <w:sz w:val="24"/>
          <w:szCs w:val="24"/>
        </w:rPr>
        <w:t>юридических лиц, индивидуальных предпринимателей.</w:t>
      </w:r>
    </w:p>
    <w:p w:rsidR="00CC7D3E" w:rsidRDefault="00CC7D3E" w:rsidP="00CC7D3E">
      <w:pPr>
        <w:shd w:val="clear" w:color="auto" w:fill="FFFFFF"/>
        <w:spacing w:before="295"/>
        <w:ind w:right="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Результаты муниципальной проверки</w:t>
      </w:r>
    </w:p>
    <w:p w:rsidR="00CC7D3E" w:rsidRDefault="00CC7D3E" w:rsidP="00CC7D3E">
      <w:pPr>
        <w:widowControl w:val="0"/>
        <w:numPr>
          <w:ilvl w:val="0"/>
          <w:numId w:val="6"/>
        </w:numPr>
        <w:shd w:val="clear" w:color="auto" w:fill="FFFFFF"/>
        <w:tabs>
          <w:tab w:val="left" w:pos="1094"/>
        </w:tabs>
        <w:suppressAutoHyphens/>
        <w:autoSpaceDE w:val="0"/>
        <w:spacing w:before="281" w:after="0" w:line="281" w:lineRule="exact"/>
        <w:ind w:righ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Конечным результатом проведения проверки является выявление наличия либо отсутствия </w:t>
      </w:r>
      <w:r>
        <w:rPr>
          <w:sz w:val="24"/>
          <w:szCs w:val="24"/>
        </w:rPr>
        <w:t>факта нарушения требований нормативных правовых актов.</w:t>
      </w:r>
    </w:p>
    <w:p w:rsidR="00CC7D3E" w:rsidRDefault="00CC7D3E" w:rsidP="00CC7D3E">
      <w:pPr>
        <w:widowControl w:val="0"/>
        <w:numPr>
          <w:ilvl w:val="0"/>
          <w:numId w:val="6"/>
        </w:numPr>
        <w:shd w:val="clear" w:color="auto" w:fill="FFFFFF"/>
        <w:tabs>
          <w:tab w:val="left" w:pos="1771"/>
        </w:tabs>
        <w:suppressAutoHyphens/>
        <w:autoSpaceDE w:val="0"/>
        <w:spacing w:after="0" w:line="281" w:lineRule="exact"/>
        <w:ind w:left="677"/>
        <w:rPr>
          <w:sz w:val="24"/>
          <w:szCs w:val="24"/>
        </w:rPr>
      </w:pPr>
      <w:r>
        <w:rPr>
          <w:sz w:val="24"/>
          <w:szCs w:val="24"/>
        </w:rPr>
        <w:t>По результатам муниципальной проверки составляется: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7"/>
        </w:numPr>
        <w:shd w:val="clear" w:color="auto" w:fill="FFFFFF"/>
        <w:tabs>
          <w:tab w:val="left" w:pos="1498"/>
        </w:tabs>
        <w:suppressAutoHyphens/>
        <w:autoSpaceDE w:val="0"/>
        <w:spacing w:after="0" w:line="281" w:lineRule="exact"/>
        <w:ind w:left="677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>акт проверки;</w:t>
      </w:r>
    </w:p>
    <w:p w:rsidR="00CC7D3E" w:rsidRDefault="00CC7D3E" w:rsidP="00CC7D3E">
      <w:pPr>
        <w:widowControl w:val="0"/>
        <w:numPr>
          <w:ilvl w:val="0"/>
          <w:numId w:val="7"/>
        </w:numPr>
        <w:shd w:val="clear" w:color="auto" w:fill="FFFFFF"/>
        <w:tabs>
          <w:tab w:val="left" w:pos="821"/>
        </w:tabs>
        <w:suppressAutoHyphens/>
        <w:autoSpaceDE w:val="0"/>
        <w:spacing w:after="0" w:line="281" w:lineRule="exact"/>
        <w:ind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предписание об устранении выяв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ленных нарушений законодательства в сфере </w:t>
      </w:r>
      <w:proofErr w:type="spellStart"/>
      <w:r>
        <w:rPr>
          <w:sz w:val="24"/>
          <w:szCs w:val="24"/>
        </w:rPr>
        <w:t>недропользования</w:t>
      </w:r>
      <w:proofErr w:type="spellEnd"/>
      <w:r>
        <w:rPr>
          <w:sz w:val="24"/>
          <w:szCs w:val="24"/>
        </w:rPr>
        <w:t xml:space="preserve"> (в случае выявления факта  нарушения).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spacing w:after="0" w:line="281" w:lineRule="exact"/>
        <w:ind w:right="7" w:firstLine="677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при проведении проверки установлено, что выявленные нарушения пред</w:t>
      </w:r>
      <w:r>
        <w:rPr>
          <w:sz w:val="24"/>
          <w:szCs w:val="24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CC7D3E" w:rsidRDefault="00CC7D3E" w:rsidP="00CC7D3E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spacing w:after="0" w:line="281" w:lineRule="exact"/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В случае  если основанием для проведения муниципальной проверки явилось поступив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  <w:sz w:val="24"/>
          <w:szCs w:val="24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ния, из средств массовой информации (далее - заявитель), по результатам проведения муниципальной </w:t>
      </w:r>
      <w:r>
        <w:rPr>
          <w:sz w:val="24"/>
          <w:szCs w:val="24"/>
        </w:rPr>
        <w:t>проверки заявителю направляется ответ.</w:t>
      </w:r>
    </w:p>
    <w:p w:rsidR="00CC7D3E" w:rsidRDefault="00CC7D3E" w:rsidP="00CC7D3E">
      <w:pPr>
        <w:shd w:val="clear" w:color="auto" w:fill="FFFFFF"/>
        <w:spacing w:before="302"/>
        <w:ind w:right="2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</w:t>
      </w: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Административные процедуры</w:t>
      </w:r>
    </w:p>
    <w:p w:rsidR="00CC7D3E" w:rsidRDefault="00CC7D3E" w:rsidP="00CC7D3E">
      <w:pPr>
        <w:shd w:val="clear" w:color="auto" w:fill="FFFFFF"/>
        <w:spacing w:before="288"/>
        <w:ind w:right="2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Последовательность административных процедур</w:t>
      </w:r>
    </w:p>
    <w:p w:rsidR="00CC7D3E" w:rsidRDefault="00CC7D3E" w:rsidP="00CC7D3E">
      <w:pPr>
        <w:shd w:val="clear" w:color="auto" w:fill="FFFFFF"/>
        <w:spacing w:before="281" w:line="281" w:lineRule="exact"/>
        <w:ind w:righ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rPr>
          <w:sz w:val="24"/>
          <w:szCs w:val="24"/>
        </w:rPr>
        <w:t>процедуры:</w:t>
      </w:r>
    </w:p>
    <w:p w:rsidR="00CC7D3E" w:rsidRDefault="00CC7D3E" w:rsidP="00CC7D3E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1)  составление ежегодного плана проведения плановых проверок;</w:t>
      </w:r>
    </w:p>
    <w:p w:rsidR="00CC7D3E" w:rsidRDefault="00CC7D3E" w:rsidP="00CC7D3E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2)  приём и регистрация обращений и заявлений;</w:t>
      </w:r>
    </w:p>
    <w:p w:rsidR="00CC7D3E" w:rsidRDefault="00CC7D3E" w:rsidP="00CC7D3E">
      <w:pPr>
        <w:shd w:val="clear" w:color="auto" w:fill="FFFFFF"/>
        <w:tabs>
          <w:tab w:val="left" w:pos="1512"/>
        </w:tabs>
        <w:spacing w:before="7" w:line="288" w:lineRule="exact"/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3)  подготовка решения о проведении проверки;</w:t>
      </w:r>
    </w:p>
    <w:p w:rsidR="00CC7D3E" w:rsidRDefault="00CC7D3E" w:rsidP="00CC7D3E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4)  проведение документарной проверки;</w:t>
      </w:r>
    </w:p>
    <w:p w:rsidR="00CC7D3E" w:rsidRDefault="00CC7D3E" w:rsidP="00CC7D3E">
      <w:pPr>
        <w:shd w:val="clear" w:color="auto" w:fill="FFFFFF"/>
        <w:spacing w:before="7" w:line="288" w:lineRule="exact"/>
        <w:ind w:firstLine="684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5)  проведение выездной проверки;</w:t>
      </w:r>
    </w:p>
    <w:p w:rsidR="00CC7D3E" w:rsidRDefault="00CC7D3E" w:rsidP="00CC7D3E">
      <w:pPr>
        <w:shd w:val="clear" w:color="auto" w:fill="FFFFFF"/>
        <w:tabs>
          <w:tab w:val="left" w:pos="835"/>
        </w:tabs>
        <w:spacing w:line="288" w:lineRule="exact"/>
        <w:ind w:left="7" w:right="14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 xml:space="preserve">            6) оформление результатов проверки и применение мер, предусмотренных законодательством, </w:t>
      </w:r>
      <w:r>
        <w:rPr>
          <w:sz w:val="24"/>
          <w:szCs w:val="24"/>
        </w:rPr>
        <w:t>в отношении фактов нарушений, выявленных при проведении проверки.</w:t>
      </w:r>
    </w:p>
    <w:p w:rsidR="00CC7D3E" w:rsidRDefault="00CC7D3E" w:rsidP="00CC7D3E">
      <w:pPr>
        <w:shd w:val="clear" w:color="auto" w:fill="FFFFFF"/>
        <w:spacing w:before="281"/>
        <w:ind w:left="29"/>
        <w:jc w:val="center"/>
        <w:rPr>
          <w:b/>
          <w:bCs/>
          <w:spacing w:val="-10"/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t>10. Составление ежегодного плана проведения плановых проверок</w:t>
      </w:r>
    </w:p>
    <w:p w:rsidR="00CC7D3E" w:rsidRDefault="00CC7D3E" w:rsidP="00CC7D3E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suppressAutoHyphens/>
        <w:autoSpaceDE w:val="0"/>
        <w:spacing w:before="295" w:after="0" w:line="288" w:lineRule="exact"/>
        <w:ind w:firstLine="698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CC7D3E" w:rsidRDefault="00CC7D3E" w:rsidP="00CC7D3E">
      <w:pPr>
        <w:widowControl w:val="0"/>
        <w:numPr>
          <w:ilvl w:val="0"/>
          <w:numId w:val="9"/>
        </w:numPr>
        <w:shd w:val="clear" w:color="auto" w:fill="FFFFFF"/>
        <w:tabs>
          <w:tab w:val="left" w:pos="1217"/>
        </w:tabs>
        <w:suppressAutoHyphens/>
        <w:autoSpaceDE w:val="0"/>
        <w:spacing w:after="0" w:line="288" w:lineRule="exact"/>
        <w:ind w:firstLine="709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 xml:space="preserve">Уполномоченный </w:t>
      </w:r>
      <w:r>
        <w:rPr>
          <w:spacing w:val="-9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 xml:space="preserve">в срок до 1 сентября  текущего года формирует проект плана проведения  проверок на очередной год.  </w:t>
      </w:r>
      <w:r>
        <w:rPr>
          <w:spacing w:val="-10"/>
          <w:sz w:val="24"/>
          <w:szCs w:val="24"/>
        </w:rPr>
        <w:t xml:space="preserve">Проект ежегодного плана проведения плановых проверок формируется по типовой форме  (приложение 1)  </w:t>
      </w:r>
      <w:r>
        <w:rPr>
          <w:spacing w:val="-9"/>
          <w:sz w:val="24"/>
          <w:szCs w:val="24"/>
        </w:rPr>
        <w:t>и  готовится сопроводительное письмо в органы прокуратуры.</w:t>
      </w:r>
    </w:p>
    <w:p w:rsidR="00CC7D3E" w:rsidRDefault="00CC7D3E" w:rsidP="00CC7D3E">
      <w:pPr>
        <w:shd w:val="clear" w:color="auto" w:fill="FFFFFF"/>
        <w:tabs>
          <w:tab w:val="left" w:pos="1217"/>
        </w:tabs>
        <w:spacing w:before="7" w:line="288" w:lineRule="exact"/>
        <w:ind w:right="14" w:firstLine="698"/>
        <w:jc w:val="both"/>
        <w:rPr>
          <w:sz w:val="24"/>
          <w:szCs w:val="24"/>
        </w:rPr>
      </w:pPr>
      <w:r>
        <w:rPr>
          <w:spacing w:val="-16"/>
          <w:sz w:val="24"/>
          <w:szCs w:val="24"/>
        </w:rPr>
        <w:t>10.3.</w:t>
      </w:r>
      <w:r>
        <w:rPr>
          <w:sz w:val="24"/>
          <w:szCs w:val="24"/>
        </w:rPr>
        <w:tab/>
      </w:r>
      <w:r>
        <w:rPr>
          <w:spacing w:val="-9"/>
          <w:sz w:val="24"/>
          <w:szCs w:val="24"/>
        </w:rPr>
        <w:t>В план  проверок  могут  быть  включены  юридические  лица, индивидуальные  предприни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матели, в отношении которых установлен факт истечения трех лет со дня:</w:t>
      </w:r>
    </w:p>
    <w:p w:rsidR="00CC7D3E" w:rsidRDefault="00CC7D3E" w:rsidP="00CC7D3E">
      <w:pPr>
        <w:widowControl w:val="0"/>
        <w:numPr>
          <w:ilvl w:val="0"/>
          <w:numId w:val="10"/>
        </w:numPr>
        <w:shd w:val="clear" w:color="auto" w:fill="FFFFFF"/>
        <w:tabs>
          <w:tab w:val="left" w:pos="1620"/>
        </w:tabs>
        <w:suppressAutoHyphens/>
        <w:autoSpaceDE w:val="0"/>
        <w:spacing w:before="7" w:after="0" w:line="288" w:lineRule="exact"/>
        <w:ind w:left="677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государственной регистрации юридического лица, индивидуального предпринимателя;</w:t>
      </w:r>
    </w:p>
    <w:p w:rsidR="00CC7D3E" w:rsidRDefault="00CC7D3E" w:rsidP="00CC7D3E">
      <w:pPr>
        <w:widowControl w:val="0"/>
        <w:numPr>
          <w:ilvl w:val="0"/>
          <w:numId w:val="10"/>
        </w:numPr>
        <w:shd w:val="clear" w:color="auto" w:fill="FFFFFF"/>
        <w:tabs>
          <w:tab w:val="left" w:pos="943"/>
        </w:tabs>
        <w:suppressAutoHyphens/>
        <w:autoSpaceDE w:val="0"/>
        <w:spacing w:after="0" w:line="288" w:lineRule="exact"/>
        <w:ind w:right="22" w:firstLine="677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lastRenderedPageBreak/>
        <w:t xml:space="preserve">окончания проведения последней плановой проверки юридического лица, индивидуального </w:t>
      </w:r>
      <w:r>
        <w:rPr>
          <w:sz w:val="24"/>
          <w:szCs w:val="24"/>
        </w:rPr>
        <w:t>предпринимателя;</w:t>
      </w:r>
    </w:p>
    <w:p w:rsidR="00CC7D3E" w:rsidRDefault="00CC7D3E" w:rsidP="00CC7D3E">
      <w:pPr>
        <w:widowControl w:val="0"/>
        <w:numPr>
          <w:ilvl w:val="0"/>
          <w:numId w:val="10"/>
        </w:numPr>
        <w:shd w:val="clear" w:color="auto" w:fill="FFFFFF"/>
        <w:tabs>
          <w:tab w:val="left" w:pos="943"/>
        </w:tabs>
        <w:suppressAutoHyphens/>
        <w:autoSpaceDE w:val="0"/>
        <w:spacing w:after="0" w:line="288" w:lineRule="exact"/>
        <w:ind w:right="22" w:firstLine="677"/>
        <w:jc w:val="both"/>
        <w:rPr>
          <w:spacing w:val="-10"/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начала осуществления юридическим лицом, индивидуальным предпринимателем предпри</w:t>
      </w:r>
      <w:r>
        <w:rPr>
          <w:spacing w:val="-10"/>
          <w:sz w:val="24"/>
          <w:szCs w:val="24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  <w:sz w:val="24"/>
          <w:szCs w:val="24"/>
        </w:rPr>
        <w:softHyphen/>
      </w:r>
      <w:r>
        <w:rPr>
          <w:spacing w:val="-9"/>
          <w:sz w:val="24"/>
          <w:szCs w:val="24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  <w:sz w:val="24"/>
          <w:szCs w:val="24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CC7D3E" w:rsidRDefault="00CC7D3E" w:rsidP="00CC7D3E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spacing w:before="7" w:after="0" w:line="288" w:lineRule="exact"/>
        <w:ind w:right="22" w:firstLine="698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Руководитель контролирующего органа  проверяет обоснованность включения юридиче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нии плана проверок.</w:t>
      </w:r>
    </w:p>
    <w:p w:rsidR="00CC7D3E" w:rsidRDefault="00CC7D3E" w:rsidP="00CC7D3E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spacing w:after="0" w:line="288" w:lineRule="exact"/>
        <w:ind w:right="29" w:firstLine="698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Утвержденный план проверок и сопроводительное письмо отправляются в органы про</w:t>
      </w:r>
      <w:r>
        <w:rPr>
          <w:spacing w:val="-9"/>
          <w:sz w:val="24"/>
          <w:szCs w:val="24"/>
        </w:rPr>
        <w:softHyphen/>
        <w:t>куратуры не позднее 1 сентября  года, предшествующего году проведения плановых проверок.</w:t>
      </w:r>
    </w:p>
    <w:p w:rsidR="00CC7D3E" w:rsidRDefault="00CC7D3E" w:rsidP="00CC7D3E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spacing w:before="14" w:after="0" w:line="288" w:lineRule="exact"/>
        <w:ind w:right="29" w:firstLine="698"/>
        <w:jc w:val="both"/>
        <w:rPr>
          <w:color w:val="FF0000"/>
          <w:sz w:val="24"/>
          <w:szCs w:val="24"/>
        </w:rPr>
      </w:pPr>
      <w:r>
        <w:rPr>
          <w:spacing w:val="-11"/>
          <w:sz w:val="24"/>
          <w:szCs w:val="24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  <w:sz w:val="24"/>
          <w:szCs w:val="24"/>
        </w:rPr>
        <w:t xml:space="preserve">размещает утвержденный руководителем </w:t>
      </w:r>
      <w:r>
        <w:rPr>
          <w:spacing w:val="-11"/>
          <w:sz w:val="24"/>
          <w:szCs w:val="24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 xml:space="preserve">новых проверок на официальном сайте  администрации муниципального района. </w:t>
      </w:r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 xml:space="preserve">                            </w:t>
      </w:r>
    </w:p>
    <w:p w:rsidR="00CC7D3E" w:rsidRDefault="00CC7D3E" w:rsidP="00CC7D3E">
      <w:pPr>
        <w:shd w:val="clear" w:color="auto" w:fill="FFFFFF"/>
        <w:tabs>
          <w:tab w:val="left" w:pos="1217"/>
        </w:tabs>
        <w:spacing w:before="14" w:line="288" w:lineRule="exact"/>
        <w:ind w:right="29"/>
        <w:jc w:val="both"/>
        <w:rPr>
          <w:b/>
          <w:bCs/>
          <w:spacing w:val="-10"/>
          <w:sz w:val="24"/>
          <w:szCs w:val="24"/>
        </w:rPr>
      </w:pPr>
    </w:p>
    <w:p w:rsidR="00CC7D3E" w:rsidRDefault="00CC7D3E" w:rsidP="00CC7D3E">
      <w:pPr>
        <w:shd w:val="clear" w:color="auto" w:fill="FFFFFF"/>
        <w:tabs>
          <w:tab w:val="left" w:pos="1217"/>
        </w:tabs>
        <w:spacing w:before="14" w:line="288" w:lineRule="exact"/>
        <w:ind w:right="29"/>
        <w:jc w:val="center"/>
        <w:rPr>
          <w:b/>
          <w:bCs/>
          <w:spacing w:val="-10"/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t>11. Приём и регистрация обращений и заявлений</w:t>
      </w:r>
    </w:p>
    <w:p w:rsidR="00CC7D3E" w:rsidRDefault="00CC7D3E" w:rsidP="00CC7D3E">
      <w:pPr>
        <w:shd w:val="clear" w:color="auto" w:fill="FFFFFF"/>
        <w:spacing w:before="288" w:line="281" w:lineRule="exact"/>
        <w:ind w:right="29" w:firstLine="706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  <w:sz w:val="24"/>
          <w:szCs w:val="24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  <w:sz w:val="24"/>
          <w:szCs w:val="24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мации о следующих фактах:</w:t>
      </w:r>
    </w:p>
    <w:p w:rsidR="00CC7D3E" w:rsidRDefault="00CC7D3E" w:rsidP="00CC7D3E">
      <w:pPr>
        <w:shd w:val="clear" w:color="auto" w:fill="FFFFFF"/>
        <w:spacing w:line="281" w:lineRule="exact"/>
        <w:ind w:right="36" w:firstLine="706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  <w:sz w:val="24"/>
          <w:szCs w:val="24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ногенного характера;</w:t>
      </w:r>
    </w:p>
    <w:p w:rsidR="00CC7D3E" w:rsidRDefault="00CC7D3E" w:rsidP="00CC7D3E">
      <w:pPr>
        <w:widowControl w:val="0"/>
        <w:numPr>
          <w:ilvl w:val="0"/>
          <w:numId w:val="12"/>
        </w:numPr>
        <w:shd w:val="clear" w:color="auto" w:fill="FFFFFF"/>
        <w:tabs>
          <w:tab w:val="left" w:pos="972"/>
        </w:tabs>
        <w:suppressAutoHyphens/>
        <w:autoSpaceDE w:val="0"/>
        <w:spacing w:after="0" w:line="281" w:lineRule="exact"/>
        <w:ind w:left="36" w:firstLine="641"/>
        <w:jc w:val="both"/>
        <w:rPr>
          <w:spacing w:val="-5"/>
          <w:sz w:val="24"/>
          <w:szCs w:val="24"/>
        </w:rPr>
      </w:pPr>
      <w:r>
        <w:rPr>
          <w:spacing w:val="-4"/>
          <w:sz w:val="24"/>
          <w:szCs w:val="24"/>
        </w:rPr>
        <w:t>причинение вреда жизни, здоровью граждан, вреда животным, окружающей среде, безопасно</w:t>
      </w:r>
      <w:r>
        <w:rPr>
          <w:spacing w:val="-4"/>
          <w:sz w:val="24"/>
          <w:szCs w:val="24"/>
        </w:rPr>
        <w:softHyphen/>
      </w:r>
      <w:r>
        <w:rPr>
          <w:spacing w:val="-5"/>
          <w:sz w:val="24"/>
          <w:szCs w:val="24"/>
        </w:rPr>
        <w:t>сти государства, а также возникновение чрезвычайных ситуаций природного и техногенного характера.</w:t>
      </w:r>
    </w:p>
    <w:p w:rsidR="00CC7D3E" w:rsidRDefault="00CC7D3E" w:rsidP="00CC7D3E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получении заявлений и обращений </w:t>
      </w:r>
      <w:r>
        <w:rPr>
          <w:spacing w:val="-1"/>
          <w:sz w:val="24"/>
          <w:szCs w:val="24"/>
        </w:rPr>
        <w:t>по почте уполномоченный  регистрирует поступившие заявления или обращения и представленные документы в соот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ветствии с установленными правилами делопроизводства.</w:t>
      </w:r>
    </w:p>
    <w:p w:rsidR="00CC7D3E" w:rsidRDefault="00CC7D3E" w:rsidP="00CC7D3E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При личном обращении уполномоченный устанавливает пред</w:t>
      </w:r>
      <w:r>
        <w:rPr>
          <w:spacing w:val="-1"/>
          <w:sz w:val="24"/>
          <w:szCs w:val="24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явление с указанием фактов, указанных в пункте 11.1. настоящего Административного регламента, </w:t>
      </w:r>
      <w:r>
        <w:rPr>
          <w:spacing w:val="-1"/>
          <w:sz w:val="24"/>
          <w:szCs w:val="24"/>
        </w:rPr>
        <w:t xml:space="preserve">или составляет его самостоятельно со слов заявителя, подтверждая достоверность изложения фактов </w:t>
      </w:r>
      <w:r>
        <w:rPr>
          <w:sz w:val="24"/>
          <w:szCs w:val="24"/>
        </w:rPr>
        <w:t>личной подписью заявителя.</w:t>
      </w:r>
    </w:p>
    <w:p w:rsidR="00CC7D3E" w:rsidRDefault="00CC7D3E" w:rsidP="00CC7D3E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Уполномоченный п</w:t>
      </w:r>
      <w:r>
        <w:rPr>
          <w:sz w:val="24"/>
          <w:szCs w:val="24"/>
        </w:rPr>
        <w:t>роверяет обращения и заявления на соот</w:t>
      </w:r>
      <w:r>
        <w:rPr>
          <w:sz w:val="24"/>
          <w:szCs w:val="24"/>
        </w:rPr>
        <w:softHyphen/>
        <w:t>ветствие следующим требованиям:</w:t>
      </w:r>
    </w:p>
    <w:p w:rsidR="00CC7D3E" w:rsidRDefault="00CC7D3E" w:rsidP="00CC7D3E">
      <w:pPr>
        <w:widowControl w:val="0"/>
        <w:numPr>
          <w:ilvl w:val="0"/>
          <w:numId w:val="14"/>
        </w:numPr>
        <w:shd w:val="clear" w:color="auto" w:fill="FFFFFF"/>
        <w:tabs>
          <w:tab w:val="left" w:pos="1461"/>
        </w:tabs>
        <w:suppressAutoHyphens/>
        <w:autoSpaceDE w:val="0"/>
        <w:spacing w:after="0" w:line="281" w:lineRule="exact"/>
        <w:ind w:left="662"/>
        <w:rPr>
          <w:sz w:val="24"/>
          <w:szCs w:val="24"/>
        </w:rPr>
      </w:pPr>
      <w:r>
        <w:rPr>
          <w:sz w:val="24"/>
          <w:szCs w:val="24"/>
        </w:rPr>
        <w:t>возможность установления лица, обратившегося в контролирующий орган;</w:t>
      </w:r>
    </w:p>
    <w:p w:rsidR="00CC7D3E" w:rsidRDefault="00CC7D3E" w:rsidP="00CC7D3E">
      <w:pPr>
        <w:widowControl w:val="0"/>
        <w:numPr>
          <w:ilvl w:val="0"/>
          <w:numId w:val="14"/>
        </w:numPr>
        <w:shd w:val="clear" w:color="auto" w:fill="FFFFFF"/>
        <w:tabs>
          <w:tab w:val="left" w:pos="709"/>
        </w:tabs>
        <w:suppressAutoHyphens/>
        <w:autoSpaceDE w:val="0"/>
        <w:spacing w:after="0" w:line="281" w:lineRule="exact"/>
        <w:ind w:firstLine="662"/>
        <w:jc w:val="both"/>
        <w:rPr>
          <w:spacing w:val="-7"/>
          <w:sz w:val="24"/>
          <w:szCs w:val="24"/>
        </w:rPr>
      </w:pPr>
      <w:r>
        <w:rPr>
          <w:spacing w:val="-7"/>
          <w:sz w:val="24"/>
          <w:szCs w:val="24"/>
        </w:rPr>
        <w:t>наличие сведений о фактах, указанных в пункте 11.1. настоящего Административного      регламента;</w:t>
      </w:r>
    </w:p>
    <w:p w:rsidR="00CC7D3E" w:rsidRDefault="00CC7D3E" w:rsidP="00CC7D3E">
      <w:pPr>
        <w:widowControl w:val="0"/>
        <w:numPr>
          <w:ilvl w:val="0"/>
          <w:numId w:val="14"/>
        </w:numPr>
        <w:shd w:val="clear" w:color="auto" w:fill="FFFFFF"/>
        <w:tabs>
          <w:tab w:val="left" w:pos="1461"/>
        </w:tabs>
        <w:suppressAutoHyphens/>
        <w:autoSpaceDE w:val="0"/>
        <w:spacing w:after="0" w:line="281" w:lineRule="exact"/>
        <w:ind w:left="662"/>
        <w:rPr>
          <w:sz w:val="24"/>
          <w:szCs w:val="24"/>
        </w:rPr>
      </w:pPr>
      <w:r>
        <w:rPr>
          <w:sz w:val="24"/>
          <w:szCs w:val="24"/>
        </w:rPr>
        <w:t>соответствие предмета обращения полномочиям контролирующего органа.</w:t>
      </w:r>
    </w:p>
    <w:p w:rsidR="00CC7D3E" w:rsidRDefault="00CC7D3E" w:rsidP="00CC7D3E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right="7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  <w:sz w:val="24"/>
          <w:szCs w:val="24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ниями граждан.</w:t>
      </w:r>
    </w:p>
    <w:p w:rsidR="00CC7D3E" w:rsidRDefault="00CC7D3E" w:rsidP="00CC7D3E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Руководитель контролирующего органа </w:t>
      </w:r>
      <w:r>
        <w:rPr>
          <w:sz w:val="24"/>
          <w:szCs w:val="24"/>
        </w:rPr>
        <w:t xml:space="preserve">рассматривает обращения и заявления </w:t>
      </w:r>
      <w:r>
        <w:rPr>
          <w:sz w:val="24"/>
          <w:szCs w:val="24"/>
        </w:rPr>
        <w:lastRenderedPageBreak/>
        <w:t>и назначает уполномоченного</w:t>
      </w:r>
      <w:r>
        <w:rPr>
          <w:color w:val="FF0000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ответственным</w:t>
      </w:r>
      <w:proofErr w:type="gramEnd"/>
      <w:r>
        <w:rPr>
          <w:sz w:val="24"/>
          <w:szCs w:val="24"/>
        </w:rPr>
        <w:t xml:space="preserve"> за подготовку решения о проведении проверки, и передает ему обращения и заявления.</w:t>
      </w:r>
    </w:p>
    <w:p w:rsidR="00CC7D3E" w:rsidRDefault="00CC7D3E" w:rsidP="00CC7D3E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Результатом исполнения административной процедуры является поручение руководителя контролирующего органа</w:t>
      </w:r>
      <w:r>
        <w:rPr>
          <w:sz w:val="24"/>
          <w:szCs w:val="24"/>
        </w:rPr>
        <w:t xml:space="preserve"> о подготовке реше</w:t>
      </w:r>
      <w:r>
        <w:rPr>
          <w:sz w:val="24"/>
          <w:szCs w:val="24"/>
        </w:rPr>
        <w:softHyphen/>
        <w:t>ния о проведении проверки.</w:t>
      </w:r>
    </w:p>
    <w:p w:rsidR="00CC7D3E" w:rsidRDefault="00CC7D3E" w:rsidP="00CC7D3E">
      <w:pPr>
        <w:shd w:val="clear" w:color="auto" w:fill="FFFFFF"/>
        <w:tabs>
          <w:tab w:val="left" w:pos="1289"/>
        </w:tabs>
        <w:spacing w:line="281" w:lineRule="exact"/>
        <w:ind w:left="22" w:firstLine="677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11.8.</w:t>
      </w:r>
      <w:r>
        <w:rPr>
          <w:sz w:val="24"/>
          <w:szCs w:val="24"/>
        </w:rPr>
        <w:tab/>
        <w:t>Максимальный срок исполнения указанной административной процедуры составляет 5 рабочих дней.</w:t>
      </w:r>
    </w:p>
    <w:p w:rsidR="00CC7D3E" w:rsidRDefault="00CC7D3E" w:rsidP="00CC7D3E">
      <w:pPr>
        <w:shd w:val="clear" w:color="auto" w:fill="FFFFFF"/>
        <w:spacing w:before="274"/>
        <w:ind w:right="1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12. Подготовка решения о проведении проверки</w:t>
      </w:r>
    </w:p>
    <w:p w:rsidR="00CC7D3E" w:rsidRDefault="00CC7D3E" w:rsidP="00CC7D3E">
      <w:pPr>
        <w:shd w:val="clear" w:color="auto" w:fill="FFFFFF"/>
        <w:tabs>
          <w:tab w:val="left" w:pos="1901"/>
        </w:tabs>
        <w:spacing w:before="281" w:line="274" w:lineRule="exact"/>
        <w:ind w:left="691"/>
        <w:jc w:val="both"/>
        <w:rPr>
          <w:sz w:val="24"/>
          <w:szCs w:val="24"/>
        </w:rPr>
      </w:pPr>
      <w:r>
        <w:rPr>
          <w:spacing w:val="-12"/>
          <w:sz w:val="24"/>
          <w:szCs w:val="24"/>
        </w:rPr>
        <w:t>12.1.</w:t>
      </w:r>
      <w:r>
        <w:rPr>
          <w:sz w:val="24"/>
          <w:szCs w:val="24"/>
        </w:rPr>
        <w:t xml:space="preserve"> Основанием для подготовки решения о проведении проверки являются:</w:t>
      </w:r>
    </w:p>
    <w:p w:rsidR="00CC7D3E" w:rsidRDefault="00CC7D3E" w:rsidP="00CC7D3E">
      <w:pPr>
        <w:widowControl w:val="0"/>
        <w:numPr>
          <w:ilvl w:val="0"/>
          <w:numId w:val="16"/>
        </w:numPr>
        <w:shd w:val="clear" w:color="auto" w:fill="FFFFFF"/>
        <w:tabs>
          <w:tab w:val="left" w:pos="1599"/>
        </w:tabs>
        <w:suppressAutoHyphens/>
        <w:autoSpaceDE w:val="0"/>
        <w:spacing w:after="0" w:line="274" w:lineRule="exact"/>
        <w:ind w:left="670"/>
        <w:jc w:val="both"/>
        <w:rPr>
          <w:sz w:val="24"/>
          <w:szCs w:val="24"/>
        </w:rPr>
      </w:pPr>
      <w:r>
        <w:rPr>
          <w:sz w:val="24"/>
          <w:szCs w:val="24"/>
        </w:rPr>
        <w:t>наступление даты, на 5 дней предшествующей дате проведения плановой проверки;</w:t>
      </w:r>
    </w:p>
    <w:p w:rsidR="00CC7D3E" w:rsidRDefault="00CC7D3E" w:rsidP="00CC7D3E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7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rPr>
          <w:sz w:val="24"/>
          <w:szCs w:val="24"/>
        </w:rPr>
        <w:softHyphen/>
        <w:t>ных нарушений законодательства;</w:t>
      </w:r>
    </w:p>
    <w:p w:rsidR="00CC7D3E" w:rsidRDefault="00CC7D3E" w:rsidP="00CC7D3E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7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rPr>
          <w:sz w:val="24"/>
          <w:szCs w:val="24"/>
        </w:rPr>
        <w:softHyphen/>
        <w:t>шения о проведении проверки;</w:t>
      </w:r>
    </w:p>
    <w:p w:rsidR="00CC7D3E" w:rsidRDefault="00CC7D3E" w:rsidP="00CC7D3E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7" w:right="7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установление факта, что сведения, содержащиеся в акте документарной про</w:t>
      </w:r>
      <w:r>
        <w:rPr>
          <w:spacing w:val="-1"/>
          <w:sz w:val="24"/>
          <w:szCs w:val="24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CC7D3E" w:rsidRDefault="00CC7D3E" w:rsidP="00CC7D3E">
      <w:pPr>
        <w:shd w:val="clear" w:color="auto" w:fill="FFFFFF"/>
        <w:tabs>
          <w:tab w:val="left" w:pos="1217"/>
        </w:tabs>
        <w:spacing w:line="274" w:lineRule="exact"/>
        <w:ind w:left="7" w:right="14" w:firstLine="684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12.2.</w:t>
      </w:r>
      <w:r>
        <w:rPr>
          <w:sz w:val="24"/>
          <w:szCs w:val="24"/>
        </w:rPr>
        <w:tab/>
        <w:t xml:space="preserve">Уполномоченный </w:t>
      </w:r>
      <w:r>
        <w:rPr>
          <w:spacing w:val="-1"/>
          <w:sz w:val="24"/>
          <w:szCs w:val="24"/>
        </w:rPr>
        <w:t>в случае под</w:t>
      </w:r>
      <w:r>
        <w:rPr>
          <w:spacing w:val="-1"/>
          <w:sz w:val="24"/>
          <w:szCs w:val="24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кта 12.1., по результатам рассмотрения изложенных в заявлении или обращении фактов:</w:t>
      </w:r>
    </w:p>
    <w:p w:rsidR="00CC7D3E" w:rsidRDefault="00CC7D3E" w:rsidP="00CC7D3E">
      <w:pPr>
        <w:shd w:val="clear" w:color="auto" w:fill="FFFFFF"/>
        <w:spacing w:line="274" w:lineRule="exact"/>
        <w:ind w:left="691"/>
        <w:jc w:val="both"/>
        <w:rPr>
          <w:sz w:val="24"/>
          <w:szCs w:val="24"/>
        </w:rPr>
      </w:pPr>
      <w:r>
        <w:rPr>
          <w:sz w:val="24"/>
          <w:szCs w:val="24"/>
        </w:rPr>
        <w:t>1) устанавливает принадлежность предмета обращения к одному из следующих фактов:</w:t>
      </w:r>
    </w:p>
    <w:p w:rsidR="00CC7D3E" w:rsidRDefault="00CC7D3E" w:rsidP="00CC7D3E">
      <w:pPr>
        <w:shd w:val="clear" w:color="auto" w:fill="FFFFFF"/>
        <w:tabs>
          <w:tab w:val="left" w:pos="799"/>
        </w:tabs>
        <w:spacing w:line="274" w:lineRule="exact"/>
        <w:ind w:right="14"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возникновение угрозы причинения вреда жизни, здоровью граждан, вреда животным,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родного и техногенного характера;</w:t>
      </w:r>
    </w:p>
    <w:p w:rsidR="00CC7D3E" w:rsidRDefault="00CC7D3E" w:rsidP="00CC7D3E">
      <w:pPr>
        <w:shd w:val="clear" w:color="auto" w:fill="FFFFFF"/>
        <w:tabs>
          <w:tab w:val="left" w:pos="799"/>
        </w:tabs>
        <w:spacing w:line="274" w:lineRule="exact"/>
        <w:ind w:right="14"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  <w:sz w:val="24"/>
          <w:szCs w:val="24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го характера;</w:t>
      </w:r>
    </w:p>
    <w:p w:rsidR="00CC7D3E" w:rsidRDefault="00CC7D3E" w:rsidP="00CC7D3E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after="0" w:line="274" w:lineRule="exact"/>
        <w:ind w:left="684"/>
        <w:rPr>
          <w:sz w:val="24"/>
          <w:szCs w:val="24"/>
        </w:rPr>
      </w:pPr>
      <w:r>
        <w:rPr>
          <w:sz w:val="24"/>
          <w:szCs w:val="24"/>
        </w:rPr>
        <w:t>устанавливает необходимость принятия неотложных мер при проведении проверки;</w:t>
      </w:r>
    </w:p>
    <w:p w:rsidR="00CC7D3E" w:rsidRDefault="00CC7D3E" w:rsidP="00CC7D3E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after="0" w:line="274" w:lineRule="exact"/>
        <w:ind w:left="684"/>
        <w:rPr>
          <w:sz w:val="24"/>
          <w:szCs w:val="24"/>
        </w:rPr>
      </w:pPr>
      <w:r>
        <w:rPr>
          <w:sz w:val="24"/>
          <w:szCs w:val="24"/>
        </w:rPr>
        <w:t xml:space="preserve">устанавливает принадлежность предполагаемого субъекта проверки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:</w:t>
      </w:r>
    </w:p>
    <w:p w:rsidR="00CC7D3E" w:rsidRDefault="00CC7D3E" w:rsidP="00CC7D3E">
      <w:pPr>
        <w:shd w:val="clear" w:color="auto" w:fill="FFFFFF"/>
        <w:tabs>
          <w:tab w:val="left" w:pos="806"/>
        </w:tabs>
        <w:spacing w:line="274" w:lineRule="exact"/>
        <w:ind w:right="7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а) юридическим лицам, индивидуальным предпринимателям</w:t>
      </w:r>
      <w:r>
        <w:rPr>
          <w:sz w:val="24"/>
          <w:szCs w:val="24"/>
        </w:rPr>
        <w:t>;</w:t>
      </w:r>
    </w:p>
    <w:p w:rsidR="00CC7D3E" w:rsidRDefault="00CC7D3E" w:rsidP="00CC7D3E">
      <w:pPr>
        <w:shd w:val="clear" w:color="auto" w:fill="FFFFFF"/>
        <w:tabs>
          <w:tab w:val="left" w:pos="1490"/>
        </w:tabs>
        <w:spacing w:line="274" w:lineRule="exact"/>
        <w:ind w:left="684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б) членам </w:t>
      </w:r>
      <w:proofErr w:type="spellStart"/>
      <w:r>
        <w:rPr>
          <w:spacing w:val="-2"/>
          <w:sz w:val="24"/>
          <w:szCs w:val="24"/>
        </w:rPr>
        <w:t>саморегулируемой</w:t>
      </w:r>
      <w:proofErr w:type="spellEnd"/>
      <w:r>
        <w:rPr>
          <w:spacing w:val="-2"/>
          <w:sz w:val="24"/>
          <w:szCs w:val="24"/>
        </w:rPr>
        <w:t xml:space="preserve"> организации.</w:t>
      </w:r>
    </w:p>
    <w:p w:rsidR="00CC7D3E" w:rsidRDefault="00CC7D3E" w:rsidP="00CC7D3E">
      <w:pPr>
        <w:shd w:val="clear" w:color="auto" w:fill="FFFFFF"/>
        <w:tabs>
          <w:tab w:val="left" w:pos="1188"/>
        </w:tabs>
        <w:spacing w:line="274" w:lineRule="exact"/>
        <w:ind w:right="7" w:firstLine="706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12.3.</w:t>
      </w:r>
      <w:r>
        <w:rPr>
          <w:sz w:val="24"/>
          <w:szCs w:val="24"/>
        </w:rPr>
        <w:tab/>
        <w:t>Уполномоченный г</w:t>
      </w:r>
      <w:r>
        <w:rPr>
          <w:spacing w:val="-1"/>
          <w:sz w:val="24"/>
          <w:szCs w:val="24"/>
        </w:rPr>
        <w:t>отовит    про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ект решения о проведении выездной проверки в форме приказа в 4 экземплярах по типовой форме  (приложение № 2):</w:t>
      </w:r>
    </w:p>
    <w:p w:rsidR="00CC7D3E" w:rsidRDefault="00CC7D3E" w:rsidP="00CC7D3E">
      <w:pPr>
        <w:shd w:val="clear" w:color="auto" w:fill="FFFFFF"/>
        <w:tabs>
          <w:tab w:val="left" w:pos="806"/>
        </w:tabs>
        <w:spacing w:line="274" w:lineRule="exact"/>
        <w:ind w:right="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  <w:sz w:val="24"/>
          <w:szCs w:val="24"/>
        </w:rPr>
        <w:softHyphen/>
        <w:t>мации для произведения оценки соответствия обязательным требованиям</w:t>
      </w:r>
      <w:r>
        <w:rPr>
          <w:sz w:val="24"/>
          <w:szCs w:val="24"/>
        </w:rPr>
        <w:t>;</w:t>
      </w:r>
    </w:p>
    <w:p w:rsidR="00CC7D3E" w:rsidRDefault="00CC7D3E" w:rsidP="00CC7D3E">
      <w:pPr>
        <w:shd w:val="clear" w:color="auto" w:fill="FFFFFF"/>
        <w:tabs>
          <w:tab w:val="left" w:pos="806"/>
        </w:tabs>
        <w:spacing w:line="274" w:lineRule="exact"/>
        <w:ind w:right="7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rPr>
          <w:sz w:val="24"/>
          <w:szCs w:val="24"/>
        </w:rPr>
        <w:t xml:space="preserve">муниципальными правовыми </w:t>
      </w:r>
      <w:r>
        <w:rPr>
          <w:sz w:val="24"/>
          <w:szCs w:val="24"/>
        </w:rPr>
        <w:lastRenderedPageBreak/>
        <w:t>актами, в момент совершения таких нарушений в связи с необходимо</w:t>
      </w:r>
      <w:r>
        <w:rPr>
          <w:sz w:val="24"/>
          <w:szCs w:val="24"/>
        </w:rPr>
        <w:softHyphen/>
        <w:t>стью принятия неотложных мер;</w:t>
      </w:r>
    </w:p>
    <w:p w:rsidR="00CC7D3E" w:rsidRDefault="00CC7D3E" w:rsidP="00CC7D3E">
      <w:pPr>
        <w:shd w:val="clear" w:color="auto" w:fill="FFFFFF"/>
        <w:tabs>
          <w:tab w:val="left" w:pos="851"/>
        </w:tabs>
        <w:spacing w:line="274" w:lineRule="exact"/>
        <w:ind w:firstLine="684"/>
        <w:rPr>
          <w:sz w:val="24"/>
          <w:szCs w:val="24"/>
        </w:rPr>
      </w:pPr>
      <w:r>
        <w:rPr>
          <w:sz w:val="24"/>
          <w:szCs w:val="24"/>
        </w:rPr>
        <w:t>в) при указании в плане проверок о выездной проверке.</w:t>
      </w:r>
    </w:p>
    <w:p w:rsidR="00CC7D3E" w:rsidRDefault="00CC7D3E" w:rsidP="00CC7D3E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 всех остальных случаях </w:t>
      </w:r>
      <w:r>
        <w:rPr>
          <w:spacing w:val="-1"/>
          <w:sz w:val="24"/>
          <w:szCs w:val="24"/>
        </w:rPr>
        <w:t>уполномоченный гот</w:t>
      </w:r>
      <w:r>
        <w:rPr>
          <w:sz w:val="24"/>
          <w:szCs w:val="24"/>
        </w:rPr>
        <w:t>овит проект решения о проведении документарной проверки в форме приказа в 2 экземплярах по типовой форме (приложение  2).</w:t>
      </w:r>
    </w:p>
    <w:p w:rsidR="00CC7D3E" w:rsidRDefault="00CC7D3E" w:rsidP="00CC7D3E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right="22" w:firstLine="706"/>
        <w:jc w:val="both"/>
        <w:rPr>
          <w:spacing w:val="-5"/>
          <w:sz w:val="24"/>
          <w:szCs w:val="24"/>
        </w:rPr>
      </w:pPr>
      <w:r>
        <w:rPr>
          <w:spacing w:val="-7"/>
          <w:sz w:val="24"/>
          <w:szCs w:val="24"/>
        </w:rPr>
        <w:t xml:space="preserve">В случае проведения внеплановой выездной проверки уполномоченный </w:t>
      </w:r>
      <w:r>
        <w:rPr>
          <w:spacing w:val="-5"/>
          <w:sz w:val="24"/>
          <w:szCs w:val="24"/>
        </w:rPr>
        <w:t>готовит проект уведомления субъекту муниципального контроля.</w:t>
      </w:r>
    </w:p>
    <w:p w:rsidR="00CC7D3E" w:rsidRDefault="00CC7D3E" w:rsidP="00CC7D3E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right="14" w:firstLine="706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необходимости проведения внеплановой выездной проверки на основании по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альных предпринимателей, информации от органов государственной власти, органов местного са</w:t>
      </w:r>
      <w:r>
        <w:rPr>
          <w:sz w:val="24"/>
          <w:szCs w:val="24"/>
        </w:rPr>
        <w:softHyphen/>
        <w:t>моуправления, из средств массовой информации о следующих фактах:</w:t>
      </w:r>
    </w:p>
    <w:p w:rsidR="00CC7D3E" w:rsidRDefault="00CC7D3E" w:rsidP="00CC7D3E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after="0" w:line="274" w:lineRule="exact"/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возникновение угрозы причинения вреда жизни, здоровью граждан, вреда животным,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родного и техногенного характера;</w:t>
      </w:r>
    </w:p>
    <w:p w:rsidR="00CC7D3E" w:rsidRDefault="00CC7D3E" w:rsidP="00CC7D3E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after="0" w:line="274" w:lineRule="exact"/>
        <w:ind w:right="14" w:firstLine="68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причинение вреда жизни, здоровью граждан, вреда животным, растениям, окружающей сре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ного характера;</w:t>
      </w:r>
    </w:p>
    <w:p w:rsidR="00CC7D3E" w:rsidRDefault="00CC7D3E" w:rsidP="00CC7D3E">
      <w:pPr>
        <w:shd w:val="clear" w:color="auto" w:fill="FFFFFF"/>
        <w:spacing w:line="274" w:lineRule="exact"/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3) при условии установления принадлежности субъекта проверки к юридическим лицам, инди</w:t>
      </w:r>
      <w:r>
        <w:rPr>
          <w:sz w:val="24"/>
          <w:szCs w:val="24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CC7D3E" w:rsidRDefault="00CC7D3E" w:rsidP="00CC7D3E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right="22" w:firstLine="70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В случае необходимости проведения внеплановой выездной проверки в отношении юри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дических лиц - членов </w:t>
      </w:r>
      <w:proofErr w:type="spellStart"/>
      <w:r>
        <w:rPr>
          <w:sz w:val="24"/>
          <w:szCs w:val="24"/>
        </w:rPr>
        <w:t>саморегулируемых</w:t>
      </w:r>
      <w:proofErr w:type="spellEnd"/>
      <w:r>
        <w:rPr>
          <w:sz w:val="24"/>
          <w:szCs w:val="24"/>
        </w:rPr>
        <w:t xml:space="preserve"> организаций, уполномоченный дополнительно готовит проект уведомления </w:t>
      </w:r>
      <w:proofErr w:type="spellStart"/>
      <w:r>
        <w:rPr>
          <w:sz w:val="24"/>
          <w:szCs w:val="24"/>
        </w:rPr>
        <w:t>саморегулируемой</w:t>
      </w:r>
      <w:proofErr w:type="spellEnd"/>
      <w:r>
        <w:rPr>
          <w:sz w:val="24"/>
          <w:szCs w:val="24"/>
        </w:rPr>
        <w:t xml:space="preserve"> ор</w:t>
      </w:r>
      <w:r>
        <w:rPr>
          <w:sz w:val="24"/>
          <w:szCs w:val="24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CC7D3E" w:rsidRDefault="00CC7D3E" w:rsidP="00CC7D3E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right="22" w:firstLine="706"/>
        <w:jc w:val="both"/>
        <w:rPr>
          <w:spacing w:val="-7"/>
          <w:sz w:val="24"/>
          <w:szCs w:val="24"/>
        </w:rPr>
      </w:pPr>
      <w:r>
        <w:rPr>
          <w:sz w:val="24"/>
          <w:szCs w:val="24"/>
        </w:rPr>
        <w:t>Уполномоченный передает  подготов</w:t>
      </w:r>
      <w:r>
        <w:rPr>
          <w:sz w:val="24"/>
          <w:szCs w:val="24"/>
        </w:rPr>
        <w:softHyphen/>
        <w:t>ленный проект  приказа о проведении проверки, а в случаях, указанных в настоящем Административном регламент</w:t>
      </w:r>
      <w:r>
        <w:rPr>
          <w:spacing w:val="-7"/>
          <w:sz w:val="24"/>
          <w:szCs w:val="24"/>
        </w:rPr>
        <w:t>е, - заявление о согласовании с органами прокуратуры руководителю контролирующего органа.</w:t>
      </w:r>
    </w:p>
    <w:p w:rsidR="00CC7D3E" w:rsidRDefault="00CC7D3E" w:rsidP="00CC7D3E">
      <w:pPr>
        <w:shd w:val="clear" w:color="auto" w:fill="FFFFFF"/>
        <w:tabs>
          <w:tab w:val="left" w:pos="1231"/>
        </w:tabs>
        <w:spacing w:line="281" w:lineRule="exact"/>
        <w:ind w:left="36" w:right="7" w:firstLine="662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12.9.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Руководитель контролирующего органа проверяет обоснованность проекта приказа о про</w:t>
      </w:r>
      <w:r>
        <w:rPr>
          <w:sz w:val="24"/>
          <w:szCs w:val="24"/>
        </w:rP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  <w:sz w:val="24"/>
          <w:szCs w:val="24"/>
        </w:rPr>
        <w:t xml:space="preserve">о согласовании </w:t>
      </w:r>
      <w:proofErr w:type="gramStart"/>
      <w:r>
        <w:rPr>
          <w:spacing w:val="-3"/>
          <w:sz w:val="24"/>
          <w:szCs w:val="24"/>
        </w:rPr>
        <w:t>с</w:t>
      </w:r>
      <w:proofErr w:type="gramEnd"/>
      <w:r>
        <w:rPr>
          <w:spacing w:val="-3"/>
          <w:sz w:val="24"/>
          <w:szCs w:val="24"/>
        </w:rPr>
        <w:t xml:space="preserve">  </w:t>
      </w:r>
      <w:proofErr w:type="gramStart"/>
      <w:r>
        <w:rPr>
          <w:spacing w:val="-3"/>
          <w:sz w:val="24"/>
          <w:szCs w:val="24"/>
        </w:rPr>
        <w:t>органам</w:t>
      </w:r>
      <w:proofErr w:type="gramEnd"/>
      <w:r>
        <w:rPr>
          <w:spacing w:val="-3"/>
          <w:sz w:val="24"/>
          <w:szCs w:val="24"/>
        </w:rPr>
        <w:t xml:space="preserve">  прокуратуры, принимает решение о проведении проверки в форме приказа, </w:t>
      </w:r>
      <w:r>
        <w:rPr>
          <w:sz w:val="24"/>
          <w:szCs w:val="24"/>
        </w:rPr>
        <w:t>заверяя его личной подписью и печатью, и подписывает (заверяет личной</w:t>
      </w:r>
      <w:r>
        <w:rPr>
          <w:sz w:val="24"/>
          <w:szCs w:val="24"/>
        </w:rPr>
        <w:br/>
        <w:t>подписью) соответствующий  проект.</w:t>
      </w:r>
    </w:p>
    <w:p w:rsidR="00CC7D3E" w:rsidRDefault="00CC7D3E" w:rsidP="00CC7D3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12.10.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Уполномоченный направляет  субъекту проверки уведом</w:t>
      </w:r>
      <w:r>
        <w:rPr>
          <w:spacing w:val="-10"/>
          <w:sz w:val="24"/>
          <w:szCs w:val="24"/>
        </w:rPr>
        <w:softHyphen/>
        <w:t>ление о принятом решении:</w:t>
      </w:r>
    </w:p>
    <w:p w:rsidR="00CC7D3E" w:rsidRDefault="00CC7D3E" w:rsidP="00CC7D3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CC7D3E" w:rsidRDefault="00CC7D3E" w:rsidP="00CC7D3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  <w:sz w:val="24"/>
          <w:szCs w:val="24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  <w:sz w:val="24"/>
          <w:szCs w:val="24"/>
        </w:rPr>
        <w:softHyphen/>
        <w:t>ным способом.</w:t>
      </w:r>
    </w:p>
    <w:p w:rsidR="00CC7D3E" w:rsidRDefault="00CC7D3E" w:rsidP="00CC7D3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12.11.</w:t>
      </w:r>
      <w:r>
        <w:rPr>
          <w:spacing w:val="-10"/>
          <w:sz w:val="24"/>
          <w:szCs w:val="24"/>
        </w:rPr>
        <w:tab/>
        <w:t>В случае, указанном в пункте 12.6., уполномоченный:</w:t>
      </w:r>
    </w:p>
    <w:p w:rsidR="00CC7D3E" w:rsidRDefault="00CC7D3E" w:rsidP="00CC7D3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lastRenderedPageBreak/>
        <w:t>формирует пакет документов для направления в орган прокуратуры</w:t>
      </w:r>
      <w:r>
        <w:rPr>
          <w:spacing w:val="-2"/>
          <w:sz w:val="24"/>
          <w:szCs w:val="24"/>
        </w:rPr>
        <w:t xml:space="preserve"> по месту осуществления </w:t>
      </w:r>
      <w:r>
        <w:rPr>
          <w:spacing w:val="-1"/>
          <w:sz w:val="24"/>
          <w:szCs w:val="24"/>
        </w:rPr>
        <w:t>деятельности индивидуального предпринимателя, в состав которого входит заявле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ние о согласовании проведения внеплановой выездной проверки, копия приказа руководителя кон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тролирующего органа о проведении внеплановой выездной проверки и документы, которые содержат </w:t>
      </w:r>
      <w:r>
        <w:rPr>
          <w:sz w:val="24"/>
          <w:szCs w:val="24"/>
        </w:rPr>
        <w:t>сведения, послужившие основанием ее проведения,</w:t>
      </w:r>
    </w:p>
    <w:p w:rsidR="00CC7D3E" w:rsidRDefault="00CC7D3E" w:rsidP="00CC7D3E">
      <w:pPr>
        <w:widowControl w:val="0"/>
        <w:numPr>
          <w:ilvl w:val="0"/>
          <w:numId w:val="21"/>
        </w:numPr>
        <w:shd w:val="clear" w:color="auto" w:fill="FFFFFF"/>
        <w:tabs>
          <w:tab w:val="left" w:pos="936"/>
        </w:tabs>
        <w:suppressAutoHyphens/>
        <w:autoSpaceDE w:val="0"/>
        <w:spacing w:after="0" w:line="281" w:lineRule="exact"/>
        <w:ind w:left="22" w:right="14" w:firstLine="648"/>
        <w:jc w:val="both"/>
        <w:rPr>
          <w:spacing w:val="-1"/>
          <w:sz w:val="24"/>
          <w:szCs w:val="24"/>
        </w:rPr>
      </w:pPr>
      <w:r>
        <w:rPr>
          <w:spacing w:val="-2"/>
          <w:sz w:val="24"/>
          <w:szCs w:val="24"/>
        </w:rPr>
        <w:t>направляет</w:t>
      </w:r>
      <w:r>
        <w:rPr>
          <w:spacing w:val="-1"/>
          <w:sz w:val="24"/>
          <w:szCs w:val="24"/>
        </w:rPr>
        <w:t xml:space="preserve"> в орган прокуратуры по месту осуществления деятельности  индивидуального предпринимателя</w:t>
      </w:r>
      <w:r>
        <w:rPr>
          <w:sz w:val="24"/>
          <w:szCs w:val="24"/>
        </w:rPr>
        <w:t xml:space="preserve"> заказным почтовым отправлением с уведомлением о вручении </w:t>
      </w:r>
      <w:r>
        <w:rPr>
          <w:spacing w:val="-1"/>
          <w:sz w:val="24"/>
          <w:szCs w:val="24"/>
        </w:rPr>
        <w:t>или в форме электронного документа, подписанного электронной цифровой подписью.</w:t>
      </w:r>
    </w:p>
    <w:p w:rsidR="00CC7D3E" w:rsidRDefault="00CC7D3E" w:rsidP="00CC7D3E">
      <w:pPr>
        <w:shd w:val="clear" w:color="auto" w:fill="FFFFFF"/>
        <w:tabs>
          <w:tab w:val="left" w:pos="1332"/>
        </w:tabs>
        <w:spacing w:line="281" w:lineRule="exact"/>
        <w:ind w:left="14" w:right="7" w:firstLine="677"/>
        <w:jc w:val="both"/>
        <w:rPr>
          <w:spacing w:val="-2"/>
          <w:sz w:val="24"/>
          <w:szCs w:val="24"/>
        </w:rPr>
      </w:pPr>
      <w:r>
        <w:rPr>
          <w:spacing w:val="-9"/>
          <w:sz w:val="24"/>
          <w:szCs w:val="24"/>
        </w:rPr>
        <w:t>12.12.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В случае принятия решения о проведении внеплановой выездной проверки в отношении </w:t>
      </w:r>
      <w:r>
        <w:rPr>
          <w:sz w:val="24"/>
          <w:szCs w:val="24"/>
        </w:rPr>
        <w:t xml:space="preserve">юридических лиц - членов </w:t>
      </w:r>
      <w:proofErr w:type="spellStart"/>
      <w:r>
        <w:rPr>
          <w:sz w:val="24"/>
          <w:szCs w:val="24"/>
        </w:rPr>
        <w:t>саморегулируемых</w:t>
      </w:r>
      <w:proofErr w:type="spellEnd"/>
      <w:r>
        <w:rPr>
          <w:sz w:val="24"/>
          <w:szCs w:val="24"/>
        </w:rPr>
        <w:t xml:space="preserve"> организаций, уполномоченный </w:t>
      </w:r>
      <w:r>
        <w:rPr>
          <w:spacing w:val="-2"/>
          <w:sz w:val="24"/>
          <w:szCs w:val="24"/>
        </w:rPr>
        <w:t xml:space="preserve">направляет </w:t>
      </w:r>
      <w:proofErr w:type="spellStart"/>
      <w:r>
        <w:rPr>
          <w:spacing w:val="-2"/>
          <w:sz w:val="24"/>
          <w:szCs w:val="24"/>
        </w:rPr>
        <w:t>саморегулируемой</w:t>
      </w:r>
      <w:proofErr w:type="spellEnd"/>
      <w:r>
        <w:rPr>
          <w:spacing w:val="-2"/>
          <w:sz w:val="24"/>
          <w:szCs w:val="24"/>
        </w:rPr>
        <w:t xml:space="preserve"> организации  уведомление </w:t>
      </w:r>
      <w:r>
        <w:rPr>
          <w:sz w:val="24"/>
          <w:szCs w:val="24"/>
        </w:rPr>
        <w:t>заказным почтовым отправлением с уведомлением о вручении.</w:t>
      </w:r>
      <w:r>
        <w:rPr>
          <w:spacing w:val="-2"/>
          <w:sz w:val="24"/>
          <w:szCs w:val="24"/>
        </w:rPr>
        <w:t xml:space="preserve"> </w:t>
      </w:r>
    </w:p>
    <w:p w:rsidR="00CC7D3E" w:rsidRDefault="00CC7D3E" w:rsidP="00CC7D3E">
      <w:pPr>
        <w:shd w:val="clear" w:color="auto" w:fill="FFFFFF"/>
        <w:tabs>
          <w:tab w:val="left" w:pos="1418"/>
        </w:tabs>
        <w:spacing w:line="281" w:lineRule="exact"/>
        <w:ind w:left="14" w:right="14" w:firstLine="677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12.13.</w:t>
      </w:r>
      <w:r>
        <w:rPr>
          <w:sz w:val="24"/>
          <w:szCs w:val="24"/>
        </w:rPr>
        <w:tab/>
        <w:t xml:space="preserve">Результатом исполнения настоящей административной процедуры является приказ о проведении проверки, а в случаях, указанных в настоящем Административном регламенте, также  </w:t>
      </w:r>
      <w:r>
        <w:rPr>
          <w:spacing w:val="-1"/>
          <w:sz w:val="24"/>
          <w:szCs w:val="24"/>
        </w:rPr>
        <w:t xml:space="preserve">уведомление  субъекта  проверки,  уведомление  </w:t>
      </w:r>
      <w:proofErr w:type="spellStart"/>
      <w:r>
        <w:rPr>
          <w:spacing w:val="-1"/>
          <w:sz w:val="24"/>
          <w:szCs w:val="24"/>
        </w:rPr>
        <w:t>саморегулируемой</w:t>
      </w:r>
      <w:proofErr w:type="spellEnd"/>
      <w:r>
        <w:rPr>
          <w:spacing w:val="-1"/>
          <w:sz w:val="24"/>
          <w:szCs w:val="24"/>
        </w:rPr>
        <w:t xml:space="preserve">  организации, заявление о согласо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вании с органами прокуратуры.</w:t>
      </w:r>
    </w:p>
    <w:p w:rsidR="00CC7D3E" w:rsidRDefault="00CC7D3E" w:rsidP="00CC7D3E">
      <w:pPr>
        <w:widowControl w:val="0"/>
        <w:numPr>
          <w:ilvl w:val="0"/>
          <w:numId w:val="22"/>
        </w:numPr>
        <w:shd w:val="clear" w:color="auto" w:fill="FFFFFF"/>
        <w:tabs>
          <w:tab w:val="left" w:pos="1289"/>
        </w:tabs>
        <w:suppressAutoHyphens/>
        <w:autoSpaceDE w:val="0"/>
        <w:spacing w:after="0" w:line="281" w:lineRule="exact"/>
        <w:ind w:firstLine="684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Максимальный срок исполнения указанной административной процедуры - 5 рабочих дней.</w:t>
      </w:r>
    </w:p>
    <w:p w:rsidR="00CC7D3E" w:rsidRDefault="00CC7D3E" w:rsidP="00CC7D3E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after="0" w:line="281" w:lineRule="exact"/>
        <w:ind w:left="7" w:right="7" w:firstLine="677"/>
        <w:jc w:val="both"/>
        <w:rPr>
          <w:spacing w:val="-4"/>
          <w:sz w:val="24"/>
          <w:szCs w:val="24"/>
        </w:rPr>
      </w:pPr>
      <w:proofErr w:type="gramStart"/>
      <w:r>
        <w:rPr>
          <w:spacing w:val="-6"/>
          <w:sz w:val="24"/>
          <w:szCs w:val="24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  <w:sz w:val="24"/>
          <w:szCs w:val="24"/>
        </w:rPr>
        <w:softHyphen/>
      </w:r>
      <w:r>
        <w:rPr>
          <w:spacing w:val="-5"/>
          <w:sz w:val="24"/>
          <w:szCs w:val="24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  <w:sz w:val="24"/>
          <w:szCs w:val="2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  <w:sz w:val="24"/>
          <w:szCs w:val="24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  <w:sz w:val="24"/>
          <w:szCs w:val="24"/>
        </w:rPr>
        <w:t>принятия неотложных мер контролирующий орган вправе приступить к проведению внеплановой</w:t>
      </w:r>
      <w:proofErr w:type="gramEnd"/>
      <w:r>
        <w:rPr>
          <w:spacing w:val="-6"/>
          <w:sz w:val="24"/>
          <w:szCs w:val="24"/>
        </w:rPr>
        <w:t xml:space="preserve"> выезд</w:t>
      </w:r>
      <w:r>
        <w:rPr>
          <w:spacing w:val="-6"/>
          <w:sz w:val="24"/>
          <w:szCs w:val="24"/>
        </w:rPr>
        <w:softHyphen/>
      </w:r>
      <w:r>
        <w:rPr>
          <w:spacing w:val="-4"/>
          <w:sz w:val="24"/>
          <w:szCs w:val="2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  <w:sz w:val="24"/>
          <w:szCs w:val="24"/>
        </w:rPr>
        <w:softHyphen/>
      </w:r>
      <w:r>
        <w:rPr>
          <w:spacing w:val="-5"/>
          <w:sz w:val="24"/>
          <w:szCs w:val="24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  <w:sz w:val="24"/>
          <w:szCs w:val="24"/>
        </w:rPr>
        <w:t>Административного регламента,  в органы прокуратуры в течение двадцати четырех часов.</w:t>
      </w:r>
    </w:p>
    <w:p w:rsidR="00CC7D3E" w:rsidRDefault="00CC7D3E" w:rsidP="00CC7D3E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after="0" w:line="281" w:lineRule="exact"/>
        <w:ind w:left="7"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Результатом является решение прокурора или его заместителя о согласовании проведе</w:t>
      </w:r>
      <w:r>
        <w:rPr>
          <w:spacing w:val="-1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  <w:sz w:val="24"/>
          <w:szCs w:val="24"/>
        </w:rPr>
        <w:t xml:space="preserve">обжаловано руководителем (заместителем руководителя) контролирующего органа вышестоящему </w:t>
      </w:r>
      <w:r>
        <w:rPr>
          <w:sz w:val="24"/>
          <w:szCs w:val="24"/>
        </w:rPr>
        <w:t>прокурору или в суд.</w:t>
      </w:r>
    </w:p>
    <w:p w:rsidR="00CC7D3E" w:rsidRDefault="00CC7D3E" w:rsidP="00CC7D3E">
      <w:pPr>
        <w:shd w:val="clear" w:color="auto" w:fill="FFFFFF"/>
        <w:spacing w:before="274"/>
        <w:ind w:righ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13. Проведение документарной проверки</w:t>
      </w:r>
    </w:p>
    <w:p w:rsidR="00CC7D3E" w:rsidRDefault="00CC7D3E" w:rsidP="00CC7D3E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after="0" w:line="274" w:lineRule="exact"/>
        <w:ind w:right="14" w:firstLine="69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Основанием для начала проведения документарной проверки является получение уполномоченным приказа о проведении документарной проверки от руководителя контролирующего органа.</w:t>
      </w:r>
    </w:p>
    <w:p w:rsidR="00CC7D3E" w:rsidRDefault="00CC7D3E" w:rsidP="00CC7D3E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after="0" w:line="274" w:lineRule="exact"/>
        <w:ind w:right="14" w:firstLine="69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Уполномоченный</w:t>
      </w:r>
      <w:r>
        <w:rPr>
          <w:spacing w:val="-2"/>
          <w:sz w:val="24"/>
          <w:szCs w:val="24"/>
        </w:rPr>
        <w:t xml:space="preserve"> рассматривает   документы   юридиче</w:t>
      </w:r>
      <w:r>
        <w:rPr>
          <w:spacing w:val="-2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  <w:sz w:val="24"/>
          <w:szCs w:val="24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  <w:sz w:val="24"/>
          <w:szCs w:val="24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ях и иные документы о результатах  </w:t>
      </w:r>
      <w:r>
        <w:rPr>
          <w:spacing w:val="-1"/>
          <w:sz w:val="24"/>
          <w:szCs w:val="24"/>
        </w:rPr>
        <w:t>муниципального контроля,</w:t>
      </w:r>
      <w:r>
        <w:rPr>
          <w:spacing w:val="-3"/>
          <w:sz w:val="24"/>
          <w:szCs w:val="24"/>
        </w:rPr>
        <w:t xml:space="preserve"> осуществленного в отношении этих юридического лица, индивиду</w:t>
      </w:r>
      <w:r>
        <w:rPr>
          <w:spacing w:val="-3"/>
          <w:sz w:val="24"/>
          <w:szCs w:val="24"/>
        </w:rPr>
        <w:softHyphen/>
      </w:r>
      <w:r>
        <w:rPr>
          <w:spacing w:val="-1"/>
          <w:sz w:val="24"/>
          <w:szCs w:val="24"/>
        </w:rPr>
        <w:t>ального предпринимателя.</w:t>
      </w:r>
    </w:p>
    <w:p w:rsidR="00CC7D3E" w:rsidRDefault="00CC7D3E" w:rsidP="00CC7D3E">
      <w:pPr>
        <w:shd w:val="clear" w:color="auto" w:fill="FFFFFF"/>
        <w:tabs>
          <w:tab w:val="left" w:pos="1209"/>
        </w:tabs>
        <w:spacing w:line="281" w:lineRule="exact"/>
        <w:ind w:left="7" w:firstLine="70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случае если рассмотренные сведения позволяют оценить исполнение субъектом про</w:t>
      </w:r>
      <w:r>
        <w:rPr>
          <w:sz w:val="24"/>
          <w:szCs w:val="24"/>
        </w:rPr>
        <w:softHyphen/>
        <w:t xml:space="preserve">верки обязательных требований, заведующий сектором  производит их </w:t>
      </w:r>
      <w:r>
        <w:rPr>
          <w:spacing w:val="-2"/>
          <w:sz w:val="24"/>
          <w:szCs w:val="24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ме, приведенной в приложении 5.</w:t>
      </w:r>
    </w:p>
    <w:p w:rsidR="00CC7D3E" w:rsidRDefault="00CC7D3E" w:rsidP="00CC7D3E">
      <w:pPr>
        <w:widowControl w:val="0"/>
        <w:numPr>
          <w:ilvl w:val="0"/>
          <w:numId w:val="24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7" w:right="7" w:firstLine="706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достоверность сведений, содержащихся в документах, имеющихся в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  <w:sz w:val="24"/>
          <w:szCs w:val="24"/>
        </w:rPr>
        <w:softHyphen/>
        <w:t>ляют оценить исполнение субъектом проверки обязательных требований, уполномоченным</w:t>
      </w:r>
      <w:r>
        <w:rPr>
          <w:sz w:val="24"/>
          <w:szCs w:val="24"/>
        </w:rPr>
        <w:t>: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after="0" w:line="281" w:lineRule="exact"/>
        <w:ind w:left="14" w:right="7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готовит в адрес субъекта проверки мотивированный запрос с требованием представить иные </w:t>
      </w:r>
      <w:r>
        <w:rPr>
          <w:spacing w:val="-1"/>
          <w:sz w:val="24"/>
          <w:szCs w:val="24"/>
        </w:rPr>
        <w:t xml:space="preserve">необходимые для рассмотрения в ходе проведения документарной проверки документы, заверяя его </w:t>
      </w:r>
      <w:r>
        <w:rPr>
          <w:sz w:val="24"/>
          <w:szCs w:val="24"/>
        </w:rPr>
        <w:t>своей подписью,  и отправляет его заказным почтовым отправлением с уведомлением о вручении;</w:t>
      </w:r>
    </w:p>
    <w:p w:rsidR="00CC7D3E" w:rsidRDefault="00CC7D3E" w:rsidP="00CC7D3E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after="0" w:line="281" w:lineRule="exact"/>
        <w:ind w:left="14"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уведомляет субъект  проверки посредством телефонной или электронной связи о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запроса.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7" w:right="14" w:firstLine="706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При поступлении ответа на </w:t>
      </w:r>
      <w:proofErr w:type="gramStart"/>
      <w:r>
        <w:rPr>
          <w:spacing w:val="-6"/>
          <w:sz w:val="24"/>
          <w:szCs w:val="24"/>
        </w:rPr>
        <w:t>запрос</w:t>
      </w:r>
      <w:proofErr w:type="gramEnd"/>
      <w:r>
        <w:rPr>
          <w:spacing w:val="-6"/>
          <w:sz w:val="24"/>
          <w:szCs w:val="24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CC7D3E" w:rsidRDefault="00CC7D3E" w:rsidP="00CC7D3E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7" w:right="14" w:firstLine="706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В случае  если рассмотренные сведения позволяют оценить исполнение субъектом про</w:t>
      </w:r>
      <w:r>
        <w:rPr>
          <w:spacing w:val="-6"/>
          <w:sz w:val="24"/>
          <w:szCs w:val="24"/>
        </w:rPr>
        <w:softHyphen/>
        <w:t>верки обязательных требований, уполномоченный производит их оценку и</w:t>
      </w:r>
      <w:r>
        <w:rPr>
          <w:spacing w:val="-1"/>
          <w:sz w:val="24"/>
          <w:szCs w:val="24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ме, приведенной в приложении  5.</w:t>
      </w:r>
    </w:p>
    <w:p w:rsidR="00CC7D3E" w:rsidRDefault="00CC7D3E" w:rsidP="00CC7D3E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7" w:right="7"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  <w:sz w:val="24"/>
          <w:szCs w:val="24"/>
        </w:rPr>
        <w:t>в этих документах, сведениям, уже имеющимся у контролирующего органа, уполномоченным</w:t>
      </w:r>
      <w:r>
        <w:rPr>
          <w:sz w:val="24"/>
          <w:szCs w:val="24"/>
        </w:rPr>
        <w:t>: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after="0" w:line="281" w:lineRule="exact"/>
        <w:ind w:left="7"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CC7D3E" w:rsidRDefault="00CC7D3E" w:rsidP="00CC7D3E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after="0" w:line="281" w:lineRule="exact"/>
        <w:ind w:left="7" w:right="22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уведомляет субъект проверки посредством телефонной или электронной связи о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письма.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after="0" w:line="281" w:lineRule="exact"/>
        <w:ind w:right="22" w:firstLine="706"/>
        <w:jc w:val="both"/>
        <w:rPr>
          <w:sz w:val="24"/>
          <w:szCs w:val="24"/>
        </w:rPr>
      </w:pPr>
      <w:r>
        <w:rPr>
          <w:sz w:val="24"/>
          <w:szCs w:val="24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rPr>
          <w:sz w:val="24"/>
          <w:szCs w:val="24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CC7D3E" w:rsidRDefault="00CC7D3E" w:rsidP="00CC7D3E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after="0" w:line="281" w:lineRule="exact"/>
        <w:ind w:right="29" w:firstLine="564"/>
        <w:jc w:val="both"/>
        <w:rPr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В случае  если рассмотренные сведения не позволяют оценить соблюдение субъектом про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  <w:sz w:val="24"/>
          <w:szCs w:val="24"/>
        </w:rPr>
        <w:t>запрос или пояснений в письменной форме от субъекта проверки заведующий сектором</w:t>
      </w:r>
      <w:r>
        <w:rPr>
          <w:sz w:val="24"/>
          <w:szCs w:val="24"/>
        </w:rPr>
        <w:t xml:space="preserve"> готовит акт проверки непосредственно после завершения проверки, содержащий </w:t>
      </w:r>
      <w:r>
        <w:rPr>
          <w:spacing w:val="-2"/>
          <w:sz w:val="24"/>
          <w:szCs w:val="24"/>
        </w:rPr>
        <w:t xml:space="preserve">сведения о недостаточности информации для оценки фактов и </w:t>
      </w:r>
      <w:r>
        <w:rPr>
          <w:sz w:val="24"/>
          <w:szCs w:val="24"/>
        </w:rPr>
        <w:t>готовит  решение  о проведении   внеплановой выездной проверки.</w:t>
      </w:r>
      <w:proofErr w:type="gramEnd"/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before="7" w:after="0" w:line="281" w:lineRule="exact"/>
        <w:ind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Результатом исполнения настоящей административной процедуры является акт проверки.</w:t>
      </w:r>
    </w:p>
    <w:p w:rsidR="00CC7D3E" w:rsidRDefault="00CC7D3E" w:rsidP="00CC7D3E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after="0" w:line="281" w:lineRule="exact"/>
        <w:ind w:right="58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Максимальный срок выполнения указанной административной процедуры составляет  20 </w:t>
      </w:r>
      <w:r>
        <w:rPr>
          <w:sz w:val="24"/>
          <w:szCs w:val="24"/>
        </w:rPr>
        <w:t xml:space="preserve">рабочих дней. </w:t>
      </w:r>
    </w:p>
    <w:p w:rsidR="00CC7D3E" w:rsidRDefault="00CC7D3E" w:rsidP="00CC7D3E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</w:p>
    <w:p w:rsidR="00CC7D3E" w:rsidRDefault="00CC7D3E" w:rsidP="00CC7D3E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  <w:r>
        <w:rPr>
          <w:b/>
          <w:bCs/>
          <w:spacing w:val="-12"/>
          <w:sz w:val="24"/>
          <w:szCs w:val="24"/>
        </w:rPr>
        <w:lastRenderedPageBreak/>
        <w:t>14. Проведение выездной проверки</w:t>
      </w:r>
    </w:p>
    <w:p w:rsidR="00CC7D3E" w:rsidRDefault="00CC7D3E" w:rsidP="00CC7D3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before="269" w:after="0" w:line="274" w:lineRule="exact"/>
        <w:ind w:left="5" w:firstLine="696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 xml:space="preserve">Основанием для начала проведения выездной проверки является получение уполномоченным  </w:t>
      </w:r>
      <w:r>
        <w:rPr>
          <w:spacing w:val="-8"/>
          <w:sz w:val="24"/>
          <w:szCs w:val="24"/>
        </w:rPr>
        <w:t xml:space="preserve">приказа о проведении плановой выездной проверки </w:t>
      </w:r>
      <w:r>
        <w:rPr>
          <w:spacing w:val="-7"/>
          <w:sz w:val="24"/>
          <w:szCs w:val="24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  <w:sz w:val="24"/>
          <w:szCs w:val="24"/>
        </w:rPr>
        <w:t xml:space="preserve"> решения прокурора или его заме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стителя о согласовании проведения внеплановой выездной проверки.</w:t>
      </w:r>
    </w:p>
    <w:p w:rsidR="00CC7D3E" w:rsidRDefault="00CC7D3E" w:rsidP="00CC7D3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5" w:right="10" w:firstLine="696"/>
        <w:jc w:val="both"/>
        <w:rPr>
          <w:sz w:val="24"/>
          <w:szCs w:val="24"/>
        </w:rPr>
      </w:pPr>
      <w:proofErr w:type="gramStart"/>
      <w:r>
        <w:rPr>
          <w:spacing w:val="-9"/>
          <w:sz w:val="24"/>
          <w:szCs w:val="24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  <w:sz w:val="24"/>
          <w:szCs w:val="24"/>
        </w:rPr>
        <w:softHyphen/>
      </w:r>
      <w:r>
        <w:rPr>
          <w:spacing w:val="-11"/>
          <w:sz w:val="24"/>
          <w:szCs w:val="24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ездной проверки на момент начала проверки не</w:t>
      </w:r>
      <w:proofErr w:type="gramEnd"/>
      <w:r>
        <w:rPr>
          <w:sz w:val="24"/>
          <w:szCs w:val="24"/>
        </w:rPr>
        <w:t xml:space="preserve"> требуется.</w:t>
      </w:r>
    </w:p>
    <w:p w:rsidR="00CC7D3E" w:rsidRDefault="00CC7D3E" w:rsidP="00CC7D3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5" w:right="19" w:firstLine="696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Уполномоченный  выезжает по месту нахождения юри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 xml:space="preserve">дического лица, месту осуществления деятельности индивидуального предпринимателя и (или) по </w:t>
      </w:r>
      <w:r>
        <w:rPr>
          <w:sz w:val="24"/>
          <w:szCs w:val="24"/>
        </w:rPr>
        <w:t>месту фактического осуществления их деятельности.</w:t>
      </w:r>
    </w:p>
    <w:p w:rsidR="00CC7D3E" w:rsidRDefault="00CC7D3E" w:rsidP="00CC7D3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5" w:right="19" w:firstLine="696"/>
        <w:jc w:val="both"/>
        <w:rPr>
          <w:spacing w:val="-9"/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Уполномоченный предъявляет служебное удостове</w:t>
      </w:r>
      <w:r>
        <w:rPr>
          <w:spacing w:val="-10"/>
          <w:sz w:val="24"/>
          <w:szCs w:val="24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  <w:sz w:val="24"/>
          <w:szCs w:val="24"/>
        </w:rPr>
        <w:softHyphen/>
        <w:t xml:space="preserve">видуального предпринимателя, его уполномоченного представителя с копией приказа о проведении  </w:t>
      </w:r>
      <w:r>
        <w:rPr>
          <w:spacing w:val="-12"/>
          <w:sz w:val="24"/>
          <w:szCs w:val="24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  <w:sz w:val="24"/>
          <w:szCs w:val="24"/>
        </w:rPr>
        <w:t>, в целях подтверждения своих полномочий   (положением об уполномоченном орга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>
        <w:rPr>
          <w:spacing w:val="-10"/>
          <w:sz w:val="24"/>
          <w:szCs w:val="24"/>
        </w:rPr>
        <w:t xml:space="preserve">,  </w:t>
      </w:r>
      <w:proofErr w:type="gramStart"/>
      <w:r>
        <w:rPr>
          <w:spacing w:val="-10"/>
          <w:sz w:val="24"/>
          <w:szCs w:val="24"/>
        </w:rPr>
        <w:t>предусмотренных</w:t>
      </w:r>
      <w:proofErr w:type="gramEnd"/>
      <w:r>
        <w:rPr>
          <w:spacing w:val="-10"/>
          <w:sz w:val="24"/>
          <w:szCs w:val="24"/>
        </w:rPr>
        <w:t xml:space="preserve"> действующим законодательством,  </w:t>
      </w:r>
      <w:r>
        <w:rPr>
          <w:spacing w:val="-9"/>
          <w:sz w:val="24"/>
          <w:szCs w:val="24"/>
        </w:rPr>
        <w:t>с решением органа прокуратуры о согласовании проведения проверки.</w:t>
      </w:r>
    </w:p>
    <w:p w:rsidR="00CC7D3E" w:rsidRDefault="00CC7D3E" w:rsidP="00CC7D3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5" w:right="14" w:firstLine="696"/>
        <w:jc w:val="both"/>
        <w:rPr>
          <w:spacing w:val="-12"/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Уполномоченный  предлагает руководителю или ино</w:t>
      </w:r>
      <w:r>
        <w:rPr>
          <w:spacing w:val="-10"/>
          <w:sz w:val="24"/>
          <w:szCs w:val="24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  <w:sz w:val="24"/>
          <w:szCs w:val="24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  <w:sz w:val="24"/>
          <w:szCs w:val="24"/>
        </w:rPr>
        <w:softHyphen/>
      </w:r>
      <w:r>
        <w:rPr>
          <w:spacing w:val="-13"/>
          <w:sz w:val="24"/>
          <w:szCs w:val="24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  <w:sz w:val="24"/>
          <w:szCs w:val="24"/>
        </w:rPr>
        <w:softHyphen/>
      </w:r>
      <w:r>
        <w:rPr>
          <w:spacing w:val="-15"/>
          <w:sz w:val="24"/>
          <w:szCs w:val="24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  <w:sz w:val="24"/>
          <w:szCs w:val="24"/>
        </w:rPr>
        <w:softHyphen/>
      </w:r>
      <w:r>
        <w:rPr>
          <w:spacing w:val="-13"/>
          <w:sz w:val="24"/>
          <w:szCs w:val="24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  <w:sz w:val="24"/>
          <w:szCs w:val="24"/>
        </w:rPr>
        <w:t>при осуществлении</w:t>
      </w:r>
      <w:proofErr w:type="gramEnd"/>
      <w:r>
        <w:rPr>
          <w:spacing w:val="-12"/>
          <w:sz w:val="24"/>
          <w:szCs w:val="24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CC7D3E" w:rsidRDefault="00CC7D3E" w:rsidP="00CC7D3E">
      <w:pPr>
        <w:widowControl w:val="0"/>
        <w:numPr>
          <w:ilvl w:val="0"/>
          <w:numId w:val="30"/>
        </w:numPr>
        <w:shd w:val="clear" w:color="auto" w:fill="FFFFFF"/>
        <w:tabs>
          <w:tab w:val="left" w:pos="1920"/>
        </w:tabs>
        <w:suppressAutoHyphens/>
        <w:autoSpaceDE w:val="0"/>
        <w:spacing w:after="0" w:line="274" w:lineRule="exact"/>
        <w:ind w:left="701"/>
        <w:rPr>
          <w:spacing w:val="-11"/>
          <w:sz w:val="24"/>
          <w:szCs w:val="24"/>
        </w:rPr>
      </w:pPr>
      <w:r>
        <w:rPr>
          <w:spacing w:val="-11"/>
          <w:sz w:val="24"/>
          <w:szCs w:val="24"/>
        </w:rPr>
        <w:t>Уполномоченный  осуществляет следующие действия:</w:t>
      </w:r>
    </w:p>
    <w:p w:rsidR="00CC7D3E" w:rsidRDefault="00CC7D3E" w:rsidP="00CC7D3E">
      <w:pPr>
        <w:widowControl w:val="0"/>
        <w:numPr>
          <w:ilvl w:val="0"/>
          <w:numId w:val="31"/>
        </w:numPr>
        <w:shd w:val="clear" w:color="auto" w:fill="FFFFFF"/>
        <w:tabs>
          <w:tab w:val="left" w:pos="802"/>
        </w:tabs>
        <w:suppressAutoHyphens/>
        <w:autoSpaceDE w:val="0"/>
        <w:spacing w:after="0" w:line="274" w:lineRule="exact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рассматривает документы субъекта муниципального контроля;</w:t>
      </w:r>
    </w:p>
    <w:p w:rsidR="00CC7D3E" w:rsidRDefault="00CC7D3E" w:rsidP="00CC7D3E">
      <w:pPr>
        <w:shd w:val="clear" w:color="auto" w:fill="FFFFFF"/>
        <w:tabs>
          <w:tab w:val="left" w:pos="816"/>
        </w:tabs>
        <w:spacing w:line="274" w:lineRule="exact"/>
        <w:ind w:left="14" w:right="24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  <w:sz w:val="24"/>
          <w:szCs w:val="24"/>
        </w:rPr>
        <w:softHyphen/>
        <w:t>тельности территории, здания, строения, сооружения, помещения, оборудование</w:t>
      </w:r>
      <w:r>
        <w:rPr>
          <w:sz w:val="24"/>
          <w:szCs w:val="24"/>
        </w:rPr>
        <w:t>;</w:t>
      </w:r>
    </w:p>
    <w:p w:rsidR="00CC7D3E" w:rsidRDefault="00CC7D3E" w:rsidP="00CC7D3E">
      <w:pPr>
        <w:shd w:val="clear" w:color="auto" w:fill="FFFFFF"/>
        <w:tabs>
          <w:tab w:val="left" w:pos="816"/>
        </w:tabs>
        <w:spacing w:line="274" w:lineRule="exact"/>
        <w:ind w:left="14" w:right="29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ды, проводит их исследования, испытания;</w:t>
      </w:r>
    </w:p>
    <w:p w:rsidR="00CC7D3E" w:rsidRDefault="00CC7D3E" w:rsidP="00CC7D3E">
      <w:pPr>
        <w:shd w:val="clear" w:color="auto" w:fill="FFFFFF"/>
        <w:tabs>
          <w:tab w:val="left" w:pos="816"/>
        </w:tabs>
        <w:spacing w:line="274" w:lineRule="exact"/>
        <w:ind w:left="14" w:right="24" w:firstLine="695"/>
        <w:jc w:val="both"/>
        <w:rPr>
          <w:spacing w:val="-10"/>
          <w:sz w:val="24"/>
          <w:szCs w:val="24"/>
        </w:rPr>
      </w:pPr>
      <w:r>
        <w:rPr>
          <w:spacing w:val="-12"/>
          <w:sz w:val="24"/>
          <w:szCs w:val="24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  <w:sz w:val="24"/>
          <w:szCs w:val="24"/>
        </w:rPr>
        <w:t>связи выявленного нарушения обязательных требований, с фактами причинения вреда,</w:t>
      </w:r>
    </w:p>
    <w:p w:rsidR="00CC7D3E" w:rsidRDefault="00CC7D3E" w:rsidP="00CC7D3E">
      <w:pPr>
        <w:shd w:val="clear" w:color="auto" w:fill="FFFFFF"/>
        <w:tabs>
          <w:tab w:val="left" w:pos="1224"/>
        </w:tabs>
        <w:spacing w:line="274" w:lineRule="exact"/>
        <w:ind w:left="5" w:right="24" w:firstLine="696"/>
        <w:rPr>
          <w:sz w:val="24"/>
          <w:szCs w:val="24"/>
        </w:rPr>
      </w:pPr>
      <w:r>
        <w:rPr>
          <w:spacing w:val="-18"/>
          <w:sz w:val="24"/>
          <w:szCs w:val="24"/>
        </w:rPr>
        <w:t xml:space="preserve">14.7. </w:t>
      </w:r>
      <w:r>
        <w:rPr>
          <w:spacing w:val="-10"/>
          <w:sz w:val="24"/>
          <w:szCs w:val="24"/>
        </w:rPr>
        <w:t xml:space="preserve">Уполномоченный не вправе осуществлять следующие </w:t>
      </w:r>
      <w:r>
        <w:rPr>
          <w:sz w:val="24"/>
          <w:szCs w:val="24"/>
        </w:rPr>
        <w:t xml:space="preserve">действия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>:</w:t>
      </w:r>
    </w:p>
    <w:p w:rsidR="00CC7D3E" w:rsidRDefault="00CC7D3E" w:rsidP="00CC7D3E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проверке выполнения обязательных требований, если такие требования не относятся к пол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номочиям органа, от имени которых действуют эти должностные лица;</w:t>
      </w:r>
    </w:p>
    <w:p w:rsidR="00CC7D3E" w:rsidRDefault="00CC7D3E" w:rsidP="00CC7D3E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after="0" w:line="274" w:lineRule="exact"/>
        <w:ind w:right="14" w:firstLine="677"/>
        <w:jc w:val="both"/>
        <w:rPr>
          <w:spacing w:val="-9"/>
          <w:sz w:val="24"/>
          <w:szCs w:val="24"/>
        </w:rPr>
      </w:pPr>
      <w:proofErr w:type="gramStart"/>
      <w:r>
        <w:rPr>
          <w:spacing w:val="-9"/>
          <w:sz w:val="24"/>
          <w:szCs w:val="24"/>
        </w:rPr>
        <w:t xml:space="preserve">осуществлению плановой или внеплановой выездной проверки в случае отсутствия при ее </w:t>
      </w:r>
      <w:r>
        <w:rPr>
          <w:spacing w:val="-10"/>
          <w:sz w:val="24"/>
          <w:szCs w:val="24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  <w:sz w:val="24"/>
          <w:szCs w:val="24"/>
        </w:rPr>
        <w:softHyphen/>
      </w:r>
      <w:r>
        <w:rPr>
          <w:spacing w:val="-12"/>
          <w:sz w:val="24"/>
          <w:szCs w:val="24"/>
        </w:rPr>
        <w:t xml:space="preserve">нения вреда жизни, здоровью граждан, вреда животным, растениям, </w:t>
      </w:r>
      <w:r>
        <w:rPr>
          <w:spacing w:val="-12"/>
          <w:sz w:val="24"/>
          <w:szCs w:val="24"/>
        </w:rPr>
        <w:lastRenderedPageBreak/>
        <w:t xml:space="preserve">окружающей среде, безопасности </w:t>
      </w:r>
      <w:r>
        <w:rPr>
          <w:spacing w:val="-9"/>
          <w:sz w:val="24"/>
          <w:szCs w:val="24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CC7D3E" w:rsidRDefault="00CC7D3E" w:rsidP="00CC7D3E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>требованию представления документов, информации, образцов продукции, проб обсле</w:t>
      </w:r>
      <w:r>
        <w:rPr>
          <w:spacing w:val="-7"/>
          <w:sz w:val="24"/>
          <w:szCs w:val="24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  <w:sz w:val="24"/>
          <w:szCs w:val="24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  <w:sz w:val="24"/>
          <w:szCs w:val="24"/>
        </w:rPr>
        <w:softHyphen/>
      </w:r>
      <w:r>
        <w:rPr>
          <w:sz w:val="24"/>
          <w:szCs w:val="24"/>
        </w:rPr>
        <w:t>кументов;</w:t>
      </w:r>
    </w:p>
    <w:p w:rsidR="00CC7D3E" w:rsidRDefault="00CC7D3E" w:rsidP="00CC7D3E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after="0" w:line="274" w:lineRule="exact"/>
        <w:ind w:lef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 xml:space="preserve">отбору образцов продукции, пробы обследования объектов окружающей среды и объектов </w:t>
      </w:r>
      <w:r>
        <w:rPr>
          <w:sz w:val="24"/>
          <w:szCs w:val="24"/>
        </w:rP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  <w:sz w:val="24"/>
          <w:szCs w:val="24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щем нормы, установленные национальными стандартами, правилами отбора образцов, проб и мето</w:t>
      </w:r>
      <w:r>
        <w:rPr>
          <w:sz w:val="24"/>
          <w:szCs w:val="24"/>
        </w:rP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  <w:sz w:val="24"/>
          <w:szCs w:val="24"/>
        </w:rPr>
        <w:t>дня их вступления в силу иными нормативными техническими</w:t>
      </w:r>
      <w:proofErr w:type="gramEnd"/>
      <w:r>
        <w:rPr>
          <w:spacing w:val="-2"/>
          <w:sz w:val="24"/>
          <w:szCs w:val="24"/>
        </w:rPr>
        <w:t xml:space="preserve"> документами и правилами и методами </w:t>
      </w:r>
      <w:r>
        <w:rPr>
          <w:sz w:val="24"/>
          <w:szCs w:val="24"/>
        </w:rPr>
        <w:t>исследований, испытаний, измерений;</w:t>
      </w:r>
    </w:p>
    <w:p w:rsidR="00CC7D3E" w:rsidRDefault="00CC7D3E" w:rsidP="00CC7D3E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after="0" w:line="274" w:lineRule="exact"/>
        <w:ind w:left="7" w:righ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распространению информации, полученной в результате проведения проверки и составляю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щей государственную, коммерческую, служебную, иную охраняемую законом тайну, за исключением </w:t>
      </w:r>
      <w:r>
        <w:rPr>
          <w:sz w:val="24"/>
          <w:szCs w:val="24"/>
        </w:rPr>
        <w:t>случаев, предусмотренных законодательством Российской Федерации;</w:t>
      </w:r>
    </w:p>
    <w:p w:rsidR="00CC7D3E" w:rsidRDefault="00CC7D3E" w:rsidP="00CC7D3E">
      <w:pPr>
        <w:widowControl w:val="0"/>
        <w:numPr>
          <w:ilvl w:val="0"/>
          <w:numId w:val="32"/>
        </w:numPr>
        <w:shd w:val="clear" w:color="auto" w:fill="FFFFFF"/>
        <w:tabs>
          <w:tab w:val="left" w:pos="1634"/>
        </w:tabs>
        <w:suppressAutoHyphens/>
        <w:autoSpaceDE w:val="0"/>
        <w:spacing w:after="0" w:line="274" w:lineRule="exact"/>
        <w:ind w:left="684"/>
        <w:rPr>
          <w:sz w:val="24"/>
          <w:szCs w:val="24"/>
        </w:rPr>
      </w:pPr>
      <w:r>
        <w:rPr>
          <w:sz w:val="24"/>
          <w:szCs w:val="24"/>
        </w:rPr>
        <w:t>превышению установленных сроков проведения проверки;</w:t>
      </w:r>
    </w:p>
    <w:p w:rsidR="00CC7D3E" w:rsidRDefault="00CC7D3E" w:rsidP="00CC7D3E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after="0" w:line="274" w:lineRule="exact"/>
        <w:ind w:left="7" w:right="7" w:firstLine="677"/>
        <w:jc w:val="both"/>
        <w:rPr>
          <w:sz w:val="24"/>
          <w:szCs w:val="24"/>
        </w:rPr>
      </w:pPr>
      <w:r>
        <w:rPr>
          <w:sz w:val="24"/>
          <w:szCs w:val="24"/>
        </w:rPr>
        <w:t>выдаче юридическим лицам, индивидуальным предпринимателям предписаний или пред</w:t>
      </w:r>
      <w:r>
        <w:rPr>
          <w:sz w:val="24"/>
          <w:szCs w:val="24"/>
        </w:rPr>
        <w:softHyphen/>
        <w:t>ложений о проведении за их счет мероприятий по контролю.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right="7" w:firstLine="706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ки, эксплуатация ими зданий, строений, сооружений, помещений, оборудования, подобных объектов, </w:t>
      </w:r>
      <w:r>
        <w:rPr>
          <w:sz w:val="24"/>
          <w:szCs w:val="24"/>
        </w:rPr>
        <w:t>транспортных средств, производимые и (или) реализуемые ими товары (выполняемые работы, пре</w:t>
      </w:r>
      <w:r>
        <w:rPr>
          <w:sz w:val="24"/>
          <w:szCs w:val="24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  <w:sz w:val="24"/>
          <w:szCs w:val="24"/>
        </w:rPr>
        <w:t xml:space="preserve">граждан, вреда животным, растениям, окружающей среде, безопасности государства, возникновения </w:t>
      </w:r>
      <w:r>
        <w:rPr>
          <w:sz w:val="24"/>
          <w:szCs w:val="24"/>
        </w:rPr>
        <w:t>чрезвычайных ситуаций природного и техногенного характера или такой вред причинен, контроли</w:t>
      </w:r>
      <w:r>
        <w:rPr>
          <w:sz w:val="24"/>
          <w:szCs w:val="24"/>
        </w:rPr>
        <w:softHyphen/>
        <w:t>рующий орган</w:t>
      </w:r>
      <w:proofErr w:type="gramEnd"/>
      <w:r>
        <w:rPr>
          <w:sz w:val="24"/>
          <w:szCs w:val="24"/>
        </w:rPr>
        <w:t xml:space="preserve"> обязан незамедлительно принять меры по недопущению причинения вреда или пре</w:t>
      </w:r>
      <w:r>
        <w:rPr>
          <w:sz w:val="24"/>
          <w:szCs w:val="24"/>
        </w:rPr>
        <w:softHyphen/>
        <w:t>кращению его причинения.</w:t>
      </w:r>
    </w:p>
    <w:p w:rsidR="00CC7D3E" w:rsidRDefault="00CC7D3E" w:rsidP="00CC7D3E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right="7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В случае если рассмотренные сведения и факты </w:t>
      </w:r>
      <w:proofErr w:type="gramStart"/>
      <w:r>
        <w:rPr>
          <w:spacing w:val="-2"/>
          <w:sz w:val="24"/>
          <w:szCs w:val="24"/>
        </w:rPr>
        <w:t>позволяют оценить исполнение субъек</w:t>
      </w:r>
      <w:r>
        <w:rPr>
          <w:spacing w:val="-2"/>
          <w:sz w:val="24"/>
          <w:szCs w:val="24"/>
        </w:rPr>
        <w:softHyphen/>
        <w:t>том проверки обязательных требований уполномоченный произво</w:t>
      </w:r>
      <w:r>
        <w:rPr>
          <w:spacing w:val="-2"/>
          <w:sz w:val="24"/>
          <w:szCs w:val="24"/>
        </w:rPr>
        <w:softHyphen/>
        <w:t>дит</w:t>
      </w:r>
      <w:proofErr w:type="gramEnd"/>
      <w:r>
        <w:rPr>
          <w:sz w:val="24"/>
          <w:szCs w:val="24"/>
        </w:rPr>
        <w:t xml:space="preserve"> их оценку и готовит акт проверки в 2 экземплярах непосредственно после ее завершения.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before="7" w:after="0" w:line="274" w:lineRule="exact"/>
        <w:ind w:right="14" w:firstLine="698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  <w:sz w:val="24"/>
          <w:szCs w:val="24"/>
        </w:rPr>
        <w:t>уполномоченный готовит проект приказа о проведении дополни</w:t>
      </w:r>
      <w:r>
        <w:rPr>
          <w:spacing w:val="-1"/>
          <w:sz w:val="24"/>
          <w:szCs w:val="24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дения проверки и передает его руководителю контролирующего органа для принятия решения.</w:t>
      </w:r>
    </w:p>
    <w:p w:rsidR="00CC7D3E" w:rsidRDefault="00CC7D3E" w:rsidP="00CC7D3E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after="0" w:line="274" w:lineRule="exact"/>
        <w:ind w:right="7" w:firstLine="698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 контролирующего органа проверяет обоснованность запроса на прове</w:t>
      </w:r>
      <w:r>
        <w:rPr>
          <w:sz w:val="24"/>
          <w:szCs w:val="24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приказа (в случае целесообразности) и передает уполномоченному.</w:t>
      </w:r>
    </w:p>
    <w:p w:rsidR="00CC7D3E" w:rsidRDefault="00CC7D3E" w:rsidP="00CC7D3E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after="0" w:line="274" w:lineRule="exact"/>
        <w:ind w:firstLine="698"/>
        <w:rPr>
          <w:sz w:val="24"/>
          <w:szCs w:val="24"/>
        </w:rPr>
      </w:pPr>
      <w:r>
        <w:rPr>
          <w:sz w:val="24"/>
          <w:szCs w:val="24"/>
        </w:rPr>
        <w:t>Уполномоченный: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35"/>
        </w:numPr>
        <w:shd w:val="clear" w:color="auto" w:fill="FFFFFF"/>
        <w:tabs>
          <w:tab w:val="left" w:pos="929"/>
        </w:tabs>
        <w:suppressAutoHyphens/>
        <w:autoSpaceDE w:val="0"/>
        <w:spacing w:after="0" w:line="274" w:lineRule="exact"/>
        <w:ind w:right="14" w:firstLine="6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уведомляет руководителя субъекта муниципального контроля о проведении дополнительной </w:t>
      </w:r>
      <w:r>
        <w:rPr>
          <w:sz w:val="24"/>
          <w:szCs w:val="24"/>
        </w:rPr>
        <w:t>экспертизы и продлении срока проведения проверки под роспись;</w:t>
      </w:r>
    </w:p>
    <w:p w:rsidR="00CC7D3E" w:rsidRDefault="00CC7D3E" w:rsidP="00CC7D3E">
      <w:pPr>
        <w:widowControl w:val="0"/>
        <w:numPr>
          <w:ilvl w:val="0"/>
          <w:numId w:val="35"/>
        </w:numPr>
        <w:shd w:val="clear" w:color="auto" w:fill="FFFFFF"/>
        <w:tabs>
          <w:tab w:val="left" w:pos="1613"/>
        </w:tabs>
        <w:suppressAutoHyphens/>
        <w:autoSpaceDE w:val="0"/>
        <w:spacing w:after="0" w:line="274" w:lineRule="exact"/>
        <w:ind w:left="684"/>
        <w:rPr>
          <w:sz w:val="24"/>
          <w:szCs w:val="24"/>
        </w:rPr>
      </w:pPr>
      <w:r>
        <w:rPr>
          <w:sz w:val="24"/>
          <w:szCs w:val="24"/>
        </w:rPr>
        <w:t>организует проведение дополнительной экспертизы.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after="0" w:line="274" w:lineRule="exact"/>
        <w:ind w:right="22" w:firstLine="69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поступлении результатов дополнительной экспертизы уполномоченный </w:t>
      </w:r>
      <w:r>
        <w:rPr>
          <w:spacing w:val="-2"/>
          <w:sz w:val="24"/>
          <w:szCs w:val="24"/>
        </w:rPr>
        <w:t>производит их оценку и готовит акт проверки в 2 экземплярах в срок, не пре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 xml:space="preserve">вышающий </w:t>
      </w:r>
      <w:r>
        <w:rPr>
          <w:sz w:val="24"/>
          <w:szCs w:val="24"/>
        </w:rPr>
        <w:lastRenderedPageBreak/>
        <w:t>трех рабочих дней после окончания проведения проверки.</w:t>
      </w:r>
    </w:p>
    <w:p w:rsidR="00CC7D3E" w:rsidRDefault="00CC7D3E" w:rsidP="00CC7D3E">
      <w:pPr>
        <w:widowControl w:val="0"/>
        <w:numPr>
          <w:ilvl w:val="0"/>
          <w:numId w:val="36"/>
        </w:numPr>
        <w:shd w:val="clear" w:color="auto" w:fill="FFFFFF"/>
        <w:tabs>
          <w:tab w:val="left" w:pos="2030"/>
        </w:tabs>
        <w:suppressAutoHyphens/>
        <w:autoSpaceDE w:val="0"/>
        <w:spacing w:after="0" w:line="274" w:lineRule="exact"/>
        <w:ind w:left="698"/>
        <w:rPr>
          <w:sz w:val="24"/>
          <w:szCs w:val="24"/>
        </w:rPr>
      </w:pPr>
      <w:r>
        <w:rPr>
          <w:sz w:val="24"/>
          <w:szCs w:val="24"/>
        </w:rPr>
        <w:t>Результатом исполнения административной процедуры является акт проверки.</w:t>
      </w:r>
    </w:p>
    <w:p w:rsidR="00CC7D3E" w:rsidRDefault="00CC7D3E" w:rsidP="00CC7D3E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after="0" w:line="281" w:lineRule="exact"/>
        <w:ind w:right="29" w:firstLine="698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  <w:sz w:val="24"/>
          <w:szCs w:val="24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  <w:sz w:val="24"/>
          <w:szCs w:val="24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  <w:sz w:val="24"/>
          <w:szCs w:val="24"/>
        </w:rPr>
        <w:t>на 20 рабочих дней.</w:t>
      </w:r>
    </w:p>
    <w:p w:rsidR="00CC7D3E" w:rsidRDefault="00CC7D3E" w:rsidP="00CC7D3E">
      <w:pPr>
        <w:shd w:val="clear" w:color="auto" w:fill="FFFFFF"/>
        <w:spacing w:before="288" w:line="281" w:lineRule="exact"/>
        <w:ind w:left="1238" w:hanging="1174"/>
        <w:jc w:val="center"/>
        <w:rPr>
          <w:b/>
          <w:bCs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  <w:sz w:val="24"/>
          <w:szCs w:val="24"/>
        </w:rPr>
        <w:t>в отношении фактов нарушений, выявленных при проведении проверки</w:t>
      </w:r>
    </w:p>
    <w:p w:rsidR="00CC7D3E" w:rsidRDefault="00CC7D3E" w:rsidP="00CC7D3E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after="0" w:line="281" w:lineRule="exact"/>
        <w:ind w:left="7" w:right="36" w:firstLine="698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Основанием для начала оформления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результатов проверки является составление акта про</w:t>
      </w:r>
      <w:r>
        <w:rPr>
          <w:spacing w:val="-4"/>
          <w:sz w:val="24"/>
          <w:szCs w:val="24"/>
        </w:rPr>
        <w:softHyphen/>
      </w:r>
      <w:r>
        <w:rPr>
          <w:sz w:val="24"/>
          <w:szCs w:val="24"/>
        </w:rPr>
        <w:t>верки.</w:t>
      </w:r>
    </w:p>
    <w:p w:rsidR="00CC7D3E" w:rsidRDefault="00CC7D3E" w:rsidP="00CC7D3E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after="0" w:line="281" w:lineRule="exact"/>
        <w:ind w:left="7" w:right="36" w:firstLine="698"/>
        <w:jc w:val="both"/>
        <w:rPr>
          <w:spacing w:val="-3"/>
          <w:sz w:val="24"/>
          <w:szCs w:val="24"/>
          <w:shd w:val="clear" w:color="auto" w:fill="FFFF00"/>
        </w:rPr>
      </w:pPr>
      <w:r>
        <w:rPr>
          <w:sz w:val="24"/>
          <w:szCs w:val="24"/>
        </w:rPr>
        <w:t>Уполномоченный</w:t>
      </w:r>
      <w:r>
        <w:rPr>
          <w:spacing w:val="-3"/>
          <w:sz w:val="24"/>
          <w:szCs w:val="24"/>
          <w:shd w:val="clear" w:color="auto" w:fill="FFFF00"/>
        </w:rPr>
        <w:t xml:space="preserve">:    </w:t>
      </w:r>
    </w:p>
    <w:p w:rsidR="00CC7D3E" w:rsidRDefault="00CC7D3E" w:rsidP="00CC7D3E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36" w:right="7" w:firstLine="641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готовит протоколы отбора образцов продукции, проб обследования объектов окружающей </w:t>
      </w:r>
      <w:r>
        <w:rPr>
          <w:spacing w:val="-1"/>
          <w:sz w:val="24"/>
          <w:szCs w:val="24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CC7D3E" w:rsidRDefault="00CC7D3E" w:rsidP="00CC7D3E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36" w:firstLine="6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непосредственно после завершения проверки вручает акт проверки с копиями приложений </w:t>
      </w:r>
      <w:r>
        <w:rPr>
          <w:spacing w:val="-2"/>
          <w:sz w:val="24"/>
          <w:szCs w:val="24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лении либо об отказе в ознакомлении с актом проверки;</w:t>
      </w:r>
    </w:p>
    <w:p w:rsidR="00CC7D3E" w:rsidRDefault="00CC7D3E" w:rsidP="00CC7D3E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36" w:right="7" w:firstLine="641"/>
        <w:jc w:val="both"/>
        <w:rPr>
          <w:spacing w:val="-2"/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  <w:sz w:val="24"/>
          <w:szCs w:val="24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  <w:sz w:val="24"/>
          <w:szCs w:val="24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>ностных лиц</w:t>
      </w:r>
      <w:proofErr w:type="gramEnd"/>
      <w:r>
        <w:rPr>
          <w:spacing w:val="-2"/>
          <w:sz w:val="24"/>
          <w:szCs w:val="24"/>
        </w:rPr>
        <w:t xml:space="preserve">, </w:t>
      </w:r>
      <w:proofErr w:type="gramStart"/>
      <w:r>
        <w:rPr>
          <w:spacing w:val="-2"/>
          <w:sz w:val="24"/>
          <w:szCs w:val="24"/>
        </w:rPr>
        <w:t>участвовавших</w:t>
      </w:r>
      <w:proofErr w:type="gramEnd"/>
      <w:r>
        <w:rPr>
          <w:spacing w:val="-2"/>
          <w:sz w:val="24"/>
          <w:szCs w:val="24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CC7D3E" w:rsidRDefault="00CC7D3E" w:rsidP="00CC7D3E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36" w:right="7" w:firstLine="641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  <w:sz w:val="24"/>
          <w:szCs w:val="24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лении с актом проверки, уполномоченный </w:t>
      </w:r>
      <w:r>
        <w:rPr>
          <w:spacing w:val="-1"/>
          <w:sz w:val="24"/>
          <w:szCs w:val="24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>
        <w:rPr>
          <w:spacing w:val="-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деле</w:t>
      </w:r>
      <w:proofErr w:type="gram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контролирующего органа.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7"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  <w:sz w:val="24"/>
          <w:szCs w:val="24"/>
        </w:rPr>
        <w:t>прокуратуры, уполномоченный направляет копию акта проверки</w:t>
      </w:r>
      <w:r>
        <w:rPr>
          <w:spacing w:val="-2"/>
          <w:sz w:val="24"/>
          <w:szCs w:val="24"/>
        </w:rPr>
        <w:t xml:space="preserve"> в орган прокуратуры, которым при</w:t>
      </w:r>
      <w:r>
        <w:rPr>
          <w:spacing w:val="-2"/>
          <w:sz w:val="24"/>
          <w:szCs w:val="24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>
        <w:rPr>
          <w:sz w:val="24"/>
          <w:szCs w:val="24"/>
        </w:rPr>
        <w:t>проверки.</w:t>
      </w:r>
    </w:p>
    <w:p w:rsidR="00CC7D3E" w:rsidRDefault="00CC7D3E" w:rsidP="00CC7D3E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7" w:right="14" w:firstLine="6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При проведении внеплановой выездной проверки и выявлении нарушений членами </w:t>
      </w:r>
      <w:proofErr w:type="spellStart"/>
      <w:r>
        <w:rPr>
          <w:spacing w:val="-2"/>
          <w:sz w:val="24"/>
          <w:szCs w:val="24"/>
        </w:rPr>
        <w:t>само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регулируемой</w:t>
      </w:r>
      <w:proofErr w:type="spellEnd"/>
      <w:r>
        <w:rPr>
          <w:spacing w:val="-1"/>
          <w:sz w:val="24"/>
          <w:szCs w:val="24"/>
        </w:rPr>
        <w:t xml:space="preserve"> организации обязательных требований уполномоченный</w:t>
      </w:r>
      <w:r>
        <w:rPr>
          <w:spacing w:val="-2"/>
          <w:sz w:val="24"/>
          <w:szCs w:val="24"/>
        </w:rPr>
        <w:t xml:space="preserve"> направ</w:t>
      </w:r>
      <w:r>
        <w:rPr>
          <w:spacing w:val="-2"/>
          <w:sz w:val="24"/>
          <w:szCs w:val="24"/>
        </w:rPr>
        <w:softHyphen/>
        <w:t xml:space="preserve">ляет копию акта проверки в </w:t>
      </w:r>
      <w:proofErr w:type="spellStart"/>
      <w:r>
        <w:rPr>
          <w:spacing w:val="-2"/>
          <w:sz w:val="24"/>
          <w:szCs w:val="24"/>
        </w:rPr>
        <w:t>саморегулируемую</w:t>
      </w:r>
      <w:proofErr w:type="spellEnd"/>
      <w:r>
        <w:rPr>
          <w:spacing w:val="-2"/>
          <w:sz w:val="24"/>
          <w:szCs w:val="24"/>
        </w:rPr>
        <w:t xml:space="preserve"> организацию в течение пяти рабочих дней со дня составления акта проверки.</w:t>
      </w:r>
    </w:p>
    <w:p w:rsidR="00CC7D3E" w:rsidRDefault="00CC7D3E" w:rsidP="00CC7D3E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7" w:right="7" w:firstLine="684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проверка проводилась по фактам, изложенным в обращениях и </w:t>
      </w:r>
      <w:r>
        <w:rPr>
          <w:sz w:val="24"/>
          <w:szCs w:val="24"/>
        </w:rPr>
        <w:lastRenderedPageBreak/>
        <w:t>заявле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  <w:sz w:val="24"/>
          <w:szCs w:val="24"/>
        </w:rPr>
        <w:t xml:space="preserve"> направляет копию акта проверки</w:t>
      </w:r>
      <w:r>
        <w:rPr>
          <w:sz w:val="24"/>
          <w:szCs w:val="24"/>
        </w:rPr>
        <w:t xml:space="preserve"> заявителю в течение  пяти  рабочих дней со дня составления акта проверки.</w:t>
      </w:r>
    </w:p>
    <w:p w:rsidR="00CC7D3E" w:rsidRDefault="00CC7D3E" w:rsidP="00CC7D3E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7" w:right="22" w:firstLine="6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В случае выявления в результате мероприятий по контролю нарушений требований </w:t>
      </w:r>
      <w:r>
        <w:rPr>
          <w:spacing w:val="-1"/>
          <w:sz w:val="24"/>
          <w:szCs w:val="24"/>
        </w:rPr>
        <w:t xml:space="preserve"> нормативных правовых актов  уполномоченный</w:t>
      </w:r>
      <w:r>
        <w:rPr>
          <w:sz w:val="24"/>
          <w:szCs w:val="24"/>
        </w:rPr>
        <w:t xml:space="preserve"> выдаёт обязательное для исполнения предписание об устранении нарушений законодатель</w:t>
      </w:r>
      <w:r>
        <w:rPr>
          <w:sz w:val="24"/>
          <w:szCs w:val="24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rPr>
          <w:sz w:val="24"/>
          <w:szCs w:val="24"/>
        </w:rPr>
        <w:softHyphen/>
        <w:t>ктом предписания.</w:t>
      </w:r>
    </w:p>
    <w:p w:rsidR="00CC7D3E" w:rsidRDefault="00CC7D3E" w:rsidP="00CC7D3E">
      <w:pPr>
        <w:widowControl w:val="0"/>
        <w:numPr>
          <w:ilvl w:val="0"/>
          <w:numId w:val="39"/>
        </w:numPr>
        <w:shd w:val="clear" w:color="auto" w:fill="FFFFFF"/>
        <w:tabs>
          <w:tab w:val="left" w:pos="1886"/>
        </w:tabs>
        <w:suppressAutoHyphens/>
        <w:autoSpaceDE w:val="0"/>
        <w:spacing w:after="0" w:line="281" w:lineRule="exact"/>
        <w:ind w:left="691"/>
        <w:rPr>
          <w:sz w:val="24"/>
          <w:szCs w:val="24"/>
        </w:rPr>
      </w:pPr>
      <w:r>
        <w:rPr>
          <w:sz w:val="24"/>
          <w:szCs w:val="24"/>
        </w:rPr>
        <w:t>Предписание содержит следующие положения:</w:t>
      </w:r>
    </w:p>
    <w:p w:rsidR="00CC7D3E" w:rsidRDefault="00CC7D3E" w:rsidP="00CC7D3E">
      <w:pPr>
        <w:shd w:val="clear" w:color="auto" w:fill="FFFFFF"/>
        <w:tabs>
          <w:tab w:val="left" w:pos="907"/>
        </w:tabs>
        <w:spacing w:line="281" w:lineRule="exact"/>
        <w:ind w:firstLine="655"/>
        <w:rPr>
          <w:sz w:val="24"/>
          <w:szCs w:val="24"/>
        </w:rPr>
      </w:pPr>
      <w:r>
        <w:rPr>
          <w:spacing w:val="-3"/>
          <w:sz w:val="24"/>
          <w:szCs w:val="24"/>
        </w:rPr>
        <w:t>1)</w:t>
      </w:r>
      <w:r>
        <w:rPr>
          <w:sz w:val="24"/>
          <w:szCs w:val="24"/>
        </w:rPr>
        <w:tab/>
        <w:t xml:space="preserve">           наименование контролирующего органа;</w:t>
      </w:r>
    </w:p>
    <w:p w:rsidR="00CC7D3E" w:rsidRDefault="00CC7D3E" w:rsidP="00CC7D3E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4"/>
          <w:szCs w:val="24"/>
        </w:rPr>
      </w:pPr>
      <w:r>
        <w:rPr>
          <w:spacing w:val="-7"/>
          <w:sz w:val="24"/>
          <w:szCs w:val="24"/>
        </w:rPr>
        <w:t>2)</w:t>
      </w:r>
      <w:r>
        <w:rPr>
          <w:sz w:val="24"/>
          <w:szCs w:val="24"/>
        </w:rPr>
        <w:tab/>
        <w:t>дата и место составления предписания;</w:t>
      </w:r>
    </w:p>
    <w:p w:rsidR="00CC7D3E" w:rsidRDefault="00CC7D3E" w:rsidP="00CC7D3E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4"/>
          <w:szCs w:val="24"/>
        </w:rPr>
      </w:pPr>
      <w:r>
        <w:rPr>
          <w:spacing w:val="-7"/>
          <w:sz w:val="24"/>
          <w:szCs w:val="24"/>
        </w:rPr>
        <w:t>3)</w:t>
      </w:r>
      <w:r>
        <w:rPr>
          <w:sz w:val="24"/>
          <w:szCs w:val="24"/>
        </w:rPr>
        <w:tab/>
        <w:t>дата и номер акта проверки, на основании которого выдается предписание;</w:t>
      </w:r>
    </w:p>
    <w:p w:rsidR="00CC7D3E" w:rsidRDefault="00CC7D3E" w:rsidP="00CC7D3E">
      <w:pPr>
        <w:shd w:val="clear" w:color="auto" w:fill="FFFFFF"/>
        <w:tabs>
          <w:tab w:val="left" w:pos="907"/>
        </w:tabs>
        <w:spacing w:line="281" w:lineRule="exact"/>
        <w:ind w:right="22" w:firstLine="65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4)</w:t>
      </w:r>
      <w:r>
        <w:rPr>
          <w:sz w:val="24"/>
          <w:szCs w:val="24"/>
        </w:rPr>
        <w:tab/>
        <w:t>фамилия, имя, отчество и должность лица, выдавшего предписание;</w:t>
      </w:r>
    </w:p>
    <w:p w:rsidR="00CC7D3E" w:rsidRDefault="00CC7D3E" w:rsidP="00CC7D3E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4"/>
          <w:szCs w:val="24"/>
        </w:rPr>
      </w:pPr>
      <w:r>
        <w:rPr>
          <w:spacing w:val="-5"/>
          <w:sz w:val="24"/>
          <w:szCs w:val="24"/>
        </w:rPr>
        <w:t>5)</w:t>
      </w:r>
      <w:r>
        <w:rPr>
          <w:sz w:val="24"/>
          <w:szCs w:val="24"/>
        </w:rPr>
        <w:tab/>
        <w:t>наименование проверяемого лица, адрес;</w:t>
      </w:r>
    </w:p>
    <w:p w:rsidR="00CC7D3E" w:rsidRDefault="00CC7D3E" w:rsidP="00CC7D3E">
      <w:pPr>
        <w:shd w:val="clear" w:color="auto" w:fill="FFFFFF"/>
        <w:tabs>
          <w:tab w:val="left" w:pos="972"/>
        </w:tabs>
        <w:spacing w:line="274" w:lineRule="exact"/>
        <w:ind w:left="7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          6)</w:t>
      </w:r>
      <w:r>
        <w:rPr>
          <w:sz w:val="24"/>
          <w:szCs w:val="24"/>
        </w:rPr>
        <w:t xml:space="preserve"> содержание предписания (конкретное мероприятие, которое должно быть выполнено про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 xml:space="preserve">веряемым лицом), срок исполнения, основание выдачи предписания (ссылки на пункты, части статей, </w:t>
      </w:r>
      <w:r>
        <w:rPr>
          <w:sz w:val="24"/>
          <w:szCs w:val="24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CC7D3E" w:rsidRDefault="00CC7D3E" w:rsidP="00CC7D3E">
      <w:pPr>
        <w:shd w:val="clear" w:color="auto" w:fill="FFFFFF"/>
        <w:tabs>
          <w:tab w:val="left" w:pos="1656"/>
        </w:tabs>
        <w:spacing w:line="274" w:lineRule="exact"/>
        <w:ind w:left="691"/>
        <w:rPr>
          <w:sz w:val="24"/>
          <w:szCs w:val="24"/>
        </w:rPr>
      </w:pPr>
      <w:r>
        <w:rPr>
          <w:spacing w:val="-10"/>
          <w:sz w:val="24"/>
          <w:szCs w:val="24"/>
        </w:rPr>
        <w:t>7)</w:t>
      </w:r>
      <w:r>
        <w:rPr>
          <w:sz w:val="24"/>
          <w:szCs w:val="24"/>
        </w:rPr>
        <w:tab/>
        <w:t>подпись должностного лица, выдавшего предписание;</w:t>
      </w:r>
    </w:p>
    <w:p w:rsidR="00CC7D3E" w:rsidRDefault="00CC7D3E" w:rsidP="00CC7D3E">
      <w:pPr>
        <w:shd w:val="clear" w:color="auto" w:fill="FFFFFF"/>
        <w:tabs>
          <w:tab w:val="left" w:pos="921"/>
        </w:tabs>
        <w:spacing w:line="274" w:lineRule="exact"/>
        <w:ind w:left="7" w:right="7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8)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ченному представителю, их подписи, расшифровка подписей, дата вручения либо отметка о направ</w:t>
      </w:r>
      <w:r>
        <w:rPr>
          <w:sz w:val="24"/>
          <w:szCs w:val="24"/>
        </w:rPr>
        <w:softHyphen/>
        <w:t>лении предписания посредством почтовой связи.</w:t>
      </w:r>
    </w:p>
    <w:p w:rsidR="00CC7D3E" w:rsidRDefault="00CC7D3E" w:rsidP="00CC7D3E">
      <w:pPr>
        <w:widowControl w:val="0"/>
        <w:numPr>
          <w:ilvl w:val="0"/>
          <w:numId w:val="40"/>
        </w:numPr>
        <w:shd w:val="clear" w:color="auto" w:fill="FFFFFF"/>
        <w:tabs>
          <w:tab w:val="left" w:pos="1937"/>
        </w:tabs>
        <w:suppressAutoHyphens/>
        <w:autoSpaceDE w:val="0"/>
        <w:spacing w:after="0" w:line="274" w:lineRule="exact"/>
        <w:ind w:left="706"/>
        <w:rPr>
          <w:sz w:val="24"/>
          <w:szCs w:val="24"/>
        </w:rPr>
      </w:pPr>
      <w:r>
        <w:rPr>
          <w:sz w:val="24"/>
          <w:szCs w:val="24"/>
        </w:rPr>
        <w:t>Исполнение предписания может быть подтверждено контрольной проверкой.</w:t>
      </w:r>
    </w:p>
    <w:p w:rsidR="00CC7D3E" w:rsidRDefault="00CC7D3E" w:rsidP="00CC7D3E">
      <w:pPr>
        <w:widowControl w:val="0"/>
        <w:numPr>
          <w:ilvl w:val="0"/>
          <w:numId w:val="40"/>
        </w:numPr>
        <w:shd w:val="clear" w:color="auto" w:fill="FFFFFF"/>
        <w:tabs>
          <w:tab w:val="left" w:pos="1238"/>
        </w:tabs>
        <w:suppressAutoHyphens/>
        <w:autoSpaceDE w:val="0"/>
        <w:spacing w:after="0" w:line="274" w:lineRule="exact"/>
        <w:ind w:left="7" w:firstLine="698"/>
        <w:jc w:val="both"/>
        <w:rPr>
          <w:sz w:val="24"/>
          <w:szCs w:val="24"/>
        </w:rPr>
      </w:pPr>
      <w:r>
        <w:rPr>
          <w:sz w:val="24"/>
          <w:szCs w:val="24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CC7D3E" w:rsidRDefault="00CC7D3E" w:rsidP="00CC7D3E">
      <w:pPr>
        <w:shd w:val="clear" w:color="auto" w:fill="FFFFFF"/>
        <w:tabs>
          <w:tab w:val="left" w:pos="1339"/>
        </w:tabs>
        <w:spacing w:line="274" w:lineRule="exact"/>
        <w:ind w:left="7" w:right="7" w:firstLine="698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15.10.</w:t>
      </w:r>
      <w:r>
        <w:rPr>
          <w:sz w:val="24"/>
          <w:szCs w:val="24"/>
        </w:rPr>
        <w:tab/>
      </w:r>
      <w:proofErr w:type="gramStart"/>
      <w:r>
        <w:rPr>
          <w:spacing w:val="-2"/>
          <w:sz w:val="24"/>
          <w:szCs w:val="24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  <w:sz w:val="24"/>
          <w:szCs w:val="24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  <w:sz w:val="24"/>
          <w:szCs w:val="24"/>
        </w:rPr>
        <w:t xml:space="preserve">случаях - уведомление органа прокуратуры, </w:t>
      </w:r>
      <w:proofErr w:type="spellStart"/>
      <w:r>
        <w:rPr>
          <w:spacing w:val="-1"/>
          <w:sz w:val="24"/>
          <w:szCs w:val="24"/>
        </w:rPr>
        <w:t>саморегулируемой</w:t>
      </w:r>
      <w:proofErr w:type="spellEnd"/>
      <w:r>
        <w:rPr>
          <w:spacing w:val="-1"/>
          <w:sz w:val="24"/>
          <w:szCs w:val="24"/>
        </w:rPr>
        <w:t xml:space="preserve"> организации, заявителя о результатах </w:t>
      </w:r>
      <w:r>
        <w:rPr>
          <w:sz w:val="24"/>
          <w:szCs w:val="24"/>
        </w:rPr>
        <w:t>проверки, а также выдача субъекту проверки предписания об устранении выявленных нарушений.</w:t>
      </w:r>
      <w:proofErr w:type="gramEnd"/>
    </w:p>
    <w:p w:rsidR="00CC7D3E" w:rsidRDefault="00CC7D3E" w:rsidP="00CC7D3E">
      <w:pPr>
        <w:shd w:val="clear" w:color="auto" w:fill="FFFFFF"/>
        <w:spacing w:before="274"/>
        <w:ind w:lef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16. Ответственность при осуществлении муниципального контроля</w:t>
      </w:r>
    </w:p>
    <w:p w:rsidR="00CC7D3E" w:rsidRDefault="00CC7D3E" w:rsidP="00CC7D3E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before="259" w:after="0" w:line="274" w:lineRule="exact"/>
        <w:ind w:right="14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Текущий </w:t>
      </w:r>
      <w:proofErr w:type="gramStart"/>
      <w:r>
        <w:rPr>
          <w:spacing w:val="-2"/>
          <w:sz w:val="24"/>
          <w:szCs w:val="24"/>
        </w:rPr>
        <w:t>контроль за</w:t>
      </w:r>
      <w:proofErr w:type="gramEnd"/>
      <w:r>
        <w:rPr>
          <w:spacing w:val="-2"/>
          <w:sz w:val="24"/>
          <w:szCs w:val="24"/>
        </w:rPr>
        <w:t xml:space="preserve"> соблюдением последовательности действий, определенных админи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телем контролирующего органа.</w:t>
      </w:r>
    </w:p>
    <w:p w:rsidR="00CC7D3E" w:rsidRDefault="00CC7D3E" w:rsidP="00CC7D3E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after="0" w:line="274" w:lineRule="exact"/>
        <w:ind w:right="7" w:firstLine="70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Уполномоченный, ответственный за осуществление муниципально</w:t>
      </w:r>
      <w:r>
        <w:rPr>
          <w:spacing w:val="-1"/>
          <w:sz w:val="24"/>
          <w:szCs w:val="24"/>
        </w:rPr>
        <w:softHyphen/>
        <w:t xml:space="preserve">го контроля, </w:t>
      </w:r>
      <w:r>
        <w:rPr>
          <w:spacing w:val="-1"/>
          <w:sz w:val="24"/>
          <w:szCs w:val="24"/>
        </w:rPr>
        <w:lastRenderedPageBreak/>
        <w:t>несёт персональную ответственность за соблюдение порядка его осуществления. Персо</w:t>
      </w:r>
      <w:r>
        <w:rPr>
          <w:spacing w:val="-1"/>
          <w:sz w:val="24"/>
          <w:szCs w:val="24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>
        <w:rPr>
          <w:sz w:val="24"/>
          <w:szCs w:val="24"/>
        </w:rPr>
        <w:t>законодательства.</w:t>
      </w:r>
    </w:p>
    <w:p w:rsidR="00CC7D3E" w:rsidRDefault="00CC7D3E" w:rsidP="00CC7D3E">
      <w:pPr>
        <w:shd w:val="clear" w:color="auto" w:fill="FFFFFF"/>
        <w:spacing w:before="266"/>
        <w:ind w:left="47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17. Порядок обжалования действий (бездействий) и решений контролирующего органа</w:t>
      </w:r>
    </w:p>
    <w:p w:rsidR="00CC7D3E" w:rsidRDefault="00CC7D3E" w:rsidP="00CC7D3E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after="0" w:line="274" w:lineRule="exact"/>
        <w:ind w:right="14" w:firstLine="69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Действия (бездействие) и (или) решения уполномоченного, осу</w:t>
      </w:r>
      <w:r>
        <w:rPr>
          <w:spacing w:val="-2"/>
          <w:sz w:val="24"/>
          <w:szCs w:val="24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CC7D3E" w:rsidRDefault="00CC7D3E" w:rsidP="00CC7D3E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after="0" w:line="274" w:lineRule="exact"/>
        <w:ind w:right="14" w:firstLine="698"/>
        <w:jc w:val="both"/>
        <w:rPr>
          <w:spacing w:val="-2"/>
          <w:sz w:val="24"/>
          <w:szCs w:val="24"/>
        </w:rPr>
      </w:pPr>
      <w:r w:rsidRPr="00F957C7">
        <w:rPr>
          <w:spacing w:val="-2"/>
          <w:sz w:val="24"/>
          <w:szCs w:val="24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CC7D3E" w:rsidRDefault="00CC7D3E" w:rsidP="00CC7D3E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after="0" w:line="274" w:lineRule="exact"/>
        <w:ind w:right="14" w:firstLine="69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Жалоба на действия (бездействие) и (или) решения уполномоченного должна содержать: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наименование должности, фамилию, имя и отчество уполномоченного должностного лица, </w:t>
      </w:r>
      <w:r>
        <w:rPr>
          <w:sz w:val="24"/>
          <w:szCs w:val="24"/>
        </w:rPr>
        <w:t>действие (бездействие) которого обжалуется;</w:t>
      </w:r>
    </w:p>
    <w:p w:rsidR="00CC7D3E" w:rsidRDefault="00CC7D3E" w:rsidP="00CC7D3E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фамилию, имя, отчество или наименование лица, подающего жалобу, его место жительства или место нахождения;</w:t>
      </w:r>
    </w:p>
    <w:p w:rsidR="00CC7D3E" w:rsidRDefault="00CC7D3E" w:rsidP="00CC7D3E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существо обжалуемого действия (бездействия) со ссылкой на нормы права, которые наруша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ются обжалуемыми действиями (бездействием) должностного лица;</w:t>
      </w:r>
    </w:p>
    <w:p w:rsidR="00CC7D3E" w:rsidRDefault="00CC7D3E" w:rsidP="00CC7D3E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z w:val="24"/>
          <w:szCs w:val="24"/>
        </w:rPr>
        <w:t>подпись лица, подавшего жалобу - при письменном обращении, сведения о способе инфор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сообщения в электронном виде.</w:t>
      </w:r>
    </w:p>
    <w:p w:rsidR="00CC7D3E" w:rsidRDefault="00CC7D3E" w:rsidP="00CC7D3E">
      <w:pPr>
        <w:rPr>
          <w:sz w:val="2"/>
          <w:szCs w:val="2"/>
        </w:rPr>
      </w:pPr>
    </w:p>
    <w:p w:rsidR="00CC7D3E" w:rsidRDefault="00CC7D3E" w:rsidP="00CC7D3E">
      <w:pPr>
        <w:widowControl w:val="0"/>
        <w:numPr>
          <w:ilvl w:val="0"/>
          <w:numId w:val="44"/>
        </w:numPr>
        <w:shd w:val="clear" w:color="auto" w:fill="FFFFFF"/>
        <w:tabs>
          <w:tab w:val="left" w:pos="1210"/>
        </w:tabs>
        <w:suppressAutoHyphens/>
        <w:autoSpaceDE w:val="0"/>
        <w:spacing w:after="0" w:line="274" w:lineRule="exact"/>
        <w:ind w:right="36" w:firstLine="69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Рассмотрение жалоб на действия (бездействия) должностных лиц осуществляется в тече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ние 15 дней с момента поступления их в контролирующий орган.</w:t>
      </w:r>
    </w:p>
    <w:p w:rsidR="00CC7D3E" w:rsidRDefault="00CC7D3E" w:rsidP="00CC7D3E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17.6. Если в результате рассмотрения жалоба признана обоснованной, то руководителем кон</w:t>
      </w:r>
      <w:r>
        <w:rPr>
          <w:spacing w:val="-2"/>
          <w:sz w:val="24"/>
          <w:szCs w:val="24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rPr>
          <w:sz w:val="24"/>
          <w:szCs w:val="24"/>
        </w:rPr>
        <w:t xml:space="preserve"> были обжалованы.</w:t>
      </w:r>
    </w:p>
    <w:p w:rsidR="00CC7D3E" w:rsidRDefault="00CC7D3E" w:rsidP="00CC7D3E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17.7. Заявителю жалобы направляется сообщение о принятом в результате</w:t>
      </w:r>
      <w:r>
        <w:rPr>
          <w:spacing w:val="-1"/>
          <w:sz w:val="24"/>
          <w:szCs w:val="24"/>
        </w:rPr>
        <w:t xml:space="preserve"> рассмотрения жалобы решении. В случае</w:t>
      </w:r>
      <w:proofErr w:type="gramStart"/>
      <w:r>
        <w:rPr>
          <w:spacing w:val="-1"/>
          <w:sz w:val="24"/>
          <w:szCs w:val="24"/>
        </w:rPr>
        <w:t>,</w:t>
      </w:r>
      <w:proofErr w:type="gramEnd"/>
      <w:r>
        <w:rPr>
          <w:spacing w:val="-1"/>
          <w:sz w:val="24"/>
          <w:szCs w:val="24"/>
        </w:rPr>
        <w:t xml:space="preserve"> если жалоба признана необоснованной, заявителю направ</w:t>
      </w:r>
      <w:r>
        <w:rPr>
          <w:spacing w:val="-2"/>
          <w:sz w:val="24"/>
          <w:szCs w:val="24"/>
        </w:rPr>
        <w:t>ляется сообщение с указанием причин, почему она признана необоснованной.</w:t>
      </w:r>
    </w:p>
    <w:p w:rsidR="00CC7D3E" w:rsidRDefault="00CC7D3E" w:rsidP="00CC7D3E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17.8. Обращения считаются разрешенными, если рассмотрены все поставленные на них вопро</w:t>
      </w:r>
      <w:r>
        <w:rPr>
          <w:sz w:val="24"/>
          <w:szCs w:val="24"/>
        </w:rPr>
        <w:t xml:space="preserve">сы, приняты необходимые меры и даны письменные ответы. </w:t>
      </w:r>
    </w:p>
    <w:p w:rsidR="00CC7D3E" w:rsidRDefault="00CC7D3E" w:rsidP="00CC7D3E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/>
        <w:jc w:val="both"/>
        <w:rPr>
          <w:sz w:val="24"/>
          <w:szCs w:val="24"/>
        </w:rPr>
      </w:pPr>
      <w:r>
        <w:rPr>
          <w:sz w:val="24"/>
          <w:szCs w:val="24"/>
        </w:rPr>
        <w:tab/>
        <w:t>17.9. Письменные обращения, в которых содержатся нецензурные, либо оскорбительные вы</w:t>
      </w:r>
      <w:r>
        <w:rPr>
          <w:spacing w:val="-1"/>
          <w:sz w:val="24"/>
          <w:szCs w:val="24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  <w:sz w:val="24"/>
          <w:szCs w:val="24"/>
        </w:rPr>
        <w:t xml:space="preserve"> быть оставлены без ответа по существу поставленных в них вопросов и направлены в прокуратуру для</w:t>
      </w:r>
      <w:r>
        <w:rPr>
          <w:sz w:val="24"/>
          <w:szCs w:val="24"/>
        </w:rPr>
        <w:t xml:space="preserve"> принятия соответствующих мер.</w:t>
      </w:r>
      <w:r>
        <w:rPr>
          <w:sz w:val="24"/>
          <w:szCs w:val="24"/>
        </w:rPr>
        <w:tab/>
      </w:r>
    </w:p>
    <w:p w:rsidR="00CC7D3E" w:rsidRDefault="00CC7D3E" w:rsidP="00CC7D3E">
      <w:pPr>
        <w:shd w:val="clear" w:color="auto" w:fill="FFFFFF"/>
        <w:tabs>
          <w:tab w:val="left" w:pos="709"/>
        </w:tabs>
        <w:spacing w:line="274" w:lineRule="exact"/>
        <w:ind w:right="36"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  <w:sz w:val="24"/>
          <w:szCs w:val="24"/>
        </w:rPr>
        <w:t xml:space="preserve"> поддаются прочтению, а также сообщается по телефону или </w:t>
      </w:r>
      <w:r>
        <w:rPr>
          <w:spacing w:val="-2"/>
          <w:sz w:val="24"/>
          <w:szCs w:val="24"/>
        </w:rPr>
        <w:lastRenderedPageBreak/>
        <w:t>факсимильной связи, по электронной почте (при наличии такой информации и если указанные данные поддаются прочтению).</w:t>
      </w:r>
    </w:p>
    <w:p w:rsidR="00CC7D3E" w:rsidRDefault="00CC7D3E" w:rsidP="00CC7D3E">
      <w:pPr>
        <w:shd w:val="clear" w:color="auto" w:fill="FFFFFF"/>
        <w:tabs>
          <w:tab w:val="left" w:pos="709"/>
        </w:tabs>
        <w:spacing w:line="274" w:lineRule="exact"/>
        <w:ind w:right="3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17.11. </w:t>
      </w:r>
      <w:proofErr w:type="gramStart"/>
      <w:r>
        <w:rPr>
          <w:sz w:val="24"/>
          <w:szCs w:val="24"/>
        </w:rPr>
        <w:t>Если в письменном обращении заявителя содержится вопрос, на который заявителю</w:t>
      </w:r>
      <w:r>
        <w:rPr>
          <w:spacing w:val="-2"/>
          <w:sz w:val="24"/>
          <w:szCs w:val="24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  <w:sz w:val="24"/>
          <w:szCs w:val="24"/>
        </w:rPr>
        <w:t xml:space="preserve"> и при этом в обращении не приводятся новые доводы или обстоятельства, руководитель контролиру</w:t>
      </w:r>
      <w:r>
        <w:rPr>
          <w:sz w:val="24"/>
          <w:szCs w:val="24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CC7D3E" w:rsidRDefault="00CC7D3E" w:rsidP="00CC7D3E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17.12. Решения контролирующего органа, принятые в рамках осуществления муниципального</w:t>
      </w:r>
      <w:r>
        <w:rPr>
          <w:sz w:val="24"/>
          <w:szCs w:val="24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CC7D3E" w:rsidRDefault="00CC7D3E" w:rsidP="00CC7D3E">
      <w:pPr>
        <w:shd w:val="clear" w:color="auto" w:fill="FFFFFF"/>
        <w:tabs>
          <w:tab w:val="left" w:pos="1210"/>
        </w:tabs>
        <w:spacing w:line="274" w:lineRule="exact"/>
        <w:ind w:right="36"/>
        <w:jc w:val="both"/>
        <w:rPr>
          <w:sz w:val="24"/>
          <w:szCs w:val="24"/>
        </w:rPr>
      </w:pPr>
    </w:p>
    <w:p w:rsidR="00CC7D3E" w:rsidRDefault="00CC7D3E" w:rsidP="00CC7D3E"/>
    <w:p w:rsidR="00CC7D3E" w:rsidRDefault="00CC7D3E" w:rsidP="00CC7D3E">
      <w:pPr>
        <w:shd w:val="clear" w:color="auto" w:fill="FFFFFF"/>
        <w:tabs>
          <w:tab w:val="left" w:pos="9930"/>
          <w:tab w:val="right" w:pos="10058"/>
        </w:tabs>
        <w:spacing w:line="288" w:lineRule="exact"/>
        <w:ind w:right="7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 </w:t>
      </w:r>
    </w:p>
    <w:p w:rsidR="00CC7D3E" w:rsidRDefault="00CC7D3E" w:rsidP="00CC7D3E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spacing w:val="-3"/>
          <w:sz w:val="24"/>
          <w:szCs w:val="24"/>
        </w:rPr>
        <w:t>к Административному регламенту</w:t>
      </w:r>
    </w:p>
    <w:p w:rsidR="00CC7D3E" w:rsidRDefault="00CC7D3E" w:rsidP="00CC7D3E">
      <w:pPr>
        <w:shd w:val="clear" w:color="auto" w:fill="FFFFFF"/>
        <w:spacing w:line="288" w:lineRule="exact"/>
        <w:ind w:right="7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                                                                        План</w:t>
      </w:r>
    </w:p>
    <w:p w:rsidR="00CC7D3E" w:rsidRDefault="00CC7D3E" w:rsidP="00CC7D3E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администрации  </w:t>
      </w:r>
      <w:proofErr w:type="spellStart"/>
      <w:r w:rsidR="00252406">
        <w:rPr>
          <w:spacing w:val="-3"/>
          <w:sz w:val="24"/>
          <w:szCs w:val="24"/>
        </w:rPr>
        <w:t>Ломатского</w:t>
      </w:r>
      <w:proofErr w:type="spellEnd"/>
      <w:r>
        <w:rPr>
          <w:spacing w:val="-3"/>
          <w:sz w:val="24"/>
          <w:szCs w:val="24"/>
        </w:rPr>
        <w:t xml:space="preserve">  сельского поселения  по проведению плановых проверок по муниципальному геологическому контролю в 20___году</w:t>
      </w:r>
    </w:p>
    <w:p w:rsidR="00CC7D3E" w:rsidRDefault="00CC7D3E" w:rsidP="00CC7D3E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</w:p>
    <w:p w:rsidR="00CC7D3E" w:rsidRDefault="00CC7D3E" w:rsidP="00CC7D3E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10"/>
        <w:gridCol w:w="2135"/>
        <w:gridCol w:w="1404"/>
        <w:gridCol w:w="1404"/>
        <w:gridCol w:w="1404"/>
        <w:gridCol w:w="1405"/>
        <w:gridCol w:w="1503"/>
      </w:tblGrid>
      <w:tr w:rsidR="00CC7D3E" w:rsidTr="00FC6D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CC7D3E" w:rsidRDefault="00CC7D3E" w:rsidP="00FC6DD6">
            <w:pPr>
              <w:ind w:right="7"/>
              <w:jc w:val="center"/>
              <w:rPr>
                <w:spacing w:val="-3"/>
              </w:rPr>
            </w:pPr>
            <w:proofErr w:type="spellStart"/>
            <w:proofErr w:type="gramStart"/>
            <w:r>
              <w:rPr>
                <w:spacing w:val="-3"/>
              </w:rPr>
              <w:t>п</w:t>
            </w:r>
            <w:proofErr w:type="spellEnd"/>
            <w:proofErr w:type="gramEnd"/>
            <w:r>
              <w:rPr>
                <w:spacing w:val="-3"/>
              </w:rPr>
              <w:t>/</w:t>
            </w:r>
            <w:proofErr w:type="spellStart"/>
            <w:r>
              <w:rPr>
                <w:spacing w:val="-3"/>
              </w:rPr>
              <w:t>п</w:t>
            </w:r>
            <w:proofErr w:type="spellEnd"/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CC7D3E" w:rsidRDefault="00CC7D3E" w:rsidP="00FC6DD6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CC7D3E" w:rsidRDefault="00CC7D3E" w:rsidP="00FC6DD6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Цель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D3E" w:rsidRDefault="00CC7D3E" w:rsidP="00FC6DD6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CC7D3E" w:rsidTr="00FC6D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CC7D3E" w:rsidTr="00FC6D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</w:tr>
      <w:tr w:rsidR="00CC7D3E" w:rsidTr="00FC6D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D3E" w:rsidRDefault="00CC7D3E" w:rsidP="00FC6DD6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</w:tr>
    </w:tbl>
    <w:p w:rsidR="00CC7D3E" w:rsidRDefault="00CC7D3E" w:rsidP="00CC7D3E">
      <w:pPr>
        <w:shd w:val="clear" w:color="auto" w:fill="FFFFFF"/>
        <w:spacing w:line="288" w:lineRule="exact"/>
        <w:ind w:right="7"/>
        <w:jc w:val="center"/>
      </w:pPr>
    </w:p>
    <w:p w:rsidR="00CC7D3E" w:rsidRDefault="00CC7D3E" w:rsidP="00CC7D3E">
      <w:pPr>
        <w:shd w:val="clear" w:color="auto" w:fill="FFFFFF"/>
        <w:tabs>
          <w:tab w:val="left" w:pos="8467"/>
          <w:tab w:val="right" w:pos="10199"/>
        </w:tabs>
        <w:spacing w:line="288" w:lineRule="exact"/>
        <w:ind w:right="7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</w:t>
      </w:r>
    </w:p>
    <w:p w:rsidR="00D85860" w:rsidRDefault="00D85860"/>
    <w:sectPr w:rsidR="00D85860" w:rsidSect="00561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">
    <w:nsid w:val="00000006"/>
    <w:multiLevelType w:val="singleLevel"/>
    <w:tmpl w:val="00000006"/>
    <w:name w:val="WW8Num6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9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10">
    <w:nsid w:val="0000000C"/>
    <w:multiLevelType w:val="singleLevel"/>
    <w:tmpl w:val="0000000C"/>
    <w:name w:val="WW8Num12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1">
    <w:nsid w:val="0000000D"/>
    <w:multiLevelType w:val="singleLevel"/>
    <w:tmpl w:val="0000000D"/>
    <w:name w:val="WW8Num13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2">
    <w:nsid w:val="0000000E"/>
    <w:multiLevelType w:val="singleLevel"/>
    <w:tmpl w:val="0000000E"/>
    <w:name w:val="WW8Num14"/>
    <w:lvl w:ilvl="0">
      <w:start w:val="4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0F"/>
    <w:multiLevelType w:val="singleLevel"/>
    <w:tmpl w:val="0000000F"/>
    <w:name w:val="WW8Num15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13"/>
    <w:multiLevelType w:val="singleLevel"/>
    <w:tmpl w:val="00000013"/>
    <w:name w:val="WW8Num1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14"/>
    <w:multiLevelType w:val="singleLevel"/>
    <w:tmpl w:val="00000014"/>
    <w:name w:val="WW8Num20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00000018"/>
    <w:multiLevelType w:val="singleLevel"/>
    <w:tmpl w:val="00000018"/>
    <w:name w:val="WW8Num24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22">
    <w:nsid w:val="00000019"/>
    <w:multiLevelType w:val="singleLevel"/>
    <w:tmpl w:val="00000019"/>
    <w:name w:val="WW8Num2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4">
    <w:nsid w:val="0000001B"/>
    <w:multiLevelType w:val="singleLevel"/>
    <w:tmpl w:val="0000001B"/>
    <w:name w:val="WW8Num27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5">
    <w:nsid w:val="0000001D"/>
    <w:multiLevelType w:val="singleLevel"/>
    <w:tmpl w:val="0000001D"/>
    <w:name w:val="WW8Num29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7">
    <w:nsid w:val="0000001F"/>
    <w:multiLevelType w:val="singleLevel"/>
    <w:tmpl w:val="0000001F"/>
    <w:name w:val="WW8Num31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8">
    <w:nsid w:val="00000020"/>
    <w:multiLevelType w:val="singleLevel"/>
    <w:tmpl w:val="00000020"/>
    <w:name w:val="WW8Num32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9">
    <w:nsid w:val="00000021"/>
    <w:multiLevelType w:val="singleLevel"/>
    <w:tmpl w:val="00000021"/>
    <w:name w:val="WW8Num33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0">
    <w:nsid w:val="00000022"/>
    <w:multiLevelType w:val="singleLevel"/>
    <w:tmpl w:val="00000022"/>
    <w:name w:val="WW8Num34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1">
    <w:nsid w:val="00000023"/>
    <w:multiLevelType w:val="singleLevel"/>
    <w:tmpl w:val="00000023"/>
    <w:name w:val="WW8Num35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2">
    <w:nsid w:val="00000024"/>
    <w:multiLevelType w:val="singleLevel"/>
    <w:tmpl w:val="00000024"/>
    <w:name w:val="WW8Num36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3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4">
    <w:nsid w:val="00000027"/>
    <w:multiLevelType w:val="singleLevel"/>
    <w:tmpl w:val="00000027"/>
    <w:name w:val="WW8Num39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35">
    <w:nsid w:val="00000028"/>
    <w:multiLevelType w:val="singleLevel"/>
    <w:tmpl w:val="00000028"/>
    <w:name w:val="WW8Num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6">
    <w:nsid w:val="00000029"/>
    <w:multiLevelType w:val="singleLevel"/>
    <w:tmpl w:val="00000029"/>
    <w:name w:val="WW8Num41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</w:abstractNum>
  <w:abstractNum w:abstractNumId="37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8">
    <w:nsid w:val="0000002B"/>
    <w:multiLevelType w:val="single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9">
    <w:nsid w:val="0000002C"/>
    <w:multiLevelType w:val="singleLevel"/>
    <w:tmpl w:val="0000002C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0">
    <w:nsid w:val="0000002D"/>
    <w:multiLevelType w:val="singleLevel"/>
    <w:tmpl w:val="0000002D"/>
    <w:name w:val="WW8Num45"/>
    <w:lvl w:ilvl="0">
      <w:start w:val="1"/>
      <w:numFmt w:val="decimal"/>
      <w:lvlText w:val="3.%1."/>
      <w:lvlJc w:val="left"/>
      <w:pPr>
        <w:tabs>
          <w:tab w:val="num" w:pos="1260"/>
        </w:tabs>
        <w:ind w:left="1260" w:firstLine="0"/>
      </w:pPr>
      <w:rPr>
        <w:rFonts w:ascii="Times New Roman" w:hAnsi="Times New Roman" w:cs="Times New Roman"/>
      </w:rPr>
    </w:lvl>
  </w:abstractNum>
  <w:abstractNum w:abstractNumId="41">
    <w:nsid w:val="0000002E"/>
    <w:multiLevelType w:val="singleLevel"/>
    <w:tmpl w:val="0000002E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2">
    <w:nsid w:val="0000002F"/>
    <w:multiLevelType w:val="singleLevel"/>
    <w:tmpl w:val="0000002F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3">
    <w:nsid w:val="00000030"/>
    <w:multiLevelType w:val="singleLevel"/>
    <w:tmpl w:val="00000030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40"/>
    <w:lvlOverride w:ilvl="0">
      <w:startOverride w:val="1"/>
    </w:lvlOverride>
  </w:num>
  <w:num w:numId="2">
    <w:abstractNumId w:val="11"/>
    <w:lvlOverride w:ilvl="0">
      <w:startOverride w:val="2"/>
    </w:lvlOverride>
  </w:num>
  <w:num w:numId="3">
    <w:abstractNumId w:val="9"/>
    <w:lvlOverride w:ilvl="0">
      <w:startOverride w:val="1"/>
    </w:lvlOverride>
  </w:num>
  <w:num w:numId="4">
    <w:abstractNumId w:val="35"/>
    <w:lvlOverride w:ilvl="0">
      <w:startOverride w:val="1"/>
    </w:lvlOverride>
  </w:num>
  <w:num w:numId="5">
    <w:abstractNumId w:val="26"/>
    <w:lvlOverride w:ilvl="0">
      <w:startOverride w:val="1"/>
    </w:lvlOverride>
  </w:num>
  <w:num w:numId="6">
    <w:abstractNumId w:val="19"/>
    <w:lvlOverride w:ilvl="0">
      <w:startOverride w:val="1"/>
    </w:lvlOverride>
  </w:num>
  <w:num w:numId="7">
    <w:abstractNumId w:val="42"/>
  </w:num>
  <w:num w:numId="8">
    <w:abstractNumId w:val="18"/>
    <w:lvlOverride w:ilvl="0">
      <w:startOverride w:val="3"/>
    </w:lvlOverride>
  </w:num>
  <w:num w:numId="9">
    <w:abstractNumId w:val="3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12"/>
    <w:lvlOverride w:ilvl="0">
      <w:startOverride w:val="4"/>
    </w:lvlOverride>
  </w:num>
  <w:num w:numId="12">
    <w:abstractNumId w:val="30"/>
    <w:lvlOverride w:ilvl="0">
      <w:startOverride w:val="2"/>
    </w:lvlOverride>
  </w:num>
  <w:num w:numId="13">
    <w:abstractNumId w:val="16"/>
    <w:lvlOverride w:ilvl="0">
      <w:startOverride w:val="2"/>
    </w:lvlOverride>
  </w:num>
  <w:num w:numId="14">
    <w:abstractNumId w:val="43"/>
  </w:num>
  <w:num w:numId="15">
    <w:abstractNumId w:val="7"/>
    <w:lvlOverride w:ilvl="0">
      <w:startOverride w:val="5"/>
    </w:lvlOverride>
  </w:num>
  <w:num w:numId="16">
    <w:abstractNumId w:val="38"/>
    <w:lvlOverride w:ilvl="0">
      <w:startOverride w:val="1"/>
    </w:lvlOverride>
  </w:num>
  <w:num w:numId="17">
    <w:abstractNumId w:val="31"/>
    <w:lvlOverride w:ilvl="0">
      <w:startOverride w:val="2"/>
    </w:lvlOverride>
  </w:num>
  <w:num w:numId="18">
    <w:abstractNumId w:val="13"/>
    <w:lvlOverride w:ilvl="0">
      <w:startOverride w:val="4"/>
    </w:lvlOverride>
  </w:num>
  <w:num w:numId="19">
    <w:abstractNumId w:val="33"/>
    <w:lvlOverride w:ilvl="0">
      <w:startOverride w:val="1"/>
    </w:lvlOverride>
  </w:num>
  <w:num w:numId="20">
    <w:abstractNumId w:val="25"/>
    <w:lvlOverride w:ilvl="0">
      <w:startOverride w:val="7"/>
    </w:lvlOverride>
  </w:num>
  <w:num w:numId="21">
    <w:abstractNumId w:val="37"/>
    <w:lvlOverride w:ilvl="0">
      <w:startOverride w:val="1"/>
    </w:lvlOverride>
  </w:num>
  <w:num w:numId="22">
    <w:abstractNumId w:val="22"/>
    <w:lvlOverride w:ilvl="0">
      <w:startOverride w:val="14"/>
    </w:lvlOverride>
  </w:num>
  <w:num w:numId="23">
    <w:abstractNumId w:val="20"/>
    <w:lvlOverride w:ilvl="0">
      <w:startOverride w:val="1"/>
    </w:lvlOverride>
  </w:num>
  <w:num w:numId="24">
    <w:abstractNumId w:val="32"/>
    <w:lvlOverride w:ilvl="0">
      <w:startOverride w:val="3"/>
    </w:lvlOverride>
  </w:num>
  <w:num w:numId="25">
    <w:abstractNumId w:val="6"/>
    <w:lvlOverride w:ilvl="0">
      <w:startOverride w:val="1"/>
    </w:lvlOverride>
  </w:num>
  <w:num w:numId="26">
    <w:abstractNumId w:val="17"/>
    <w:lvlOverride w:ilvl="0">
      <w:startOverride w:val="5"/>
    </w:lvlOverride>
  </w:num>
  <w:num w:numId="27">
    <w:abstractNumId w:val="39"/>
    <w:lvlOverride w:ilvl="0">
      <w:startOverride w:val="1"/>
    </w:lvlOverride>
  </w:num>
  <w:num w:numId="28">
    <w:abstractNumId w:val="0"/>
    <w:lvlOverride w:ilvl="0">
      <w:startOverride w:val="8"/>
    </w:lvlOverride>
  </w:num>
  <w:num w:numId="29">
    <w:abstractNumId w:val="27"/>
    <w:lvlOverride w:ilvl="0">
      <w:startOverride w:val="10"/>
    </w:lvlOverride>
  </w:num>
  <w:num w:numId="30">
    <w:abstractNumId w:val="8"/>
    <w:lvlOverride w:ilvl="0">
      <w:startOverride w:val="1"/>
    </w:lvlOverride>
  </w:num>
  <w:num w:numId="31">
    <w:abstractNumId w:val="15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24"/>
    <w:lvlOverride w:ilvl="0">
      <w:startOverride w:val="8"/>
    </w:lvlOverride>
  </w:num>
  <w:num w:numId="34">
    <w:abstractNumId w:val="4"/>
    <w:lvlOverride w:ilvl="0">
      <w:startOverride w:val="10"/>
    </w:lvlOverride>
  </w:num>
  <w:num w:numId="35">
    <w:abstractNumId w:val="41"/>
    <w:lvlOverride w:ilvl="0">
      <w:startOverride w:val="1"/>
    </w:lvlOverride>
  </w:num>
  <w:num w:numId="36">
    <w:abstractNumId w:val="36"/>
    <w:lvlOverride w:ilvl="0">
      <w:startOverride w:val="13"/>
    </w:lvlOverride>
  </w:num>
  <w:num w:numId="37">
    <w:abstractNumId w:val="21"/>
    <w:lvlOverride w:ilvl="0">
      <w:startOverride w:val="1"/>
    </w:lvlOverride>
  </w:num>
  <w:num w:numId="38">
    <w:abstractNumId w:val="2"/>
    <w:lvlOverride w:ilvl="0">
      <w:startOverride w:val="1"/>
    </w:lvlOverride>
  </w:num>
  <w:num w:numId="39">
    <w:abstractNumId w:val="29"/>
    <w:lvlOverride w:ilvl="0">
      <w:startOverride w:val="3"/>
    </w:lvlOverride>
  </w:num>
  <w:num w:numId="40">
    <w:abstractNumId w:val="10"/>
    <w:lvlOverride w:ilvl="0">
      <w:startOverride w:val="8"/>
    </w:lvlOverride>
  </w:num>
  <w:num w:numId="41">
    <w:abstractNumId w:val="34"/>
    <w:lvlOverride w:ilvl="0">
      <w:startOverride w:val="1"/>
    </w:lvlOverride>
  </w:num>
  <w:num w:numId="42">
    <w:abstractNumId w:val="23"/>
    <w:lvlOverride w:ilvl="0">
      <w:startOverride w:val="1"/>
    </w:lvlOverride>
  </w:num>
  <w:num w:numId="43">
    <w:abstractNumId w:val="14"/>
    <w:lvlOverride w:ilvl="0">
      <w:startOverride w:val="1"/>
    </w:lvlOverride>
  </w:num>
  <w:num w:numId="44">
    <w:abstractNumId w:val="28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7D3E"/>
    <w:rsid w:val="00252406"/>
    <w:rsid w:val="0056150A"/>
    <w:rsid w:val="00A16B69"/>
    <w:rsid w:val="00A720B6"/>
    <w:rsid w:val="00CC7D3E"/>
    <w:rsid w:val="00D8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C7D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C7D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6930</Words>
  <Characters>39506</Characters>
  <Application>Microsoft Office Word</Application>
  <DocSecurity>0</DocSecurity>
  <Lines>329</Lines>
  <Paragraphs>92</Paragraphs>
  <ScaleCrop>false</ScaleCrop>
  <Company/>
  <LinksUpToDate>false</LinksUpToDate>
  <CharactersWithSpaces>46344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6</cp:revision>
  <dcterms:created xsi:type="dcterms:W3CDTF">2015-02-18T10:09:00Z</dcterms:created>
  <dcterms:modified xsi:type="dcterms:W3CDTF">2015-02-18T10:39:00Z</dcterms:modified>
</cp:coreProperties>
</file>