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F9D" w:rsidRDefault="00D01F9D" w:rsidP="00D01F9D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01F9D" w:rsidRDefault="00D01F9D" w:rsidP="00D01F9D">
      <w:pPr>
        <w:rPr>
          <w:b/>
          <w:sz w:val="32"/>
          <w:szCs w:val="32"/>
        </w:rPr>
      </w:pPr>
    </w:p>
    <w:p w:rsidR="00D01F9D" w:rsidRDefault="00D01F9D" w:rsidP="00D01F9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D01F9D" w:rsidRDefault="00D01F9D" w:rsidP="00D01F9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01F9D" w:rsidRDefault="00D01F9D" w:rsidP="00D01F9D">
      <w:pPr>
        <w:rPr>
          <w:b/>
          <w:sz w:val="28"/>
          <w:szCs w:val="28"/>
        </w:rPr>
      </w:pPr>
    </w:p>
    <w:p w:rsidR="00D01F9D" w:rsidRDefault="00D01F9D" w:rsidP="00D01F9D">
      <w:pPr>
        <w:rPr>
          <w:b/>
        </w:rPr>
      </w:pPr>
      <w:r>
        <w:rPr>
          <w:b/>
        </w:rPr>
        <w:t>Является официальным печатным</w:t>
      </w:r>
    </w:p>
    <w:p w:rsidR="00D01F9D" w:rsidRDefault="00D01F9D" w:rsidP="00D01F9D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D01F9D" w:rsidRDefault="00D01F9D" w:rsidP="00D01F9D">
      <w:pPr>
        <w:rPr>
          <w:b/>
        </w:rPr>
      </w:pPr>
      <w:r>
        <w:rPr>
          <w:b/>
        </w:rPr>
        <w:t>Поселения Дубенского муниципального</w:t>
      </w:r>
    </w:p>
    <w:p w:rsidR="00D01F9D" w:rsidRDefault="00D01F9D" w:rsidP="00D01F9D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D01F9D" w:rsidRDefault="00D01F9D" w:rsidP="00D01F9D">
      <w:pPr>
        <w:rPr>
          <w:b/>
        </w:rPr>
      </w:pPr>
      <w:r>
        <w:rPr>
          <w:b/>
        </w:rPr>
        <w:t xml:space="preserve">                                        </w:t>
      </w:r>
      <w:r w:rsidR="00F1242D">
        <w:rPr>
          <w:b/>
        </w:rPr>
        <w:t xml:space="preserve">                              17 февраля 2015 года               №4(243</w:t>
      </w:r>
      <w:r>
        <w:rPr>
          <w:b/>
        </w:rPr>
        <w:t>)</w:t>
      </w:r>
    </w:p>
    <w:p w:rsidR="00D01F9D" w:rsidRDefault="00D01F9D" w:rsidP="00D01F9D">
      <w:pPr>
        <w:rPr>
          <w:b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  <w:r w:rsidRPr="00CD4944">
        <w:rPr>
          <w:b/>
          <w:bCs/>
          <w:sz w:val="16"/>
          <w:szCs w:val="16"/>
        </w:rPr>
        <w:t>АДМИНИСТРАЦИЯ МОРГИНСКОГО  СЕЛЬСКОГО ПОСЕЛЕНИЯ ДУБЕНСКОГО МУНИЦИПАЛЬНОГО РАЙОНА РЕСПУБЛИКА МОРДОВИЯ</w:t>
      </w:r>
    </w:p>
    <w:p w:rsidR="00F1242D" w:rsidRPr="00CD4944" w:rsidRDefault="00F1242D" w:rsidP="00F1242D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-3"/>
        <w:jc w:val="center"/>
        <w:rPr>
          <w:b/>
          <w:bCs/>
          <w:iCs/>
          <w:sz w:val="16"/>
          <w:szCs w:val="16"/>
        </w:rPr>
      </w:pPr>
      <w:r w:rsidRPr="00CD4944">
        <w:rPr>
          <w:b/>
          <w:bCs/>
          <w:iCs/>
          <w:sz w:val="16"/>
          <w:szCs w:val="16"/>
        </w:rPr>
        <w:t>ПОСТАНОВЛЕНИЕ</w:t>
      </w:r>
    </w:p>
    <w:p w:rsidR="00F1242D" w:rsidRPr="00CD4944" w:rsidRDefault="00F1242D" w:rsidP="00F1242D">
      <w:pPr>
        <w:shd w:val="clear" w:color="auto" w:fill="FFFFFF"/>
        <w:ind w:right="-3"/>
        <w:jc w:val="center"/>
        <w:rPr>
          <w:bCs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-3"/>
        <w:jc w:val="center"/>
        <w:rPr>
          <w:bCs/>
          <w:sz w:val="16"/>
          <w:szCs w:val="16"/>
        </w:rPr>
      </w:pPr>
      <w:r w:rsidRPr="00CD4944">
        <w:rPr>
          <w:bCs/>
          <w:sz w:val="16"/>
          <w:szCs w:val="16"/>
        </w:rPr>
        <w:t xml:space="preserve">от 17.02.2015г         </w:t>
      </w:r>
      <w:r w:rsidRPr="00CD4944">
        <w:rPr>
          <w:bCs/>
          <w:sz w:val="16"/>
          <w:szCs w:val="16"/>
        </w:rPr>
        <w:tab/>
        <w:t xml:space="preserve">                                                                                 №  4</w:t>
      </w:r>
    </w:p>
    <w:p w:rsidR="00F1242D" w:rsidRPr="00CD4944" w:rsidRDefault="00F1242D" w:rsidP="00F1242D">
      <w:pPr>
        <w:jc w:val="center"/>
        <w:rPr>
          <w:iCs/>
          <w:sz w:val="16"/>
          <w:szCs w:val="16"/>
        </w:rPr>
      </w:pPr>
      <w:r w:rsidRPr="00CD4944">
        <w:rPr>
          <w:iCs/>
          <w:sz w:val="16"/>
          <w:szCs w:val="16"/>
        </w:rPr>
        <w:t>с. Морга</w:t>
      </w:r>
    </w:p>
    <w:p w:rsidR="00F1242D" w:rsidRPr="00CD4944" w:rsidRDefault="00F1242D" w:rsidP="00F1242D">
      <w:pPr>
        <w:jc w:val="center"/>
        <w:rPr>
          <w:iCs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left="14"/>
        <w:jc w:val="center"/>
        <w:rPr>
          <w:bCs/>
          <w:sz w:val="16"/>
          <w:szCs w:val="16"/>
        </w:rPr>
      </w:pPr>
      <w:r w:rsidRPr="00CD4944">
        <w:rPr>
          <w:bCs/>
          <w:iCs/>
          <w:sz w:val="16"/>
          <w:szCs w:val="16"/>
        </w:rPr>
        <w:t xml:space="preserve">Об утверждении административного регламента Администрации </w:t>
      </w:r>
      <w:proofErr w:type="spellStart"/>
      <w:r w:rsidRPr="00CD4944">
        <w:rPr>
          <w:bCs/>
          <w:iCs/>
          <w:sz w:val="16"/>
          <w:szCs w:val="16"/>
        </w:rPr>
        <w:t>Моргинского</w:t>
      </w:r>
      <w:proofErr w:type="spellEnd"/>
      <w:r w:rsidRPr="00CD4944">
        <w:rPr>
          <w:bCs/>
          <w:iCs/>
          <w:sz w:val="16"/>
          <w:szCs w:val="16"/>
        </w:rPr>
        <w:t xml:space="preserve"> сельского поселения </w:t>
      </w:r>
      <w:r w:rsidRPr="00CD4944">
        <w:rPr>
          <w:bCs/>
          <w:spacing w:val="-1"/>
          <w:sz w:val="16"/>
          <w:szCs w:val="16"/>
        </w:rPr>
        <w:t xml:space="preserve">по осуществлению проверок в рамках муниципального </w:t>
      </w:r>
      <w:proofErr w:type="gramStart"/>
      <w:r w:rsidRPr="00CD4944">
        <w:rPr>
          <w:bCs/>
          <w:spacing w:val="-1"/>
          <w:sz w:val="16"/>
          <w:szCs w:val="16"/>
        </w:rPr>
        <w:t>контроля за</w:t>
      </w:r>
      <w:proofErr w:type="gramEnd"/>
      <w:r w:rsidRPr="00CD4944">
        <w:rPr>
          <w:bCs/>
          <w:spacing w:val="-1"/>
          <w:sz w:val="16"/>
          <w:szCs w:val="16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CD4944">
        <w:rPr>
          <w:bCs/>
          <w:spacing w:val="-1"/>
          <w:sz w:val="16"/>
          <w:szCs w:val="16"/>
        </w:rPr>
        <w:t>Моргинского</w:t>
      </w:r>
      <w:proofErr w:type="spellEnd"/>
      <w:r w:rsidRPr="00CD4944">
        <w:rPr>
          <w:bCs/>
          <w:spacing w:val="-1"/>
          <w:sz w:val="16"/>
          <w:szCs w:val="16"/>
        </w:rPr>
        <w:t xml:space="preserve"> сельского поселения Дубенского муниципального района</w:t>
      </w:r>
      <w:r w:rsidRPr="00CD4944">
        <w:rPr>
          <w:bCs/>
          <w:sz w:val="16"/>
          <w:szCs w:val="16"/>
        </w:rPr>
        <w:t xml:space="preserve"> Республики Мордовия</w:t>
      </w:r>
    </w:p>
    <w:p w:rsidR="00F1242D" w:rsidRPr="00CD4944" w:rsidRDefault="00F1242D" w:rsidP="00F1242D">
      <w:pPr>
        <w:jc w:val="center"/>
        <w:rPr>
          <w:rStyle w:val="a4"/>
          <w:iCs/>
          <w:sz w:val="16"/>
          <w:szCs w:val="16"/>
        </w:rPr>
      </w:pPr>
    </w:p>
    <w:p w:rsidR="00F1242D" w:rsidRPr="00CD4944" w:rsidRDefault="00F1242D" w:rsidP="00F1242D">
      <w:pPr>
        <w:pStyle w:val="a5"/>
        <w:ind w:firstLine="567"/>
        <w:jc w:val="both"/>
        <w:rPr>
          <w:rFonts w:ascii="Times New Roman" w:eastAsia="Times New Roman" w:hAnsi="Times New Roman" w:cs="Times New Roman"/>
          <w:iCs/>
          <w:sz w:val="16"/>
          <w:szCs w:val="16"/>
        </w:rPr>
      </w:pPr>
      <w:proofErr w:type="gramStart"/>
      <w:r w:rsidRPr="00CD4944">
        <w:rPr>
          <w:rFonts w:ascii="Times New Roman" w:hAnsi="Times New Roman" w:cs="Times New Roman"/>
          <w:sz w:val="16"/>
          <w:szCs w:val="16"/>
        </w:rPr>
        <w:t xml:space="preserve">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контроля, </w:t>
      </w:r>
      <w:r w:rsidRPr="00CD4944">
        <w:rPr>
          <w:rFonts w:ascii="Times New Roman" w:hAnsi="Times New Roman" w:cs="Times New Roman"/>
          <w:spacing w:val="-3"/>
          <w:sz w:val="16"/>
          <w:szCs w:val="16"/>
        </w:rPr>
        <w:t>Закона Российской Федерации от 21 февраля 1992 года № 2395-1 «О недрах»</w:t>
      </w:r>
      <w:r w:rsidRPr="00CD4944">
        <w:rPr>
          <w:rFonts w:ascii="Times New Roman" w:eastAsia="Times New Roman" w:hAnsi="Times New Roman" w:cs="Times New Roman"/>
          <w:iCs/>
          <w:sz w:val="16"/>
          <w:szCs w:val="16"/>
        </w:rPr>
        <w:t xml:space="preserve">, </w:t>
      </w:r>
      <w:r w:rsidRPr="00CD4944">
        <w:rPr>
          <w:rFonts w:ascii="Times New Roman" w:hAnsi="Times New Roman" w:cs="Times New Roman"/>
          <w:sz w:val="16"/>
          <w:szCs w:val="16"/>
        </w:rPr>
        <w:t>приказа Минэкономразвития России от 30 апреля 2009 года № 141 «О реализации положе</w:t>
      </w:r>
      <w:r w:rsidRPr="00CD4944">
        <w:rPr>
          <w:rFonts w:ascii="Times New Roman" w:hAnsi="Times New Roman" w:cs="Times New Roman"/>
          <w:sz w:val="16"/>
          <w:szCs w:val="16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</w:t>
      </w:r>
      <w:proofErr w:type="gramEnd"/>
      <w:r w:rsidRPr="00CD4944">
        <w:rPr>
          <w:rFonts w:ascii="Times New Roman" w:hAnsi="Times New Roman" w:cs="Times New Roman"/>
          <w:sz w:val="16"/>
          <w:szCs w:val="16"/>
        </w:rPr>
        <w:t xml:space="preserve"> (надзора) и муниципального контроля», </w:t>
      </w:r>
      <w:r w:rsidRPr="00CD4944">
        <w:rPr>
          <w:rFonts w:ascii="Times New Roman" w:eastAsia="Times New Roman" w:hAnsi="Times New Roman" w:cs="Times New Roman"/>
          <w:iCs/>
          <w:sz w:val="16"/>
          <w:szCs w:val="16"/>
        </w:rPr>
        <w:t xml:space="preserve">администрация </w:t>
      </w:r>
      <w:proofErr w:type="spellStart"/>
      <w:r w:rsidRPr="00CD4944">
        <w:rPr>
          <w:rFonts w:ascii="Times New Roman" w:eastAsia="Times New Roman" w:hAnsi="Times New Roman" w:cs="Times New Roman"/>
          <w:iCs/>
          <w:sz w:val="16"/>
          <w:szCs w:val="16"/>
        </w:rPr>
        <w:t>Моргинского</w:t>
      </w:r>
      <w:proofErr w:type="spellEnd"/>
      <w:r w:rsidRPr="00CD4944">
        <w:rPr>
          <w:rFonts w:ascii="Times New Roman" w:eastAsia="Times New Roman" w:hAnsi="Times New Roman" w:cs="Times New Roman"/>
          <w:iCs/>
          <w:sz w:val="16"/>
          <w:szCs w:val="16"/>
        </w:rPr>
        <w:t xml:space="preserve"> сельского поселения  постановляет</w:t>
      </w:r>
      <w:proofErr w:type="gramStart"/>
      <w:r w:rsidRPr="00CD4944">
        <w:rPr>
          <w:rFonts w:ascii="Times New Roman" w:eastAsia="Times New Roman" w:hAnsi="Times New Roman" w:cs="Times New Roman"/>
          <w:iCs/>
          <w:sz w:val="16"/>
          <w:szCs w:val="16"/>
        </w:rPr>
        <w:t xml:space="preserve"> :</w:t>
      </w:r>
      <w:proofErr w:type="gramEnd"/>
    </w:p>
    <w:p w:rsidR="00F1242D" w:rsidRPr="00CD4944" w:rsidRDefault="00F1242D" w:rsidP="00F1242D">
      <w:pPr>
        <w:ind w:firstLine="567"/>
        <w:jc w:val="both"/>
        <w:rPr>
          <w:rStyle w:val="a4"/>
          <w:b w:val="0"/>
          <w:bCs w:val="0"/>
          <w:iCs/>
          <w:sz w:val="16"/>
          <w:szCs w:val="16"/>
        </w:rPr>
      </w:pPr>
      <w:r w:rsidRPr="00CD4944">
        <w:rPr>
          <w:sz w:val="16"/>
          <w:szCs w:val="16"/>
        </w:rPr>
        <w:t xml:space="preserve">1.Утвердить </w:t>
      </w:r>
      <w:r w:rsidRPr="00CD4944">
        <w:rPr>
          <w:iCs/>
          <w:sz w:val="16"/>
          <w:szCs w:val="16"/>
        </w:rPr>
        <w:t xml:space="preserve">административный регламент Администрации </w:t>
      </w:r>
      <w:proofErr w:type="spellStart"/>
      <w:r w:rsidRPr="00CD4944">
        <w:rPr>
          <w:iCs/>
          <w:sz w:val="16"/>
          <w:szCs w:val="16"/>
        </w:rPr>
        <w:t>Моргинского</w:t>
      </w:r>
      <w:proofErr w:type="spellEnd"/>
      <w:r w:rsidRPr="00CD4944">
        <w:rPr>
          <w:iCs/>
          <w:sz w:val="16"/>
          <w:szCs w:val="16"/>
        </w:rPr>
        <w:t xml:space="preserve"> сельского поселения </w:t>
      </w:r>
      <w:r w:rsidRPr="00CD4944">
        <w:rPr>
          <w:rStyle w:val="a4"/>
          <w:iCs/>
          <w:sz w:val="16"/>
          <w:szCs w:val="16"/>
        </w:rPr>
        <w:t xml:space="preserve">по </w:t>
      </w:r>
      <w:r w:rsidRPr="00CD4944">
        <w:rPr>
          <w:bCs/>
          <w:spacing w:val="-1"/>
          <w:sz w:val="16"/>
          <w:szCs w:val="16"/>
        </w:rPr>
        <w:t xml:space="preserve">осуществлению проверок в рамках муниципального </w:t>
      </w:r>
      <w:proofErr w:type="gramStart"/>
      <w:r w:rsidRPr="00CD4944">
        <w:rPr>
          <w:bCs/>
          <w:spacing w:val="-1"/>
          <w:sz w:val="16"/>
          <w:szCs w:val="16"/>
        </w:rPr>
        <w:t>контроля за</w:t>
      </w:r>
      <w:proofErr w:type="gramEnd"/>
      <w:r w:rsidRPr="00CD4944">
        <w:rPr>
          <w:bCs/>
          <w:spacing w:val="-1"/>
          <w:sz w:val="16"/>
          <w:szCs w:val="16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CD4944">
        <w:rPr>
          <w:bCs/>
          <w:spacing w:val="-1"/>
          <w:sz w:val="16"/>
          <w:szCs w:val="16"/>
        </w:rPr>
        <w:t>Моргинского</w:t>
      </w:r>
      <w:proofErr w:type="spellEnd"/>
      <w:r w:rsidRPr="00CD4944">
        <w:rPr>
          <w:bCs/>
          <w:spacing w:val="-1"/>
          <w:sz w:val="16"/>
          <w:szCs w:val="16"/>
        </w:rPr>
        <w:t xml:space="preserve"> сельского поселения Дубенского муниципального района</w:t>
      </w:r>
      <w:r w:rsidRPr="00CD4944">
        <w:rPr>
          <w:bCs/>
          <w:sz w:val="16"/>
          <w:szCs w:val="16"/>
        </w:rPr>
        <w:t xml:space="preserve"> Республики Мордовия.</w:t>
      </w:r>
    </w:p>
    <w:p w:rsidR="00F1242D" w:rsidRPr="00CD4944" w:rsidRDefault="00F1242D" w:rsidP="00F1242D">
      <w:pPr>
        <w:ind w:firstLine="567"/>
        <w:jc w:val="both"/>
        <w:rPr>
          <w:sz w:val="16"/>
          <w:szCs w:val="16"/>
        </w:rPr>
      </w:pPr>
      <w:r w:rsidRPr="00CD4944">
        <w:rPr>
          <w:rStyle w:val="a4"/>
          <w:iCs/>
          <w:sz w:val="16"/>
          <w:szCs w:val="16"/>
        </w:rPr>
        <w:t>2.</w:t>
      </w:r>
      <w:r w:rsidRPr="00CD4944">
        <w:rPr>
          <w:sz w:val="16"/>
          <w:szCs w:val="16"/>
        </w:rPr>
        <w:t xml:space="preserve"> </w:t>
      </w:r>
      <w:proofErr w:type="gramStart"/>
      <w:r w:rsidRPr="00CD4944">
        <w:rPr>
          <w:sz w:val="16"/>
          <w:szCs w:val="16"/>
        </w:rPr>
        <w:t xml:space="preserve">Опубликовать  административный регламент Администрации </w:t>
      </w:r>
      <w:proofErr w:type="spellStart"/>
      <w:r w:rsidRPr="00CD4944">
        <w:rPr>
          <w:sz w:val="16"/>
          <w:szCs w:val="16"/>
        </w:rPr>
        <w:t>Моргинского</w:t>
      </w:r>
      <w:proofErr w:type="spellEnd"/>
      <w:r w:rsidRPr="00CD4944">
        <w:rPr>
          <w:sz w:val="16"/>
          <w:szCs w:val="16"/>
        </w:rPr>
        <w:t xml:space="preserve"> сельского поселения Дубенского муниципального района  по </w:t>
      </w:r>
      <w:r w:rsidRPr="00CD4944">
        <w:rPr>
          <w:bCs/>
          <w:spacing w:val="-1"/>
          <w:sz w:val="16"/>
          <w:szCs w:val="16"/>
        </w:rPr>
        <w:t xml:space="preserve">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CD4944">
        <w:rPr>
          <w:bCs/>
          <w:spacing w:val="-1"/>
          <w:sz w:val="16"/>
          <w:szCs w:val="16"/>
        </w:rPr>
        <w:t>Моргинского</w:t>
      </w:r>
      <w:proofErr w:type="spellEnd"/>
      <w:r w:rsidRPr="00CD4944">
        <w:rPr>
          <w:bCs/>
          <w:spacing w:val="-1"/>
          <w:sz w:val="16"/>
          <w:szCs w:val="16"/>
        </w:rPr>
        <w:t xml:space="preserve"> сельского поселения Дубенского муниципального района</w:t>
      </w:r>
      <w:r w:rsidRPr="00CD4944">
        <w:rPr>
          <w:bCs/>
          <w:sz w:val="16"/>
          <w:szCs w:val="16"/>
        </w:rPr>
        <w:t xml:space="preserve"> Республики Мордовия</w:t>
      </w:r>
      <w:r w:rsidRPr="00CD4944">
        <w:rPr>
          <w:rStyle w:val="a4"/>
          <w:iCs/>
          <w:sz w:val="16"/>
          <w:szCs w:val="16"/>
        </w:rPr>
        <w:t xml:space="preserve">  </w:t>
      </w:r>
      <w:r w:rsidRPr="00CD4944">
        <w:rPr>
          <w:sz w:val="16"/>
          <w:szCs w:val="16"/>
        </w:rPr>
        <w:t xml:space="preserve">в Информационном бюллетене </w:t>
      </w:r>
      <w:proofErr w:type="spellStart"/>
      <w:r w:rsidRPr="00CD4944">
        <w:rPr>
          <w:sz w:val="16"/>
          <w:szCs w:val="16"/>
        </w:rPr>
        <w:t>Моргинского</w:t>
      </w:r>
      <w:proofErr w:type="spellEnd"/>
      <w:r w:rsidRPr="00CD4944">
        <w:rPr>
          <w:sz w:val="16"/>
          <w:szCs w:val="16"/>
        </w:rPr>
        <w:t xml:space="preserve"> сельского поселения и разместить на </w:t>
      </w:r>
      <w:hyperlink r:id="rId5" w:anchor="_blank" w:history="1">
        <w:r w:rsidRPr="00CD4944">
          <w:rPr>
            <w:rStyle w:val="a3"/>
            <w:sz w:val="16"/>
            <w:szCs w:val="16"/>
          </w:rPr>
          <w:t>официальном сайте</w:t>
        </w:r>
        <w:proofErr w:type="gramEnd"/>
        <w:r w:rsidRPr="00CD4944">
          <w:rPr>
            <w:rStyle w:val="a3"/>
            <w:sz w:val="16"/>
            <w:szCs w:val="16"/>
          </w:rPr>
          <w:t xml:space="preserve"> администрации </w:t>
        </w:r>
        <w:proofErr w:type="spellStart"/>
        <w:r w:rsidRPr="00CD4944">
          <w:rPr>
            <w:rStyle w:val="a3"/>
            <w:sz w:val="16"/>
            <w:szCs w:val="16"/>
          </w:rPr>
          <w:t>Моргинского</w:t>
        </w:r>
        <w:proofErr w:type="spellEnd"/>
        <w:r w:rsidRPr="00CD4944">
          <w:rPr>
            <w:rStyle w:val="a3"/>
            <w:sz w:val="16"/>
            <w:szCs w:val="16"/>
          </w:rPr>
          <w:t xml:space="preserve"> сельского поселения</w:t>
        </w:r>
      </w:hyperlink>
      <w:r w:rsidRPr="00CD4944">
        <w:rPr>
          <w:sz w:val="16"/>
          <w:szCs w:val="16"/>
        </w:rPr>
        <w:t xml:space="preserve"> http:www.</w:t>
      </w:r>
      <w:proofErr w:type="spellStart"/>
      <w:r w:rsidRPr="00CD4944">
        <w:rPr>
          <w:sz w:val="16"/>
          <w:szCs w:val="16"/>
          <w:lang w:val="en-US"/>
        </w:rPr>
        <w:t>dubenki</w:t>
      </w:r>
      <w:proofErr w:type="spellEnd"/>
      <w:r w:rsidRPr="00CD4944">
        <w:rPr>
          <w:sz w:val="16"/>
          <w:szCs w:val="16"/>
        </w:rPr>
        <w:t>.</w:t>
      </w:r>
      <w:r w:rsidRPr="00CD4944">
        <w:rPr>
          <w:sz w:val="16"/>
          <w:szCs w:val="16"/>
          <w:lang w:val="en-US"/>
        </w:rPr>
        <w:t>e</w:t>
      </w:r>
      <w:r w:rsidRPr="00CD4944">
        <w:rPr>
          <w:sz w:val="16"/>
          <w:szCs w:val="16"/>
        </w:rPr>
        <w:t xml:space="preserve"> - </w:t>
      </w:r>
      <w:proofErr w:type="spellStart"/>
      <w:r w:rsidRPr="00CD4944">
        <w:rPr>
          <w:sz w:val="16"/>
          <w:szCs w:val="16"/>
          <w:lang w:val="en-US"/>
        </w:rPr>
        <w:t>mordovia</w:t>
      </w:r>
      <w:proofErr w:type="spellEnd"/>
      <w:r w:rsidRPr="00CD4944">
        <w:rPr>
          <w:sz w:val="16"/>
          <w:szCs w:val="16"/>
        </w:rPr>
        <w:t>.</w:t>
      </w:r>
      <w:proofErr w:type="spellStart"/>
      <w:r w:rsidRPr="00CD4944">
        <w:rPr>
          <w:sz w:val="16"/>
          <w:szCs w:val="16"/>
          <w:lang w:val="en-US"/>
        </w:rPr>
        <w:t>ru</w:t>
      </w:r>
      <w:proofErr w:type="spellEnd"/>
      <w:r w:rsidRPr="00CD4944">
        <w:rPr>
          <w:sz w:val="16"/>
          <w:szCs w:val="16"/>
        </w:rPr>
        <w:t>.</w:t>
      </w:r>
    </w:p>
    <w:p w:rsidR="00F1242D" w:rsidRPr="00CD4944" w:rsidRDefault="00F1242D" w:rsidP="00F1242D">
      <w:pPr>
        <w:ind w:firstLine="567"/>
        <w:jc w:val="both"/>
        <w:rPr>
          <w:iCs/>
          <w:sz w:val="16"/>
          <w:szCs w:val="16"/>
        </w:rPr>
      </w:pPr>
      <w:r w:rsidRPr="00CD4944">
        <w:rPr>
          <w:iCs/>
          <w:sz w:val="16"/>
          <w:szCs w:val="16"/>
        </w:rPr>
        <w:t xml:space="preserve">3.Настоящее постановление вступает в силу со дня его официального опубликования. </w:t>
      </w:r>
    </w:p>
    <w:p w:rsidR="00F1242D" w:rsidRPr="00CD4944" w:rsidRDefault="00F1242D" w:rsidP="00F1242D">
      <w:pPr>
        <w:ind w:firstLine="720"/>
        <w:jc w:val="both"/>
        <w:rPr>
          <w:sz w:val="16"/>
          <w:szCs w:val="16"/>
        </w:rPr>
      </w:pPr>
    </w:p>
    <w:p w:rsidR="00F1242D" w:rsidRPr="00CD4944" w:rsidRDefault="00F1242D" w:rsidP="00F1242D">
      <w:pPr>
        <w:ind w:firstLine="720"/>
        <w:jc w:val="both"/>
        <w:rPr>
          <w:sz w:val="16"/>
          <w:szCs w:val="16"/>
        </w:rPr>
      </w:pPr>
    </w:p>
    <w:p w:rsidR="00F1242D" w:rsidRPr="00CD4944" w:rsidRDefault="00F1242D" w:rsidP="00F1242D">
      <w:pPr>
        <w:ind w:left="567"/>
        <w:jc w:val="both"/>
        <w:rPr>
          <w:rStyle w:val="a4"/>
          <w:b w:val="0"/>
          <w:iCs/>
          <w:sz w:val="16"/>
          <w:szCs w:val="16"/>
        </w:rPr>
      </w:pPr>
      <w:r w:rsidRPr="00CD4944">
        <w:rPr>
          <w:rStyle w:val="a4"/>
          <w:iCs/>
          <w:sz w:val="16"/>
          <w:szCs w:val="16"/>
        </w:rPr>
        <w:t xml:space="preserve">Глава </w:t>
      </w:r>
    </w:p>
    <w:p w:rsidR="00F1242D" w:rsidRPr="00CD4944" w:rsidRDefault="00F1242D" w:rsidP="00F1242D">
      <w:pPr>
        <w:ind w:left="567"/>
        <w:jc w:val="both"/>
        <w:rPr>
          <w:rStyle w:val="a4"/>
          <w:b w:val="0"/>
          <w:iCs/>
          <w:sz w:val="16"/>
          <w:szCs w:val="16"/>
        </w:rPr>
      </w:pPr>
      <w:proofErr w:type="spellStart"/>
      <w:r w:rsidRPr="00CD4944">
        <w:rPr>
          <w:rStyle w:val="a4"/>
          <w:iCs/>
          <w:sz w:val="16"/>
          <w:szCs w:val="16"/>
        </w:rPr>
        <w:t>Моргинского</w:t>
      </w:r>
      <w:proofErr w:type="spellEnd"/>
      <w:r w:rsidRPr="00CD4944">
        <w:rPr>
          <w:rStyle w:val="a4"/>
          <w:iCs/>
          <w:sz w:val="16"/>
          <w:szCs w:val="16"/>
        </w:rPr>
        <w:t xml:space="preserve"> сельского поселения                                                  С.Д.Фролов</w:t>
      </w:r>
    </w:p>
    <w:p w:rsidR="00F1242D" w:rsidRPr="00CD4944" w:rsidRDefault="00F1242D" w:rsidP="00F1242D">
      <w:pPr>
        <w:shd w:val="clear" w:color="auto" w:fill="FFFFFF"/>
        <w:ind w:right="7"/>
        <w:jc w:val="center"/>
        <w:rPr>
          <w:spacing w:val="-4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7"/>
        <w:jc w:val="right"/>
        <w:rPr>
          <w:i/>
          <w:spacing w:val="-4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7"/>
        <w:jc w:val="right"/>
        <w:rPr>
          <w:i/>
          <w:spacing w:val="-4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7"/>
        <w:jc w:val="right"/>
        <w:rPr>
          <w:i/>
          <w:spacing w:val="-4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7"/>
        <w:jc w:val="right"/>
        <w:rPr>
          <w:i/>
          <w:spacing w:val="-4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7"/>
        <w:jc w:val="right"/>
        <w:rPr>
          <w:i/>
          <w:spacing w:val="-4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7"/>
        <w:rPr>
          <w:spacing w:val="-4"/>
          <w:sz w:val="16"/>
          <w:szCs w:val="16"/>
        </w:rPr>
      </w:pPr>
      <w:r>
        <w:rPr>
          <w:spacing w:val="-4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CD4944">
        <w:rPr>
          <w:spacing w:val="-4"/>
          <w:sz w:val="16"/>
          <w:szCs w:val="16"/>
        </w:rPr>
        <w:t xml:space="preserve">Приложение  </w:t>
      </w:r>
    </w:p>
    <w:p w:rsidR="00F1242D" w:rsidRPr="00CD4944" w:rsidRDefault="00F1242D" w:rsidP="00F1242D">
      <w:pPr>
        <w:shd w:val="clear" w:color="auto" w:fill="FFFFFF"/>
        <w:ind w:right="7"/>
        <w:jc w:val="right"/>
        <w:rPr>
          <w:spacing w:val="-3"/>
          <w:sz w:val="16"/>
          <w:szCs w:val="16"/>
        </w:rPr>
      </w:pPr>
      <w:r w:rsidRPr="00CD4944">
        <w:rPr>
          <w:spacing w:val="-4"/>
          <w:sz w:val="16"/>
          <w:szCs w:val="16"/>
        </w:rPr>
        <w:t xml:space="preserve">                                                                             </w:t>
      </w:r>
      <w:r>
        <w:rPr>
          <w:spacing w:val="-4"/>
          <w:sz w:val="16"/>
          <w:szCs w:val="16"/>
        </w:rPr>
        <w:t xml:space="preserve">                               </w:t>
      </w:r>
      <w:r w:rsidRPr="00CD4944">
        <w:rPr>
          <w:spacing w:val="-4"/>
          <w:sz w:val="16"/>
          <w:szCs w:val="16"/>
        </w:rPr>
        <w:t xml:space="preserve"> </w:t>
      </w:r>
      <w:r w:rsidRPr="00CD4944">
        <w:rPr>
          <w:spacing w:val="-3"/>
          <w:sz w:val="16"/>
          <w:szCs w:val="16"/>
        </w:rPr>
        <w:t>к  постановлению администрации</w:t>
      </w:r>
    </w:p>
    <w:p w:rsidR="00F1242D" w:rsidRPr="00CD4944" w:rsidRDefault="00F1242D" w:rsidP="00F1242D">
      <w:pPr>
        <w:shd w:val="clear" w:color="auto" w:fill="FFFFFF"/>
        <w:ind w:right="7"/>
        <w:jc w:val="right"/>
        <w:rPr>
          <w:spacing w:val="-3"/>
          <w:sz w:val="16"/>
          <w:szCs w:val="16"/>
        </w:rPr>
      </w:pPr>
      <w:r w:rsidRPr="00CD4944">
        <w:rPr>
          <w:spacing w:val="-3"/>
          <w:sz w:val="16"/>
          <w:szCs w:val="16"/>
        </w:rPr>
        <w:t xml:space="preserve">                                                                                                              </w:t>
      </w:r>
      <w:proofErr w:type="spellStart"/>
      <w:r w:rsidRPr="00CD4944">
        <w:rPr>
          <w:spacing w:val="-3"/>
          <w:sz w:val="16"/>
          <w:szCs w:val="16"/>
        </w:rPr>
        <w:t>Моргинского</w:t>
      </w:r>
      <w:proofErr w:type="spellEnd"/>
      <w:r w:rsidRPr="00CD4944">
        <w:rPr>
          <w:spacing w:val="-3"/>
          <w:sz w:val="16"/>
          <w:szCs w:val="16"/>
        </w:rPr>
        <w:t xml:space="preserve"> сельского поселения</w:t>
      </w:r>
    </w:p>
    <w:p w:rsidR="00F1242D" w:rsidRPr="00CD4944" w:rsidRDefault="00F1242D" w:rsidP="00F1242D">
      <w:pPr>
        <w:shd w:val="clear" w:color="auto" w:fill="FFFFFF"/>
        <w:ind w:right="7"/>
        <w:jc w:val="right"/>
        <w:rPr>
          <w:spacing w:val="-3"/>
          <w:sz w:val="16"/>
          <w:szCs w:val="16"/>
          <w:u w:val="single"/>
        </w:rPr>
      </w:pPr>
      <w:r w:rsidRPr="00CD4944">
        <w:rPr>
          <w:spacing w:val="-3"/>
          <w:sz w:val="16"/>
          <w:szCs w:val="16"/>
        </w:rPr>
        <w:t>от 17.02.2015г.  № 4</w:t>
      </w:r>
    </w:p>
    <w:p w:rsidR="00F1242D" w:rsidRPr="00CD4944" w:rsidRDefault="00F1242D" w:rsidP="00F1242D">
      <w:pPr>
        <w:shd w:val="clear" w:color="auto" w:fill="FFFFFF"/>
        <w:ind w:left="14"/>
        <w:jc w:val="center"/>
        <w:rPr>
          <w:b/>
          <w:bCs/>
          <w:spacing w:val="-1"/>
          <w:sz w:val="16"/>
          <w:szCs w:val="16"/>
        </w:rPr>
      </w:pPr>
      <w:r w:rsidRPr="00CD4944">
        <w:rPr>
          <w:b/>
          <w:bCs/>
          <w:spacing w:val="-1"/>
          <w:sz w:val="16"/>
          <w:szCs w:val="16"/>
        </w:rPr>
        <w:t>Административный регламент</w:t>
      </w:r>
    </w:p>
    <w:p w:rsidR="00F1242D" w:rsidRPr="00CD4944" w:rsidRDefault="00F1242D" w:rsidP="00F1242D">
      <w:pPr>
        <w:shd w:val="clear" w:color="auto" w:fill="FFFFFF"/>
        <w:tabs>
          <w:tab w:val="left" w:leader="underscore" w:pos="10462"/>
        </w:tabs>
        <w:ind w:left="425"/>
        <w:jc w:val="center"/>
        <w:rPr>
          <w:b/>
          <w:bCs/>
          <w:sz w:val="16"/>
          <w:szCs w:val="16"/>
        </w:rPr>
      </w:pPr>
      <w:r w:rsidRPr="00CD4944">
        <w:rPr>
          <w:b/>
          <w:bCs/>
          <w:spacing w:val="-1"/>
          <w:sz w:val="16"/>
          <w:szCs w:val="16"/>
        </w:rPr>
        <w:t xml:space="preserve">по осуществлению проверок в рамках муниципального </w:t>
      </w:r>
      <w:proofErr w:type="gramStart"/>
      <w:r w:rsidRPr="00CD4944">
        <w:rPr>
          <w:b/>
          <w:bCs/>
          <w:spacing w:val="-1"/>
          <w:sz w:val="16"/>
          <w:szCs w:val="16"/>
        </w:rPr>
        <w:t>контроля за</w:t>
      </w:r>
      <w:proofErr w:type="gramEnd"/>
      <w:r w:rsidRPr="00CD4944">
        <w:rPr>
          <w:b/>
          <w:bCs/>
          <w:spacing w:val="-1"/>
          <w:sz w:val="16"/>
          <w:szCs w:val="16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CD4944">
        <w:rPr>
          <w:b/>
          <w:bCs/>
          <w:spacing w:val="-1"/>
          <w:sz w:val="16"/>
          <w:szCs w:val="16"/>
        </w:rPr>
        <w:t>Моргинского</w:t>
      </w:r>
      <w:proofErr w:type="spellEnd"/>
      <w:r w:rsidRPr="00CD4944">
        <w:rPr>
          <w:b/>
          <w:bCs/>
          <w:spacing w:val="-1"/>
          <w:sz w:val="16"/>
          <w:szCs w:val="16"/>
        </w:rPr>
        <w:t xml:space="preserve">  сельского поселения Дубенского муниципального района</w:t>
      </w:r>
      <w:r w:rsidRPr="00CD4944">
        <w:rPr>
          <w:b/>
          <w:bCs/>
          <w:sz w:val="16"/>
          <w:szCs w:val="16"/>
        </w:rPr>
        <w:t xml:space="preserve"> Республики Мордовия</w:t>
      </w:r>
    </w:p>
    <w:p w:rsidR="00F1242D" w:rsidRPr="00CD4944" w:rsidRDefault="00F1242D" w:rsidP="00F1242D">
      <w:pPr>
        <w:shd w:val="clear" w:color="auto" w:fill="FFFFFF"/>
        <w:tabs>
          <w:tab w:val="left" w:leader="underscore" w:pos="10462"/>
        </w:tabs>
        <w:ind w:left="425"/>
        <w:jc w:val="center"/>
        <w:rPr>
          <w:b/>
          <w:bCs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left="22"/>
        <w:jc w:val="center"/>
        <w:rPr>
          <w:b/>
          <w:bCs/>
          <w:sz w:val="16"/>
          <w:szCs w:val="16"/>
        </w:rPr>
      </w:pPr>
      <w:r w:rsidRPr="00CD4944">
        <w:rPr>
          <w:b/>
          <w:bCs/>
          <w:sz w:val="16"/>
          <w:szCs w:val="16"/>
        </w:rPr>
        <w:t xml:space="preserve">Раздел </w:t>
      </w:r>
      <w:r w:rsidRPr="00CD4944">
        <w:rPr>
          <w:b/>
          <w:bCs/>
          <w:sz w:val="16"/>
          <w:szCs w:val="16"/>
          <w:lang w:val="en-US"/>
        </w:rPr>
        <w:t>I</w:t>
      </w:r>
      <w:r w:rsidRPr="00CD4944">
        <w:rPr>
          <w:b/>
          <w:bCs/>
          <w:sz w:val="16"/>
          <w:szCs w:val="16"/>
        </w:rPr>
        <w:t>. Общие положения</w:t>
      </w:r>
    </w:p>
    <w:p w:rsidR="00F1242D" w:rsidRPr="00CD4944" w:rsidRDefault="00F1242D" w:rsidP="00F1242D">
      <w:pPr>
        <w:shd w:val="clear" w:color="auto" w:fill="FFFFFF"/>
        <w:ind w:left="36"/>
        <w:jc w:val="center"/>
        <w:rPr>
          <w:b/>
          <w:bCs/>
          <w:sz w:val="16"/>
          <w:szCs w:val="16"/>
        </w:rPr>
      </w:pPr>
      <w:r w:rsidRPr="00CD4944">
        <w:rPr>
          <w:b/>
          <w:bCs/>
          <w:sz w:val="16"/>
          <w:szCs w:val="16"/>
        </w:rPr>
        <w:t>1. Общие положения</w:t>
      </w:r>
    </w:p>
    <w:p w:rsidR="00F1242D" w:rsidRPr="00CD4944" w:rsidRDefault="00F1242D" w:rsidP="00F1242D">
      <w:pPr>
        <w:shd w:val="clear" w:color="auto" w:fill="FFFFFF"/>
        <w:tabs>
          <w:tab w:val="left" w:leader="underscore" w:pos="6242"/>
        </w:tabs>
        <w:ind w:firstLine="706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1.1.</w:t>
      </w:r>
      <w:r w:rsidRPr="00CD4944">
        <w:rPr>
          <w:b/>
          <w:bCs/>
          <w:sz w:val="16"/>
          <w:szCs w:val="16"/>
        </w:rPr>
        <w:t xml:space="preserve"> </w:t>
      </w:r>
      <w:proofErr w:type="gramStart"/>
      <w:r w:rsidRPr="00CD4944">
        <w:rPr>
          <w:sz w:val="16"/>
          <w:szCs w:val="16"/>
        </w:rP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 w:rsidRPr="00CD4944">
        <w:rPr>
          <w:sz w:val="16"/>
          <w:szCs w:val="16"/>
        </w:rPr>
        <w:t>Моргинского</w:t>
      </w:r>
      <w:proofErr w:type="spellEnd"/>
      <w:r w:rsidRPr="00CD4944">
        <w:rPr>
          <w:sz w:val="16"/>
          <w:szCs w:val="16"/>
        </w:rPr>
        <w:t xml:space="preserve"> сельского поселения Дубенского муниципального района Республики Мордовия</w:t>
      </w:r>
      <w:r w:rsidRPr="00CD4944">
        <w:rPr>
          <w:spacing w:val="-1"/>
          <w:sz w:val="16"/>
          <w:szCs w:val="16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 xml:space="preserve">цедур и административных действий, осуществляемых </w:t>
      </w:r>
      <w:r w:rsidRPr="00CD4944">
        <w:rPr>
          <w:sz w:val="16"/>
          <w:szCs w:val="16"/>
        </w:rPr>
        <w:t xml:space="preserve">администрацией </w:t>
      </w:r>
      <w:proofErr w:type="spellStart"/>
      <w:r w:rsidRPr="00CD4944">
        <w:rPr>
          <w:sz w:val="16"/>
          <w:szCs w:val="16"/>
        </w:rPr>
        <w:t>Моргинского</w:t>
      </w:r>
      <w:proofErr w:type="spellEnd"/>
      <w:r w:rsidRPr="00CD4944">
        <w:rPr>
          <w:sz w:val="16"/>
          <w:szCs w:val="16"/>
        </w:rPr>
        <w:t xml:space="preserve"> сельского</w:t>
      </w:r>
      <w:proofErr w:type="gramEnd"/>
      <w:r w:rsidRPr="00CD4944">
        <w:rPr>
          <w:sz w:val="16"/>
          <w:szCs w:val="16"/>
        </w:rPr>
        <w:t xml:space="preserve"> </w:t>
      </w:r>
      <w:proofErr w:type="gramStart"/>
      <w:r w:rsidRPr="00CD4944">
        <w:rPr>
          <w:sz w:val="16"/>
          <w:szCs w:val="16"/>
        </w:rPr>
        <w:t xml:space="preserve">поселения Дубенского муниципального района </w:t>
      </w:r>
      <w:r w:rsidRPr="00CD4944">
        <w:rPr>
          <w:spacing w:val="-1"/>
          <w:sz w:val="16"/>
          <w:szCs w:val="16"/>
        </w:rPr>
        <w:t xml:space="preserve"> РМ, порядок</w:t>
      </w:r>
      <w:r w:rsidRPr="00CD4944">
        <w:rPr>
          <w:sz w:val="16"/>
          <w:szCs w:val="16"/>
        </w:rPr>
        <w:t xml:space="preserve"> взаимо</w:t>
      </w:r>
      <w:r w:rsidRPr="00CD4944">
        <w:rPr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 xml:space="preserve">действия контролирующего органа с государственными и муниципальными органами, проверяемыми </w:t>
      </w:r>
      <w:r w:rsidRPr="00CD4944">
        <w:rPr>
          <w:sz w:val="16"/>
          <w:szCs w:val="16"/>
        </w:rPr>
        <w:t>организациями, индивидуальными предпринимателями и гражданами при осуществлении муници</w:t>
      </w:r>
      <w:r w:rsidRPr="00CD4944">
        <w:rPr>
          <w:sz w:val="16"/>
          <w:szCs w:val="16"/>
        </w:rP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 w:rsidRPr="00CD4944">
        <w:rPr>
          <w:spacing w:val="-1"/>
          <w:sz w:val="16"/>
          <w:szCs w:val="16"/>
        </w:rPr>
        <w:t xml:space="preserve">на территории </w:t>
      </w:r>
      <w:proofErr w:type="spellStart"/>
      <w:r w:rsidRPr="00CD4944">
        <w:rPr>
          <w:sz w:val="16"/>
          <w:szCs w:val="16"/>
        </w:rPr>
        <w:t>Моргинского</w:t>
      </w:r>
      <w:proofErr w:type="spellEnd"/>
      <w:r w:rsidRPr="00CD4944">
        <w:rPr>
          <w:spacing w:val="-1"/>
          <w:sz w:val="16"/>
          <w:szCs w:val="16"/>
        </w:rPr>
        <w:t xml:space="preserve"> сельского поселения Дубенского муниципального</w:t>
      </w:r>
      <w:r w:rsidRPr="00CD4944">
        <w:rPr>
          <w:sz w:val="16"/>
          <w:szCs w:val="16"/>
        </w:rPr>
        <w:t xml:space="preserve"> РМ (далее – муниципальный геологический контроль, муниципальная функция).</w:t>
      </w:r>
      <w:proofErr w:type="gramEnd"/>
    </w:p>
    <w:p w:rsidR="00F1242D" w:rsidRPr="00CD4944" w:rsidRDefault="00F1242D" w:rsidP="00F1242D">
      <w:pPr>
        <w:shd w:val="clear" w:color="auto" w:fill="FFFFFF"/>
        <w:tabs>
          <w:tab w:val="left" w:leader="underscore" w:pos="10462"/>
        </w:tabs>
        <w:ind w:left="425"/>
        <w:rPr>
          <w:b/>
          <w:bCs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tabs>
          <w:tab w:val="left" w:leader="underscore" w:pos="10462"/>
        </w:tabs>
        <w:ind w:left="425"/>
        <w:jc w:val="center"/>
        <w:rPr>
          <w:b/>
          <w:bCs/>
          <w:sz w:val="16"/>
          <w:szCs w:val="16"/>
        </w:rPr>
      </w:pPr>
      <w:r w:rsidRPr="00CD4944">
        <w:rPr>
          <w:b/>
          <w:bCs/>
          <w:sz w:val="16"/>
          <w:szCs w:val="16"/>
        </w:rPr>
        <w:t>2. Наименование контролирующего органа и его структурного подразделения,</w:t>
      </w:r>
      <w:r w:rsidRPr="00CD4944">
        <w:rPr>
          <w:b/>
          <w:bCs/>
          <w:sz w:val="16"/>
          <w:szCs w:val="16"/>
        </w:rPr>
        <w:br/>
      </w:r>
      <w:r w:rsidRPr="00CD4944">
        <w:rPr>
          <w:b/>
          <w:bCs/>
          <w:spacing w:val="-2"/>
          <w:sz w:val="16"/>
          <w:szCs w:val="16"/>
        </w:rPr>
        <w:t xml:space="preserve">непосредственно осуществляющего муниципальный </w:t>
      </w:r>
      <w:proofErr w:type="gramStart"/>
      <w:r w:rsidRPr="00CD4944">
        <w:rPr>
          <w:b/>
          <w:bCs/>
          <w:spacing w:val="-2"/>
          <w:sz w:val="16"/>
          <w:szCs w:val="16"/>
        </w:rPr>
        <w:t xml:space="preserve">контроль </w:t>
      </w:r>
      <w:r w:rsidRPr="00CD4944">
        <w:rPr>
          <w:b/>
          <w:bCs/>
          <w:spacing w:val="-1"/>
          <w:sz w:val="16"/>
          <w:szCs w:val="16"/>
        </w:rPr>
        <w:t>за</w:t>
      </w:r>
      <w:proofErr w:type="gramEnd"/>
      <w:r w:rsidRPr="00CD4944">
        <w:rPr>
          <w:b/>
          <w:bCs/>
          <w:spacing w:val="-1"/>
          <w:sz w:val="16"/>
          <w:szCs w:val="16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</w:t>
      </w:r>
      <w:r w:rsidRPr="00CD4944">
        <w:rPr>
          <w:b/>
          <w:sz w:val="16"/>
          <w:szCs w:val="16"/>
        </w:rPr>
        <w:t xml:space="preserve"> </w:t>
      </w:r>
      <w:proofErr w:type="spellStart"/>
      <w:r w:rsidRPr="00CD4944">
        <w:rPr>
          <w:b/>
          <w:sz w:val="16"/>
          <w:szCs w:val="16"/>
        </w:rPr>
        <w:t>Моргинского</w:t>
      </w:r>
      <w:proofErr w:type="spellEnd"/>
      <w:r w:rsidRPr="00CD4944">
        <w:rPr>
          <w:b/>
          <w:bCs/>
          <w:spacing w:val="-1"/>
          <w:sz w:val="16"/>
          <w:szCs w:val="16"/>
        </w:rPr>
        <w:t xml:space="preserve"> сельского поселения Дубенского  муниципального района</w:t>
      </w:r>
      <w:r w:rsidRPr="00CD4944">
        <w:rPr>
          <w:b/>
          <w:bCs/>
          <w:sz w:val="16"/>
          <w:szCs w:val="16"/>
        </w:rPr>
        <w:t xml:space="preserve"> Республики Мордовия</w:t>
      </w:r>
    </w:p>
    <w:p w:rsidR="00F1242D" w:rsidRPr="00CD4944" w:rsidRDefault="00F1242D" w:rsidP="00F1242D">
      <w:pPr>
        <w:shd w:val="clear" w:color="auto" w:fill="FFFFFF"/>
        <w:ind w:left="14" w:right="14" w:firstLine="662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2.1. Муниципальный  геологический контроль осуществляется администрацией </w:t>
      </w:r>
      <w:proofErr w:type="spellStart"/>
      <w:r w:rsidRPr="00CD4944">
        <w:rPr>
          <w:sz w:val="16"/>
          <w:szCs w:val="16"/>
        </w:rPr>
        <w:t>Моргинского</w:t>
      </w:r>
      <w:proofErr w:type="spellEnd"/>
      <w:r w:rsidRPr="00CD4944">
        <w:rPr>
          <w:sz w:val="16"/>
          <w:szCs w:val="16"/>
        </w:rPr>
        <w:t xml:space="preserve"> сельского поселения (далее - контролирующий орган).</w:t>
      </w:r>
    </w:p>
    <w:p w:rsidR="00F1242D" w:rsidRPr="00CD4944" w:rsidRDefault="00F1242D" w:rsidP="00F1242D">
      <w:pPr>
        <w:shd w:val="clear" w:color="auto" w:fill="FFFFFF"/>
        <w:ind w:left="14" w:right="14" w:firstLine="662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2.2. Глава администрации поселения  является руководителем контролирующего органа (далее – руководитель контролирующего органа).  </w:t>
      </w:r>
    </w:p>
    <w:p w:rsidR="00F1242D" w:rsidRPr="00CD4944" w:rsidRDefault="00F1242D" w:rsidP="00F1242D">
      <w:pPr>
        <w:shd w:val="clear" w:color="auto" w:fill="FFFFFF"/>
        <w:ind w:left="14" w:right="14" w:firstLine="662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2.3. Контрольные проверки уполномочен проводить специалист администрации </w:t>
      </w:r>
      <w:proofErr w:type="spellStart"/>
      <w:r w:rsidRPr="00CD4944">
        <w:rPr>
          <w:sz w:val="16"/>
          <w:szCs w:val="16"/>
        </w:rPr>
        <w:t>Моргинского</w:t>
      </w:r>
      <w:proofErr w:type="spellEnd"/>
      <w:r w:rsidRPr="00CD4944">
        <w:rPr>
          <w:sz w:val="16"/>
          <w:szCs w:val="16"/>
        </w:rPr>
        <w:t xml:space="preserve"> сельского поселения (далее – уполномоченный). </w:t>
      </w:r>
    </w:p>
    <w:p w:rsidR="00F1242D" w:rsidRPr="00CD4944" w:rsidRDefault="00F1242D" w:rsidP="00F1242D">
      <w:pPr>
        <w:shd w:val="clear" w:color="auto" w:fill="FFFFFF"/>
        <w:ind w:left="36" w:firstLine="634"/>
        <w:jc w:val="both"/>
        <w:rPr>
          <w:spacing w:val="-1"/>
          <w:sz w:val="16"/>
          <w:szCs w:val="16"/>
        </w:rPr>
      </w:pPr>
      <w:r w:rsidRPr="00CD4944">
        <w:rPr>
          <w:spacing w:val="-1"/>
          <w:sz w:val="16"/>
          <w:szCs w:val="16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альными и областными органами</w:t>
      </w:r>
      <w:r w:rsidRPr="00CD4944">
        <w:rPr>
          <w:spacing w:val="-1"/>
          <w:sz w:val="16"/>
          <w:szCs w:val="16"/>
        </w:rPr>
        <w:t>:</w:t>
      </w:r>
    </w:p>
    <w:p w:rsidR="00F1242D" w:rsidRPr="00CD4944" w:rsidRDefault="00F1242D" w:rsidP="00F1242D">
      <w:pPr>
        <w:shd w:val="clear" w:color="auto" w:fill="FFFFFF"/>
        <w:ind w:firstLine="706"/>
        <w:jc w:val="both"/>
        <w:rPr>
          <w:spacing w:val="-2"/>
          <w:sz w:val="16"/>
          <w:szCs w:val="16"/>
        </w:rPr>
      </w:pPr>
      <w:r w:rsidRPr="00CD4944">
        <w:rPr>
          <w:spacing w:val="-17"/>
          <w:sz w:val="16"/>
          <w:szCs w:val="16"/>
        </w:rPr>
        <w:t xml:space="preserve">1) </w:t>
      </w:r>
      <w:r w:rsidRPr="00CD4944">
        <w:rPr>
          <w:spacing w:val="-2"/>
          <w:sz w:val="16"/>
          <w:szCs w:val="16"/>
        </w:rPr>
        <w:t>Управление  Федеральной  службы по надзору в сфере природопользования (</w:t>
      </w:r>
      <w:proofErr w:type="spellStart"/>
      <w:r w:rsidRPr="00CD4944">
        <w:rPr>
          <w:spacing w:val="-2"/>
          <w:sz w:val="16"/>
          <w:szCs w:val="16"/>
        </w:rPr>
        <w:t>Росприроднадзора</w:t>
      </w:r>
      <w:proofErr w:type="spellEnd"/>
      <w:r w:rsidRPr="00CD4944">
        <w:rPr>
          <w:spacing w:val="-2"/>
          <w:sz w:val="16"/>
          <w:szCs w:val="16"/>
        </w:rPr>
        <w:t xml:space="preserve">) по Республике Мордовия; </w:t>
      </w:r>
    </w:p>
    <w:p w:rsidR="00F1242D" w:rsidRPr="00CD4944" w:rsidRDefault="00F1242D" w:rsidP="00F1242D">
      <w:pPr>
        <w:shd w:val="clear" w:color="auto" w:fill="FFFFFF"/>
        <w:ind w:firstLine="706"/>
        <w:jc w:val="both"/>
        <w:rPr>
          <w:sz w:val="16"/>
          <w:szCs w:val="16"/>
        </w:rPr>
      </w:pPr>
      <w:r w:rsidRPr="00CD4944">
        <w:rPr>
          <w:spacing w:val="-17"/>
          <w:sz w:val="16"/>
          <w:szCs w:val="16"/>
        </w:rPr>
        <w:t>2)</w:t>
      </w:r>
      <w:r w:rsidRPr="00CD4944">
        <w:rPr>
          <w:sz w:val="16"/>
          <w:szCs w:val="16"/>
        </w:rPr>
        <w:t xml:space="preserve"> Министерство лесного, охотничьего хозяйства и природопользования Республики Мордовия.</w:t>
      </w:r>
    </w:p>
    <w:p w:rsidR="00F1242D" w:rsidRPr="00CD4944" w:rsidRDefault="00F1242D" w:rsidP="00F1242D">
      <w:pPr>
        <w:shd w:val="clear" w:color="auto" w:fill="FFFFFF"/>
        <w:ind w:left="1102" w:right="979" w:firstLine="1735"/>
        <w:jc w:val="center"/>
        <w:rPr>
          <w:b/>
          <w:bCs/>
          <w:spacing w:val="-1"/>
          <w:sz w:val="16"/>
          <w:szCs w:val="16"/>
        </w:rPr>
      </w:pPr>
      <w:r w:rsidRPr="00CD4944">
        <w:rPr>
          <w:b/>
          <w:bCs/>
          <w:sz w:val="16"/>
          <w:szCs w:val="16"/>
        </w:rPr>
        <w:t xml:space="preserve">3. Перечень нормативных правовых актов, </w:t>
      </w:r>
      <w:r w:rsidRPr="00CD4944">
        <w:rPr>
          <w:b/>
          <w:bCs/>
          <w:spacing w:val="-1"/>
          <w:sz w:val="16"/>
          <w:szCs w:val="16"/>
        </w:rPr>
        <w:t>непосредственно регулирующих осуществление муниципального геологического  контроля</w:t>
      </w:r>
    </w:p>
    <w:p w:rsidR="00F1242D" w:rsidRPr="00CD4944" w:rsidRDefault="00F1242D" w:rsidP="00F1242D">
      <w:pPr>
        <w:widowControl w:val="0"/>
        <w:numPr>
          <w:ilvl w:val="0"/>
          <w:numId w:val="1"/>
        </w:numPr>
        <w:shd w:val="clear" w:color="auto" w:fill="FFFFFF"/>
        <w:tabs>
          <w:tab w:val="left" w:pos="1102"/>
        </w:tabs>
        <w:suppressAutoHyphens/>
        <w:autoSpaceDE w:val="0"/>
        <w:ind w:left="22" w:right="7" w:firstLine="655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F1242D" w:rsidRPr="00CD4944" w:rsidRDefault="00F1242D" w:rsidP="00F1242D">
      <w:pPr>
        <w:widowControl w:val="0"/>
        <w:numPr>
          <w:ilvl w:val="0"/>
          <w:numId w:val="1"/>
        </w:numPr>
        <w:shd w:val="clear" w:color="auto" w:fill="FFFFFF"/>
        <w:tabs>
          <w:tab w:val="left" w:pos="1102"/>
        </w:tabs>
        <w:suppressAutoHyphens/>
        <w:autoSpaceDE w:val="0"/>
        <w:ind w:left="22" w:right="14" w:firstLine="655"/>
        <w:jc w:val="both"/>
        <w:rPr>
          <w:spacing w:val="-3"/>
          <w:sz w:val="16"/>
          <w:szCs w:val="16"/>
        </w:rPr>
      </w:pPr>
      <w:r w:rsidRPr="00CD4944">
        <w:rPr>
          <w:spacing w:val="-3"/>
          <w:sz w:val="16"/>
          <w:szCs w:val="16"/>
        </w:rPr>
        <w:t xml:space="preserve"> Закон Российской Федерации от 21 февраля 1992 года № 2395-1 «О недрах»;</w:t>
      </w:r>
    </w:p>
    <w:p w:rsidR="00F1242D" w:rsidRPr="00CD4944" w:rsidRDefault="00F1242D" w:rsidP="00F1242D">
      <w:pPr>
        <w:widowControl w:val="0"/>
        <w:numPr>
          <w:ilvl w:val="0"/>
          <w:numId w:val="1"/>
        </w:numPr>
        <w:shd w:val="clear" w:color="auto" w:fill="FFFFFF"/>
        <w:tabs>
          <w:tab w:val="left" w:pos="1102"/>
        </w:tabs>
        <w:suppressAutoHyphens/>
        <w:autoSpaceDE w:val="0"/>
        <w:ind w:left="22" w:right="14" w:firstLine="655"/>
        <w:jc w:val="both"/>
        <w:rPr>
          <w:spacing w:val="-2"/>
          <w:sz w:val="16"/>
          <w:szCs w:val="16"/>
        </w:rPr>
      </w:pPr>
      <w:r w:rsidRPr="00CD4944">
        <w:rPr>
          <w:spacing w:val="-8"/>
          <w:sz w:val="16"/>
          <w:szCs w:val="16"/>
        </w:rPr>
        <w:t xml:space="preserve"> </w:t>
      </w:r>
      <w:r w:rsidRPr="00CD4944">
        <w:rPr>
          <w:spacing w:val="-3"/>
          <w:sz w:val="16"/>
          <w:szCs w:val="16"/>
        </w:rPr>
        <w:t>приказ Генпрокуратуры России от 27 марта 2009 года № 93 «О реализации Федерального за</w:t>
      </w:r>
      <w:r w:rsidRPr="00CD4944">
        <w:rPr>
          <w:spacing w:val="-3"/>
          <w:sz w:val="16"/>
          <w:szCs w:val="16"/>
        </w:rPr>
        <w:softHyphen/>
        <w:t>кона от 26 декабря 2008 года № 294-ФЗ «О защите прав юридических лиц и индивидуальных предпри</w:t>
      </w:r>
      <w:r w:rsidRPr="00CD4944">
        <w:rPr>
          <w:spacing w:val="-3"/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>нимателей при осуществлении государственного контроля (надзора) и муниципального контроля»;</w:t>
      </w:r>
    </w:p>
    <w:p w:rsidR="00F1242D" w:rsidRPr="00CD4944" w:rsidRDefault="00F1242D" w:rsidP="00F1242D">
      <w:pPr>
        <w:shd w:val="clear" w:color="auto" w:fill="FFFFFF"/>
        <w:tabs>
          <w:tab w:val="left" w:pos="1080"/>
        </w:tabs>
        <w:ind w:right="14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            3.4. приказ Минэкономразвития России от 30 апреля 2009 года № 141 «О реализации положе</w:t>
      </w:r>
      <w:r w:rsidRPr="00CD4944">
        <w:rPr>
          <w:sz w:val="16"/>
          <w:szCs w:val="16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F1242D" w:rsidRPr="00CD4944" w:rsidRDefault="00F1242D" w:rsidP="00F1242D">
      <w:pPr>
        <w:shd w:val="clear" w:color="auto" w:fill="FFFFFF"/>
        <w:tabs>
          <w:tab w:val="left" w:pos="1080"/>
        </w:tabs>
        <w:ind w:right="14"/>
        <w:jc w:val="both"/>
        <w:rPr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tabs>
          <w:tab w:val="left" w:pos="1080"/>
        </w:tabs>
        <w:ind w:right="14"/>
        <w:jc w:val="center"/>
        <w:rPr>
          <w:b/>
          <w:bCs/>
          <w:sz w:val="16"/>
          <w:szCs w:val="16"/>
        </w:rPr>
      </w:pPr>
      <w:r w:rsidRPr="00CD4944">
        <w:rPr>
          <w:b/>
          <w:bCs/>
          <w:sz w:val="16"/>
          <w:szCs w:val="16"/>
        </w:rPr>
        <w:t xml:space="preserve">4. Объекты, субъекты и предмет муниципального  </w:t>
      </w:r>
      <w:r w:rsidRPr="00CD4944">
        <w:rPr>
          <w:b/>
          <w:bCs/>
          <w:spacing w:val="-1"/>
          <w:sz w:val="16"/>
          <w:szCs w:val="16"/>
        </w:rPr>
        <w:t>геологического</w:t>
      </w:r>
      <w:r w:rsidRPr="00CD4944">
        <w:rPr>
          <w:b/>
          <w:bCs/>
          <w:sz w:val="16"/>
          <w:szCs w:val="16"/>
        </w:rPr>
        <w:t xml:space="preserve"> контроля</w:t>
      </w:r>
    </w:p>
    <w:p w:rsidR="00F1242D" w:rsidRPr="00CD4944" w:rsidRDefault="00F1242D" w:rsidP="00F1242D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z w:val="16"/>
          <w:szCs w:val="16"/>
        </w:rPr>
      </w:pPr>
      <w:r w:rsidRPr="00CD4944">
        <w:rPr>
          <w:spacing w:val="-7"/>
          <w:sz w:val="16"/>
          <w:szCs w:val="16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 w:rsidRPr="00CD4944">
        <w:rPr>
          <w:sz w:val="16"/>
          <w:szCs w:val="16"/>
        </w:rPr>
        <w:t>строительстве подземных сооружений, не связанных с добычей полезных ископаемых.</w:t>
      </w:r>
    </w:p>
    <w:p w:rsidR="00F1242D" w:rsidRPr="00CD4944" w:rsidRDefault="00F1242D" w:rsidP="00F1242D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z w:val="16"/>
          <w:szCs w:val="16"/>
        </w:rPr>
      </w:pPr>
      <w:r w:rsidRPr="00CD4944">
        <w:rPr>
          <w:spacing w:val="-6"/>
          <w:sz w:val="16"/>
          <w:szCs w:val="16"/>
        </w:rPr>
        <w:t>4.2.</w:t>
      </w:r>
      <w:r w:rsidRPr="00CD4944">
        <w:rPr>
          <w:sz w:val="16"/>
          <w:szCs w:val="16"/>
        </w:rP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 w:rsidRPr="00CD4944">
        <w:rPr>
          <w:spacing w:val="-7"/>
          <w:sz w:val="16"/>
          <w:szCs w:val="16"/>
        </w:rPr>
        <w:t xml:space="preserve">общераспространённых полезных ископаемых, а также при </w:t>
      </w:r>
      <w:r w:rsidRPr="00CD4944">
        <w:rPr>
          <w:sz w:val="16"/>
          <w:szCs w:val="16"/>
        </w:rPr>
        <w:t xml:space="preserve">строительстве подземных сооружений, не связанных с добычей полезных ископаемых. </w:t>
      </w:r>
    </w:p>
    <w:p w:rsidR="00F1242D" w:rsidRPr="00CD4944" w:rsidRDefault="00F1242D" w:rsidP="00F1242D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pacing w:val="-1"/>
          <w:sz w:val="16"/>
          <w:szCs w:val="16"/>
        </w:rPr>
      </w:pPr>
      <w:r w:rsidRPr="00CD4944">
        <w:rPr>
          <w:spacing w:val="-1"/>
          <w:sz w:val="16"/>
          <w:szCs w:val="16"/>
        </w:rPr>
        <w:t>4.3. Предметом проверки является:</w:t>
      </w:r>
    </w:p>
    <w:p w:rsidR="00F1242D" w:rsidRPr="00CD4944" w:rsidRDefault="00F1242D" w:rsidP="00F1242D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pacing w:val="-1"/>
          <w:sz w:val="16"/>
          <w:szCs w:val="16"/>
        </w:rPr>
      </w:pPr>
      <w:r w:rsidRPr="00CD4944">
        <w:rPr>
          <w:spacing w:val="-1"/>
          <w:sz w:val="16"/>
          <w:szCs w:val="16"/>
        </w:rPr>
        <w:t xml:space="preserve">1)  соблюдение организациями, имеющими лицензии на право пользования недрами (далее - </w:t>
      </w:r>
      <w:proofErr w:type="spellStart"/>
      <w:r w:rsidRPr="00CD4944">
        <w:rPr>
          <w:spacing w:val="-1"/>
          <w:sz w:val="16"/>
          <w:szCs w:val="16"/>
        </w:rPr>
        <w:t>недропользователь</w:t>
      </w:r>
      <w:proofErr w:type="spellEnd"/>
      <w:r w:rsidRPr="00CD4944">
        <w:rPr>
          <w:spacing w:val="-1"/>
          <w:sz w:val="16"/>
          <w:szCs w:val="16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F1242D" w:rsidRPr="00CD4944" w:rsidRDefault="00F1242D" w:rsidP="00F1242D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pacing w:val="-1"/>
          <w:sz w:val="16"/>
          <w:szCs w:val="16"/>
        </w:rPr>
      </w:pPr>
      <w:r w:rsidRPr="00CD4944">
        <w:rPr>
          <w:spacing w:val="-1"/>
          <w:sz w:val="16"/>
          <w:szCs w:val="16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tabs>
          <w:tab w:val="left" w:pos="1252"/>
        </w:tabs>
        <w:jc w:val="center"/>
        <w:rPr>
          <w:b/>
          <w:bCs/>
          <w:sz w:val="16"/>
          <w:szCs w:val="16"/>
        </w:rPr>
      </w:pPr>
      <w:r w:rsidRPr="00CD4944">
        <w:rPr>
          <w:b/>
          <w:bCs/>
          <w:spacing w:val="-1"/>
          <w:sz w:val="16"/>
          <w:szCs w:val="16"/>
        </w:rPr>
        <w:t xml:space="preserve">5. Перечень необходимых для осуществления муниципального геологического  контроля документов, </w:t>
      </w:r>
      <w:r w:rsidRPr="00CD4944">
        <w:rPr>
          <w:b/>
          <w:bCs/>
          <w:sz w:val="16"/>
          <w:szCs w:val="16"/>
        </w:rPr>
        <w:t>требуемых от юридического лица или индивидуального предпринимателя</w:t>
      </w:r>
    </w:p>
    <w:p w:rsidR="00F1242D" w:rsidRPr="00CD4944" w:rsidRDefault="00F1242D" w:rsidP="00F1242D">
      <w:pPr>
        <w:shd w:val="clear" w:color="auto" w:fill="FFFFFF"/>
        <w:tabs>
          <w:tab w:val="left" w:pos="1087"/>
        </w:tabs>
        <w:ind w:right="14"/>
        <w:jc w:val="both"/>
        <w:rPr>
          <w:sz w:val="16"/>
          <w:szCs w:val="16"/>
        </w:rPr>
      </w:pPr>
      <w:r w:rsidRPr="00CD4944">
        <w:rPr>
          <w:spacing w:val="-7"/>
          <w:sz w:val="16"/>
          <w:szCs w:val="16"/>
        </w:rPr>
        <w:t xml:space="preserve">             5.1.</w:t>
      </w:r>
      <w:r w:rsidRPr="00CD4944">
        <w:rPr>
          <w:sz w:val="16"/>
          <w:szCs w:val="16"/>
        </w:rP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F1242D" w:rsidRPr="00CD4944" w:rsidRDefault="00F1242D" w:rsidP="00F1242D">
      <w:pPr>
        <w:widowControl w:val="0"/>
        <w:numPr>
          <w:ilvl w:val="0"/>
          <w:numId w:val="2"/>
        </w:numPr>
        <w:shd w:val="clear" w:color="auto" w:fill="FFFFFF"/>
        <w:tabs>
          <w:tab w:val="left" w:pos="1087"/>
        </w:tabs>
        <w:suppressAutoHyphens/>
        <w:autoSpaceDE w:val="0"/>
        <w:ind w:right="14" w:firstLine="677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Документы представляются в виде копий, заверенных печатью и подписью индивидуаль</w:t>
      </w:r>
      <w:r w:rsidRPr="00CD4944">
        <w:rPr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 xml:space="preserve">ного предпринимателя, его уполномоченного представителя, печатью юридического лица и подписью </w:t>
      </w:r>
      <w:r w:rsidRPr="00CD4944">
        <w:rPr>
          <w:sz w:val="16"/>
          <w:szCs w:val="16"/>
        </w:rPr>
        <w:t>его руководителя, иного должностного лица юридического лица.</w:t>
      </w:r>
    </w:p>
    <w:p w:rsidR="00F1242D" w:rsidRPr="00CD4944" w:rsidRDefault="00F1242D" w:rsidP="00F1242D">
      <w:pPr>
        <w:shd w:val="clear" w:color="auto" w:fill="FFFFFF"/>
        <w:ind w:left="7"/>
        <w:jc w:val="center"/>
        <w:rPr>
          <w:b/>
          <w:bCs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left="7"/>
        <w:jc w:val="center"/>
        <w:rPr>
          <w:b/>
          <w:bCs/>
          <w:sz w:val="16"/>
          <w:szCs w:val="16"/>
        </w:rPr>
      </w:pPr>
      <w:r w:rsidRPr="00CD4944">
        <w:rPr>
          <w:b/>
          <w:bCs/>
          <w:sz w:val="16"/>
          <w:szCs w:val="16"/>
        </w:rPr>
        <w:t>6. Сроки осуществления муниципального контроля</w:t>
      </w:r>
    </w:p>
    <w:p w:rsidR="00F1242D" w:rsidRPr="00CD4944" w:rsidRDefault="00F1242D" w:rsidP="00F1242D">
      <w:pPr>
        <w:widowControl w:val="0"/>
        <w:numPr>
          <w:ilvl w:val="0"/>
          <w:numId w:val="3"/>
        </w:numPr>
        <w:shd w:val="clear" w:color="auto" w:fill="FFFFFF"/>
        <w:tabs>
          <w:tab w:val="left" w:pos="1094"/>
        </w:tabs>
        <w:suppressAutoHyphens/>
        <w:autoSpaceDE w:val="0"/>
        <w:ind w:right="22" w:firstLine="684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 w:rsidRPr="00CD4944">
        <w:rPr>
          <w:sz w:val="16"/>
          <w:szCs w:val="16"/>
        </w:rPr>
        <w:t>документарной</w:t>
      </w:r>
      <w:proofErr w:type="gramEnd"/>
      <w:r w:rsidRPr="00CD4944">
        <w:rPr>
          <w:sz w:val="16"/>
          <w:szCs w:val="16"/>
        </w:rPr>
        <w:t xml:space="preserve"> и выездной проверок не может превышать двадцать ра</w:t>
      </w:r>
      <w:r w:rsidRPr="00CD4944">
        <w:rPr>
          <w:sz w:val="16"/>
          <w:szCs w:val="16"/>
        </w:rPr>
        <w:softHyphen/>
        <w:t>бочих дней.</w:t>
      </w:r>
    </w:p>
    <w:p w:rsidR="00F1242D" w:rsidRPr="00CD4944" w:rsidRDefault="00F1242D" w:rsidP="00F1242D">
      <w:pPr>
        <w:widowControl w:val="0"/>
        <w:numPr>
          <w:ilvl w:val="0"/>
          <w:numId w:val="3"/>
        </w:numPr>
        <w:shd w:val="clear" w:color="auto" w:fill="FFFFFF"/>
        <w:tabs>
          <w:tab w:val="left" w:pos="1094"/>
        </w:tabs>
        <w:suppressAutoHyphens/>
        <w:autoSpaceDE w:val="0"/>
        <w:ind w:right="14" w:firstLine="684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В отношении одного субъекта малого предпринимательства общий срок проведения пла</w:t>
      </w:r>
      <w:r w:rsidRPr="00CD4944">
        <w:rPr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 xml:space="preserve">новой выездной проверки не может превышать пятьдесят часов для малого предприятия и пятнадцать </w:t>
      </w:r>
      <w:r w:rsidRPr="00CD4944">
        <w:rPr>
          <w:sz w:val="16"/>
          <w:szCs w:val="16"/>
        </w:rPr>
        <w:t xml:space="preserve">часов для </w:t>
      </w:r>
      <w:proofErr w:type="spellStart"/>
      <w:r w:rsidRPr="00CD4944">
        <w:rPr>
          <w:sz w:val="16"/>
          <w:szCs w:val="16"/>
        </w:rPr>
        <w:t>микропредприятия</w:t>
      </w:r>
      <w:proofErr w:type="spellEnd"/>
      <w:r w:rsidRPr="00CD4944">
        <w:rPr>
          <w:sz w:val="16"/>
          <w:szCs w:val="16"/>
        </w:rPr>
        <w:t xml:space="preserve"> в год.</w:t>
      </w:r>
    </w:p>
    <w:p w:rsidR="00F1242D" w:rsidRPr="00CD4944" w:rsidRDefault="00F1242D" w:rsidP="00F1242D">
      <w:pPr>
        <w:shd w:val="clear" w:color="auto" w:fill="FFFFFF"/>
        <w:tabs>
          <w:tab w:val="left" w:pos="1094"/>
        </w:tabs>
        <w:ind w:right="14"/>
        <w:jc w:val="both"/>
        <w:rPr>
          <w:sz w:val="16"/>
          <w:szCs w:val="16"/>
        </w:rPr>
      </w:pPr>
      <w:r w:rsidRPr="00CD4944">
        <w:rPr>
          <w:spacing w:val="-3"/>
          <w:sz w:val="16"/>
          <w:szCs w:val="16"/>
        </w:rPr>
        <w:t xml:space="preserve">            6.3. В исключительных случаях, связанных с необходимостью проведения сложных и (или) дли</w:t>
      </w:r>
      <w:r w:rsidRPr="00CD4944">
        <w:rPr>
          <w:spacing w:val="-3"/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>тельных исследований, испытаний, специальных экспертиз и расследований на основании мотивиро</w:t>
      </w:r>
      <w:r w:rsidRPr="00CD4944">
        <w:rPr>
          <w:spacing w:val="-2"/>
          <w:sz w:val="16"/>
          <w:szCs w:val="16"/>
        </w:rPr>
        <w:softHyphen/>
        <w:t xml:space="preserve">ванных предложений </w:t>
      </w:r>
      <w:r w:rsidRPr="00CD4944">
        <w:rPr>
          <w:spacing w:val="-1"/>
          <w:sz w:val="16"/>
          <w:szCs w:val="16"/>
        </w:rPr>
        <w:t>уполномоченного, проводящего</w:t>
      </w:r>
      <w:r w:rsidRPr="00CD4944">
        <w:rPr>
          <w:spacing w:val="-2"/>
          <w:sz w:val="16"/>
          <w:szCs w:val="16"/>
        </w:rPr>
        <w:t xml:space="preserve"> выездную плановую проверку, срок проведения </w:t>
      </w:r>
      <w:r w:rsidRPr="00CD4944">
        <w:rPr>
          <w:sz w:val="16"/>
          <w:szCs w:val="16"/>
        </w:rPr>
        <w:t xml:space="preserve">выездной плановой проверки может быть продлён </w:t>
      </w:r>
      <w:r w:rsidRPr="00CD4944">
        <w:rPr>
          <w:spacing w:val="-1"/>
          <w:sz w:val="16"/>
          <w:szCs w:val="16"/>
        </w:rPr>
        <w:t xml:space="preserve">руководителем контролирующего </w:t>
      </w:r>
      <w:r w:rsidRPr="00CD4944">
        <w:rPr>
          <w:sz w:val="16"/>
          <w:szCs w:val="16"/>
        </w:rPr>
        <w:t>органа, но не более</w:t>
      </w:r>
      <w:proofErr w:type="gramStart"/>
      <w:r w:rsidRPr="00CD4944">
        <w:rPr>
          <w:sz w:val="16"/>
          <w:szCs w:val="16"/>
        </w:rPr>
        <w:t>,</w:t>
      </w:r>
      <w:proofErr w:type="gramEnd"/>
      <w:r w:rsidRPr="00CD4944">
        <w:rPr>
          <w:sz w:val="16"/>
          <w:szCs w:val="16"/>
        </w:rP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 w:rsidRPr="00CD4944">
        <w:rPr>
          <w:sz w:val="16"/>
          <w:szCs w:val="16"/>
        </w:rPr>
        <w:t>микропредприятий</w:t>
      </w:r>
      <w:proofErr w:type="spellEnd"/>
      <w:r w:rsidRPr="00CD4944">
        <w:rPr>
          <w:sz w:val="16"/>
          <w:szCs w:val="16"/>
        </w:rPr>
        <w:t xml:space="preserve">. </w:t>
      </w:r>
    </w:p>
    <w:p w:rsidR="00F1242D" w:rsidRPr="00CD4944" w:rsidRDefault="00F1242D" w:rsidP="00F1242D">
      <w:pPr>
        <w:tabs>
          <w:tab w:val="left" w:pos="1891"/>
        </w:tabs>
        <w:rPr>
          <w:sz w:val="16"/>
          <w:szCs w:val="16"/>
        </w:rPr>
      </w:pPr>
      <w:r w:rsidRPr="00CD4944">
        <w:rPr>
          <w:sz w:val="16"/>
          <w:szCs w:val="16"/>
        </w:rPr>
        <w:t xml:space="preserve">           6.4. Плановые проверки проводятся не чаще чем один раз в три года.</w:t>
      </w:r>
    </w:p>
    <w:p w:rsidR="00F1242D" w:rsidRPr="00CD4944" w:rsidRDefault="00F1242D" w:rsidP="00F1242D">
      <w:pPr>
        <w:shd w:val="clear" w:color="auto" w:fill="FFFFFF"/>
        <w:tabs>
          <w:tab w:val="left" w:pos="1102"/>
        </w:tabs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 xml:space="preserve">           6.5. При направлении заявления и копий всех необходимых документов по почте срок муници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пальной проверки отсчитывается от даты, указанной в решении о проведении проверки.</w:t>
      </w:r>
    </w:p>
    <w:p w:rsidR="00F1242D" w:rsidRPr="00CD4944" w:rsidRDefault="00F1242D" w:rsidP="00F1242D">
      <w:pPr>
        <w:shd w:val="clear" w:color="auto" w:fill="FFFFFF"/>
        <w:ind w:left="2354" w:right="864" w:hanging="1181"/>
        <w:jc w:val="center"/>
        <w:rPr>
          <w:b/>
          <w:bCs/>
          <w:spacing w:val="-1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-3"/>
        <w:jc w:val="center"/>
        <w:rPr>
          <w:b/>
          <w:bCs/>
          <w:sz w:val="16"/>
          <w:szCs w:val="16"/>
        </w:rPr>
      </w:pPr>
      <w:r w:rsidRPr="00CD4944">
        <w:rPr>
          <w:b/>
          <w:bCs/>
          <w:spacing w:val="-1"/>
          <w:sz w:val="16"/>
          <w:szCs w:val="16"/>
        </w:rPr>
        <w:t xml:space="preserve">7. Основания для приостановления проведения муниципальной проверки </w:t>
      </w:r>
      <w:r w:rsidRPr="00CD4944">
        <w:rPr>
          <w:b/>
          <w:bCs/>
          <w:sz w:val="16"/>
          <w:szCs w:val="16"/>
        </w:rPr>
        <w:t>либо отказа в проведении муниципальной проверки</w:t>
      </w:r>
    </w:p>
    <w:p w:rsidR="00F1242D" w:rsidRPr="00CD4944" w:rsidRDefault="00F1242D" w:rsidP="00F1242D">
      <w:pPr>
        <w:widowControl w:val="0"/>
        <w:numPr>
          <w:ilvl w:val="0"/>
          <w:numId w:val="4"/>
        </w:numPr>
        <w:shd w:val="clear" w:color="auto" w:fill="FFFFFF"/>
        <w:tabs>
          <w:tab w:val="left" w:pos="1124"/>
        </w:tabs>
        <w:suppressAutoHyphens/>
        <w:autoSpaceDE w:val="0"/>
        <w:ind w:left="22" w:right="7" w:firstLine="662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Основаниями для приостановления проведения муниципальной проверки являются судеб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ный акт или представление (протест) прокурора.</w:t>
      </w:r>
    </w:p>
    <w:p w:rsidR="00F1242D" w:rsidRPr="00CD4944" w:rsidRDefault="00F1242D" w:rsidP="00F1242D">
      <w:pPr>
        <w:widowControl w:val="0"/>
        <w:numPr>
          <w:ilvl w:val="0"/>
          <w:numId w:val="4"/>
        </w:numPr>
        <w:shd w:val="clear" w:color="auto" w:fill="FFFFFF"/>
        <w:tabs>
          <w:tab w:val="left" w:pos="1786"/>
        </w:tabs>
        <w:suppressAutoHyphens/>
        <w:autoSpaceDE w:val="0"/>
        <w:ind w:left="684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Муниципальная проверка не проводится в случае: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suppressAutoHyphens/>
        <w:autoSpaceDE w:val="0"/>
        <w:ind w:left="7" w:firstLine="670"/>
        <w:jc w:val="both"/>
        <w:rPr>
          <w:sz w:val="16"/>
          <w:szCs w:val="16"/>
        </w:rPr>
      </w:pPr>
      <w:r w:rsidRPr="00CD4944">
        <w:rPr>
          <w:spacing w:val="-2"/>
          <w:sz w:val="16"/>
          <w:szCs w:val="16"/>
        </w:rPr>
        <w:t>установления факта проведения проверки соблюдения одних и тех же обязательных требова</w:t>
      </w:r>
      <w:r w:rsidRPr="00CD4944">
        <w:rPr>
          <w:spacing w:val="-2"/>
          <w:sz w:val="16"/>
          <w:szCs w:val="16"/>
        </w:rPr>
        <w:softHyphen/>
        <w:t>ний законодательства в области</w:t>
      </w:r>
      <w:r w:rsidRPr="00CD4944">
        <w:rPr>
          <w:sz w:val="16"/>
          <w:szCs w:val="16"/>
        </w:rPr>
        <w:t xml:space="preserve"> </w:t>
      </w:r>
      <w:proofErr w:type="spellStart"/>
      <w:r w:rsidRPr="00CD4944">
        <w:rPr>
          <w:sz w:val="16"/>
          <w:szCs w:val="16"/>
        </w:rPr>
        <w:t>недропользования</w:t>
      </w:r>
      <w:proofErr w:type="spellEnd"/>
      <w:r w:rsidRPr="00CD4944">
        <w:rPr>
          <w:sz w:val="16"/>
          <w:szCs w:val="16"/>
        </w:rPr>
        <w:t xml:space="preserve">, </w:t>
      </w:r>
      <w:r w:rsidRPr="00CD4944">
        <w:rPr>
          <w:spacing w:val="-3"/>
          <w:sz w:val="16"/>
          <w:szCs w:val="16"/>
        </w:rPr>
        <w:t>в отношении одного юридическо</w:t>
      </w:r>
      <w:r w:rsidRPr="00CD4944">
        <w:rPr>
          <w:spacing w:val="-3"/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 xml:space="preserve">го лица или одного индивидуального предпринимателя другими органами государственного контроля </w:t>
      </w:r>
      <w:r w:rsidRPr="00CD4944">
        <w:rPr>
          <w:sz w:val="16"/>
          <w:szCs w:val="16"/>
        </w:rPr>
        <w:t>(надзора) либо муниципального контроля;</w:t>
      </w:r>
    </w:p>
    <w:p w:rsidR="00F1242D" w:rsidRPr="00CD4944" w:rsidRDefault="00F1242D" w:rsidP="00F1242D">
      <w:pPr>
        <w:widowControl w:val="0"/>
        <w:numPr>
          <w:ilvl w:val="0"/>
          <w:numId w:val="5"/>
        </w:numPr>
        <w:shd w:val="clear" w:color="auto" w:fill="FFFFFF"/>
        <w:tabs>
          <w:tab w:val="left" w:pos="936"/>
        </w:tabs>
        <w:suppressAutoHyphens/>
        <w:autoSpaceDE w:val="0"/>
        <w:ind w:left="7" w:firstLine="670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 xml:space="preserve">поступления в контролирующий орган обращений и заявлений, не позволяющих установить </w:t>
      </w:r>
      <w:r w:rsidRPr="00CD4944">
        <w:rPr>
          <w:sz w:val="16"/>
          <w:szCs w:val="16"/>
        </w:rPr>
        <w:t>лицо, их направившее, а также обращений и заявлений, не содержащих сведения о фактах: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tabs>
          <w:tab w:val="left" w:pos="821"/>
        </w:tabs>
        <w:ind w:right="7" w:firstLine="709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а) возникновения угрозы причинения вреда жизни, здоровью граждан, вреда животным, окру</w:t>
      </w:r>
      <w:r w:rsidRPr="00CD4944">
        <w:rPr>
          <w:sz w:val="16"/>
          <w:szCs w:val="16"/>
        </w:rPr>
        <w:softHyphen/>
      </w:r>
      <w:r w:rsidRPr="00CD4944">
        <w:rPr>
          <w:spacing w:val="-1"/>
          <w:sz w:val="16"/>
          <w:szCs w:val="16"/>
        </w:rPr>
        <w:t>жающей среде, безопасности государства, а также угрозы чрезвычайных ситуаций природного и тех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ногенного характера;</w:t>
      </w:r>
    </w:p>
    <w:p w:rsidR="00F1242D" w:rsidRPr="00CD4944" w:rsidRDefault="00F1242D" w:rsidP="00F1242D">
      <w:pPr>
        <w:shd w:val="clear" w:color="auto" w:fill="FFFFFF"/>
        <w:tabs>
          <w:tab w:val="left" w:pos="821"/>
        </w:tabs>
        <w:ind w:right="7" w:firstLine="709"/>
        <w:jc w:val="both"/>
        <w:rPr>
          <w:sz w:val="16"/>
          <w:szCs w:val="16"/>
        </w:rPr>
      </w:pPr>
      <w:r w:rsidRPr="00CD4944">
        <w:rPr>
          <w:sz w:val="16"/>
          <w:szCs w:val="16"/>
        </w:rPr>
        <w:lastRenderedPageBreak/>
        <w:t>б) причинения  вреда  жизни, здоровью  граждан, вреда   животным, окружающей среде, безопас</w:t>
      </w:r>
      <w:r w:rsidRPr="00CD4944">
        <w:rPr>
          <w:sz w:val="16"/>
          <w:szCs w:val="16"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F1242D" w:rsidRPr="00CD4944" w:rsidRDefault="00F1242D" w:rsidP="00F1242D">
      <w:pPr>
        <w:shd w:val="clear" w:color="auto" w:fill="FFFFFF"/>
        <w:tabs>
          <w:tab w:val="left" w:pos="936"/>
        </w:tabs>
        <w:ind w:left="7" w:right="7" w:firstLine="670"/>
        <w:jc w:val="both"/>
        <w:rPr>
          <w:spacing w:val="-2"/>
          <w:sz w:val="16"/>
          <w:szCs w:val="16"/>
        </w:rPr>
      </w:pPr>
      <w:r w:rsidRPr="00CD4944">
        <w:rPr>
          <w:spacing w:val="-7"/>
          <w:sz w:val="16"/>
          <w:szCs w:val="16"/>
        </w:rPr>
        <w:t>3)</w:t>
      </w:r>
      <w:r w:rsidRPr="00CD4944">
        <w:rPr>
          <w:sz w:val="16"/>
          <w:szCs w:val="16"/>
        </w:rPr>
        <w:tab/>
        <w:t xml:space="preserve">решения прокурора об отказе в согласовании проведения внеплановой выездной проверки </w:t>
      </w:r>
      <w:r w:rsidRPr="00CD4944">
        <w:rPr>
          <w:spacing w:val="-2"/>
          <w:sz w:val="16"/>
          <w:szCs w:val="16"/>
        </w:rPr>
        <w:t>юридических лиц, индивидуальных предпринимателей.</w:t>
      </w:r>
    </w:p>
    <w:p w:rsidR="00F1242D" w:rsidRPr="00CD4944" w:rsidRDefault="00F1242D" w:rsidP="00F1242D">
      <w:pPr>
        <w:shd w:val="clear" w:color="auto" w:fill="FFFFFF"/>
        <w:ind w:right="7"/>
        <w:jc w:val="center"/>
        <w:rPr>
          <w:b/>
          <w:bCs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7"/>
        <w:jc w:val="center"/>
        <w:rPr>
          <w:b/>
          <w:bCs/>
          <w:sz w:val="16"/>
          <w:szCs w:val="16"/>
        </w:rPr>
      </w:pPr>
      <w:r w:rsidRPr="00CD4944">
        <w:rPr>
          <w:b/>
          <w:bCs/>
          <w:sz w:val="16"/>
          <w:szCs w:val="16"/>
        </w:rPr>
        <w:t>8. Результаты муниципальной проверки</w:t>
      </w:r>
    </w:p>
    <w:p w:rsidR="00F1242D" w:rsidRPr="00CD4944" w:rsidRDefault="00F1242D" w:rsidP="00F1242D">
      <w:pPr>
        <w:widowControl w:val="0"/>
        <w:numPr>
          <w:ilvl w:val="0"/>
          <w:numId w:val="6"/>
        </w:numPr>
        <w:shd w:val="clear" w:color="auto" w:fill="FFFFFF"/>
        <w:tabs>
          <w:tab w:val="left" w:pos="1094"/>
        </w:tabs>
        <w:suppressAutoHyphens/>
        <w:autoSpaceDE w:val="0"/>
        <w:ind w:right="7" w:firstLine="677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 xml:space="preserve">Конечным результатом проведения проверки является выявление наличия либо отсутствия </w:t>
      </w:r>
      <w:r w:rsidRPr="00CD4944">
        <w:rPr>
          <w:sz w:val="16"/>
          <w:szCs w:val="16"/>
        </w:rPr>
        <w:t>факта нарушения требований нормативных правовых актов.</w:t>
      </w:r>
    </w:p>
    <w:p w:rsidR="00F1242D" w:rsidRPr="00CD4944" w:rsidRDefault="00F1242D" w:rsidP="00F1242D">
      <w:pPr>
        <w:widowControl w:val="0"/>
        <w:numPr>
          <w:ilvl w:val="0"/>
          <w:numId w:val="6"/>
        </w:numPr>
        <w:shd w:val="clear" w:color="auto" w:fill="FFFFFF"/>
        <w:tabs>
          <w:tab w:val="left" w:pos="1418"/>
        </w:tabs>
        <w:suppressAutoHyphens/>
        <w:autoSpaceDE w:val="0"/>
        <w:ind w:left="677"/>
        <w:rPr>
          <w:sz w:val="16"/>
          <w:szCs w:val="16"/>
        </w:rPr>
      </w:pPr>
      <w:r w:rsidRPr="00CD4944">
        <w:rPr>
          <w:sz w:val="16"/>
          <w:szCs w:val="16"/>
        </w:rPr>
        <w:t>По результатам муниципальной проверки составляется: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7"/>
        </w:numPr>
        <w:shd w:val="clear" w:color="auto" w:fill="FFFFFF"/>
        <w:tabs>
          <w:tab w:val="left" w:pos="1498"/>
        </w:tabs>
        <w:suppressAutoHyphens/>
        <w:autoSpaceDE w:val="0"/>
        <w:ind w:left="677"/>
        <w:rPr>
          <w:spacing w:val="-2"/>
          <w:sz w:val="16"/>
          <w:szCs w:val="16"/>
        </w:rPr>
      </w:pPr>
      <w:r w:rsidRPr="00CD4944">
        <w:rPr>
          <w:spacing w:val="-2"/>
          <w:sz w:val="16"/>
          <w:szCs w:val="16"/>
        </w:rPr>
        <w:t>акт проверки;</w:t>
      </w:r>
    </w:p>
    <w:p w:rsidR="00F1242D" w:rsidRPr="00CD4944" w:rsidRDefault="00F1242D" w:rsidP="00F1242D">
      <w:pPr>
        <w:widowControl w:val="0"/>
        <w:numPr>
          <w:ilvl w:val="0"/>
          <w:numId w:val="7"/>
        </w:numPr>
        <w:shd w:val="clear" w:color="auto" w:fill="FFFFFF"/>
        <w:tabs>
          <w:tab w:val="left" w:pos="821"/>
        </w:tabs>
        <w:suppressAutoHyphens/>
        <w:autoSpaceDE w:val="0"/>
        <w:ind w:right="14" w:firstLine="677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предписание об устранении выяв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 xml:space="preserve">ленных нарушений законодательства в сфере </w:t>
      </w:r>
      <w:proofErr w:type="spellStart"/>
      <w:r w:rsidRPr="00CD4944">
        <w:rPr>
          <w:sz w:val="16"/>
          <w:szCs w:val="16"/>
        </w:rPr>
        <w:t>недропользования</w:t>
      </w:r>
      <w:proofErr w:type="spellEnd"/>
      <w:r w:rsidRPr="00CD4944">
        <w:rPr>
          <w:sz w:val="16"/>
          <w:szCs w:val="16"/>
        </w:rPr>
        <w:t xml:space="preserve"> (в случае выявления факта  нарушения).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8"/>
        </w:numPr>
        <w:shd w:val="clear" w:color="auto" w:fill="FFFFFF"/>
        <w:tabs>
          <w:tab w:val="left" w:pos="1094"/>
        </w:tabs>
        <w:suppressAutoHyphens/>
        <w:autoSpaceDE w:val="0"/>
        <w:ind w:right="7" w:firstLine="677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В случае если при проведении проверки установлено, что выявленные нарушения пред</w:t>
      </w:r>
      <w:r w:rsidRPr="00CD4944">
        <w:rPr>
          <w:sz w:val="16"/>
          <w:szCs w:val="16"/>
        </w:rP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F1242D" w:rsidRPr="00CD4944" w:rsidRDefault="00F1242D" w:rsidP="00F1242D">
      <w:pPr>
        <w:widowControl w:val="0"/>
        <w:numPr>
          <w:ilvl w:val="0"/>
          <w:numId w:val="8"/>
        </w:numPr>
        <w:shd w:val="clear" w:color="auto" w:fill="FFFFFF"/>
        <w:tabs>
          <w:tab w:val="left" w:pos="1094"/>
        </w:tabs>
        <w:suppressAutoHyphens/>
        <w:autoSpaceDE w:val="0"/>
        <w:ind w:right="14" w:firstLine="677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В случае  если основанием для проведения муниципальной проверки явилось поступив</w:t>
      </w:r>
      <w:r w:rsidRPr="00CD4944">
        <w:rPr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 xml:space="preserve">шее в контролирующий орган обращение или заявление граждан, юридических лиц, индивидуальных </w:t>
      </w:r>
      <w:r w:rsidRPr="00CD4944">
        <w:rPr>
          <w:spacing w:val="-1"/>
          <w:sz w:val="16"/>
          <w:szCs w:val="16"/>
        </w:rPr>
        <w:t>предпринимателей, информация от органов государственной власти, органов местного самоуправле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 xml:space="preserve">ния, из средств массовой информации (далее - заявитель), по результатам проведения муниципальной </w:t>
      </w:r>
      <w:r w:rsidRPr="00CD4944">
        <w:rPr>
          <w:sz w:val="16"/>
          <w:szCs w:val="16"/>
        </w:rPr>
        <w:t>проверки заявителю направляется ответ.</w:t>
      </w:r>
    </w:p>
    <w:p w:rsidR="00F1242D" w:rsidRPr="00CD4944" w:rsidRDefault="00F1242D" w:rsidP="00F1242D">
      <w:pPr>
        <w:shd w:val="clear" w:color="auto" w:fill="FFFFFF"/>
        <w:ind w:right="29"/>
        <w:jc w:val="center"/>
        <w:rPr>
          <w:b/>
          <w:bCs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29"/>
        <w:jc w:val="center"/>
        <w:rPr>
          <w:b/>
          <w:bCs/>
          <w:sz w:val="16"/>
          <w:szCs w:val="16"/>
        </w:rPr>
      </w:pPr>
      <w:r w:rsidRPr="00CD4944">
        <w:rPr>
          <w:b/>
          <w:bCs/>
          <w:sz w:val="16"/>
          <w:szCs w:val="16"/>
        </w:rPr>
        <w:t xml:space="preserve">Раздел </w:t>
      </w:r>
      <w:r w:rsidRPr="00CD4944">
        <w:rPr>
          <w:b/>
          <w:bCs/>
          <w:sz w:val="16"/>
          <w:szCs w:val="16"/>
          <w:lang w:val="en-US"/>
        </w:rPr>
        <w:t>II</w:t>
      </w:r>
      <w:r w:rsidRPr="00CD4944">
        <w:rPr>
          <w:b/>
          <w:bCs/>
          <w:sz w:val="16"/>
          <w:szCs w:val="16"/>
        </w:rPr>
        <w:t>. Административные процедуры</w:t>
      </w:r>
    </w:p>
    <w:p w:rsidR="00F1242D" w:rsidRPr="00CD4944" w:rsidRDefault="00F1242D" w:rsidP="00F1242D">
      <w:pPr>
        <w:shd w:val="clear" w:color="auto" w:fill="FFFFFF"/>
        <w:ind w:right="29"/>
        <w:jc w:val="center"/>
        <w:rPr>
          <w:b/>
          <w:bCs/>
          <w:sz w:val="16"/>
          <w:szCs w:val="16"/>
        </w:rPr>
      </w:pPr>
      <w:r w:rsidRPr="00CD4944">
        <w:rPr>
          <w:b/>
          <w:bCs/>
          <w:sz w:val="16"/>
          <w:szCs w:val="16"/>
        </w:rPr>
        <w:t>9. Последовательность административных процедур</w:t>
      </w:r>
    </w:p>
    <w:p w:rsidR="00F1242D" w:rsidRPr="00CD4944" w:rsidRDefault="00F1242D" w:rsidP="00F1242D">
      <w:pPr>
        <w:shd w:val="clear" w:color="auto" w:fill="FFFFFF"/>
        <w:ind w:right="22" w:firstLine="670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 xml:space="preserve">9.1. Осуществление муниципального геологического контроля включает в себя следующие административные </w:t>
      </w:r>
      <w:r w:rsidRPr="00CD4944">
        <w:rPr>
          <w:sz w:val="16"/>
          <w:szCs w:val="16"/>
        </w:rPr>
        <w:t>процедуры:</w:t>
      </w:r>
    </w:p>
    <w:p w:rsidR="00F1242D" w:rsidRPr="00CD4944" w:rsidRDefault="00F1242D" w:rsidP="00F1242D">
      <w:pPr>
        <w:shd w:val="clear" w:color="auto" w:fill="FFFFFF"/>
        <w:tabs>
          <w:tab w:val="left" w:pos="1512"/>
        </w:tabs>
        <w:ind w:left="684"/>
        <w:jc w:val="both"/>
        <w:rPr>
          <w:spacing w:val="-9"/>
          <w:sz w:val="16"/>
          <w:szCs w:val="16"/>
        </w:rPr>
      </w:pPr>
      <w:r w:rsidRPr="00CD4944">
        <w:rPr>
          <w:spacing w:val="-9"/>
          <w:sz w:val="16"/>
          <w:szCs w:val="16"/>
        </w:rPr>
        <w:t>1)  составление ежегодного плана проведения плановых проверок;</w:t>
      </w:r>
    </w:p>
    <w:p w:rsidR="00F1242D" w:rsidRPr="00CD4944" w:rsidRDefault="00F1242D" w:rsidP="00F1242D">
      <w:pPr>
        <w:shd w:val="clear" w:color="auto" w:fill="FFFFFF"/>
        <w:tabs>
          <w:tab w:val="left" w:pos="1512"/>
        </w:tabs>
        <w:ind w:left="684"/>
        <w:jc w:val="both"/>
        <w:rPr>
          <w:spacing w:val="-9"/>
          <w:sz w:val="16"/>
          <w:szCs w:val="16"/>
        </w:rPr>
      </w:pPr>
      <w:r w:rsidRPr="00CD4944">
        <w:rPr>
          <w:spacing w:val="-9"/>
          <w:sz w:val="16"/>
          <w:szCs w:val="16"/>
        </w:rPr>
        <w:t>2)  приём и регистрация обращений и заявлений;</w:t>
      </w:r>
    </w:p>
    <w:p w:rsidR="00F1242D" w:rsidRPr="00CD4944" w:rsidRDefault="00F1242D" w:rsidP="00F1242D">
      <w:pPr>
        <w:shd w:val="clear" w:color="auto" w:fill="FFFFFF"/>
        <w:tabs>
          <w:tab w:val="left" w:pos="1512"/>
        </w:tabs>
        <w:ind w:left="684"/>
        <w:jc w:val="both"/>
        <w:rPr>
          <w:spacing w:val="-9"/>
          <w:sz w:val="16"/>
          <w:szCs w:val="16"/>
        </w:rPr>
      </w:pPr>
      <w:r w:rsidRPr="00CD4944">
        <w:rPr>
          <w:spacing w:val="-9"/>
          <w:sz w:val="16"/>
          <w:szCs w:val="16"/>
        </w:rPr>
        <w:t>3)  подготовка решения о проведении проверки;</w:t>
      </w:r>
    </w:p>
    <w:p w:rsidR="00F1242D" w:rsidRPr="00CD4944" w:rsidRDefault="00F1242D" w:rsidP="00F1242D">
      <w:pPr>
        <w:shd w:val="clear" w:color="auto" w:fill="FFFFFF"/>
        <w:tabs>
          <w:tab w:val="left" w:pos="1512"/>
        </w:tabs>
        <w:ind w:left="684"/>
        <w:jc w:val="both"/>
        <w:rPr>
          <w:spacing w:val="-10"/>
          <w:sz w:val="16"/>
          <w:szCs w:val="16"/>
        </w:rPr>
      </w:pPr>
      <w:r w:rsidRPr="00CD4944">
        <w:rPr>
          <w:spacing w:val="-10"/>
          <w:sz w:val="16"/>
          <w:szCs w:val="16"/>
        </w:rPr>
        <w:t>4)  проведение документарной проверки;</w:t>
      </w:r>
    </w:p>
    <w:p w:rsidR="00F1242D" w:rsidRPr="00CD4944" w:rsidRDefault="00F1242D" w:rsidP="00F1242D">
      <w:pPr>
        <w:shd w:val="clear" w:color="auto" w:fill="FFFFFF"/>
        <w:ind w:firstLine="684"/>
        <w:jc w:val="both"/>
        <w:rPr>
          <w:spacing w:val="-10"/>
          <w:sz w:val="16"/>
          <w:szCs w:val="16"/>
        </w:rPr>
      </w:pPr>
      <w:r w:rsidRPr="00CD4944">
        <w:rPr>
          <w:spacing w:val="-10"/>
          <w:sz w:val="16"/>
          <w:szCs w:val="16"/>
        </w:rPr>
        <w:t>5)  проведение выездной проверки;</w:t>
      </w:r>
    </w:p>
    <w:p w:rsidR="00F1242D" w:rsidRPr="00CD4944" w:rsidRDefault="00F1242D" w:rsidP="00F1242D">
      <w:pPr>
        <w:shd w:val="clear" w:color="auto" w:fill="FFFFFF"/>
        <w:tabs>
          <w:tab w:val="left" w:pos="835"/>
        </w:tabs>
        <w:ind w:left="7" w:right="14"/>
        <w:jc w:val="both"/>
        <w:rPr>
          <w:sz w:val="16"/>
          <w:szCs w:val="16"/>
        </w:rPr>
      </w:pPr>
      <w:r w:rsidRPr="00CD4944">
        <w:rPr>
          <w:spacing w:val="-9"/>
          <w:sz w:val="16"/>
          <w:szCs w:val="16"/>
        </w:rPr>
        <w:t xml:space="preserve">            6) оформление результатов проверки и применение мер, предусмотренных законодательством, </w:t>
      </w:r>
      <w:r w:rsidRPr="00CD4944">
        <w:rPr>
          <w:sz w:val="16"/>
          <w:szCs w:val="16"/>
        </w:rPr>
        <w:t>в отношении фактов нарушений, выявленных при проведении проверки.</w:t>
      </w:r>
    </w:p>
    <w:p w:rsidR="00F1242D" w:rsidRPr="00CD4944" w:rsidRDefault="00F1242D" w:rsidP="00F1242D">
      <w:pPr>
        <w:shd w:val="clear" w:color="auto" w:fill="FFFFFF"/>
        <w:ind w:left="29"/>
        <w:jc w:val="center"/>
        <w:rPr>
          <w:b/>
          <w:bCs/>
          <w:spacing w:val="-10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left="29"/>
        <w:jc w:val="center"/>
        <w:rPr>
          <w:b/>
          <w:bCs/>
          <w:spacing w:val="-10"/>
          <w:sz w:val="16"/>
          <w:szCs w:val="16"/>
        </w:rPr>
      </w:pPr>
      <w:r w:rsidRPr="00CD4944">
        <w:rPr>
          <w:b/>
          <w:bCs/>
          <w:spacing w:val="-10"/>
          <w:sz w:val="16"/>
          <w:szCs w:val="16"/>
        </w:rPr>
        <w:t>10. Составление ежегодного плана проведения плановых проверок</w:t>
      </w:r>
    </w:p>
    <w:p w:rsidR="00F1242D" w:rsidRPr="00CD4944" w:rsidRDefault="00F1242D" w:rsidP="00F1242D">
      <w:pPr>
        <w:widowControl w:val="0"/>
        <w:numPr>
          <w:ilvl w:val="0"/>
          <w:numId w:val="9"/>
        </w:numPr>
        <w:shd w:val="clear" w:color="auto" w:fill="FFFFFF"/>
        <w:tabs>
          <w:tab w:val="left" w:pos="1134"/>
        </w:tabs>
        <w:suppressAutoHyphens/>
        <w:autoSpaceDE w:val="0"/>
        <w:ind w:firstLine="698"/>
        <w:jc w:val="both"/>
        <w:rPr>
          <w:spacing w:val="-10"/>
          <w:sz w:val="16"/>
          <w:szCs w:val="16"/>
        </w:rPr>
      </w:pPr>
      <w:r w:rsidRPr="00CD4944">
        <w:rPr>
          <w:spacing w:val="-10"/>
          <w:sz w:val="16"/>
          <w:szCs w:val="16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F1242D" w:rsidRPr="00CD4944" w:rsidRDefault="00F1242D" w:rsidP="00F1242D">
      <w:pPr>
        <w:widowControl w:val="0"/>
        <w:numPr>
          <w:ilvl w:val="0"/>
          <w:numId w:val="9"/>
        </w:numPr>
        <w:shd w:val="clear" w:color="auto" w:fill="FFFFFF"/>
        <w:tabs>
          <w:tab w:val="left" w:pos="1217"/>
        </w:tabs>
        <w:suppressAutoHyphens/>
        <w:autoSpaceDE w:val="0"/>
        <w:ind w:firstLine="709"/>
        <w:jc w:val="both"/>
        <w:rPr>
          <w:spacing w:val="-9"/>
          <w:sz w:val="16"/>
          <w:szCs w:val="16"/>
        </w:rPr>
      </w:pPr>
      <w:r w:rsidRPr="00CD4944">
        <w:rPr>
          <w:sz w:val="16"/>
          <w:szCs w:val="16"/>
        </w:rPr>
        <w:t xml:space="preserve">Уполномоченный </w:t>
      </w:r>
      <w:r w:rsidRPr="00CD4944">
        <w:rPr>
          <w:spacing w:val="-9"/>
          <w:sz w:val="16"/>
          <w:szCs w:val="16"/>
        </w:rPr>
        <w:t xml:space="preserve"> </w:t>
      </w:r>
      <w:r w:rsidRPr="00CD4944">
        <w:rPr>
          <w:spacing w:val="-11"/>
          <w:sz w:val="16"/>
          <w:szCs w:val="16"/>
        </w:rPr>
        <w:t xml:space="preserve">в срок до 1 сентября  текущего года формирует проект плана проведения  проверок на очередной год.  </w:t>
      </w:r>
      <w:r w:rsidRPr="00CD4944">
        <w:rPr>
          <w:spacing w:val="-10"/>
          <w:sz w:val="16"/>
          <w:szCs w:val="16"/>
        </w:rPr>
        <w:t xml:space="preserve">Проект ежегодного плана проведения плановых проверок формируется по типовой форме  (приложение 1)  </w:t>
      </w:r>
      <w:r w:rsidRPr="00CD4944">
        <w:rPr>
          <w:spacing w:val="-9"/>
          <w:sz w:val="16"/>
          <w:szCs w:val="16"/>
        </w:rPr>
        <w:t>и  готовится сопроводительное письмо в органы прокуратуры.</w:t>
      </w:r>
    </w:p>
    <w:p w:rsidR="00F1242D" w:rsidRPr="00CD4944" w:rsidRDefault="00F1242D" w:rsidP="00F1242D">
      <w:pPr>
        <w:shd w:val="clear" w:color="auto" w:fill="FFFFFF"/>
        <w:tabs>
          <w:tab w:val="left" w:pos="1217"/>
        </w:tabs>
        <w:ind w:right="14" w:firstLine="698"/>
        <w:jc w:val="both"/>
        <w:rPr>
          <w:sz w:val="16"/>
          <w:szCs w:val="16"/>
        </w:rPr>
      </w:pPr>
      <w:r w:rsidRPr="00CD4944">
        <w:rPr>
          <w:spacing w:val="-16"/>
          <w:sz w:val="16"/>
          <w:szCs w:val="16"/>
        </w:rPr>
        <w:t>10.3.</w:t>
      </w:r>
      <w:r w:rsidRPr="00CD4944">
        <w:rPr>
          <w:sz w:val="16"/>
          <w:szCs w:val="16"/>
        </w:rPr>
        <w:tab/>
      </w:r>
      <w:r w:rsidRPr="00CD4944">
        <w:rPr>
          <w:spacing w:val="-9"/>
          <w:sz w:val="16"/>
          <w:szCs w:val="16"/>
        </w:rPr>
        <w:t>В план  проверок  могут  быть  включены  юридические  лица, индивидуальные  предприни</w:t>
      </w:r>
      <w:r w:rsidRPr="00CD4944">
        <w:rPr>
          <w:spacing w:val="-9"/>
          <w:sz w:val="16"/>
          <w:szCs w:val="16"/>
        </w:rPr>
        <w:softHyphen/>
      </w:r>
      <w:r w:rsidRPr="00CD4944">
        <w:rPr>
          <w:sz w:val="16"/>
          <w:szCs w:val="16"/>
        </w:rPr>
        <w:t>матели, в отношении которых установлен факт истечения трех лет со дня:</w:t>
      </w:r>
    </w:p>
    <w:p w:rsidR="00F1242D" w:rsidRPr="00CD4944" w:rsidRDefault="00F1242D" w:rsidP="00F1242D">
      <w:pPr>
        <w:widowControl w:val="0"/>
        <w:numPr>
          <w:ilvl w:val="0"/>
          <w:numId w:val="10"/>
        </w:numPr>
        <w:shd w:val="clear" w:color="auto" w:fill="FFFFFF"/>
        <w:tabs>
          <w:tab w:val="left" w:pos="851"/>
        </w:tabs>
        <w:suppressAutoHyphens/>
        <w:autoSpaceDE w:val="0"/>
        <w:ind w:left="677"/>
        <w:rPr>
          <w:spacing w:val="-10"/>
          <w:sz w:val="16"/>
          <w:szCs w:val="16"/>
        </w:rPr>
      </w:pPr>
      <w:r w:rsidRPr="00CD4944">
        <w:rPr>
          <w:spacing w:val="-10"/>
          <w:sz w:val="16"/>
          <w:szCs w:val="16"/>
        </w:rPr>
        <w:t>государственной регистрации юридического лица, индивидуального предпринимателя;</w:t>
      </w:r>
    </w:p>
    <w:p w:rsidR="00F1242D" w:rsidRPr="00CD4944" w:rsidRDefault="00F1242D" w:rsidP="00F1242D">
      <w:pPr>
        <w:widowControl w:val="0"/>
        <w:numPr>
          <w:ilvl w:val="0"/>
          <w:numId w:val="10"/>
        </w:numPr>
        <w:shd w:val="clear" w:color="auto" w:fill="FFFFFF"/>
        <w:tabs>
          <w:tab w:val="left" w:pos="943"/>
        </w:tabs>
        <w:suppressAutoHyphens/>
        <w:autoSpaceDE w:val="0"/>
        <w:ind w:right="22" w:firstLine="677"/>
        <w:jc w:val="both"/>
        <w:rPr>
          <w:sz w:val="16"/>
          <w:szCs w:val="16"/>
        </w:rPr>
      </w:pPr>
      <w:proofErr w:type="gramStart"/>
      <w:r w:rsidRPr="00CD4944">
        <w:rPr>
          <w:spacing w:val="-11"/>
          <w:sz w:val="16"/>
          <w:szCs w:val="16"/>
        </w:rPr>
        <w:t xml:space="preserve">окончания проведения последней плановой проверки юридического лица, индивидуального </w:t>
      </w:r>
      <w:r w:rsidRPr="00CD4944">
        <w:rPr>
          <w:sz w:val="16"/>
          <w:szCs w:val="16"/>
        </w:rPr>
        <w:t>предпринимателя;</w:t>
      </w:r>
      <w:proofErr w:type="gramEnd"/>
    </w:p>
    <w:p w:rsidR="00F1242D" w:rsidRPr="00CD4944" w:rsidRDefault="00F1242D" w:rsidP="00F1242D">
      <w:pPr>
        <w:widowControl w:val="0"/>
        <w:numPr>
          <w:ilvl w:val="0"/>
          <w:numId w:val="10"/>
        </w:numPr>
        <w:shd w:val="clear" w:color="auto" w:fill="FFFFFF"/>
        <w:tabs>
          <w:tab w:val="left" w:pos="943"/>
        </w:tabs>
        <w:suppressAutoHyphens/>
        <w:autoSpaceDE w:val="0"/>
        <w:ind w:right="22" w:firstLine="677"/>
        <w:jc w:val="both"/>
        <w:rPr>
          <w:spacing w:val="-10"/>
          <w:sz w:val="16"/>
          <w:szCs w:val="16"/>
        </w:rPr>
      </w:pPr>
      <w:proofErr w:type="gramStart"/>
      <w:r w:rsidRPr="00CD4944">
        <w:rPr>
          <w:spacing w:val="-10"/>
          <w:sz w:val="16"/>
          <w:szCs w:val="16"/>
        </w:rPr>
        <w:t>начала осуществления юридическим лицом, индивидуальным предпринимателем предпри</w:t>
      </w:r>
      <w:r w:rsidRPr="00CD4944">
        <w:rPr>
          <w:spacing w:val="-10"/>
          <w:sz w:val="16"/>
          <w:szCs w:val="16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 w:rsidRPr="00CD4944">
        <w:rPr>
          <w:spacing w:val="-10"/>
          <w:sz w:val="16"/>
          <w:szCs w:val="16"/>
        </w:rPr>
        <w:softHyphen/>
      </w:r>
      <w:r w:rsidRPr="00CD4944">
        <w:rPr>
          <w:spacing w:val="-9"/>
          <w:sz w:val="16"/>
          <w:szCs w:val="16"/>
        </w:rPr>
        <w:t xml:space="preserve">домлением о начале осуществления отдельных видов предпринимательской деятельности в случае </w:t>
      </w:r>
      <w:r w:rsidRPr="00CD4944">
        <w:rPr>
          <w:spacing w:val="-10"/>
          <w:sz w:val="16"/>
          <w:szCs w:val="16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F1242D" w:rsidRPr="00CD4944" w:rsidRDefault="00F1242D" w:rsidP="00F1242D">
      <w:pPr>
        <w:widowControl w:val="0"/>
        <w:numPr>
          <w:ilvl w:val="0"/>
          <w:numId w:val="11"/>
        </w:numPr>
        <w:shd w:val="clear" w:color="auto" w:fill="FFFFFF"/>
        <w:tabs>
          <w:tab w:val="left" w:pos="1217"/>
        </w:tabs>
        <w:suppressAutoHyphens/>
        <w:autoSpaceDE w:val="0"/>
        <w:ind w:right="22" w:firstLine="698"/>
        <w:jc w:val="both"/>
        <w:rPr>
          <w:sz w:val="16"/>
          <w:szCs w:val="16"/>
        </w:rPr>
      </w:pPr>
      <w:r w:rsidRPr="00CD4944">
        <w:rPr>
          <w:spacing w:val="-11"/>
          <w:sz w:val="16"/>
          <w:szCs w:val="16"/>
        </w:rPr>
        <w:t>Руководитель контролирующего органа  проверяет обоснованность включения юридиче</w:t>
      </w:r>
      <w:r w:rsidRPr="00CD4944">
        <w:rPr>
          <w:spacing w:val="-11"/>
          <w:sz w:val="16"/>
          <w:szCs w:val="16"/>
        </w:rPr>
        <w:softHyphen/>
      </w:r>
      <w:r w:rsidRPr="00CD4944">
        <w:rPr>
          <w:spacing w:val="-10"/>
          <w:sz w:val="16"/>
          <w:szCs w:val="16"/>
        </w:rPr>
        <w:t>ских лиц, индивидуальных предпринимателей в проект плана проверок, издает распоряжение об утвержде</w:t>
      </w:r>
      <w:r w:rsidRPr="00CD4944">
        <w:rPr>
          <w:spacing w:val="-10"/>
          <w:sz w:val="16"/>
          <w:szCs w:val="16"/>
        </w:rPr>
        <w:softHyphen/>
      </w:r>
      <w:r w:rsidRPr="00CD4944">
        <w:rPr>
          <w:sz w:val="16"/>
          <w:szCs w:val="16"/>
        </w:rPr>
        <w:t>нии плана проверок.</w:t>
      </w:r>
    </w:p>
    <w:p w:rsidR="00F1242D" w:rsidRPr="00CD4944" w:rsidRDefault="00F1242D" w:rsidP="00F1242D">
      <w:pPr>
        <w:widowControl w:val="0"/>
        <w:numPr>
          <w:ilvl w:val="0"/>
          <w:numId w:val="11"/>
        </w:numPr>
        <w:shd w:val="clear" w:color="auto" w:fill="FFFFFF"/>
        <w:tabs>
          <w:tab w:val="left" w:pos="1217"/>
        </w:tabs>
        <w:suppressAutoHyphens/>
        <w:autoSpaceDE w:val="0"/>
        <w:ind w:right="29" w:firstLine="698"/>
        <w:jc w:val="both"/>
        <w:rPr>
          <w:spacing w:val="-9"/>
          <w:sz w:val="16"/>
          <w:szCs w:val="16"/>
        </w:rPr>
      </w:pPr>
      <w:r w:rsidRPr="00CD4944">
        <w:rPr>
          <w:spacing w:val="-9"/>
          <w:sz w:val="16"/>
          <w:szCs w:val="16"/>
        </w:rPr>
        <w:t>Утвержденный план проверок и сопроводительное письмо отправляются в органы про</w:t>
      </w:r>
      <w:r w:rsidRPr="00CD4944">
        <w:rPr>
          <w:spacing w:val="-9"/>
          <w:sz w:val="16"/>
          <w:szCs w:val="16"/>
        </w:rPr>
        <w:softHyphen/>
        <w:t>куратуры не позднее 1 сентября  года, предшествующего году проведения плановых проверок.</w:t>
      </w:r>
    </w:p>
    <w:p w:rsidR="00F1242D" w:rsidRPr="00CD4944" w:rsidRDefault="00F1242D" w:rsidP="00F1242D">
      <w:pPr>
        <w:widowControl w:val="0"/>
        <w:numPr>
          <w:ilvl w:val="0"/>
          <w:numId w:val="11"/>
        </w:numPr>
        <w:shd w:val="clear" w:color="auto" w:fill="FFFFFF"/>
        <w:tabs>
          <w:tab w:val="left" w:pos="1217"/>
        </w:tabs>
        <w:suppressAutoHyphens/>
        <w:autoSpaceDE w:val="0"/>
        <w:ind w:right="29" w:firstLine="698"/>
        <w:jc w:val="both"/>
        <w:rPr>
          <w:color w:val="FF0000"/>
          <w:sz w:val="16"/>
          <w:szCs w:val="16"/>
        </w:rPr>
      </w:pPr>
      <w:r w:rsidRPr="00CD4944">
        <w:rPr>
          <w:spacing w:val="-11"/>
          <w:sz w:val="16"/>
          <w:szCs w:val="16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 w:rsidRPr="00CD4944">
        <w:rPr>
          <w:spacing w:val="-10"/>
          <w:sz w:val="16"/>
          <w:szCs w:val="16"/>
        </w:rPr>
        <w:t xml:space="preserve">размещает утвержденный руководителем </w:t>
      </w:r>
      <w:r w:rsidRPr="00CD4944">
        <w:rPr>
          <w:spacing w:val="-11"/>
          <w:sz w:val="16"/>
          <w:szCs w:val="16"/>
        </w:rPr>
        <w:t>контролирующего органа и согласованный с органом прокуратуры ежегодный план проведения пла</w:t>
      </w:r>
      <w:r w:rsidRPr="00CD4944">
        <w:rPr>
          <w:spacing w:val="-11"/>
          <w:sz w:val="16"/>
          <w:szCs w:val="16"/>
        </w:rPr>
        <w:softHyphen/>
      </w:r>
      <w:r w:rsidRPr="00CD4944">
        <w:rPr>
          <w:spacing w:val="-10"/>
          <w:sz w:val="16"/>
          <w:szCs w:val="16"/>
        </w:rPr>
        <w:t xml:space="preserve">новых проверок на официальном сайте  администрации муниципального района. </w:t>
      </w:r>
      <w:r w:rsidRPr="00CD4944">
        <w:rPr>
          <w:sz w:val="16"/>
          <w:szCs w:val="16"/>
        </w:rPr>
        <w:t xml:space="preserve">  </w:t>
      </w:r>
      <w:r w:rsidRPr="00CD4944">
        <w:rPr>
          <w:color w:val="FF0000"/>
          <w:sz w:val="16"/>
          <w:szCs w:val="16"/>
        </w:rPr>
        <w:t xml:space="preserve">                            </w:t>
      </w:r>
    </w:p>
    <w:p w:rsidR="00F1242D" w:rsidRPr="00CD4944" w:rsidRDefault="00F1242D" w:rsidP="00F1242D">
      <w:pPr>
        <w:shd w:val="clear" w:color="auto" w:fill="FFFFFF"/>
        <w:tabs>
          <w:tab w:val="left" w:pos="1217"/>
        </w:tabs>
        <w:ind w:right="29"/>
        <w:jc w:val="both"/>
        <w:rPr>
          <w:b/>
          <w:bCs/>
          <w:spacing w:val="-10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tabs>
          <w:tab w:val="left" w:pos="1217"/>
        </w:tabs>
        <w:ind w:right="29"/>
        <w:jc w:val="center"/>
        <w:rPr>
          <w:b/>
          <w:bCs/>
          <w:spacing w:val="-10"/>
          <w:sz w:val="16"/>
          <w:szCs w:val="16"/>
        </w:rPr>
      </w:pPr>
      <w:r w:rsidRPr="00CD4944">
        <w:rPr>
          <w:b/>
          <w:bCs/>
          <w:spacing w:val="-10"/>
          <w:sz w:val="16"/>
          <w:szCs w:val="16"/>
        </w:rPr>
        <w:t>11. Приём и регистрация обращений и заявлений</w:t>
      </w:r>
    </w:p>
    <w:p w:rsidR="00F1242D" w:rsidRPr="00CD4944" w:rsidRDefault="00F1242D" w:rsidP="00F1242D">
      <w:pPr>
        <w:shd w:val="clear" w:color="auto" w:fill="FFFFFF"/>
        <w:ind w:right="29" w:firstLine="706"/>
        <w:jc w:val="both"/>
        <w:rPr>
          <w:sz w:val="16"/>
          <w:szCs w:val="16"/>
        </w:rPr>
      </w:pPr>
      <w:r w:rsidRPr="00CD4944">
        <w:rPr>
          <w:spacing w:val="-10"/>
          <w:sz w:val="16"/>
          <w:szCs w:val="16"/>
        </w:rPr>
        <w:t>11.1. Основанием для приема и регистрации обращений и заявлений является поступление об</w:t>
      </w:r>
      <w:r w:rsidRPr="00CD4944">
        <w:rPr>
          <w:spacing w:val="-10"/>
          <w:sz w:val="16"/>
          <w:szCs w:val="16"/>
        </w:rPr>
        <w:softHyphen/>
        <w:t xml:space="preserve">ращений и заявлений граждан, юридических лиц, индивидуальных предпринимателей, информации </w:t>
      </w:r>
      <w:r w:rsidRPr="00CD4944">
        <w:rPr>
          <w:spacing w:val="-9"/>
          <w:sz w:val="16"/>
          <w:szCs w:val="16"/>
        </w:rPr>
        <w:t>от органов государственной власти, органов местного самоуправления, из средств массовой инфор</w:t>
      </w:r>
      <w:r w:rsidRPr="00CD4944">
        <w:rPr>
          <w:spacing w:val="-9"/>
          <w:sz w:val="16"/>
          <w:szCs w:val="16"/>
        </w:rPr>
        <w:softHyphen/>
      </w:r>
      <w:r w:rsidRPr="00CD4944">
        <w:rPr>
          <w:sz w:val="16"/>
          <w:szCs w:val="16"/>
        </w:rPr>
        <w:t>мации о следующих фактах:</w:t>
      </w:r>
    </w:p>
    <w:p w:rsidR="00F1242D" w:rsidRPr="00CD4944" w:rsidRDefault="00F1242D" w:rsidP="00F1242D">
      <w:pPr>
        <w:shd w:val="clear" w:color="auto" w:fill="FFFFFF"/>
        <w:ind w:right="36" w:firstLine="706"/>
        <w:jc w:val="both"/>
        <w:rPr>
          <w:sz w:val="16"/>
          <w:szCs w:val="16"/>
        </w:rPr>
      </w:pPr>
      <w:r w:rsidRPr="00CD4944">
        <w:rPr>
          <w:spacing w:val="-10"/>
          <w:sz w:val="16"/>
          <w:szCs w:val="16"/>
        </w:rPr>
        <w:t>1) возникновение угрозы причинения вреда жизни, здоровью граждан, вреда животным, окру</w:t>
      </w:r>
      <w:r w:rsidRPr="00CD4944">
        <w:rPr>
          <w:spacing w:val="-10"/>
          <w:sz w:val="16"/>
          <w:szCs w:val="16"/>
        </w:rPr>
        <w:softHyphen/>
        <w:t>жающей среде, безопасности государства, а также угрозы чрезвычайных ситуаций природного и тех</w:t>
      </w:r>
      <w:r w:rsidRPr="00CD4944">
        <w:rPr>
          <w:spacing w:val="-10"/>
          <w:sz w:val="16"/>
          <w:szCs w:val="16"/>
        </w:rPr>
        <w:softHyphen/>
      </w:r>
      <w:r w:rsidRPr="00CD4944">
        <w:rPr>
          <w:sz w:val="16"/>
          <w:szCs w:val="16"/>
        </w:rPr>
        <w:t>ногенного характера;</w:t>
      </w:r>
    </w:p>
    <w:p w:rsidR="00F1242D" w:rsidRPr="00CD4944" w:rsidRDefault="00F1242D" w:rsidP="00F1242D">
      <w:pPr>
        <w:widowControl w:val="0"/>
        <w:numPr>
          <w:ilvl w:val="0"/>
          <w:numId w:val="12"/>
        </w:numPr>
        <w:shd w:val="clear" w:color="auto" w:fill="FFFFFF"/>
        <w:tabs>
          <w:tab w:val="left" w:pos="972"/>
        </w:tabs>
        <w:suppressAutoHyphens/>
        <w:autoSpaceDE w:val="0"/>
        <w:ind w:left="36" w:firstLine="641"/>
        <w:jc w:val="both"/>
        <w:rPr>
          <w:spacing w:val="-5"/>
          <w:sz w:val="16"/>
          <w:szCs w:val="16"/>
        </w:rPr>
      </w:pPr>
      <w:r w:rsidRPr="00CD4944">
        <w:rPr>
          <w:spacing w:val="-4"/>
          <w:sz w:val="16"/>
          <w:szCs w:val="16"/>
        </w:rPr>
        <w:t>причинение вреда жизни, здоровью граждан, вреда животным, окружающей среде, безопасно</w:t>
      </w:r>
      <w:r w:rsidRPr="00CD4944">
        <w:rPr>
          <w:spacing w:val="-4"/>
          <w:sz w:val="16"/>
          <w:szCs w:val="16"/>
        </w:rPr>
        <w:softHyphen/>
      </w:r>
      <w:r w:rsidRPr="00CD4944">
        <w:rPr>
          <w:spacing w:val="-5"/>
          <w:sz w:val="16"/>
          <w:szCs w:val="16"/>
        </w:rPr>
        <w:t>сти государства, а также возникновение чрезвычайных ситуаций природного и техногенного характера.</w:t>
      </w:r>
    </w:p>
    <w:p w:rsidR="00F1242D" w:rsidRPr="00CD4944" w:rsidRDefault="00F1242D" w:rsidP="00F1242D">
      <w:pPr>
        <w:widowControl w:val="0"/>
        <w:numPr>
          <w:ilvl w:val="0"/>
          <w:numId w:val="13"/>
        </w:numPr>
        <w:shd w:val="clear" w:color="auto" w:fill="FFFFFF"/>
        <w:tabs>
          <w:tab w:val="left" w:pos="1224"/>
        </w:tabs>
        <w:suppressAutoHyphens/>
        <w:autoSpaceDE w:val="0"/>
        <w:ind w:left="22" w:firstLine="670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При получении заявлений и обращений </w:t>
      </w:r>
      <w:r w:rsidRPr="00CD4944">
        <w:rPr>
          <w:spacing w:val="-1"/>
          <w:sz w:val="16"/>
          <w:szCs w:val="16"/>
        </w:rPr>
        <w:t>по почте уполномоченный  регистрирует поступившие заявления или обращения и представленные документы в соот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ветствии с установленными правилами делопроизводства.</w:t>
      </w:r>
    </w:p>
    <w:p w:rsidR="00F1242D" w:rsidRPr="00CD4944" w:rsidRDefault="00F1242D" w:rsidP="00F1242D">
      <w:pPr>
        <w:widowControl w:val="0"/>
        <w:numPr>
          <w:ilvl w:val="0"/>
          <w:numId w:val="13"/>
        </w:numPr>
        <w:shd w:val="clear" w:color="auto" w:fill="FFFFFF"/>
        <w:tabs>
          <w:tab w:val="left" w:pos="1224"/>
        </w:tabs>
        <w:suppressAutoHyphens/>
        <w:autoSpaceDE w:val="0"/>
        <w:ind w:left="22" w:firstLine="670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При личном обращении уполномоченный устанавливает пред</w:t>
      </w:r>
      <w:r w:rsidRPr="00CD4944">
        <w:rPr>
          <w:spacing w:val="-1"/>
          <w:sz w:val="16"/>
          <w:szCs w:val="16"/>
        </w:rPr>
        <w:softHyphen/>
        <w:t>мет обращения, проверяет документ, удостоверяющий личность заявителя, предлагает составить за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 xml:space="preserve">явление с указанием фактов, указанных в пункте 11.1. настоящего Административного регламента, </w:t>
      </w:r>
      <w:r w:rsidRPr="00CD4944">
        <w:rPr>
          <w:spacing w:val="-1"/>
          <w:sz w:val="16"/>
          <w:szCs w:val="16"/>
        </w:rPr>
        <w:t xml:space="preserve">или составляет его самостоятельно со слов заявителя, подтверждая достоверность изложения фактов </w:t>
      </w:r>
      <w:r w:rsidRPr="00CD4944">
        <w:rPr>
          <w:sz w:val="16"/>
          <w:szCs w:val="16"/>
        </w:rPr>
        <w:t>личной подписью заявителя.</w:t>
      </w:r>
    </w:p>
    <w:p w:rsidR="00F1242D" w:rsidRPr="00CD4944" w:rsidRDefault="00F1242D" w:rsidP="00F1242D">
      <w:pPr>
        <w:widowControl w:val="0"/>
        <w:numPr>
          <w:ilvl w:val="0"/>
          <w:numId w:val="13"/>
        </w:numPr>
        <w:shd w:val="clear" w:color="auto" w:fill="FFFFFF"/>
        <w:tabs>
          <w:tab w:val="left" w:pos="1224"/>
        </w:tabs>
        <w:suppressAutoHyphens/>
        <w:autoSpaceDE w:val="0"/>
        <w:ind w:left="22" w:firstLine="670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 </w:t>
      </w:r>
      <w:r w:rsidRPr="00CD4944">
        <w:rPr>
          <w:spacing w:val="-1"/>
          <w:sz w:val="16"/>
          <w:szCs w:val="16"/>
        </w:rPr>
        <w:t>Уполномоченный п</w:t>
      </w:r>
      <w:r w:rsidRPr="00CD4944">
        <w:rPr>
          <w:sz w:val="16"/>
          <w:szCs w:val="16"/>
        </w:rPr>
        <w:t>роверяет обращения и заявления на соот</w:t>
      </w:r>
      <w:r w:rsidRPr="00CD4944">
        <w:rPr>
          <w:sz w:val="16"/>
          <w:szCs w:val="16"/>
        </w:rPr>
        <w:softHyphen/>
        <w:t>ветствие следующим требованиям:</w:t>
      </w:r>
    </w:p>
    <w:p w:rsidR="00F1242D" w:rsidRPr="00CD4944" w:rsidRDefault="00F1242D" w:rsidP="00F1242D">
      <w:pPr>
        <w:widowControl w:val="0"/>
        <w:numPr>
          <w:ilvl w:val="0"/>
          <w:numId w:val="14"/>
        </w:numPr>
        <w:shd w:val="clear" w:color="auto" w:fill="FFFFFF"/>
        <w:tabs>
          <w:tab w:val="left" w:pos="993"/>
        </w:tabs>
        <w:suppressAutoHyphens/>
        <w:autoSpaceDE w:val="0"/>
        <w:ind w:left="662"/>
        <w:rPr>
          <w:sz w:val="16"/>
          <w:szCs w:val="16"/>
        </w:rPr>
      </w:pPr>
      <w:r w:rsidRPr="00CD4944">
        <w:rPr>
          <w:sz w:val="16"/>
          <w:szCs w:val="16"/>
        </w:rPr>
        <w:t>возможность установления лица, обратившегося в контролирующий орган;</w:t>
      </w:r>
    </w:p>
    <w:p w:rsidR="00F1242D" w:rsidRPr="00CD4944" w:rsidRDefault="00F1242D" w:rsidP="00F1242D">
      <w:pPr>
        <w:widowControl w:val="0"/>
        <w:numPr>
          <w:ilvl w:val="0"/>
          <w:numId w:val="14"/>
        </w:numPr>
        <w:shd w:val="clear" w:color="auto" w:fill="FFFFFF"/>
        <w:tabs>
          <w:tab w:val="left" w:pos="709"/>
          <w:tab w:val="left" w:pos="993"/>
        </w:tabs>
        <w:suppressAutoHyphens/>
        <w:autoSpaceDE w:val="0"/>
        <w:ind w:firstLine="662"/>
        <w:jc w:val="both"/>
        <w:rPr>
          <w:spacing w:val="-7"/>
          <w:sz w:val="16"/>
          <w:szCs w:val="16"/>
        </w:rPr>
      </w:pPr>
      <w:r w:rsidRPr="00CD4944">
        <w:rPr>
          <w:spacing w:val="-7"/>
          <w:sz w:val="16"/>
          <w:szCs w:val="16"/>
        </w:rPr>
        <w:t>наличие сведений о фактах, указанных в пункте 11.1. настоящего Административного      регламента;</w:t>
      </w:r>
    </w:p>
    <w:p w:rsidR="00F1242D" w:rsidRPr="00CD4944" w:rsidRDefault="00F1242D" w:rsidP="00F1242D">
      <w:pPr>
        <w:widowControl w:val="0"/>
        <w:numPr>
          <w:ilvl w:val="0"/>
          <w:numId w:val="14"/>
        </w:numPr>
        <w:shd w:val="clear" w:color="auto" w:fill="FFFFFF"/>
        <w:tabs>
          <w:tab w:val="left" w:pos="1461"/>
        </w:tabs>
        <w:suppressAutoHyphens/>
        <w:autoSpaceDE w:val="0"/>
        <w:ind w:left="662"/>
        <w:rPr>
          <w:sz w:val="16"/>
          <w:szCs w:val="16"/>
        </w:rPr>
      </w:pPr>
      <w:r w:rsidRPr="00CD4944">
        <w:rPr>
          <w:sz w:val="16"/>
          <w:szCs w:val="16"/>
        </w:rPr>
        <w:t>соответствие предмета обращения полномочиям контролирующего органа.</w:t>
      </w:r>
    </w:p>
    <w:p w:rsidR="00F1242D" w:rsidRPr="00CD4944" w:rsidRDefault="00F1242D" w:rsidP="00F1242D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ind w:left="22" w:right="7" w:firstLine="670"/>
        <w:jc w:val="both"/>
        <w:rPr>
          <w:sz w:val="16"/>
          <w:szCs w:val="16"/>
        </w:rPr>
      </w:pPr>
      <w:r w:rsidRPr="00CD4944">
        <w:rPr>
          <w:spacing w:val="-2"/>
          <w:sz w:val="16"/>
          <w:szCs w:val="16"/>
        </w:rPr>
        <w:t xml:space="preserve">При установлении фактов несоответствия обращения и заявления указанным требованиям </w:t>
      </w:r>
      <w:r w:rsidRPr="00CD4944">
        <w:rPr>
          <w:spacing w:val="-1"/>
          <w:sz w:val="16"/>
          <w:szCs w:val="16"/>
        </w:rPr>
        <w:t>дальнейшее исполнение процедуры производится в соответствии с регламентом по работе с обраще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ниями граждан.</w:t>
      </w:r>
    </w:p>
    <w:p w:rsidR="00F1242D" w:rsidRPr="00CD4944" w:rsidRDefault="00F1242D" w:rsidP="00F1242D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ind w:left="22" w:firstLine="670"/>
        <w:jc w:val="both"/>
        <w:rPr>
          <w:sz w:val="16"/>
          <w:szCs w:val="16"/>
        </w:rPr>
      </w:pPr>
      <w:r w:rsidRPr="00CD4944">
        <w:rPr>
          <w:spacing w:val="-2"/>
          <w:sz w:val="16"/>
          <w:szCs w:val="16"/>
        </w:rPr>
        <w:t xml:space="preserve">Руководитель контролирующего органа </w:t>
      </w:r>
      <w:r w:rsidRPr="00CD4944">
        <w:rPr>
          <w:sz w:val="16"/>
          <w:szCs w:val="16"/>
        </w:rPr>
        <w:t>рассматривает обращения и заявления и назначает уполномоченного</w:t>
      </w:r>
      <w:r w:rsidRPr="00CD4944">
        <w:rPr>
          <w:color w:val="FF0000"/>
          <w:sz w:val="16"/>
          <w:szCs w:val="16"/>
        </w:rPr>
        <w:t xml:space="preserve"> </w:t>
      </w:r>
      <w:proofErr w:type="gramStart"/>
      <w:r w:rsidRPr="00CD4944">
        <w:rPr>
          <w:sz w:val="16"/>
          <w:szCs w:val="16"/>
        </w:rPr>
        <w:t>ответственным</w:t>
      </w:r>
      <w:proofErr w:type="gramEnd"/>
      <w:r w:rsidRPr="00CD4944">
        <w:rPr>
          <w:sz w:val="16"/>
          <w:szCs w:val="16"/>
        </w:rPr>
        <w:t xml:space="preserve"> за подготовку решения о проведении проверки, и передает ему обращения и заявления.</w:t>
      </w:r>
    </w:p>
    <w:p w:rsidR="00F1242D" w:rsidRPr="00CD4944" w:rsidRDefault="00F1242D" w:rsidP="00F1242D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ind w:left="22" w:firstLine="670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Результатом исполнения административной процедуры является поручение руководителя контролирующего органа</w:t>
      </w:r>
      <w:r w:rsidRPr="00CD4944">
        <w:rPr>
          <w:sz w:val="16"/>
          <w:szCs w:val="16"/>
        </w:rPr>
        <w:t xml:space="preserve"> о </w:t>
      </w:r>
      <w:r w:rsidRPr="00CD4944">
        <w:rPr>
          <w:sz w:val="16"/>
          <w:szCs w:val="16"/>
        </w:rPr>
        <w:lastRenderedPageBreak/>
        <w:t>подготовке реше</w:t>
      </w:r>
      <w:r w:rsidRPr="00CD4944">
        <w:rPr>
          <w:sz w:val="16"/>
          <w:szCs w:val="16"/>
        </w:rPr>
        <w:softHyphen/>
        <w:t>ния о проведении проверки.</w:t>
      </w:r>
    </w:p>
    <w:p w:rsidR="00F1242D" w:rsidRPr="00CD4944" w:rsidRDefault="00F1242D" w:rsidP="00F1242D">
      <w:pPr>
        <w:shd w:val="clear" w:color="auto" w:fill="FFFFFF"/>
        <w:tabs>
          <w:tab w:val="left" w:pos="1289"/>
        </w:tabs>
        <w:ind w:left="22" w:firstLine="677"/>
        <w:jc w:val="both"/>
        <w:rPr>
          <w:sz w:val="16"/>
          <w:szCs w:val="16"/>
        </w:rPr>
      </w:pPr>
      <w:r w:rsidRPr="00CD4944">
        <w:rPr>
          <w:spacing w:val="-11"/>
          <w:sz w:val="16"/>
          <w:szCs w:val="16"/>
        </w:rPr>
        <w:t>11.8.</w:t>
      </w:r>
      <w:r w:rsidRPr="00CD4944">
        <w:rPr>
          <w:sz w:val="16"/>
          <w:szCs w:val="16"/>
        </w:rPr>
        <w:tab/>
        <w:t>Максимальный срок исполнения указанной административной процедуры составляет 5 рабочих дней.</w:t>
      </w:r>
    </w:p>
    <w:p w:rsidR="00F1242D" w:rsidRPr="00CD4944" w:rsidRDefault="00F1242D" w:rsidP="00F1242D">
      <w:pPr>
        <w:shd w:val="clear" w:color="auto" w:fill="FFFFFF"/>
        <w:ind w:right="14"/>
        <w:jc w:val="center"/>
        <w:rPr>
          <w:b/>
          <w:bCs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14"/>
        <w:jc w:val="center"/>
        <w:rPr>
          <w:b/>
          <w:bCs/>
          <w:sz w:val="16"/>
          <w:szCs w:val="16"/>
        </w:rPr>
      </w:pPr>
      <w:r w:rsidRPr="00CD4944">
        <w:rPr>
          <w:b/>
          <w:bCs/>
          <w:sz w:val="16"/>
          <w:szCs w:val="16"/>
        </w:rPr>
        <w:t>12. Подготовка решения о проведении проверки</w:t>
      </w:r>
    </w:p>
    <w:p w:rsidR="00F1242D" w:rsidRPr="00CD4944" w:rsidRDefault="00F1242D" w:rsidP="00F1242D">
      <w:pPr>
        <w:shd w:val="clear" w:color="auto" w:fill="FFFFFF"/>
        <w:tabs>
          <w:tab w:val="left" w:pos="1276"/>
        </w:tabs>
        <w:ind w:left="691"/>
        <w:jc w:val="both"/>
        <w:rPr>
          <w:sz w:val="16"/>
          <w:szCs w:val="16"/>
        </w:rPr>
      </w:pPr>
      <w:r w:rsidRPr="00CD4944">
        <w:rPr>
          <w:spacing w:val="-12"/>
          <w:sz w:val="16"/>
          <w:szCs w:val="16"/>
        </w:rPr>
        <w:t>12.1.</w:t>
      </w:r>
      <w:r w:rsidRPr="00CD4944">
        <w:rPr>
          <w:sz w:val="16"/>
          <w:szCs w:val="16"/>
        </w:rPr>
        <w:tab/>
        <w:t>Основанием для подготовки решения о проведении проверки являются:</w:t>
      </w:r>
    </w:p>
    <w:p w:rsidR="00F1242D" w:rsidRPr="00CD4944" w:rsidRDefault="00F1242D" w:rsidP="00F1242D">
      <w:pPr>
        <w:widowControl w:val="0"/>
        <w:numPr>
          <w:ilvl w:val="0"/>
          <w:numId w:val="16"/>
        </w:numPr>
        <w:shd w:val="clear" w:color="auto" w:fill="FFFFFF"/>
        <w:suppressAutoHyphens/>
        <w:autoSpaceDE w:val="0"/>
        <w:ind w:left="670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наступление даты, на 5 дней предшествующей дате проведения плановой проверки;</w:t>
      </w:r>
    </w:p>
    <w:p w:rsidR="00F1242D" w:rsidRPr="00CD4944" w:rsidRDefault="00F1242D" w:rsidP="00F1242D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ind w:left="7" w:right="14" w:firstLine="662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 w:rsidRPr="00CD4944">
        <w:rPr>
          <w:sz w:val="16"/>
          <w:szCs w:val="16"/>
        </w:rPr>
        <w:softHyphen/>
        <w:t>ных нарушений законодательства;</w:t>
      </w:r>
    </w:p>
    <w:p w:rsidR="00F1242D" w:rsidRPr="00CD4944" w:rsidRDefault="00F1242D" w:rsidP="00F1242D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ind w:left="7" w:right="14" w:firstLine="662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поступление землеустроителю от руководителя контролирующего органа заявления или обращения с поручением о подготовке ре</w:t>
      </w:r>
      <w:r w:rsidRPr="00CD4944">
        <w:rPr>
          <w:sz w:val="16"/>
          <w:szCs w:val="16"/>
        </w:rPr>
        <w:softHyphen/>
        <w:t>шения о проведении проверки;</w:t>
      </w:r>
    </w:p>
    <w:p w:rsidR="00F1242D" w:rsidRPr="00CD4944" w:rsidRDefault="00F1242D" w:rsidP="00F1242D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ind w:left="7" w:right="7" w:firstLine="662"/>
        <w:jc w:val="both"/>
        <w:rPr>
          <w:spacing w:val="-1"/>
          <w:sz w:val="16"/>
          <w:szCs w:val="16"/>
        </w:rPr>
      </w:pPr>
      <w:r w:rsidRPr="00CD4944">
        <w:rPr>
          <w:spacing w:val="-1"/>
          <w:sz w:val="16"/>
          <w:szCs w:val="16"/>
        </w:rPr>
        <w:t>установление факта, что сведения, содержащиеся в акте документарной про</w:t>
      </w:r>
      <w:r w:rsidRPr="00CD4944">
        <w:rPr>
          <w:spacing w:val="-1"/>
          <w:sz w:val="16"/>
          <w:szCs w:val="16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F1242D" w:rsidRPr="00CD4944" w:rsidRDefault="00F1242D" w:rsidP="00F1242D">
      <w:pPr>
        <w:shd w:val="clear" w:color="auto" w:fill="FFFFFF"/>
        <w:tabs>
          <w:tab w:val="left" w:pos="1217"/>
        </w:tabs>
        <w:ind w:left="7" w:right="14" w:firstLine="684"/>
        <w:jc w:val="both"/>
        <w:rPr>
          <w:sz w:val="16"/>
          <w:szCs w:val="16"/>
        </w:rPr>
      </w:pPr>
      <w:r w:rsidRPr="00CD4944">
        <w:rPr>
          <w:spacing w:val="-11"/>
          <w:sz w:val="16"/>
          <w:szCs w:val="16"/>
        </w:rPr>
        <w:t>12.2.</w:t>
      </w:r>
      <w:r w:rsidRPr="00CD4944">
        <w:rPr>
          <w:sz w:val="16"/>
          <w:szCs w:val="16"/>
        </w:rPr>
        <w:tab/>
        <w:t xml:space="preserve">Уполномоченный </w:t>
      </w:r>
      <w:r w:rsidRPr="00CD4944">
        <w:rPr>
          <w:spacing w:val="-1"/>
          <w:sz w:val="16"/>
          <w:szCs w:val="16"/>
        </w:rPr>
        <w:t>в случае под</w:t>
      </w:r>
      <w:r w:rsidRPr="00CD4944">
        <w:rPr>
          <w:spacing w:val="-1"/>
          <w:sz w:val="16"/>
          <w:szCs w:val="16"/>
        </w:rPr>
        <w:softHyphen/>
        <w:t>готовки решения о проведения внеплановой проверки по основаниям, указанным  в подпункте 3  пун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кта 12.1., по результатам рассмотрения изложенных в заявлении или обращении фактов:</w:t>
      </w:r>
    </w:p>
    <w:p w:rsidR="00F1242D" w:rsidRPr="00CD4944" w:rsidRDefault="00F1242D" w:rsidP="00F1242D">
      <w:pPr>
        <w:shd w:val="clear" w:color="auto" w:fill="FFFFFF"/>
        <w:ind w:left="691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1) устанавливает принадлежность предмета обращения к одному из следующих фактов:</w:t>
      </w:r>
    </w:p>
    <w:p w:rsidR="00F1242D" w:rsidRPr="00CD4944" w:rsidRDefault="00F1242D" w:rsidP="00F1242D">
      <w:pPr>
        <w:shd w:val="clear" w:color="auto" w:fill="FFFFFF"/>
        <w:tabs>
          <w:tab w:val="left" w:pos="799"/>
        </w:tabs>
        <w:ind w:right="14" w:firstLine="709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а) возникновение угрозы причинения вреда жизни, здоровью граждан, вреда животным, рас</w:t>
      </w:r>
      <w:r w:rsidRPr="00CD4944">
        <w:rPr>
          <w:sz w:val="16"/>
          <w:szCs w:val="16"/>
        </w:rPr>
        <w:softHyphen/>
      </w:r>
      <w:r w:rsidRPr="00CD4944">
        <w:rPr>
          <w:spacing w:val="-1"/>
          <w:sz w:val="16"/>
          <w:szCs w:val="16"/>
        </w:rPr>
        <w:t>тениям, окружающей среде, безопасности государства, а также угрозы чрезвычайных ситуаций при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родного и техногенного характера;</w:t>
      </w:r>
    </w:p>
    <w:p w:rsidR="00F1242D" w:rsidRPr="00CD4944" w:rsidRDefault="00F1242D" w:rsidP="00F1242D">
      <w:pPr>
        <w:shd w:val="clear" w:color="auto" w:fill="FFFFFF"/>
        <w:tabs>
          <w:tab w:val="left" w:pos="799"/>
        </w:tabs>
        <w:ind w:right="14" w:firstLine="709"/>
        <w:jc w:val="both"/>
        <w:rPr>
          <w:sz w:val="16"/>
          <w:szCs w:val="16"/>
        </w:rPr>
      </w:pPr>
      <w:r w:rsidRPr="00CD4944">
        <w:rPr>
          <w:spacing w:val="-2"/>
          <w:sz w:val="16"/>
          <w:szCs w:val="16"/>
        </w:rPr>
        <w:t xml:space="preserve">б) причинение вреда жизни, здоровью граждан, вреда животным, растениям, окружающей среде, </w:t>
      </w:r>
      <w:r w:rsidRPr="00CD4944">
        <w:rPr>
          <w:spacing w:val="-1"/>
          <w:sz w:val="16"/>
          <w:szCs w:val="16"/>
        </w:rPr>
        <w:t>безопасности государства, а также возникновение чрезвычайных ситуаций природного и техногенно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го характера;</w:t>
      </w:r>
    </w:p>
    <w:p w:rsidR="00F1242D" w:rsidRPr="00CD4944" w:rsidRDefault="00F1242D" w:rsidP="00F1242D">
      <w:pPr>
        <w:widowControl w:val="0"/>
        <w:numPr>
          <w:ilvl w:val="0"/>
          <w:numId w:val="17"/>
        </w:numPr>
        <w:shd w:val="clear" w:color="auto" w:fill="FFFFFF"/>
        <w:tabs>
          <w:tab w:val="left" w:pos="993"/>
        </w:tabs>
        <w:suppressAutoHyphens/>
        <w:autoSpaceDE w:val="0"/>
        <w:ind w:left="684"/>
        <w:rPr>
          <w:sz w:val="16"/>
          <w:szCs w:val="16"/>
        </w:rPr>
      </w:pPr>
      <w:r w:rsidRPr="00CD4944">
        <w:rPr>
          <w:sz w:val="16"/>
          <w:szCs w:val="16"/>
        </w:rPr>
        <w:t>устанавливает необходимость принятия неотложных мер при проведении проверки;</w:t>
      </w:r>
    </w:p>
    <w:p w:rsidR="00F1242D" w:rsidRPr="00CD4944" w:rsidRDefault="00F1242D" w:rsidP="00F1242D">
      <w:pPr>
        <w:widowControl w:val="0"/>
        <w:numPr>
          <w:ilvl w:val="0"/>
          <w:numId w:val="17"/>
        </w:numPr>
        <w:shd w:val="clear" w:color="auto" w:fill="FFFFFF"/>
        <w:tabs>
          <w:tab w:val="left" w:pos="993"/>
        </w:tabs>
        <w:suppressAutoHyphens/>
        <w:autoSpaceDE w:val="0"/>
        <w:ind w:left="684"/>
        <w:rPr>
          <w:sz w:val="16"/>
          <w:szCs w:val="16"/>
        </w:rPr>
      </w:pPr>
      <w:r w:rsidRPr="00CD4944">
        <w:rPr>
          <w:sz w:val="16"/>
          <w:szCs w:val="16"/>
        </w:rPr>
        <w:t xml:space="preserve">устанавливает принадлежность предполагаемого субъекта проверки </w:t>
      </w:r>
      <w:proofErr w:type="gramStart"/>
      <w:r w:rsidRPr="00CD4944">
        <w:rPr>
          <w:sz w:val="16"/>
          <w:szCs w:val="16"/>
        </w:rPr>
        <w:t>к</w:t>
      </w:r>
      <w:proofErr w:type="gramEnd"/>
      <w:r w:rsidRPr="00CD4944">
        <w:rPr>
          <w:sz w:val="16"/>
          <w:szCs w:val="16"/>
        </w:rPr>
        <w:t>:</w:t>
      </w:r>
    </w:p>
    <w:p w:rsidR="00F1242D" w:rsidRPr="00CD4944" w:rsidRDefault="00F1242D" w:rsidP="00F1242D">
      <w:pPr>
        <w:shd w:val="clear" w:color="auto" w:fill="FFFFFF"/>
        <w:tabs>
          <w:tab w:val="left" w:pos="806"/>
        </w:tabs>
        <w:ind w:right="7" w:firstLine="709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а) юридическим лицам, индивидуальным предпринимателям</w:t>
      </w:r>
      <w:r w:rsidRPr="00CD4944">
        <w:rPr>
          <w:sz w:val="16"/>
          <w:szCs w:val="16"/>
        </w:rPr>
        <w:t>;</w:t>
      </w:r>
    </w:p>
    <w:p w:rsidR="00F1242D" w:rsidRPr="00CD4944" w:rsidRDefault="00F1242D" w:rsidP="00F1242D">
      <w:pPr>
        <w:shd w:val="clear" w:color="auto" w:fill="FFFFFF"/>
        <w:tabs>
          <w:tab w:val="left" w:pos="1490"/>
        </w:tabs>
        <w:ind w:left="684"/>
        <w:rPr>
          <w:spacing w:val="-2"/>
          <w:sz w:val="16"/>
          <w:szCs w:val="16"/>
        </w:rPr>
      </w:pPr>
      <w:r w:rsidRPr="00CD4944">
        <w:rPr>
          <w:spacing w:val="-2"/>
          <w:sz w:val="16"/>
          <w:szCs w:val="16"/>
        </w:rPr>
        <w:t xml:space="preserve">б) членам </w:t>
      </w:r>
      <w:proofErr w:type="spellStart"/>
      <w:r w:rsidRPr="00CD4944">
        <w:rPr>
          <w:spacing w:val="-2"/>
          <w:sz w:val="16"/>
          <w:szCs w:val="16"/>
        </w:rPr>
        <w:t>саморегулируемой</w:t>
      </w:r>
      <w:proofErr w:type="spellEnd"/>
      <w:r w:rsidRPr="00CD4944">
        <w:rPr>
          <w:spacing w:val="-2"/>
          <w:sz w:val="16"/>
          <w:szCs w:val="16"/>
        </w:rPr>
        <w:t xml:space="preserve"> организации.</w:t>
      </w:r>
    </w:p>
    <w:p w:rsidR="00F1242D" w:rsidRPr="00CD4944" w:rsidRDefault="00F1242D" w:rsidP="00F1242D">
      <w:pPr>
        <w:shd w:val="clear" w:color="auto" w:fill="FFFFFF"/>
        <w:tabs>
          <w:tab w:val="left" w:pos="1188"/>
        </w:tabs>
        <w:ind w:right="7" w:firstLine="706"/>
        <w:jc w:val="both"/>
        <w:rPr>
          <w:sz w:val="16"/>
          <w:szCs w:val="16"/>
        </w:rPr>
      </w:pPr>
      <w:r w:rsidRPr="00CD4944">
        <w:rPr>
          <w:spacing w:val="-9"/>
          <w:sz w:val="16"/>
          <w:szCs w:val="16"/>
        </w:rPr>
        <w:t>12.3.</w:t>
      </w:r>
      <w:r w:rsidRPr="00CD4944">
        <w:rPr>
          <w:sz w:val="16"/>
          <w:szCs w:val="16"/>
        </w:rPr>
        <w:tab/>
        <w:t>Уполномоченный г</w:t>
      </w:r>
      <w:r w:rsidRPr="00CD4944">
        <w:rPr>
          <w:spacing w:val="-1"/>
          <w:sz w:val="16"/>
          <w:szCs w:val="16"/>
        </w:rPr>
        <w:t>отовит    про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ект решения о проведении выездной проверки в форме приказа в 4 экземплярах по типовой форме  (приложение № 2):</w:t>
      </w:r>
    </w:p>
    <w:p w:rsidR="00F1242D" w:rsidRPr="00CD4944" w:rsidRDefault="00F1242D" w:rsidP="00F1242D">
      <w:pPr>
        <w:shd w:val="clear" w:color="auto" w:fill="FFFFFF"/>
        <w:tabs>
          <w:tab w:val="left" w:pos="806"/>
        </w:tabs>
        <w:ind w:right="7"/>
        <w:jc w:val="both"/>
        <w:rPr>
          <w:sz w:val="16"/>
          <w:szCs w:val="16"/>
        </w:rPr>
      </w:pPr>
      <w:r w:rsidRPr="00CD4944">
        <w:rPr>
          <w:spacing w:val="-2"/>
          <w:sz w:val="16"/>
          <w:szCs w:val="16"/>
        </w:rPr>
        <w:t xml:space="preserve">           а) при наличии акта документарной проверки, содержащего сведения о недостаточности инфор</w:t>
      </w:r>
      <w:r w:rsidRPr="00CD4944">
        <w:rPr>
          <w:spacing w:val="-2"/>
          <w:sz w:val="16"/>
          <w:szCs w:val="16"/>
        </w:rPr>
        <w:softHyphen/>
        <w:t>мации для произведения оценки соответствия обязательным требованиям</w:t>
      </w:r>
      <w:r w:rsidRPr="00CD4944">
        <w:rPr>
          <w:sz w:val="16"/>
          <w:szCs w:val="16"/>
        </w:rPr>
        <w:t>;</w:t>
      </w:r>
    </w:p>
    <w:p w:rsidR="00F1242D" w:rsidRPr="00CD4944" w:rsidRDefault="00F1242D" w:rsidP="00F1242D">
      <w:pPr>
        <w:shd w:val="clear" w:color="auto" w:fill="FFFFFF"/>
        <w:tabs>
          <w:tab w:val="left" w:pos="806"/>
        </w:tabs>
        <w:ind w:right="7"/>
        <w:jc w:val="both"/>
        <w:rPr>
          <w:sz w:val="16"/>
          <w:szCs w:val="16"/>
        </w:rPr>
      </w:pPr>
      <w:r w:rsidRPr="00CD4944">
        <w:rPr>
          <w:spacing w:val="-3"/>
          <w:sz w:val="16"/>
          <w:szCs w:val="16"/>
        </w:rPr>
        <w:t xml:space="preserve">           б) при установлении предполагаемого причинения вреда жизни, здоровью граждан, вреда живот</w:t>
      </w:r>
      <w:r w:rsidRPr="00CD4944">
        <w:rPr>
          <w:spacing w:val="-3"/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 w:rsidRPr="00CD4944">
        <w:rPr>
          <w:sz w:val="16"/>
          <w:szCs w:val="16"/>
        </w:rPr>
        <w:t>муниципальными правовыми актами, в момент совершения таких нарушений в связи с необходимо</w:t>
      </w:r>
      <w:r w:rsidRPr="00CD4944">
        <w:rPr>
          <w:sz w:val="16"/>
          <w:szCs w:val="16"/>
        </w:rPr>
        <w:softHyphen/>
        <w:t>стью принятия неотложных мер;</w:t>
      </w:r>
    </w:p>
    <w:p w:rsidR="00F1242D" w:rsidRPr="00CD4944" w:rsidRDefault="00F1242D" w:rsidP="00F1242D">
      <w:pPr>
        <w:shd w:val="clear" w:color="auto" w:fill="FFFFFF"/>
        <w:tabs>
          <w:tab w:val="left" w:pos="851"/>
        </w:tabs>
        <w:ind w:firstLine="684"/>
        <w:rPr>
          <w:sz w:val="16"/>
          <w:szCs w:val="16"/>
        </w:rPr>
      </w:pPr>
      <w:r w:rsidRPr="00CD4944">
        <w:rPr>
          <w:sz w:val="16"/>
          <w:szCs w:val="16"/>
        </w:rPr>
        <w:t>в) при указании в плане проверок о выездной проверке.</w:t>
      </w:r>
    </w:p>
    <w:p w:rsidR="00F1242D" w:rsidRPr="00CD4944" w:rsidRDefault="00F1242D" w:rsidP="00F1242D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ind w:firstLine="706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Во всех остальных случаях </w:t>
      </w:r>
      <w:r w:rsidRPr="00CD4944">
        <w:rPr>
          <w:spacing w:val="-1"/>
          <w:sz w:val="16"/>
          <w:szCs w:val="16"/>
        </w:rPr>
        <w:t>уполномоченный гот</w:t>
      </w:r>
      <w:r w:rsidRPr="00CD4944">
        <w:rPr>
          <w:sz w:val="16"/>
          <w:szCs w:val="16"/>
        </w:rPr>
        <w:t>овит проект решения о проведении документарной проверки в форме приказа в 2 экземплярах по типовой форме (приложение  2).</w:t>
      </w:r>
    </w:p>
    <w:p w:rsidR="00F1242D" w:rsidRPr="00CD4944" w:rsidRDefault="00F1242D" w:rsidP="00F1242D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ind w:right="22" w:firstLine="706"/>
        <w:jc w:val="both"/>
        <w:rPr>
          <w:spacing w:val="-5"/>
          <w:sz w:val="16"/>
          <w:szCs w:val="16"/>
        </w:rPr>
      </w:pPr>
      <w:r w:rsidRPr="00CD4944">
        <w:rPr>
          <w:spacing w:val="-7"/>
          <w:sz w:val="16"/>
          <w:szCs w:val="16"/>
        </w:rPr>
        <w:t xml:space="preserve">В случае проведения внеплановой выездной проверки уполномоченный </w:t>
      </w:r>
      <w:r w:rsidRPr="00CD4944">
        <w:rPr>
          <w:spacing w:val="-5"/>
          <w:sz w:val="16"/>
          <w:szCs w:val="16"/>
        </w:rPr>
        <w:t>готовит проект уведомления субъекту муниципального контроля.</w:t>
      </w:r>
    </w:p>
    <w:p w:rsidR="00F1242D" w:rsidRPr="00CD4944" w:rsidRDefault="00F1242D" w:rsidP="00F1242D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ind w:right="14" w:firstLine="706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В случае необходимости проведения внеплановой выездной проверки на основании по</w:t>
      </w:r>
      <w:r w:rsidRPr="00CD4944">
        <w:rPr>
          <w:sz w:val="16"/>
          <w:szCs w:val="16"/>
        </w:rPr>
        <w:softHyphen/>
      </w:r>
      <w:r w:rsidRPr="00CD4944">
        <w:rPr>
          <w:spacing w:val="-1"/>
          <w:sz w:val="16"/>
          <w:szCs w:val="16"/>
        </w:rPr>
        <w:t>ступивших в контролирующий орган обращений и заявлений граждан, юридических лиц, индивиду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альных предпринимателей, информации от органов государственной власти, органов местного са</w:t>
      </w:r>
      <w:r w:rsidRPr="00CD4944">
        <w:rPr>
          <w:sz w:val="16"/>
          <w:szCs w:val="16"/>
        </w:rPr>
        <w:softHyphen/>
        <w:t>моуправления, из средств массовой информации о следующих фактах:</w:t>
      </w:r>
    </w:p>
    <w:p w:rsidR="00F1242D" w:rsidRPr="00CD4944" w:rsidRDefault="00F1242D" w:rsidP="00F1242D">
      <w:pPr>
        <w:widowControl w:val="0"/>
        <w:numPr>
          <w:ilvl w:val="0"/>
          <w:numId w:val="19"/>
        </w:numPr>
        <w:shd w:val="clear" w:color="auto" w:fill="FFFFFF"/>
        <w:tabs>
          <w:tab w:val="left" w:pos="950"/>
        </w:tabs>
        <w:suppressAutoHyphens/>
        <w:autoSpaceDE w:val="0"/>
        <w:ind w:right="14" w:firstLine="684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возникновение угрозы причинения вреда жизни, здоровью граждан, вреда животным, рас</w:t>
      </w:r>
      <w:r w:rsidRPr="00CD4944">
        <w:rPr>
          <w:sz w:val="16"/>
          <w:szCs w:val="16"/>
        </w:rPr>
        <w:softHyphen/>
      </w:r>
      <w:r w:rsidRPr="00CD4944">
        <w:rPr>
          <w:spacing w:val="-1"/>
          <w:sz w:val="16"/>
          <w:szCs w:val="16"/>
        </w:rPr>
        <w:t>тениям, окружающей среде, безопасности государства, а также угрозы чрезвычайных ситуаций при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родного и техногенного характера;</w:t>
      </w:r>
    </w:p>
    <w:p w:rsidR="00F1242D" w:rsidRPr="00CD4944" w:rsidRDefault="00F1242D" w:rsidP="00F1242D">
      <w:pPr>
        <w:widowControl w:val="0"/>
        <w:numPr>
          <w:ilvl w:val="0"/>
          <w:numId w:val="19"/>
        </w:numPr>
        <w:shd w:val="clear" w:color="auto" w:fill="FFFFFF"/>
        <w:tabs>
          <w:tab w:val="left" w:pos="950"/>
        </w:tabs>
        <w:suppressAutoHyphens/>
        <w:autoSpaceDE w:val="0"/>
        <w:ind w:right="14" w:firstLine="684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причинение вреда жизни, здоровью граждан, вреда животным, растениям, окружающей сре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>де, безопасности государства, а также возникновение чрезвычайных ситуаций природного и техноген</w:t>
      </w:r>
      <w:r w:rsidRPr="00CD4944">
        <w:rPr>
          <w:spacing w:val="-2"/>
          <w:sz w:val="16"/>
          <w:szCs w:val="16"/>
        </w:rPr>
        <w:softHyphen/>
      </w:r>
      <w:r w:rsidRPr="00CD4944">
        <w:rPr>
          <w:sz w:val="16"/>
          <w:szCs w:val="16"/>
        </w:rPr>
        <w:t>ного характера;</w:t>
      </w:r>
    </w:p>
    <w:p w:rsidR="00F1242D" w:rsidRPr="00CD4944" w:rsidRDefault="00F1242D" w:rsidP="00F1242D">
      <w:pPr>
        <w:shd w:val="clear" w:color="auto" w:fill="FFFFFF"/>
        <w:ind w:right="14" w:firstLine="684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3) при условии установления принадлежности субъекта проверки к юридическим лицам, инди</w:t>
      </w:r>
      <w:r w:rsidRPr="00CD4944">
        <w:rPr>
          <w:sz w:val="16"/>
          <w:szCs w:val="16"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F1242D" w:rsidRPr="00CD4944" w:rsidRDefault="00F1242D" w:rsidP="00F1242D">
      <w:pPr>
        <w:widowControl w:val="0"/>
        <w:numPr>
          <w:ilvl w:val="0"/>
          <w:numId w:val="20"/>
        </w:numPr>
        <w:shd w:val="clear" w:color="auto" w:fill="FFFFFF"/>
        <w:tabs>
          <w:tab w:val="left" w:pos="1188"/>
        </w:tabs>
        <w:suppressAutoHyphens/>
        <w:autoSpaceDE w:val="0"/>
        <w:ind w:right="22" w:firstLine="706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В случае необходимости проведения внеплановой выездной проверки в отношении юри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 xml:space="preserve">дических лиц - членов </w:t>
      </w:r>
      <w:proofErr w:type="spellStart"/>
      <w:r w:rsidRPr="00CD4944">
        <w:rPr>
          <w:sz w:val="16"/>
          <w:szCs w:val="16"/>
        </w:rPr>
        <w:t>саморегулируемых</w:t>
      </w:r>
      <w:proofErr w:type="spellEnd"/>
      <w:r w:rsidRPr="00CD4944">
        <w:rPr>
          <w:sz w:val="16"/>
          <w:szCs w:val="16"/>
        </w:rPr>
        <w:t xml:space="preserve"> организаций, уполномоченный дополнительно готовит проект уведомления </w:t>
      </w:r>
      <w:proofErr w:type="spellStart"/>
      <w:r w:rsidRPr="00CD4944">
        <w:rPr>
          <w:sz w:val="16"/>
          <w:szCs w:val="16"/>
        </w:rPr>
        <w:t>саморегулируемой</w:t>
      </w:r>
      <w:proofErr w:type="spellEnd"/>
      <w:r w:rsidRPr="00CD4944">
        <w:rPr>
          <w:sz w:val="16"/>
          <w:szCs w:val="16"/>
        </w:rPr>
        <w:t xml:space="preserve"> ор</w:t>
      </w:r>
      <w:r w:rsidRPr="00CD4944">
        <w:rPr>
          <w:sz w:val="16"/>
          <w:szCs w:val="16"/>
        </w:rP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F1242D" w:rsidRPr="00CD4944" w:rsidRDefault="00F1242D" w:rsidP="00F1242D">
      <w:pPr>
        <w:widowControl w:val="0"/>
        <w:numPr>
          <w:ilvl w:val="0"/>
          <w:numId w:val="20"/>
        </w:numPr>
        <w:shd w:val="clear" w:color="auto" w:fill="FFFFFF"/>
        <w:tabs>
          <w:tab w:val="left" w:pos="1188"/>
        </w:tabs>
        <w:suppressAutoHyphens/>
        <w:autoSpaceDE w:val="0"/>
        <w:ind w:right="22" w:firstLine="706"/>
        <w:jc w:val="both"/>
        <w:rPr>
          <w:spacing w:val="-7"/>
          <w:sz w:val="16"/>
          <w:szCs w:val="16"/>
        </w:rPr>
      </w:pPr>
      <w:r w:rsidRPr="00CD4944">
        <w:rPr>
          <w:sz w:val="16"/>
          <w:szCs w:val="16"/>
        </w:rPr>
        <w:t>Уполномоченный передает  подготов</w:t>
      </w:r>
      <w:r w:rsidRPr="00CD4944">
        <w:rPr>
          <w:sz w:val="16"/>
          <w:szCs w:val="16"/>
        </w:rPr>
        <w:softHyphen/>
        <w:t>ленный проект  приказа о проведении проверки, а в случаях, указанных в настоящем Административном регламент</w:t>
      </w:r>
      <w:r w:rsidRPr="00CD4944">
        <w:rPr>
          <w:spacing w:val="-7"/>
          <w:sz w:val="16"/>
          <w:szCs w:val="16"/>
        </w:rPr>
        <w:t>е, - заявление о согласовании с органами прокуратуры руководителю контролирующего органа.</w:t>
      </w:r>
    </w:p>
    <w:p w:rsidR="00F1242D" w:rsidRPr="00CD4944" w:rsidRDefault="00F1242D" w:rsidP="00F1242D">
      <w:pPr>
        <w:shd w:val="clear" w:color="auto" w:fill="FFFFFF"/>
        <w:tabs>
          <w:tab w:val="left" w:pos="1231"/>
        </w:tabs>
        <w:ind w:left="36" w:right="7" w:firstLine="662"/>
        <w:jc w:val="both"/>
        <w:rPr>
          <w:sz w:val="16"/>
          <w:szCs w:val="16"/>
        </w:rPr>
      </w:pPr>
      <w:r w:rsidRPr="00CD4944">
        <w:rPr>
          <w:spacing w:val="-11"/>
          <w:sz w:val="16"/>
          <w:szCs w:val="16"/>
        </w:rPr>
        <w:t>12.9.</w:t>
      </w:r>
      <w:r w:rsidRPr="00CD4944">
        <w:rPr>
          <w:sz w:val="16"/>
          <w:szCs w:val="16"/>
        </w:rPr>
        <w:tab/>
      </w:r>
      <w:r w:rsidRPr="00CD4944">
        <w:rPr>
          <w:spacing w:val="-2"/>
          <w:sz w:val="16"/>
          <w:szCs w:val="16"/>
        </w:rPr>
        <w:t>Руководитель контролирующего органа проверяет обоснованность проекта приказа о про</w:t>
      </w:r>
      <w:r w:rsidRPr="00CD4944">
        <w:rPr>
          <w:sz w:val="16"/>
          <w:szCs w:val="16"/>
        </w:rPr>
        <w:t xml:space="preserve">ведении проверки, а в случаях, указанных в настоящем Административном регламенте, - заявления </w:t>
      </w:r>
      <w:r w:rsidRPr="00CD4944">
        <w:rPr>
          <w:spacing w:val="-3"/>
          <w:sz w:val="16"/>
          <w:szCs w:val="16"/>
        </w:rPr>
        <w:t xml:space="preserve">о согласовании </w:t>
      </w:r>
      <w:proofErr w:type="gramStart"/>
      <w:r w:rsidRPr="00CD4944">
        <w:rPr>
          <w:spacing w:val="-3"/>
          <w:sz w:val="16"/>
          <w:szCs w:val="16"/>
        </w:rPr>
        <w:t>с</w:t>
      </w:r>
      <w:proofErr w:type="gramEnd"/>
      <w:r w:rsidRPr="00CD4944">
        <w:rPr>
          <w:spacing w:val="-3"/>
          <w:sz w:val="16"/>
          <w:szCs w:val="16"/>
        </w:rPr>
        <w:t xml:space="preserve">  </w:t>
      </w:r>
      <w:proofErr w:type="gramStart"/>
      <w:r w:rsidRPr="00CD4944">
        <w:rPr>
          <w:spacing w:val="-3"/>
          <w:sz w:val="16"/>
          <w:szCs w:val="16"/>
        </w:rPr>
        <w:t>органам</w:t>
      </w:r>
      <w:proofErr w:type="gramEnd"/>
      <w:r w:rsidRPr="00CD4944">
        <w:rPr>
          <w:spacing w:val="-3"/>
          <w:sz w:val="16"/>
          <w:szCs w:val="16"/>
        </w:rPr>
        <w:t xml:space="preserve">  прокуратуры, принимает решение о проведении проверки в форме приказа, </w:t>
      </w:r>
      <w:r w:rsidRPr="00CD4944">
        <w:rPr>
          <w:sz w:val="16"/>
          <w:szCs w:val="16"/>
        </w:rPr>
        <w:t>заверяя его личной подписью и печатью, и подписывает (заверяет личной</w:t>
      </w:r>
      <w:r w:rsidRPr="00CD4944">
        <w:rPr>
          <w:sz w:val="16"/>
          <w:szCs w:val="16"/>
        </w:rPr>
        <w:br/>
        <w:t>подписью) соответствующий  проект.</w:t>
      </w:r>
    </w:p>
    <w:p w:rsidR="00F1242D" w:rsidRPr="00CD4944" w:rsidRDefault="00F1242D" w:rsidP="00F1242D">
      <w:pPr>
        <w:shd w:val="clear" w:color="auto" w:fill="FFFFFF"/>
        <w:tabs>
          <w:tab w:val="left" w:pos="1332"/>
        </w:tabs>
        <w:ind w:left="14" w:right="14" w:firstLine="677"/>
        <w:jc w:val="both"/>
        <w:rPr>
          <w:spacing w:val="-10"/>
          <w:sz w:val="16"/>
          <w:szCs w:val="16"/>
        </w:rPr>
      </w:pPr>
      <w:r w:rsidRPr="00CD4944">
        <w:rPr>
          <w:spacing w:val="-10"/>
          <w:sz w:val="16"/>
          <w:szCs w:val="16"/>
        </w:rPr>
        <w:t>12.10.</w:t>
      </w:r>
      <w:r w:rsidRPr="00CD4944">
        <w:rPr>
          <w:sz w:val="16"/>
          <w:szCs w:val="16"/>
        </w:rPr>
        <w:tab/>
      </w:r>
      <w:r w:rsidRPr="00CD4944">
        <w:rPr>
          <w:spacing w:val="-10"/>
          <w:sz w:val="16"/>
          <w:szCs w:val="16"/>
        </w:rPr>
        <w:t>Уполномоченный направляет  субъекту проверки уведом</w:t>
      </w:r>
      <w:r w:rsidRPr="00CD4944">
        <w:rPr>
          <w:spacing w:val="-10"/>
          <w:sz w:val="16"/>
          <w:szCs w:val="16"/>
        </w:rPr>
        <w:softHyphen/>
        <w:t>ление о принятом решении:</w:t>
      </w:r>
    </w:p>
    <w:p w:rsidR="00F1242D" w:rsidRPr="00CD4944" w:rsidRDefault="00F1242D" w:rsidP="00F1242D">
      <w:pPr>
        <w:shd w:val="clear" w:color="auto" w:fill="FFFFFF"/>
        <w:tabs>
          <w:tab w:val="left" w:pos="1332"/>
        </w:tabs>
        <w:ind w:left="14" w:right="14" w:firstLine="677"/>
        <w:jc w:val="both"/>
        <w:rPr>
          <w:spacing w:val="-10"/>
          <w:sz w:val="16"/>
          <w:szCs w:val="16"/>
        </w:rPr>
      </w:pPr>
      <w:r w:rsidRPr="00CD4944">
        <w:rPr>
          <w:spacing w:val="-10"/>
          <w:sz w:val="16"/>
          <w:szCs w:val="16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F1242D" w:rsidRPr="00CD4944" w:rsidRDefault="00F1242D" w:rsidP="00F1242D">
      <w:pPr>
        <w:shd w:val="clear" w:color="auto" w:fill="FFFFFF"/>
        <w:tabs>
          <w:tab w:val="left" w:pos="1332"/>
        </w:tabs>
        <w:ind w:left="14" w:right="14" w:firstLine="677"/>
        <w:jc w:val="both"/>
        <w:rPr>
          <w:spacing w:val="-10"/>
          <w:sz w:val="16"/>
          <w:szCs w:val="16"/>
        </w:rPr>
      </w:pPr>
      <w:r w:rsidRPr="00CD4944">
        <w:rPr>
          <w:spacing w:val="-10"/>
          <w:sz w:val="16"/>
          <w:szCs w:val="16"/>
        </w:rPr>
        <w:t>в случае проведении плановой проверки — не позднее, чем за три рабочих дня до начала про</w:t>
      </w:r>
      <w:r w:rsidRPr="00CD4944">
        <w:rPr>
          <w:spacing w:val="-10"/>
          <w:sz w:val="16"/>
          <w:szCs w:val="16"/>
        </w:rPr>
        <w:softHyphen/>
        <w:t>ведения проверки заказным почтовым отправлением с уведомлением о вручении или иным доступ</w:t>
      </w:r>
      <w:r w:rsidRPr="00CD4944">
        <w:rPr>
          <w:spacing w:val="-10"/>
          <w:sz w:val="16"/>
          <w:szCs w:val="16"/>
        </w:rPr>
        <w:softHyphen/>
        <w:t>ным способом.</w:t>
      </w:r>
    </w:p>
    <w:p w:rsidR="00F1242D" w:rsidRPr="00CD4944" w:rsidRDefault="00F1242D" w:rsidP="00F1242D">
      <w:pPr>
        <w:shd w:val="clear" w:color="auto" w:fill="FFFFFF"/>
        <w:tabs>
          <w:tab w:val="left" w:pos="1332"/>
        </w:tabs>
        <w:ind w:left="14" w:right="14" w:firstLine="677"/>
        <w:jc w:val="both"/>
        <w:rPr>
          <w:spacing w:val="-10"/>
          <w:sz w:val="16"/>
          <w:szCs w:val="16"/>
        </w:rPr>
      </w:pPr>
      <w:r w:rsidRPr="00CD4944">
        <w:rPr>
          <w:spacing w:val="-10"/>
          <w:sz w:val="16"/>
          <w:szCs w:val="16"/>
        </w:rPr>
        <w:t>12.11.</w:t>
      </w:r>
      <w:r w:rsidRPr="00CD4944">
        <w:rPr>
          <w:spacing w:val="-10"/>
          <w:sz w:val="16"/>
          <w:szCs w:val="16"/>
        </w:rPr>
        <w:tab/>
        <w:t>В случае, указанном в пункте 12.6., уполномоченный:</w:t>
      </w:r>
    </w:p>
    <w:p w:rsidR="00F1242D" w:rsidRPr="00CD4944" w:rsidRDefault="00F1242D" w:rsidP="00F1242D">
      <w:pPr>
        <w:shd w:val="clear" w:color="auto" w:fill="FFFFFF"/>
        <w:tabs>
          <w:tab w:val="left" w:pos="1332"/>
        </w:tabs>
        <w:ind w:left="14" w:right="14" w:firstLine="677"/>
        <w:jc w:val="both"/>
        <w:rPr>
          <w:sz w:val="16"/>
          <w:szCs w:val="16"/>
        </w:rPr>
      </w:pPr>
      <w:r w:rsidRPr="00CD4944">
        <w:rPr>
          <w:spacing w:val="-10"/>
          <w:sz w:val="16"/>
          <w:szCs w:val="16"/>
        </w:rPr>
        <w:t>формирует пакет документов для направления в орган прокуратуры</w:t>
      </w:r>
      <w:r w:rsidRPr="00CD4944">
        <w:rPr>
          <w:spacing w:val="-2"/>
          <w:sz w:val="16"/>
          <w:szCs w:val="16"/>
        </w:rPr>
        <w:t xml:space="preserve"> по месту осуществления </w:t>
      </w:r>
      <w:r w:rsidRPr="00CD4944">
        <w:rPr>
          <w:spacing w:val="-1"/>
          <w:sz w:val="16"/>
          <w:szCs w:val="16"/>
        </w:rPr>
        <w:t>деятельности индивидуального предпринимателя, в состав которого входит заявле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ние о согласовании проведения внеплановой выездной проверки, копия приказа руководителя кон</w:t>
      </w:r>
      <w:r w:rsidRPr="00CD4944">
        <w:rPr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 xml:space="preserve">тролирующего органа о проведении внеплановой выездной проверки и документы, которые содержат </w:t>
      </w:r>
      <w:r w:rsidRPr="00CD4944">
        <w:rPr>
          <w:sz w:val="16"/>
          <w:szCs w:val="16"/>
        </w:rPr>
        <w:t>сведения, послужившие основанием ее проведения,</w:t>
      </w:r>
    </w:p>
    <w:p w:rsidR="00F1242D" w:rsidRPr="00CD4944" w:rsidRDefault="00F1242D" w:rsidP="00F1242D">
      <w:pPr>
        <w:widowControl w:val="0"/>
        <w:numPr>
          <w:ilvl w:val="0"/>
          <w:numId w:val="21"/>
        </w:numPr>
        <w:shd w:val="clear" w:color="auto" w:fill="FFFFFF"/>
        <w:tabs>
          <w:tab w:val="left" w:pos="936"/>
        </w:tabs>
        <w:suppressAutoHyphens/>
        <w:autoSpaceDE w:val="0"/>
        <w:ind w:left="22" w:right="14" w:firstLine="648"/>
        <w:jc w:val="both"/>
        <w:rPr>
          <w:spacing w:val="-1"/>
          <w:sz w:val="16"/>
          <w:szCs w:val="16"/>
        </w:rPr>
      </w:pPr>
      <w:r w:rsidRPr="00CD4944">
        <w:rPr>
          <w:spacing w:val="-2"/>
          <w:sz w:val="16"/>
          <w:szCs w:val="16"/>
        </w:rPr>
        <w:t>направляет</w:t>
      </w:r>
      <w:r w:rsidRPr="00CD4944">
        <w:rPr>
          <w:spacing w:val="-1"/>
          <w:sz w:val="16"/>
          <w:szCs w:val="16"/>
        </w:rPr>
        <w:t xml:space="preserve"> в орган прокуратуры по месту осуществления деятельности  индивидуального предпринимателя</w:t>
      </w:r>
      <w:r w:rsidRPr="00CD4944">
        <w:rPr>
          <w:sz w:val="16"/>
          <w:szCs w:val="16"/>
        </w:rPr>
        <w:t xml:space="preserve"> заказным почтовым отправлением с уведомлением о вручении </w:t>
      </w:r>
      <w:r w:rsidRPr="00CD4944">
        <w:rPr>
          <w:spacing w:val="-1"/>
          <w:sz w:val="16"/>
          <w:szCs w:val="16"/>
        </w:rPr>
        <w:t>или в форме электронного документа, подписанного электронной цифровой подписью.</w:t>
      </w:r>
    </w:p>
    <w:p w:rsidR="00F1242D" w:rsidRPr="00CD4944" w:rsidRDefault="00F1242D" w:rsidP="00F1242D">
      <w:pPr>
        <w:shd w:val="clear" w:color="auto" w:fill="FFFFFF"/>
        <w:tabs>
          <w:tab w:val="left" w:pos="1332"/>
        </w:tabs>
        <w:ind w:left="14" w:right="7" w:firstLine="677"/>
        <w:jc w:val="both"/>
        <w:rPr>
          <w:spacing w:val="-2"/>
          <w:sz w:val="16"/>
          <w:szCs w:val="16"/>
        </w:rPr>
      </w:pPr>
      <w:r w:rsidRPr="00CD4944">
        <w:rPr>
          <w:spacing w:val="-9"/>
          <w:sz w:val="16"/>
          <w:szCs w:val="16"/>
        </w:rPr>
        <w:t>12.12.</w:t>
      </w:r>
      <w:r w:rsidRPr="00CD4944">
        <w:rPr>
          <w:sz w:val="16"/>
          <w:szCs w:val="16"/>
        </w:rPr>
        <w:tab/>
      </w:r>
      <w:r w:rsidRPr="00CD4944">
        <w:rPr>
          <w:spacing w:val="-1"/>
          <w:sz w:val="16"/>
          <w:szCs w:val="16"/>
        </w:rPr>
        <w:t xml:space="preserve">В случае принятия решения о проведении внеплановой выездной проверки в отношении </w:t>
      </w:r>
      <w:r w:rsidRPr="00CD4944">
        <w:rPr>
          <w:sz w:val="16"/>
          <w:szCs w:val="16"/>
        </w:rPr>
        <w:t xml:space="preserve">юридических лиц - членов </w:t>
      </w:r>
      <w:proofErr w:type="spellStart"/>
      <w:r w:rsidRPr="00CD4944">
        <w:rPr>
          <w:sz w:val="16"/>
          <w:szCs w:val="16"/>
        </w:rPr>
        <w:t>саморегулируемых</w:t>
      </w:r>
      <w:proofErr w:type="spellEnd"/>
      <w:r w:rsidRPr="00CD4944">
        <w:rPr>
          <w:sz w:val="16"/>
          <w:szCs w:val="16"/>
        </w:rPr>
        <w:t xml:space="preserve"> организаций, уполномоченный </w:t>
      </w:r>
      <w:r w:rsidRPr="00CD4944">
        <w:rPr>
          <w:spacing w:val="-2"/>
          <w:sz w:val="16"/>
          <w:szCs w:val="16"/>
        </w:rPr>
        <w:t xml:space="preserve">направляет </w:t>
      </w:r>
      <w:proofErr w:type="spellStart"/>
      <w:r w:rsidRPr="00CD4944">
        <w:rPr>
          <w:spacing w:val="-2"/>
          <w:sz w:val="16"/>
          <w:szCs w:val="16"/>
        </w:rPr>
        <w:t>саморегулируемой</w:t>
      </w:r>
      <w:proofErr w:type="spellEnd"/>
      <w:r w:rsidRPr="00CD4944">
        <w:rPr>
          <w:spacing w:val="-2"/>
          <w:sz w:val="16"/>
          <w:szCs w:val="16"/>
        </w:rPr>
        <w:t xml:space="preserve"> организации  уведомление </w:t>
      </w:r>
      <w:r w:rsidRPr="00CD4944">
        <w:rPr>
          <w:sz w:val="16"/>
          <w:szCs w:val="16"/>
        </w:rPr>
        <w:t>заказным почтовым отправлением с уведомлением о вручении.</w:t>
      </w:r>
      <w:r w:rsidRPr="00CD4944">
        <w:rPr>
          <w:spacing w:val="-2"/>
          <w:sz w:val="16"/>
          <w:szCs w:val="16"/>
        </w:rPr>
        <w:t xml:space="preserve"> </w:t>
      </w:r>
    </w:p>
    <w:p w:rsidR="00F1242D" w:rsidRPr="00CD4944" w:rsidRDefault="00F1242D" w:rsidP="00F1242D">
      <w:pPr>
        <w:shd w:val="clear" w:color="auto" w:fill="FFFFFF"/>
        <w:tabs>
          <w:tab w:val="left" w:pos="1418"/>
        </w:tabs>
        <w:ind w:left="14" w:right="14" w:firstLine="677"/>
        <w:jc w:val="both"/>
        <w:rPr>
          <w:sz w:val="16"/>
          <w:szCs w:val="16"/>
        </w:rPr>
      </w:pPr>
      <w:r w:rsidRPr="00CD4944">
        <w:rPr>
          <w:spacing w:val="-10"/>
          <w:sz w:val="16"/>
          <w:szCs w:val="16"/>
        </w:rPr>
        <w:t>12.13.</w:t>
      </w:r>
      <w:r w:rsidRPr="00CD4944">
        <w:rPr>
          <w:sz w:val="16"/>
          <w:szCs w:val="16"/>
        </w:rPr>
        <w:tab/>
        <w:t xml:space="preserve">Результатом исполнения настоящей административной процедуры является приказ о проведении проверки, а в случаях, указанных в настоящем Административном регламенте, также </w:t>
      </w:r>
      <w:r w:rsidRPr="00CD4944">
        <w:rPr>
          <w:spacing w:val="-1"/>
          <w:sz w:val="16"/>
          <w:szCs w:val="16"/>
        </w:rPr>
        <w:t xml:space="preserve">уведомление субъекта проверки, уведомление </w:t>
      </w:r>
      <w:proofErr w:type="spellStart"/>
      <w:r w:rsidRPr="00CD4944">
        <w:rPr>
          <w:spacing w:val="-1"/>
          <w:sz w:val="16"/>
          <w:szCs w:val="16"/>
        </w:rPr>
        <w:t>саморегулируемой</w:t>
      </w:r>
      <w:proofErr w:type="spellEnd"/>
      <w:r w:rsidRPr="00CD4944">
        <w:rPr>
          <w:spacing w:val="-1"/>
          <w:sz w:val="16"/>
          <w:szCs w:val="16"/>
        </w:rPr>
        <w:t xml:space="preserve">  организации, заявление о согласо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вании с органами прокуратуры.</w:t>
      </w:r>
    </w:p>
    <w:p w:rsidR="00F1242D" w:rsidRPr="00CD4944" w:rsidRDefault="00F1242D" w:rsidP="00F1242D">
      <w:pPr>
        <w:widowControl w:val="0"/>
        <w:numPr>
          <w:ilvl w:val="0"/>
          <w:numId w:val="22"/>
        </w:numPr>
        <w:shd w:val="clear" w:color="auto" w:fill="FFFFFF"/>
        <w:tabs>
          <w:tab w:val="left" w:pos="1289"/>
        </w:tabs>
        <w:suppressAutoHyphens/>
        <w:autoSpaceDE w:val="0"/>
        <w:ind w:firstLine="684"/>
        <w:jc w:val="both"/>
        <w:rPr>
          <w:spacing w:val="-5"/>
          <w:sz w:val="16"/>
          <w:szCs w:val="16"/>
        </w:rPr>
      </w:pPr>
      <w:r w:rsidRPr="00CD4944">
        <w:rPr>
          <w:spacing w:val="-5"/>
          <w:sz w:val="16"/>
          <w:szCs w:val="16"/>
        </w:rPr>
        <w:t>Максимальный срок исполнения указанной административной процедуры - 5 рабочих дней.</w:t>
      </w:r>
    </w:p>
    <w:p w:rsidR="00F1242D" w:rsidRPr="00CD4944" w:rsidRDefault="00F1242D" w:rsidP="00F1242D">
      <w:pPr>
        <w:widowControl w:val="0"/>
        <w:numPr>
          <w:ilvl w:val="0"/>
          <w:numId w:val="22"/>
        </w:numPr>
        <w:shd w:val="clear" w:color="auto" w:fill="FFFFFF"/>
        <w:tabs>
          <w:tab w:val="left" w:pos="1296"/>
        </w:tabs>
        <w:suppressAutoHyphens/>
        <w:autoSpaceDE w:val="0"/>
        <w:ind w:left="7" w:right="7" w:firstLine="677"/>
        <w:jc w:val="both"/>
        <w:rPr>
          <w:spacing w:val="-4"/>
          <w:sz w:val="16"/>
          <w:szCs w:val="16"/>
        </w:rPr>
      </w:pPr>
      <w:proofErr w:type="gramStart"/>
      <w:r w:rsidRPr="00CD4944">
        <w:rPr>
          <w:spacing w:val="-6"/>
          <w:sz w:val="16"/>
          <w:szCs w:val="16"/>
        </w:rPr>
        <w:t>Если основанием для проведения внеплановой выездной проверки является причинение вре</w:t>
      </w:r>
      <w:r w:rsidRPr="00CD4944">
        <w:rPr>
          <w:spacing w:val="-6"/>
          <w:sz w:val="16"/>
          <w:szCs w:val="16"/>
        </w:rPr>
        <w:softHyphen/>
      </w:r>
      <w:r w:rsidRPr="00CD4944">
        <w:rPr>
          <w:spacing w:val="-5"/>
          <w:sz w:val="16"/>
          <w:szCs w:val="16"/>
        </w:rPr>
        <w:t xml:space="preserve">да жизни, здоровью граждан, вреда животным, растениям, окружающей среде, безопасности государства, </w:t>
      </w:r>
      <w:r w:rsidRPr="00CD4944">
        <w:rPr>
          <w:spacing w:val="-4"/>
          <w:sz w:val="16"/>
          <w:szCs w:val="16"/>
        </w:rPr>
        <w:t>а также возникновение чрезвычайных ситуаций природного и техногенного характера, обнаружение на</w:t>
      </w:r>
      <w:r w:rsidRPr="00CD4944">
        <w:rPr>
          <w:spacing w:val="-4"/>
          <w:sz w:val="16"/>
          <w:szCs w:val="16"/>
        </w:rPr>
        <w:softHyphen/>
      </w:r>
      <w:r w:rsidRPr="00CD4944">
        <w:rPr>
          <w:spacing w:val="-3"/>
          <w:sz w:val="16"/>
          <w:szCs w:val="16"/>
        </w:rPr>
        <w:t xml:space="preserve">рушений обязательных требований природоохранного законодательства и требований, </w:t>
      </w:r>
      <w:r w:rsidRPr="00CD4944">
        <w:rPr>
          <w:spacing w:val="-3"/>
          <w:sz w:val="16"/>
          <w:szCs w:val="16"/>
        </w:rPr>
        <w:lastRenderedPageBreak/>
        <w:t xml:space="preserve">установленных </w:t>
      </w:r>
      <w:r w:rsidRPr="00CD4944">
        <w:rPr>
          <w:spacing w:val="-5"/>
          <w:sz w:val="16"/>
          <w:szCs w:val="16"/>
        </w:rPr>
        <w:t xml:space="preserve">муниципальными правовыми актами, в момент совершения таких нарушений в связи с необходимостью </w:t>
      </w:r>
      <w:r w:rsidRPr="00CD4944">
        <w:rPr>
          <w:spacing w:val="-6"/>
          <w:sz w:val="16"/>
          <w:szCs w:val="16"/>
        </w:rPr>
        <w:t>принятия неотложных мер контролирующий орган вправе приступить к проведению внеплановой</w:t>
      </w:r>
      <w:proofErr w:type="gramEnd"/>
      <w:r w:rsidRPr="00CD4944">
        <w:rPr>
          <w:spacing w:val="-6"/>
          <w:sz w:val="16"/>
          <w:szCs w:val="16"/>
        </w:rPr>
        <w:t xml:space="preserve"> выезд</w:t>
      </w:r>
      <w:r w:rsidRPr="00CD4944">
        <w:rPr>
          <w:spacing w:val="-6"/>
          <w:sz w:val="16"/>
          <w:szCs w:val="16"/>
        </w:rPr>
        <w:softHyphen/>
      </w:r>
      <w:r w:rsidRPr="00CD4944">
        <w:rPr>
          <w:spacing w:val="-4"/>
          <w:sz w:val="16"/>
          <w:szCs w:val="16"/>
        </w:rPr>
        <w:t>ной проверки незамедлительно с извещением органов прокуратуры о проведении мероприятий по кон</w:t>
      </w:r>
      <w:r w:rsidRPr="00CD4944">
        <w:rPr>
          <w:spacing w:val="-4"/>
          <w:sz w:val="16"/>
          <w:szCs w:val="16"/>
        </w:rPr>
        <w:softHyphen/>
      </w:r>
      <w:r w:rsidRPr="00CD4944">
        <w:rPr>
          <w:spacing w:val="-5"/>
          <w:sz w:val="16"/>
          <w:szCs w:val="16"/>
        </w:rPr>
        <w:t xml:space="preserve">тролю посредством направления документов, предусмотренных в подпункте 1 пункта 12.11. настоящего </w:t>
      </w:r>
      <w:r w:rsidRPr="00CD4944">
        <w:rPr>
          <w:spacing w:val="-4"/>
          <w:sz w:val="16"/>
          <w:szCs w:val="16"/>
        </w:rPr>
        <w:t>Административного регламента,  в органы прокуратуры в течение двадцати четырех часов.</w:t>
      </w:r>
    </w:p>
    <w:p w:rsidR="00F1242D" w:rsidRPr="00CD4944" w:rsidRDefault="00F1242D" w:rsidP="00F1242D">
      <w:pPr>
        <w:widowControl w:val="0"/>
        <w:numPr>
          <w:ilvl w:val="0"/>
          <w:numId w:val="22"/>
        </w:numPr>
        <w:shd w:val="clear" w:color="auto" w:fill="FFFFFF"/>
        <w:tabs>
          <w:tab w:val="left" w:pos="1296"/>
        </w:tabs>
        <w:suppressAutoHyphens/>
        <w:autoSpaceDE w:val="0"/>
        <w:ind w:left="7" w:right="14" w:firstLine="677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Результатом является решение прокурора или его заместителя о согласовании проведе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pacing w:val="-3"/>
          <w:sz w:val="16"/>
          <w:szCs w:val="16"/>
        </w:rPr>
        <w:t xml:space="preserve">ния внеплановой выездной проверки или об отказе в согласовании ее проведения, которое может быть </w:t>
      </w:r>
      <w:r w:rsidRPr="00CD4944">
        <w:rPr>
          <w:spacing w:val="-1"/>
          <w:sz w:val="16"/>
          <w:szCs w:val="16"/>
        </w:rPr>
        <w:t xml:space="preserve">обжаловано руководителем (заместителем руководителя) контролирующего органа вышестоящему </w:t>
      </w:r>
      <w:r w:rsidRPr="00CD4944">
        <w:rPr>
          <w:sz w:val="16"/>
          <w:szCs w:val="16"/>
        </w:rPr>
        <w:t>прокурору или в суд.</w:t>
      </w:r>
    </w:p>
    <w:p w:rsidR="00F1242D" w:rsidRPr="00CD4944" w:rsidRDefault="00F1242D" w:rsidP="00F1242D">
      <w:pPr>
        <w:shd w:val="clear" w:color="auto" w:fill="FFFFFF"/>
        <w:ind w:right="22"/>
        <w:jc w:val="center"/>
        <w:rPr>
          <w:b/>
          <w:bCs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22"/>
        <w:jc w:val="center"/>
        <w:rPr>
          <w:b/>
          <w:bCs/>
          <w:sz w:val="16"/>
          <w:szCs w:val="16"/>
        </w:rPr>
      </w:pPr>
      <w:r w:rsidRPr="00CD4944">
        <w:rPr>
          <w:b/>
          <w:bCs/>
          <w:sz w:val="16"/>
          <w:szCs w:val="16"/>
        </w:rPr>
        <w:t>13. Проведение документарной проверки</w:t>
      </w:r>
    </w:p>
    <w:p w:rsidR="00F1242D" w:rsidRPr="00CD4944" w:rsidRDefault="00F1242D" w:rsidP="00F1242D">
      <w:pPr>
        <w:widowControl w:val="0"/>
        <w:numPr>
          <w:ilvl w:val="0"/>
          <w:numId w:val="23"/>
        </w:numPr>
        <w:shd w:val="clear" w:color="auto" w:fill="FFFFFF"/>
        <w:tabs>
          <w:tab w:val="left" w:pos="1210"/>
        </w:tabs>
        <w:suppressAutoHyphens/>
        <w:autoSpaceDE w:val="0"/>
        <w:ind w:right="14" w:firstLine="691"/>
        <w:jc w:val="both"/>
        <w:rPr>
          <w:spacing w:val="-1"/>
          <w:sz w:val="16"/>
          <w:szCs w:val="16"/>
        </w:rPr>
      </w:pPr>
      <w:r w:rsidRPr="00CD4944">
        <w:rPr>
          <w:spacing w:val="-1"/>
          <w:sz w:val="16"/>
          <w:szCs w:val="16"/>
        </w:rPr>
        <w:t>Основанием для начала проведения документарной проверки является получение уполномоченным приказа о проведении документарной проверки от руководителя контролирующего органа.</w:t>
      </w:r>
    </w:p>
    <w:p w:rsidR="00F1242D" w:rsidRPr="00CD4944" w:rsidRDefault="00F1242D" w:rsidP="00F1242D">
      <w:pPr>
        <w:widowControl w:val="0"/>
        <w:numPr>
          <w:ilvl w:val="0"/>
          <w:numId w:val="23"/>
        </w:numPr>
        <w:shd w:val="clear" w:color="auto" w:fill="FFFFFF"/>
        <w:tabs>
          <w:tab w:val="left" w:pos="1210"/>
        </w:tabs>
        <w:suppressAutoHyphens/>
        <w:autoSpaceDE w:val="0"/>
        <w:ind w:right="14" w:firstLine="691"/>
        <w:jc w:val="both"/>
        <w:rPr>
          <w:spacing w:val="-1"/>
          <w:sz w:val="16"/>
          <w:szCs w:val="16"/>
        </w:rPr>
      </w:pPr>
      <w:r w:rsidRPr="00CD4944">
        <w:rPr>
          <w:spacing w:val="-1"/>
          <w:sz w:val="16"/>
          <w:szCs w:val="16"/>
        </w:rPr>
        <w:t xml:space="preserve"> Уполномоченный</w:t>
      </w:r>
      <w:r w:rsidRPr="00CD4944">
        <w:rPr>
          <w:spacing w:val="-2"/>
          <w:sz w:val="16"/>
          <w:szCs w:val="16"/>
        </w:rPr>
        <w:t xml:space="preserve"> рассматривает   документы   юридиче</w:t>
      </w:r>
      <w:r w:rsidRPr="00CD4944">
        <w:rPr>
          <w:spacing w:val="-2"/>
          <w:sz w:val="16"/>
          <w:szCs w:val="16"/>
        </w:rPr>
        <w:softHyphen/>
      </w:r>
      <w:r w:rsidRPr="00CD4944">
        <w:rPr>
          <w:spacing w:val="-4"/>
          <w:sz w:val="16"/>
          <w:szCs w:val="16"/>
        </w:rPr>
        <w:t xml:space="preserve">ского    лица, индивидуального предпринимателя, имеющиеся в распоряжении контролирующего органа, </w:t>
      </w:r>
      <w:r w:rsidRPr="00CD4944">
        <w:rPr>
          <w:spacing w:val="-2"/>
          <w:sz w:val="16"/>
          <w:szCs w:val="16"/>
        </w:rPr>
        <w:t>в том числе уведомления о начале осуществления отдельных видов предпринимательской деятельно</w:t>
      </w:r>
      <w:r w:rsidRPr="00CD4944">
        <w:rPr>
          <w:spacing w:val="-2"/>
          <w:sz w:val="16"/>
          <w:szCs w:val="16"/>
        </w:rPr>
        <w:softHyphen/>
        <w:t>сти, акты предыдущих проверок, материалы рассмотрения дел об административных правонарушени</w:t>
      </w:r>
      <w:r w:rsidRPr="00CD4944">
        <w:rPr>
          <w:spacing w:val="-2"/>
          <w:sz w:val="16"/>
          <w:szCs w:val="16"/>
        </w:rPr>
        <w:softHyphen/>
      </w:r>
      <w:r w:rsidRPr="00CD4944">
        <w:rPr>
          <w:spacing w:val="-3"/>
          <w:sz w:val="16"/>
          <w:szCs w:val="16"/>
        </w:rPr>
        <w:t xml:space="preserve">ях и иные документы о результатах  </w:t>
      </w:r>
      <w:r w:rsidRPr="00CD4944">
        <w:rPr>
          <w:spacing w:val="-1"/>
          <w:sz w:val="16"/>
          <w:szCs w:val="16"/>
        </w:rPr>
        <w:t>муниципального контроля,</w:t>
      </w:r>
      <w:r w:rsidRPr="00CD4944">
        <w:rPr>
          <w:spacing w:val="-3"/>
          <w:sz w:val="16"/>
          <w:szCs w:val="16"/>
        </w:rPr>
        <w:t xml:space="preserve"> осуществленного в отношении этих юридического лица, индивиду</w:t>
      </w:r>
      <w:r w:rsidRPr="00CD4944">
        <w:rPr>
          <w:spacing w:val="-3"/>
          <w:sz w:val="16"/>
          <w:szCs w:val="16"/>
        </w:rPr>
        <w:softHyphen/>
      </w:r>
      <w:r w:rsidRPr="00CD4944">
        <w:rPr>
          <w:spacing w:val="-1"/>
          <w:sz w:val="16"/>
          <w:szCs w:val="16"/>
        </w:rPr>
        <w:t>ального предпринимателя.</w:t>
      </w:r>
    </w:p>
    <w:p w:rsidR="00F1242D" w:rsidRPr="00CD4944" w:rsidRDefault="00F1242D" w:rsidP="00F1242D">
      <w:pPr>
        <w:shd w:val="clear" w:color="auto" w:fill="FFFFFF"/>
        <w:tabs>
          <w:tab w:val="left" w:pos="1209"/>
        </w:tabs>
        <w:ind w:left="7" w:firstLine="702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В случае если рассмотренные сведения позволяют оценить исполнение субъектом про</w:t>
      </w:r>
      <w:r w:rsidRPr="00CD4944">
        <w:rPr>
          <w:sz w:val="16"/>
          <w:szCs w:val="16"/>
        </w:rPr>
        <w:softHyphen/>
        <w:t xml:space="preserve">верки обязательных требований, заведующий сектором  производит их </w:t>
      </w:r>
      <w:r w:rsidRPr="00CD4944">
        <w:rPr>
          <w:spacing w:val="-2"/>
          <w:sz w:val="16"/>
          <w:szCs w:val="16"/>
        </w:rPr>
        <w:t>оценку и готовит акт проверки в 2 экземплярах непосредственно после завершения проверки, по фор</w:t>
      </w:r>
      <w:r w:rsidRPr="00CD4944">
        <w:rPr>
          <w:spacing w:val="-2"/>
          <w:sz w:val="16"/>
          <w:szCs w:val="16"/>
        </w:rPr>
        <w:softHyphen/>
      </w:r>
      <w:r w:rsidRPr="00CD4944">
        <w:rPr>
          <w:sz w:val="16"/>
          <w:szCs w:val="16"/>
        </w:rPr>
        <w:t>ме, приведенной в приложении 5.</w:t>
      </w:r>
    </w:p>
    <w:p w:rsidR="00F1242D" w:rsidRPr="00CD4944" w:rsidRDefault="00F1242D" w:rsidP="00F1242D">
      <w:pPr>
        <w:widowControl w:val="0"/>
        <w:numPr>
          <w:ilvl w:val="0"/>
          <w:numId w:val="24"/>
        </w:numPr>
        <w:shd w:val="clear" w:color="auto" w:fill="FFFFFF"/>
        <w:tabs>
          <w:tab w:val="left" w:pos="1209"/>
        </w:tabs>
        <w:suppressAutoHyphens/>
        <w:autoSpaceDE w:val="0"/>
        <w:ind w:left="7" w:right="7" w:firstLine="706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В случае если достоверность сведений, содержащихся в документах, имеющихся в рас</w:t>
      </w:r>
      <w:r w:rsidRPr="00CD4944">
        <w:rPr>
          <w:sz w:val="16"/>
          <w:szCs w:val="16"/>
        </w:rPr>
        <w:softHyphen/>
      </w:r>
      <w:r w:rsidRPr="00CD4944">
        <w:rPr>
          <w:spacing w:val="-1"/>
          <w:sz w:val="16"/>
          <w:szCs w:val="16"/>
        </w:rPr>
        <w:t>поряжении контролирующего органа, вызывает обоснованные сомнения, либо эти сведения не позво</w:t>
      </w:r>
      <w:r w:rsidRPr="00CD4944">
        <w:rPr>
          <w:spacing w:val="-1"/>
          <w:sz w:val="16"/>
          <w:szCs w:val="16"/>
        </w:rPr>
        <w:softHyphen/>
        <w:t>ляют оценить исполнение субъектом проверки обязательных требований, уполномоченным</w:t>
      </w:r>
      <w:r w:rsidRPr="00CD4944">
        <w:rPr>
          <w:sz w:val="16"/>
          <w:szCs w:val="16"/>
        </w:rPr>
        <w:t>: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25"/>
        </w:numPr>
        <w:shd w:val="clear" w:color="auto" w:fill="FFFFFF"/>
        <w:tabs>
          <w:tab w:val="left" w:pos="964"/>
        </w:tabs>
        <w:suppressAutoHyphens/>
        <w:autoSpaceDE w:val="0"/>
        <w:ind w:left="14" w:right="7" w:firstLine="677"/>
        <w:jc w:val="both"/>
        <w:rPr>
          <w:sz w:val="16"/>
          <w:szCs w:val="16"/>
        </w:rPr>
      </w:pPr>
      <w:r w:rsidRPr="00CD4944">
        <w:rPr>
          <w:spacing w:val="-2"/>
          <w:sz w:val="16"/>
          <w:szCs w:val="16"/>
        </w:rPr>
        <w:t xml:space="preserve">готовит в адрес субъекта проверки мотивированный запрос с требованием представить иные </w:t>
      </w:r>
      <w:r w:rsidRPr="00CD4944">
        <w:rPr>
          <w:spacing w:val="-1"/>
          <w:sz w:val="16"/>
          <w:szCs w:val="16"/>
        </w:rPr>
        <w:t xml:space="preserve">необходимые для рассмотрения в ходе проведения документарной проверки документы, заверяя его </w:t>
      </w:r>
      <w:r w:rsidRPr="00CD4944">
        <w:rPr>
          <w:sz w:val="16"/>
          <w:szCs w:val="16"/>
        </w:rPr>
        <w:t>своей подписью,  и отправляет его заказным почтовым отправлением с уведомлением о вручении;</w:t>
      </w:r>
    </w:p>
    <w:p w:rsidR="00F1242D" w:rsidRPr="00CD4944" w:rsidRDefault="00F1242D" w:rsidP="00F1242D">
      <w:pPr>
        <w:widowControl w:val="0"/>
        <w:numPr>
          <w:ilvl w:val="0"/>
          <w:numId w:val="25"/>
        </w:numPr>
        <w:shd w:val="clear" w:color="auto" w:fill="FFFFFF"/>
        <w:tabs>
          <w:tab w:val="left" w:pos="964"/>
        </w:tabs>
        <w:suppressAutoHyphens/>
        <w:autoSpaceDE w:val="0"/>
        <w:ind w:left="14" w:right="14" w:firstLine="677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уведомляет субъект  проверки посредством телефонной или электронной связи о направле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нии запроса.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ind w:left="7" w:right="14" w:firstLine="706"/>
        <w:jc w:val="both"/>
        <w:rPr>
          <w:spacing w:val="-6"/>
          <w:sz w:val="16"/>
          <w:szCs w:val="16"/>
        </w:rPr>
      </w:pPr>
      <w:r w:rsidRPr="00CD4944">
        <w:rPr>
          <w:spacing w:val="-6"/>
          <w:sz w:val="16"/>
          <w:szCs w:val="16"/>
        </w:rPr>
        <w:t xml:space="preserve">При поступлении ответа на </w:t>
      </w:r>
      <w:proofErr w:type="gramStart"/>
      <w:r w:rsidRPr="00CD4944">
        <w:rPr>
          <w:spacing w:val="-6"/>
          <w:sz w:val="16"/>
          <w:szCs w:val="16"/>
        </w:rPr>
        <w:t>запрос</w:t>
      </w:r>
      <w:proofErr w:type="gramEnd"/>
      <w:r w:rsidRPr="00CD4944">
        <w:rPr>
          <w:spacing w:val="-6"/>
          <w:sz w:val="16"/>
          <w:szCs w:val="16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F1242D" w:rsidRPr="00CD4944" w:rsidRDefault="00F1242D" w:rsidP="00F1242D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ind w:left="7" w:right="14" w:firstLine="706"/>
        <w:jc w:val="both"/>
        <w:rPr>
          <w:sz w:val="16"/>
          <w:szCs w:val="16"/>
        </w:rPr>
      </w:pPr>
      <w:r w:rsidRPr="00CD4944">
        <w:rPr>
          <w:spacing w:val="-6"/>
          <w:sz w:val="16"/>
          <w:szCs w:val="16"/>
        </w:rPr>
        <w:t>В случае  если рассмотренные сведения позволяют оценить исполнение субъектом про</w:t>
      </w:r>
      <w:r w:rsidRPr="00CD4944">
        <w:rPr>
          <w:spacing w:val="-6"/>
          <w:sz w:val="16"/>
          <w:szCs w:val="16"/>
        </w:rPr>
        <w:softHyphen/>
        <w:t>верки обязательных требований, уполномоченный производит их оценку и</w:t>
      </w:r>
      <w:r w:rsidRPr="00CD4944">
        <w:rPr>
          <w:spacing w:val="-1"/>
          <w:sz w:val="16"/>
          <w:szCs w:val="16"/>
        </w:rPr>
        <w:t xml:space="preserve"> готовит акт проверки в  2 экземплярах непосредственно после завершения проверки по фор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ме, приведенной в приложении  5.</w:t>
      </w:r>
    </w:p>
    <w:p w:rsidR="00F1242D" w:rsidRPr="00CD4944" w:rsidRDefault="00F1242D" w:rsidP="00F1242D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ind w:left="7" w:right="7" w:firstLine="706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 w:rsidRPr="00CD4944">
        <w:rPr>
          <w:spacing w:val="-1"/>
          <w:sz w:val="16"/>
          <w:szCs w:val="16"/>
        </w:rPr>
        <w:t>в этих документах, сведениям, уже имеющимся у контролирующего органа, уполномоченным</w:t>
      </w:r>
      <w:r w:rsidRPr="00CD4944">
        <w:rPr>
          <w:sz w:val="16"/>
          <w:szCs w:val="16"/>
        </w:rPr>
        <w:t>: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27"/>
        </w:numPr>
        <w:shd w:val="clear" w:color="auto" w:fill="FFFFFF"/>
        <w:tabs>
          <w:tab w:val="left" w:pos="950"/>
        </w:tabs>
        <w:suppressAutoHyphens/>
        <w:autoSpaceDE w:val="0"/>
        <w:ind w:left="7" w:right="14" w:firstLine="677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F1242D" w:rsidRPr="00CD4944" w:rsidRDefault="00F1242D" w:rsidP="00F1242D">
      <w:pPr>
        <w:widowControl w:val="0"/>
        <w:numPr>
          <w:ilvl w:val="0"/>
          <w:numId w:val="27"/>
        </w:numPr>
        <w:shd w:val="clear" w:color="auto" w:fill="FFFFFF"/>
        <w:tabs>
          <w:tab w:val="left" w:pos="950"/>
        </w:tabs>
        <w:suppressAutoHyphens/>
        <w:autoSpaceDE w:val="0"/>
        <w:ind w:left="7" w:right="22" w:firstLine="677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уведомляет субъект проверки посредством телефонной или электронной связи о направле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нии письма.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28"/>
        </w:numPr>
        <w:shd w:val="clear" w:color="auto" w:fill="FFFFFF"/>
        <w:tabs>
          <w:tab w:val="left" w:pos="1217"/>
        </w:tabs>
        <w:suppressAutoHyphens/>
        <w:autoSpaceDE w:val="0"/>
        <w:ind w:right="22" w:firstLine="706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 w:rsidRPr="00CD4944">
        <w:rPr>
          <w:sz w:val="16"/>
          <w:szCs w:val="16"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F1242D" w:rsidRPr="00CD4944" w:rsidRDefault="00F1242D" w:rsidP="00F1242D">
      <w:pPr>
        <w:widowControl w:val="0"/>
        <w:numPr>
          <w:ilvl w:val="0"/>
          <w:numId w:val="28"/>
        </w:numPr>
        <w:shd w:val="clear" w:color="auto" w:fill="FFFFFF"/>
        <w:tabs>
          <w:tab w:val="left" w:pos="1217"/>
        </w:tabs>
        <w:suppressAutoHyphens/>
        <w:autoSpaceDE w:val="0"/>
        <w:ind w:right="29" w:firstLine="564"/>
        <w:jc w:val="both"/>
        <w:rPr>
          <w:sz w:val="16"/>
          <w:szCs w:val="16"/>
        </w:rPr>
      </w:pPr>
      <w:proofErr w:type="gramStart"/>
      <w:r w:rsidRPr="00CD4944">
        <w:rPr>
          <w:spacing w:val="-2"/>
          <w:sz w:val="16"/>
          <w:szCs w:val="16"/>
        </w:rPr>
        <w:t>В случае  если рассмотренные сведения не позволяют оценить соблюдение субъектом про</w:t>
      </w:r>
      <w:r w:rsidRPr="00CD4944">
        <w:rPr>
          <w:spacing w:val="-2"/>
          <w:sz w:val="16"/>
          <w:szCs w:val="16"/>
        </w:rPr>
        <w:softHyphen/>
      </w:r>
      <w:r w:rsidRPr="00CD4944">
        <w:rPr>
          <w:sz w:val="16"/>
          <w:szCs w:val="16"/>
        </w:rPr>
        <w:t xml:space="preserve">верки обязательных требований или в случае не поступления в течение 10 рабочих дней ответа на </w:t>
      </w:r>
      <w:r w:rsidRPr="00CD4944">
        <w:rPr>
          <w:spacing w:val="-1"/>
          <w:sz w:val="16"/>
          <w:szCs w:val="16"/>
        </w:rPr>
        <w:t>запрос или пояснений в письменной форме от субъекта проверки заведующий сектором</w:t>
      </w:r>
      <w:r w:rsidRPr="00CD4944">
        <w:rPr>
          <w:sz w:val="16"/>
          <w:szCs w:val="16"/>
        </w:rPr>
        <w:t xml:space="preserve"> готовит акт проверки непосредственно после завершения проверки, содержащий </w:t>
      </w:r>
      <w:r w:rsidRPr="00CD4944">
        <w:rPr>
          <w:spacing w:val="-2"/>
          <w:sz w:val="16"/>
          <w:szCs w:val="16"/>
        </w:rPr>
        <w:t xml:space="preserve">сведения о недостаточности информации для оценки фактов и </w:t>
      </w:r>
      <w:r w:rsidRPr="00CD4944">
        <w:rPr>
          <w:sz w:val="16"/>
          <w:szCs w:val="16"/>
        </w:rPr>
        <w:t>готовит  решение  о проведении   внеплановой выездной проверки.</w:t>
      </w:r>
      <w:proofErr w:type="gramEnd"/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29"/>
        </w:numPr>
        <w:shd w:val="clear" w:color="auto" w:fill="FFFFFF"/>
        <w:tabs>
          <w:tab w:val="left" w:pos="1318"/>
        </w:tabs>
        <w:suppressAutoHyphens/>
        <w:autoSpaceDE w:val="0"/>
        <w:ind w:firstLine="709"/>
        <w:rPr>
          <w:spacing w:val="-4"/>
          <w:sz w:val="16"/>
          <w:szCs w:val="16"/>
        </w:rPr>
      </w:pPr>
      <w:r w:rsidRPr="00CD4944">
        <w:rPr>
          <w:spacing w:val="-4"/>
          <w:sz w:val="16"/>
          <w:szCs w:val="16"/>
        </w:rPr>
        <w:t>Результатом исполнения настоящей административной процедуры является акт проверки.</w:t>
      </w:r>
    </w:p>
    <w:p w:rsidR="00F1242D" w:rsidRPr="00CD4944" w:rsidRDefault="00F1242D" w:rsidP="00F1242D">
      <w:pPr>
        <w:widowControl w:val="0"/>
        <w:numPr>
          <w:ilvl w:val="0"/>
          <w:numId w:val="29"/>
        </w:numPr>
        <w:shd w:val="clear" w:color="auto" w:fill="FFFFFF"/>
        <w:tabs>
          <w:tab w:val="left" w:pos="1318"/>
        </w:tabs>
        <w:suppressAutoHyphens/>
        <w:autoSpaceDE w:val="0"/>
        <w:ind w:right="58" w:firstLine="706"/>
        <w:jc w:val="both"/>
        <w:rPr>
          <w:sz w:val="16"/>
          <w:szCs w:val="16"/>
        </w:rPr>
      </w:pPr>
      <w:r w:rsidRPr="00CD4944">
        <w:rPr>
          <w:spacing w:val="-2"/>
          <w:sz w:val="16"/>
          <w:szCs w:val="16"/>
        </w:rPr>
        <w:t xml:space="preserve">Максимальный срок выполнения указанной административной процедуры составляет  20 </w:t>
      </w:r>
      <w:r w:rsidRPr="00CD4944">
        <w:rPr>
          <w:sz w:val="16"/>
          <w:szCs w:val="16"/>
        </w:rPr>
        <w:t xml:space="preserve">рабочих дней. </w:t>
      </w:r>
    </w:p>
    <w:p w:rsidR="00F1242D" w:rsidRPr="00CD4944" w:rsidRDefault="00F1242D" w:rsidP="00F1242D">
      <w:pPr>
        <w:shd w:val="clear" w:color="auto" w:fill="FFFFFF"/>
        <w:ind w:left="43"/>
        <w:jc w:val="center"/>
        <w:rPr>
          <w:b/>
          <w:bCs/>
          <w:spacing w:val="-12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left="43"/>
        <w:jc w:val="center"/>
        <w:rPr>
          <w:b/>
          <w:bCs/>
          <w:spacing w:val="-12"/>
          <w:sz w:val="16"/>
          <w:szCs w:val="16"/>
        </w:rPr>
      </w:pPr>
      <w:r w:rsidRPr="00CD4944">
        <w:rPr>
          <w:b/>
          <w:bCs/>
          <w:spacing w:val="-12"/>
          <w:sz w:val="16"/>
          <w:szCs w:val="16"/>
        </w:rPr>
        <w:t>14. Проведение выездной проверки</w:t>
      </w:r>
    </w:p>
    <w:p w:rsidR="00F1242D" w:rsidRPr="00CD4944" w:rsidRDefault="00F1242D" w:rsidP="00F1242D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ind w:left="5" w:firstLine="696"/>
        <w:jc w:val="both"/>
        <w:rPr>
          <w:sz w:val="16"/>
          <w:szCs w:val="16"/>
        </w:rPr>
      </w:pPr>
      <w:r w:rsidRPr="00CD4944">
        <w:rPr>
          <w:spacing w:val="-9"/>
          <w:sz w:val="16"/>
          <w:szCs w:val="16"/>
        </w:rPr>
        <w:t xml:space="preserve">Основанием для начала проведения выездной проверки является получение уполномоченным  </w:t>
      </w:r>
      <w:r w:rsidRPr="00CD4944">
        <w:rPr>
          <w:spacing w:val="-8"/>
          <w:sz w:val="16"/>
          <w:szCs w:val="16"/>
        </w:rPr>
        <w:t xml:space="preserve">приказа о проведении плановой выездной проверки </w:t>
      </w:r>
      <w:r w:rsidRPr="00CD4944">
        <w:rPr>
          <w:spacing w:val="-7"/>
          <w:sz w:val="16"/>
          <w:szCs w:val="16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 w:rsidRPr="00CD4944">
        <w:rPr>
          <w:spacing w:val="-10"/>
          <w:sz w:val="16"/>
          <w:szCs w:val="16"/>
        </w:rPr>
        <w:t xml:space="preserve"> решения прокурора или его заме</w:t>
      </w:r>
      <w:r w:rsidRPr="00CD4944">
        <w:rPr>
          <w:spacing w:val="-10"/>
          <w:sz w:val="16"/>
          <w:szCs w:val="16"/>
        </w:rPr>
        <w:softHyphen/>
      </w:r>
      <w:r w:rsidRPr="00CD4944">
        <w:rPr>
          <w:sz w:val="16"/>
          <w:szCs w:val="16"/>
        </w:rPr>
        <w:t>стителя о согласовании проведения внеплановой выездной проверки.</w:t>
      </w:r>
    </w:p>
    <w:p w:rsidR="00F1242D" w:rsidRPr="00CD4944" w:rsidRDefault="00F1242D" w:rsidP="00F1242D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ind w:left="5" w:right="10" w:firstLine="696"/>
        <w:jc w:val="both"/>
        <w:rPr>
          <w:sz w:val="16"/>
          <w:szCs w:val="16"/>
        </w:rPr>
      </w:pPr>
      <w:proofErr w:type="gramStart"/>
      <w:r w:rsidRPr="00CD4944">
        <w:rPr>
          <w:spacing w:val="-9"/>
          <w:sz w:val="16"/>
          <w:szCs w:val="16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 w:rsidRPr="00CD4944">
        <w:rPr>
          <w:spacing w:val="-9"/>
          <w:sz w:val="16"/>
          <w:szCs w:val="16"/>
        </w:rPr>
        <w:softHyphen/>
      </w:r>
      <w:r w:rsidRPr="00CD4944">
        <w:rPr>
          <w:spacing w:val="-11"/>
          <w:sz w:val="16"/>
          <w:szCs w:val="16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 w:rsidRPr="00CD4944">
        <w:rPr>
          <w:spacing w:val="-11"/>
          <w:sz w:val="16"/>
          <w:szCs w:val="16"/>
        </w:rPr>
        <w:softHyphen/>
      </w:r>
      <w:r w:rsidRPr="00CD4944">
        <w:rPr>
          <w:spacing w:val="-10"/>
          <w:sz w:val="16"/>
          <w:szCs w:val="16"/>
        </w:rPr>
        <w:t>го характера, решения прокурора или его заместителя о согласовании проведения внеплановой вы</w:t>
      </w:r>
      <w:r w:rsidRPr="00CD4944">
        <w:rPr>
          <w:spacing w:val="-10"/>
          <w:sz w:val="16"/>
          <w:szCs w:val="16"/>
        </w:rPr>
        <w:softHyphen/>
      </w:r>
      <w:r w:rsidRPr="00CD4944">
        <w:rPr>
          <w:sz w:val="16"/>
          <w:szCs w:val="16"/>
        </w:rPr>
        <w:t>ездной проверки на момент начала проверки не</w:t>
      </w:r>
      <w:proofErr w:type="gramEnd"/>
      <w:r w:rsidRPr="00CD4944">
        <w:rPr>
          <w:sz w:val="16"/>
          <w:szCs w:val="16"/>
        </w:rPr>
        <w:t xml:space="preserve"> требуется.</w:t>
      </w:r>
    </w:p>
    <w:p w:rsidR="00F1242D" w:rsidRPr="00CD4944" w:rsidRDefault="00F1242D" w:rsidP="00F1242D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ind w:left="5" w:right="19" w:firstLine="696"/>
        <w:jc w:val="both"/>
        <w:rPr>
          <w:sz w:val="16"/>
          <w:szCs w:val="16"/>
        </w:rPr>
      </w:pPr>
      <w:r w:rsidRPr="00CD4944">
        <w:rPr>
          <w:spacing w:val="-11"/>
          <w:sz w:val="16"/>
          <w:szCs w:val="16"/>
        </w:rPr>
        <w:t>Уполномоченный  выезжает по месту нахождения юри</w:t>
      </w:r>
      <w:r w:rsidRPr="00CD4944">
        <w:rPr>
          <w:spacing w:val="-11"/>
          <w:sz w:val="16"/>
          <w:szCs w:val="16"/>
        </w:rPr>
        <w:softHyphen/>
      </w:r>
      <w:r w:rsidRPr="00CD4944">
        <w:rPr>
          <w:spacing w:val="-10"/>
          <w:sz w:val="16"/>
          <w:szCs w:val="16"/>
        </w:rPr>
        <w:t xml:space="preserve">дического лица, месту осуществления деятельности индивидуального предпринимателя и (или) по </w:t>
      </w:r>
      <w:r w:rsidRPr="00CD4944">
        <w:rPr>
          <w:sz w:val="16"/>
          <w:szCs w:val="16"/>
        </w:rPr>
        <w:t>месту фактического осуществления их деятельности.</w:t>
      </w:r>
    </w:p>
    <w:p w:rsidR="00F1242D" w:rsidRPr="00CD4944" w:rsidRDefault="00F1242D" w:rsidP="00F1242D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ind w:left="5" w:right="19" w:firstLine="696"/>
        <w:jc w:val="both"/>
        <w:rPr>
          <w:spacing w:val="-9"/>
          <w:sz w:val="16"/>
          <w:szCs w:val="16"/>
        </w:rPr>
      </w:pPr>
      <w:proofErr w:type="gramStart"/>
      <w:r w:rsidRPr="00CD4944">
        <w:rPr>
          <w:spacing w:val="-10"/>
          <w:sz w:val="16"/>
          <w:szCs w:val="16"/>
        </w:rPr>
        <w:t>Уполномоченный предъявляет служебное удостове</w:t>
      </w:r>
      <w:r w:rsidRPr="00CD4944">
        <w:rPr>
          <w:spacing w:val="-10"/>
          <w:sz w:val="16"/>
          <w:szCs w:val="16"/>
        </w:rPr>
        <w:softHyphen/>
        <w:t>рение и знакомит под роспись руководителя или иное должностное лицо юридического лица, инди</w:t>
      </w:r>
      <w:r w:rsidRPr="00CD4944">
        <w:rPr>
          <w:spacing w:val="-10"/>
          <w:sz w:val="16"/>
          <w:szCs w:val="16"/>
        </w:rPr>
        <w:softHyphen/>
        <w:t xml:space="preserve">видуального предпринимателя, его уполномоченного представителя с копией приказа о проведении  </w:t>
      </w:r>
      <w:r w:rsidRPr="00CD4944">
        <w:rPr>
          <w:spacing w:val="-12"/>
          <w:sz w:val="16"/>
          <w:szCs w:val="16"/>
        </w:rPr>
        <w:t>выездной проверки и с полномочиями проводящего  выездную проверку лица, с информацией о контролирующем органе</w:t>
      </w:r>
      <w:r w:rsidRPr="00CD4944">
        <w:rPr>
          <w:spacing w:val="-11"/>
          <w:sz w:val="16"/>
          <w:szCs w:val="16"/>
        </w:rPr>
        <w:t>, в целях подтверждения своих полномочий   (положением об уполномоченном орга</w:t>
      </w:r>
      <w:r w:rsidRPr="00CD4944">
        <w:rPr>
          <w:spacing w:val="-11"/>
          <w:sz w:val="16"/>
          <w:szCs w:val="16"/>
        </w:rPr>
        <w:softHyphen/>
      </w:r>
      <w:r w:rsidRPr="00CD4944">
        <w:rPr>
          <w:spacing w:val="-10"/>
          <w:sz w:val="16"/>
          <w:szCs w:val="16"/>
        </w:rPr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 w:rsidRPr="00CD4944">
        <w:rPr>
          <w:spacing w:val="-10"/>
          <w:sz w:val="16"/>
          <w:szCs w:val="16"/>
        </w:rPr>
        <w:t xml:space="preserve">,  </w:t>
      </w:r>
      <w:proofErr w:type="gramStart"/>
      <w:r w:rsidRPr="00CD4944">
        <w:rPr>
          <w:spacing w:val="-10"/>
          <w:sz w:val="16"/>
          <w:szCs w:val="16"/>
        </w:rPr>
        <w:t>предусмотренных</w:t>
      </w:r>
      <w:proofErr w:type="gramEnd"/>
      <w:r w:rsidRPr="00CD4944">
        <w:rPr>
          <w:spacing w:val="-10"/>
          <w:sz w:val="16"/>
          <w:szCs w:val="16"/>
        </w:rPr>
        <w:t xml:space="preserve"> действующим законодательством,  </w:t>
      </w:r>
      <w:r w:rsidRPr="00CD4944">
        <w:rPr>
          <w:spacing w:val="-9"/>
          <w:sz w:val="16"/>
          <w:szCs w:val="16"/>
        </w:rPr>
        <w:t>с решением органа прокуратуры о согласовании проведения проверки.</w:t>
      </w:r>
    </w:p>
    <w:p w:rsidR="00F1242D" w:rsidRPr="00CD4944" w:rsidRDefault="00F1242D" w:rsidP="00F1242D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ind w:left="5" w:right="14" w:firstLine="696"/>
        <w:jc w:val="both"/>
        <w:rPr>
          <w:spacing w:val="-12"/>
          <w:sz w:val="16"/>
          <w:szCs w:val="16"/>
        </w:rPr>
      </w:pPr>
      <w:proofErr w:type="gramStart"/>
      <w:r w:rsidRPr="00CD4944">
        <w:rPr>
          <w:spacing w:val="-10"/>
          <w:sz w:val="16"/>
          <w:szCs w:val="16"/>
        </w:rPr>
        <w:t>Уполномоченный  предлагает руководителю или ино</w:t>
      </w:r>
      <w:r w:rsidRPr="00CD4944">
        <w:rPr>
          <w:spacing w:val="-10"/>
          <w:sz w:val="16"/>
          <w:szCs w:val="16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 w:rsidRPr="00CD4944">
        <w:rPr>
          <w:spacing w:val="-12"/>
          <w:sz w:val="16"/>
          <w:szCs w:val="16"/>
        </w:rPr>
        <w:t>с документами, связанными с целями, задачами и предметом выездной проверки, в случае, если выезд</w:t>
      </w:r>
      <w:r w:rsidRPr="00CD4944">
        <w:rPr>
          <w:spacing w:val="-12"/>
          <w:sz w:val="16"/>
          <w:szCs w:val="16"/>
        </w:rPr>
        <w:softHyphen/>
      </w:r>
      <w:r w:rsidRPr="00CD4944">
        <w:rPr>
          <w:spacing w:val="-13"/>
          <w:sz w:val="16"/>
          <w:szCs w:val="16"/>
        </w:rPr>
        <w:t>ной проверке не предшествовало проведение документарной проверки, а также обеспечить доступ про</w:t>
      </w:r>
      <w:r w:rsidRPr="00CD4944">
        <w:rPr>
          <w:spacing w:val="-13"/>
          <w:sz w:val="16"/>
          <w:szCs w:val="16"/>
        </w:rPr>
        <w:softHyphen/>
      </w:r>
      <w:r w:rsidRPr="00CD4944">
        <w:rPr>
          <w:spacing w:val="-15"/>
          <w:sz w:val="16"/>
          <w:szCs w:val="16"/>
        </w:rPr>
        <w:t>водящих выездную проверку должностных лиц и участвующих в выездной проверке экспертов, предста</w:t>
      </w:r>
      <w:r w:rsidRPr="00CD4944">
        <w:rPr>
          <w:spacing w:val="-15"/>
          <w:sz w:val="16"/>
          <w:szCs w:val="16"/>
        </w:rPr>
        <w:softHyphen/>
      </w:r>
      <w:r w:rsidRPr="00CD4944">
        <w:rPr>
          <w:spacing w:val="-13"/>
          <w:sz w:val="16"/>
          <w:szCs w:val="16"/>
        </w:rPr>
        <w:t xml:space="preserve">вителей экспертных организаций на территорию, в используемые субъектом муниципального контроля </w:t>
      </w:r>
      <w:r w:rsidRPr="00CD4944">
        <w:rPr>
          <w:spacing w:val="-12"/>
          <w:sz w:val="16"/>
          <w:szCs w:val="16"/>
        </w:rPr>
        <w:t>при осуществлении</w:t>
      </w:r>
      <w:proofErr w:type="gramEnd"/>
      <w:r w:rsidRPr="00CD4944">
        <w:rPr>
          <w:spacing w:val="-12"/>
          <w:sz w:val="16"/>
          <w:szCs w:val="16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F1242D" w:rsidRPr="00CD4944" w:rsidRDefault="00F1242D" w:rsidP="00F1242D">
      <w:pPr>
        <w:widowControl w:val="0"/>
        <w:numPr>
          <w:ilvl w:val="0"/>
          <w:numId w:val="30"/>
        </w:numPr>
        <w:shd w:val="clear" w:color="auto" w:fill="FFFFFF"/>
        <w:tabs>
          <w:tab w:val="left" w:pos="1276"/>
        </w:tabs>
        <w:suppressAutoHyphens/>
        <w:autoSpaceDE w:val="0"/>
        <w:ind w:left="701"/>
        <w:rPr>
          <w:spacing w:val="-11"/>
          <w:sz w:val="16"/>
          <w:szCs w:val="16"/>
        </w:rPr>
      </w:pPr>
      <w:r w:rsidRPr="00CD4944">
        <w:rPr>
          <w:spacing w:val="-11"/>
          <w:sz w:val="16"/>
          <w:szCs w:val="16"/>
        </w:rPr>
        <w:t>Уполномоченный  осуществляет следующие действия:</w:t>
      </w:r>
    </w:p>
    <w:p w:rsidR="00F1242D" w:rsidRPr="00CD4944" w:rsidRDefault="00F1242D" w:rsidP="00F1242D">
      <w:pPr>
        <w:widowControl w:val="0"/>
        <w:numPr>
          <w:ilvl w:val="0"/>
          <w:numId w:val="31"/>
        </w:numPr>
        <w:shd w:val="clear" w:color="auto" w:fill="FFFFFF"/>
        <w:tabs>
          <w:tab w:val="left" w:pos="802"/>
        </w:tabs>
        <w:suppressAutoHyphens/>
        <w:autoSpaceDE w:val="0"/>
        <w:rPr>
          <w:spacing w:val="-9"/>
          <w:sz w:val="16"/>
          <w:szCs w:val="16"/>
        </w:rPr>
      </w:pPr>
      <w:r w:rsidRPr="00CD4944">
        <w:rPr>
          <w:spacing w:val="-9"/>
          <w:sz w:val="16"/>
          <w:szCs w:val="16"/>
        </w:rPr>
        <w:t>рассматривает документы субъекта муниципального контроля;</w:t>
      </w:r>
    </w:p>
    <w:p w:rsidR="00F1242D" w:rsidRPr="00CD4944" w:rsidRDefault="00F1242D" w:rsidP="00F1242D">
      <w:pPr>
        <w:shd w:val="clear" w:color="auto" w:fill="FFFFFF"/>
        <w:tabs>
          <w:tab w:val="left" w:pos="816"/>
        </w:tabs>
        <w:ind w:left="14" w:right="24"/>
        <w:jc w:val="both"/>
        <w:rPr>
          <w:sz w:val="16"/>
          <w:szCs w:val="16"/>
        </w:rPr>
      </w:pPr>
      <w:r w:rsidRPr="00CD4944">
        <w:rPr>
          <w:spacing w:val="-11"/>
          <w:sz w:val="16"/>
          <w:szCs w:val="16"/>
        </w:rPr>
        <w:t xml:space="preserve">               2) обследует используемые субъектом муниципального контроля при осуществлении своей дея</w:t>
      </w:r>
      <w:r w:rsidRPr="00CD4944">
        <w:rPr>
          <w:spacing w:val="-11"/>
          <w:sz w:val="16"/>
          <w:szCs w:val="16"/>
        </w:rPr>
        <w:softHyphen/>
        <w:t>тельности территории, здания, строения, сооружения, помещения, оборудование</w:t>
      </w:r>
      <w:r w:rsidRPr="00CD4944">
        <w:rPr>
          <w:sz w:val="16"/>
          <w:szCs w:val="16"/>
        </w:rPr>
        <w:t>;</w:t>
      </w:r>
    </w:p>
    <w:p w:rsidR="00F1242D" w:rsidRPr="00CD4944" w:rsidRDefault="00F1242D" w:rsidP="00F1242D">
      <w:pPr>
        <w:shd w:val="clear" w:color="auto" w:fill="FFFFFF"/>
        <w:tabs>
          <w:tab w:val="left" w:pos="816"/>
        </w:tabs>
        <w:ind w:left="14" w:right="29"/>
        <w:jc w:val="both"/>
        <w:rPr>
          <w:sz w:val="16"/>
          <w:szCs w:val="16"/>
        </w:rPr>
      </w:pPr>
      <w:r w:rsidRPr="00CD4944">
        <w:rPr>
          <w:spacing w:val="-10"/>
          <w:sz w:val="16"/>
          <w:szCs w:val="16"/>
        </w:rPr>
        <w:t xml:space="preserve">               3) отбирает образцы продукции, объектов окружающей среды, объектов производственной сре</w:t>
      </w:r>
      <w:r w:rsidRPr="00CD4944">
        <w:rPr>
          <w:spacing w:val="-10"/>
          <w:sz w:val="16"/>
          <w:szCs w:val="16"/>
        </w:rPr>
        <w:softHyphen/>
      </w:r>
      <w:r w:rsidRPr="00CD4944">
        <w:rPr>
          <w:sz w:val="16"/>
          <w:szCs w:val="16"/>
        </w:rPr>
        <w:t>ды, проводит их исследования, испытания;</w:t>
      </w:r>
    </w:p>
    <w:p w:rsidR="00F1242D" w:rsidRPr="00CD4944" w:rsidRDefault="00F1242D" w:rsidP="00F1242D">
      <w:pPr>
        <w:shd w:val="clear" w:color="auto" w:fill="FFFFFF"/>
        <w:tabs>
          <w:tab w:val="left" w:pos="816"/>
        </w:tabs>
        <w:ind w:left="14" w:right="24" w:firstLine="695"/>
        <w:jc w:val="both"/>
        <w:rPr>
          <w:spacing w:val="-10"/>
          <w:sz w:val="16"/>
          <w:szCs w:val="16"/>
        </w:rPr>
      </w:pPr>
      <w:r w:rsidRPr="00CD4944">
        <w:rPr>
          <w:spacing w:val="-12"/>
          <w:sz w:val="16"/>
          <w:szCs w:val="16"/>
        </w:rPr>
        <w:lastRenderedPageBreak/>
        <w:t xml:space="preserve">4) проводит экспертизы и расследования, направленные на установление причинно-следственной </w:t>
      </w:r>
      <w:r w:rsidRPr="00CD4944">
        <w:rPr>
          <w:spacing w:val="-10"/>
          <w:sz w:val="16"/>
          <w:szCs w:val="16"/>
        </w:rPr>
        <w:t>связи выявленного нарушения обязательных требований, с фактами причинения вреда,</w:t>
      </w:r>
    </w:p>
    <w:p w:rsidR="00F1242D" w:rsidRPr="00CD4944" w:rsidRDefault="00F1242D" w:rsidP="00F1242D">
      <w:pPr>
        <w:shd w:val="clear" w:color="auto" w:fill="FFFFFF"/>
        <w:tabs>
          <w:tab w:val="left" w:pos="1224"/>
        </w:tabs>
        <w:ind w:left="5" w:right="24" w:firstLine="696"/>
        <w:rPr>
          <w:sz w:val="16"/>
          <w:szCs w:val="16"/>
        </w:rPr>
      </w:pPr>
      <w:r w:rsidRPr="00CD4944">
        <w:rPr>
          <w:spacing w:val="-18"/>
          <w:sz w:val="16"/>
          <w:szCs w:val="16"/>
        </w:rPr>
        <w:t xml:space="preserve">14.7. </w:t>
      </w:r>
      <w:r w:rsidRPr="00CD4944">
        <w:rPr>
          <w:spacing w:val="-10"/>
          <w:sz w:val="16"/>
          <w:szCs w:val="16"/>
        </w:rPr>
        <w:t xml:space="preserve">Уполномоченный не вправе осуществлять следующие </w:t>
      </w:r>
      <w:r w:rsidRPr="00CD4944">
        <w:rPr>
          <w:sz w:val="16"/>
          <w:szCs w:val="16"/>
        </w:rPr>
        <w:t xml:space="preserve">действия </w:t>
      </w:r>
      <w:proofErr w:type="gramStart"/>
      <w:r w:rsidRPr="00CD4944">
        <w:rPr>
          <w:sz w:val="16"/>
          <w:szCs w:val="16"/>
        </w:rPr>
        <w:t>по</w:t>
      </w:r>
      <w:proofErr w:type="gramEnd"/>
      <w:r w:rsidRPr="00CD4944">
        <w:rPr>
          <w:sz w:val="16"/>
          <w:szCs w:val="16"/>
        </w:rPr>
        <w:t>:</w:t>
      </w:r>
    </w:p>
    <w:p w:rsidR="00F1242D" w:rsidRPr="00CD4944" w:rsidRDefault="00F1242D" w:rsidP="00F1242D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ind w:right="29" w:firstLine="677"/>
        <w:jc w:val="both"/>
        <w:rPr>
          <w:sz w:val="16"/>
          <w:szCs w:val="16"/>
        </w:rPr>
      </w:pPr>
      <w:r w:rsidRPr="00CD4944">
        <w:rPr>
          <w:spacing w:val="-9"/>
          <w:sz w:val="16"/>
          <w:szCs w:val="16"/>
        </w:rPr>
        <w:t>проверке выполнения обязательных требований, если такие требования не относятся к пол</w:t>
      </w:r>
      <w:r w:rsidRPr="00CD4944">
        <w:rPr>
          <w:spacing w:val="-9"/>
          <w:sz w:val="16"/>
          <w:szCs w:val="16"/>
        </w:rPr>
        <w:softHyphen/>
      </w:r>
      <w:r w:rsidRPr="00CD4944">
        <w:rPr>
          <w:sz w:val="16"/>
          <w:szCs w:val="16"/>
        </w:rPr>
        <w:t>номочиям органа, от имени которых действуют эти должностные лица;</w:t>
      </w:r>
    </w:p>
    <w:p w:rsidR="00F1242D" w:rsidRPr="00CD4944" w:rsidRDefault="00F1242D" w:rsidP="00F1242D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ind w:right="14" w:firstLine="677"/>
        <w:jc w:val="both"/>
        <w:rPr>
          <w:spacing w:val="-9"/>
          <w:sz w:val="16"/>
          <w:szCs w:val="16"/>
        </w:rPr>
      </w:pPr>
      <w:proofErr w:type="gramStart"/>
      <w:r w:rsidRPr="00CD4944">
        <w:rPr>
          <w:spacing w:val="-9"/>
          <w:sz w:val="16"/>
          <w:szCs w:val="16"/>
        </w:rPr>
        <w:t xml:space="preserve">осуществлению плановой или внеплановой выездной проверки в случае отсутствия при ее </w:t>
      </w:r>
      <w:r w:rsidRPr="00CD4944">
        <w:rPr>
          <w:spacing w:val="-10"/>
          <w:sz w:val="16"/>
          <w:szCs w:val="16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 w:rsidRPr="00CD4944">
        <w:rPr>
          <w:spacing w:val="-10"/>
          <w:sz w:val="16"/>
          <w:szCs w:val="16"/>
        </w:rPr>
        <w:softHyphen/>
      </w:r>
      <w:r w:rsidRPr="00CD4944">
        <w:rPr>
          <w:spacing w:val="-12"/>
          <w:sz w:val="16"/>
          <w:szCs w:val="16"/>
        </w:rPr>
        <w:t xml:space="preserve">нения вреда жизни, здоровью граждан, вреда животным, растениям, окружающей среде, безопасности </w:t>
      </w:r>
      <w:r w:rsidRPr="00CD4944">
        <w:rPr>
          <w:spacing w:val="-9"/>
          <w:sz w:val="16"/>
          <w:szCs w:val="16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F1242D" w:rsidRPr="00CD4944" w:rsidRDefault="00F1242D" w:rsidP="00F1242D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ind w:right="29" w:firstLine="677"/>
        <w:jc w:val="both"/>
        <w:rPr>
          <w:sz w:val="16"/>
          <w:szCs w:val="16"/>
        </w:rPr>
      </w:pPr>
      <w:r w:rsidRPr="00CD4944">
        <w:rPr>
          <w:spacing w:val="-7"/>
          <w:sz w:val="16"/>
          <w:szCs w:val="16"/>
        </w:rPr>
        <w:t>требованию представления документов, информации, образцов продукции, проб обсле</w:t>
      </w:r>
      <w:r w:rsidRPr="00CD4944">
        <w:rPr>
          <w:spacing w:val="-7"/>
          <w:sz w:val="16"/>
          <w:szCs w:val="16"/>
        </w:rPr>
        <w:softHyphen/>
        <w:t xml:space="preserve">дования объектов окружающей среды и объектов производственной среды, если они не являются </w:t>
      </w:r>
      <w:r w:rsidRPr="00CD4944">
        <w:rPr>
          <w:spacing w:val="-8"/>
          <w:sz w:val="16"/>
          <w:szCs w:val="16"/>
        </w:rPr>
        <w:t>объектами проверки или не относятся к предмету проверки, а также изымать оригиналы таких до</w:t>
      </w:r>
      <w:r w:rsidRPr="00CD4944">
        <w:rPr>
          <w:spacing w:val="-8"/>
          <w:sz w:val="16"/>
          <w:szCs w:val="16"/>
        </w:rPr>
        <w:softHyphen/>
      </w:r>
      <w:r w:rsidRPr="00CD4944">
        <w:rPr>
          <w:sz w:val="16"/>
          <w:szCs w:val="16"/>
        </w:rPr>
        <w:t>кументов;</w:t>
      </w:r>
    </w:p>
    <w:p w:rsidR="00F1242D" w:rsidRPr="00CD4944" w:rsidRDefault="00F1242D" w:rsidP="00F1242D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ind w:left="7" w:firstLine="677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 xml:space="preserve"> </w:t>
      </w:r>
      <w:proofErr w:type="gramStart"/>
      <w:r w:rsidRPr="00CD4944">
        <w:rPr>
          <w:spacing w:val="-1"/>
          <w:sz w:val="16"/>
          <w:szCs w:val="16"/>
        </w:rPr>
        <w:t xml:space="preserve">отбору образцов продукции, пробы обследования объектов окружающей среды и объектов </w:t>
      </w:r>
      <w:r w:rsidRPr="00CD4944">
        <w:rPr>
          <w:sz w:val="16"/>
          <w:szCs w:val="16"/>
        </w:rPr>
        <w:t xml:space="preserve">производственной среды для проведения их исследований, испытаний, измерений без оформления </w:t>
      </w:r>
      <w:r w:rsidRPr="00CD4944">
        <w:rPr>
          <w:spacing w:val="-2"/>
          <w:sz w:val="16"/>
          <w:szCs w:val="16"/>
        </w:rPr>
        <w:t>протоколов об отборе указанных образцов, проб по установленной форме и в количестве, превышаю</w:t>
      </w:r>
      <w:r w:rsidRPr="00CD4944">
        <w:rPr>
          <w:spacing w:val="-2"/>
          <w:sz w:val="16"/>
          <w:szCs w:val="16"/>
        </w:rPr>
        <w:softHyphen/>
      </w:r>
      <w:r w:rsidRPr="00CD4944">
        <w:rPr>
          <w:sz w:val="16"/>
          <w:szCs w:val="16"/>
        </w:rPr>
        <w:t>щем нормы, установленные национальными стандартами, правилами отбора образцов, проб и мето</w:t>
      </w:r>
      <w:r w:rsidRPr="00CD4944">
        <w:rPr>
          <w:sz w:val="16"/>
          <w:szCs w:val="16"/>
        </w:rPr>
        <w:softHyphen/>
        <w:t xml:space="preserve">дами их исследований, испытаний, измерений, техническими регламентами или действующими до </w:t>
      </w:r>
      <w:r w:rsidRPr="00CD4944">
        <w:rPr>
          <w:spacing w:val="-2"/>
          <w:sz w:val="16"/>
          <w:szCs w:val="16"/>
        </w:rPr>
        <w:t>дня их вступления в силу иными нормативными техническими</w:t>
      </w:r>
      <w:proofErr w:type="gramEnd"/>
      <w:r w:rsidRPr="00CD4944">
        <w:rPr>
          <w:spacing w:val="-2"/>
          <w:sz w:val="16"/>
          <w:szCs w:val="16"/>
        </w:rPr>
        <w:t xml:space="preserve"> документами и правилами и методами </w:t>
      </w:r>
      <w:r w:rsidRPr="00CD4944">
        <w:rPr>
          <w:sz w:val="16"/>
          <w:szCs w:val="16"/>
        </w:rPr>
        <w:t>исследований, испытаний, измерений;</w:t>
      </w:r>
    </w:p>
    <w:p w:rsidR="00F1242D" w:rsidRPr="00CD4944" w:rsidRDefault="00F1242D" w:rsidP="00F1242D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ind w:left="7" w:right="7" w:firstLine="677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распространению информации, полученной в результате проведения проверки и составляю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 xml:space="preserve">щей государственную, коммерческую, служебную, иную охраняемую законом тайну, за исключением </w:t>
      </w:r>
      <w:r w:rsidRPr="00CD4944">
        <w:rPr>
          <w:sz w:val="16"/>
          <w:szCs w:val="16"/>
        </w:rPr>
        <w:t>случаев, предусмотренных законодательством Российской Федерации;</w:t>
      </w:r>
    </w:p>
    <w:p w:rsidR="00F1242D" w:rsidRPr="00CD4944" w:rsidRDefault="00F1242D" w:rsidP="00F1242D">
      <w:pPr>
        <w:widowControl w:val="0"/>
        <w:numPr>
          <w:ilvl w:val="0"/>
          <w:numId w:val="32"/>
        </w:numPr>
        <w:shd w:val="clear" w:color="auto" w:fill="FFFFFF"/>
        <w:tabs>
          <w:tab w:val="left" w:pos="993"/>
        </w:tabs>
        <w:suppressAutoHyphens/>
        <w:autoSpaceDE w:val="0"/>
        <w:ind w:left="684"/>
        <w:rPr>
          <w:sz w:val="16"/>
          <w:szCs w:val="16"/>
        </w:rPr>
      </w:pPr>
      <w:r w:rsidRPr="00CD4944">
        <w:rPr>
          <w:sz w:val="16"/>
          <w:szCs w:val="16"/>
        </w:rPr>
        <w:t>превышению установленных сроков проведения проверки;</w:t>
      </w:r>
    </w:p>
    <w:p w:rsidR="00F1242D" w:rsidRPr="00CD4944" w:rsidRDefault="00F1242D" w:rsidP="00F1242D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ind w:left="7" w:right="7" w:firstLine="677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выдаче юридическим лицам, индивидуальным предпринимателям предписаний или пред</w:t>
      </w:r>
      <w:r w:rsidRPr="00CD4944">
        <w:rPr>
          <w:sz w:val="16"/>
          <w:szCs w:val="16"/>
        </w:rPr>
        <w:softHyphen/>
        <w:t>ложений о проведении за их счет мероприятий по контролю.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33"/>
        </w:numPr>
        <w:shd w:val="clear" w:color="auto" w:fill="FFFFFF"/>
        <w:tabs>
          <w:tab w:val="left" w:pos="1224"/>
        </w:tabs>
        <w:suppressAutoHyphens/>
        <w:autoSpaceDE w:val="0"/>
        <w:ind w:right="7" w:firstLine="706"/>
        <w:jc w:val="both"/>
        <w:rPr>
          <w:sz w:val="16"/>
          <w:szCs w:val="16"/>
        </w:rPr>
      </w:pPr>
      <w:proofErr w:type="gramStart"/>
      <w:r w:rsidRPr="00CD4944">
        <w:rPr>
          <w:spacing w:val="-1"/>
          <w:sz w:val="16"/>
          <w:szCs w:val="16"/>
        </w:rPr>
        <w:t>В случае  если при проведении проверки установлено, что деятельность субъекта провер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 xml:space="preserve">ки, эксплуатация ими зданий, строений, сооружений, помещений, оборудования, подобных объектов, </w:t>
      </w:r>
      <w:r w:rsidRPr="00CD4944">
        <w:rPr>
          <w:sz w:val="16"/>
          <w:szCs w:val="16"/>
        </w:rPr>
        <w:t>транспортных средств, производимые и (или) реализуемые ими товары (выполняемые работы, пре</w:t>
      </w:r>
      <w:r w:rsidRPr="00CD4944">
        <w:rPr>
          <w:sz w:val="16"/>
          <w:szCs w:val="16"/>
        </w:rPr>
        <w:softHyphen/>
        <w:t xml:space="preserve">доставляемые услуги) представляют непосредственную угрозу причинения вреда жизни, здоровью </w:t>
      </w:r>
      <w:r w:rsidRPr="00CD4944">
        <w:rPr>
          <w:spacing w:val="-1"/>
          <w:sz w:val="16"/>
          <w:szCs w:val="16"/>
        </w:rPr>
        <w:t xml:space="preserve">граждан, вреда животным, растениям, окружающей среде, безопасности государства, возникновения </w:t>
      </w:r>
      <w:r w:rsidRPr="00CD4944">
        <w:rPr>
          <w:sz w:val="16"/>
          <w:szCs w:val="16"/>
        </w:rPr>
        <w:t>чрезвычайных ситуаций природного и техногенного характера или такой вред причинен, контроли</w:t>
      </w:r>
      <w:r w:rsidRPr="00CD4944">
        <w:rPr>
          <w:sz w:val="16"/>
          <w:szCs w:val="16"/>
        </w:rPr>
        <w:softHyphen/>
        <w:t>рующий орган</w:t>
      </w:r>
      <w:proofErr w:type="gramEnd"/>
      <w:r w:rsidRPr="00CD4944">
        <w:rPr>
          <w:sz w:val="16"/>
          <w:szCs w:val="16"/>
        </w:rPr>
        <w:t xml:space="preserve"> обязан незамедлительно принять меры по недопущению причинения вреда или пре</w:t>
      </w:r>
      <w:r w:rsidRPr="00CD4944">
        <w:rPr>
          <w:sz w:val="16"/>
          <w:szCs w:val="16"/>
        </w:rPr>
        <w:softHyphen/>
        <w:t>кращению его причинения.</w:t>
      </w:r>
    </w:p>
    <w:p w:rsidR="00F1242D" w:rsidRPr="00CD4944" w:rsidRDefault="00F1242D" w:rsidP="00F1242D">
      <w:pPr>
        <w:widowControl w:val="0"/>
        <w:numPr>
          <w:ilvl w:val="0"/>
          <w:numId w:val="33"/>
        </w:numPr>
        <w:shd w:val="clear" w:color="auto" w:fill="FFFFFF"/>
        <w:tabs>
          <w:tab w:val="left" w:pos="1224"/>
        </w:tabs>
        <w:suppressAutoHyphens/>
        <w:autoSpaceDE w:val="0"/>
        <w:ind w:right="7" w:firstLine="706"/>
        <w:jc w:val="both"/>
        <w:rPr>
          <w:sz w:val="16"/>
          <w:szCs w:val="16"/>
        </w:rPr>
      </w:pPr>
      <w:r w:rsidRPr="00CD4944">
        <w:rPr>
          <w:spacing w:val="-2"/>
          <w:sz w:val="16"/>
          <w:szCs w:val="16"/>
        </w:rPr>
        <w:t xml:space="preserve">В случае если рассмотренные сведения и факты </w:t>
      </w:r>
      <w:proofErr w:type="gramStart"/>
      <w:r w:rsidRPr="00CD4944">
        <w:rPr>
          <w:spacing w:val="-2"/>
          <w:sz w:val="16"/>
          <w:szCs w:val="16"/>
        </w:rPr>
        <w:t>позволяют оценить исполнение субъек</w:t>
      </w:r>
      <w:r w:rsidRPr="00CD4944">
        <w:rPr>
          <w:spacing w:val="-2"/>
          <w:sz w:val="16"/>
          <w:szCs w:val="16"/>
        </w:rPr>
        <w:softHyphen/>
        <w:t>том проверки обязательных требований уполномоченный произво</w:t>
      </w:r>
      <w:r w:rsidRPr="00CD4944">
        <w:rPr>
          <w:spacing w:val="-2"/>
          <w:sz w:val="16"/>
          <w:szCs w:val="16"/>
        </w:rPr>
        <w:softHyphen/>
        <w:t>дит</w:t>
      </w:r>
      <w:proofErr w:type="gramEnd"/>
      <w:r w:rsidRPr="00CD4944">
        <w:rPr>
          <w:sz w:val="16"/>
          <w:szCs w:val="16"/>
        </w:rPr>
        <w:t xml:space="preserve"> их оценку и готовит акт проверки в 2 экземплярах непосредственно после ее завершения.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ind w:right="14" w:firstLine="698"/>
        <w:jc w:val="both"/>
        <w:rPr>
          <w:sz w:val="16"/>
          <w:szCs w:val="16"/>
        </w:rPr>
      </w:pPr>
      <w:r w:rsidRPr="00CD4944">
        <w:rPr>
          <w:spacing w:val="-3"/>
          <w:sz w:val="16"/>
          <w:szCs w:val="16"/>
        </w:rPr>
        <w:t xml:space="preserve">В случае если рассмотренные сведения и факты недостаточны для произведения оценки, </w:t>
      </w:r>
      <w:r w:rsidRPr="00CD4944">
        <w:rPr>
          <w:spacing w:val="-1"/>
          <w:sz w:val="16"/>
          <w:szCs w:val="16"/>
        </w:rPr>
        <w:t>уполномоченный готовит проект приказа о проведении дополни</w:t>
      </w:r>
      <w:r w:rsidRPr="00CD4944">
        <w:rPr>
          <w:spacing w:val="-1"/>
          <w:sz w:val="16"/>
          <w:szCs w:val="16"/>
        </w:rPr>
        <w:softHyphen/>
        <w:t>тельной экспертизы с привлечением экспертов (экспертных организаций) и продлении сроков прове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дения проверки и передает его руководителю контролирующего органа для принятия решения.</w:t>
      </w:r>
    </w:p>
    <w:p w:rsidR="00F1242D" w:rsidRPr="00CD4944" w:rsidRDefault="00F1242D" w:rsidP="00F1242D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ind w:right="7" w:firstLine="698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Руководитель контролирующего органа проверяет обоснованность запроса на прове</w:t>
      </w:r>
      <w:r w:rsidRPr="00CD4944">
        <w:rPr>
          <w:sz w:val="16"/>
          <w:szCs w:val="16"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приказа (в случае целесообразности) и передает уполномоченному.</w:t>
      </w:r>
    </w:p>
    <w:p w:rsidR="00F1242D" w:rsidRPr="00CD4944" w:rsidRDefault="00F1242D" w:rsidP="00F1242D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ind w:firstLine="698"/>
        <w:rPr>
          <w:sz w:val="16"/>
          <w:szCs w:val="16"/>
        </w:rPr>
      </w:pPr>
      <w:r w:rsidRPr="00CD4944">
        <w:rPr>
          <w:sz w:val="16"/>
          <w:szCs w:val="16"/>
        </w:rPr>
        <w:t>Уполномоченный: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35"/>
        </w:numPr>
        <w:shd w:val="clear" w:color="auto" w:fill="FFFFFF"/>
        <w:tabs>
          <w:tab w:val="left" w:pos="929"/>
        </w:tabs>
        <w:suppressAutoHyphens/>
        <w:autoSpaceDE w:val="0"/>
        <w:ind w:right="14" w:firstLine="684"/>
        <w:jc w:val="both"/>
        <w:rPr>
          <w:sz w:val="16"/>
          <w:szCs w:val="16"/>
        </w:rPr>
      </w:pPr>
      <w:r w:rsidRPr="00CD4944">
        <w:rPr>
          <w:spacing w:val="-2"/>
          <w:sz w:val="16"/>
          <w:szCs w:val="16"/>
        </w:rPr>
        <w:t xml:space="preserve">уведомляет руководителя субъекта муниципального контроля о проведении дополнительной </w:t>
      </w:r>
      <w:r w:rsidRPr="00CD4944">
        <w:rPr>
          <w:sz w:val="16"/>
          <w:szCs w:val="16"/>
        </w:rPr>
        <w:t>экспертизы и продлении срока проведения проверки под роспись;</w:t>
      </w:r>
    </w:p>
    <w:p w:rsidR="00F1242D" w:rsidRPr="00CD4944" w:rsidRDefault="00F1242D" w:rsidP="00F1242D">
      <w:pPr>
        <w:widowControl w:val="0"/>
        <w:numPr>
          <w:ilvl w:val="0"/>
          <w:numId w:val="35"/>
        </w:numPr>
        <w:shd w:val="clear" w:color="auto" w:fill="FFFFFF"/>
        <w:tabs>
          <w:tab w:val="left" w:pos="993"/>
        </w:tabs>
        <w:suppressAutoHyphens/>
        <w:autoSpaceDE w:val="0"/>
        <w:ind w:left="684"/>
        <w:rPr>
          <w:sz w:val="16"/>
          <w:szCs w:val="16"/>
        </w:rPr>
      </w:pPr>
      <w:r w:rsidRPr="00CD4944">
        <w:rPr>
          <w:sz w:val="16"/>
          <w:szCs w:val="16"/>
        </w:rPr>
        <w:t>организует проведение дополнительной экспертизы.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36"/>
        </w:numPr>
        <w:shd w:val="clear" w:color="auto" w:fill="FFFFFF"/>
        <w:tabs>
          <w:tab w:val="left" w:pos="1332"/>
        </w:tabs>
        <w:suppressAutoHyphens/>
        <w:autoSpaceDE w:val="0"/>
        <w:ind w:right="22" w:firstLine="698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При поступлении результатов дополнительной экспертизы уполномоченный </w:t>
      </w:r>
      <w:r w:rsidRPr="00CD4944">
        <w:rPr>
          <w:spacing w:val="-2"/>
          <w:sz w:val="16"/>
          <w:szCs w:val="16"/>
        </w:rPr>
        <w:t>производит их оценку и готовит акт проверки в 2 экземплярах в срок, не пре</w:t>
      </w:r>
      <w:r w:rsidRPr="00CD4944">
        <w:rPr>
          <w:spacing w:val="-2"/>
          <w:sz w:val="16"/>
          <w:szCs w:val="16"/>
        </w:rPr>
        <w:softHyphen/>
      </w:r>
      <w:r w:rsidRPr="00CD4944">
        <w:rPr>
          <w:sz w:val="16"/>
          <w:szCs w:val="16"/>
        </w:rPr>
        <w:t>вышающий трех рабочих дней после окончания проведения проверки.</w:t>
      </w:r>
    </w:p>
    <w:p w:rsidR="00F1242D" w:rsidRPr="00CD4944" w:rsidRDefault="00F1242D" w:rsidP="00F1242D">
      <w:pPr>
        <w:widowControl w:val="0"/>
        <w:numPr>
          <w:ilvl w:val="0"/>
          <w:numId w:val="36"/>
        </w:numPr>
        <w:shd w:val="clear" w:color="auto" w:fill="FFFFFF"/>
        <w:tabs>
          <w:tab w:val="left" w:pos="1418"/>
        </w:tabs>
        <w:suppressAutoHyphens/>
        <w:autoSpaceDE w:val="0"/>
        <w:ind w:left="698"/>
        <w:rPr>
          <w:sz w:val="16"/>
          <w:szCs w:val="16"/>
        </w:rPr>
      </w:pPr>
      <w:r w:rsidRPr="00CD4944">
        <w:rPr>
          <w:sz w:val="16"/>
          <w:szCs w:val="16"/>
        </w:rPr>
        <w:t>Результатом исполнения административной процедуры является акт проверки.</w:t>
      </w:r>
    </w:p>
    <w:p w:rsidR="00F1242D" w:rsidRPr="00CD4944" w:rsidRDefault="00F1242D" w:rsidP="00F1242D">
      <w:pPr>
        <w:widowControl w:val="0"/>
        <w:numPr>
          <w:ilvl w:val="0"/>
          <w:numId w:val="36"/>
        </w:numPr>
        <w:shd w:val="clear" w:color="auto" w:fill="FFFFFF"/>
        <w:tabs>
          <w:tab w:val="left" w:pos="1332"/>
        </w:tabs>
        <w:suppressAutoHyphens/>
        <w:autoSpaceDE w:val="0"/>
        <w:ind w:right="29" w:firstLine="698"/>
        <w:jc w:val="both"/>
        <w:rPr>
          <w:spacing w:val="-3"/>
          <w:sz w:val="16"/>
          <w:szCs w:val="16"/>
        </w:rPr>
      </w:pPr>
      <w:r w:rsidRPr="00CD4944">
        <w:rPr>
          <w:spacing w:val="-3"/>
          <w:sz w:val="16"/>
          <w:szCs w:val="16"/>
        </w:rPr>
        <w:t xml:space="preserve">Максимальный срок исполнения указанной административной процедуры составляет 20 </w:t>
      </w:r>
      <w:r w:rsidRPr="00CD4944">
        <w:rPr>
          <w:spacing w:val="-2"/>
          <w:sz w:val="16"/>
          <w:szCs w:val="16"/>
        </w:rPr>
        <w:t xml:space="preserve">рабочих дней. В исключительных случаях, связанных с необходимостью проведения сложных и (или) </w:t>
      </w:r>
      <w:r w:rsidRPr="00CD4944">
        <w:rPr>
          <w:spacing w:val="-5"/>
          <w:sz w:val="16"/>
          <w:szCs w:val="16"/>
        </w:rPr>
        <w:t>длительных исследований, испытаний, специальных экспертиз и расследований, срок проведения выезд</w:t>
      </w:r>
      <w:r w:rsidRPr="00CD4944">
        <w:rPr>
          <w:spacing w:val="-5"/>
          <w:sz w:val="16"/>
          <w:szCs w:val="16"/>
        </w:rPr>
        <w:softHyphen/>
      </w:r>
      <w:r w:rsidRPr="00CD4944">
        <w:rPr>
          <w:spacing w:val="-4"/>
          <w:sz w:val="16"/>
          <w:szCs w:val="16"/>
        </w:rPr>
        <w:t xml:space="preserve">ной плановой проверки может быть продлен руководителем контролирующего органа, но не более чем </w:t>
      </w:r>
      <w:r w:rsidRPr="00CD4944">
        <w:rPr>
          <w:spacing w:val="-3"/>
          <w:sz w:val="16"/>
          <w:szCs w:val="16"/>
        </w:rPr>
        <w:t>на 20 рабочих дней.</w:t>
      </w:r>
    </w:p>
    <w:p w:rsidR="00F1242D" w:rsidRPr="00CD4944" w:rsidRDefault="00F1242D" w:rsidP="00F1242D">
      <w:pPr>
        <w:shd w:val="clear" w:color="auto" w:fill="FFFFFF"/>
        <w:ind w:left="1238" w:hanging="1174"/>
        <w:jc w:val="center"/>
        <w:rPr>
          <w:b/>
          <w:bCs/>
          <w:spacing w:val="-4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jc w:val="center"/>
        <w:rPr>
          <w:b/>
          <w:bCs/>
          <w:sz w:val="16"/>
          <w:szCs w:val="16"/>
        </w:rPr>
      </w:pPr>
      <w:r w:rsidRPr="00CD4944">
        <w:rPr>
          <w:b/>
          <w:bCs/>
          <w:spacing w:val="-4"/>
          <w:sz w:val="16"/>
          <w:szCs w:val="16"/>
        </w:rPr>
        <w:t xml:space="preserve">15. Оформление результатов проверки и применение мер, предусмотренных законодательством, </w:t>
      </w:r>
      <w:r w:rsidRPr="00CD4944">
        <w:rPr>
          <w:b/>
          <w:bCs/>
          <w:sz w:val="16"/>
          <w:szCs w:val="16"/>
        </w:rPr>
        <w:t>в отношении фактов нарушений, выявленных при проведении проверки</w:t>
      </w:r>
    </w:p>
    <w:p w:rsidR="00F1242D" w:rsidRPr="00CD4944" w:rsidRDefault="00F1242D" w:rsidP="00F1242D">
      <w:pPr>
        <w:widowControl w:val="0"/>
        <w:numPr>
          <w:ilvl w:val="0"/>
          <w:numId w:val="37"/>
        </w:numPr>
        <w:shd w:val="clear" w:color="auto" w:fill="FFFFFF"/>
        <w:tabs>
          <w:tab w:val="left" w:pos="1224"/>
        </w:tabs>
        <w:suppressAutoHyphens/>
        <w:autoSpaceDE w:val="0"/>
        <w:ind w:left="7" w:right="36" w:firstLine="698"/>
        <w:jc w:val="both"/>
        <w:rPr>
          <w:sz w:val="16"/>
          <w:szCs w:val="16"/>
        </w:rPr>
      </w:pPr>
      <w:r w:rsidRPr="00CD4944">
        <w:rPr>
          <w:spacing w:val="-4"/>
          <w:sz w:val="16"/>
          <w:szCs w:val="16"/>
        </w:rPr>
        <w:t>Основанием для начала оформления</w:t>
      </w:r>
      <w:r w:rsidRPr="00CD4944">
        <w:rPr>
          <w:b/>
          <w:bCs/>
          <w:spacing w:val="-4"/>
          <w:sz w:val="16"/>
          <w:szCs w:val="16"/>
        </w:rPr>
        <w:t xml:space="preserve"> </w:t>
      </w:r>
      <w:r w:rsidRPr="00CD4944">
        <w:rPr>
          <w:spacing w:val="-4"/>
          <w:sz w:val="16"/>
          <w:szCs w:val="16"/>
        </w:rPr>
        <w:t>результатов проверки является составление акта про</w:t>
      </w:r>
      <w:r w:rsidRPr="00CD4944">
        <w:rPr>
          <w:spacing w:val="-4"/>
          <w:sz w:val="16"/>
          <w:szCs w:val="16"/>
        </w:rPr>
        <w:softHyphen/>
      </w:r>
      <w:r w:rsidRPr="00CD4944">
        <w:rPr>
          <w:sz w:val="16"/>
          <w:szCs w:val="16"/>
        </w:rPr>
        <w:t>верки.</w:t>
      </w:r>
    </w:p>
    <w:p w:rsidR="00F1242D" w:rsidRPr="00CD4944" w:rsidRDefault="00F1242D" w:rsidP="00F1242D">
      <w:pPr>
        <w:widowControl w:val="0"/>
        <w:numPr>
          <w:ilvl w:val="0"/>
          <w:numId w:val="37"/>
        </w:numPr>
        <w:shd w:val="clear" w:color="auto" w:fill="FFFFFF"/>
        <w:tabs>
          <w:tab w:val="left" w:pos="1224"/>
        </w:tabs>
        <w:suppressAutoHyphens/>
        <w:autoSpaceDE w:val="0"/>
        <w:ind w:left="7" w:right="36" w:firstLine="698"/>
        <w:jc w:val="both"/>
        <w:rPr>
          <w:spacing w:val="-3"/>
          <w:sz w:val="16"/>
          <w:szCs w:val="16"/>
          <w:shd w:val="clear" w:color="auto" w:fill="FFFF00"/>
        </w:rPr>
      </w:pPr>
      <w:r w:rsidRPr="00CD4944">
        <w:rPr>
          <w:sz w:val="16"/>
          <w:szCs w:val="16"/>
        </w:rPr>
        <w:t>Уполномоченный:</w:t>
      </w:r>
      <w:r w:rsidRPr="00CD4944">
        <w:rPr>
          <w:spacing w:val="-3"/>
          <w:sz w:val="16"/>
          <w:szCs w:val="16"/>
          <w:shd w:val="clear" w:color="auto" w:fill="FFFF00"/>
        </w:rPr>
        <w:t xml:space="preserve"> </w:t>
      </w:r>
    </w:p>
    <w:p w:rsidR="00F1242D" w:rsidRPr="00CD4944" w:rsidRDefault="00F1242D" w:rsidP="00F1242D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ind w:left="36" w:right="7" w:firstLine="641"/>
        <w:jc w:val="both"/>
        <w:rPr>
          <w:spacing w:val="-1"/>
          <w:sz w:val="16"/>
          <w:szCs w:val="16"/>
        </w:rPr>
      </w:pPr>
      <w:r w:rsidRPr="00CD4944">
        <w:rPr>
          <w:sz w:val="16"/>
          <w:szCs w:val="16"/>
        </w:rPr>
        <w:t xml:space="preserve">готовит протоколы отбора образцов продукции, проб обследования объектов окружающей </w:t>
      </w:r>
      <w:r w:rsidRPr="00CD4944">
        <w:rPr>
          <w:spacing w:val="-1"/>
          <w:sz w:val="16"/>
          <w:szCs w:val="16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F1242D" w:rsidRPr="00CD4944" w:rsidRDefault="00F1242D" w:rsidP="00F1242D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ind w:left="36" w:firstLine="641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непосредственно после завершения проверки вручает акт проверки с копиями приложений </w:t>
      </w:r>
      <w:r w:rsidRPr="00CD4944">
        <w:rPr>
          <w:spacing w:val="-2"/>
          <w:sz w:val="16"/>
          <w:szCs w:val="16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 w:rsidRPr="00CD4944">
        <w:rPr>
          <w:spacing w:val="-2"/>
          <w:sz w:val="16"/>
          <w:szCs w:val="16"/>
        </w:rPr>
        <w:softHyphen/>
      </w:r>
      <w:r w:rsidRPr="00CD4944">
        <w:rPr>
          <w:sz w:val="16"/>
          <w:szCs w:val="16"/>
        </w:rPr>
        <w:t>лении либо об отказе в ознакомлении с актом проверки;</w:t>
      </w:r>
    </w:p>
    <w:p w:rsidR="00F1242D" w:rsidRPr="00CD4944" w:rsidRDefault="00F1242D" w:rsidP="00F1242D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ind w:left="36" w:right="7" w:firstLine="641"/>
        <w:jc w:val="both"/>
        <w:rPr>
          <w:spacing w:val="-2"/>
          <w:sz w:val="16"/>
          <w:szCs w:val="16"/>
        </w:rPr>
      </w:pPr>
      <w:proofErr w:type="gramStart"/>
      <w:r w:rsidRPr="00CD4944">
        <w:rPr>
          <w:spacing w:val="-2"/>
          <w:sz w:val="16"/>
          <w:szCs w:val="16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 w:rsidRPr="00CD4944">
        <w:rPr>
          <w:spacing w:val="-2"/>
          <w:sz w:val="16"/>
          <w:szCs w:val="16"/>
        </w:rPr>
        <w:softHyphen/>
      </w:r>
      <w:r w:rsidRPr="00CD4944">
        <w:rPr>
          <w:spacing w:val="-4"/>
          <w:sz w:val="16"/>
          <w:szCs w:val="16"/>
        </w:rPr>
        <w:t xml:space="preserve">ях, целях, задачах и предмете проверки, выявленных нарушениях и выданных предписаниях в журнале </w:t>
      </w:r>
      <w:r w:rsidRPr="00CD4944">
        <w:rPr>
          <w:spacing w:val="-2"/>
          <w:sz w:val="16"/>
          <w:szCs w:val="16"/>
        </w:rPr>
        <w:t xml:space="preserve">учета проверок (приложение 4), с указанием фамилии, имени, отчества и должности должностного </w:t>
      </w:r>
      <w:r w:rsidRPr="00CD4944">
        <w:rPr>
          <w:spacing w:val="-1"/>
          <w:sz w:val="16"/>
          <w:szCs w:val="16"/>
        </w:rPr>
        <w:t>лица или должностных лиц, проводивших проверку, заверяет ее своей подписью и подписями долж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>ностных лиц</w:t>
      </w:r>
      <w:proofErr w:type="gramEnd"/>
      <w:r w:rsidRPr="00CD4944">
        <w:rPr>
          <w:spacing w:val="-2"/>
          <w:sz w:val="16"/>
          <w:szCs w:val="16"/>
        </w:rPr>
        <w:t xml:space="preserve">, </w:t>
      </w:r>
      <w:proofErr w:type="gramStart"/>
      <w:r w:rsidRPr="00CD4944">
        <w:rPr>
          <w:spacing w:val="-2"/>
          <w:sz w:val="16"/>
          <w:szCs w:val="16"/>
        </w:rPr>
        <w:t>участвовавших</w:t>
      </w:r>
      <w:proofErr w:type="gramEnd"/>
      <w:r w:rsidRPr="00CD4944">
        <w:rPr>
          <w:spacing w:val="-2"/>
          <w:sz w:val="16"/>
          <w:szCs w:val="16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F1242D" w:rsidRPr="00CD4944" w:rsidRDefault="00F1242D" w:rsidP="00F1242D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ind w:left="36" w:right="7" w:firstLine="641"/>
        <w:jc w:val="both"/>
        <w:rPr>
          <w:sz w:val="16"/>
          <w:szCs w:val="16"/>
        </w:rPr>
      </w:pPr>
      <w:proofErr w:type="gramStart"/>
      <w:r w:rsidRPr="00CD4944">
        <w:rPr>
          <w:spacing w:val="-1"/>
          <w:sz w:val="16"/>
          <w:szCs w:val="16"/>
        </w:rPr>
        <w:t>в случае отсутствия руководителя, иного должностного лица или уполномоченного предста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pacing w:val="-2"/>
          <w:sz w:val="16"/>
          <w:szCs w:val="16"/>
        </w:rPr>
        <w:t xml:space="preserve">вителя юридического лица, индивидуального предпринимателя, его уполномоченного представителя, </w:t>
      </w:r>
      <w:r w:rsidRPr="00CD4944">
        <w:rPr>
          <w:spacing w:val="-1"/>
          <w:sz w:val="16"/>
          <w:szCs w:val="16"/>
        </w:rPr>
        <w:t>а также в случае отказа проверяемого лица дать расписку об ознакомлении либо об отказе в ознаком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 xml:space="preserve">лении с актом проверки, уполномоченный </w:t>
      </w:r>
      <w:r w:rsidRPr="00CD4944">
        <w:rPr>
          <w:spacing w:val="-1"/>
          <w:sz w:val="16"/>
          <w:szCs w:val="16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 w:rsidRPr="00CD4944">
        <w:rPr>
          <w:spacing w:val="-1"/>
          <w:sz w:val="16"/>
          <w:szCs w:val="16"/>
        </w:rPr>
        <w:t xml:space="preserve"> </w:t>
      </w:r>
      <w:proofErr w:type="gramStart"/>
      <w:r w:rsidRPr="00CD4944">
        <w:rPr>
          <w:spacing w:val="-1"/>
          <w:sz w:val="16"/>
          <w:szCs w:val="16"/>
        </w:rPr>
        <w:t>деле</w:t>
      </w:r>
      <w:proofErr w:type="gramEnd"/>
      <w:r w:rsidRPr="00CD4944">
        <w:rPr>
          <w:spacing w:val="-1"/>
          <w:sz w:val="16"/>
          <w:szCs w:val="16"/>
        </w:rPr>
        <w:t xml:space="preserve"> </w:t>
      </w:r>
      <w:r w:rsidRPr="00CD4944">
        <w:rPr>
          <w:sz w:val="16"/>
          <w:szCs w:val="16"/>
        </w:rPr>
        <w:t>контролирующего органа.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ind w:left="7" w:right="14" w:firstLine="684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В случае если внеплановая выездная проверка проводилась по согласованию с органом </w:t>
      </w:r>
      <w:r w:rsidRPr="00CD4944">
        <w:rPr>
          <w:spacing w:val="-3"/>
          <w:sz w:val="16"/>
          <w:szCs w:val="16"/>
        </w:rPr>
        <w:t>прокуратуры, уполномоченный направляет копию акта проверки</w:t>
      </w:r>
      <w:r w:rsidRPr="00CD4944">
        <w:rPr>
          <w:spacing w:val="-2"/>
          <w:sz w:val="16"/>
          <w:szCs w:val="16"/>
        </w:rPr>
        <w:t xml:space="preserve"> в орган прокуратуры, которым при</w:t>
      </w:r>
      <w:r w:rsidRPr="00CD4944">
        <w:rPr>
          <w:spacing w:val="-2"/>
          <w:sz w:val="16"/>
          <w:szCs w:val="16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 w:rsidRPr="00CD4944">
        <w:rPr>
          <w:sz w:val="16"/>
          <w:szCs w:val="16"/>
        </w:rPr>
        <w:t>проверки.</w:t>
      </w:r>
    </w:p>
    <w:p w:rsidR="00F1242D" w:rsidRPr="00CD4944" w:rsidRDefault="00F1242D" w:rsidP="00F1242D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ind w:left="7" w:right="14" w:firstLine="684"/>
        <w:jc w:val="both"/>
        <w:rPr>
          <w:spacing w:val="-2"/>
          <w:sz w:val="16"/>
          <w:szCs w:val="16"/>
        </w:rPr>
      </w:pPr>
      <w:r w:rsidRPr="00CD4944">
        <w:rPr>
          <w:spacing w:val="-2"/>
          <w:sz w:val="16"/>
          <w:szCs w:val="16"/>
        </w:rPr>
        <w:t xml:space="preserve">При проведении внеплановой выездной проверки и выявлении нарушений членами </w:t>
      </w:r>
      <w:proofErr w:type="spellStart"/>
      <w:r w:rsidRPr="00CD4944">
        <w:rPr>
          <w:spacing w:val="-2"/>
          <w:sz w:val="16"/>
          <w:szCs w:val="16"/>
        </w:rPr>
        <w:t>само</w:t>
      </w:r>
      <w:r w:rsidRPr="00CD4944">
        <w:rPr>
          <w:spacing w:val="-2"/>
          <w:sz w:val="16"/>
          <w:szCs w:val="16"/>
        </w:rPr>
        <w:softHyphen/>
      </w:r>
      <w:r w:rsidRPr="00CD4944">
        <w:rPr>
          <w:spacing w:val="-1"/>
          <w:sz w:val="16"/>
          <w:szCs w:val="16"/>
        </w:rPr>
        <w:t>регулируемой</w:t>
      </w:r>
      <w:proofErr w:type="spellEnd"/>
      <w:r w:rsidRPr="00CD4944">
        <w:rPr>
          <w:spacing w:val="-1"/>
          <w:sz w:val="16"/>
          <w:szCs w:val="16"/>
        </w:rPr>
        <w:t xml:space="preserve"> организации </w:t>
      </w:r>
      <w:r w:rsidRPr="00CD4944">
        <w:rPr>
          <w:spacing w:val="-1"/>
          <w:sz w:val="16"/>
          <w:szCs w:val="16"/>
        </w:rPr>
        <w:lastRenderedPageBreak/>
        <w:t>обязательных требований уполномоченный</w:t>
      </w:r>
      <w:r w:rsidRPr="00CD4944">
        <w:rPr>
          <w:spacing w:val="-2"/>
          <w:sz w:val="16"/>
          <w:szCs w:val="16"/>
        </w:rPr>
        <w:t xml:space="preserve"> направ</w:t>
      </w:r>
      <w:r w:rsidRPr="00CD4944">
        <w:rPr>
          <w:spacing w:val="-2"/>
          <w:sz w:val="16"/>
          <w:szCs w:val="16"/>
        </w:rPr>
        <w:softHyphen/>
        <w:t xml:space="preserve">ляет копию акта проверки в </w:t>
      </w:r>
      <w:proofErr w:type="spellStart"/>
      <w:r w:rsidRPr="00CD4944">
        <w:rPr>
          <w:spacing w:val="-2"/>
          <w:sz w:val="16"/>
          <w:szCs w:val="16"/>
        </w:rPr>
        <w:t>саморегулируемую</w:t>
      </w:r>
      <w:proofErr w:type="spellEnd"/>
      <w:r w:rsidRPr="00CD4944">
        <w:rPr>
          <w:spacing w:val="-2"/>
          <w:sz w:val="16"/>
          <w:szCs w:val="16"/>
        </w:rPr>
        <w:t xml:space="preserve"> организацию в течение пяти рабочих дней со дня составления акта проверки.</w:t>
      </w:r>
    </w:p>
    <w:p w:rsidR="00F1242D" w:rsidRPr="00CD4944" w:rsidRDefault="00F1242D" w:rsidP="00F1242D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ind w:left="7" w:right="7" w:firstLine="684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В случае</w:t>
      </w:r>
      <w:proofErr w:type="gramStart"/>
      <w:r w:rsidRPr="00CD4944">
        <w:rPr>
          <w:sz w:val="16"/>
          <w:szCs w:val="16"/>
        </w:rPr>
        <w:t>,</w:t>
      </w:r>
      <w:proofErr w:type="gramEnd"/>
      <w:r w:rsidRPr="00CD4944">
        <w:rPr>
          <w:sz w:val="16"/>
          <w:szCs w:val="16"/>
        </w:rPr>
        <w:t xml:space="preserve"> если проверка проводилась по фактам, изложенным в обращениях и заявле</w:t>
      </w:r>
      <w:r w:rsidRPr="00CD4944">
        <w:rPr>
          <w:sz w:val="16"/>
          <w:szCs w:val="16"/>
        </w:rPr>
        <w:softHyphen/>
      </w:r>
      <w:r w:rsidRPr="00CD4944">
        <w:rPr>
          <w:spacing w:val="-1"/>
          <w:sz w:val="16"/>
          <w:szCs w:val="16"/>
        </w:rPr>
        <w:t>ниях граждан, юридических лиц, индивидуальных предпринимателей, информации от органов госу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дарственной власти, органов местного самоуправления, средств массовой информации уполномоченный</w:t>
      </w:r>
      <w:r w:rsidRPr="00CD4944">
        <w:rPr>
          <w:spacing w:val="-1"/>
          <w:sz w:val="16"/>
          <w:szCs w:val="16"/>
        </w:rPr>
        <w:t xml:space="preserve"> направляет копию акта проверки</w:t>
      </w:r>
      <w:r w:rsidRPr="00CD4944">
        <w:rPr>
          <w:sz w:val="16"/>
          <w:szCs w:val="16"/>
        </w:rPr>
        <w:t xml:space="preserve"> заявителю в течение  пяти  рабочих дней со дня составления акта проверки.</w:t>
      </w:r>
    </w:p>
    <w:p w:rsidR="00F1242D" w:rsidRPr="00CD4944" w:rsidRDefault="00F1242D" w:rsidP="00F1242D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ind w:left="7" w:right="22" w:firstLine="684"/>
        <w:jc w:val="both"/>
        <w:rPr>
          <w:sz w:val="16"/>
          <w:szCs w:val="16"/>
        </w:rPr>
      </w:pPr>
      <w:r w:rsidRPr="00CD4944">
        <w:rPr>
          <w:spacing w:val="-2"/>
          <w:sz w:val="16"/>
          <w:szCs w:val="16"/>
        </w:rPr>
        <w:t xml:space="preserve">В случае выявления в результате мероприятий по контролю нарушений требований </w:t>
      </w:r>
      <w:r w:rsidRPr="00CD4944">
        <w:rPr>
          <w:spacing w:val="-1"/>
          <w:sz w:val="16"/>
          <w:szCs w:val="16"/>
        </w:rPr>
        <w:t xml:space="preserve"> нормативных правовых актов  уполномоченный</w:t>
      </w:r>
      <w:r w:rsidRPr="00CD4944">
        <w:rPr>
          <w:sz w:val="16"/>
          <w:szCs w:val="16"/>
        </w:rPr>
        <w:t xml:space="preserve"> выдаёт обязательное для исполнения предписание об устранении нарушений законодатель</w:t>
      </w:r>
      <w:r w:rsidRPr="00CD4944">
        <w:rPr>
          <w:sz w:val="16"/>
          <w:szCs w:val="16"/>
        </w:rP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 w:rsidRPr="00CD4944">
        <w:rPr>
          <w:sz w:val="16"/>
          <w:szCs w:val="16"/>
        </w:rPr>
        <w:softHyphen/>
        <w:t>ктом предписания.</w:t>
      </w:r>
    </w:p>
    <w:p w:rsidR="00F1242D" w:rsidRPr="00CD4944" w:rsidRDefault="00F1242D" w:rsidP="00F1242D">
      <w:pPr>
        <w:widowControl w:val="0"/>
        <w:numPr>
          <w:ilvl w:val="0"/>
          <w:numId w:val="39"/>
        </w:numPr>
        <w:shd w:val="clear" w:color="auto" w:fill="FFFFFF"/>
        <w:tabs>
          <w:tab w:val="left" w:pos="993"/>
        </w:tabs>
        <w:suppressAutoHyphens/>
        <w:autoSpaceDE w:val="0"/>
        <w:ind w:left="691"/>
        <w:rPr>
          <w:sz w:val="16"/>
          <w:szCs w:val="16"/>
        </w:rPr>
      </w:pPr>
      <w:r w:rsidRPr="00CD4944">
        <w:rPr>
          <w:sz w:val="16"/>
          <w:szCs w:val="16"/>
        </w:rPr>
        <w:t>Предписание содержит следующие положения:</w:t>
      </w:r>
    </w:p>
    <w:p w:rsidR="00F1242D" w:rsidRPr="00CD4944" w:rsidRDefault="00F1242D" w:rsidP="00F1242D">
      <w:pPr>
        <w:shd w:val="clear" w:color="auto" w:fill="FFFFFF"/>
        <w:tabs>
          <w:tab w:val="left" w:pos="907"/>
          <w:tab w:val="left" w:pos="993"/>
        </w:tabs>
        <w:ind w:firstLine="655"/>
        <w:rPr>
          <w:sz w:val="16"/>
          <w:szCs w:val="16"/>
        </w:rPr>
      </w:pPr>
      <w:r w:rsidRPr="00CD4944">
        <w:rPr>
          <w:spacing w:val="-3"/>
          <w:sz w:val="16"/>
          <w:szCs w:val="16"/>
        </w:rPr>
        <w:t>1)</w:t>
      </w:r>
      <w:r w:rsidRPr="00CD4944">
        <w:rPr>
          <w:sz w:val="16"/>
          <w:szCs w:val="16"/>
        </w:rPr>
        <w:tab/>
        <w:t>наименование контролирующего органа;</w:t>
      </w:r>
    </w:p>
    <w:p w:rsidR="00F1242D" w:rsidRPr="00CD4944" w:rsidRDefault="00F1242D" w:rsidP="00F1242D">
      <w:pPr>
        <w:shd w:val="clear" w:color="auto" w:fill="FFFFFF"/>
        <w:tabs>
          <w:tab w:val="left" w:pos="993"/>
          <w:tab w:val="left" w:pos="1562"/>
        </w:tabs>
        <w:ind w:left="655"/>
        <w:rPr>
          <w:sz w:val="16"/>
          <w:szCs w:val="16"/>
        </w:rPr>
      </w:pPr>
      <w:r w:rsidRPr="00CD4944">
        <w:rPr>
          <w:spacing w:val="-7"/>
          <w:sz w:val="16"/>
          <w:szCs w:val="16"/>
        </w:rPr>
        <w:t>2)</w:t>
      </w:r>
      <w:r w:rsidRPr="00CD4944">
        <w:rPr>
          <w:sz w:val="16"/>
          <w:szCs w:val="16"/>
        </w:rPr>
        <w:tab/>
        <w:t>дата и место составления предписания;</w:t>
      </w:r>
    </w:p>
    <w:p w:rsidR="00F1242D" w:rsidRPr="00CD4944" w:rsidRDefault="00F1242D" w:rsidP="00F1242D">
      <w:pPr>
        <w:shd w:val="clear" w:color="auto" w:fill="FFFFFF"/>
        <w:tabs>
          <w:tab w:val="left" w:pos="993"/>
          <w:tab w:val="left" w:pos="1562"/>
        </w:tabs>
        <w:ind w:left="655"/>
        <w:rPr>
          <w:sz w:val="16"/>
          <w:szCs w:val="16"/>
        </w:rPr>
      </w:pPr>
      <w:r w:rsidRPr="00CD4944">
        <w:rPr>
          <w:spacing w:val="-7"/>
          <w:sz w:val="16"/>
          <w:szCs w:val="16"/>
        </w:rPr>
        <w:t>3)</w:t>
      </w:r>
      <w:r w:rsidRPr="00CD4944">
        <w:rPr>
          <w:sz w:val="16"/>
          <w:szCs w:val="16"/>
        </w:rPr>
        <w:tab/>
        <w:t>дата и номер акта проверки, на основании которого выдается предписание;</w:t>
      </w:r>
    </w:p>
    <w:p w:rsidR="00F1242D" w:rsidRPr="00CD4944" w:rsidRDefault="00F1242D" w:rsidP="00F1242D">
      <w:pPr>
        <w:shd w:val="clear" w:color="auto" w:fill="FFFFFF"/>
        <w:tabs>
          <w:tab w:val="left" w:pos="907"/>
          <w:tab w:val="left" w:pos="993"/>
        </w:tabs>
        <w:ind w:right="22" w:firstLine="655"/>
        <w:jc w:val="both"/>
        <w:rPr>
          <w:sz w:val="16"/>
          <w:szCs w:val="16"/>
        </w:rPr>
      </w:pPr>
      <w:r w:rsidRPr="00CD4944">
        <w:rPr>
          <w:spacing w:val="-3"/>
          <w:sz w:val="16"/>
          <w:szCs w:val="16"/>
        </w:rPr>
        <w:t>4)</w:t>
      </w:r>
      <w:r w:rsidRPr="00CD4944">
        <w:rPr>
          <w:sz w:val="16"/>
          <w:szCs w:val="16"/>
        </w:rPr>
        <w:tab/>
        <w:t>фамилия, имя, отчество и должность лица, выдавшего предписание;</w:t>
      </w:r>
    </w:p>
    <w:p w:rsidR="00F1242D" w:rsidRPr="00CD4944" w:rsidRDefault="00F1242D" w:rsidP="00F1242D">
      <w:pPr>
        <w:shd w:val="clear" w:color="auto" w:fill="FFFFFF"/>
        <w:tabs>
          <w:tab w:val="left" w:pos="993"/>
          <w:tab w:val="left" w:pos="1562"/>
        </w:tabs>
        <w:ind w:left="655"/>
        <w:rPr>
          <w:sz w:val="16"/>
          <w:szCs w:val="16"/>
        </w:rPr>
      </w:pPr>
      <w:r w:rsidRPr="00CD4944">
        <w:rPr>
          <w:spacing w:val="-5"/>
          <w:sz w:val="16"/>
          <w:szCs w:val="16"/>
        </w:rPr>
        <w:t>5)</w:t>
      </w:r>
      <w:r w:rsidRPr="00CD4944">
        <w:rPr>
          <w:sz w:val="16"/>
          <w:szCs w:val="16"/>
        </w:rPr>
        <w:tab/>
        <w:t>наименование проверяемого лица, адрес;</w:t>
      </w:r>
    </w:p>
    <w:p w:rsidR="00F1242D" w:rsidRPr="00CD4944" w:rsidRDefault="00F1242D" w:rsidP="00F1242D">
      <w:pPr>
        <w:shd w:val="clear" w:color="auto" w:fill="FFFFFF"/>
        <w:tabs>
          <w:tab w:val="left" w:pos="993"/>
        </w:tabs>
        <w:ind w:left="7"/>
        <w:jc w:val="both"/>
        <w:rPr>
          <w:sz w:val="16"/>
          <w:szCs w:val="16"/>
        </w:rPr>
      </w:pPr>
      <w:r w:rsidRPr="00CD4944">
        <w:rPr>
          <w:spacing w:val="-7"/>
          <w:sz w:val="16"/>
          <w:szCs w:val="16"/>
        </w:rPr>
        <w:t xml:space="preserve">           6)</w:t>
      </w:r>
      <w:r w:rsidRPr="00CD4944">
        <w:rPr>
          <w:sz w:val="16"/>
          <w:szCs w:val="16"/>
        </w:rPr>
        <w:t xml:space="preserve"> содержание предписания (конкретное мероприятие, которое должно быть выполнено про</w:t>
      </w:r>
      <w:r w:rsidRPr="00CD4944">
        <w:rPr>
          <w:sz w:val="16"/>
          <w:szCs w:val="16"/>
        </w:rPr>
        <w:softHyphen/>
      </w:r>
      <w:r w:rsidRPr="00CD4944">
        <w:rPr>
          <w:spacing w:val="-1"/>
          <w:sz w:val="16"/>
          <w:szCs w:val="16"/>
        </w:rPr>
        <w:t xml:space="preserve">веряемым лицом), срок исполнения, основание выдачи предписания (ссылки на пункты, части статей, </w:t>
      </w:r>
      <w:r w:rsidRPr="00CD4944">
        <w:rPr>
          <w:sz w:val="16"/>
          <w:szCs w:val="16"/>
        </w:rP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F1242D" w:rsidRPr="00CD4944" w:rsidRDefault="00F1242D" w:rsidP="00F1242D">
      <w:pPr>
        <w:shd w:val="clear" w:color="auto" w:fill="FFFFFF"/>
        <w:tabs>
          <w:tab w:val="left" w:pos="993"/>
          <w:tab w:val="left" w:pos="1656"/>
        </w:tabs>
        <w:ind w:left="691"/>
        <w:rPr>
          <w:sz w:val="16"/>
          <w:szCs w:val="16"/>
        </w:rPr>
      </w:pPr>
      <w:r w:rsidRPr="00CD4944">
        <w:rPr>
          <w:spacing w:val="-10"/>
          <w:sz w:val="16"/>
          <w:szCs w:val="16"/>
        </w:rPr>
        <w:t>7)</w:t>
      </w:r>
      <w:r w:rsidRPr="00CD4944">
        <w:rPr>
          <w:sz w:val="16"/>
          <w:szCs w:val="16"/>
        </w:rPr>
        <w:tab/>
        <w:t>подпись должностного лица, выдавшего предписание;</w:t>
      </w:r>
    </w:p>
    <w:p w:rsidR="00F1242D" w:rsidRPr="00CD4944" w:rsidRDefault="00F1242D" w:rsidP="00F1242D">
      <w:pPr>
        <w:shd w:val="clear" w:color="auto" w:fill="FFFFFF"/>
        <w:tabs>
          <w:tab w:val="left" w:pos="921"/>
          <w:tab w:val="left" w:pos="993"/>
        </w:tabs>
        <w:ind w:left="7" w:right="7" w:firstLine="677"/>
        <w:jc w:val="both"/>
        <w:rPr>
          <w:sz w:val="16"/>
          <w:szCs w:val="16"/>
        </w:rPr>
      </w:pPr>
      <w:r w:rsidRPr="00CD4944">
        <w:rPr>
          <w:spacing w:val="-2"/>
          <w:sz w:val="16"/>
          <w:szCs w:val="16"/>
        </w:rPr>
        <w:t>8)</w:t>
      </w:r>
      <w:r w:rsidRPr="00CD4944">
        <w:rPr>
          <w:sz w:val="16"/>
          <w:szCs w:val="16"/>
        </w:rPr>
        <w:tab/>
      </w:r>
      <w:r w:rsidRPr="00CD4944">
        <w:rPr>
          <w:spacing w:val="-2"/>
          <w:sz w:val="16"/>
          <w:szCs w:val="16"/>
        </w:rPr>
        <w:t>сведения о вручении копии предписания лицу, которому выдано предписание, его уполномо</w:t>
      </w:r>
      <w:r w:rsidRPr="00CD4944">
        <w:rPr>
          <w:spacing w:val="-2"/>
          <w:sz w:val="16"/>
          <w:szCs w:val="16"/>
        </w:rPr>
        <w:softHyphen/>
      </w:r>
      <w:r w:rsidRPr="00CD4944">
        <w:rPr>
          <w:sz w:val="16"/>
          <w:szCs w:val="16"/>
        </w:rPr>
        <w:t>ченному представителю, их подписи, расшифровка подписей, дата вручения либо отметка о направ</w:t>
      </w:r>
      <w:r w:rsidRPr="00CD4944">
        <w:rPr>
          <w:sz w:val="16"/>
          <w:szCs w:val="16"/>
        </w:rPr>
        <w:softHyphen/>
        <w:t>лении предписания посредством почтовой связи.</w:t>
      </w:r>
    </w:p>
    <w:p w:rsidR="00F1242D" w:rsidRPr="00CD4944" w:rsidRDefault="00F1242D" w:rsidP="00F1242D">
      <w:pPr>
        <w:widowControl w:val="0"/>
        <w:numPr>
          <w:ilvl w:val="0"/>
          <w:numId w:val="40"/>
        </w:numPr>
        <w:shd w:val="clear" w:color="auto" w:fill="FFFFFF"/>
        <w:tabs>
          <w:tab w:val="left" w:pos="993"/>
          <w:tab w:val="left" w:pos="1276"/>
        </w:tabs>
        <w:suppressAutoHyphens/>
        <w:autoSpaceDE w:val="0"/>
        <w:ind w:left="706"/>
        <w:rPr>
          <w:sz w:val="16"/>
          <w:szCs w:val="16"/>
        </w:rPr>
      </w:pPr>
      <w:r w:rsidRPr="00CD4944">
        <w:rPr>
          <w:sz w:val="16"/>
          <w:szCs w:val="16"/>
        </w:rPr>
        <w:t>Исполнение предписания может быть подтверждено контрольной проверкой.</w:t>
      </w:r>
    </w:p>
    <w:p w:rsidR="00F1242D" w:rsidRPr="00CD4944" w:rsidRDefault="00F1242D" w:rsidP="00F1242D">
      <w:pPr>
        <w:widowControl w:val="0"/>
        <w:numPr>
          <w:ilvl w:val="0"/>
          <w:numId w:val="40"/>
        </w:numPr>
        <w:shd w:val="clear" w:color="auto" w:fill="FFFFFF"/>
        <w:tabs>
          <w:tab w:val="left" w:pos="1238"/>
        </w:tabs>
        <w:suppressAutoHyphens/>
        <w:autoSpaceDE w:val="0"/>
        <w:ind w:left="7" w:firstLine="698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F1242D" w:rsidRPr="00CD4944" w:rsidRDefault="00F1242D" w:rsidP="00F1242D">
      <w:pPr>
        <w:shd w:val="clear" w:color="auto" w:fill="FFFFFF"/>
        <w:tabs>
          <w:tab w:val="left" w:pos="1339"/>
        </w:tabs>
        <w:ind w:left="7" w:right="7" w:firstLine="698"/>
        <w:jc w:val="both"/>
        <w:rPr>
          <w:sz w:val="16"/>
          <w:szCs w:val="16"/>
        </w:rPr>
      </w:pPr>
      <w:r w:rsidRPr="00CD4944">
        <w:rPr>
          <w:spacing w:val="-9"/>
          <w:sz w:val="16"/>
          <w:szCs w:val="16"/>
        </w:rPr>
        <w:t>15.10.</w:t>
      </w:r>
      <w:r w:rsidRPr="00CD4944">
        <w:rPr>
          <w:sz w:val="16"/>
          <w:szCs w:val="16"/>
        </w:rPr>
        <w:tab/>
      </w:r>
      <w:proofErr w:type="gramStart"/>
      <w:r w:rsidRPr="00CD4944">
        <w:rPr>
          <w:spacing w:val="-2"/>
          <w:sz w:val="16"/>
          <w:szCs w:val="16"/>
        </w:rPr>
        <w:t xml:space="preserve">Результатом исполнения настоящей административной процедуры является уведомление </w:t>
      </w:r>
      <w:r w:rsidRPr="00CD4944">
        <w:rPr>
          <w:spacing w:val="-3"/>
          <w:sz w:val="16"/>
          <w:szCs w:val="16"/>
        </w:rPr>
        <w:t xml:space="preserve">субъекта проверки о результатах проверки, а в указанных в настоящем Административном регламенте </w:t>
      </w:r>
      <w:r w:rsidRPr="00CD4944">
        <w:rPr>
          <w:spacing w:val="-1"/>
          <w:sz w:val="16"/>
          <w:szCs w:val="16"/>
        </w:rPr>
        <w:t xml:space="preserve">случаях - уведомление органа прокуратуры, </w:t>
      </w:r>
      <w:proofErr w:type="spellStart"/>
      <w:r w:rsidRPr="00CD4944">
        <w:rPr>
          <w:spacing w:val="-1"/>
          <w:sz w:val="16"/>
          <w:szCs w:val="16"/>
        </w:rPr>
        <w:t>саморегулируемой</w:t>
      </w:r>
      <w:proofErr w:type="spellEnd"/>
      <w:r w:rsidRPr="00CD4944">
        <w:rPr>
          <w:spacing w:val="-1"/>
          <w:sz w:val="16"/>
          <w:szCs w:val="16"/>
        </w:rPr>
        <w:t xml:space="preserve"> организации, заявителя о результатах </w:t>
      </w:r>
      <w:r w:rsidRPr="00CD4944">
        <w:rPr>
          <w:sz w:val="16"/>
          <w:szCs w:val="16"/>
        </w:rPr>
        <w:t>проверки, а также выдача субъекту проверки предписания об устранении выявленных нарушений.</w:t>
      </w:r>
      <w:proofErr w:type="gramEnd"/>
    </w:p>
    <w:p w:rsidR="00F1242D" w:rsidRPr="00CD4944" w:rsidRDefault="00F1242D" w:rsidP="00F1242D">
      <w:pPr>
        <w:shd w:val="clear" w:color="auto" w:fill="FFFFFF"/>
        <w:ind w:left="22"/>
        <w:jc w:val="center"/>
        <w:rPr>
          <w:b/>
          <w:bCs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left="22"/>
        <w:jc w:val="center"/>
        <w:rPr>
          <w:b/>
          <w:bCs/>
          <w:sz w:val="16"/>
          <w:szCs w:val="16"/>
        </w:rPr>
      </w:pPr>
      <w:r w:rsidRPr="00CD4944">
        <w:rPr>
          <w:b/>
          <w:bCs/>
          <w:sz w:val="16"/>
          <w:szCs w:val="16"/>
        </w:rPr>
        <w:t>16. Ответственность при осуществлении муниципального контроля</w:t>
      </w:r>
    </w:p>
    <w:p w:rsidR="00F1242D" w:rsidRPr="00CD4944" w:rsidRDefault="00F1242D" w:rsidP="00F1242D">
      <w:pPr>
        <w:widowControl w:val="0"/>
        <w:numPr>
          <w:ilvl w:val="0"/>
          <w:numId w:val="41"/>
        </w:numPr>
        <w:shd w:val="clear" w:color="auto" w:fill="FFFFFF"/>
        <w:tabs>
          <w:tab w:val="left" w:pos="1210"/>
        </w:tabs>
        <w:suppressAutoHyphens/>
        <w:autoSpaceDE w:val="0"/>
        <w:ind w:right="14" w:firstLine="706"/>
        <w:jc w:val="both"/>
        <w:rPr>
          <w:sz w:val="16"/>
          <w:szCs w:val="16"/>
        </w:rPr>
      </w:pPr>
      <w:r w:rsidRPr="00CD4944">
        <w:rPr>
          <w:spacing w:val="-2"/>
          <w:sz w:val="16"/>
          <w:szCs w:val="16"/>
        </w:rPr>
        <w:t xml:space="preserve">Текущий </w:t>
      </w:r>
      <w:proofErr w:type="gramStart"/>
      <w:r w:rsidRPr="00CD4944">
        <w:rPr>
          <w:spacing w:val="-2"/>
          <w:sz w:val="16"/>
          <w:szCs w:val="16"/>
        </w:rPr>
        <w:t>контроль за</w:t>
      </w:r>
      <w:proofErr w:type="gramEnd"/>
      <w:r w:rsidRPr="00CD4944">
        <w:rPr>
          <w:spacing w:val="-2"/>
          <w:sz w:val="16"/>
          <w:szCs w:val="16"/>
        </w:rPr>
        <w:t xml:space="preserve"> соблюдением последовательности действий, определенных админи</w:t>
      </w:r>
      <w:r w:rsidRPr="00CD4944">
        <w:rPr>
          <w:spacing w:val="-2"/>
          <w:sz w:val="16"/>
          <w:szCs w:val="16"/>
        </w:rPr>
        <w:softHyphen/>
      </w:r>
      <w:r w:rsidRPr="00CD4944">
        <w:rPr>
          <w:spacing w:val="-1"/>
          <w:sz w:val="16"/>
          <w:szCs w:val="16"/>
        </w:rPr>
        <w:t>стративными процедурами по осуществлению муниципального контроля, осуществляется руководи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телем контролирующего органа.</w:t>
      </w:r>
    </w:p>
    <w:p w:rsidR="00F1242D" w:rsidRPr="00CD4944" w:rsidRDefault="00F1242D" w:rsidP="00F1242D">
      <w:pPr>
        <w:widowControl w:val="0"/>
        <w:numPr>
          <w:ilvl w:val="0"/>
          <w:numId w:val="41"/>
        </w:numPr>
        <w:shd w:val="clear" w:color="auto" w:fill="FFFFFF"/>
        <w:tabs>
          <w:tab w:val="left" w:pos="1210"/>
        </w:tabs>
        <w:suppressAutoHyphens/>
        <w:autoSpaceDE w:val="0"/>
        <w:ind w:right="7" w:firstLine="706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Уполномоченный, ответственный за осуществление муниципально</w:t>
      </w:r>
      <w:r w:rsidRPr="00CD4944">
        <w:rPr>
          <w:spacing w:val="-1"/>
          <w:sz w:val="16"/>
          <w:szCs w:val="16"/>
        </w:rPr>
        <w:softHyphen/>
        <w:t>го контроля, несёт персональную ответственность за соблюдение порядка его осуществления. Персо</w:t>
      </w:r>
      <w:r w:rsidRPr="00CD4944">
        <w:rPr>
          <w:spacing w:val="-1"/>
          <w:sz w:val="16"/>
          <w:szCs w:val="16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 w:rsidRPr="00CD4944">
        <w:rPr>
          <w:sz w:val="16"/>
          <w:szCs w:val="16"/>
        </w:rPr>
        <w:t>законодательства.</w:t>
      </w:r>
    </w:p>
    <w:p w:rsidR="00F1242D" w:rsidRPr="00CD4944" w:rsidRDefault="00F1242D" w:rsidP="00F1242D">
      <w:pPr>
        <w:shd w:val="clear" w:color="auto" w:fill="FFFFFF"/>
        <w:ind w:left="475"/>
        <w:rPr>
          <w:b/>
          <w:bCs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jc w:val="center"/>
        <w:rPr>
          <w:b/>
          <w:bCs/>
          <w:sz w:val="16"/>
          <w:szCs w:val="16"/>
        </w:rPr>
      </w:pPr>
      <w:r w:rsidRPr="00CD4944">
        <w:rPr>
          <w:b/>
          <w:bCs/>
          <w:sz w:val="16"/>
          <w:szCs w:val="16"/>
        </w:rPr>
        <w:t>17. Порядок обжалования действий (бездействий) и решений контролирующего органа</w:t>
      </w:r>
    </w:p>
    <w:p w:rsidR="00F1242D" w:rsidRPr="00CD4944" w:rsidRDefault="00F1242D" w:rsidP="00F1242D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ind w:right="14" w:firstLine="698"/>
        <w:jc w:val="both"/>
        <w:rPr>
          <w:spacing w:val="-2"/>
          <w:sz w:val="16"/>
          <w:szCs w:val="16"/>
        </w:rPr>
      </w:pPr>
      <w:r w:rsidRPr="00CD4944">
        <w:rPr>
          <w:spacing w:val="-2"/>
          <w:sz w:val="16"/>
          <w:szCs w:val="16"/>
        </w:rPr>
        <w:t>Действия (бездействие) и (или) решения уполномоченного, осу</w:t>
      </w:r>
      <w:r w:rsidRPr="00CD4944">
        <w:rPr>
          <w:spacing w:val="-2"/>
          <w:sz w:val="16"/>
          <w:szCs w:val="16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F1242D" w:rsidRPr="00CD4944" w:rsidRDefault="00F1242D" w:rsidP="00F1242D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ind w:right="14" w:firstLine="698"/>
        <w:jc w:val="both"/>
        <w:rPr>
          <w:spacing w:val="-2"/>
          <w:sz w:val="16"/>
          <w:szCs w:val="16"/>
        </w:rPr>
      </w:pPr>
      <w:r w:rsidRPr="00CD4944">
        <w:rPr>
          <w:spacing w:val="-2"/>
          <w:sz w:val="16"/>
          <w:szCs w:val="16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F1242D" w:rsidRPr="00CD4944" w:rsidRDefault="00F1242D" w:rsidP="00F1242D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ind w:right="14" w:firstLine="698"/>
        <w:jc w:val="both"/>
        <w:rPr>
          <w:spacing w:val="-2"/>
          <w:sz w:val="16"/>
          <w:szCs w:val="16"/>
        </w:rPr>
      </w:pPr>
      <w:r w:rsidRPr="00CD4944">
        <w:rPr>
          <w:spacing w:val="-2"/>
          <w:sz w:val="16"/>
          <w:szCs w:val="16"/>
        </w:rPr>
        <w:t>Жалоба на действия (бездействие) и (или) решения уполномоченного должна содержать: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ind w:right="29" w:firstLine="677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 xml:space="preserve">наименование должности, фамилию, имя и отчество уполномоченного должностного лица, </w:t>
      </w:r>
      <w:r w:rsidRPr="00CD4944">
        <w:rPr>
          <w:sz w:val="16"/>
          <w:szCs w:val="16"/>
        </w:rPr>
        <w:t>действие (бездействие) которого обжалуется;</w:t>
      </w:r>
    </w:p>
    <w:p w:rsidR="00F1242D" w:rsidRPr="00CD4944" w:rsidRDefault="00F1242D" w:rsidP="00F1242D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ind w:right="14" w:firstLine="677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фамилию, имя, отчество или наименование лица, подающего жалобу, его место жительства или место нахождения;</w:t>
      </w:r>
    </w:p>
    <w:p w:rsidR="00F1242D" w:rsidRPr="00CD4944" w:rsidRDefault="00F1242D" w:rsidP="00F1242D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ind w:right="29" w:firstLine="677"/>
        <w:jc w:val="both"/>
        <w:rPr>
          <w:sz w:val="16"/>
          <w:szCs w:val="16"/>
        </w:rPr>
      </w:pPr>
      <w:r w:rsidRPr="00CD4944">
        <w:rPr>
          <w:spacing w:val="-2"/>
          <w:sz w:val="16"/>
          <w:szCs w:val="16"/>
        </w:rPr>
        <w:t>существо обжалуемого действия (бездействия) со ссылкой на нормы права, которые наруша</w:t>
      </w:r>
      <w:r w:rsidRPr="00CD4944">
        <w:rPr>
          <w:spacing w:val="-2"/>
          <w:sz w:val="16"/>
          <w:szCs w:val="16"/>
        </w:rPr>
        <w:softHyphen/>
      </w:r>
      <w:r w:rsidRPr="00CD4944">
        <w:rPr>
          <w:sz w:val="16"/>
          <w:szCs w:val="16"/>
        </w:rPr>
        <w:t>ются обжалуемыми действиями (бездействием) должностного лица;</w:t>
      </w:r>
    </w:p>
    <w:p w:rsidR="00F1242D" w:rsidRPr="00CD4944" w:rsidRDefault="00F1242D" w:rsidP="00F1242D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ind w:right="29" w:firstLine="677"/>
        <w:jc w:val="both"/>
        <w:rPr>
          <w:sz w:val="16"/>
          <w:szCs w:val="16"/>
        </w:rPr>
      </w:pPr>
      <w:r w:rsidRPr="00CD4944">
        <w:rPr>
          <w:sz w:val="16"/>
          <w:szCs w:val="16"/>
        </w:rPr>
        <w:t>подпись лица, подавшего жалобу - при письменном обращении, сведения о способе инфор</w:t>
      </w:r>
      <w:r w:rsidRPr="00CD4944">
        <w:rPr>
          <w:sz w:val="16"/>
          <w:szCs w:val="16"/>
        </w:rPr>
        <w:softHyphen/>
      </w:r>
      <w:r w:rsidRPr="00CD4944">
        <w:rPr>
          <w:spacing w:val="-1"/>
          <w:sz w:val="16"/>
          <w:szCs w:val="16"/>
        </w:rPr>
        <w:t>мирования заявителя о принятых мерах по результатам рассмотрения его сообщения - при направле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нии сообщения в электронном виде.</w:t>
      </w: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widowControl w:val="0"/>
        <w:numPr>
          <w:ilvl w:val="0"/>
          <w:numId w:val="44"/>
        </w:numPr>
        <w:shd w:val="clear" w:color="auto" w:fill="FFFFFF"/>
        <w:tabs>
          <w:tab w:val="left" w:pos="1210"/>
        </w:tabs>
        <w:suppressAutoHyphens/>
        <w:autoSpaceDE w:val="0"/>
        <w:ind w:right="36" w:firstLine="698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Рассмотрение жалоб на действия (бездействия) должностных лиц осуществляется в тече</w:t>
      </w:r>
      <w:r w:rsidRPr="00CD4944">
        <w:rPr>
          <w:spacing w:val="-1"/>
          <w:sz w:val="16"/>
          <w:szCs w:val="16"/>
        </w:rPr>
        <w:softHyphen/>
      </w:r>
      <w:r w:rsidRPr="00CD4944">
        <w:rPr>
          <w:sz w:val="16"/>
          <w:szCs w:val="16"/>
        </w:rPr>
        <w:t>ние 15 дней с момента поступления их в контролирующий орган.</w:t>
      </w:r>
    </w:p>
    <w:p w:rsidR="00F1242D" w:rsidRPr="00CD4944" w:rsidRDefault="00F1242D" w:rsidP="00F1242D">
      <w:pPr>
        <w:shd w:val="clear" w:color="auto" w:fill="FFFFFF"/>
        <w:tabs>
          <w:tab w:val="left" w:pos="1210"/>
        </w:tabs>
        <w:ind w:right="36" w:firstLine="709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 17.6. Если в результате рассмотрения жалоба признана обоснованной, то руководителем кон</w:t>
      </w:r>
      <w:r w:rsidRPr="00CD4944">
        <w:rPr>
          <w:spacing w:val="-2"/>
          <w:sz w:val="16"/>
          <w:szCs w:val="16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 w:rsidRPr="00CD4944">
        <w:rPr>
          <w:sz w:val="16"/>
          <w:szCs w:val="16"/>
        </w:rPr>
        <w:t xml:space="preserve"> были обжалованы.</w:t>
      </w:r>
    </w:p>
    <w:p w:rsidR="00F1242D" w:rsidRPr="00CD4944" w:rsidRDefault="00F1242D" w:rsidP="00F1242D">
      <w:pPr>
        <w:shd w:val="clear" w:color="auto" w:fill="FFFFFF"/>
        <w:tabs>
          <w:tab w:val="left" w:pos="709"/>
          <w:tab w:val="left" w:pos="1210"/>
        </w:tabs>
        <w:ind w:right="36" w:firstLine="709"/>
        <w:jc w:val="both"/>
        <w:rPr>
          <w:spacing w:val="-2"/>
          <w:sz w:val="16"/>
          <w:szCs w:val="16"/>
        </w:rPr>
      </w:pPr>
      <w:r w:rsidRPr="00CD4944">
        <w:rPr>
          <w:sz w:val="16"/>
          <w:szCs w:val="16"/>
        </w:rPr>
        <w:t>17.7. Заявителю жалобы направляется сообщение о принятом в результате</w:t>
      </w:r>
      <w:r w:rsidRPr="00CD4944">
        <w:rPr>
          <w:spacing w:val="-1"/>
          <w:sz w:val="16"/>
          <w:szCs w:val="16"/>
        </w:rPr>
        <w:t xml:space="preserve"> рассмотрения жалобы решении. В случае</w:t>
      </w:r>
      <w:proofErr w:type="gramStart"/>
      <w:r w:rsidRPr="00CD4944">
        <w:rPr>
          <w:spacing w:val="-1"/>
          <w:sz w:val="16"/>
          <w:szCs w:val="16"/>
        </w:rPr>
        <w:t>,</w:t>
      </w:r>
      <w:proofErr w:type="gramEnd"/>
      <w:r w:rsidRPr="00CD4944">
        <w:rPr>
          <w:spacing w:val="-1"/>
          <w:sz w:val="16"/>
          <w:szCs w:val="16"/>
        </w:rPr>
        <w:t xml:space="preserve"> если жалоба признана необоснованной, заявителю направ</w:t>
      </w:r>
      <w:r w:rsidRPr="00CD4944">
        <w:rPr>
          <w:spacing w:val="-2"/>
          <w:sz w:val="16"/>
          <w:szCs w:val="16"/>
        </w:rPr>
        <w:t>ляется сообщение с указанием причин, почему она признана необоснованной.</w:t>
      </w:r>
    </w:p>
    <w:p w:rsidR="00F1242D" w:rsidRPr="00CD4944" w:rsidRDefault="00F1242D" w:rsidP="00F1242D">
      <w:pPr>
        <w:shd w:val="clear" w:color="auto" w:fill="FFFFFF"/>
        <w:tabs>
          <w:tab w:val="left" w:pos="709"/>
          <w:tab w:val="left" w:pos="1210"/>
        </w:tabs>
        <w:ind w:right="36" w:firstLine="709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17.8. Обращения считаются разрешенными, если рассмотрены все поставленные на них вопро</w:t>
      </w:r>
      <w:r w:rsidRPr="00CD4944">
        <w:rPr>
          <w:sz w:val="16"/>
          <w:szCs w:val="16"/>
        </w:rPr>
        <w:t xml:space="preserve">сы, приняты необходимые меры и даны письменные ответы. </w:t>
      </w:r>
    </w:p>
    <w:p w:rsidR="00F1242D" w:rsidRPr="00CD4944" w:rsidRDefault="00F1242D" w:rsidP="00F1242D">
      <w:pPr>
        <w:shd w:val="clear" w:color="auto" w:fill="FFFFFF"/>
        <w:tabs>
          <w:tab w:val="left" w:pos="709"/>
          <w:tab w:val="left" w:pos="1210"/>
        </w:tabs>
        <w:ind w:right="36"/>
        <w:jc w:val="both"/>
        <w:rPr>
          <w:sz w:val="16"/>
          <w:szCs w:val="16"/>
        </w:rPr>
      </w:pPr>
      <w:r w:rsidRPr="00CD4944">
        <w:rPr>
          <w:sz w:val="16"/>
          <w:szCs w:val="16"/>
        </w:rPr>
        <w:tab/>
        <w:t>17.9. Письменные обращения, в которых содержатся нецензурные, либо оскорбительные вы</w:t>
      </w:r>
      <w:r w:rsidRPr="00CD4944">
        <w:rPr>
          <w:spacing w:val="-1"/>
          <w:sz w:val="16"/>
          <w:szCs w:val="16"/>
        </w:rPr>
        <w:t>ражения, угрозы жизни, здоровью и имуществу должностного лица, а также членов его семьи, могут</w:t>
      </w:r>
      <w:r w:rsidRPr="00CD4944">
        <w:rPr>
          <w:spacing w:val="-3"/>
          <w:sz w:val="16"/>
          <w:szCs w:val="16"/>
        </w:rPr>
        <w:t xml:space="preserve"> быть оставлены без ответа по существу поставленных в них вопросов и направлены в прокуратуру для</w:t>
      </w:r>
      <w:r w:rsidRPr="00CD4944">
        <w:rPr>
          <w:sz w:val="16"/>
          <w:szCs w:val="16"/>
        </w:rPr>
        <w:t xml:space="preserve"> принятия соответствующих мер.</w:t>
      </w:r>
      <w:r w:rsidRPr="00CD4944">
        <w:rPr>
          <w:sz w:val="16"/>
          <w:szCs w:val="16"/>
        </w:rPr>
        <w:tab/>
      </w:r>
    </w:p>
    <w:p w:rsidR="00F1242D" w:rsidRPr="00CD4944" w:rsidRDefault="00F1242D" w:rsidP="00F1242D">
      <w:pPr>
        <w:shd w:val="clear" w:color="auto" w:fill="FFFFFF"/>
        <w:tabs>
          <w:tab w:val="left" w:pos="709"/>
        </w:tabs>
        <w:ind w:right="36" w:firstLine="709"/>
        <w:jc w:val="both"/>
        <w:rPr>
          <w:spacing w:val="-2"/>
          <w:sz w:val="16"/>
          <w:szCs w:val="16"/>
        </w:rPr>
      </w:pPr>
      <w:r w:rsidRPr="00CD4944">
        <w:rPr>
          <w:sz w:val="16"/>
          <w:szCs w:val="16"/>
        </w:rP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 w:rsidRPr="00CD4944">
        <w:rPr>
          <w:spacing w:val="-2"/>
          <w:sz w:val="16"/>
          <w:szCs w:val="16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F1242D" w:rsidRPr="00CD4944" w:rsidRDefault="00F1242D" w:rsidP="00F1242D">
      <w:pPr>
        <w:shd w:val="clear" w:color="auto" w:fill="FFFFFF"/>
        <w:tabs>
          <w:tab w:val="left" w:pos="709"/>
        </w:tabs>
        <w:ind w:right="36" w:firstLine="709"/>
        <w:jc w:val="both"/>
        <w:rPr>
          <w:sz w:val="16"/>
          <w:szCs w:val="16"/>
        </w:rPr>
      </w:pPr>
      <w:r w:rsidRPr="00CD4944">
        <w:rPr>
          <w:sz w:val="16"/>
          <w:szCs w:val="16"/>
        </w:rPr>
        <w:t xml:space="preserve">17.11. </w:t>
      </w:r>
      <w:proofErr w:type="gramStart"/>
      <w:r w:rsidRPr="00CD4944">
        <w:rPr>
          <w:sz w:val="16"/>
          <w:szCs w:val="16"/>
        </w:rPr>
        <w:t>Если в письменном обращении заявителя содержится вопрос, на который заявителю</w:t>
      </w:r>
      <w:r w:rsidRPr="00CD4944">
        <w:rPr>
          <w:spacing w:val="-2"/>
          <w:sz w:val="16"/>
          <w:szCs w:val="16"/>
        </w:rPr>
        <w:t xml:space="preserve"> многократно давались письменные ответы по существу в связи с ранее направляемыми обращениями,</w:t>
      </w:r>
      <w:r w:rsidRPr="00CD4944">
        <w:rPr>
          <w:spacing w:val="-1"/>
          <w:sz w:val="16"/>
          <w:szCs w:val="16"/>
        </w:rPr>
        <w:t xml:space="preserve"> и при этом в обращении не приводятся новые доводы или обстоятельства, руководитель контролиру</w:t>
      </w:r>
      <w:r w:rsidRPr="00CD4944">
        <w:rPr>
          <w:sz w:val="16"/>
          <w:szCs w:val="16"/>
        </w:rP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F1242D" w:rsidRPr="00CD4944" w:rsidRDefault="00F1242D" w:rsidP="00F1242D">
      <w:pPr>
        <w:shd w:val="clear" w:color="auto" w:fill="FFFFFF"/>
        <w:tabs>
          <w:tab w:val="left" w:pos="1210"/>
        </w:tabs>
        <w:ind w:right="36" w:firstLine="709"/>
        <w:jc w:val="both"/>
        <w:rPr>
          <w:sz w:val="16"/>
          <w:szCs w:val="16"/>
        </w:rPr>
      </w:pPr>
      <w:r w:rsidRPr="00CD4944">
        <w:rPr>
          <w:spacing w:val="-1"/>
          <w:sz w:val="16"/>
          <w:szCs w:val="16"/>
        </w:rPr>
        <w:t>17.12. Решения контролирующего органа, принятые в рамках осуществления муниципального</w:t>
      </w:r>
      <w:r w:rsidRPr="00CD4944">
        <w:rPr>
          <w:sz w:val="16"/>
          <w:szCs w:val="16"/>
        </w:rP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F1242D" w:rsidRPr="00CD4944" w:rsidRDefault="00F1242D" w:rsidP="00F1242D">
      <w:pPr>
        <w:shd w:val="clear" w:color="auto" w:fill="FFFFFF"/>
        <w:tabs>
          <w:tab w:val="left" w:pos="1210"/>
        </w:tabs>
        <w:ind w:right="36"/>
        <w:jc w:val="both"/>
        <w:rPr>
          <w:sz w:val="16"/>
          <w:szCs w:val="16"/>
        </w:rPr>
      </w:pPr>
    </w:p>
    <w:p w:rsidR="00F1242D" w:rsidRPr="00CD4944" w:rsidRDefault="00F1242D" w:rsidP="00F1242D">
      <w:pPr>
        <w:rPr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tabs>
          <w:tab w:val="left" w:pos="9930"/>
          <w:tab w:val="right" w:pos="10058"/>
        </w:tabs>
        <w:ind w:right="7"/>
        <w:rPr>
          <w:spacing w:val="-4"/>
          <w:sz w:val="16"/>
          <w:szCs w:val="16"/>
        </w:rPr>
      </w:pPr>
      <w:r w:rsidRPr="00CD4944">
        <w:rPr>
          <w:spacing w:val="-4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1242D" w:rsidRPr="00CD4944" w:rsidRDefault="00F1242D" w:rsidP="00F1242D">
      <w:pPr>
        <w:shd w:val="clear" w:color="auto" w:fill="FFFFFF"/>
        <w:ind w:right="7"/>
        <w:jc w:val="right"/>
        <w:rPr>
          <w:spacing w:val="-4"/>
          <w:sz w:val="16"/>
          <w:szCs w:val="16"/>
        </w:rPr>
      </w:pPr>
      <w:r w:rsidRPr="00CD4944">
        <w:rPr>
          <w:spacing w:val="-4"/>
          <w:sz w:val="16"/>
          <w:szCs w:val="16"/>
        </w:rPr>
        <w:t xml:space="preserve">Приложение  </w:t>
      </w:r>
    </w:p>
    <w:p w:rsidR="00F1242D" w:rsidRPr="00CD4944" w:rsidRDefault="00F1242D" w:rsidP="00F1242D">
      <w:pPr>
        <w:shd w:val="clear" w:color="auto" w:fill="FFFFFF"/>
        <w:ind w:right="7"/>
        <w:jc w:val="right"/>
        <w:rPr>
          <w:spacing w:val="-3"/>
          <w:sz w:val="16"/>
          <w:szCs w:val="16"/>
        </w:rPr>
      </w:pPr>
      <w:r w:rsidRPr="00CD4944">
        <w:rPr>
          <w:spacing w:val="-4"/>
          <w:sz w:val="16"/>
          <w:szCs w:val="16"/>
        </w:rPr>
        <w:t xml:space="preserve">                                                                                                             </w:t>
      </w:r>
      <w:r w:rsidRPr="00CD4944">
        <w:rPr>
          <w:spacing w:val="-3"/>
          <w:sz w:val="16"/>
          <w:szCs w:val="16"/>
        </w:rPr>
        <w:t>к Административному регламенту</w:t>
      </w:r>
    </w:p>
    <w:p w:rsidR="00F1242D" w:rsidRPr="00CD4944" w:rsidRDefault="00F1242D" w:rsidP="00F1242D">
      <w:pPr>
        <w:shd w:val="clear" w:color="auto" w:fill="FFFFFF"/>
        <w:ind w:right="7"/>
        <w:jc w:val="right"/>
        <w:rPr>
          <w:spacing w:val="-3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7"/>
        <w:jc w:val="center"/>
        <w:rPr>
          <w:spacing w:val="-3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7"/>
        <w:jc w:val="center"/>
        <w:rPr>
          <w:spacing w:val="-3"/>
          <w:sz w:val="16"/>
          <w:szCs w:val="16"/>
        </w:rPr>
      </w:pPr>
      <w:r w:rsidRPr="00CD4944">
        <w:rPr>
          <w:spacing w:val="-3"/>
          <w:sz w:val="16"/>
          <w:szCs w:val="16"/>
        </w:rPr>
        <w:t>План</w:t>
      </w:r>
    </w:p>
    <w:p w:rsidR="00F1242D" w:rsidRPr="00CD4944" w:rsidRDefault="00F1242D" w:rsidP="00F1242D">
      <w:pPr>
        <w:shd w:val="clear" w:color="auto" w:fill="FFFFFF"/>
        <w:ind w:right="7"/>
        <w:jc w:val="center"/>
        <w:rPr>
          <w:spacing w:val="-3"/>
          <w:sz w:val="16"/>
          <w:szCs w:val="16"/>
        </w:rPr>
      </w:pPr>
      <w:r w:rsidRPr="00CD4944">
        <w:rPr>
          <w:spacing w:val="-3"/>
          <w:sz w:val="16"/>
          <w:szCs w:val="16"/>
        </w:rPr>
        <w:t xml:space="preserve">администрации </w:t>
      </w:r>
      <w:proofErr w:type="spellStart"/>
      <w:r w:rsidRPr="00CD4944">
        <w:rPr>
          <w:sz w:val="16"/>
          <w:szCs w:val="16"/>
        </w:rPr>
        <w:t>Моргинского</w:t>
      </w:r>
      <w:proofErr w:type="spellEnd"/>
      <w:r w:rsidRPr="00CD4944">
        <w:rPr>
          <w:spacing w:val="-3"/>
          <w:sz w:val="16"/>
          <w:szCs w:val="16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F1242D" w:rsidRPr="00CD4944" w:rsidRDefault="00F1242D" w:rsidP="00F1242D">
      <w:pPr>
        <w:shd w:val="clear" w:color="auto" w:fill="FFFFFF"/>
        <w:ind w:right="7"/>
        <w:jc w:val="center"/>
        <w:rPr>
          <w:spacing w:val="-3"/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ind w:right="7"/>
        <w:jc w:val="center"/>
        <w:rPr>
          <w:spacing w:val="-3"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10"/>
        <w:gridCol w:w="2135"/>
        <w:gridCol w:w="1404"/>
        <w:gridCol w:w="1404"/>
        <w:gridCol w:w="1404"/>
        <w:gridCol w:w="1405"/>
        <w:gridCol w:w="1503"/>
      </w:tblGrid>
      <w:tr w:rsidR="00F1242D" w:rsidRPr="00CD4944" w:rsidTr="00F1242D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№</w:t>
            </w:r>
          </w:p>
          <w:p w:rsidR="00F1242D" w:rsidRPr="00CD4944" w:rsidRDefault="00F1242D" w:rsidP="00F1242D">
            <w:pPr>
              <w:ind w:right="7"/>
              <w:jc w:val="center"/>
              <w:rPr>
                <w:spacing w:val="-3"/>
                <w:sz w:val="16"/>
                <w:szCs w:val="16"/>
              </w:rPr>
            </w:pPr>
            <w:proofErr w:type="spellStart"/>
            <w:proofErr w:type="gramStart"/>
            <w:r w:rsidRPr="00CD4944">
              <w:rPr>
                <w:spacing w:val="-3"/>
                <w:sz w:val="16"/>
                <w:szCs w:val="16"/>
              </w:rPr>
              <w:t>п</w:t>
            </w:r>
            <w:proofErr w:type="spellEnd"/>
            <w:proofErr w:type="gramEnd"/>
            <w:r w:rsidRPr="00CD4944">
              <w:rPr>
                <w:spacing w:val="-3"/>
                <w:sz w:val="16"/>
                <w:szCs w:val="16"/>
              </w:rPr>
              <w:t>/</w:t>
            </w:r>
            <w:proofErr w:type="spellStart"/>
            <w:r w:rsidRPr="00CD4944">
              <w:rPr>
                <w:spacing w:val="-3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Наименование</w:t>
            </w:r>
          </w:p>
          <w:p w:rsidR="00F1242D" w:rsidRPr="00CD4944" w:rsidRDefault="00F1242D" w:rsidP="00F1242D">
            <w:pPr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юридического лица, фамилия, имя, отчество</w:t>
            </w:r>
          </w:p>
          <w:p w:rsidR="00F1242D" w:rsidRPr="00CD4944" w:rsidRDefault="00F1242D" w:rsidP="00F1242D">
            <w:pPr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Цель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Сроки проведения проверки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Наименование органов власти, участвующих при проведении проверки</w:t>
            </w:r>
          </w:p>
        </w:tc>
      </w:tr>
      <w:tr w:rsidR="00F1242D" w:rsidRPr="00CD4944" w:rsidTr="00F1242D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6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  <w:r w:rsidRPr="00CD4944">
              <w:rPr>
                <w:spacing w:val="-3"/>
                <w:sz w:val="16"/>
                <w:szCs w:val="16"/>
              </w:rPr>
              <w:t>7</w:t>
            </w:r>
          </w:p>
        </w:tc>
      </w:tr>
      <w:tr w:rsidR="00F1242D" w:rsidRPr="00CD4944" w:rsidTr="00F1242D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</w:tr>
      <w:tr w:rsidR="00F1242D" w:rsidRPr="00CD4944" w:rsidTr="00F1242D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42D" w:rsidRPr="00CD4944" w:rsidRDefault="00F1242D" w:rsidP="00F1242D">
            <w:pPr>
              <w:snapToGrid w:val="0"/>
              <w:ind w:right="7"/>
              <w:jc w:val="center"/>
              <w:rPr>
                <w:spacing w:val="-3"/>
                <w:sz w:val="16"/>
                <w:szCs w:val="16"/>
              </w:rPr>
            </w:pPr>
          </w:p>
        </w:tc>
      </w:tr>
    </w:tbl>
    <w:p w:rsidR="00F1242D" w:rsidRPr="00CD4944" w:rsidRDefault="00F1242D" w:rsidP="00F1242D">
      <w:pPr>
        <w:shd w:val="clear" w:color="auto" w:fill="FFFFFF"/>
        <w:ind w:right="7"/>
        <w:jc w:val="center"/>
        <w:rPr>
          <w:sz w:val="16"/>
          <w:szCs w:val="16"/>
        </w:rPr>
      </w:pPr>
    </w:p>
    <w:p w:rsidR="00F1242D" w:rsidRPr="00CD4944" w:rsidRDefault="00F1242D" w:rsidP="00F1242D">
      <w:pPr>
        <w:shd w:val="clear" w:color="auto" w:fill="FFFFFF"/>
        <w:tabs>
          <w:tab w:val="left" w:pos="8467"/>
          <w:tab w:val="right" w:pos="10199"/>
        </w:tabs>
        <w:ind w:right="7"/>
        <w:rPr>
          <w:spacing w:val="-4"/>
          <w:sz w:val="16"/>
          <w:szCs w:val="16"/>
        </w:rPr>
      </w:pPr>
      <w:r w:rsidRPr="00CD4944">
        <w:rPr>
          <w:spacing w:val="-4"/>
          <w:sz w:val="16"/>
          <w:szCs w:val="16"/>
        </w:rPr>
        <w:t xml:space="preserve">                                                            </w:t>
      </w:r>
    </w:p>
    <w:p w:rsidR="00F1242D" w:rsidRPr="00015AB5" w:rsidRDefault="00F1242D" w:rsidP="00F1242D">
      <w:pPr>
        <w:jc w:val="center"/>
        <w:rPr>
          <w:b/>
          <w:bCs/>
          <w:sz w:val="16"/>
          <w:szCs w:val="16"/>
        </w:rPr>
      </w:pPr>
      <w:r w:rsidRPr="00015AB5">
        <w:rPr>
          <w:b/>
          <w:bCs/>
          <w:sz w:val="16"/>
          <w:szCs w:val="16"/>
        </w:rPr>
        <w:t>АДМИНИСТРАЦИЯ  МОРГИНСКОГО  СЕЛЬСКОГО  ПОСЕЛЕНИЯ ДУБЕНСКОГО МУНИЦИПАЛЬНОГО РАЙОНА РЕСПУБЛИКИ МОРДОВИЯ</w:t>
      </w:r>
    </w:p>
    <w:p w:rsidR="00F1242D" w:rsidRPr="00015AB5" w:rsidRDefault="00F1242D" w:rsidP="00F1242D">
      <w:pPr>
        <w:jc w:val="center"/>
        <w:rPr>
          <w:sz w:val="16"/>
          <w:szCs w:val="16"/>
        </w:rPr>
      </w:pPr>
    </w:p>
    <w:p w:rsidR="00F1242D" w:rsidRPr="00015AB5" w:rsidRDefault="00F1242D" w:rsidP="00F1242D">
      <w:pPr>
        <w:jc w:val="center"/>
        <w:rPr>
          <w:b/>
          <w:bCs/>
          <w:sz w:val="16"/>
          <w:szCs w:val="16"/>
        </w:rPr>
      </w:pPr>
      <w:r w:rsidRPr="00015AB5">
        <w:rPr>
          <w:b/>
          <w:bCs/>
          <w:sz w:val="16"/>
          <w:szCs w:val="16"/>
        </w:rPr>
        <w:t>ПОСТАНОВЛЕНИЕ</w:t>
      </w:r>
    </w:p>
    <w:p w:rsidR="00F1242D" w:rsidRPr="00015AB5" w:rsidRDefault="00F1242D" w:rsidP="00F1242D">
      <w:pPr>
        <w:jc w:val="center"/>
        <w:rPr>
          <w:b/>
          <w:bCs/>
          <w:sz w:val="16"/>
          <w:szCs w:val="16"/>
        </w:rPr>
      </w:pPr>
    </w:p>
    <w:p w:rsidR="00F1242D" w:rsidRPr="00015AB5" w:rsidRDefault="00F1242D" w:rsidP="00F1242D">
      <w:pPr>
        <w:jc w:val="center"/>
        <w:rPr>
          <w:sz w:val="16"/>
          <w:szCs w:val="16"/>
        </w:rPr>
      </w:pPr>
      <w:r w:rsidRPr="00015AB5">
        <w:rPr>
          <w:sz w:val="16"/>
          <w:szCs w:val="16"/>
        </w:rPr>
        <w:t>с. Морга</w:t>
      </w:r>
    </w:p>
    <w:p w:rsidR="00F1242D" w:rsidRPr="00015AB5" w:rsidRDefault="00F1242D" w:rsidP="00F1242D">
      <w:pPr>
        <w:jc w:val="center"/>
        <w:rPr>
          <w:sz w:val="16"/>
          <w:szCs w:val="16"/>
        </w:rPr>
      </w:pPr>
      <w:r w:rsidRPr="00015AB5">
        <w:rPr>
          <w:sz w:val="16"/>
          <w:szCs w:val="16"/>
        </w:rPr>
        <w:t>от 17.02.2015г.                                                       № 5</w:t>
      </w:r>
    </w:p>
    <w:p w:rsidR="00F1242D" w:rsidRPr="00015AB5" w:rsidRDefault="00F1242D" w:rsidP="00F1242D">
      <w:pPr>
        <w:pStyle w:val="1"/>
        <w:spacing w:before="0"/>
        <w:rPr>
          <w:sz w:val="16"/>
          <w:szCs w:val="16"/>
        </w:rPr>
      </w:pPr>
      <w:hyperlink r:id="rId6" w:history="1">
        <w:r w:rsidRPr="00015AB5">
          <w:rPr>
            <w:rStyle w:val="VisitedInternetLink1"/>
            <w:rFonts w:eastAsiaTheme="minorEastAsia"/>
            <w:color w:val="auto"/>
            <w:sz w:val="16"/>
            <w:szCs w:val="16"/>
          </w:rPr>
          <w:br/>
        </w:r>
        <w:r w:rsidRPr="00015AB5">
          <w:rPr>
            <w:rStyle w:val="VisitedInternetLink1"/>
            <w:rFonts w:ascii="Times New Roman" w:eastAsiaTheme="minorEastAsia" w:hAnsi="Times New Roman"/>
            <w:b w:val="0"/>
            <w:color w:val="auto"/>
            <w:sz w:val="16"/>
            <w:szCs w:val="16"/>
          </w:rPr>
          <w:t xml:space="preserve">Об утверждении Правил присвоения, изменения и аннулирования адресов в </w:t>
        </w:r>
        <w:proofErr w:type="spellStart"/>
        <w:r w:rsidRPr="00015AB5">
          <w:rPr>
            <w:rStyle w:val="VisitedInternetLink1"/>
            <w:rFonts w:ascii="Times New Roman" w:eastAsiaTheme="minorEastAsia" w:hAnsi="Times New Roman"/>
            <w:b w:val="0"/>
            <w:color w:val="auto"/>
            <w:sz w:val="16"/>
            <w:szCs w:val="16"/>
          </w:rPr>
          <w:t>Моргинском</w:t>
        </w:r>
        <w:proofErr w:type="spellEnd"/>
        <w:r w:rsidRPr="00015AB5">
          <w:rPr>
            <w:rStyle w:val="VisitedInternetLink1"/>
            <w:rFonts w:ascii="Times New Roman" w:eastAsiaTheme="minorEastAsia" w:hAnsi="Times New Roman"/>
            <w:b w:val="0"/>
            <w:color w:val="auto"/>
            <w:sz w:val="16"/>
            <w:szCs w:val="16"/>
          </w:rPr>
          <w:t xml:space="preserve">  сельском поселении Дубенского муниципального района </w:t>
        </w:r>
      </w:hyperlink>
    </w:p>
    <w:p w:rsidR="00F1242D" w:rsidRPr="00015AB5" w:rsidRDefault="00F1242D" w:rsidP="00F1242D">
      <w:pPr>
        <w:rPr>
          <w:sz w:val="16"/>
          <w:szCs w:val="16"/>
        </w:rPr>
      </w:pPr>
    </w:p>
    <w:p w:rsidR="00F1242D" w:rsidRPr="00015AB5" w:rsidRDefault="00F1242D" w:rsidP="00F1242D">
      <w:pPr>
        <w:pStyle w:val="1"/>
        <w:spacing w:before="0"/>
        <w:jc w:val="both"/>
        <w:rPr>
          <w:sz w:val="16"/>
          <w:szCs w:val="16"/>
        </w:rPr>
      </w:pPr>
      <w:r w:rsidRPr="00015AB5">
        <w:rPr>
          <w:color w:val="auto"/>
          <w:sz w:val="16"/>
          <w:szCs w:val="16"/>
        </w:rPr>
        <w:t xml:space="preserve">            </w:t>
      </w:r>
      <w:proofErr w:type="gramStart"/>
      <w:r w:rsidRPr="00015AB5">
        <w:rPr>
          <w:rFonts w:ascii="Times New Roman" w:hAnsi="Times New Roman"/>
          <w:b w:val="0"/>
          <w:color w:val="auto"/>
          <w:sz w:val="16"/>
          <w:szCs w:val="16"/>
        </w:rPr>
        <w:t xml:space="preserve">В соответствии с </w:t>
      </w:r>
      <w:hyperlink r:id="rId7" w:history="1">
        <w:r w:rsidRPr="00015AB5">
          <w:rPr>
            <w:rStyle w:val="Internetlink1"/>
            <w:rFonts w:ascii="Times New Roman" w:eastAsiaTheme="minorEastAsia" w:hAnsi="Times New Roman"/>
            <w:b w:val="0"/>
            <w:color w:val="auto"/>
            <w:sz w:val="16"/>
            <w:szCs w:val="16"/>
          </w:rPr>
          <w:t>пунктом 4 части 1 статьи 5</w:t>
        </w:r>
      </w:hyperlink>
      <w:r w:rsidRPr="00015AB5">
        <w:rPr>
          <w:rFonts w:ascii="Times New Roman" w:hAnsi="Times New Roman"/>
          <w:b w:val="0"/>
          <w:color w:val="auto"/>
          <w:sz w:val="16"/>
          <w:szCs w:val="16"/>
        </w:rPr>
        <w:t xml:space="preserve"> Федерального закона 28 декабря 2013 г.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от 19.11.2014г. №1221 «Об утверждении Правил присвоения, изменения и аннулирования адресов», руководствуясь Уставом </w:t>
      </w:r>
      <w:proofErr w:type="spellStart"/>
      <w:r w:rsidRPr="00015AB5">
        <w:rPr>
          <w:rFonts w:ascii="Times New Roman" w:hAnsi="Times New Roman"/>
          <w:b w:val="0"/>
          <w:color w:val="auto"/>
          <w:sz w:val="16"/>
          <w:szCs w:val="16"/>
        </w:rPr>
        <w:t>Моргинского</w:t>
      </w:r>
      <w:proofErr w:type="spellEnd"/>
      <w:r w:rsidRPr="00015AB5">
        <w:rPr>
          <w:rFonts w:ascii="Times New Roman" w:hAnsi="Times New Roman"/>
          <w:b w:val="0"/>
          <w:color w:val="auto"/>
          <w:sz w:val="16"/>
          <w:szCs w:val="16"/>
        </w:rPr>
        <w:t xml:space="preserve">  сельского поселения Дубенского муниципального</w:t>
      </w:r>
      <w:proofErr w:type="gramEnd"/>
      <w:r w:rsidRPr="00015AB5">
        <w:rPr>
          <w:rFonts w:ascii="Times New Roman" w:hAnsi="Times New Roman"/>
          <w:b w:val="0"/>
          <w:color w:val="auto"/>
          <w:sz w:val="16"/>
          <w:szCs w:val="16"/>
        </w:rPr>
        <w:t xml:space="preserve"> района, администрация </w:t>
      </w:r>
      <w:proofErr w:type="spellStart"/>
      <w:r w:rsidRPr="00015AB5">
        <w:rPr>
          <w:rFonts w:ascii="Times New Roman" w:hAnsi="Times New Roman"/>
          <w:b w:val="0"/>
          <w:color w:val="auto"/>
          <w:sz w:val="16"/>
          <w:szCs w:val="16"/>
        </w:rPr>
        <w:t>Моргинского</w:t>
      </w:r>
      <w:proofErr w:type="spellEnd"/>
      <w:r w:rsidRPr="00015AB5">
        <w:rPr>
          <w:rFonts w:ascii="Times New Roman" w:hAnsi="Times New Roman"/>
          <w:b w:val="0"/>
          <w:color w:val="auto"/>
          <w:sz w:val="16"/>
          <w:szCs w:val="16"/>
        </w:rPr>
        <w:t xml:space="preserve"> сельского поселения Дубенского муниципального района постановляет: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1. Утвердить </w:t>
      </w:r>
      <w:hyperlink w:anchor="sub_1000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Правила</w:t>
        </w:r>
      </w:hyperlink>
      <w:r w:rsidRPr="00015AB5">
        <w:rPr>
          <w:sz w:val="16"/>
          <w:szCs w:val="16"/>
        </w:rPr>
        <w:t xml:space="preserve"> присвоения, изменения и аннулирования адресов в </w:t>
      </w:r>
      <w:proofErr w:type="spellStart"/>
      <w:r w:rsidRPr="00015AB5">
        <w:rPr>
          <w:sz w:val="16"/>
          <w:szCs w:val="16"/>
        </w:rPr>
        <w:t>Моргинском</w:t>
      </w:r>
      <w:proofErr w:type="spellEnd"/>
      <w:r w:rsidRPr="00015AB5">
        <w:rPr>
          <w:sz w:val="16"/>
          <w:szCs w:val="16"/>
        </w:rPr>
        <w:t xml:space="preserve"> сельском поселении Дубенского муниципального района (приложение № 1).</w:t>
      </w:r>
    </w:p>
    <w:p w:rsidR="00F1242D" w:rsidRPr="00015AB5" w:rsidRDefault="00F1242D" w:rsidP="00F1242D">
      <w:pPr>
        <w:rPr>
          <w:sz w:val="16"/>
          <w:szCs w:val="16"/>
        </w:rPr>
      </w:pPr>
      <w:bookmarkStart w:id="0" w:name="sub_1"/>
      <w:bookmarkEnd w:id="0"/>
      <w:r w:rsidRPr="00015AB5">
        <w:rPr>
          <w:sz w:val="16"/>
          <w:szCs w:val="16"/>
        </w:rPr>
        <w:t>2.</w:t>
      </w:r>
      <w:bookmarkStart w:id="1" w:name="sub_2"/>
      <w:bookmarkEnd w:id="1"/>
      <w:r w:rsidRPr="00015AB5">
        <w:rPr>
          <w:sz w:val="16"/>
          <w:szCs w:val="16"/>
        </w:rPr>
        <w:t xml:space="preserve"> Опубликовать настоящее постановление в Информационном бюллетене </w:t>
      </w:r>
      <w:proofErr w:type="spellStart"/>
      <w:r w:rsidRPr="00015AB5">
        <w:rPr>
          <w:sz w:val="16"/>
          <w:szCs w:val="16"/>
        </w:rPr>
        <w:t>Моргинского</w:t>
      </w:r>
      <w:proofErr w:type="spellEnd"/>
      <w:r w:rsidRPr="00015AB5">
        <w:rPr>
          <w:sz w:val="16"/>
          <w:szCs w:val="16"/>
        </w:rPr>
        <w:t xml:space="preserve"> сельского поселения Дубенского муниципального района Республики Мордовия и разместить на официальном сайте администрации Дубенского муниципального района </w:t>
      </w:r>
      <w:r w:rsidRPr="00015AB5">
        <w:rPr>
          <w:sz w:val="16"/>
          <w:szCs w:val="16"/>
          <w:lang w:val="en-US"/>
        </w:rPr>
        <w:t>http</w:t>
      </w:r>
      <w:r w:rsidRPr="00015AB5">
        <w:rPr>
          <w:sz w:val="16"/>
          <w:szCs w:val="16"/>
        </w:rPr>
        <w:t>:</w:t>
      </w:r>
      <w:proofErr w:type="spellStart"/>
      <w:r w:rsidRPr="00015AB5">
        <w:rPr>
          <w:sz w:val="16"/>
          <w:szCs w:val="16"/>
          <w:lang w:val="en-US"/>
        </w:rPr>
        <w:t>dubenki</w:t>
      </w:r>
      <w:proofErr w:type="spellEnd"/>
      <w:r w:rsidRPr="00015AB5">
        <w:rPr>
          <w:sz w:val="16"/>
          <w:szCs w:val="16"/>
        </w:rPr>
        <w:t>.</w:t>
      </w:r>
      <w:r w:rsidRPr="00015AB5">
        <w:rPr>
          <w:sz w:val="16"/>
          <w:szCs w:val="16"/>
          <w:lang w:val="en-US"/>
        </w:rPr>
        <w:t>e</w:t>
      </w:r>
      <w:r w:rsidRPr="00015AB5">
        <w:rPr>
          <w:sz w:val="16"/>
          <w:szCs w:val="16"/>
        </w:rPr>
        <w:t>-</w:t>
      </w:r>
      <w:proofErr w:type="spellStart"/>
      <w:r w:rsidRPr="00015AB5">
        <w:rPr>
          <w:sz w:val="16"/>
          <w:szCs w:val="16"/>
          <w:lang w:val="en-US"/>
        </w:rPr>
        <w:t>mordovia</w:t>
      </w:r>
      <w:proofErr w:type="spellEnd"/>
      <w:r w:rsidRPr="00015AB5">
        <w:rPr>
          <w:sz w:val="16"/>
          <w:szCs w:val="16"/>
        </w:rPr>
        <w:t>.</w:t>
      </w:r>
      <w:proofErr w:type="spellStart"/>
      <w:r w:rsidRPr="00015AB5">
        <w:rPr>
          <w:sz w:val="16"/>
          <w:szCs w:val="16"/>
          <w:lang w:val="en-US"/>
        </w:rPr>
        <w:t>ru</w:t>
      </w:r>
      <w:proofErr w:type="spellEnd"/>
      <w:r w:rsidRPr="00015AB5">
        <w:rPr>
          <w:sz w:val="16"/>
          <w:szCs w:val="16"/>
        </w:rPr>
        <w:t>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4.</w:t>
      </w:r>
      <w:bookmarkStart w:id="2" w:name="sub_3"/>
      <w:bookmarkEnd w:id="2"/>
      <w:r w:rsidRPr="00015AB5">
        <w:rPr>
          <w:sz w:val="16"/>
          <w:szCs w:val="16"/>
        </w:rPr>
        <w:t>Настоящее постановление вступает в силу в установленные законом сроки.</w:t>
      </w:r>
    </w:p>
    <w:p w:rsidR="00F1242D" w:rsidRPr="00015AB5" w:rsidRDefault="00F1242D" w:rsidP="00F1242D">
      <w:pPr>
        <w:rPr>
          <w:sz w:val="16"/>
          <w:szCs w:val="16"/>
        </w:rPr>
      </w:pP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Глава</w:t>
      </w:r>
    </w:p>
    <w:p w:rsidR="00F1242D" w:rsidRPr="00015AB5" w:rsidRDefault="00F1242D" w:rsidP="00F1242D">
      <w:pPr>
        <w:rPr>
          <w:sz w:val="16"/>
          <w:szCs w:val="16"/>
        </w:rPr>
      </w:pPr>
      <w:proofErr w:type="spellStart"/>
      <w:r w:rsidRPr="00015AB5">
        <w:rPr>
          <w:sz w:val="16"/>
          <w:szCs w:val="16"/>
        </w:rPr>
        <w:t>Моргинского</w:t>
      </w:r>
      <w:proofErr w:type="spellEnd"/>
      <w:r w:rsidRPr="00015AB5">
        <w:rPr>
          <w:sz w:val="16"/>
          <w:szCs w:val="16"/>
        </w:rPr>
        <w:t xml:space="preserve"> сельского поселения                             С.Д.Фролов </w:t>
      </w:r>
    </w:p>
    <w:tbl>
      <w:tblPr>
        <w:tblW w:w="0" w:type="auto"/>
        <w:tblInd w:w="108" w:type="dxa"/>
        <w:tblLayout w:type="fixed"/>
        <w:tblLook w:val="0000"/>
      </w:tblPr>
      <w:tblGrid>
        <w:gridCol w:w="6826"/>
        <w:gridCol w:w="3414"/>
      </w:tblGrid>
      <w:tr w:rsidR="00F1242D" w:rsidRPr="00015AB5" w:rsidTr="00F1242D">
        <w:tc>
          <w:tcPr>
            <w:tcW w:w="6826" w:type="dxa"/>
            <w:tcBorders>
              <w:top w:val="nil"/>
              <w:left w:val="nil"/>
              <w:bottom w:val="nil"/>
              <w:right w:val="nil"/>
            </w:tcBorders>
          </w:tcPr>
          <w:p w:rsidR="00F1242D" w:rsidRPr="00015AB5" w:rsidRDefault="00F1242D" w:rsidP="00F1242D">
            <w:pPr>
              <w:rPr>
                <w:sz w:val="16"/>
                <w:szCs w:val="16"/>
              </w:rPr>
            </w:pPr>
          </w:p>
        </w:tc>
        <w:tc>
          <w:tcPr>
            <w:tcW w:w="3414" w:type="dxa"/>
            <w:tcBorders>
              <w:top w:val="nil"/>
              <w:left w:val="nil"/>
              <w:bottom w:val="nil"/>
              <w:right w:val="nil"/>
            </w:tcBorders>
          </w:tcPr>
          <w:p w:rsidR="00F1242D" w:rsidRPr="00015AB5" w:rsidRDefault="00F1242D" w:rsidP="00F1242D">
            <w:pPr>
              <w:spacing w:after="200" w:line="276" w:lineRule="auto"/>
              <w:rPr>
                <w:sz w:val="16"/>
                <w:szCs w:val="16"/>
              </w:rPr>
            </w:pPr>
          </w:p>
        </w:tc>
      </w:tr>
    </w:tbl>
    <w:p w:rsidR="00F1242D" w:rsidRPr="00015AB5" w:rsidRDefault="00704D9A" w:rsidP="00704D9A">
      <w:pPr>
        <w:rPr>
          <w:sz w:val="16"/>
          <w:szCs w:val="16"/>
        </w:rPr>
      </w:pPr>
      <w:bookmarkStart w:id="3" w:name="sub_1000"/>
      <w:r>
        <w:rPr>
          <w:sz w:val="16"/>
          <w:szCs w:val="16"/>
        </w:rPr>
        <w:t xml:space="preserve">                                                                                                                               </w:t>
      </w:r>
      <w:r w:rsidR="00F1242D" w:rsidRPr="00015AB5">
        <w:rPr>
          <w:sz w:val="16"/>
          <w:szCs w:val="16"/>
        </w:rPr>
        <w:t>Приложение №1</w:t>
      </w:r>
    </w:p>
    <w:p w:rsidR="00F1242D" w:rsidRPr="00015AB5" w:rsidRDefault="00F1242D" w:rsidP="00F1242D">
      <w:pPr>
        <w:ind w:left="5103"/>
        <w:rPr>
          <w:sz w:val="16"/>
          <w:szCs w:val="16"/>
        </w:rPr>
      </w:pPr>
      <w:r w:rsidRPr="00015AB5">
        <w:rPr>
          <w:sz w:val="16"/>
          <w:szCs w:val="16"/>
        </w:rPr>
        <w:t>УТВЕРЖДЕНО</w:t>
      </w:r>
    </w:p>
    <w:p w:rsidR="00F1242D" w:rsidRPr="00015AB5" w:rsidRDefault="00F1242D" w:rsidP="00F1242D">
      <w:pPr>
        <w:ind w:left="5103"/>
        <w:rPr>
          <w:sz w:val="16"/>
          <w:szCs w:val="16"/>
        </w:rPr>
      </w:pPr>
      <w:r w:rsidRPr="00015AB5">
        <w:rPr>
          <w:sz w:val="16"/>
          <w:szCs w:val="16"/>
        </w:rPr>
        <w:t>постановлением администрации</w:t>
      </w:r>
    </w:p>
    <w:p w:rsidR="00F1242D" w:rsidRPr="00015AB5" w:rsidRDefault="00F1242D" w:rsidP="00F1242D">
      <w:pPr>
        <w:ind w:left="5103"/>
        <w:rPr>
          <w:sz w:val="16"/>
          <w:szCs w:val="16"/>
        </w:rPr>
      </w:pPr>
      <w:r w:rsidRPr="00015AB5">
        <w:rPr>
          <w:sz w:val="16"/>
          <w:szCs w:val="16"/>
        </w:rPr>
        <w:t xml:space="preserve"> </w:t>
      </w:r>
      <w:proofErr w:type="spellStart"/>
      <w:r w:rsidRPr="00015AB5">
        <w:rPr>
          <w:sz w:val="16"/>
          <w:szCs w:val="16"/>
        </w:rPr>
        <w:t>Моргинского</w:t>
      </w:r>
      <w:proofErr w:type="spellEnd"/>
      <w:r w:rsidRPr="00015AB5">
        <w:rPr>
          <w:sz w:val="16"/>
          <w:szCs w:val="16"/>
        </w:rPr>
        <w:t xml:space="preserve"> сельского поселения</w:t>
      </w:r>
    </w:p>
    <w:p w:rsidR="00F1242D" w:rsidRPr="00015AB5" w:rsidRDefault="00F1242D" w:rsidP="00F1242D">
      <w:pPr>
        <w:ind w:left="5103"/>
        <w:rPr>
          <w:sz w:val="16"/>
          <w:szCs w:val="16"/>
        </w:rPr>
      </w:pPr>
      <w:r w:rsidRPr="00015AB5">
        <w:rPr>
          <w:sz w:val="16"/>
          <w:szCs w:val="16"/>
        </w:rPr>
        <w:t xml:space="preserve">Дубенского муниципального </w:t>
      </w:r>
    </w:p>
    <w:p w:rsidR="00F1242D" w:rsidRPr="00015AB5" w:rsidRDefault="00F1242D" w:rsidP="00F1242D">
      <w:pPr>
        <w:ind w:left="5103"/>
        <w:rPr>
          <w:sz w:val="16"/>
          <w:szCs w:val="16"/>
        </w:rPr>
      </w:pPr>
      <w:r w:rsidRPr="00015AB5">
        <w:rPr>
          <w:sz w:val="16"/>
          <w:szCs w:val="16"/>
        </w:rPr>
        <w:t>района Республики Мордовия</w:t>
      </w:r>
    </w:p>
    <w:p w:rsidR="00F1242D" w:rsidRPr="00015AB5" w:rsidRDefault="00F1242D" w:rsidP="00F1242D">
      <w:pPr>
        <w:ind w:left="5103"/>
        <w:rPr>
          <w:sz w:val="16"/>
          <w:szCs w:val="16"/>
        </w:rPr>
      </w:pPr>
      <w:r w:rsidRPr="00015AB5">
        <w:rPr>
          <w:sz w:val="16"/>
          <w:szCs w:val="16"/>
        </w:rPr>
        <w:t>от «17»февраля 2015 г. № 5</w:t>
      </w:r>
    </w:p>
    <w:p w:rsidR="00F1242D" w:rsidRPr="00015AB5" w:rsidRDefault="00F1242D" w:rsidP="00F1242D">
      <w:pPr>
        <w:pStyle w:val="1"/>
        <w:spacing w:before="0"/>
        <w:rPr>
          <w:rFonts w:ascii="Times New Roman" w:hAnsi="Times New Roman" w:cs="Times New Roman"/>
          <w:color w:val="auto"/>
          <w:sz w:val="16"/>
          <w:szCs w:val="16"/>
        </w:rPr>
      </w:pPr>
    </w:p>
    <w:p w:rsidR="00F1242D" w:rsidRPr="00015AB5" w:rsidRDefault="00F1242D" w:rsidP="00F1242D">
      <w:pPr>
        <w:pStyle w:val="1"/>
        <w:spacing w:before="0"/>
        <w:rPr>
          <w:rFonts w:ascii="Times New Roman" w:hAnsi="Times New Roman" w:cs="Times New Roman"/>
          <w:color w:val="auto"/>
          <w:sz w:val="16"/>
          <w:szCs w:val="16"/>
        </w:rPr>
      </w:pPr>
      <w:r w:rsidRPr="00015AB5">
        <w:rPr>
          <w:rFonts w:ascii="Times New Roman" w:hAnsi="Times New Roman" w:cs="Times New Roman"/>
          <w:color w:val="auto"/>
          <w:sz w:val="16"/>
          <w:szCs w:val="16"/>
        </w:rPr>
        <w:t xml:space="preserve">Правила присвоения, изменения и аннулирования адресов </w:t>
      </w:r>
    </w:p>
    <w:p w:rsidR="00F1242D" w:rsidRPr="00015AB5" w:rsidRDefault="00F1242D" w:rsidP="00F1242D">
      <w:pPr>
        <w:pStyle w:val="1"/>
        <w:spacing w:before="0"/>
        <w:rPr>
          <w:rFonts w:ascii="Times New Roman" w:hAnsi="Times New Roman" w:cs="Times New Roman"/>
          <w:color w:val="auto"/>
          <w:sz w:val="16"/>
          <w:szCs w:val="16"/>
        </w:rPr>
      </w:pPr>
      <w:r w:rsidRPr="00015AB5">
        <w:rPr>
          <w:rFonts w:ascii="Times New Roman" w:hAnsi="Times New Roman" w:cs="Times New Roman"/>
          <w:color w:val="auto"/>
          <w:sz w:val="16"/>
          <w:szCs w:val="16"/>
        </w:rPr>
        <w:t xml:space="preserve">в  </w:t>
      </w:r>
      <w:proofErr w:type="spellStart"/>
      <w:r w:rsidRPr="00015AB5">
        <w:rPr>
          <w:rFonts w:ascii="Times New Roman" w:hAnsi="Times New Roman" w:cs="Times New Roman"/>
          <w:color w:val="auto"/>
          <w:sz w:val="16"/>
          <w:szCs w:val="16"/>
        </w:rPr>
        <w:t>Моргинском</w:t>
      </w:r>
      <w:proofErr w:type="spellEnd"/>
      <w:r w:rsidRPr="00015AB5">
        <w:rPr>
          <w:rFonts w:ascii="Times New Roman" w:hAnsi="Times New Roman" w:cs="Times New Roman"/>
          <w:color w:val="auto"/>
          <w:sz w:val="16"/>
          <w:szCs w:val="16"/>
        </w:rPr>
        <w:t xml:space="preserve"> сельском поселении Дубенского муниципального района</w:t>
      </w:r>
      <w:r w:rsidRPr="00015AB5">
        <w:rPr>
          <w:rFonts w:ascii="Times New Roman" w:hAnsi="Times New Roman" w:cs="Times New Roman"/>
          <w:color w:val="auto"/>
          <w:sz w:val="16"/>
          <w:szCs w:val="16"/>
        </w:rPr>
        <w:br/>
      </w:r>
      <w:bookmarkEnd w:id="3"/>
    </w:p>
    <w:p w:rsidR="00F1242D" w:rsidRPr="00015AB5" w:rsidRDefault="00F1242D" w:rsidP="00F1242D">
      <w:pPr>
        <w:pStyle w:val="1"/>
        <w:spacing w:before="0"/>
        <w:rPr>
          <w:rFonts w:ascii="Times New Roman" w:hAnsi="Times New Roman" w:cs="Times New Roman"/>
          <w:color w:val="auto"/>
          <w:sz w:val="16"/>
          <w:szCs w:val="16"/>
        </w:rPr>
      </w:pPr>
      <w:bookmarkStart w:id="4" w:name="sub_1100"/>
      <w:r w:rsidRPr="00015AB5">
        <w:rPr>
          <w:rFonts w:ascii="Times New Roman" w:hAnsi="Times New Roman" w:cs="Times New Roman"/>
          <w:color w:val="auto"/>
          <w:sz w:val="16"/>
          <w:szCs w:val="16"/>
        </w:rPr>
        <w:t>I. Общие положения</w:t>
      </w:r>
    </w:p>
    <w:bookmarkEnd w:id="4"/>
    <w:p w:rsidR="00F1242D" w:rsidRPr="00015AB5" w:rsidRDefault="00F1242D" w:rsidP="00F1242D">
      <w:pPr>
        <w:rPr>
          <w:sz w:val="16"/>
          <w:szCs w:val="16"/>
        </w:rPr>
      </w:pP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1. Настоящие Правила устанавливают порядок присвоения, изменения и аннулирования адресов в</w:t>
      </w:r>
      <w:r w:rsidRPr="00015AB5">
        <w:rPr>
          <w:b/>
          <w:sz w:val="16"/>
          <w:szCs w:val="16"/>
        </w:rPr>
        <w:t xml:space="preserve"> </w:t>
      </w:r>
      <w:proofErr w:type="spellStart"/>
      <w:r w:rsidRPr="00015AB5">
        <w:rPr>
          <w:sz w:val="16"/>
          <w:szCs w:val="16"/>
        </w:rPr>
        <w:t>Моргинском</w:t>
      </w:r>
      <w:proofErr w:type="spellEnd"/>
      <w:r w:rsidRPr="00015AB5">
        <w:rPr>
          <w:sz w:val="16"/>
          <w:szCs w:val="16"/>
        </w:rPr>
        <w:t xml:space="preserve">  сельском поселении Дубенского муниципального района, включая требования к структуре адреса.</w:t>
      </w:r>
    </w:p>
    <w:p w:rsidR="00F1242D" w:rsidRPr="00015AB5" w:rsidRDefault="00F1242D" w:rsidP="00F1242D">
      <w:pPr>
        <w:rPr>
          <w:sz w:val="16"/>
          <w:szCs w:val="16"/>
        </w:rPr>
      </w:pPr>
      <w:bookmarkStart w:id="5" w:name="sub_1001"/>
      <w:bookmarkEnd w:id="5"/>
      <w:r w:rsidRPr="00015AB5">
        <w:rPr>
          <w:sz w:val="16"/>
          <w:szCs w:val="16"/>
        </w:rPr>
        <w:t>2. Понятия, используемые в настоящих Правилах, означают следующее:</w:t>
      </w:r>
    </w:p>
    <w:p w:rsidR="00F1242D" w:rsidRPr="00015AB5" w:rsidRDefault="00F1242D" w:rsidP="00F1242D">
      <w:pPr>
        <w:rPr>
          <w:sz w:val="16"/>
          <w:szCs w:val="16"/>
        </w:rPr>
      </w:pPr>
      <w:proofErr w:type="gramStart"/>
      <w:r w:rsidRPr="00015AB5">
        <w:rPr>
          <w:rStyle w:val="3f3f3f3f3f3f3f3f3f3f3f3f3f3f3f3f3f"/>
          <w:sz w:val="16"/>
          <w:szCs w:val="16"/>
        </w:rPr>
        <w:t>«</w:t>
      </w:r>
      <w:proofErr w:type="spellStart"/>
      <w:r w:rsidRPr="00015AB5">
        <w:rPr>
          <w:rStyle w:val="3f3f3f3f3f3f3f3f3f3f3f3f3f3f3f3f3f"/>
          <w:sz w:val="16"/>
          <w:szCs w:val="16"/>
        </w:rPr>
        <w:t>адресообразующие</w:t>
      </w:r>
      <w:proofErr w:type="spellEnd"/>
      <w:r w:rsidRPr="00015AB5">
        <w:rPr>
          <w:rStyle w:val="3f3f3f3f3f3f3f3f3f3f3f3f3f3f3f3f3f"/>
          <w:sz w:val="16"/>
          <w:szCs w:val="16"/>
        </w:rPr>
        <w:t xml:space="preserve"> элементы»</w:t>
      </w:r>
      <w:r w:rsidRPr="00015AB5">
        <w:rPr>
          <w:sz w:val="16"/>
          <w:szCs w:val="16"/>
        </w:rPr>
        <w:t xml:space="preserve">  - страна, субъект Российской Федерации, муниципальное образование, населенный пункт, элемент улично-дорожной сети, элемент планировочной структуры и идентификационный элемент (элементы) объекта адресации;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rStyle w:val="3f3f3f3f3f3f3f3f3f3f3f3f3f3f3f3f3f"/>
          <w:sz w:val="16"/>
          <w:szCs w:val="16"/>
        </w:rPr>
        <w:t>«идентификационные элементы объекта адресации»</w:t>
      </w:r>
      <w:r w:rsidRPr="00015AB5">
        <w:rPr>
          <w:sz w:val="16"/>
          <w:szCs w:val="16"/>
        </w:rPr>
        <w:t xml:space="preserve">  - номер земельного участка, типы и номера зданий (сооружений), помещений и объектов незавершенного строительства;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rStyle w:val="3f3f3f3f3f3f3f3f3f3f3f3f3f3f3f3f3f"/>
          <w:sz w:val="16"/>
          <w:szCs w:val="16"/>
        </w:rPr>
        <w:t>«уникальный номер адреса объекта адресации в государственном адресном реестре»</w:t>
      </w:r>
      <w:r w:rsidRPr="00015AB5">
        <w:rPr>
          <w:sz w:val="16"/>
          <w:szCs w:val="16"/>
        </w:rPr>
        <w:t xml:space="preserve">  - номер записи, который присваивается адресу объекта адресации в государственном адресном реестре;</w:t>
      </w:r>
    </w:p>
    <w:p w:rsidR="00F1242D" w:rsidRPr="00015AB5" w:rsidRDefault="00F1242D" w:rsidP="00F1242D">
      <w:pPr>
        <w:rPr>
          <w:sz w:val="16"/>
          <w:szCs w:val="16"/>
        </w:rPr>
      </w:pPr>
      <w:proofErr w:type="gramStart"/>
      <w:r w:rsidRPr="00015AB5">
        <w:rPr>
          <w:rStyle w:val="3f3f3f3f3f3f3f3f3f3f3f3f3f3f3f3f3f"/>
          <w:sz w:val="16"/>
          <w:szCs w:val="16"/>
        </w:rPr>
        <w:t>«элемент планировочной структуры»</w:t>
      </w:r>
      <w:r w:rsidRPr="00015AB5">
        <w:rPr>
          <w:sz w:val="16"/>
          <w:szCs w:val="16"/>
        </w:rPr>
        <w:t xml:space="preserve"> - зона (массив), район (в том числе жилой район, микрорайон, квартал, промышленный район), территории размещения садоводческих, огороднических и дачных некоммерческих объединений;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proofErr w:type="gramStart"/>
      <w:r w:rsidRPr="00015AB5">
        <w:rPr>
          <w:rStyle w:val="3f3f3f3f3f3f3f3f3f3f3f3f3f3f3f3f3f"/>
          <w:sz w:val="16"/>
          <w:szCs w:val="16"/>
        </w:rPr>
        <w:t>«элемент улично-дорожной сети»</w:t>
      </w:r>
      <w:r w:rsidRPr="00015AB5">
        <w:rPr>
          <w:sz w:val="16"/>
          <w:szCs w:val="16"/>
        </w:rPr>
        <w:t xml:space="preserve">  - улица, проспект, переулок, проезд, набережная, площадь, бульвар, тупик, съезд, шоссе, аллея и иное.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3. Адрес, присвоенный объекту адресации, должен отвечать следующим требованиям:</w:t>
      </w:r>
    </w:p>
    <w:p w:rsidR="00F1242D" w:rsidRPr="00015AB5" w:rsidRDefault="00F1242D" w:rsidP="00F1242D">
      <w:pPr>
        <w:rPr>
          <w:sz w:val="16"/>
          <w:szCs w:val="16"/>
        </w:rPr>
      </w:pPr>
      <w:bookmarkStart w:id="6" w:name="sub_1003"/>
      <w:bookmarkEnd w:id="6"/>
      <w:r w:rsidRPr="00015AB5">
        <w:rPr>
          <w:sz w:val="16"/>
          <w:szCs w:val="16"/>
        </w:rPr>
        <w:t xml:space="preserve">а) уникальность. </w:t>
      </w:r>
      <w:proofErr w:type="gramStart"/>
      <w:r w:rsidRPr="00015AB5">
        <w:rPr>
          <w:sz w:val="16"/>
          <w:szCs w:val="16"/>
        </w:rPr>
        <w:t xml:space="preserve">Один и тот же адрес не может быть присвоен более чем одному объекту адресации, за исключением случаев повторного присвоения одного и того же адреса новому объекту адресации взамен аннулированного адреса объекта адресации, а также </w:t>
      </w:r>
      <w:r w:rsidRPr="00015AB5">
        <w:rPr>
          <w:sz w:val="16"/>
          <w:szCs w:val="16"/>
        </w:rPr>
        <w:lastRenderedPageBreak/>
        <w:t>присвоения одного и того же адреса земельному участку и расположенному на нем зданию (сооружению) или объекту незавершенного строительства;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bookmarkStart w:id="7" w:name="sub_10031"/>
      <w:bookmarkEnd w:id="7"/>
      <w:r w:rsidRPr="00015AB5">
        <w:rPr>
          <w:sz w:val="16"/>
          <w:szCs w:val="16"/>
        </w:rPr>
        <w:t>б) обязательность. Каждому объекту адресации должен быть присвоен адрес в соответствии с настоящими Правилами;</w:t>
      </w:r>
    </w:p>
    <w:p w:rsidR="00F1242D" w:rsidRPr="00015AB5" w:rsidRDefault="00F1242D" w:rsidP="00F1242D">
      <w:pPr>
        <w:rPr>
          <w:sz w:val="16"/>
          <w:szCs w:val="16"/>
        </w:rPr>
      </w:pPr>
      <w:bookmarkStart w:id="8" w:name="sub_10032"/>
      <w:bookmarkEnd w:id="8"/>
      <w:r w:rsidRPr="00015AB5">
        <w:rPr>
          <w:sz w:val="16"/>
          <w:szCs w:val="16"/>
        </w:rPr>
        <w:t>в) легитимность. Правовую основу адреса обеспечивает соблюдение процедуры присвоения объекту адресации адреса, изменения и аннулирования такого адреса, а также внесение адреса в государственный адресный реестр.</w:t>
      </w:r>
    </w:p>
    <w:p w:rsidR="00F1242D" w:rsidRPr="00015AB5" w:rsidRDefault="00F1242D" w:rsidP="00F1242D">
      <w:pPr>
        <w:rPr>
          <w:sz w:val="16"/>
          <w:szCs w:val="16"/>
        </w:rPr>
      </w:pPr>
      <w:bookmarkStart w:id="9" w:name="sub_10034"/>
      <w:bookmarkEnd w:id="9"/>
      <w:r w:rsidRPr="00015AB5">
        <w:rPr>
          <w:sz w:val="16"/>
          <w:szCs w:val="16"/>
        </w:rPr>
        <w:t>4. Присвоение, изменение и аннулирование адресов осуществляется без взимания платы.</w:t>
      </w:r>
    </w:p>
    <w:p w:rsidR="00F1242D" w:rsidRPr="00015AB5" w:rsidRDefault="00F1242D" w:rsidP="00F1242D">
      <w:pPr>
        <w:rPr>
          <w:sz w:val="16"/>
          <w:szCs w:val="16"/>
        </w:rPr>
      </w:pPr>
      <w:bookmarkStart w:id="10" w:name="sub_1004"/>
      <w:bookmarkEnd w:id="10"/>
      <w:r w:rsidRPr="00015AB5">
        <w:rPr>
          <w:sz w:val="16"/>
          <w:szCs w:val="16"/>
        </w:rPr>
        <w:t>5. 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строительства.</w:t>
      </w:r>
    </w:p>
    <w:p w:rsidR="00F1242D" w:rsidRPr="00015AB5" w:rsidRDefault="00F1242D" w:rsidP="00F1242D">
      <w:pPr>
        <w:rPr>
          <w:sz w:val="16"/>
          <w:szCs w:val="16"/>
        </w:rPr>
      </w:pPr>
    </w:p>
    <w:p w:rsidR="00F1242D" w:rsidRPr="00015AB5" w:rsidRDefault="00F1242D" w:rsidP="00F1242D">
      <w:pPr>
        <w:pStyle w:val="1"/>
        <w:spacing w:before="0"/>
        <w:rPr>
          <w:rFonts w:ascii="Times New Roman" w:hAnsi="Times New Roman" w:cs="Times New Roman"/>
          <w:color w:val="auto"/>
          <w:sz w:val="16"/>
          <w:szCs w:val="16"/>
        </w:rPr>
      </w:pPr>
      <w:bookmarkStart w:id="11" w:name="sub_1200"/>
      <w:r w:rsidRPr="00015AB5">
        <w:rPr>
          <w:rFonts w:ascii="Times New Roman" w:hAnsi="Times New Roman" w:cs="Times New Roman"/>
          <w:color w:val="auto"/>
          <w:sz w:val="16"/>
          <w:szCs w:val="16"/>
        </w:rPr>
        <w:t>II. Порядок присвоения объекту адресации адреса, изменения и аннулирования такого адреса</w:t>
      </w:r>
    </w:p>
    <w:bookmarkEnd w:id="11"/>
    <w:p w:rsidR="00F1242D" w:rsidRPr="00015AB5" w:rsidRDefault="00F1242D" w:rsidP="00F1242D">
      <w:pPr>
        <w:rPr>
          <w:sz w:val="16"/>
          <w:szCs w:val="16"/>
        </w:rPr>
      </w:pP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6. Присвоение объекту адресации адреса, изменение и аннулирование такого адреса осуществляется администрацией </w:t>
      </w:r>
      <w:proofErr w:type="spellStart"/>
      <w:r w:rsidRPr="00015AB5">
        <w:rPr>
          <w:sz w:val="16"/>
          <w:szCs w:val="16"/>
        </w:rPr>
        <w:t>Моргинского</w:t>
      </w:r>
      <w:proofErr w:type="spellEnd"/>
      <w:r w:rsidRPr="00015AB5">
        <w:rPr>
          <w:sz w:val="16"/>
          <w:szCs w:val="16"/>
        </w:rPr>
        <w:t xml:space="preserve">  сельского поселения Дубенского муниципального района (далее - уполномоченный орган), с использованием федеральной информационной адресной системы. </w:t>
      </w:r>
      <w:bookmarkStart w:id="12" w:name="sub_1006"/>
      <w:bookmarkEnd w:id="12"/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7. Присвоение объектам адресации адресов и аннулирование таких адресов осуществляется уполномоченными органами по собственной инициативе или на основании заявлений физических или юридических лиц, указанных в </w:t>
      </w:r>
      <w:hyperlink w:anchor="sub_1027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пунктах 27</w:t>
        </w:r>
      </w:hyperlink>
      <w:r w:rsidRPr="00015AB5">
        <w:rPr>
          <w:sz w:val="16"/>
          <w:szCs w:val="16"/>
        </w:rPr>
        <w:t xml:space="preserve"> и </w:t>
      </w:r>
      <w:hyperlink w:anchor="sub_1029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29</w:t>
        </w:r>
      </w:hyperlink>
      <w:r w:rsidRPr="00015AB5">
        <w:rPr>
          <w:sz w:val="16"/>
          <w:szCs w:val="16"/>
        </w:rPr>
        <w:t xml:space="preserve"> настоящих Правил. </w:t>
      </w:r>
      <w:proofErr w:type="gramStart"/>
      <w:r w:rsidRPr="00015AB5">
        <w:rPr>
          <w:sz w:val="16"/>
          <w:szCs w:val="16"/>
        </w:rPr>
        <w:t xml:space="preserve">Аннулирование адресов объектов адресации осуществляется уполномоченными органами на основании информации органа, осуществляющего кадастровый учет и ведение государственного кадастра недвижимости, о снятии с кадастрового учета объекта недвижимости, а также об отказе в осуществлении кадастрового учета объекта недвижимости по основаниям, указанным в </w:t>
      </w:r>
      <w:hyperlink r:id="rId8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пунктах 1</w:t>
        </w:r>
      </w:hyperlink>
      <w:r w:rsidRPr="00015AB5">
        <w:rPr>
          <w:sz w:val="16"/>
          <w:szCs w:val="16"/>
        </w:rPr>
        <w:t xml:space="preserve"> и </w:t>
      </w:r>
      <w:hyperlink r:id="rId9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3 части 2 статьи 27</w:t>
        </w:r>
      </w:hyperlink>
      <w:r w:rsidRPr="00015AB5">
        <w:rPr>
          <w:sz w:val="16"/>
          <w:szCs w:val="16"/>
        </w:rPr>
        <w:t xml:space="preserve"> Федерального закона «О государственном кадастре недвижимости», предоставляемой в установленном Правительством Российской Федерации</w:t>
      </w:r>
      <w:proofErr w:type="gramEnd"/>
      <w:r w:rsidRPr="00015AB5">
        <w:rPr>
          <w:sz w:val="16"/>
          <w:szCs w:val="16"/>
        </w:rPr>
        <w:t xml:space="preserve"> </w:t>
      </w:r>
      <w:proofErr w:type="gramStart"/>
      <w:r w:rsidRPr="00015AB5">
        <w:rPr>
          <w:sz w:val="16"/>
          <w:szCs w:val="16"/>
        </w:rPr>
        <w:t>порядке</w:t>
      </w:r>
      <w:proofErr w:type="gramEnd"/>
      <w:r w:rsidRPr="00015AB5">
        <w:rPr>
          <w:sz w:val="16"/>
          <w:szCs w:val="16"/>
        </w:rPr>
        <w:t xml:space="preserve"> межведомственного информационного взаимодействия при ведении государственного адресного реестра. Изменение адресов объектов адресации осуществляется уполномоченными органами на основании принятых решений о присвоении </w:t>
      </w:r>
      <w:proofErr w:type="spellStart"/>
      <w:r w:rsidRPr="00015AB5">
        <w:rPr>
          <w:sz w:val="16"/>
          <w:szCs w:val="16"/>
        </w:rPr>
        <w:t>адресообразующим</w:t>
      </w:r>
      <w:proofErr w:type="spellEnd"/>
      <w:r w:rsidRPr="00015AB5">
        <w:rPr>
          <w:sz w:val="16"/>
          <w:szCs w:val="16"/>
        </w:rPr>
        <w:t xml:space="preserve"> элементам наименований, об изменении и аннулировании их наименований.</w:t>
      </w:r>
    </w:p>
    <w:p w:rsidR="00F1242D" w:rsidRPr="00015AB5" w:rsidRDefault="00F1242D" w:rsidP="00F1242D">
      <w:pPr>
        <w:rPr>
          <w:sz w:val="16"/>
          <w:szCs w:val="16"/>
        </w:rPr>
      </w:pPr>
      <w:bookmarkStart w:id="13" w:name="sub_1007"/>
      <w:bookmarkEnd w:id="13"/>
      <w:r w:rsidRPr="00015AB5">
        <w:rPr>
          <w:sz w:val="16"/>
          <w:szCs w:val="16"/>
        </w:rPr>
        <w:t>8. Присвоение объекту адресации адреса осуществляется:</w:t>
      </w:r>
    </w:p>
    <w:p w:rsidR="00F1242D" w:rsidRPr="00015AB5" w:rsidRDefault="00F1242D" w:rsidP="00F1242D">
      <w:pPr>
        <w:rPr>
          <w:sz w:val="16"/>
          <w:szCs w:val="16"/>
        </w:rPr>
      </w:pPr>
      <w:bookmarkStart w:id="14" w:name="sub_1008"/>
      <w:bookmarkEnd w:id="14"/>
      <w:r w:rsidRPr="00015AB5">
        <w:rPr>
          <w:sz w:val="16"/>
          <w:szCs w:val="16"/>
        </w:rPr>
        <w:t>а) в отношении земельных участков в случаях: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подготовки документации по планировке территории в </w:t>
      </w:r>
      <w:proofErr w:type="gramStart"/>
      <w:r w:rsidRPr="00015AB5">
        <w:rPr>
          <w:sz w:val="16"/>
          <w:szCs w:val="16"/>
        </w:rPr>
        <w:t>отношении</w:t>
      </w:r>
      <w:proofErr w:type="gramEnd"/>
      <w:r w:rsidRPr="00015AB5">
        <w:rPr>
          <w:sz w:val="16"/>
          <w:szCs w:val="16"/>
        </w:rPr>
        <w:t xml:space="preserve"> застроенной и подлежащей застройке территории в соответствии с </w:t>
      </w:r>
      <w:hyperlink r:id="rId10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Градостроительным кодексом</w:t>
        </w:r>
      </w:hyperlink>
      <w:r w:rsidRPr="00015AB5">
        <w:rPr>
          <w:sz w:val="16"/>
          <w:szCs w:val="16"/>
        </w:rPr>
        <w:t xml:space="preserve"> Российской Федерации;</w:t>
      </w:r>
    </w:p>
    <w:p w:rsidR="00F1242D" w:rsidRPr="00015AB5" w:rsidRDefault="00F1242D" w:rsidP="00F1242D">
      <w:pPr>
        <w:rPr>
          <w:sz w:val="16"/>
          <w:szCs w:val="16"/>
        </w:rPr>
      </w:pPr>
      <w:proofErr w:type="gramStart"/>
      <w:r w:rsidRPr="00015AB5">
        <w:rPr>
          <w:sz w:val="16"/>
          <w:szCs w:val="16"/>
        </w:rPr>
        <w:t xml:space="preserve">выполнения в отношении земельного участка в соответствии с требованиями, установленными </w:t>
      </w:r>
      <w:hyperlink r:id="rId11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Федеральным законом</w:t>
        </w:r>
      </w:hyperlink>
      <w:r w:rsidRPr="00015AB5">
        <w:rPr>
          <w:sz w:val="16"/>
          <w:szCs w:val="16"/>
        </w:rPr>
        <w:t xml:space="preserve"> «О государственном кадастре недвижимости»,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bookmarkStart w:id="15" w:name="sub_1082"/>
      <w:r w:rsidRPr="00015AB5">
        <w:rPr>
          <w:sz w:val="16"/>
          <w:szCs w:val="16"/>
        </w:rPr>
        <w:t>б) в отношении зданий, сооружений и объектов незавершенного строительства в случаях:</w:t>
      </w:r>
    </w:p>
    <w:bookmarkEnd w:id="15"/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выдачи (получения) разрешения на строительство здания или сооружения;</w:t>
      </w:r>
    </w:p>
    <w:p w:rsidR="00F1242D" w:rsidRPr="00015AB5" w:rsidRDefault="00F1242D" w:rsidP="00F1242D">
      <w:pPr>
        <w:rPr>
          <w:sz w:val="16"/>
          <w:szCs w:val="16"/>
        </w:rPr>
      </w:pPr>
      <w:proofErr w:type="gramStart"/>
      <w:r w:rsidRPr="00015AB5">
        <w:rPr>
          <w:sz w:val="16"/>
          <w:szCs w:val="16"/>
        </w:rPr>
        <w:t xml:space="preserve">выполнения в отношении здания, сооружения и объекта незавершенного строительства в соответствии с требованиями, установленными </w:t>
      </w:r>
      <w:hyperlink r:id="rId12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Федеральным законом</w:t>
        </w:r>
      </w:hyperlink>
      <w:r w:rsidRPr="00015AB5">
        <w:rPr>
          <w:sz w:val="16"/>
          <w:szCs w:val="16"/>
        </w:rPr>
        <w:t xml:space="preserve"> «О государственном кадастре недвижимости»,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здании, сооружении и объекте незавершенного строительства, при постановке здания, сооружения и объекта незавершенного строительства на государственный кадастровый учет (в случае, если в соответствии</w:t>
      </w:r>
      <w:proofErr w:type="gramEnd"/>
      <w:r w:rsidRPr="00015AB5">
        <w:rPr>
          <w:sz w:val="16"/>
          <w:szCs w:val="16"/>
        </w:rPr>
        <w:t xml:space="preserve"> с </w:t>
      </w:r>
      <w:hyperlink r:id="rId13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Градостроительным кодексом</w:t>
        </w:r>
      </w:hyperlink>
      <w:r w:rsidRPr="00015AB5">
        <w:rPr>
          <w:sz w:val="16"/>
          <w:szCs w:val="16"/>
        </w:rPr>
        <w:t xml:space="preserve"> Российской Федерации для строительства или реконструкции здания, сооружения и объекта незавершенного строительства получение разрешения на строительство не требуется);</w:t>
      </w:r>
    </w:p>
    <w:p w:rsidR="00F1242D" w:rsidRPr="00015AB5" w:rsidRDefault="00F1242D" w:rsidP="00F1242D">
      <w:pPr>
        <w:rPr>
          <w:sz w:val="16"/>
          <w:szCs w:val="16"/>
        </w:rPr>
      </w:pPr>
      <w:bookmarkStart w:id="16" w:name="sub_1083"/>
      <w:r w:rsidRPr="00015AB5">
        <w:rPr>
          <w:sz w:val="16"/>
          <w:szCs w:val="16"/>
        </w:rPr>
        <w:t>в) в отношении помещений в случаях:</w:t>
      </w:r>
    </w:p>
    <w:bookmarkEnd w:id="16"/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подготовки и оформления в установленном </w:t>
      </w:r>
      <w:hyperlink r:id="rId1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Жилищным кодексом</w:t>
        </w:r>
      </w:hyperlink>
      <w:r w:rsidRPr="00015AB5">
        <w:rPr>
          <w:sz w:val="16"/>
          <w:szCs w:val="16"/>
        </w:rPr>
        <w:t xml:space="preserve">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</w:t>
      </w:r>
      <w:hyperlink r:id="rId15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 xml:space="preserve">Федеральным законом </w:t>
        </w:r>
      </w:hyperlink>
      <w:r w:rsidRPr="00015AB5">
        <w:rPr>
          <w:sz w:val="16"/>
          <w:szCs w:val="16"/>
        </w:rPr>
        <w:t>«О государственном кадастре недвижимости», документов, содержащих необходимые для осуществления государственного кадастрового учета сведения о таком помещении.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9. При присвоении адресов зданиям, сооружениям и объектам незавершенного строительства такие адреса должны соответствовать адресам земельных участков, в границах которых расположены соответствующие здания, сооружения и объекты незавершенного строительства.</w:t>
      </w:r>
    </w:p>
    <w:p w:rsidR="00F1242D" w:rsidRPr="00015AB5" w:rsidRDefault="00F1242D" w:rsidP="00F1242D">
      <w:pPr>
        <w:rPr>
          <w:sz w:val="16"/>
          <w:szCs w:val="16"/>
        </w:rPr>
      </w:pPr>
      <w:bookmarkStart w:id="17" w:name="sub_1009"/>
      <w:bookmarkEnd w:id="17"/>
      <w:r w:rsidRPr="00015AB5">
        <w:rPr>
          <w:sz w:val="16"/>
          <w:szCs w:val="16"/>
        </w:rPr>
        <w:t>10. В случае</w:t>
      </w:r>
      <w:proofErr w:type="gramStart"/>
      <w:r w:rsidRPr="00015AB5">
        <w:rPr>
          <w:sz w:val="16"/>
          <w:szCs w:val="16"/>
        </w:rPr>
        <w:t>,</w:t>
      </w:r>
      <w:proofErr w:type="gramEnd"/>
      <w:r w:rsidRPr="00015AB5">
        <w:rPr>
          <w:sz w:val="16"/>
          <w:szCs w:val="16"/>
        </w:rPr>
        <w:t xml:space="preserve"> если зданию или сооружению не присвоен адрес, присвоение адреса помещению, расположенному в таком здании или сооружении, осуществляется при условии одновременного присвоения адреса такому зданию или сооружению.</w:t>
      </w:r>
    </w:p>
    <w:p w:rsidR="00F1242D" w:rsidRPr="00015AB5" w:rsidRDefault="00F1242D" w:rsidP="00F1242D">
      <w:pPr>
        <w:rPr>
          <w:sz w:val="16"/>
          <w:szCs w:val="16"/>
        </w:rPr>
      </w:pPr>
      <w:bookmarkStart w:id="18" w:name="sub_1010"/>
      <w:bookmarkEnd w:id="18"/>
      <w:r w:rsidRPr="00015AB5">
        <w:rPr>
          <w:sz w:val="16"/>
          <w:szCs w:val="16"/>
        </w:rPr>
        <w:t>11. В случае присвоения адреса многоквартирному дому осуществляется одновременное присвоение адресов всем расположенным в нем помещениям.</w:t>
      </w:r>
    </w:p>
    <w:p w:rsidR="00F1242D" w:rsidRPr="00015AB5" w:rsidRDefault="00F1242D" w:rsidP="00F1242D">
      <w:pPr>
        <w:rPr>
          <w:sz w:val="16"/>
          <w:szCs w:val="16"/>
        </w:rPr>
      </w:pPr>
      <w:bookmarkStart w:id="19" w:name="sub_1011"/>
      <w:bookmarkEnd w:id="19"/>
      <w:r w:rsidRPr="00015AB5">
        <w:rPr>
          <w:sz w:val="16"/>
          <w:szCs w:val="16"/>
        </w:rPr>
        <w:t xml:space="preserve">12. </w:t>
      </w:r>
      <w:proofErr w:type="gramStart"/>
      <w:r w:rsidRPr="00015AB5">
        <w:rPr>
          <w:sz w:val="16"/>
          <w:szCs w:val="16"/>
        </w:rPr>
        <w:t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уполномоченными органами,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соответствии с порядком ведения государственного адресного</w:t>
      </w:r>
      <w:proofErr w:type="gramEnd"/>
      <w:r w:rsidRPr="00015AB5">
        <w:rPr>
          <w:sz w:val="16"/>
          <w:szCs w:val="16"/>
        </w:rPr>
        <w:t xml:space="preserve"> реестра.</w:t>
      </w:r>
    </w:p>
    <w:p w:rsidR="00F1242D" w:rsidRPr="00015AB5" w:rsidRDefault="00F1242D" w:rsidP="00F1242D">
      <w:pPr>
        <w:rPr>
          <w:sz w:val="16"/>
          <w:szCs w:val="16"/>
        </w:rPr>
      </w:pPr>
      <w:bookmarkStart w:id="20" w:name="sub_1012"/>
      <w:bookmarkEnd w:id="20"/>
      <w:r w:rsidRPr="00015AB5">
        <w:rPr>
          <w:sz w:val="16"/>
          <w:szCs w:val="16"/>
        </w:rPr>
        <w:t xml:space="preserve">13. </w:t>
      </w:r>
      <w:proofErr w:type="gramStart"/>
      <w:r w:rsidRPr="00015AB5">
        <w:rPr>
          <w:sz w:val="16"/>
          <w:szCs w:val="16"/>
        </w:rPr>
        <w:t>Изменение адреса объекта адресации в случае изменения наименований и границ субъектов Российской Федерации,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Федерации,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bookmarkStart w:id="21" w:name="sub_1013"/>
      <w:bookmarkEnd w:id="21"/>
      <w:r w:rsidRPr="00015AB5">
        <w:rPr>
          <w:sz w:val="16"/>
          <w:szCs w:val="16"/>
        </w:rPr>
        <w:t>14. Аннулирование адреса объекта адресации осуществляется в случаях:</w:t>
      </w:r>
    </w:p>
    <w:p w:rsidR="00F1242D" w:rsidRPr="00015AB5" w:rsidRDefault="00F1242D" w:rsidP="00F1242D">
      <w:pPr>
        <w:rPr>
          <w:sz w:val="16"/>
          <w:szCs w:val="16"/>
        </w:rPr>
      </w:pPr>
      <w:bookmarkStart w:id="22" w:name="sub_1014"/>
      <w:bookmarkEnd w:id="22"/>
      <w:r w:rsidRPr="00015AB5">
        <w:rPr>
          <w:sz w:val="16"/>
          <w:szCs w:val="16"/>
        </w:rPr>
        <w:t>а) прекращения существования объекта адресации;</w:t>
      </w:r>
    </w:p>
    <w:p w:rsidR="00F1242D" w:rsidRPr="00015AB5" w:rsidRDefault="00F1242D" w:rsidP="00F1242D">
      <w:pPr>
        <w:rPr>
          <w:sz w:val="16"/>
          <w:szCs w:val="16"/>
        </w:rPr>
      </w:pPr>
      <w:bookmarkStart w:id="23" w:name="sub_1141"/>
      <w:bookmarkEnd w:id="23"/>
      <w:r w:rsidRPr="00015AB5">
        <w:rPr>
          <w:sz w:val="16"/>
          <w:szCs w:val="16"/>
        </w:rPr>
        <w:t>б) отказа в осуществлении кадастрового учета объекта адресации по основаниям, указанным в</w:t>
      </w:r>
      <w:r w:rsidRPr="00015AB5">
        <w:rPr>
          <w:b/>
          <w:sz w:val="16"/>
          <w:szCs w:val="16"/>
        </w:rPr>
        <w:t xml:space="preserve"> </w:t>
      </w:r>
      <w:hyperlink r:id="rId16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пунктах 1</w:t>
        </w:r>
      </w:hyperlink>
      <w:r w:rsidRPr="00015AB5">
        <w:rPr>
          <w:sz w:val="16"/>
          <w:szCs w:val="16"/>
        </w:rPr>
        <w:t xml:space="preserve"> и </w:t>
      </w:r>
      <w:hyperlink r:id="rId17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3 части 2 статьи 27</w:t>
        </w:r>
      </w:hyperlink>
      <w:r w:rsidRPr="00015AB5">
        <w:rPr>
          <w:sz w:val="16"/>
          <w:szCs w:val="16"/>
        </w:rPr>
        <w:t xml:space="preserve"> Федерального закона «О государственном кадастре недвижимости»;</w:t>
      </w:r>
    </w:p>
    <w:p w:rsidR="00F1242D" w:rsidRPr="00015AB5" w:rsidRDefault="00F1242D" w:rsidP="00F1242D">
      <w:pPr>
        <w:rPr>
          <w:sz w:val="16"/>
          <w:szCs w:val="16"/>
        </w:rPr>
      </w:pPr>
      <w:bookmarkStart w:id="24" w:name="sub_1142"/>
      <w:bookmarkEnd w:id="24"/>
      <w:r w:rsidRPr="00015AB5">
        <w:rPr>
          <w:sz w:val="16"/>
          <w:szCs w:val="16"/>
        </w:rPr>
        <w:t>в) присвоения объекту адресации нового адреса.</w:t>
      </w:r>
    </w:p>
    <w:p w:rsidR="00F1242D" w:rsidRPr="00015AB5" w:rsidRDefault="00F1242D" w:rsidP="00F1242D">
      <w:pPr>
        <w:rPr>
          <w:sz w:val="16"/>
          <w:szCs w:val="16"/>
        </w:rPr>
      </w:pPr>
      <w:bookmarkStart w:id="25" w:name="sub_1143"/>
      <w:bookmarkEnd w:id="25"/>
      <w:r w:rsidRPr="00015AB5">
        <w:rPr>
          <w:sz w:val="16"/>
          <w:szCs w:val="16"/>
        </w:rPr>
        <w:t xml:space="preserve">15.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учета, за исключением случаев аннулирования и исключения сведений об объекте адресации, указанных в </w:t>
      </w:r>
      <w:hyperlink r:id="rId18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частях 4</w:t>
        </w:r>
      </w:hyperlink>
      <w:r w:rsidRPr="00015AB5">
        <w:rPr>
          <w:sz w:val="16"/>
          <w:szCs w:val="16"/>
        </w:rPr>
        <w:t xml:space="preserve"> и </w:t>
      </w:r>
      <w:hyperlink r:id="rId19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5 статьи 24</w:t>
        </w:r>
      </w:hyperlink>
      <w:r w:rsidRPr="00015AB5">
        <w:rPr>
          <w:sz w:val="16"/>
          <w:szCs w:val="16"/>
        </w:rPr>
        <w:t xml:space="preserve"> Федерального закона «О государственном кадастре недвижимости», из государственного кадастра недвижимости.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26" w:name="sub_1015"/>
      <w:bookmarkEnd w:id="26"/>
      <w:r w:rsidRPr="00015AB5">
        <w:rPr>
          <w:sz w:val="16"/>
          <w:szCs w:val="16"/>
        </w:rPr>
        <w:t>16. Аннулирование адреса существующего объекта адресации без одновременного присвоения этому объекту адресации нового адреса не допускается.</w:t>
      </w:r>
    </w:p>
    <w:p w:rsidR="00F1242D" w:rsidRPr="00015AB5" w:rsidRDefault="00F1242D" w:rsidP="00F1242D">
      <w:pPr>
        <w:rPr>
          <w:sz w:val="16"/>
          <w:szCs w:val="16"/>
        </w:rPr>
      </w:pPr>
      <w:bookmarkStart w:id="27" w:name="sub_1016"/>
      <w:bookmarkEnd w:id="27"/>
      <w:r w:rsidRPr="00015AB5">
        <w:rPr>
          <w:sz w:val="16"/>
          <w:szCs w:val="16"/>
        </w:rPr>
        <w:t>17.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:rsidR="00F1242D" w:rsidRPr="00015AB5" w:rsidRDefault="00F1242D" w:rsidP="00F1242D">
      <w:pPr>
        <w:rPr>
          <w:sz w:val="16"/>
          <w:szCs w:val="16"/>
        </w:rPr>
      </w:pPr>
      <w:bookmarkStart w:id="28" w:name="sub_1017"/>
      <w:bookmarkEnd w:id="28"/>
      <w:r w:rsidRPr="00015AB5">
        <w:rPr>
          <w:sz w:val="16"/>
          <w:szCs w:val="16"/>
        </w:rPr>
        <w:lastRenderedPageBreak/>
        <w:t>18.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29" w:name="sub_1018"/>
      <w:bookmarkEnd w:id="29"/>
      <w:r w:rsidRPr="00015AB5">
        <w:rPr>
          <w:sz w:val="16"/>
          <w:szCs w:val="16"/>
        </w:rPr>
        <w:t>19. При присвоении объекту адресации адреса или аннулировании его адреса уполномоченный орган обязан:</w:t>
      </w:r>
    </w:p>
    <w:p w:rsidR="00F1242D" w:rsidRPr="00015AB5" w:rsidRDefault="00F1242D" w:rsidP="00F1242D">
      <w:pPr>
        <w:rPr>
          <w:sz w:val="16"/>
          <w:szCs w:val="16"/>
        </w:rPr>
      </w:pPr>
      <w:bookmarkStart w:id="30" w:name="sub_1019"/>
      <w:bookmarkEnd w:id="30"/>
      <w:r w:rsidRPr="00015AB5">
        <w:rPr>
          <w:sz w:val="16"/>
          <w:szCs w:val="16"/>
        </w:rPr>
        <w:t>а) определить возможность присвоения объекту адресации адреса или аннулирования его адреса;</w:t>
      </w:r>
    </w:p>
    <w:p w:rsidR="00F1242D" w:rsidRPr="00015AB5" w:rsidRDefault="00F1242D" w:rsidP="00F1242D">
      <w:pPr>
        <w:rPr>
          <w:sz w:val="16"/>
          <w:szCs w:val="16"/>
        </w:rPr>
      </w:pPr>
      <w:bookmarkStart w:id="31" w:name="sub_1191"/>
      <w:bookmarkEnd w:id="31"/>
      <w:r w:rsidRPr="00015AB5">
        <w:rPr>
          <w:sz w:val="16"/>
          <w:szCs w:val="16"/>
        </w:rPr>
        <w:t>б) провести осмотр местонахождения объекта адресации (при необходимости);</w:t>
      </w:r>
    </w:p>
    <w:p w:rsidR="00F1242D" w:rsidRPr="00015AB5" w:rsidRDefault="00F1242D" w:rsidP="00F1242D">
      <w:pPr>
        <w:rPr>
          <w:sz w:val="16"/>
          <w:szCs w:val="16"/>
        </w:rPr>
      </w:pPr>
      <w:bookmarkStart w:id="32" w:name="sub_1192"/>
      <w:bookmarkEnd w:id="32"/>
      <w:r w:rsidRPr="00015AB5">
        <w:rPr>
          <w:sz w:val="16"/>
          <w:szCs w:val="16"/>
        </w:rPr>
        <w:t>в) принять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 Правилами, или об отказе в присвоении объекту адресации адреса или аннулировании его адреса.</w:t>
      </w:r>
    </w:p>
    <w:p w:rsidR="00F1242D" w:rsidRPr="00015AB5" w:rsidRDefault="00F1242D" w:rsidP="00F1242D">
      <w:pPr>
        <w:rPr>
          <w:sz w:val="16"/>
          <w:szCs w:val="16"/>
        </w:rPr>
      </w:pPr>
      <w:bookmarkStart w:id="33" w:name="sub_1193"/>
      <w:bookmarkEnd w:id="33"/>
      <w:r w:rsidRPr="00015AB5">
        <w:rPr>
          <w:sz w:val="16"/>
          <w:szCs w:val="16"/>
        </w:rPr>
        <w:t>20.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адреса.</w:t>
      </w:r>
    </w:p>
    <w:p w:rsidR="00F1242D" w:rsidRPr="00015AB5" w:rsidRDefault="00F1242D" w:rsidP="00F1242D">
      <w:pPr>
        <w:rPr>
          <w:sz w:val="16"/>
          <w:szCs w:val="16"/>
        </w:rPr>
      </w:pPr>
      <w:bookmarkStart w:id="34" w:name="sub_1020"/>
      <w:bookmarkEnd w:id="34"/>
      <w:r w:rsidRPr="00015AB5">
        <w:rPr>
          <w:sz w:val="16"/>
          <w:szCs w:val="16"/>
        </w:rPr>
        <w:t>21. Решение уполномоченного органа о присвоении объекту адресации адреса принимается одновременно:</w:t>
      </w:r>
    </w:p>
    <w:p w:rsidR="00F1242D" w:rsidRPr="00015AB5" w:rsidRDefault="00F1242D" w:rsidP="00F1242D">
      <w:pPr>
        <w:rPr>
          <w:sz w:val="16"/>
          <w:szCs w:val="16"/>
        </w:rPr>
      </w:pPr>
      <w:bookmarkStart w:id="35" w:name="sub_1021"/>
      <w:bookmarkEnd w:id="35"/>
      <w:r w:rsidRPr="00015AB5">
        <w:rPr>
          <w:sz w:val="16"/>
          <w:szCs w:val="16"/>
        </w:rPr>
        <w:t>а) с утверждением уполномоченным органом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F1242D" w:rsidRPr="00015AB5" w:rsidRDefault="00F1242D" w:rsidP="00F1242D">
      <w:pPr>
        <w:rPr>
          <w:sz w:val="16"/>
          <w:szCs w:val="16"/>
        </w:rPr>
      </w:pPr>
      <w:bookmarkStart w:id="36" w:name="sub_1211"/>
      <w:bookmarkEnd w:id="36"/>
      <w:r w:rsidRPr="00015AB5">
        <w:rPr>
          <w:sz w:val="16"/>
          <w:szCs w:val="16"/>
        </w:rPr>
        <w:t xml:space="preserve">б) с заключением уполномоченным органом соглашения о перераспределении земельных участков, являющихся объектами адресации, в соответствии с </w:t>
      </w:r>
      <w:hyperlink r:id="rId20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Земельным кодексом</w:t>
        </w:r>
      </w:hyperlink>
      <w:r w:rsidRPr="00015AB5">
        <w:rPr>
          <w:sz w:val="16"/>
          <w:szCs w:val="16"/>
        </w:rPr>
        <w:t xml:space="preserve"> Российской Федерации;</w:t>
      </w:r>
    </w:p>
    <w:p w:rsidR="00F1242D" w:rsidRPr="00015AB5" w:rsidRDefault="00F1242D" w:rsidP="00F1242D">
      <w:pPr>
        <w:rPr>
          <w:sz w:val="16"/>
          <w:szCs w:val="16"/>
        </w:rPr>
      </w:pPr>
      <w:bookmarkStart w:id="37" w:name="sub_1212"/>
      <w:bookmarkEnd w:id="37"/>
      <w:r w:rsidRPr="00015AB5">
        <w:rPr>
          <w:sz w:val="16"/>
          <w:szCs w:val="16"/>
        </w:rPr>
        <w:t xml:space="preserve">в) с заключением уполномоченным органом договора о развитии застроенной территории в соответствии с </w:t>
      </w:r>
      <w:hyperlink r:id="rId21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Градостроительным кодексом</w:t>
        </w:r>
      </w:hyperlink>
      <w:r w:rsidRPr="00015AB5">
        <w:rPr>
          <w:sz w:val="16"/>
          <w:szCs w:val="16"/>
        </w:rPr>
        <w:t xml:space="preserve"> Российской Федерации;</w:t>
      </w:r>
    </w:p>
    <w:p w:rsidR="00F1242D" w:rsidRPr="00015AB5" w:rsidRDefault="00F1242D" w:rsidP="00F1242D">
      <w:pPr>
        <w:rPr>
          <w:sz w:val="16"/>
          <w:szCs w:val="16"/>
        </w:rPr>
      </w:pPr>
      <w:bookmarkStart w:id="38" w:name="sub_1213"/>
      <w:bookmarkEnd w:id="38"/>
      <w:r w:rsidRPr="00015AB5">
        <w:rPr>
          <w:sz w:val="16"/>
          <w:szCs w:val="16"/>
        </w:rPr>
        <w:t>г) с утверждением проекта планировки территории;</w:t>
      </w:r>
    </w:p>
    <w:p w:rsidR="00F1242D" w:rsidRPr="00015AB5" w:rsidRDefault="00F1242D" w:rsidP="00F1242D">
      <w:pPr>
        <w:rPr>
          <w:sz w:val="16"/>
          <w:szCs w:val="16"/>
        </w:rPr>
      </w:pPr>
      <w:bookmarkStart w:id="39" w:name="sub_1214"/>
      <w:bookmarkEnd w:id="39"/>
      <w:proofErr w:type="spellStart"/>
      <w:r w:rsidRPr="00015AB5">
        <w:rPr>
          <w:sz w:val="16"/>
          <w:szCs w:val="16"/>
        </w:rPr>
        <w:t>д</w:t>
      </w:r>
      <w:proofErr w:type="spellEnd"/>
      <w:r w:rsidRPr="00015AB5">
        <w:rPr>
          <w:sz w:val="16"/>
          <w:szCs w:val="16"/>
        </w:rPr>
        <w:t>) с принятием решения о строительстве объекта адресации.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40" w:name="sub_1215"/>
      <w:bookmarkEnd w:id="40"/>
      <w:r w:rsidRPr="00015AB5">
        <w:rPr>
          <w:sz w:val="16"/>
          <w:szCs w:val="16"/>
        </w:rPr>
        <w:t>22. Решение уполномоченного органа о присвоении объекту адресации адреса содержит: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присвоенный объекту адресации адрес;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реквизиты и наименования документов, на основании которых принято решение о присвоении адреса;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описание местоположения объекта адресации;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кадастровые номера, адреса и сведения об объектах недвижимости, из которых образуется объект адресации;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аннулируемый адрес объекта адресации и уникальный номер аннулируемого адреса объекта адресации в государственном адресном реестре (в случае присвоения нового адреса объекту адресации);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другие необходимые сведения, определенные уполномоченным органом.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также указывается кадастровый номер объекта недвижимости, являющегося объектом адресации.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41" w:name="sub_1023"/>
      <w:r w:rsidRPr="00015AB5">
        <w:rPr>
          <w:sz w:val="16"/>
          <w:szCs w:val="16"/>
        </w:rPr>
        <w:t>23. Решение уполномоченного органа об аннулировании адреса объекта адресации содержит:</w:t>
      </w:r>
    </w:p>
    <w:bookmarkEnd w:id="41"/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аннулируемый адрес объекта адресации;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уникальный номер аннулируемого адреса объекта адресации в государственном адресном реестре;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причину аннулирования адреса объекта адресации;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адресации;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адреса;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другие необходимые сведения, определенные уполномоченным органом.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Решение об аннулировании адреса объекта адресации в случае присвоения объекту адресации нового адреса может быть по решению уполномоченного органа объединено с решением о присвоении этому объекту адресации нового адреса.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24.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F1242D" w:rsidRPr="00015AB5" w:rsidRDefault="00F1242D" w:rsidP="00F1242D">
      <w:pPr>
        <w:rPr>
          <w:sz w:val="16"/>
          <w:szCs w:val="16"/>
        </w:rPr>
      </w:pPr>
      <w:bookmarkStart w:id="42" w:name="sub_1024"/>
      <w:bookmarkEnd w:id="42"/>
      <w:r w:rsidRPr="00015AB5">
        <w:rPr>
          <w:sz w:val="16"/>
          <w:szCs w:val="16"/>
        </w:rPr>
        <w:t>25. 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 такого решения.</w:t>
      </w:r>
    </w:p>
    <w:p w:rsidR="00F1242D" w:rsidRPr="00015AB5" w:rsidRDefault="00F1242D" w:rsidP="00F1242D">
      <w:pPr>
        <w:rPr>
          <w:sz w:val="16"/>
          <w:szCs w:val="16"/>
        </w:rPr>
      </w:pPr>
      <w:bookmarkStart w:id="43" w:name="sub_1025"/>
      <w:bookmarkEnd w:id="43"/>
      <w:r w:rsidRPr="00015AB5">
        <w:rPr>
          <w:sz w:val="16"/>
          <w:szCs w:val="16"/>
        </w:rPr>
        <w:t>26. Датой присвоения объекту адресации адреса, изменения или аннулирования его адреса признается дата внесения сведений об адресе объекта адресации в государственный адресный реестр.</w:t>
      </w:r>
    </w:p>
    <w:p w:rsidR="00F1242D" w:rsidRPr="00015AB5" w:rsidRDefault="00F1242D" w:rsidP="00F1242D">
      <w:pPr>
        <w:rPr>
          <w:sz w:val="16"/>
          <w:szCs w:val="16"/>
        </w:rPr>
      </w:pPr>
      <w:bookmarkStart w:id="44" w:name="sub_1026"/>
      <w:bookmarkEnd w:id="44"/>
      <w:r w:rsidRPr="00015AB5">
        <w:rPr>
          <w:sz w:val="16"/>
          <w:szCs w:val="16"/>
        </w:rPr>
        <w:t>27. Заявление о присвоении объекту адресации адреса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адресации:</w:t>
      </w:r>
    </w:p>
    <w:p w:rsidR="00F1242D" w:rsidRPr="00015AB5" w:rsidRDefault="00F1242D" w:rsidP="00F1242D">
      <w:pPr>
        <w:rPr>
          <w:sz w:val="16"/>
          <w:szCs w:val="16"/>
        </w:rPr>
      </w:pPr>
      <w:bookmarkStart w:id="45" w:name="sub_1027"/>
      <w:bookmarkEnd w:id="45"/>
      <w:r w:rsidRPr="00015AB5">
        <w:rPr>
          <w:sz w:val="16"/>
          <w:szCs w:val="16"/>
        </w:rPr>
        <w:t>а) право хозяйственного ведения;</w:t>
      </w:r>
    </w:p>
    <w:p w:rsidR="00F1242D" w:rsidRPr="00015AB5" w:rsidRDefault="00F1242D" w:rsidP="00F1242D">
      <w:pPr>
        <w:rPr>
          <w:sz w:val="16"/>
          <w:szCs w:val="16"/>
        </w:rPr>
      </w:pPr>
      <w:bookmarkStart w:id="46" w:name="sub_1271"/>
      <w:bookmarkEnd w:id="46"/>
      <w:r w:rsidRPr="00015AB5">
        <w:rPr>
          <w:sz w:val="16"/>
          <w:szCs w:val="16"/>
        </w:rPr>
        <w:t>б) право оперативного управления;</w:t>
      </w:r>
    </w:p>
    <w:p w:rsidR="00F1242D" w:rsidRPr="00015AB5" w:rsidRDefault="00F1242D" w:rsidP="00F1242D">
      <w:pPr>
        <w:rPr>
          <w:sz w:val="16"/>
          <w:szCs w:val="16"/>
        </w:rPr>
      </w:pPr>
      <w:bookmarkStart w:id="47" w:name="sub_1272"/>
      <w:bookmarkEnd w:id="47"/>
      <w:r w:rsidRPr="00015AB5">
        <w:rPr>
          <w:sz w:val="16"/>
          <w:szCs w:val="16"/>
        </w:rPr>
        <w:t>в) право пожизненно наследуемого владения;</w:t>
      </w:r>
    </w:p>
    <w:p w:rsidR="00F1242D" w:rsidRPr="00015AB5" w:rsidRDefault="00F1242D" w:rsidP="00F1242D">
      <w:pPr>
        <w:rPr>
          <w:sz w:val="16"/>
          <w:szCs w:val="16"/>
        </w:rPr>
      </w:pPr>
      <w:bookmarkStart w:id="48" w:name="sub_1273"/>
      <w:bookmarkEnd w:id="48"/>
      <w:r w:rsidRPr="00015AB5">
        <w:rPr>
          <w:sz w:val="16"/>
          <w:szCs w:val="16"/>
        </w:rPr>
        <w:t>г) право постоянного (бессрочного) пользования.</w:t>
      </w:r>
    </w:p>
    <w:p w:rsidR="00F1242D" w:rsidRPr="00015AB5" w:rsidRDefault="00F1242D" w:rsidP="00F1242D">
      <w:pPr>
        <w:rPr>
          <w:sz w:val="16"/>
          <w:szCs w:val="16"/>
        </w:rPr>
      </w:pPr>
      <w:bookmarkStart w:id="49" w:name="sub_1274"/>
      <w:bookmarkEnd w:id="49"/>
      <w:r w:rsidRPr="00015AB5">
        <w:rPr>
          <w:sz w:val="16"/>
          <w:szCs w:val="16"/>
        </w:rPr>
        <w:t xml:space="preserve">28. Заявление составляется лицами, указанными в </w:t>
      </w:r>
      <w:hyperlink w:anchor="sub_102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24</w:t>
        </w:r>
      </w:hyperlink>
      <w:r w:rsidRPr="00015AB5">
        <w:rPr>
          <w:sz w:val="16"/>
          <w:szCs w:val="16"/>
        </w:rPr>
        <w:t xml:space="preserve"> настоящих Правил (далее - заявитель), по форме, устанавливаемой Министерством финансов Российской Федерации.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50" w:name="sub_1028"/>
      <w:bookmarkEnd w:id="50"/>
      <w:r w:rsidRPr="00015AB5">
        <w:rPr>
          <w:sz w:val="16"/>
          <w:szCs w:val="16"/>
        </w:rPr>
        <w:t xml:space="preserve">29. </w:t>
      </w:r>
      <w:proofErr w:type="gramStart"/>
      <w:r w:rsidRPr="00015AB5">
        <w:rPr>
          <w:sz w:val="16"/>
          <w:szCs w:val="16"/>
        </w:rPr>
        <w:t xml:space="preserve">С заявлением вправе обратиться представители заявителя, действующие в силу полномочий, основанных на оформленной в установленном </w:t>
      </w:r>
      <w:hyperlink r:id="rId22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законодательством</w:t>
        </w:r>
      </w:hyperlink>
      <w:r w:rsidRPr="00015AB5">
        <w:rPr>
          <w:sz w:val="16"/>
          <w:szCs w:val="16"/>
        </w:rPr>
        <w:t xml:space="preserve">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F1242D" w:rsidRPr="00015AB5" w:rsidRDefault="00F1242D" w:rsidP="00F1242D">
      <w:pPr>
        <w:rPr>
          <w:sz w:val="16"/>
          <w:szCs w:val="16"/>
        </w:rPr>
      </w:pPr>
      <w:proofErr w:type="gramStart"/>
      <w:r w:rsidRPr="00015AB5">
        <w:rPr>
          <w:sz w:val="16"/>
          <w:szCs w:val="16"/>
        </w:rPr>
        <w:t>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30.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51" w:name="sub_1030"/>
      <w:bookmarkEnd w:id="51"/>
      <w:r w:rsidRPr="00015AB5">
        <w:rPr>
          <w:sz w:val="16"/>
          <w:szCs w:val="16"/>
        </w:rPr>
        <w:t xml:space="preserve">31. </w:t>
      </w:r>
      <w:proofErr w:type="gramStart"/>
      <w:r w:rsidRPr="00015AB5">
        <w:rPr>
          <w:sz w:val="16"/>
          <w:szCs w:val="16"/>
        </w:rPr>
        <w:t xml:space="preserve">Заявление направляется заявителем (представителем заявителя)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</w:t>
      </w:r>
      <w:hyperlink r:id="rId23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«Единый портал</w:t>
        </w:r>
      </w:hyperlink>
      <w:r w:rsidRPr="00015AB5">
        <w:rPr>
          <w:sz w:val="16"/>
          <w:szCs w:val="16"/>
        </w:rPr>
        <w:t xml:space="preserve"> государственных и муниципальных услуг (функций)» (далее - единый портал) или региональных порталов государственных и муниципальных услуг</w:t>
      </w:r>
      <w:proofErr w:type="gramEnd"/>
      <w:r w:rsidRPr="00015AB5">
        <w:rPr>
          <w:sz w:val="16"/>
          <w:szCs w:val="16"/>
        </w:rPr>
        <w:t xml:space="preserve"> (функций) (далее - региональный портал), портала федеральной информационной адресной системы в информационно-телекоммуникационной сети "Интернет" (далее - портал адресной системы).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Заявление представляется заявителем (представителем заявителя) в уполномоченный орган или многофункциональный центр предоставления государственных и муниципальных услуг, с которым уполномоченным органом в установленном Правительством Российской Федерации порядке заключено соглашение о взаимодействии.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lastRenderedPageBreak/>
        <w:t>Перечень многофункциональных центров, с которыми уполномоченным органом в установленном Правительством Российской Федерации порядке заключено соглашение о взаимодействии, публикуется на официальных сайтах уполномоченных органов в информационно-телекоммуникационной сети «Интернет».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Заявление представляется в уполномоченный орган или многофункциональный центр по месту нахождения объекта адресации.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52" w:name="sub_1032"/>
      <w:r w:rsidRPr="00015AB5">
        <w:rPr>
          <w:sz w:val="16"/>
          <w:szCs w:val="16"/>
        </w:rPr>
        <w:t>32. Заявление подписывается заявителем либо представителем заявителя.</w:t>
      </w:r>
    </w:p>
    <w:bookmarkEnd w:id="52"/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</w:t>
      </w:r>
      <w:hyperlink r:id="rId2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законодательством</w:t>
        </w:r>
      </w:hyperlink>
      <w:r w:rsidRPr="00015AB5">
        <w:rPr>
          <w:b/>
          <w:sz w:val="16"/>
          <w:szCs w:val="16"/>
        </w:rPr>
        <w:t xml:space="preserve"> </w:t>
      </w:r>
      <w:r w:rsidRPr="00015AB5">
        <w:rPr>
          <w:sz w:val="16"/>
          <w:szCs w:val="16"/>
        </w:rPr>
        <w:t>Российской Федерации.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Заявление в форме электронного документа подписывается заявителем либо представителем заявителя с использованием усиленной </w:t>
      </w:r>
      <w:hyperlink r:id="rId25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квалифицированной электронной подписи</w:t>
        </w:r>
      </w:hyperlink>
      <w:r w:rsidRPr="00015AB5">
        <w:rPr>
          <w:b/>
          <w:sz w:val="16"/>
          <w:szCs w:val="16"/>
        </w:rPr>
        <w:t>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</w:t>
      </w:r>
      <w:hyperlink r:id="rId26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квалифицированной электронной подписи</w:t>
        </w:r>
      </w:hyperlink>
      <w:r w:rsidRPr="00015AB5">
        <w:rPr>
          <w:sz w:val="16"/>
          <w:szCs w:val="16"/>
        </w:rPr>
        <w:t xml:space="preserve"> (в случае, если представитель заявителя действует на основании доверенности).</w:t>
      </w:r>
    </w:p>
    <w:p w:rsidR="00F1242D" w:rsidRPr="00015AB5" w:rsidRDefault="00F1242D" w:rsidP="00F1242D">
      <w:pPr>
        <w:rPr>
          <w:sz w:val="16"/>
          <w:szCs w:val="16"/>
        </w:rPr>
      </w:pPr>
      <w:bookmarkStart w:id="53" w:name="sub_1033"/>
      <w:r w:rsidRPr="00015AB5">
        <w:rPr>
          <w:sz w:val="16"/>
          <w:szCs w:val="16"/>
        </w:rPr>
        <w:t>33.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bookmarkEnd w:id="53"/>
    <w:p w:rsidR="00F1242D" w:rsidRPr="00015AB5" w:rsidRDefault="00F1242D" w:rsidP="00F1242D">
      <w:pPr>
        <w:rPr>
          <w:sz w:val="16"/>
          <w:szCs w:val="16"/>
        </w:rPr>
      </w:pPr>
      <w:proofErr w:type="gramStart"/>
      <w:r w:rsidRPr="00015AB5">
        <w:rPr>
          <w:sz w:val="16"/>
          <w:szCs w:val="16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34. К заявлению прилагаются следующие документы:</w:t>
      </w:r>
    </w:p>
    <w:p w:rsidR="00F1242D" w:rsidRPr="00015AB5" w:rsidRDefault="00F1242D" w:rsidP="00F1242D">
      <w:pPr>
        <w:rPr>
          <w:sz w:val="16"/>
          <w:szCs w:val="16"/>
        </w:rPr>
      </w:pPr>
      <w:bookmarkStart w:id="54" w:name="sub_1034"/>
      <w:bookmarkEnd w:id="54"/>
      <w:r w:rsidRPr="00015AB5">
        <w:rPr>
          <w:sz w:val="16"/>
          <w:szCs w:val="16"/>
        </w:rPr>
        <w:t xml:space="preserve">а) правоустанавливающие и (или) </w:t>
      </w:r>
      <w:proofErr w:type="spellStart"/>
      <w:r w:rsidRPr="00015AB5">
        <w:rPr>
          <w:sz w:val="16"/>
          <w:szCs w:val="16"/>
        </w:rPr>
        <w:t>правоудостоверяющие</w:t>
      </w:r>
      <w:proofErr w:type="spellEnd"/>
      <w:r w:rsidRPr="00015AB5">
        <w:rPr>
          <w:sz w:val="16"/>
          <w:szCs w:val="16"/>
        </w:rPr>
        <w:t xml:space="preserve"> документы на объект (объекты) адресации;</w:t>
      </w:r>
    </w:p>
    <w:p w:rsidR="00F1242D" w:rsidRPr="00015AB5" w:rsidRDefault="00F1242D" w:rsidP="00F1242D">
      <w:pPr>
        <w:rPr>
          <w:sz w:val="16"/>
          <w:szCs w:val="16"/>
        </w:rPr>
      </w:pPr>
      <w:bookmarkStart w:id="55" w:name="sub_1341"/>
      <w:bookmarkEnd w:id="55"/>
      <w:r w:rsidRPr="00015AB5">
        <w:rPr>
          <w:sz w:val="16"/>
          <w:szCs w:val="16"/>
        </w:rPr>
        <w:t>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F1242D" w:rsidRPr="00015AB5" w:rsidRDefault="00F1242D" w:rsidP="00F1242D">
      <w:pPr>
        <w:rPr>
          <w:sz w:val="16"/>
          <w:szCs w:val="16"/>
        </w:rPr>
      </w:pPr>
      <w:bookmarkStart w:id="56" w:name="sub_1342"/>
      <w:bookmarkEnd w:id="56"/>
      <w:r w:rsidRPr="00015AB5">
        <w:rPr>
          <w:sz w:val="16"/>
          <w:szCs w:val="16"/>
        </w:rPr>
        <w:t>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F1242D" w:rsidRPr="00015AB5" w:rsidRDefault="00F1242D" w:rsidP="00F1242D">
      <w:pPr>
        <w:rPr>
          <w:sz w:val="16"/>
          <w:szCs w:val="16"/>
        </w:rPr>
      </w:pPr>
      <w:bookmarkStart w:id="57" w:name="sub_1343"/>
      <w:bookmarkEnd w:id="57"/>
      <w:r w:rsidRPr="00015AB5">
        <w:rPr>
          <w:sz w:val="16"/>
          <w:szCs w:val="16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F1242D" w:rsidRPr="00015AB5" w:rsidRDefault="00F1242D" w:rsidP="00F1242D">
      <w:pPr>
        <w:rPr>
          <w:sz w:val="16"/>
          <w:szCs w:val="16"/>
        </w:rPr>
      </w:pPr>
      <w:bookmarkStart w:id="58" w:name="sub_1344"/>
      <w:bookmarkEnd w:id="58"/>
      <w:proofErr w:type="spellStart"/>
      <w:r w:rsidRPr="00015AB5">
        <w:rPr>
          <w:sz w:val="16"/>
          <w:szCs w:val="16"/>
        </w:rPr>
        <w:t>д</w:t>
      </w:r>
      <w:proofErr w:type="spellEnd"/>
      <w:r w:rsidRPr="00015AB5">
        <w:rPr>
          <w:sz w:val="16"/>
          <w:szCs w:val="16"/>
        </w:rPr>
        <w:t>) кадастровый паспорт объекта адресации (в случае присвоения адреса объекту адресации, поставленному на кадастровый учет);</w:t>
      </w:r>
    </w:p>
    <w:p w:rsidR="00F1242D" w:rsidRPr="00015AB5" w:rsidRDefault="00F1242D" w:rsidP="00F1242D">
      <w:pPr>
        <w:rPr>
          <w:sz w:val="16"/>
          <w:szCs w:val="16"/>
        </w:rPr>
      </w:pPr>
      <w:bookmarkStart w:id="59" w:name="sub_1345"/>
      <w:bookmarkEnd w:id="59"/>
      <w:r w:rsidRPr="00015AB5">
        <w:rPr>
          <w:sz w:val="16"/>
          <w:szCs w:val="16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F1242D" w:rsidRPr="00015AB5" w:rsidRDefault="00F1242D" w:rsidP="00F1242D">
      <w:pPr>
        <w:rPr>
          <w:sz w:val="16"/>
          <w:szCs w:val="16"/>
        </w:rPr>
      </w:pPr>
      <w:bookmarkStart w:id="60" w:name="sub_1346"/>
      <w:bookmarkEnd w:id="60"/>
      <w:r w:rsidRPr="00015AB5">
        <w:rPr>
          <w:sz w:val="16"/>
          <w:szCs w:val="16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F1242D" w:rsidRPr="00015AB5" w:rsidRDefault="00F1242D" w:rsidP="00F1242D">
      <w:pPr>
        <w:rPr>
          <w:sz w:val="16"/>
          <w:szCs w:val="16"/>
        </w:rPr>
      </w:pPr>
      <w:bookmarkStart w:id="61" w:name="sub_1347"/>
      <w:bookmarkEnd w:id="61"/>
      <w:proofErr w:type="spellStart"/>
      <w:r w:rsidRPr="00015AB5">
        <w:rPr>
          <w:sz w:val="16"/>
          <w:szCs w:val="16"/>
        </w:rPr>
        <w:t>з</w:t>
      </w:r>
      <w:proofErr w:type="spellEnd"/>
      <w:r w:rsidRPr="00015AB5">
        <w:rPr>
          <w:sz w:val="16"/>
          <w:szCs w:val="16"/>
        </w:rPr>
        <w:t xml:space="preserve">) кадастровая выписка об объекте недвижимости, который снят с учета (в случае аннулирования адреса объекта адресации по основаниям, указанным в </w:t>
      </w:r>
      <w:hyperlink w:anchor="sub_1141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подпункте «а» пункта 14</w:t>
        </w:r>
      </w:hyperlink>
      <w:r w:rsidRPr="00015AB5">
        <w:rPr>
          <w:sz w:val="16"/>
          <w:szCs w:val="16"/>
        </w:rPr>
        <w:t xml:space="preserve"> настоящих Правил);</w:t>
      </w:r>
    </w:p>
    <w:p w:rsidR="00F1242D" w:rsidRPr="00015AB5" w:rsidRDefault="00F1242D" w:rsidP="00F1242D">
      <w:pPr>
        <w:rPr>
          <w:sz w:val="16"/>
          <w:szCs w:val="16"/>
        </w:rPr>
      </w:pPr>
      <w:bookmarkStart w:id="62" w:name="sub_1348"/>
      <w:bookmarkEnd w:id="62"/>
      <w:r w:rsidRPr="00015AB5">
        <w:rPr>
          <w:sz w:val="16"/>
          <w:szCs w:val="16"/>
        </w:rPr>
        <w:t xml:space="preserve">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основаниям, указанным в </w:t>
      </w:r>
      <w:hyperlink w:anchor="sub_1142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подпункте «б» пункта 14</w:t>
        </w:r>
      </w:hyperlink>
      <w:r w:rsidRPr="00015AB5">
        <w:rPr>
          <w:sz w:val="16"/>
          <w:szCs w:val="16"/>
        </w:rPr>
        <w:t xml:space="preserve"> настоящих Правил).</w:t>
      </w:r>
    </w:p>
    <w:p w:rsidR="00F1242D" w:rsidRPr="00015AB5" w:rsidRDefault="00F1242D" w:rsidP="00F1242D">
      <w:pPr>
        <w:rPr>
          <w:sz w:val="16"/>
          <w:szCs w:val="16"/>
        </w:rPr>
      </w:pPr>
      <w:bookmarkStart w:id="63" w:name="sub_1349"/>
      <w:bookmarkEnd w:id="63"/>
      <w:r w:rsidRPr="00015AB5">
        <w:rPr>
          <w:sz w:val="16"/>
          <w:szCs w:val="16"/>
        </w:rPr>
        <w:t xml:space="preserve">35. </w:t>
      </w:r>
      <w:proofErr w:type="gramStart"/>
      <w:r w:rsidRPr="00015AB5">
        <w:rPr>
          <w:sz w:val="16"/>
          <w:szCs w:val="16"/>
        </w:rPr>
        <w:t xml:space="preserve">Уполномоченные органы запрашивают документы, указанные в </w:t>
      </w:r>
      <w:hyperlink w:anchor="sub_103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34</w:t>
        </w:r>
      </w:hyperlink>
      <w:r w:rsidRPr="00015AB5">
        <w:rPr>
          <w:b/>
          <w:sz w:val="16"/>
          <w:szCs w:val="16"/>
        </w:rPr>
        <w:t xml:space="preserve"> </w:t>
      </w:r>
      <w:r w:rsidRPr="00015AB5">
        <w:rPr>
          <w:sz w:val="16"/>
          <w:szCs w:val="16"/>
        </w:rPr>
        <w:t>настоящих Правил,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них).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Заявители (представители заявителя) при подаче заявления вправе приложить к нему документы, указанные в </w:t>
      </w:r>
      <w:hyperlink w:anchor="sub_103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34</w:t>
        </w:r>
      </w:hyperlink>
      <w:r w:rsidRPr="00015AB5">
        <w:rPr>
          <w:sz w:val="16"/>
          <w:szCs w:val="16"/>
        </w:rPr>
        <w:t xml:space="preserve"> настоящих Правил, если такие документы не находятся в распоряжении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Документы, указанные в </w:t>
      </w:r>
      <w:hyperlink w:anchor="sub_103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34</w:t>
        </w:r>
      </w:hyperlink>
      <w:r w:rsidRPr="00015AB5">
        <w:rPr>
          <w:sz w:val="16"/>
          <w:szCs w:val="16"/>
        </w:rPr>
        <w:t xml:space="preserve"> настоящих Правил, представляемые в уполномоченный орган в форме электронных документов, удостоверяются заявителем (представителем заявителя) с использованием усиленной </w:t>
      </w:r>
      <w:hyperlink r:id="rId27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квалифицированной электронной подписи</w:t>
        </w:r>
      </w:hyperlink>
      <w:r w:rsidRPr="00015AB5">
        <w:rPr>
          <w:b/>
          <w:sz w:val="16"/>
          <w:szCs w:val="16"/>
        </w:rPr>
        <w:t>.</w:t>
      </w:r>
    </w:p>
    <w:p w:rsidR="00F1242D" w:rsidRPr="00015AB5" w:rsidRDefault="00F1242D" w:rsidP="00F1242D">
      <w:pPr>
        <w:rPr>
          <w:sz w:val="16"/>
          <w:szCs w:val="16"/>
        </w:rPr>
      </w:pPr>
      <w:bookmarkStart w:id="64" w:name="sub_1036"/>
      <w:r w:rsidRPr="00015AB5">
        <w:rPr>
          <w:sz w:val="16"/>
          <w:szCs w:val="16"/>
        </w:rPr>
        <w:t xml:space="preserve">36. Если заявление и документы, указанные в </w:t>
      </w:r>
      <w:hyperlink w:anchor="sub_103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34</w:t>
        </w:r>
      </w:hyperlink>
      <w:r w:rsidRPr="00015AB5">
        <w:rPr>
          <w:sz w:val="16"/>
          <w:szCs w:val="16"/>
        </w:rPr>
        <w:t xml:space="preserve"> настоящих Правил, представляются заявителем (представителем заявителя) в уполномоченный орган лично, такой орган выдает заявителю или его представителю расписку в получении документов с указанием их перечня и даты получения. Расписка выдается заявителю (представителю заявителя) в день получения уполномоченным органом таких документов.</w:t>
      </w:r>
    </w:p>
    <w:bookmarkEnd w:id="64"/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В случае</w:t>
      </w:r>
      <w:proofErr w:type="gramStart"/>
      <w:r w:rsidRPr="00015AB5">
        <w:rPr>
          <w:sz w:val="16"/>
          <w:szCs w:val="16"/>
        </w:rPr>
        <w:t>,</w:t>
      </w:r>
      <w:proofErr w:type="gramEnd"/>
      <w:r w:rsidRPr="00015AB5">
        <w:rPr>
          <w:sz w:val="16"/>
          <w:szCs w:val="16"/>
        </w:rPr>
        <w:t xml:space="preserve"> если заявление и документы, указанные в </w:t>
      </w:r>
      <w:hyperlink w:anchor="sub_103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34</w:t>
        </w:r>
      </w:hyperlink>
      <w:r w:rsidRPr="00015AB5">
        <w:rPr>
          <w:sz w:val="16"/>
          <w:szCs w:val="16"/>
        </w:rPr>
        <w:t xml:space="preserve"> настоящих Правил, представлены в уполномоченный орган посредством почтового отправления или представлены заявителем (представителем заявителя) лично через многофункциональный центр,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дня, следующего за днем получения уполномоченным органом документов.</w:t>
      </w:r>
    </w:p>
    <w:p w:rsidR="00F1242D" w:rsidRPr="00015AB5" w:rsidRDefault="00F1242D" w:rsidP="00F1242D">
      <w:pPr>
        <w:rPr>
          <w:sz w:val="16"/>
          <w:szCs w:val="16"/>
        </w:rPr>
      </w:pPr>
      <w:proofErr w:type="gramStart"/>
      <w:r w:rsidRPr="00015AB5">
        <w:rPr>
          <w:sz w:val="16"/>
          <w:szCs w:val="16"/>
        </w:rPr>
        <w:t xml:space="preserve">Получение заявления и документов, указанных в </w:t>
      </w:r>
      <w:hyperlink w:anchor="sub_103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34</w:t>
        </w:r>
      </w:hyperlink>
      <w:r w:rsidRPr="00015AB5">
        <w:rPr>
          <w:sz w:val="16"/>
          <w:szCs w:val="16"/>
        </w:rPr>
        <w:t xml:space="preserve"> настоящих Правил, представляемых в форме электронных документов, подтверждается уполномоченным органом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уполномоченным органом заявления и документов, а также перечень наименований файлов, представленных в форме электронных документов, с указанием их объема.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proofErr w:type="gramStart"/>
      <w:r w:rsidRPr="00015AB5">
        <w:rPr>
          <w:sz w:val="16"/>
          <w:szCs w:val="16"/>
        </w:rPr>
        <w:t xml:space="preserve">Сообщение о получении заявления и документов, указанных в </w:t>
      </w:r>
      <w:hyperlink w:anchor="sub_103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34</w:t>
        </w:r>
      </w:hyperlink>
      <w:r w:rsidRPr="00015AB5">
        <w:rPr>
          <w:sz w:val="16"/>
          <w:szCs w:val="16"/>
        </w:rPr>
        <w:t xml:space="preserve"> настоящих Правил, направляется по указанному в заявлении адресу электронной почты или в личный кабинет заявителя (представителя заявителя) в </w:t>
      </w:r>
      <w:hyperlink r:id="rId28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едином портале</w:t>
        </w:r>
      </w:hyperlink>
      <w:r w:rsidRPr="00015AB5">
        <w:rPr>
          <w:b/>
          <w:sz w:val="16"/>
          <w:szCs w:val="16"/>
        </w:rPr>
        <w:t xml:space="preserve"> </w:t>
      </w:r>
      <w:r w:rsidRPr="00015AB5">
        <w:rPr>
          <w:sz w:val="16"/>
          <w:szCs w:val="16"/>
        </w:rPr>
        <w:t>или в федеральной информационной адресной системе в случае представления заявления и документов соответственно через единый портал, региональный портал или портал адресной системы.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Сообщение о получении заявления и документов, указанных в </w:t>
      </w:r>
      <w:hyperlink w:anchor="sub_103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34</w:t>
        </w:r>
      </w:hyperlink>
      <w:r w:rsidRPr="00015AB5">
        <w:rPr>
          <w:sz w:val="16"/>
          <w:szCs w:val="16"/>
        </w:rPr>
        <w:t xml:space="preserve"> настоящих Правил, направляется заявителю (представителю заявителя) не позднее рабочего дня, следующего за днем поступления заявления в уполномоченный орган.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37. Решение о присвоении объекту адресации адреса или аннулировании его адреса, а также решение об отказе в таком присвоении или аннулировании принимаются уполномоченным органом в срок не более чем 18 рабочих дней со дня поступления заявления.</w:t>
      </w:r>
    </w:p>
    <w:p w:rsidR="00F1242D" w:rsidRPr="00015AB5" w:rsidRDefault="00F1242D" w:rsidP="00F1242D">
      <w:pPr>
        <w:rPr>
          <w:sz w:val="16"/>
          <w:szCs w:val="16"/>
        </w:rPr>
      </w:pPr>
      <w:bookmarkStart w:id="65" w:name="sub_1037"/>
      <w:bookmarkEnd w:id="65"/>
      <w:r w:rsidRPr="00015AB5">
        <w:rPr>
          <w:sz w:val="16"/>
          <w:szCs w:val="16"/>
        </w:rPr>
        <w:t xml:space="preserve">38. В случае представления заявления через многофункциональный центр срок, указанный в </w:t>
      </w:r>
      <w:hyperlink w:anchor="sub_1037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37</w:t>
        </w:r>
      </w:hyperlink>
      <w:r w:rsidRPr="00015AB5">
        <w:rPr>
          <w:sz w:val="16"/>
          <w:szCs w:val="16"/>
        </w:rPr>
        <w:t xml:space="preserve"> настоящих Правил, исчисляется со дня передачи многофункциональным центром заявления и документов, указанных в </w:t>
      </w:r>
      <w:hyperlink w:anchor="sub_103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34</w:t>
        </w:r>
      </w:hyperlink>
      <w:r w:rsidRPr="00015AB5">
        <w:rPr>
          <w:sz w:val="16"/>
          <w:szCs w:val="16"/>
        </w:rPr>
        <w:t xml:space="preserve"> настоящих Правил (при их наличии), в уполномоченный орган.</w:t>
      </w:r>
    </w:p>
    <w:p w:rsidR="00F1242D" w:rsidRPr="00015AB5" w:rsidRDefault="00F1242D" w:rsidP="00F1242D">
      <w:pPr>
        <w:rPr>
          <w:sz w:val="16"/>
          <w:szCs w:val="16"/>
        </w:rPr>
      </w:pPr>
      <w:bookmarkStart w:id="66" w:name="sub_1038"/>
      <w:bookmarkEnd w:id="66"/>
      <w:r w:rsidRPr="00015AB5">
        <w:rPr>
          <w:sz w:val="16"/>
          <w:szCs w:val="16"/>
        </w:rPr>
        <w:t>39. Решение уполномоченного органа о присвоении объекту адресации адреса или аннулировании его адреса, а также решение об отказе в таком присвоении или аннулировании адреса направляются уполномоченным органом заявителю (представителю заявителя) одним из способов, указанным в заявлении: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в форме электронного документа с использованием информационно-телекоммуникационных сетей общего пользования, в том числе </w:t>
      </w:r>
      <w:hyperlink r:id="rId29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единого портала</w:t>
        </w:r>
      </w:hyperlink>
      <w:r w:rsidRPr="00015AB5">
        <w:rPr>
          <w:sz w:val="16"/>
          <w:szCs w:val="16"/>
        </w:rPr>
        <w:t xml:space="preserve">, региональных порталов или портала адресной системы, не позднее одного рабочего дня со дня истечения срока, указанного в </w:t>
      </w:r>
      <w:hyperlink w:anchor="sub_1037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пунктах 37</w:t>
        </w:r>
      </w:hyperlink>
      <w:r w:rsidRPr="00015AB5">
        <w:rPr>
          <w:sz w:val="16"/>
          <w:szCs w:val="16"/>
        </w:rPr>
        <w:t xml:space="preserve"> и </w:t>
      </w:r>
      <w:hyperlink w:anchor="sub_1038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38</w:t>
        </w:r>
      </w:hyperlink>
      <w:r w:rsidRPr="00015AB5">
        <w:rPr>
          <w:sz w:val="16"/>
          <w:szCs w:val="16"/>
        </w:rPr>
        <w:t xml:space="preserve"> настоящих Правил;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</w:t>
      </w:r>
      <w:proofErr w:type="gramStart"/>
      <w:r w:rsidRPr="00015AB5">
        <w:rPr>
          <w:sz w:val="16"/>
          <w:szCs w:val="16"/>
        </w:rPr>
        <w:t>днем</w:t>
      </w:r>
      <w:proofErr w:type="gramEnd"/>
      <w:r w:rsidRPr="00015AB5">
        <w:rPr>
          <w:sz w:val="16"/>
          <w:szCs w:val="16"/>
        </w:rPr>
        <w:t xml:space="preserve"> со дня истечения установленного </w:t>
      </w:r>
      <w:hyperlink w:anchor="sub_1037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пунктами 37</w:t>
        </w:r>
      </w:hyperlink>
      <w:r w:rsidRPr="00015AB5">
        <w:rPr>
          <w:sz w:val="16"/>
          <w:szCs w:val="16"/>
        </w:rPr>
        <w:t xml:space="preserve"> и </w:t>
      </w:r>
      <w:hyperlink w:anchor="sub_1038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38</w:t>
        </w:r>
      </w:hyperlink>
      <w:r w:rsidRPr="00015AB5">
        <w:rPr>
          <w:sz w:val="16"/>
          <w:szCs w:val="16"/>
        </w:rPr>
        <w:t xml:space="preserve"> настоящих Правил срока посредством почтового отправления по указанному в заявлении почтовому адресу.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lastRenderedPageBreak/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</w:t>
      </w:r>
      <w:proofErr w:type="gramStart"/>
      <w:r w:rsidRPr="00015AB5">
        <w:rPr>
          <w:sz w:val="16"/>
          <w:szCs w:val="16"/>
        </w:rPr>
        <w:t>центр</w:t>
      </w:r>
      <w:proofErr w:type="gramEnd"/>
      <w:r w:rsidRPr="00015AB5">
        <w:rPr>
          <w:sz w:val="16"/>
          <w:szCs w:val="16"/>
        </w:rPr>
        <w:t xml:space="preserve">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дня, следующего за днем истечения срока, установленного </w:t>
      </w:r>
      <w:hyperlink w:anchor="sub_1037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пунктами 37</w:t>
        </w:r>
      </w:hyperlink>
      <w:r w:rsidRPr="00015AB5">
        <w:rPr>
          <w:sz w:val="16"/>
          <w:szCs w:val="16"/>
        </w:rPr>
        <w:t xml:space="preserve"> и </w:t>
      </w:r>
      <w:hyperlink w:anchor="sub_1038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38</w:t>
        </w:r>
      </w:hyperlink>
      <w:r w:rsidRPr="00015AB5">
        <w:rPr>
          <w:sz w:val="16"/>
          <w:szCs w:val="16"/>
        </w:rPr>
        <w:t xml:space="preserve"> настоящих Правил.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40. В присвоении объекту адресации адреса или аннулировании его адреса может быть отказано в случаях, если:</w:t>
      </w:r>
    </w:p>
    <w:p w:rsidR="00F1242D" w:rsidRPr="00015AB5" w:rsidRDefault="00F1242D" w:rsidP="00F1242D">
      <w:pPr>
        <w:rPr>
          <w:sz w:val="16"/>
          <w:szCs w:val="16"/>
        </w:rPr>
      </w:pPr>
      <w:bookmarkStart w:id="67" w:name="sub_1040"/>
      <w:bookmarkEnd w:id="67"/>
      <w:proofErr w:type="gramStart"/>
      <w:r w:rsidRPr="00015AB5">
        <w:rPr>
          <w:sz w:val="16"/>
          <w:szCs w:val="16"/>
        </w:rPr>
        <w:t xml:space="preserve">а) с заявлением о присвоении объекту адресации адреса обратилось лицо, не указанное в </w:t>
      </w:r>
      <w:hyperlink w:anchor="sub_1027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пунктах 27</w:t>
        </w:r>
      </w:hyperlink>
      <w:r w:rsidRPr="00015AB5">
        <w:rPr>
          <w:sz w:val="16"/>
          <w:szCs w:val="16"/>
        </w:rPr>
        <w:t xml:space="preserve"> и </w:t>
      </w:r>
      <w:hyperlink w:anchor="sub_1029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29</w:t>
        </w:r>
      </w:hyperlink>
      <w:r w:rsidRPr="00015AB5">
        <w:rPr>
          <w:sz w:val="16"/>
          <w:szCs w:val="16"/>
        </w:rPr>
        <w:t xml:space="preserve"> настоящих Правил;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bookmarkStart w:id="68" w:name="sub_1401"/>
      <w:bookmarkEnd w:id="68"/>
      <w:r w:rsidRPr="00015AB5">
        <w:rPr>
          <w:sz w:val="16"/>
          <w:szCs w:val="16"/>
        </w:rPr>
        <w:t xml:space="preserve">б) ответ на межведомственный запрос свидетельствует об отсутствии документа и (или) информации, </w:t>
      </w:r>
      <w:proofErr w:type="gramStart"/>
      <w:r w:rsidRPr="00015AB5">
        <w:rPr>
          <w:sz w:val="16"/>
          <w:szCs w:val="16"/>
        </w:rPr>
        <w:t>необходимых</w:t>
      </w:r>
      <w:proofErr w:type="gramEnd"/>
      <w:r w:rsidRPr="00015AB5">
        <w:rPr>
          <w:sz w:val="16"/>
          <w:szCs w:val="16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F1242D" w:rsidRPr="00015AB5" w:rsidRDefault="00F1242D" w:rsidP="00F1242D">
      <w:pPr>
        <w:rPr>
          <w:sz w:val="16"/>
          <w:szCs w:val="16"/>
        </w:rPr>
      </w:pPr>
      <w:bookmarkStart w:id="69" w:name="sub_1402"/>
      <w:bookmarkEnd w:id="69"/>
      <w:r w:rsidRPr="00015AB5">
        <w:rPr>
          <w:sz w:val="16"/>
          <w:szCs w:val="16"/>
        </w:rPr>
        <w:t>в)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F1242D" w:rsidRPr="00015AB5" w:rsidRDefault="00F1242D" w:rsidP="00F1242D">
      <w:pPr>
        <w:rPr>
          <w:sz w:val="16"/>
          <w:szCs w:val="16"/>
        </w:rPr>
      </w:pPr>
      <w:bookmarkStart w:id="70" w:name="sub_1403"/>
      <w:bookmarkEnd w:id="70"/>
      <w:r w:rsidRPr="00015AB5">
        <w:rPr>
          <w:sz w:val="16"/>
          <w:szCs w:val="16"/>
        </w:rPr>
        <w:t xml:space="preserve">г) отсутствуют случаи и условия для присвоения объекту адресации адреса или аннулирования его адреса, указанные в </w:t>
      </w:r>
      <w:hyperlink w:anchor="sub_1005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пунктах 5</w:t>
        </w:r>
      </w:hyperlink>
      <w:r w:rsidRPr="00015AB5">
        <w:rPr>
          <w:sz w:val="16"/>
          <w:szCs w:val="16"/>
        </w:rPr>
        <w:t xml:space="preserve">, </w:t>
      </w:r>
      <w:hyperlink w:anchor="sub_1008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8 - 11</w:t>
        </w:r>
      </w:hyperlink>
      <w:r w:rsidRPr="00015AB5">
        <w:rPr>
          <w:sz w:val="16"/>
          <w:szCs w:val="16"/>
        </w:rPr>
        <w:t xml:space="preserve"> и </w:t>
      </w:r>
      <w:hyperlink w:anchor="sub_101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14 - 18</w:t>
        </w:r>
      </w:hyperlink>
      <w:r w:rsidRPr="00015AB5">
        <w:rPr>
          <w:sz w:val="16"/>
          <w:szCs w:val="16"/>
        </w:rPr>
        <w:t xml:space="preserve"> настоящих Правил.</w:t>
      </w:r>
    </w:p>
    <w:p w:rsidR="00F1242D" w:rsidRPr="00015AB5" w:rsidRDefault="00F1242D" w:rsidP="00F1242D">
      <w:pPr>
        <w:rPr>
          <w:sz w:val="16"/>
          <w:szCs w:val="16"/>
        </w:rPr>
      </w:pPr>
      <w:bookmarkStart w:id="71" w:name="sub_1404"/>
      <w:bookmarkEnd w:id="71"/>
      <w:r w:rsidRPr="00015AB5">
        <w:rPr>
          <w:sz w:val="16"/>
          <w:szCs w:val="16"/>
        </w:rPr>
        <w:t xml:space="preserve">41.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</w:t>
      </w:r>
      <w:hyperlink w:anchor="sub_1040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пункта 40</w:t>
        </w:r>
      </w:hyperlink>
      <w:r w:rsidRPr="00015AB5">
        <w:rPr>
          <w:sz w:val="16"/>
          <w:szCs w:val="16"/>
        </w:rPr>
        <w:t xml:space="preserve"> настоящих Правил, являющиеся основанием для принятия такого решения.</w:t>
      </w:r>
    </w:p>
    <w:p w:rsidR="00F1242D" w:rsidRPr="00015AB5" w:rsidRDefault="00F1242D" w:rsidP="00F1242D">
      <w:pPr>
        <w:rPr>
          <w:sz w:val="16"/>
          <w:szCs w:val="16"/>
        </w:rPr>
      </w:pPr>
      <w:bookmarkStart w:id="72" w:name="sub_1041"/>
      <w:bookmarkEnd w:id="72"/>
      <w:r w:rsidRPr="00015AB5">
        <w:rPr>
          <w:sz w:val="16"/>
          <w:szCs w:val="16"/>
        </w:rPr>
        <w:t>42.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73" w:name="sub_1042"/>
      <w:bookmarkEnd w:id="73"/>
      <w:r w:rsidRPr="00015AB5">
        <w:rPr>
          <w:sz w:val="16"/>
          <w:szCs w:val="16"/>
        </w:rPr>
        <w:t>43. Решение об отказе в присвоении объекту адресации адреса или аннулировании его адреса может быть обжаловано в судебном порядке.</w:t>
      </w:r>
    </w:p>
    <w:p w:rsidR="00F1242D" w:rsidRPr="00015AB5" w:rsidRDefault="00F1242D" w:rsidP="00F1242D">
      <w:pPr>
        <w:rPr>
          <w:sz w:val="16"/>
          <w:szCs w:val="16"/>
        </w:rPr>
      </w:pPr>
    </w:p>
    <w:p w:rsidR="00F1242D" w:rsidRPr="00015AB5" w:rsidRDefault="00F1242D" w:rsidP="00F1242D">
      <w:pPr>
        <w:pStyle w:val="1"/>
        <w:spacing w:before="0"/>
        <w:rPr>
          <w:rFonts w:ascii="Times New Roman" w:hAnsi="Times New Roman" w:cs="Times New Roman"/>
          <w:color w:val="auto"/>
          <w:sz w:val="16"/>
          <w:szCs w:val="16"/>
        </w:rPr>
      </w:pPr>
      <w:bookmarkStart w:id="74" w:name="sub_1300"/>
      <w:r w:rsidRPr="00015AB5">
        <w:rPr>
          <w:rFonts w:ascii="Times New Roman" w:hAnsi="Times New Roman" w:cs="Times New Roman"/>
          <w:color w:val="auto"/>
          <w:sz w:val="16"/>
          <w:szCs w:val="16"/>
        </w:rPr>
        <w:t>III. Структура адреса</w:t>
      </w:r>
    </w:p>
    <w:bookmarkEnd w:id="74"/>
    <w:p w:rsidR="00F1242D" w:rsidRPr="00015AB5" w:rsidRDefault="00F1242D" w:rsidP="00F1242D">
      <w:pPr>
        <w:rPr>
          <w:sz w:val="16"/>
          <w:szCs w:val="16"/>
        </w:rPr>
      </w:pP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44. Структура адреса включает в себя следующую последовательность </w:t>
      </w:r>
      <w:proofErr w:type="spellStart"/>
      <w:r w:rsidRPr="00015AB5">
        <w:rPr>
          <w:sz w:val="16"/>
          <w:szCs w:val="16"/>
        </w:rPr>
        <w:t>адресообразующих</w:t>
      </w:r>
      <w:proofErr w:type="spellEnd"/>
      <w:r w:rsidRPr="00015AB5">
        <w:rPr>
          <w:sz w:val="16"/>
          <w:szCs w:val="16"/>
        </w:rPr>
        <w:t xml:space="preserve"> элементов, описанных идентифицирующими их реквизитами (далее - реквизит адреса):</w:t>
      </w:r>
    </w:p>
    <w:p w:rsidR="00F1242D" w:rsidRPr="00015AB5" w:rsidRDefault="00F1242D" w:rsidP="00F1242D">
      <w:pPr>
        <w:rPr>
          <w:sz w:val="16"/>
          <w:szCs w:val="16"/>
        </w:rPr>
      </w:pPr>
      <w:bookmarkStart w:id="75" w:name="sub_1044"/>
      <w:bookmarkEnd w:id="75"/>
      <w:r w:rsidRPr="00015AB5">
        <w:rPr>
          <w:sz w:val="16"/>
          <w:szCs w:val="16"/>
        </w:rPr>
        <w:t>а) наименование страны (Российская Федерация);</w:t>
      </w:r>
    </w:p>
    <w:p w:rsidR="00F1242D" w:rsidRPr="00015AB5" w:rsidRDefault="00F1242D" w:rsidP="00F1242D">
      <w:pPr>
        <w:rPr>
          <w:sz w:val="16"/>
          <w:szCs w:val="16"/>
        </w:rPr>
      </w:pPr>
      <w:bookmarkStart w:id="76" w:name="sub_10441"/>
      <w:bookmarkEnd w:id="76"/>
      <w:r w:rsidRPr="00015AB5">
        <w:rPr>
          <w:sz w:val="16"/>
          <w:szCs w:val="16"/>
        </w:rPr>
        <w:t>б) наименование субъекта Российской Федерации;</w:t>
      </w:r>
    </w:p>
    <w:p w:rsidR="00F1242D" w:rsidRPr="00015AB5" w:rsidRDefault="00F1242D" w:rsidP="00F1242D">
      <w:pPr>
        <w:rPr>
          <w:sz w:val="16"/>
          <w:szCs w:val="16"/>
        </w:rPr>
      </w:pPr>
      <w:bookmarkStart w:id="77" w:name="sub_10442"/>
      <w:bookmarkEnd w:id="77"/>
      <w:r w:rsidRPr="00015AB5">
        <w:rPr>
          <w:sz w:val="16"/>
          <w:szCs w:val="16"/>
        </w:rPr>
        <w:t>в) 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Федерации;</w:t>
      </w:r>
    </w:p>
    <w:p w:rsidR="00F1242D" w:rsidRPr="00015AB5" w:rsidRDefault="00F1242D" w:rsidP="00F1242D">
      <w:pPr>
        <w:rPr>
          <w:sz w:val="16"/>
          <w:szCs w:val="16"/>
        </w:rPr>
      </w:pPr>
      <w:bookmarkStart w:id="78" w:name="sub_10443"/>
      <w:bookmarkEnd w:id="78"/>
      <w:r w:rsidRPr="00015AB5">
        <w:rPr>
          <w:sz w:val="16"/>
          <w:szCs w:val="16"/>
        </w:rPr>
        <w:t>г) 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</w:p>
    <w:p w:rsidR="00F1242D" w:rsidRPr="00015AB5" w:rsidRDefault="00F1242D" w:rsidP="00F1242D">
      <w:pPr>
        <w:rPr>
          <w:sz w:val="16"/>
          <w:szCs w:val="16"/>
        </w:rPr>
      </w:pPr>
      <w:bookmarkStart w:id="79" w:name="sub_10444"/>
      <w:bookmarkEnd w:id="79"/>
      <w:proofErr w:type="spellStart"/>
      <w:r w:rsidRPr="00015AB5">
        <w:rPr>
          <w:sz w:val="16"/>
          <w:szCs w:val="16"/>
        </w:rPr>
        <w:t>д</w:t>
      </w:r>
      <w:proofErr w:type="spellEnd"/>
      <w:r w:rsidRPr="00015AB5">
        <w:rPr>
          <w:sz w:val="16"/>
          <w:szCs w:val="16"/>
        </w:rPr>
        <w:t>) наименование населенного пункта;</w:t>
      </w:r>
    </w:p>
    <w:p w:rsidR="00F1242D" w:rsidRPr="00015AB5" w:rsidRDefault="00F1242D" w:rsidP="00F1242D">
      <w:pPr>
        <w:rPr>
          <w:sz w:val="16"/>
          <w:szCs w:val="16"/>
        </w:rPr>
      </w:pPr>
      <w:bookmarkStart w:id="80" w:name="sub_10445"/>
      <w:bookmarkEnd w:id="80"/>
      <w:r w:rsidRPr="00015AB5">
        <w:rPr>
          <w:sz w:val="16"/>
          <w:szCs w:val="16"/>
        </w:rPr>
        <w:t>е) наименование элемента планировочной структуры;</w:t>
      </w:r>
    </w:p>
    <w:p w:rsidR="00F1242D" w:rsidRPr="00015AB5" w:rsidRDefault="00F1242D" w:rsidP="00F1242D">
      <w:pPr>
        <w:rPr>
          <w:sz w:val="16"/>
          <w:szCs w:val="16"/>
        </w:rPr>
      </w:pPr>
      <w:bookmarkStart w:id="81" w:name="sub_10446"/>
      <w:bookmarkEnd w:id="81"/>
      <w:r w:rsidRPr="00015AB5">
        <w:rPr>
          <w:sz w:val="16"/>
          <w:szCs w:val="16"/>
        </w:rPr>
        <w:t>ж) наименование элемента улично-дорожной сети;</w:t>
      </w:r>
    </w:p>
    <w:p w:rsidR="00F1242D" w:rsidRPr="00015AB5" w:rsidRDefault="00F1242D" w:rsidP="00F1242D">
      <w:pPr>
        <w:rPr>
          <w:sz w:val="16"/>
          <w:szCs w:val="16"/>
        </w:rPr>
      </w:pPr>
      <w:bookmarkStart w:id="82" w:name="sub_10447"/>
      <w:bookmarkEnd w:id="82"/>
      <w:proofErr w:type="spellStart"/>
      <w:r w:rsidRPr="00015AB5">
        <w:rPr>
          <w:sz w:val="16"/>
          <w:szCs w:val="16"/>
        </w:rPr>
        <w:t>з</w:t>
      </w:r>
      <w:proofErr w:type="spellEnd"/>
      <w:r w:rsidRPr="00015AB5">
        <w:rPr>
          <w:sz w:val="16"/>
          <w:szCs w:val="16"/>
        </w:rPr>
        <w:t>) номер земельного участка;</w:t>
      </w:r>
    </w:p>
    <w:p w:rsidR="00F1242D" w:rsidRPr="00015AB5" w:rsidRDefault="00F1242D" w:rsidP="00F1242D">
      <w:pPr>
        <w:rPr>
          <w:sz w:val="16"/>
          <w:szCs w:val="16"/>
        </w:rPr>
      </w:pPr>
      <w:bookmarkStart w:id="83" w:name="sub_10448"/>
      <w:bookmarkEnd w:id="83"/>
      <w:r w:rsidRPr="00015AB5">
        <w:rPr>
          <w:sz w:val="16"/>
          <w:szCs w:val="16"/>
        </w:rPr>
        <w:t>и) тип и номер здания, сооружения или объекта незавершенного строительства;</w:t>
      </w:r>
    </w:p>
    <w:p w:rsidR="00F1242D" w:rsidRPr="00015AB5" w:rsidRDefault="00F1242D" w:rsidP="00F1242D">
      <w:pPr>
        <w:rPr>
          <w:sz w:val="16"/>
          <w:szCs w:val="16"/>
        </w:rPr>
      </w:pPr>
      <w:bookmarkStart w:id="84" w:name="sub_10449"/>
      <w:bookmarkEnd w:id="84"/>
      <w:r w:rsidRPr="00015AB5">
        <w:rPr>
          <w:sz w:val="16"/>
          <w:szCs w:val="16"/>
        </w:rPr>
        <w:t>к) тип и номер помещения, расположенного в здании или сооружении.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85" w:name="sub_104410"/>
      <w:bookmarkEnd w:id="85"/>
      <w:r w:rsidRPr="00015AB5">
        <w:rPr>
          <w:sz w:val="16"/>
          <w:szCs w:val="16"/>
        </w:rPr>
        <w:t xml:space="preserve">45. При описании адреса используется определенная последовательность написания адреса, соответствующая последовательности </w:t>
      </w:r>
      <w:proofErr w:type="spellStart"/>
      <w:r w:rsidRPr="00015AB5">
        <w:rPr>
          <w:sz w:val="16"/>
          <w:szCs w:val="16"/>
        </w:rPr>
        <w:t>адресообразующих</w:t>
      </w:r>
      <w:proofErr w:type="spellEnd"/>
      <w:r w:rsidRPr="00015AB5">
        <w:rPr>
          <w:sz w:val="16"/>
          <w:szCs w:val="16"/>
        </w:rPr>
        <w:t xml:space="preserve"> элементов в структуре адреса, указанная в </w:t>
      </w:r>
      <w:hyperlink w:anchor="sub_1044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44</w:t>
        </w:r>
      </w:hyperlink>
      <w:r w:rsidRPr="00015AB5">
        <w:rPr>
          <w:sz w:val="16"/>
          <w:szCs w:val="16"/>
        </w:rPr>
        <w:t xml:space="preserve"> настоящих Правил.</w:t>
      </w:r>
    </w:p>
    <w:p w:rsidR="00F1242D" w:rsidRPr="00015AB5" w:rsidRDefault="00F1242D" w:rsidP="00F1242D">
      <w:pPr>
        <w:rPr>
          <w:sz w:val="16"/>
          <w:szCs w:val="16"/>
        </w:rPr>
      </w:pPr>
      <w:bookmarkStart w:id="86" w:name="sub_1045"/>
      <w:bookmarkEnd w:id="86"/>
      <w:r w:rsidRPr="00015AB5">
        <w:rPr>
          <w:sz w:val="16"/>
          <w:szCs w:val="16"/>
        </w:rPr>
        <w:t xml:space="preserve">46. Перечень </w:t>
      </w:r>
      <w:proofErr w:type="spellStart"/>
      <w:r w:rsidRPr="00015AB5">
        <w:rPr>
          <w:sz w:val="16"/>
          <w:szCs w:val="16"/>
        </w:rPr>
        <w:t>адресообразующих</w:t>
      </w:r>
      <w:proofErr w:type="spellEnd"/>
      <w:r w:rsidRPr="00015AB5">
        <w:rPr>
          <w:sz w:val="16"/>
          <w:szCs w:val="16"/>
        </w:rPr>
        <w:t xml:space="preserve"> элементов, используемых при описании адреса объекта адресации, зависит от вида объекта адресации.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87" w:name="sub_1046"/>
      <w:bookmarkEnd w:id="87"/>
      <w:r w:rsidRPr="00015AB5">
        <w:rPr>
          <w:sz w:val="16"/>
          <w:szCs w:val="16"/>
        </w:rPr>
        <w:t xml:space="preserve">47. Обязательными </w:t>
      </w:r>
      <w:proofErr w:type="spellStart"/>
      <w:r w:rsidRPr="00015AB5">
        <w:rPr>
          <w:sz w:val="16"/>
          <w:szCs w:val="16"/>
        </w:rPr>
        <w:t>адресообразующими</w:t>
      </w:r>
      <w:proofErr w:type="spellEnd"/>
      <w:r w:rsidRPr="00015AB5">
        <w:rPr>
          <w:sz w:val="16"/>
          <w:szCs w:val="16"/>
        </w:rPr>
        <w:t xml:space="preserve"> элементами для всех видов объектов адресации являются:</w:t>
      </w:r>
    </w:p>
    <w:p w:rsidR="00F1242D" w:rsidRPr="00015AB5" w:rsidRDefault="00F1242D" w:rsidP="00F1242D">
      <w:pPr>
        <w:rPr>
          <w:sz w:val="16"/>
          <w:szCs w:val="16"/>
        </w:rPr>
      </w:pPr>
      <w:bookmarkStart w:id="88" w:name="sub_1047"/>
      <w:bookmarkEnd w:id="88"/>
      <w:r w:rsidRPr="00015AB5">
        <w:rPr>
          <w:sz w:val="16"/>
          <w:szCs w:val="16"/>
        </w:rPr>
        <w:t>а) страна;</w:t>
      </w:r>
    </w:p>
    <w:p w:rsidR="00F1242D" w:rsidRPr="00015AB5" w:rsidRDefault="00F1242D" w:rsidP="00F1242D">
      <w:pPr>
        <w:rPr>
          <w:sz w:val="16"/>
          <w:szCs w:val="16"/>
        </w:rPr>
      </w:pPr>
      <w:bookmarkStart w:id="89" w:name="sub_10471"/>
      <w:bookmarkEnd w:id="89"/>
      <w:r w:rsidRPr="00015AB5">
        <w:rPr>
          <w:sz w:val="16"/>
          <w:szCs w:val="16"/>
        </w:rPr>
        <w:t>б) субъект Российской Федерации;</w:t>
      </w:r>
    </w:p>
    <w:p w:rsidR="00F1242D" w:rsidRPr="00015AB5" w:rsidRDefault="00F1242D" w:rsidP="00F1242D">
      <w:pPr>
        <w:rPr>
          <w:sz w:val="16"/>
          <w:szCs w:val="16"/>
        </w:rPr>
      </w:pPr>
      <w:bookmarkStart w:id="90" w:name="sub_10472"/>
      <w:bookmarkEnd w:id="90"/>
      <w:r w:rsidRPr="00015AB5">
        <w:rPr>
          <w:sz w:val="16"/>
          <w:szCs w:val="16"/>
        </w:rPr>
        <w:t>в) муниципальный район, городской округ или внутригородская территория (для городов федерального значения) в составе субъекта Российской Федерации;</w:t>
      </w:r>
    </w:p>
    <w:p w:rsidR="00F1242D" w:rsidRPr="00015AB5" w:rsidRDefault="00F1242D" w:rsidP="00F1242D">
      <w:pPr>
        <w:rPr>
          <w:sz w:val="16"/>
          <w:szCs w:val="16"/>
        </w:rPr>
      </w:pPr>
      <w:bookmarkStart w:id="91" w:name="sub_10473"/>
      <w:bookmarkEnd w:id="91"/>
      <w:r w:rsidRPr="00015AB5">
        <w:rPr>
          <w:sz w:val="16"/>
          <w:szCs w:val="16"/>
        </w:rPr>
        <w:t>г) городское или сельское поселение в составе муниципального района (для муниципального района);</w:t>
      </w:r>
    </w:p>
    <w:p w:rsidR="00F1242D" w:rsidRPr="00015AB5" w:rsidRDefault="00F1242D" w:rsidP="00F1242D">
      <w:pPr>
        <w:rPr>
          <w:sz w:val="16"/>
          <w:szCs w:val="16"/>
        </w:rPr>
      </w:pPr>
      <w:bookmarkStart w:id="92" w:name="sub_10474"/>
      <w:bookmarkEnd w:id="92"/>
      <w:proofErr w:type="spellStart"/>
      <w:r w:rsidRPr="00015AB5">
        <w:rPr>
          <w:sz w:val="16"/>
          <w:szCs w:val="16"/>
        </w:rPr>
        <w:t>д</w:t>
      </w:r>
      <w:proofErr w:type="spellEnd"/>
      <w:r w:rsidRPr="00015AB5">
        <w:rPr>
          <w:sz w:val="16"/>
          <w:szCs w:val="16"/>
        </w:rPr>
        <w:t>) населенный пункт.</w:t>
      </w:r>
    </w:p>
    <w:p w:rsidR="00F1242D" w:rsidRPr="00015AB5" w:rsidRDefault="00F1242D" w:rsidP="00F1242D">
      <w:pPr>
        <w:rPr>
          <w:sz w:val="16"/>
          <w:szCs w:val="16"/>
        </w:rPr>
      </w:pPr>
      <w:bookmarkStart w:id="93" w:name="sub_10475"/>
      <w:bookmarkEnd w:id="93"/>
      <w:r w:rsidRPr="00015AB5">
        <w:rPr>
          <w:sz w:val="16"/>
          <w:szCs w:val="16"/>
        </w:rPr>
        <w:t xml:space="preserve">48. Иные </w:t>
      </w:r>
      <w:proofErr w:type="spellStart"/>
      <w:r w:rsidRPr="00015AB5">
        <w:rPr>
          <w:sz w:val="16"/>
          <w:szCs w:val="16"/>
        </w:rPr>
        <w:t>адресообразующие</w:t>
      </w:r>
      <w:proofErr w:type="spellEnd"/>
      <w:r w:rsidRPr="00015AB5">
        <w:rPr>
          <w:sz w:val="16"/>
          <w:szCs w:val="16"/>
        </w:rPr>
        <w:t xml:space="preserve"> элементы применяются в зависимости от вида объекта адресации.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94" w:name="sub_1048"/>
      <w:bookmarkEnd w:id="94"/>
      <w:r w:rsidRPr="00015AB5">
        <w:rPr>
          <w:sz w:val="16"/>
          <w:szCs w:val="16"/>
        </w:rPr>
        <w:t xml:space="preserve">49. Структура адреса земельного участка в дополнение к обязательным </w:t>
      </w:r>
      <w:proofErr w:type="spellStart"/>
      <w:r w:rsidRPr="00015AB5">
        <w:rPr>
          <w:sz w:val="16"/>
          <w:szCs w:val="16"/>
        </w:rPr>
        <w:t>адресообразующим</w:t>
      </w:r>
      <w:proofErr w:type="spellEnd"/>
      <w:r w:rsidRPr="00015AB5">
        <w:rPr>
          <w:sz w:val="16"/>
          <w:szCs w:val="16"/>
        </w:rPr>
        <w:t xml:space="preserve"> элементам, указанным в </w:t>
      </w:r>
      <w:hyperlink w:anchor="sub_1047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47</w:t>
        </w:r>
      </w:hyperlink>
      <w:r w:rsidRPr="00015AB5">
        <w:rPr>
          <w:b/>
          <w:sz w:val="16"/>
          <w:szCs w:val="16"/>
        </w:rPr>
        <w:t xml:space="preserve"> </w:t>
      </w:r>
      <w:r w:rsidRPr="00015AB5">
        <w:rPr>
          <w:sz w:val="16"/>
          <w:szCs w:val="16"/>
        </w:rPr>
        <w:t xml:space="preserve">настоящих Правил, включает в себя следующие </w:t>
      </w:r>
      <w:proofErr w:type="spellStart"/>
      <w:r w:rsidRPr="00015AB5">
        <w:rPr>
          <w:sz w:val="16"/>
          <w:szCs w:val="16"/>
        </w:rPr>
        <w:t>адресообразующие</w:t>
      </w:r>
      <w:proofErr w:type="spellEnd"/>
      <w:r w:rsidRPr="00015AB5">
        <w:rPr>
          <w:sz w:val="16"/>
          <w:szCs w:val="16"/>
        </w:rPr>
        <w:t xml:space="preserve"> элементы, описанные идентифицирующими их реквизитами:</w:t>
      </w:r>
    </w:p>
    <w:p w:rsidR="00F1242D" w:rsidRPr="00015AB5" w:rsidRDefault="00F1242D" w:rsidP="00F1242D">
      <w:pPr>
        <w:rPr>
          <w:sz w:val="16"/>
          <w:szCs w:val="16"/>
        </w:rPr>
      </w:pPr>
      <w:bookmarkStart w:id="95" w:name="sub_1049"/>
      <w:bookmarkEnd w:id="95"/>
      <w:r w:rsidRPr="00015AB5">
        <w:rPr>
          <w:sz w:val="16"/>
          <w:szCs w:val="16"/>
        </w:rPr>
        <w:t>а) наименование элемента планировочной структуры (при наличии);</w:t>
      </w:r>
    </w:p>
    <w:p w:rsidR="00F1242D" w:rsidRPr="00015AB5" w:rsidRDefault="00F1242D" w:rsidP="00F1242D">
      <w:pPr>
        <w:rPr>
          <w:sz w:val="16"/>
          <w:szCs w:val="16"/>
        </w:rPr>
      </w:pPr>
      <w:bookmarkStart w:id="96" w:name="sub_10491"/>
      <w:bookmarkEnd w:id="96"/>
      <w:r w:rsidRPr="00015AB5">
        <w:rPr>
          <w:sz w:val="16"/>
          <w:szCs w:val="16"/>
        </w:rPr>
        <w:t>б) наименование элемента улично-дорожной сети (при наличии);</w:t>
      </w:r>
    </w:p>
    <w:p w:rsidR="00F1242D" w:rsidRPr="00015AB5" w:rsidRDefault="00F1242D" w:rsidP="00F1242D">
      <w:pPr>
        <w:rPr>
          <w:sz w:val="16"/>
          <w:szCs w:val="16"/>
        </w:rPr>
      </w:pPr>
      <w:bookmarkStart w:id="97" w:name="sub_10492"/>
      <w:bookmarkEnd w:id="97"/>
      <w:r w:rsidRPr="00015AB5">
        <w:rPr>
          <w:sz w:val="16"/>
          <w:szCs w:val="16"/>
        </w:rPr>
        <w:t>в) номер земельного участка.</w:t>
      </w:r>
    </w:p>
    <w:p w:rsidR="00F1242D" w:rsidRPr="00015AB5" w:rsidRDefault="00F1242D" w:rsidP="00F1242D">
      <w:pPr>
        <w:rPr>
          <w:sz w:val="16"/>
          <w:szCs w:val="16"/>
        </w:rPr>
      </w:pPr>
      <w:bookmarkStart w:id="98" w:name="sub_10493"/>
      <w:bookmarkEnd w:id="98"/>
      <w:r w:rsidRPr="00015AB5">
        <w:rPr>
          <w:sz w:val="16"/>
          <w:szCs w:val="16"/>
        </w:rPr>
        <w:t xml:space="preserve">50. Структура адреса здания, сооружения или объекта незавершенного строительства в дополнение к обязательным </w:t>
      </w:r>
      <w:proofErr w:type="spellStart"/>
      <w:r w:rsidRPr="00015AB5">
        <w:rPr>
          <w:sz w:val="16"/>
          <w:szCs w:val="16"/>
        </w:rPr>
        <w:t>адресообразующим</w:t>
      </w:r>
      <w:proofErr w:type="spellEnd"/>
      <w:r w:rsidRPr="00015AB5">
        <w:rPr>
          <w:sz w:val="16"/>
          <w:szCs w:val="16"/>
        </w:rPr>
        <w:t xml:space="preserve"> элементам, указанным в </w:t>
      </w:r>
      <w:hyperlink w:anchor="sub_1047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47</w:t>
        </w:r>
      </w:hyperlink>
      <w:r w:rsidRPr="00015AB5">
        <w:rPr>
          <w:sz w:val="16"/>
          <w:szCs w:val="16"/>
        </w:rPr>
        <w:t xml:space="preserve"> настоящих Правил, включает в себя следующие </w:t>
      </w:r>
      <w:proofErr w:type="spellStart"/>
      <w:r w:rsidRPr="00015AB5">
        <w:rPr>
          <w:sz w:val="16"/>
          <w:szCs w:val="16"/>
        </w:rPr>
        <w:t>адресообразующие</w:t>
      </w:r>
      <w:proofErr w:type="spellEnd"/>
      <w:r w:rsidRPr="00015AB5">
        <w:rPr>
          <w:sz w:val="16"/>
          <w:szCs w:val="16"/>
        </w:rPr>
        <w:t xml:space="preserve"> элементы, описанные идентифицирующими их реквизитами:</w:t>
      </w:r>
    </w:p>
    <w:p w:rsidR="00F1242D" w:rsidRPr="00015AB5" w:rsidRDefault="00F1242D" w:rsidP="00F1242D">
      <w:pPr>
        <w:rPr>
          <w:sz w:val="16"/>
          <w:szCs w:val="16"/>
        </w:rPr>
      </w:pPr>
      <w:bookmarkStart w:id="99" w:name="sub_1050"/>
      <w:bookmarkEnd w:id="99"/>
      <w:r w:rsidRPr="00015AB5">
        <w:rPr>
          <w:sz w:val="16"/>
          <w:szCs w:val="16"/>
        </w:rPr>
        <w:t>а) наименование элемента планировочной структуры (при наличии);</w:t>
      </w:r>
    </w:p>
    <w:p w:rsidR="00F1242D" w:rsidRPr="00015AB5" w:rsidRDefault="00F1242D" w:rsidP="00F1242D">
      <w:pPr>
        <w:rPr>
          <w:sz w:val="16"/>
          <w:szCs w:val="16"/>
        </w:rPr>
      </w:pPr>
      <w:bookmarkStart w:id="100" w:name="sub_10501"/>
      <w:bookmarkEnd w:id="100"/>
      <w:r w:rsidRPr="00015AB5">
        <w:rPr>
          <w:sz w:val="16"/>
          <w:szCs w:val="16"/>
        </w:rPr>
        <w:t>б) наименование элемента улично-дорожной сети (при наличии);</w:t>
      </w:r>
    </w:p>
    <w:p w:rsidR="00F1242D" w:rsidRPr="00015AB5" w:rsidRDefault="00F1242D" w:rsidP="00F1242D">
      <w:pPr>
        <w:rPr>
          <w:sz w:val="16"/>
          <w:szCs w:val="16"/>
        </w:rPr>
      </w:pPr>
      <w:bookmarkStart w:id="101" w:name="sub_10502"/>
      <w:bookmarkEnd w:id="101"/>
      <w:r w:rsidRPr="00015AB5">
        <w:rPr>
          <w:sz w:val="16"/>
          <w:szCs w:val="16"/>
        </w:rPr>
        <w:t>в) тип и номер здания, сооружения или объекта незавершенного строительства.</w:t>
      </w:r>
    </w:p>
    <w:p w:rsidR="00F1242D" w:rsidRPr="00015AB5" w:rsidRDefault="00F1242D" w:rsidP="00F1242D">
      <w:pPr>
        <w:rPr>
          <w:sz w:val="16"/>
          <w:szCs w:val="16"/>
        </w:rPr>
      </w:pPr>
      <w:bookmarkStart w:id="102" w:name="sub_10503"/>
      <w:bookmarkEnd w:id="102"/>
      <w:r w:rsidRPr="00015AB5">
        <w:rPr>
          <w:sz w:val="16"/>
          <w:szCs w:val="16"/>
        </w:rPr>
        <w:t xml:space="preserve">51. Структура адреса помещения в пределах здания (сооружения) в дополнение к обязательным </w:t>
      </w:r>
      <w:proofErr w:type="spellStart"/>
      <w:r w:rsidRPr="00015AB5">
        <w:rPr>
          <w:sz w:val="16"/>
          <w:szCs w:val="16"/>
        </w:rPr>
        <w:t>адресообразующим</w:t>
      </w:r>
      <w:proofErr w:type="spellEnd"/>
      <w:r w:rsidRPr="00015AB5">
        <w:rPr>
          <w:sz w:val="16"/>
          <w:szCs w:val="16"/>
        </w:rPr>
        <w:t xml:space="preserve"> элементам, указанным в </w:t>
      </w:r>
      <w:hyperlink w:anchor="sub_1047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пункте 47</w:t>
        </w:r>
      </w:hyperlink>
      <w:r w:rsidRPr="00015AB5">
        <w:rPr>
          <w:sz w:val="16"/>
          <w:szCs w:val="16"/>
        </w:rPr>
        <w:t xml:space="preserve"> настоящих Правил, включает в себя следующие </w:t>
      </w:r>
      <w:proofErr w:type="spellStart"/>
      <w:r w:rsidRPr="00015AB5">
        <w:rPr>
          <w:sz w:val="16"/>
          <w:szCs w:val="16"/>
        </w:rPr>
        <w:t>адресообразующие</w:t>
      </w:r>
      <w:proofErr w:type="spellEnd"/>
      <w:r w:rsidRPr="00015AB5">
        <w:rPr>
          <w:sz w:val="16"/>
          <w:szCs w:val="16"/>
        </w:rPr>
        <w:t xml:space="preserve"> элементы, описанные идентифицирующими их реквизитами:</w:t>
      </w:r>
    </w:p>
    <w:p w:rsidR="00F1242D" w:rsidRPr="00015AB5" w:rsidRDefault="00F1242D" w:rsidP="00F1242D">
      <w:pPr>
        <w:rPr>
          <w:sz w:val="16"/>
          <w:szCs w:val="16"/>
        </w:rPr>
      </w:pPr>
      <w:bookmarkStart w:id="103" w:name="sub_1051"/>
      <w:bookmarkEnd w:id="103"/>
      <w:r w:rsidRPr="00015AB5">
        <w:rPr>
          <w:sz w:val="16"/>
          <w:szCs w:val="16"/>
        </w:rPr>
        <w:t>а) наименование элемента планировочной структуры (при наличии);</w:t>
      </w:r>
    </w:p>
    <w:p w:rsidR="00F1242D" w:rsidRPr="00015AB5" w:rsidRDefault="00F1242D" w:rsidP="00F1242D">
      <w:pPr>
        <w:rPr>
          <w:sz w:val="16"/>
          <w:szCs w:val="16"/>
        </w:rPr>
      </w:pPr>
      <w:bookmarkStart w:id="104" w:name="sub_10511"/>
      <w:bookmarkEnd w:id="104"/>
      <w:r w:rsidRPr="00015AB5">
        <w:rPr>
          <w:sz w:val="16"/>
          <w:szCs w:val="16"/>
        </w:rPr>
        <w:t>б) наименование элемента улично-дорожной сети (при наличии);</w:t>
      </w:r>
    </w:p>
    <w:p w:rsidR="00F1242D" w:rsidRPr="00015AB5" w:rsidRDefault="00F1242D" w:rsidP="00F1242D">
      <w:pPr>
        <w:rPr>
          <w:sz w:val="16"/>
          <w:szCs w:val="16"/>
        </w:rPr>
      </w:pPr>
      <w:bookmarkStart w:id="105" w:name="sub_10512"/>
      <w:bookmarkEnd w:id="105"/>
      <w:r w:rsidRPr="00015AB5">
        <w:rPr>
          <w:sz w:val="16"/>
          <w:szCs w:val="16"/>
        </w:rPr>
        <w:t>в) тип и номер здания, сооружения;</w:t>
      </w:r>
    </w:p>
    <w:p w:rsidR="00F1242D" w:rsidRPr="00015AB5" w:rsidRDefault="00F1242D" w:rsidP="00F1242D">
      <w:pPr>
        <w:rPr>
          <w:sz w:val="16"/>
          <w:szCs w:val="16"/>
        </w:rPr>
      </w:pPr>
      <w:bookmarkStart w:id="106" w:name="sub_10513"/>
      <w:bookmarkEnd w:id="106"/>
      <w:r w:rsidRPr="00015AB5">
        <w:rPr>
          <w:sz w:val="16"/>
          <w:szCs w:val="16"/>
        </w:rPr>
        <w:t>г) тип и номер помещения в пределах здания, сооружения;</w:t>
      </w:r>
    </w:p>
    <w:p w:rsidR="00F1242D" w:rsidRPr="00015AB5" w:rsidRDefault="00F1242D" w:rsidP="00F1242D">
      <w:pPr>
        <w:rPr>
          <w:sz w:val="16"/>
          <w:szCs w:val="16"/>
        </w:rPr>
      </w:pPr>
      <w:bookmarkStart w:id="107" w:name="sub_10514"/>
      <w:bookmarkEnd w:id="107"/>
      <w:proofErr w:type="spellStart"/>
      <w:r w:rsidRPr="00015AB5">
        <w:rPr>
          <w:sz w:val="16"/>
          <w:szCs w:val="16"/>
        </w:rPr>
        <w:t>д</w:t>
      </w:r>
      <w:proofErr w:type="spellEnd"/>
      <w:r w:rsidRPr="00015AB5">
        <w:rPr>
          <w:sz w:val="16"/>
          <w:szCs w:val="16"/>
        </w:rPr>
        <w:t>) тип и номер помещения в пределах квартиры (в отношении коммунальных квартир).</w:t>
      </w:r>
    </w:p>
    <w:p w:rsidR="00F1242D" w:rsidRPr="00015AB5" w:rsidRDefault="00F1242D" w:rsidP="00F1242D">
      <w:pPr>
        <w:rPr>
          <w:sz w:val="16"/>
          <w:szCs w:val="16"/>
        </w:rPr>
      </w:pPr>
      <w:bookmarkStart w:id="108" w:name="sub_10515"/>
      <w:bookmarkEnd w:id="108"/>
      <w:r w:rsidRPr="00015AB5">
        <w:rPr>
          <w:sz w:val="16"/>
          <w:szCs w:val="16"/>
        </w:rPr>
        <w:t xml:space="preserve">52. Перечень элементов планировочной структуры, элементов улично-дорожной сети, элементов объектов адресации, типов зданий (сооружений) и помещений, используемых в качестве реквизитов адреса, а также правила сокращенного наименования </w:t>
      </w:r>
      <w:proofErr w:type="spellStart"/>
      <w:r w:rsidRPr="00015AB5">
        <w:rPr>
          <w:sz w:val="16"/>
          <w:szCs w:val="16"/>
        </w:rPr>
        <w:t>адресообразующих</w:t>
      </w:r>
      <w:proofErr w:type="spellEnd"/>
      <w:r w:rsidRPr="00015AB5">
        <w:rPr>
          <w:sz w:val="16"/>
          <w:szCs w:val="16"/>
        </w:rPr>
        <w:t xml:space="preserve"> элементов устанавливаются Министерством финансов Российской Федерации.</w:t>
      </w:r>
    </w:p>
    <w:p w:rsidR="00F1242D" w:rsidRPr="00015AB5" w:rsidRDefault="00F1242D" w:rsidP="00F1242D">
      <w:pPr>
        <w:rPr>
          <w:sz w:val="16"/>
          <w:szCs w:val="16"/>
        </w:rPr>
      </w:pPr>
    </w:p>
    <w:p w:rsidR="00F1242D" w:rsidRPr="00015AB5" w:rsidRDefault="00F1242D" w:rsidP="00F1242D">
      <w:pPr>
        <w:pStyle w:val="1"/>
        <w:spacing w:before="0"/>
        <w:rPr>
          <w:rFonts w:ascii="Times New Roman" w:hAnsi="Times New Roman" w:cs="Times New Roman"/>
          <w:color w:val="auto"/>
          <w:sz w:val="16"/>
          <w:szCs w:val="16"/>
        </w:rPr>
      </w:pPr>
      <w:bookmarkStart w:id="109" w:name="sub_1400"/>
      <w:r w:rsidRPr="00015AB5">
        <w:rPr>
          <w:rFonts w:ascii="Times New Roman" w:hAnsi="Times New Roman" w:cs="Times New Roman"/>
          <w:color w:val="auto"/>
          <w:sz w:val="16"/>
          <w:szCs w:val="16"/>
        </w:rPr>
        <w:t>IV. Правила написания наименований и нумерации объектов адресации</w:t>
      </w:r>
    </w:p>
    <w:bookmarkEnd w:id="109"/>
    <w:p w:rsidR="00F1242D" w:rsidRPr="00015AB5" w:rsidRDefault="00F1242D" w:rsidP="00F1242D">
      <w:pPr>
        <w:rPr>
          <w:sz w:val="16"/>
          <w:szCs w:val="16"/>
        </w:rPr>
      </w:pPr>
    </w:p>
    <w:p w:rsidR="00F1242D" w:rsidRPr="00015AB5" w:rsidRDefault="00F1242D" w:rsidP="00F1242D">
      <w:pPr>
        <w:rPr>
          <w:sz w:val="16"/>
          <w:szCs w:val="16"/>
        </w:rPr>
      </w:pPr>
      <w:bookmarkStart w:id="110" w:name="sub_1053"/>
      <w:r w:rsidRPr="00015AB5">
        <w:rPr>
          <w:sz w:val="16"/>
          <w:szCs w:val="16"/>
        </w:rPr>
        <w:t>53. В структуре адреса наименования страны, субъекта Российской Федерации, муниципального района, городского округа, внутригородской территории в составе субъекта Российской Федерации, городского или сельского поселения, населенного пункта, элементов планировочной структуры и элементов улично-дорожной сети указываются с использованием букв русского алфавита. Дополнительные наименования элементов планировочной структуры и элементов улично-дорожной сети могут быть указаны с использованием букв латинского алфавита,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Федерации.</w:t>
      </w:r>
    </w:p>
    <w:bookmarkEnd w:id="110"/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lastRenderedPageBreak/>
        <w:t>Наименование муниципального района, городского округа, внутригородской территории в составе субъекта Российской Федерации,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Наименования населенных пунктов должны соответствовать соответствующим наименованиям, внесенным в Государственный каталог географических названий.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 xml:space="preserve">Наименования страны и субъектов Российской Федерации должны соответствовать соответствующим наименованиям в </w:t>
      </w:r>
      <w:hyperlink r:id="rId30" w:history="1">
        <w:r w:rsidRPr="00015AB5">
          <w:rPr>
            <w:rStyle w:val="Internetlink1"/>
            <w:rFonts w:eastAsiaTheme="minorEastAsia"/>
            <w:b/>
            <w:sz w:val="16"/>
            <w:szCs w:val="16"/>
          </w:rPr>
          <w:t>Конституции</w:t>
        </w:r>
      </w:hyperlink>
      <w:r w:rsidRPr="00015AB5">
        <w:rPr>
          <w:sz w:val="16"/>
          <w:szCs w:val="16"/>
        </w:rPr>
        <w:t xml:space="preserve"> Российской Федерации.</w:t>
      </w:r>
    </w:p>
    <w:p w:rsidR="00F1242D" w:rsidRPr="00015AB5" w:rsidRDefault="00F1242D" w:rsidP="00F1242D">
      <w:pPr>
        <w:rPr>
          <w:sz w:val="16"/>
          <w:szCs w:val="16"/>
        </w:rPr>
      </w:pPr>
      <w:proofErr w:type="gramStart"/>
      <w:r w:rsidRPr="00015AB5">
        <w:rPr>
          <w:sz w:val="16"/>
          <w:szCs w:val="16"/>
        </w:rPr>
        <w:t>Перечень наименований муниципальных районов, городских округов, внутригородских территорий в составе субъектов Российской Федерации, городских и сельских поселений в соответствии с государственным реестром муниципальных образований Российской Федерации,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названий, полученных оператором</w:t>
      </w:r>
      <w:proofErr w:type="gramEnd"/>
      <w:r w:rsidRPr="00015AB5">
        <w:rPr>
          <w:sz w:val="16"/>
          <w:szCs w:val="16"/>
        </w:rPr>
        <w:t xml:space="preserve">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54. В наименованиях элемента планировочной структуры и элемента улично-дорожной сети допускается использовать прописные и строчные буквы русского алфавита, арабские цифры, а также следующие символы:</w:t>
      </w:r>
    </w:p>
    <w:p w:rsidR="00F1242D" w:rsidRPr="00015AB5" w:rsidRDefault="00F1242D" w:rsidP="00F1242D">
      <w:pPr>
        <w:rPr>
          <w:sz w:val="16"/>
          <w:szCs w:val="16"/>
        </w:rPr>
      </w:pPr>
      <w:bookmarkStart w:id="111" w:name="sub_1054"/>
      <w:bookmarkEnd w:id="111"/>
      <w:r w:rsidRPr="00015AB5">
        <w:rPr>
          <w:sz w:val="16"/>
          <w:szCs w:val="16"/>
        </w:rPr>
        <w:t>а) «</w:t>
      </w:r>
      <w:proofErr w:type="gramStart"/>
      <w:r w:rsidRPr="00015AB5">
        <w:rPr>
          <w:sz w:val="16"/>
          <w:szCs w:val="16"/>
        </w:rPr>
        <w:t>-»</w:t>
      </w:r>
      <w:proofErr w:type="gramEnd"/>
      <w:r w:rsidRPr="00015AB5">
        <w:rPr>
          <w:sz w:val="16"/>
          <w:szCs w:val="16"/>
        </w:rPr>
        <w:t xml:space="preserve">  - дефис;»</w:t>
      </w:r>
    </w:p>
    <w:p w:rsidR="00F1242D" w:rsidRPr="00015AB5" w:rsidRDefault="00F1242D" w:rsidP="00F1242D">
      <w:pPr>
        <w:rPr>
          <w:sz w:val="16"/>
          <w:szCs w:val="16"/>
        </w:rPr>
      </w:pPr>
      <w:bookmarkStart w:id="112" w:name="sub_10541"/>
      <w:bookmarkEnd w:id="112"/>
      <w:r w:rsidRPr="00015AB5">
        <w:rPr>
          <w:sz w:val="16"/>
          <w:szCs w:val="16"/>
        </w:rPr>
        <w:t>б) «</w:t>
      </w:r>
      <w:proofErr w:type="gramStart"/>
      <w:r w:rsidRPr="00015AB5">
        <w:rPr>
          <w:sz w:val="16"/>
          <w:szCs w:val="16"/>
        </w:rPr>
        <w:t>.»</w:t>
      </w:r>
      <w:proofErr w:type="gramEnd"/>
      <w:r w:rsidRPr="00015AB5">
        <w:rPr>
          <w:sz w:val="16"/>
          <w:szCs w:val="16"/>
        </w:rPr>
        <w:t xml:space="preserve"> - точка;</w:t>
      </w:r>
    </w:p>
    <w:p w:rsidR="00F1242D" w:rsidRPr="00015AB5" w:rsidRDefault="00F1242D" w:rsidP="00F1242D">
      <w:pPr>
        <w:rPr>
          <w:sz w:val="16"/>
          <w:szCs w:val="16"/>
        </w:rPr>
      </w:pPr>
      <w:bookmarkStart w:id="113" w:name="sub_10542"/>
      <w:bookmarkEnd w:id="113"/>
      <w:r w:rsidRPr="00015AB5">
        <w:rPr>
          <w:sz w:val="16"/>
          <w:szCs w:val="16"/>
        </w:rPr>
        <w:t>в</w:t>
      </w:r>
      <w:proofErr w:type="gramStart"/>
      <w:r w:rsidRPr="00015AB5">
        <w:rPr>
          <w:sz w:val="16"/>
          <w:szCs w:val="16"/>
        </w:rPr>
        <w:t xml:space="preserve">) «(» - </w:t>
      </w:r>
      <w:proofErr w:type="gramEnd"/>
      <w:r w:rsidRPr="00015AB5">
        <w:rPr>
          <w:sz w:val="16"/>
          <w:szCs w:val="16"/>
        </w:rPr>
        <w:t>открывающая круглая скобка;</w:t>
      </w:r>
    </w:p>
    <w:p w:rsidR="00F1242D" w:rsidRPr="00015AB5" w:rsidRDefault="00F1242D" w:rsidP="00F1242D">
      <w:pPr>
        <w:rPr>
          <w:sz w:val="16"/>
          <w:szCs w:val="16"/>
        </w:rPr>
      </w:pPr>
      <w:bookmarkStart w:id="114" w:name="sub_10543"/>
      <w:bookmarkEnd w:id="114"/>
      <w:proofErr w:type="gramStart"/>
      <w:r w:rsidRPr="00015AB5">
        <w:rPr>
          <w:sz w:val="16"/>
          <w:szCs w:val="16"/>
        </w:rPr>
        <w:t>г) «)» - закрывающая круглая скобка;</w:t>
      </w:r>
      <w:proofErr w:type="gramEnd"/>
    </w:p>
    <w:p w:rsidR="00F1242D" w:rsidRPr="00015AB5" w:rsidRDefault="00F1242D" w:rsidP="00F1242D">
      <w:pPr>
        <w:rPr>
          <w:sz w:val="16"/>
          <w:szCs w:val="16"/>
        </w:rPr>
      </w:pPr>
      <w:bookmarkStart w:id="115" w:name="sub_10544"/>
      <w:bookmarkEnd w:id="115"/>
      <w:proofErr w:type="spellStart"/>
      <w:r w:rsidRPr="00015AB5">
        <w:rPr>
          <w:sz w:val="16"/>
          <w:szCs w:val="16"/>
        </w:rPr>
        <w:t>д</w:t>
      </w:r>
      <w:proofErr w:type="spellEnd"/>
      <w:r w:rsidRPr="00015AB5">
        <w:rPr>
          <w:sz w:val="16"/>
          <w:szCs w:val="16"/>
        </w:rPr>
        <w:t>) «N» - знак номера.</w:t>
      </w:r>
    </w:p>
    <w:p w:rsidR="00F1242D" w:rsidRPr="00015AB5" w:rsidRDefault="00F1242D" w:rsidP="00F1242D">
      <w:pPr>
        <w:rPr>
          <w:sz w:val="16"/>
          <w:szCs w:val="16"/>
        </w:rPr>
      </w:pPr>
      <w:bookmarkStart w:id="116" w:name="sub_10545"/>
      <w:bookmarkEnd w:id="116"/>
      <w:r w:rsidRPr="00015AB5">
        <w:rPr>
          <w:sz w:val="16"/>
          <w:szCs w:val="16"/>
        </w:rPr>
        <w:t>55. Наименования элементов планировочной структуры и элементов улично-дорожной сети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F1242D" w:rsidRPr="00015AB5" w:rsidRDefault="00F1242D" w:rsidP="00F1242D">
      <w:pPr>
        <w:rPr>
          <w:sz w:val="16"/>
          <w:szCs w:val="16"/>
        </w:rPr>
      </w:pPr>
      <w:bookmarkStart w:id="117" w:name="sub_1055"/>
      <w:bookmarkEnd w:id="117"/>
      <w:r w:rsidRPr="00015AB5">
        <w:rPr>
          <w:sz w:val="16"/>
          <w:szCs w:val="16"/>
        </w:rPr>
        <w:t>56. Входящее в состав собственного наименования элемента улично-дорожной сети порядковое числительное указывается в начале наименования элемента улично-дорожной сети с использованием арабских цифр и дополнением буквы (букв) грамматического окончания через дефис.</w:t>
      </w:r>
    </w:p>
    <w:p w:rsidR="00F1242D" w:rsidRPr="00015AB5" w:rsidRDefault="00F1242D" w:rsidP="00F1242D">
      <w:pPr>
        <w:rPr>
          <w:sz w:val="16"/>
          <w:szCs w:val="16"/>
        </w:rPr>
      </w:pPr>
      <w:bookmarkStart w:id="118" w:name="sub_1056"/>
      <w:bookmarkEnd w:id="118"/>
      <w:r w:rsidRPr="00015AB5">
        <w:rPr>
          <w:sz w:val="16"/>
          <w:szCs w:val="16"/>
        </w:rPr>
        <w:t>57. Цифры в собственных наименованиях элементов улично-дорожной сети, присвоенных в честь знаменательных дат, а также цифры, обозначающие порядковые числительные в родительном падеже, не сопровождаются дополнением цифры грамматическим окончанием.</w:t>
      </w:r>
    </w:p>
    <w:p w:rsidR="00F1242D" w:rsidRPr="00015AB5" w:rsidRDefault="00F1242D" w:rsidP="00F1242D">
      <w:pPr>
        <w:rPr>
          <w:sz w:val="16"/>
          <w:szCs w:val="16"/>
        </w:rPr>
      </w:pPr>
      <w:bookmarkStart w:id="119" w:name="sub_1057"/>
      <w:bookmarkEnd w:id="119"/>
      <w:r w:rsidRPr="00015AB5">
        <w:rPr>
          <w:sz w:val="16"/>
          <w:szCs w:val="16"/>
        </w:rPr>
        <w:t>58. Собственные наименования элементов планировочной структуры и улично-дорожной сети, присвоенные в честь выдающихся деятелей, оформляются в родительном падеже.</w:t>
      </w:r>
    </w:p>
    <w:p w:rsidR="00F1242D" w:rsidRPr="00015AB5" w:rsidRDefault="00F1242D" w:rsidP="00F1242D">
      <w:pPr>
        <w:rPr>
          <w:sz w:val="16"/>
          <w:szCs w:val="16"/>
        </w:rPr>
      </w:pPr>
      <w:bookmarkStart w:id="120" w:name="sub_1058"/>
      <w:bookmarkEnd w:id="120"/>
      <w:r w:rsidRPr="00015AB5">
        <w:rPr>
          <w:sz w:val="16"/>
          <w:szCs w:val="16"/>
        </w:rPr>
        <w:t>59. Собственное наименование элемента планировочной структуры и элемента улично-дорожной сети, состоящее из имени и фамилии, не заменяется начальными буквами имени и фамилии. Наименования в честь несовершеннолетних героев оформляются с сокращенным вариантом имени.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121" w:name="sub_1059"/>
      <w:bookmarkEnd w:id="121"/>
      <w:r w:rsidRPr="00015AB5">
        <w:rPr>
          <w:sz w:val="16"/>
          <w:szCs w:val="16"/>
        </w:rPr>
        <w:t xml:space="preserve">60. Составные части наименований элементов планировочной структуры и элементов улично-дорожной </w:t>
      </w:r>
      <w:proofErr w:type="gramStart"/>
      <w:r w:rsidRPr="00015AB5">
        <w:rPr>
          <w:sz w:val="16"/>
          <w:szCs w:val="16"/>
        </w:rPr>
        <w:t>сети, представляющие собой имя и фамилию или звание и фамилию употребляются</w:t>
      </w:r>
      <w:proofErr w:type="gramEnd"/>
      <w:r w:rsidRPr="00015AB5">
        <w:rPr>
          <w:sz w:val="16"/>
          <w:szCs w:val="16"/>
        </w:rPr>
        <w:t xml:space="preserve"> с полным написанием имени и фамилии или звания и фамилии.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122" w:name="sub_1060"/>
      <w:bookmarkEnd w:id="122"/>
      <w:r w:rsidRPr="00015AB5">
        <w:rPr>
          <w:sz w:val="16"/>
          <w:szCs w:val="16"/>
        </w:rPr>
        <w:t>61. В структуре адресации для нумерации объектов адресации используется целое и (или) дробное числительное с добавлением буквенного индекса (при необходимости).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При формировании номерной части адреса используются арабские цифры и при необходимости буквы русского алфавита, за исключением букв «ё», «</w:t>
      </w:r>
      <w:proofErr w:type="spellStart"/>
      <w:r w:rsidRPr="00015AB5">
        <w:rPr>
          <w:sz w:val="16"/>
          <w:szCs w:val="16"/>
        </w:rPr>
        <w:t>з</w:t>
      </w:r>
      <w:proofErr w:type="spellEnd"/>
      <w:r w:rsidRPr="00015AB5">
        <w:rPr>
          <w:sz w:val="16"/>
          <w:szCs w:val="16"/>
        </w:rPr>
        <w:t>», «</w:t>
      </w:r>
      <w:proofErr w:type="spellStart"/>
      <w:r w:rsidRPr="00015AB5">
        <w:rPr>
          <w:sz w:val="16"/>
          <w:szCs w:val="16"/>
        </w:rPr>
        <w:t>й</w:t>
      </w:r>
      <w:proofErr w:type="spellEnd"/>
      <w:r w:rsidRPr="00015AB5">
        <w:rPr>
          <w:sz w:val="16"/>
          <w:szCs w:val="16"/>
        </w:rPr>
        <w:t>», «</w:t>
      </w:r>
      <w:proofErr w:type="spellStart"/>
      <w:r w:rsidRPr="00015AB5">
        <w:rPr>
          <w:sz w:val="16"/>
          <w:szCs w:val="16"/>
        </w:rPr>
        <w:t>ъ</w:t>
      </w:r>
      <w:proofErr w:type="spellEnd"/>
      <w:r w:rsidRPr="00015AB5">
        <w:rPr>
          <w:sz w:val="16"/>
          <w:szCs w:val="16"/>
        </w:rPr>
        <w:t>», «</w:t>
      </w:r>
      <w:proofErr w:type="spellStart"/>
      <w:r w:rsidRPr="00015AB5">
        <w:rPr>
          <w:sz w:val="16"/>
          <w:szCs w:val="16"/>
        </w:rPr>
        <w:t>ы</w:t>
      </w:r>
      <w:proofErr w:type="spellEnd"/>
      <w:r w:rsidRPr="00015AB5">
        <w:rPr>
          <w:sz w:val="16"/>
          <w:szCs w:val="16"/>
        </w:rPr>
        <w:t>» и «</w:t>
      </w:r>
      <w:proofErr w:type="spellStart"/>
      <w:r w:rsidRPr="00015AB5">
        <w:rPr>
          <w:sz w:val="16"/>
          <w:szCs w:val="16"/>
        </w:rPr>
        <w:t>ь</w:t>
      </w:r>
      <w:proofErr w:type="spellEnd"/>
      <w:r w:rsidRPr="00015AB5">
        <w:rPr>
          <w:sz w:val="16"/>
          <w:szCs w:val="16"/>
        </w:rPr>
        <w:t>», а также символ «/» - косая черта.</w:t>
      </w:r>
    </w:p>
    <w:p w:rsidR="00F1242D" w:rsidRPr="00015AB5" w:rsidRDefault="00F1242D" w:rsidP="00F1242D">
      <w:pPr>
        <w:rPr>
          <w:sz w:val="16"/>
          <w:szCs w:val="16"/>
        </w:rPr>
      </w:pPr>
      <w:r w:rsidRPr="00015AB5">
        <w:rPr>
          <w:sz w:val="16"/>
          <w:szCs w:val="16"/>
        </w:rPr>
        <w:t>62. Объектам адресации, находящимся на пересечении элементов улично-дорожной сети, присваивается адрес по элементу улично-дорожной сети, на который выходит фасад объекта адресации.</w:t>
      </w:r>
    </w:p>
    <w:p w:rsidR="00F1242D" w:rsidRPr="00015AB5" w:rsidRDefault="00F1242D" w:rsidP="00F1242D">
      <w:pPr>
        <w:rPr>
          <w:sz w:val="16"/>
          <w:szCs w:val="16"/>
        </w:rPr>
      </w:pPr>
      <w:bookmarkStart w:id="123" w:name="sub_1062"/>
      <w:bookmarkEnd w:id="123"/>
      <w:r w:rsidRPr="00015AB5">
        <w:rPr>
          <w:sz w:val="16"/>
          <w:szCs w:val="16"/>
        </w:rPr>
        <w:t>63. Нумерация объектов адресации, расположенных между двумя объектами адресации, которым присвоен адрес с последовательными номерами, производится с использованием меньшего номера соответствующего объекта адресации путем добавления к нему буквенного индекса.</w:t>
      </w:r>
    </w:p>
    <w:p w:rsidR="00F1242D" w:rsidRDefault="00F1242D" w:rsidP="00D01F9D">
      <w:pPr>
        <w:rPr>
          <w:b/>
          <w:sz w:val="16"/>
          <w:szCs w:val="16"/>
        </w:rPr>
      </w:pPr>
    </w:p>
    <w:p w:rsidR="00D01F9D" w:rsidRDefault="00D01F9D" w:rsidP="00D01F9D"/>
    <w:p w:rsidR="00D01F9D" w:rsidRDefault="00D01F9D" w:rsidP="00D01F9D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</w:t>
      </w:r>
      <w:r w:rsidR="00F1242D">
        <w:rPr>
          <w:rFonts w:ascii="Arial Narrow" w:hAnsi="Arial Narrow"/>
          <w:b/>
        </w:rPr>
        <w:t>довия от 17 февраля  2015 года №4(243</w:t>
      </w:r>
      <w:r>
        <w:rPr>
          <w:rFonts w:ascii="Arial Narrow" w:hAnsi="Arial Narrow"/>
          <w:b/>
        </w:rPr>
        <w:t>)</w:t>
      </w:r>
    </w:p>
    <w:p w:rsidR="00D01F9D" w:rsidRDefault="00D01F9D" w:rsidP="00D01F9D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01F9D" w:rsidRDefault="00D01F9D" w:rsidP="00D01F9D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D01F9D" w:rsidRDefault="00D01F9D" w:rsidP="00D01F9D"/>
    <w:p w:rsidR="00D01F9D" w:rsidRDefault="00D01F9D" w:rsidP="00D01F9D"/>
    <w:p w:rsidR="00D01F9D" w:rsidRDefault="00D01F9D" w:rsidP="00D01F9D"/>
    <w:p w:rsidR="00D01F9D" w:rsidRDefault="00D01F9D" w:rsidP="00D01F9D"/>
    <w:p w:rsidR="00D01F9D" w:rsidRDefault="00D01F9D" w:rsidP="00D01F9D"/>
    <w:p w:rsidR="00D01F9D" w:rsidRDefault="00D01F9D" w:rsidP="00D01F9D"/>
    <w:p w:rsidR="008F30FA" w:rsidRDefault="008F30FA"/>
    <w:sectPr w:rsidR="008F30FA" w:rsidSect="008F3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4">
    <w:nsid w:val="00000006"/>
    <w:multiLevelType w:val="singleLevel"/>
    <w:tmpl w:val="00000006"/>
    <w:name w:val="WW8Num6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9"/>
    <w:multiLevelType w:val="singleLevel"/>
    <w:tmpl w:val="00000009"/>
    <w:name w:val="WW8Num9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10">
    <w:nsid w:val="0000000C"/>
    <w:multiLevelType w:val="singleLevel"/>
    <w:tmpl w:val="0000000C"/>
    <w:name w:val="WW8Num12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1">
    <w:nsid w:val="0000000D"/>
    <w:multiLevelType w:val="singleLevel"/>
    <w:tmpl w:val="0000000D"/>
    <w:name w:val="WW8Num13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2">
    <w:nsid w:val="0000000E"/>
    <w:multiLevelType w:val="singleLevel"/>
    <w:tmpl w:val="DE38834E"/>
    <w:name w:val="WW8Num14"/>
    <w:lvl w:ilvl="0">
      <w:start w:val="4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13">
    <w:nsid w:val="0000000F"/>
    <w:multiLevelType w:val="singleLevel"/>
    <w:tmpl w:val="0000000F"/>
    <w:name w:val="WW8Num15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</w:abstractNum>
  <w:abstractNum w:abstractNumId="16">
    <w:nsid w:val="00000012"/>
    <w:multiLevelType w:val="singleLevel"/>
    <w:tmpl w:val="00000012"/>
    <w:name w:val="WW8Num18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000013"/>
    <w:multiLevelType w:val="singleLevel"/>
    <w:tmpl w:val="00000013"/>
    <w:name w:val="WW8Num1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8">
    <w:nsid w:val="00000014"/>
    <w:multiLevelType w:val="singleLevel"/>
    <w:tmpl w:val="00000014"/>
    <w:name w:val="WW8Num20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9">
    <w:nsid w:val="00000016"/>
    <w:multiLevelType w:val="singleLevel"/>
    <w:tmpl w:val="00000016"/>
    <w:name w:val="WW8Num22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0">
    <w:nsid w:val="00000017"/>
    <w:multiLevelType w:val="singleLevel"/>
    <w:tmpl w:val="00000017"/>
    <w:name w:val="WW8Num23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1">
    <w:nsid w:val="00000018"/>
    <w:multiLevelType w:val="singleLevel"/>
    <w:tmpl w:val="00000018"/>
    <w:name w:val="WW8Num24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22">
    <w:nsid w:val="00000019"/>
    <w:multiLevelType w:val="singleLevel"/>
    <w:tmpl w:val="00000019"/>
    <w:name w:val="WW8Num2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3">
    <w:nsid w:val="0000001A"/>
    <w:multiLevelType w:val="singleLevel"/>
    <w:tmpl w:val="0000001A"/>
    <w:name w:val="WW8Num26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4">
    <w:nsid w:val="0000001B"/>
    <w:multiLevelType w:val="singleLevel"/>
    <w:tmpl w:val="0000001B"/>
    <w:name w:val="WW8Num27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5">
    <w:nsid w:val="0000001D"/>
    <w:multiLevelType w:val="singleLevel"/>
    <w:tmpl w:val="0000001D"/>
    <w:name w:val="WW8Num29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6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7">
    <w:nsid w:val="0000001F"/>
    <w:multiLevelType w:val="singleLevel"/>
    <w:tmpl w:val="0000001F"/>
    <w:name w:val="WW8Num31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8">
    <w:nsid w:val="00000020"/>
    <w:multiLevelType w:val="singleLevel"/>
    <w:tmpl w:val="00000020"/>
    <w:name w:val="WW8Num32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9">
    <w:nsid w:val="00000021"/>
    <w:multiLevelType w:val="singleLevel"/>
    <w:tmpl w:val="00000021"/>
    <w:name w:val="WW8Num33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0">
    <w:nsid w:val="00000022"/>
    <w:multiLevelType w:val="singleLevel"/>
    <w:tmpl w:val="00000022"/>
    <w:name w:val="WW8Num34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1">
    <w:nsid w:val="00000023"/>
    <w:multiLevelType w:val="singleLevel"/>
    <w:tmpl w:val="00000023"/>
    <w:name w:val="WW8Num35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2">
    <w:nsid w:val="00000024"/>
    <w:multiLevelType w:val="singleLevel"/>
    <w:tmpl w:val="00000024"/>
    <w:name w:val="WW8Num36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3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4">
    <w:nsid w:val="00000027"/>
    <w:multiLevelType w:val="singleLevel"/>
    <w:tmpl w:val="00000027"/>
    <w:name w:val="WW8Num39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35">
    <w:nsid w:val="00000028"/>
    <w:multiLevelType w:val="singleLevel"/>
    <w:tmpl w:val="00000028"/>
    <w:name w:val="WW8Num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6">
    <w:nsid w:val="00000029"/>
    <w:multiLevelType w:val="singleLevel"/>
    <w:tmpl w:val="00000029"/>
    <w:name w:val="WW8Num41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</w:abstractNum>
  <w:abstractNum w:abstractNumId="37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8">
    <w:nsid w:val="0000002B"/>
    <w:multiLevelType w:val="singleLevel"/>
    <w:tmpl w:val="0000002B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9">
    <w:nsid w:val="0000002C"/>
    <w:multiLevelType w:val="singleLevel"/>
    <w:tmpl w:val="0000002C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0">
    <w:nsid w:val="0000002D"/>
    <w:multiLevelType w:val="singleLevel"/>
    <w:tmpl w:val="0000002D"/>
    <w:name w:val="WW8Num45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1">
    <w:nsid w:val="0000002E"/>
    <w:multiLevelType w:val="singleLevel"/>
    <w:tmpl w:val="0000002E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2">
    <w:nsid w:val="0000002F"/>
    <w:multiLevelType w:val="singleLevel"/>
    <w:tmpl w:val="0000002F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3">
    <w:nsid w:val="00000030"/>
    <w:multiLevelType w:val="singleLevel"/>
    <w:tmpl w:val="00000030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40"/>
    <w:lvlOverride w:ilvl="0">
      <w:startOverride w:val="1"/>
    </w:lvlOverride>
  </w:num>
  <w:num w:numId="2">
    <w:abstractNumId w:val="11"/>
    <w:lvlOverride w:ilvl="0">
      <w:startOverride w:val="2"/>
    </w:lvlOverride>
  </w:num>
  <w:num w:numId="3">
    <w:abstractNumId w:val="9"/>
    <w:lvlOverride w:ilvl="0">
      <w:startOverride w:val="1"/>
    </w:lvlOverride>
  </w:num>
  <w:num w:numId="4">
    <w:abstractNumId w:val="35"/>
    <w:lvlOverride w:ilvl="0">
      <w:startOverride w:val="1"/>
    </w:lvlOverride>
  </w:num>
  <w:num w:numId="5">
    <w:abstractNumId w:val="26"/>
    <w:lvlOverride w:ilvl="0">
      <w:startOverride w:val="1"/>
    </w:lvlOverride>
  </w:num>
  <w:num w:numId="6">
    <w:abstractNumId w:val="19"/>
    <w:lvlOverride w:ilvl="0">
      <w:startOverride w:val="1"/>
    </w:lvlOverride>
  </w:num>
  <w:num w:numId="7">
    <w:abstractNumId w:val="42"/>
  </w:num>
  <w:num w:numId="8">
    <w:abstractNumId w:val="18"/>
    <w:lvlOverride w:ilvl="0">
      <w:startOverride w:val="3"/>
    </w:lvlOverride>
  </w:num>
  <w:num w:numId="9">
    <w:abstractNumId w:val="3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12"/>
    <w:lvlOverride w:ilvl="0">
      <w:startOverride w:val="4"/>
    </w:lvlOverride>
  </w:num>
  <w:num w:numId="12">
    <w:abstractNumId w:val="30"/>
    <w:lvlOverride w:ilvl="0">
      <w:startOverride w:val="2"/>
    </w:lvlOverride>
  </w:num>
  <w:num w:numId="13">
    <w:abstractNumId w:val="16"/>
    <w:lvlOverride w:ilvl="0">
      <w:startOverride w:val="2"/>
    </w:lvlOverride>
  </w:num>
  <w:num w:numId="14">
    <w:abstractNumId w:val="43"/>
  </w:num>
  <w:num w:numId="15">
    <w:abstractNumId w:val="7"/>
    <w:lvlOverride w:ilvl="0">
      <w:startOverride w:val="5"/>
    </w:lvlOverride>
  </w:num>
  <w:num w:numId="16">
    <w:abstractNumId w:val="38"/>
    <w:lvlOverride w:ilvl="0">
      <w:startOverride w:val="1"/>
    </w:lvlOverride>
  </w:num>
  <w:num w:numId="17">
    <w:abstractNumId w:val="31"/>
    <w:lvlOverride w:ilvl="0">
      <w:startOverride w:val="2"/>
    </w:lvlOverride>
  </w:num>
  <w:num w:numId="18">
    <w:abstractNumId w:val="13"/>
    <w:lvlOverride w:ilvl="0">
      <w:startOverride w:val="4"/>
    </w:lvlOverride>
  </w:num>
  <w:num w:numId="19">
    <w:abstractNumId w:val="33"/>
    <w:lvlOverride w:ilvl="0">
      <w:startOverride w:val="1"/>
    </w:lvlOverride>
  </w:num>
  <w:num w:numId="20">
    <w:abstractNumId w:val="25"/>
    <w:lvlOverride w:ilvl="0">
      <w:startOverride w:val="7"/>
    </w:lvlOverride>
  </w:num>
  <w:num w:numId="21">
    <w:abstractNumId w:val="37"/>
    <w:lvlOverride w:ilvl="0">
      <w:startOverride w:val="1"/>
    </w:lvlOverride>
  </w:num>
  <w:num w:numId="22">
    <w:abstractNumId w:val="22"/>
    <w:lvlOverride w:ilvl="0">
      <w:startOverride w:val="14"/>
    </w:lvlOverride>
  </w:num>
  <w:num w:numId="23">
    <w:abstractNumId w:val="20"/>
    <w:lvlOverride w:ilvl="0">
      <w:startOverride w:val="1"/>
    </w:lvlOverride>
  </w:num>
  <w:num w:numId="24">
    <w:abstractNumId w:val="32"/>
    <w:lvlOverride w:ilvl="0">
      <w:startOverride w:val="3"/>
    </w:lvlOverride>
  </w:num>
  <w:num w:numId="25">
    <w:abstractNumId w:val="6"/>
    <w:lvlOverride w:ilvl="0">
      <w:startOverride w:val="1"/>
    </w:lvlOverride>
  </w:num>
  <w:num w:numId="26">
    <w:abstractNumId w:val="17"/>
    <w:lvlOverride w:ilvl="0">
      <w:startOverride w:val="5"/>
    </w:lvlOverride>
  </w:num>
  <w:num w:numId="27">
    <w:abstractNumId w:val="39"/>
    <w:lvlOverride w:ilvl="0">
      <w:startOverride w:val="1"/>
    </w:lvlOverride>
  </w:num>
  <w:num w:numId="28">
    <w:abstractNumId w:val="0"/>
    <w:lvlOverride w:ilvl="0">
      <w:startOverride w:val="8"/>
    </w:lvlOverride>
  </w:num>
  <w:num w:numId="29">
    <w:abstractNumId w:val="27"/>
    <w:lvlOverride w:ilvl="0">
      <w:startOverride w:val="10"/>
    </w:lvlOverride>
  </w:num>
  <w:num w:numId="30">
    <w:abstractNumId w:val="8"/>
    <w:lvlOverride w:ilvl="0">
      <w:startOverride w:val="1"/>
    </w:lvlOverride>
  </w:num>
  <w:num w:numId="31">
    <w:abstractNumId w:val="15"/>
    <w:lvlOverride w:ilvl="0">
      <w:startOverride w:val="1"/>
    </w:lvlOverride>
  </w:num>
  <w:num w:numId="32">
    <w:abstractNumId w:val="1"/>
    <w:lvlOverride w:ilvl="0">
      <w:startOverride w:val="1"/>
    </w:lvlOverride>
  </w:num>
  <w:num w:numId="33">
    <w:abstractNumId w:val="24"/>
    <w:lvlOverride w:ilvl="0">
      <w:startOverride w:val="8"/>
    </w:lvlOverride>
  </w:num>
  <w:num w:numId="34">
    <w:abstractNumId w:val="4"/>
    <w:lvlOverride w:ilvl="0">
      <w:startOverride w:val="10"/>
    </w:lvlOverride>
  </w:num>
  <w:num w:numId="35">
    <w:abstractNumId w:val="41"/>
    <w:lvlOverride w:ilvl="0">
      <w:startOverride w:val="1"/>
    </w:lvlOverride>
  </w:num>
  <w:num w:numId="36">
    <w:abstractNumId w:val="36"/>
    <w:lvlOverride w:ilvl="0">
      <w:startOverride w:val="13"/>
    </w:lvlOverride>
  </w:num>
  <w:num w:numId="37">
    <w:abstractNumId w:val="21"/>
    <w:lvlOverride w:ilvl="0">
      <w:startOverride w:val="1"/>
    </w:lvlOverride>
  </w:num>
  <w:num w:numId="38">
    <w:abstractNumId w:val="2"/>
    <w:lvlOverride w:ilvl="0">
      <w:startOverride w:val="1"/>
    </w:lvlOverride>
  </w:num>
  <w:num w:numId="39">
    <w:abstractNumId w:val="29"/>
    <w:lvlOverride w:ilvl="0">
      <w:startOverride w:val="3"/>
    </w:lvlOverride>
  </w:num>
  <w:num w:numId="40">
    <w:abstractNumId w:val="10"/>
    <w:lvlOverride w:ilvl="0">
      <w:startOverride w:val="8"/>
    </w:lvlOverride>
  </w:num>
  <w:num w:numId="41">
    <w:abstractNumId w:val="34"/>
    <w:lvlOverride w:ilvl="0">
      <w:startOverride w:val="1"/>
    </w:lvlOverride>
  </w:num>
  <w:num w:numId="42">
    <w:abstractNumId w:val="23"/>
    <w:lvlOverride w:ilvl="0">
      <w:startOverride w:val="1"/>
    </w:lvlOverride>
  </w:num>
  <w:num w:numId="43">
    <w:abstractNumId w:val="14"/>
    <w:lvlOverride w:ilvl="0">
      <w:startOverride w:val="1"/>
    </w:lvlOverride>
  </w:num>
  <w:num w:numId="44">
    <w:abstractNumId w:val="28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F9D"/>
    <w:rsid w:val="00704D9A"/>
    <w:rsid w:val="008F30FA"/>
    <w:rsid w:val="00D01F9D"/>
    <w:rsid w:val="00F12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1F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1F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Title">
    <w:name w:val="ConsPlusTitle"/>
    <w:rsid w:val="00D01F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D01F9D"/>
    <w:rPr>
      <w:color w:val="0000FF"/>
      <w:u w:val="single"/>
    </w:rPr>
  </w:style>
  <w:style w:type="character" w:styleId="a4">
    <w:name w:val="Strong"/>
    <w:basedOn w:val="a0"/>
    <w:qFormat/>
    <w:rsid w:val="00F1242D"/>
    <w:rPr>
      <w:b/>
      <w:bCs/>
    </w:rPr>
  </w:style>
  <w:style w:type="paragraph" w:customStyle="1" w:styleId="a5">
    <w:name w:val="Текст в заданном формате"/>
    <w:basedOn w:val="a"/>
    <w:rsid w:val="00F1242D"/>
    <w:pPr>
      <w:widowControl w:val="0"/>
      <w:suppressAutoHyphens/>
    </w:pPr>
    <w:rPr>
      <w:rFonts w:ascii="Courier New" w:eastAsia="Courier New" w:hAnsi="Courier New" w:cs="Courier New"/>
      <w:color w:val="000000"/>
      <w:sz w:val="20"/>
      <w:szCs w:val="20"/>
      <w:lang w:eastAsia="ar-SA"/>
    </w:rPr>
  </w:style>
  <w:style w:type="character" w:customStyle="1" w:styleId="3f3f3f3f3f3f3f3f3f3f3f3f3f3f3f3f3f">
    <w:name w:val="Ö3fâ3få3fò3fî3fâ3fî3få3f â3fû3fä3få3fë3få3fí3fè3få3f"/>
    <w:uiPriority w:val="99"/>
    <w:rsid w:val="00F1242D"/>
    <w:rPr>
      <w:b/>
      <w:color w:val="26282F"/>
    </w:rPr>
  </w:style>
  <w:style w:type="character" w:customStyle="1" w:styleId="Internetlink1">
    <w:name w:val="Internet link1"/>
    <w:uiPriority w:val="99"/>
    <w:rsid w:val="00F1242D"/>
    <w:rPr>
      <w:rFonts w:eastAsia="Times New Roman"/>
      <w:color w:val="000080"/>
      <w:u w:val="single"/>
      <w:lang/>
    </w:rPr>
  </w:style>
  <w:style w:type="character" w:customStyle="1" w:styleId="VisitedInternetLink1">
    <w:name w:val="Visited Internet Link1"/>
    <w:uiPriority w:val="99"/>
    <w:rsid w:val="00F1242D"/>
    <w:rPr>
      <w:rFonts w:eastAsia="Times New Roman"/>
      <w:color w:val="800000"/>
      <w:u w:val="single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9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74.27021" TargetMode="External"/><Relationship Id="rId13" Type="http://schemas.openxmlformats.org/officeDocument/2006/relationships/hyperlink" Target="garantf1://12038258.51017" TargetMode="External"/><Relationship Id="rId18" Type="http://schemas.openxmlformats.org/officeDocument/2006/relationships/hyperlink" Target="garantf1://12054874.2404" TargetMode="External"/><Relationship Id="rId26" Type="http://schemas.openxmlformats.org/officeDocument/2006/relationships/hyperlink" Target="garantf1://12084522.54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38258.462" TargetMode="External"/><Relationship Id="rId7" Type="http://schemas.openxmlformats.org/officeDocument/2006/relationships/hyperlink" Target="garantf1://70452650.514" TargetMode="External"/><Relationship Id="rId12" Type="http://schemas.openxmlformats.org/officeDocument/2006/relationships/hyperlink" Target="garantf1://12054874.300" TargetMode="External"/><Relationship Id="rId17" Type="http://schemas.openxmlformats.org/officeDocument/2006/relationships/hyperlink" Target="garantf1://12054874.27023" TargetMode="External"/><Relationship Id="rId25" Type="http://schemas.openxmlformats.org/officeDocument/2006/relationships/hyperlink" Target="garantf1://12084522.54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54874.27021" TargetMode="External"/><Relationship Id="rId20" Type="http://schemas.openxmlformats.org/officeDocument/2006/relationships/hyperlink" Target="garantf1://12024624.11117" TargetMode="External"/><Relationship Id="rId29" Type="http://schemas.openxmlformats.org/officeDocument/2006/relationships/hyperlink" Target="garantf1://890941.277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70703770.0" TargetMode="External"/><Relationship Id="rId11" Type="http://schemas.openxmlformats.org/officeDocument/2006/relationships/hyperlink" Target="garantf1://12054874.300" TargetMode="External"/><Relationship Id="rId24" Type="http://schemas.openxmlformats.org/officeDocument/2006/relationships/hyperlink" Target="garantf1://10064072.185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www.vlc.ru/" TargetMode="External"/><Relationship Id="rId15" Type="http://schemas.openxmlformats.org/officeDocument/2006/relationships/hyperlink" Target="garantf1://12054874.22" TargetMode="External"/><Relationship Id="rId23" Type="http://schemas.openxmlformats.org/officeDocument/2006/relationships/hyperlink" Target="garantf1://890941.2770" TargetMode="External"/><Relationship Id="rId28" Type="http://schemas.openxmlformats.org/officeDocument/2006/relationships/hyperlink" Target="garantf1://890941.2770" TargetMode="External"/><Relationship Id="rId10" Type="http://schemas.openxmlformats.org/officeDocument/2006/relationships/hyperlink" Target="garantf1://12038258.4102" TargetMode="External"/><Relationship Id="rId19" Type="http://schemas.openxmlformats.org/officeDocument/2006/relationships/hyperlink" Target="garantf1://12054874.2405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54874.27023" TargetMode="External"/><Relationship Id="rId14" Type="http://schemas.openxmlformats.org/officeDocument/2006/relationships/hyperlink" Target="garantf1://12038291.400" TargetMode="External"/><Relationship Id="rId22" Type="http://schemas.openxmlformats.org/officeDocument/2006/relationships/hyperlink" Target="garantf1://10064072.185" TargetMode="External"/><Relationship Id="rId27" Type="http://schemas.openxmlformats.org/officeDocument/2006/relationships/hyperlink" Target="garantf1://12084522.54" TargetMode="External"/><Relationship Id="rId30" Type="http://schemas.openxmlformats.org/officeDocument/2006/relationships/hyperlink" Target="garantf1://100030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12683</Words>
  <Characters>72294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2015-03-06T12:58:00Z</cp:lastPrinted>
  <dcterms:created xsi:type="dcterms:W3CDTF">2015-03-06T12:33:00Z</dcterms:created>
  <dcterms:modified xsi:type="dcterms:W3CDTF">2015-03-06T13:00:00Z</dcterms:modified>
</cp:coreProperties>
</file>